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4170" w14:textId="77777777" w:rsidR="00D15502" w:rsidRPr="00E43CCF" w:rsidRDefault="00B40912" w:rsidP="00E43CCF">
      <w:pPr>
        <w:spacing w:line="360" w:lineRule="auto"/>
        <w:ind w:firstLineChars="200" w:firstLine="480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0" w:name="_Hlk196492001"/>
      <w:r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一</w:t>
      </w:r>
      <w:r w:rsidRPr="00E43CCF">
        <w:rPr>
          <w:rFonts w:ascii="Times New Roman" w:eastAsiaTheme="majorEastAsia" w:hAnsi="Times New Roman" w:cs="Times New Roman"/>
          <w:bCs/>
          <w:sz w:val="24"/>
          <w:szCs w:val="24"/>
        </w:rPr>
        <w:t>、</w:t>
      </w:r>
      <w:r w:rsidR="00D15502" w:rsidRPr="00E43CCF">
        <w:rPr>
          <w:rFonts w:ascii="Times New Roman" w:eastAsiaTheme="majorEastAsia" w:hAnsi="Times New Roman" w:cs="Times New Roman"/>
          <w:bCs/>
          <w:sz w:val="24"/>
          <w:szCs w:val="24"/>
        </w:rPr>
        <w:t>本项目</w:t>
      </w:r>
      <w:r w:rsidR="00D15502" w:rsidRPr="00E43CCF">
        <w:rPr>
          <w:rFonts w:ascii="Times New Roman" w:eastAsiaTheme="majorEastAsia" w:hAnsi="Times New Roman" w:cs="Times New Roman"/>
          <w:bCs/>
          <w:sz w:val="24"/>
          <w:szCs w:val="24"/>
        </w:rPr>
        <w:t>01</w:t>
      </w:r>
      <w:r w:rsidR="00D15502" w:rsidRPr="00E43CCF">
        <w:rPr>
          <w:rFonts w:ascii="Times New Roman" w:eastAsiaTheme="majorEastAsia" w:hAnsi="Times New Roman" w:cs="Times New Roman"/>
          <w:bCs/>
          <w:sz w:val="24"/>
          <w:szCs w:val="24"/>
        </w:rPr>
        <w:t>包招标文件</w:t>
      </w:r>
      <w:r w:rsidR="00D15502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《第五章</w:t>
      </w:r>
      <w:r w:rsidR="00D15502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 xml:space="preserve">   </w:t>
      </w:r>
      <w:r w:rsidR="00D15502" w:rsidRPr="00E43CCF">
        <w:rPr>
          <w:rFonts w:ascii="Times New Roman" w:eastAsiaTheme="majorEastAsia" w:hAnsi="Times New Roman" w:cs="Times New Roman"/>
          <w:bCs/>
          <w:sz w:val="24"/>
          <w:szCs w:val="24"/>
        </w:rPr>
        <w:t>采购需求</w:t>
      </w:r>
      <w:r w:rsidR="00D15502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》中“</w:t>
      </w:r>
      <w:r w:rsidR="00D15502" w:rsidRPr="00E43CCF">
        <w:rPr>
          <w:rFonts w:ascii="Times New Roman" w:eastAsiaTheme="majorEastAsia" w:hAnsi="Times New Roman" w:cs="Times New Roman"/>
          <w:bCs/>
          <w:sz w:val="24"/>
          <w:szCs w:val="24"/>
        </w:rPr>
        <w:t>2.1.2.1</w:t>
      </w:r>
      <w:r w:rsidR="00D15502" w:rsidRPr="00E43CCF">
        <w:rPr>
          <w:rFonts w:ascii="Times New Roman" w:eastAsiaTheme="majorEastAsia" w:hAnsi="Times New Roman" w:cs="Times New Roman"/>
          <w:bCs/>
          <w:sz w:val="24"/>
          <w:szCs w:val="24"/>
        </w:rPr>
        <w:t>道路清扫保洁（含智能环卫）</w:t>
      </w:r>
      <w:r w:rsidR="00D15502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”内容修改如下：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967"/>
        <w:gridCol w:w="1969"/>
        <w:gridCol w:w="1617"/>
        <w:gridCol w:w="1271"/>
        <w:gridCol w:w="1060"/>
      </w:tblGrid>
      <w:tr w:rsidR="00D15502" w:rsidRPr="00E23662" w14:paraId="46493882" w14:textId="77777777" w:rsidTr="00205DC6">
        <w:trPr>
          <w:trHeight w:val="20"/>
          <w:tblHeader/>
        </w:trPr>
        <w:tc>
          <w:tcPr>
            <w:tcW w:w="374" w:type="pct"/>
            <w:noWrap/>
            <w:vAlign w:val="center"/>
          </w:tcPr>
          <w:p w14:paraId="3E193F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54" w:type="pct"/>
            <w:noWrap/>
            <w:vAlign w:val="center"/>
          </w:tcPr>
          <w:p w14:paraId="69AF8F5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道路名称</w:t>
            </w:r>
          </w:p>
        </w:tc>
        <w:tc>
          <w:tcPr>
            <w:tcW w:w="1155" w:type="pct"/>
            <w:noWrap/>
            <w:vAlign w:val="center"/>
          </w:tcPr>
          <w:p w14:paraId="0F1A56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起点</w:t>
            </w:r>
          </w:p>
        </w:tc>
        <w:tc>
          <w:tcPr>
            <w:tcW w:w="949" w:type="pct"/>
            <w:noWrap/>
            <w:vAlign w:val="center"/>
          </w:tcPr>
          <w:p w14:paraId="0076E1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终点</w:t>
            </w:r>
          </w:p>
        </w:tc>
        <w:tc>
          <w:tcPr>
            <w:tcW w:w="746" w:type="pct"/>
            <w:noWrap/>
            <w:vAlign w:val="center"/>
          </w:tcPr>
          <w:p w14:paraId="6BC3030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面积（㎡）</w:t>
            </w:r>
          </w:p>
        </w:tc>
        <w:tc>
          <w:tcPr>
            <w:tcW w:w="622" w:type="pct"/>
            <w:noWrap/>
            <w:vAlign w:val="center"/>
          </w:tcPr>
          <w:p w14:paraId="3357B1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道路等级</w:t>
            </w:r>
          </w:p>
        </w:tc>
      </w:tr>
      <w:tr w:rsidR="00D15502" w:rsidRPr="00E23662" w14:paraId="33BFF074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02099F3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54" w:type="pct"/>
            <w:noWrap/>
            <w:vAlign w:val="center"/>
          </w:tcPr>
          <w:p w14:paraId="462D6EC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1155" w:type="pct"/>
            <w:noWrap/>
            <w:vAlign w:val="center"/>
          </w:tcPr>
          <w:p w14:paraId="57FF767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949" w:type="pct"/>
            <w:noWrap/>
            <w:vAlign w:val="center"/>
          </w:tcPr>
          <w:p w14:paraId="7E7006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noWrap/>
            <w:vAlign w:val="center"/>
          </w:tcPr>
          <w:p w14:paraId="2AB345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10748</w:t>
            </w:r>
          </w:p>
        </w:tc>
        <w:tc>
          <w:tcPr>
            <w:tcW w:w="622" w:type="pct"/>
            <w:noWrap/>
            <w:vAlign w:val="center"/>
          </w:tcPr>
          <w:p w14:paraId="3A824C9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C525AFC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657858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54" w:type="pct"/>
            <w:noWrap/>
            <w:vAlign w:val="center"/>
          </w:tcPr>
          <w:p w14:paraId="54DC6FF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北环北二小街</w:t>
            </w:r>
          </w:p>
        </w:tc>
        <w:tc>
          <w:tcPr>
            <w:tcW w:w="1155" w:type="pct"/>
            <w:noWrap/>
            <w:vAlign w:val="center"/>
          </w:tcPr>
          <w:p w14:paraId="27C170D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东环西一路</w:t>
            </w:r>
          </w:p>
        </w:tc>
        <w:tc>
          <w:tcPr>
            <w:tcW w:w="949" w:type="pct"/>
            <w:noWrap/>
            <w:vAlign w:val="center"/>
          </w:tcPr>
          <w:p w14:paraId="4311B9F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noWrap/>
            <w:vAlign w:val="center"/>
          </w:tcPr>
          <w:p w14:paraId="1A185A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2659</w:t>
            </w:r>
          </w:p>
        </w:tc>
        <w:tc>
          <w:tcPr>
            <w:tcW w:w="622" w:type="pct"/>
            <w:noWrap/>
            <w:vAlign w:val="center"/>
          </w:tcPr>
          <w:p w14:paraId="3349411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B7BAC75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1E792A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54" w:type="pct"/>
            <w:noWrap/>
            <w:vAlign w:val="center"/>
          </w:tcPr>
          <w:p w14:paraId="29587AA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北环北一小街</w:t>
            </w:r>
          </w:p>
        </w:tc>
        <w:tc>
          <w:tcPr>
            <w:tcW w:w="1155" w:type="pct"/>
            <w:noWrap/>
            <w:vAlign w:val="center"/>
          </w:tcPr>
          <w:p w14:paraId="426638B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949" w:type="pct"/>
            <w:noWrap/>
            <w:vAlign w:val="center"/>
          </w:tcPr>
          <w:p w14:paraId="669B0C2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荣华东一路</w:t>
            </w:r>
          </w:p>
        </w:tc>
        <w:tc>
          <w:tcPr>
            <w:tcW w:w="746" w:type="pct"/>
            <w:noWrap/>
            <w:vAlign w:val="center"/>
          </w:tcPr>
          <w:p w14:paraId="652E83D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2435</w:t>
            </w:r>
          </w:p>
        </w:tc>
        <w:tc>
          <w:tcPr>
            <w:tcW w:w="622" w:type="pct"/>
            <w:noWrap/>
            <w:vAlign w:val="center"/>
          </w:tcPr>
          <w:p w14:paraId="4485C8F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45E13AD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3293E09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54" w:type="pct"/>
            <w:noWrap/>
            <w:vAlign w:val="center"/>
          </w:tcPr>
          <w:p w14:paraId="6E1BE3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东环西一路</w:t>
            </w:r>
          </w:p>
        </w:tc>
        <w:tc>
          <w:tcPr>
            <w:tcW w:w="1155" w:type="pct"/>
            <w:noWrap/>
            <w:vAlign w:val="center"/>
          </w:tcPr>
          <w:p w14:paraId="3EFD80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949" w:type="pct"/>
            <w:noWrap/>
            <w:vAlign w:val="center"/>
          </w:tcPr>
          <w:p w14:paraId="1E3EB97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noWrap/>
            <w:vAlign w:val="center"/>
          </w:tcPr>
          <w:p w14:paraId="675E597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6969</w:t>
            </w:r>
          </w:p>
        </w:tc>
        <w:tc>
          <w:tcPr>
            <w:tcW w:w="622" w:type="pct"/>
            <w:noWrap/>
            <w:vAlign w:val="center"/>
          </w:tcPr>
          <w:p w14:paraId="299BAD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10FFE6F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3825AD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54" w:type="pct"/>
            <w:noWrap/>
            <w:vAlign w:val="center"/>
          </w:tcPr>
          <w:p w14:paraId="18850A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洪金西街</w:t>
            </w:r>
          </w:p>
        </w:tc>
        <w:tc>
          <w:tcPr>
            <w:tcW w:w="1155" w:type="pct"/>
            <w:noWrap/>
            <w:vAlign w:val="center"/>
          </w:tcPr>
          <w:p w14:paraId="42F4DC1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文化园东园北侧路</w:t>
            </w:r>
          </w:p>
        </w:tc>
        <w:tc>
          <w:tcPr>
            <w:tcW w:w="949" w:type="pct"/>
            <w:noWrap/>
            <w:vAlign w:val="center"/>
          </w:tcPr>
          <w:p w14:paraId="46AB200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京沪高速</w:t>
            </w:r>
          </w:p>
        </w:tc>
        <w:tc>
          <w:tcPr>
            <w:tcW w:w="746" w:type="pct"/>
            <w:noWrap/>
            <w:vAlign w:val="center"/>
          </w:tcPr>
          <w:p w14:paraId="2DF8EB6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2790</w:t>
            </w:r>
          </w:p>
        </w:tc>
        <w:tc>
          <w:tcPr>
            <w:tcW w:w="622" w:type="pct"/>
            <w:noWrap/>
            <w:vAlign w:val="center"/>
          </w:tcPr>
          <w:p w14:paraId="416B00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358D374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1DA0BC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54" w:type="pct"/>
            <w:noWrap/>
            <w:vAlign w:val="center"/>
          </w:tcPr>
          <w:p w14:paraId="3A79801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京沪出口</w:t>
            </w:r>
          </w:p>
        </w:tc>
        <w:tc>
          <w:tcPr>
            <w:tcW w:w="1155" w:type="pct"/>
            <w:noWrap/>
            <w:vAlign w:val="center"/>
          </w:tcPr>
          <w:p w14:paraId="6234A3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京沪高速</w:t>
            </w:r>
          </w:p>
        </w:tc>
        <w:tc>
          <w:tcPr>
            <w:tcW w:w="949" w:type="pct"/>
            <w:noWrap/>
            <w:vAlign w:val="center"/>
          </w:tcPr>
          <w:p w14:paraId="1875980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noWrap/>
            <w:vAlign w:val="center"/>
          </w:tcPr>
          <w:p w14:paraId="7255FD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18217</w:t>
            </w:r>
          </w:p>
        </w:tc>
        <w:tc>
          <w:tcPr>
            <w:tcW w:w="622" w:type="pct"/>
            <w:noWrap/>
            <w:vAlign w:val="center"/>
          </w:tcPr>
          <w:p w14:paraId="67F5FF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8C4FEB0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61B4FB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54" w:type="pct"/>
            <w:noWrap/>
            <w:vAlign w:val="center"/>
          </w:tcPr>
          <w:p w14:paraId="7714FF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经网路</w:t>
            </w:r>
          </w:p>
        </w:tc>
        <w:tc>
          <w:tcPr>
            <w:tcW w:w="1155" w:type="pct"/>
            <w:noWrap/>
            <w:vAlign w:val="center"/>
          </w:tcPr>
          <w:p w14:paraId="7B8AADA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949" w:type="pct"/>
            <w:noWrap/>
            <w:vAlign w:val="center"/>
          </w:tcPr>
          <w:p w14:paraId="1233F40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noWrap/>
            <w:vAlign w:val="center"/>
          </w:tcPr>
          <w:p w14:paraId="6E2456E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12161</w:t>
            </w:r>
          </w:p>
        </w:tc>
        <w:tc>
          <w:tcPr>
            <w:tcW w:w="622" w:type="pct"/>
            <w:noWrap/>
            <w:vAlign w:val="center"/>
          </w:tcPr>
          <w:p w14:paraId="0325B6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EBAFDC4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186B7F1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54" w:type="pct"/>
            <w:noWrap/>
            <w:vAlign w:val="center"/>
          </w:tcPr>
          <w:p w14:paraId="6EF7FF2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1155" w:type="pct"/>
            <w:noWrap/>
            <w:vAlign w:val="center"/>
          </w:tcPr>
          <w:p w14:paraId="3B038A6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文化园西路</w:t>
            </w:r>
          </w:p>
        </w:tc>
        <w:tc>
          <w:tcPr>
            <w:tcW w:w="949" w:type="pct"/>
            <w:noWrap/>
            <w:vAlign w:val="center"/>
          </w:tcPr>
          <w:p w14:paraId="11E15D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746" w:type="pct"/>
            <w:noWrap/>
            <w:vAlign w:val="center"/>
          </w:tcPr>
          <w:p w14:paraId="0DC02CF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6909</w:t>
            </w:r>
          </w:p>
        </w:tc>
        <w:tc>
          <w:tcPr>
            <w:tcW w:w="622" w:type="pct"/>
            <w:noWrap/>
            <w:vAlign w:val="center"/>
          </w:tcPr>
          <w:p w14:paraId="2089BA4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3BFCA29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46A6443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54" w:type="pct"/>
            <w:noWrap/>
            <w:vAlign w:val="center"/>
          </w:tcPr>
          <w:p w14:paraId="739396B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荣华东一路</w:t>
            </w:r>
          </w:p>
        </w:tc>
        <w:tc>
          <w:tcPr>
            <w:tcW w:w="1155" w:type="pct"/>
            <w:noWrap/>
            <w:vAlign w:val="center"/>
          </w:tcPr>
          <w:p w14:paraId="000904A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949" w:type="pct"/>
            <w:noWrap/>
            <w:vAlign w:val="center"/>
          </w:tcPr>
          <w:p w14:paraId="75045A5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noWrap/>
            <w:vAlign w:val="center"/>
          </w:tcPr>
          <w:p w14:paraId="430B06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6492</w:t>
            </w:r>
          </w:p>
        </w:tc>
        <w:tc>
          <w:tcPr>
            <w:tcW w:w="622" w:type="pct"/>
            <w:noWrap/>
            <w:vAlign w:val="center"/>
          </w:tcPr>
          <w:p w14:paraId="1911323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3BA371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2FBB55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54" w:type="pct"/>
            <w:noWrap/>
            <w:vAlign w:val="center"/>
          </w:tcPr>
          <w:p w14:paraId="40CBB15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天华东路</w:t>
            </w:r>
          </w:p>
        </w:tc>
        <w:tc>
          <w:tcPr>
            <w:tcW w:w="1155" w:type="pct"/>
            <w:noWrap/>
            <w:vAlign w:val="center"/>
          </w:tcPr>
          <w:p w14:paraId="616040E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文化园西路</w:t>
            </w:r>
          </w:p>
        </w:tc>
        <w:tc>
          <w:tcPr>
            <w:tcW w:w="949" w:type="pct"/>
            <w:noWrap/>
            <w:vAlign w:val="center"/>
          </w:tcPr>
          <w:p w14:paraId="44A600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746" w:type="pct"/>
            <w:noWrap/>
            <w:vAlign w:val="center"/>
          </w:tcPr>
          <w:p w14:paraId="2F7BBA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6805</w:t>
            </w:r>
          </w:p>
        </w:tc>
        <w:tc>
          <w:tcPr>
            <w:tcW w:w="622" w:type="pct"/>
            <w:noWrap/>
            <w:vAlign w:val="center"/>
          </w:tcPr>
          <w:p w14:paraId="38BB5F1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6061F6A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15F9CE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54" w:type="pct"/>
            <w:noWrap/>
            <w:vAlign w:val="center"/>
          </w:tcPr>
          <w:p w14:paraId="2B6E94F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天华西路</w:t>
            </w:r>
          </w:p>
        </w:tc>
        <w:tc>
          <w:tcPr>
            <w:tcW w:w="1155" w:type="pct"/>
            <w:noWrap/>
            <w:vAlign w:val="center"/>
          </w:tcPr>
          <w:p w14:paraId="4C56612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文化园西路</w:t>
            </w:r>
          </w:p>
        </w:tc>
        <w:tc>
          <w:tcPr>
            <w:tcW w:w="949" w:type="pct"/>
            <w:noWrap/>
            <w:vAlign w:val="center"/>
          </w:tcPr>
          <w:p w14:paraId="28DA450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746" w:type="pct"/>
            <w:noWrap/>
            <w:vAlign w:val="center"/>
          </w:tcPr>
          <w:p w14:paraId="5896DC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10819</w:t>
            </w:r>
          </w:p>
        </w:tc>
        <w:tc>
          <w:tcPr>
            <w:tcW w:w="622" w:type="pct"/>
            <w:noWrap/>
            <w:vAlign w:val="center"/>
          </w:tcPr>
          <w:p w14:paraId="2EA689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26DE61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73F008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54" w:type="pct"/>
            <w:noWrap/>
            <w:vAlign w:val="center"/>
          </w:tcPr>
          <w:p w14:paraId="5A93BA7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1155" w:type="pct"/>
            <w:noWrap/>
            <w:vAlign w:val="center"/>
          </w:tcPr>
          <w:p w14:paraId="7064B0E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949" w:type="pct"/>
            <w:noWrap/>
            <w:vAlign w:val="center"/>
          </w:tcPr>
          <w:p w14:paraId="61E39A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noWrap/>
            <w:vAlign w:val="center"/>
          </w:tcPr>
          <w:p w14:paraId="7399188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45401</w:t>
            </w:r>
          </w:p>
        </w:tc>
        <w:tc>
          <w:tcPr>
            <w:tcW w:w="622" w:type="pct"/>
            <w:noWrap/>
            <w:vAlign w:val="center"/>
          </w:tcPr>
          <w:p w14:paraId="534E8A9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EF064E5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792DF2D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54" w:type="pct"/>
            <w:noWrap/>
            <w:vAlign w:val="center"/>
          </w:tcPr>
          <w:p w14:paraId="72C95C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文化园东园北侧路</w:t>
            </w:r>
          </w:p>
        </w:tc>
        <w:tc>
          <w:tcPr>
            <w:tcW w:w="1155" w:type="pct"/>
            <w:noWrap/>
            <w:vAlign w:val="center"/>
          </w:tcPr>
          <w:p w14:paraId="31E8982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949" w:type="pct"/>
            <w:noWrap/>
            <w:vAlign w:val="center"/>
          </w:tcPr>
          <w:p w14:paraId="4320DC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746" w:type="pct"/>
            <w:noWrap/>
            <w:vAlign w:val="center"/>
          </w:tcPr>
          <w:p w14:paraId="5EC031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20947</w:t>
            </w:r>
          </w:p>
        </w:tc>
        <w:tc>
          <w:tcPr>
            <w:tcW w:w="622" w:type="pct"/>
            <w:noWrap/>
            <w:vAlign w:val="center"/>
          </w:tcPr>
          <w:p w14:paraId="0E2C276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26F13E2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775B942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54" w:type="pct"/>
            <w:noWrap/>
            <w:vAlign w:val="center"/>
          </w:tcPr>
          <w:p w14:paraId="0F4FC31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文化园西路</w:t>
            </w:r>
          </w:p>
        </w:tc>
        <w:tc>
          <w:tcPr>
            <w:tcW w:w="1155" w:type="pct"/>
            <w:noWrap/>
            <w:vAlign w:val="center"/>
          </w:tcPr>
          <w:p w14:paraId="01FCD75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noWrap/>
            <w:vAlign w:val="center"/>
          </w:tcPr>
          <w:p w14:paraId="5BDD4F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746" w:type="pct"/>
            <w:noWrap/>
            <w:vAlign w:val="center"/>
          </w:tcPr>
          <w:p w14:paraId="54507A4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57178</w:t>
            </w:r>
          </w:p>
        </w:tc>
        <w:tc>
          <w:tcPr>
            <w:tcW w:w="622" w:type="pct"/>
            <w:noWrap/>
            <w:vAlign w:val="center"/>
          </w:tcPr>
          <w:p w14:paraId="2E703A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A29B239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1A5A89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54" w:type="pct"/>
            <w:noWrap/>
            <w:vAlign w:val="center"/>
          </w:tcPr>
          <w:p w14:paraId="1E65B9B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文化园西园北侧路</w:t>
            </w:r>
          </w:p>
        </w:tc>
        <w:tc>
          <w:tcPr>
            <w:tcW w:w="1155" w:type="pct"/>
            <w:noWrap/>
            <w:vAlign w:val="center"/>
          </w:tcPr>
          <w:p w14:paraId="3F919F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三台山路</w:t>
            </w:r>
          </w:p>
        </w:tc>
        <w:tc>
          <w:tcPr>
            <w:tcW w:w="949" w:type="pct"/>
            <w:noWrap/>
            <w:vAlign w:val="center"/>
          </w:tcPr>
          <w:p w14:paraId="50B1452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746" w:type="pct"/>
            <w:noWrap/>
            <w:vAlign w:val="center"/>
          </w:tcPr>
          <w:p w14:paraId="3BB5CA6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24246</w:t>
            </w:r>
          </w:p>
        </w:tc>
        <w:tc>
          <w:tcPr>
            <w:tcW w:w="622" w:type="pct"/>
            <w:noWrap/>
            <w:vAlign w:val="center"/>
          </w:tcPr>
          <w:p w14:paraId="482262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BEE8B3E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5CA719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54" w:type="pct"/>
            <w:noWrap/>
            <w:vAlign w:val="center"/>
          </w:tcPr>
          <w:p w14:paraId="1197EF0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无名路</w:t>
            </w:r>
          </w:p>
        </w:tc>
        <w:tc>
          <w:tcPr>
            <w:tcW w:w="1155" w:type="pct"/>
            <w:noWrap/>
            <w:vAlign w:val="center"/>
          </w:tcPr>
          <w:p w14:paraId="0CB8CA4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洪金西街</w:t>
            </w:r>
          </w:p>
        </w:tc>
        <w:tc>
          <w:tcPr>
            <w:tcW w:w="949" w:type="pct"/>
            <w:noWrap/>
            <w:vAlign w:val="center"/>
          </w:tcPr>
          <w:p w14:paraId="283532F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文化园东路</w:t>
            </w:r>
          </w:p>
        </w:tc>
        <w:tc>
          <w:tcPr>
            <w:tcW w:w="746" w:type="pct"/>
            <w:noWrap/>
            <w:vAlign w:val="center"/>
          </w:tcPr>
          <w:p w14:paraId="1BF08B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3510</w:t>
            </w:r>
          </w:p>
        </w:tc>
        <w:tc>
          <w:tcPr>
            <w:tcW w:w="622" w:type="pct"/>
            <w:noWrap/>
            <w:vAlign w:val="center"/>
          </w:tcPr>
          <w:p w14:paraId="762CB3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1A2EBA1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7960924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54" w:type="pct"/>
            <w:noWrap/>
            <w:vAlign w:val="center"/>
          </w:tcPr>
          <w:p w14:paraId="08D895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五环匝道</w:t>
            </w:r>
          </w:p>
        </w:tc>
        <w:tc>
          <w:tcPr>
            <w:tcW w:w="1155" w:type="pct"/>
            <w:noWrap/>
            <w:vAlign w:val="center"/>
          </w:tcPr>
          <w:p w14:paraId="77FD2AF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南五环路</w:t>
            </w:r>
          </w:p>
        </w:tc>
        <w:tc>
          <w:tcPr>
            <w:tcW w:w="949" w:type="pct"/>
            <w:noWrap/>
            <w:vAlign w:val="center"/>
          </w:tcPr>
          <w:p w14:paraId="466665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京沪高速</w:t>
            </w:r>
          </w:p>
        </w:tc>
        <w:tc>
          <w:tcPr>
            <w:tcW w:w="746" w:type="pct"/>
            <w:noWrap/>
            <w:vAlign w:val="center"/>
          </w:tcPr>
          <w:p w14:paraId="61611C6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5745</w:t>
            </w:r>
          </w:p>
        </w:tc>
        <w:tc>
          <w:tcPr>
            <w:tcW w:w="622" w:type="pct"/>
            <w:noWrap/>
            <w:vAlign w:val="center"/>
          </w:tcPr>
          <w:p w14:paraId="658C479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0DDBCCE" w14:textId="77777777" w:rsidTr="00205DC6">
        <w:trPr>
          <w:trHeight w:val="20"/>
        </w:trPr>
        <w:tc>
          <w:tcPr>
            <w:tcW w:w="374" w:type="pct"/>
            <w:noWrap/>
            <w:vAlign w:val="center"/>
          </w:tcPr>
          <w:p w14:paraId="72366AC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54" w:type="pct"/>
            <w:noWrap/>
            <w:vAlign w:val="center"/>
          </w:tcPr>
          <w:p w14:paraId="2CAB7F0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1155" w:type="pct"/>
            <w:noWrap/>
            <w:vAlign w:val="center"/>
          </w:tcPr>
          <w:p w14:paraId="4A36146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949" w:type="pct"/>
            <w:noWrap/>
            <w:vAlign w:val="center"/>
          </w:tcPr>
          <w:p w14:paraId="17BA795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noWrap/>
            <w:vAlign w:val="center"/>
          </w:tcPr>
          <w:p w14:paraId="67CE772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42439</w:t>
            </w:r>
          </w:p>
        </w:tc>
        <w:tc>
          <w:tcPr>
            <w:tcW w:w="622" w:type="pct"/>
            <w:noWrap/>
            <w:vAlign w:val="center"/>
          </w:tcPr>
          <w:p w14:paraId="76BD8D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45697B9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5A113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54" w:type="pct"/>
            <w:vAlign w:val="center"/>
          </w:tcPr>
          <w:p w14:paraId="7F70992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1155" w:type="pct"/>
            <w:vAlign w:val="center"/>
          </w:tcPr>
          <w:p w14:paraId="1DB1044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2AFDE2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746" w:type="pct"/>
            <w:vAlign w:val="center"/>
          </w:tcPr>
          <w:p w14:paraId="68F27F2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57445</w:t>
            </w:r>
          </w:p>
        </w:tc>
        <w:tc>
          <w:tcPr>
            <w:tcW w:w="622" w:type="pct"/>
            <w:vAlign w:val="center"/>
          </w:tcPr>
          <w:p w14:paraId="3A03F8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7FA434E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AB82EE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54" w:type="pct"/>
            <w:vAlign w:val="center"/>
          </w:tcPr>
          <w:p w14:paraId="06EBE08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博大路</w:t>
            </w:r>
          </w:p>
        </w:tc>
        <w:tc>
          <w:tcPr>
            <w:tcW w:w="1155" w:type="pct"/>
            <w:vAlign w:val="center"/>
          </w:tcPr>
          <w:p w14:paraId="2210A2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南五环路</w:t>
            </w:r>
          </w:p>
        </w:tc>
        <w:tc>
          <w:tcPr>
            <w:tcW w:w="949" w:type="pct"/>
            <w:vAlign w:val="center"/>
          </w:tcPr>
          <w:p w14:paraId="73363E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南四环路</w:t>
            </w:r>
          </w:p>
        </w:tc>
        <w:tc>
          <w:tcPr>
            <w:tcW w:w="746" w:type="pct"/>
            <w:vAlign w:val="center"/>
          </w:tcPr>
          <w:p w14:paraId="0318AF5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135535</w:t>
            </w:r>
          </w:p>
        </w:tc>
        <w:tc>
          <w:tcPr>
            <w:tcW w:w="622" w:type="pct"/>
            <w:vAlign w:val="center"/>
          </w:tcPr>
          <w:p w14:paraId="650B5A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CDBA64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98FC1D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54" w:type="pct"/>
            <w:vAlign w:val="center"/>
          </w:tcPr>
          <w:p w14:paraId="7B0C293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kern w:val="0"/>
                <w:szCs w:val="21"/>
              </w:rPr>
              <w:t>博兴路</w:t>
            </w:r>
          </w:p>
        </w:tc>
        <w:tc>
          <w:tcPr>
            <w:tcW w:w="1155" w:type="pct"/>
            <w:vAlign w:val="center"/>
          </w:tcPr>
          <w:p w14:paraId="1C9755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kern w:val="0"/>
                <w:szCs w:val="21"/>
              </w:rPr>
              <w:t>新凤河路</w:t>
            </w:r>
          </w:p>
        </w:tc>
        <w:tc>
          <w:tcPr>
            <w:tcW w:w="949" w:type="pct"/>
            <w:vAlign w:val="center"/>
          </w:tcPr>
          <w:p w14:paraId="74B4A35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kern w:val="0"/>
                <w:szCs w:val="21"/>
              </w:rPr>
              <w:t>西环南路</w:t>
            </w:r>
          </w:p>
        </w:tc>
        <w:tc>
          <w:tcPr>
            <w:tcW w:w="746" w:type="pct"/>
            <w:vAlign w:val="center"/>
          </w:tcPr>
          <w:p w14:paraId="50EB26A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197584</w:t>
            </w:r>
          </w:p>
        </w:tc>
        <w:tc>
          <w:tcPr>
            <w:tcW w:w="622" w:type="pct"/>
            <w:vAlign w:val="center"/>
          </w:tcPr>
          <w:p w14:paraId="6836E42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2AD8D29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187B4A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54" w:type="pct"/>
            <w:vAlign w:val="center"/>
          </w:tcPr>
          <w:p w14:paraId="3E2A855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博兴三路</w:t>
            </w:r>
          </w:p>
        </w:tc>
        <w:tc>
          <w:tcPr>
            <w:tcW w:w="1155" w:type="pct"/>
            <w:vAlign w:val="center"/>
          </w:tcPr>
          <w:p w14:paraId="0049710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949" w:type="pct"/>
            <w:vAlign w:val="center"/>
          </w:tcPr>
          <w:p w14:paraId="1C821C5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746" w:type="pct"/>
            <w:vAlign w:val="center"/>
          </w:tcPr>
          <w:p w14:paraId="4687218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108758</w:t>
            </w:r>
          </w:p>
        </w:tc>
        <w:tc>
          <w:tcPr>
            <w:tcW w:w="622" w:type="pct"/>
            <w:vAlign w:val="center"/>
          </w:tcPr>
          <w:p w14:paraId="491E4F6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0089AB9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B14098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154" w:type="pct"/>
            <w:vAlign w:val="center"/>
          </w:tcPr>
          <w:p w14:paraId="2ABF5B7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博兴三桥北</w:t>
            </w:r>
          </w:p>
        </w:tc>
        <w:tc>
          <w:tcPr>
            <w:tcW w:w="1155" w:type="pct"/>
            <w:vAlign w:val="center"/>
          </w:tcPr>
          <w:p w14:paraId="0A25882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949" w:type="pct"/>
            <w:vAlign w:val="center"/>
          </w:tcPr>
          <w:p w14:paraId="5CE50D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南六环路</w:t>
            </w:r>
          </w:p>
        </w:tc>
        <w:tc>
          <w:tcPr>
            <w:tcW w:w="746" w:type="pct"/>
            <w:vAlign w:val="center"/>
          </w:tcPr>
          <w:p w14:paraId="5A40A62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3001</w:t>
            </w:r>
          </w:p>
        </w:tc>
        <w:tc>
          <w:tcPr>
            <w:tcW w:w="622" w:type="pct"/>
            <w:vAlign w:val="center"/>
          </w:tcPr>
          <w:p w14:paraId="7D31F4C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09E92A1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C88025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54" w:type="pct"/>
            <w:vAlign w:val="center"/>
          </w:tcPr>
          <w:p w14:paraId="48CE98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1155" w:type="pct"/>
            <w:vAlign w:val="center"/>
          </w:tcPr>
          <w:p w14:paraId="38C023F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949" w:type="pct"/>
            <w:vAlign w:val="center"/>
          </w:tcPr>
          <w:p w14:paraId="3E303EB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vAlign w:val="center"/>
          </w:tcPr>
          <w:p w14:paraId="5BE24A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62031</w:t>
            </w:r>
          </w:p>
        </w:tc>
        <w:tc>
          <w:tcPr>
            <w:tcW w:w="622" w:type="pct"/>
            <w:vAlign w:val="center"/>
          </w:tcPr>
          <w:p w14:paraId="1360F6C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46A5FA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1003B0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54" w:type="pct"/>
            <w:vAlign w:val="center"/>
          </w:tcPr>
          <w:p w14:paraId="10E5356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1155" w:type="pct"/>
            <w:vAlign w:val="center"/>
          </w:tcPr>
          <w:p w14:paraId="443DF9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1899518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746" w:type="pct"/>
            <w:vAlign w:val="center"/>
          </w:tcPr>
          <w:p w14:paraId="4CD8AF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94968</w:t>
            </w:r>
          </w:p>
        </w:tc>
        <w:tc>
          <w:tcPr>
            <w:tcW w:w="622" w:type="pct"/>
            <w:vAlign w:val="center"/>
          </w:tcPr>
          <w:p w14:paraId="2FE2372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C294DD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FE57C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54" w:type="pct"/>
            <w:vAlign w:val="center"/>
          </w:tcPr>
          <w:p w14:paraId="31F3FE4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1155" w:type="pct"/>
            <w:vAlign w:val="center"/>
          </w:tcPr>
          <w:p w14:paraId="786EDB6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949" w:type="pct"/>
            <w:vAlign w:val="center"/>
          </w:tcPr>
          <w:p w14:paraId="4FE326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5849E0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62646</w:t>
            </w:r>
          </w:p>
        </w:tc>
        <w:tc>
          <w:tcPr>
            <w:tcW w:w="622" w:type="pct"/>
            <w:vAlign w:val="center"/>
          </w:tcPr>
          <w:p w14:paraId="2535CD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6F45952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79B33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54" w:type="pct"/>
            <w:vAlign w:val="center"/>
          </w:tcPr>
          <w:p w14:paraId="18148B6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黄亦路</w:t>
            </w:r>
          </w:p>
        </w:tc>
        <w:tc>
          <w:tcPr>
            <w:tcW w:w="1155" w:type="pct"/>
            <w:vAlign w:val="center"/>
          </w:tcPr>
          <w:p w14:paraId="67349B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青年渠</w:t>
            </w:r>
          </w:p>
        </w:tc>
        <w:tc>
          <w:tcPr>
            <w:tcW w:w="949" w:type="pct"/>
            <w:vAlign w:val="center"/>
          </w:tcPr>
          <w:p w14:paraId="6836AB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746" w:type="pct"/>
            <w:vAlign w:val="center"/>
          </w:tcPr>
          <w:p w14:paraId="1454544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31210</w:t>
            </w:r>
          </w:p>
        </w:tc>
        <w:tc>
          <w:tcPr>
            <w:tcW w:w="622" w:type="pct"/>
            <w:vAlign w:val="center"/>
          </w:tcPr>
          <w:p w14:paraId="0232BB3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061473B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B7902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54" w:type="pct"/>
            <w:vAlign w:val="center"/>
          </w:tcPr>
          <w:p w14:paraId="4C57F11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漷马路跨凉水河桥</w:t>
            </w:r>
          </w:p>
        </w:tc>
        <w:tc>
          <w:tcPr>
            <w:tcW w:w="1155" w:type="pct"/>
            <w:vAlign w:val="center"/>
          </w:tcPr>
          <w:p w14:paraId="64C9072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新凤河滨河路</w:t>
            </w:r>
          </w:p>
        </w:tc>
        <w:tc>
          <w:tcPr>
            <w:tcW w:w="949" w:type="pct"/>
            <w:vAlign w:val="center"/>
          </w:tcPr>
          <w:p w14:paraId="0F23359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746" w:type="pct"/>
            <w:vAlign w:val="center"/>
          </w:tcPr>
          <w:p w14:paraId="54CA8E1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10044</w:t>
            </w:r>
          </w:p>
        </w:tc>
        <w:tc>
          <w:tcPr>
            <w:tcW w:w="622" w:type="pct"/>
            <w:vAlign w:val="center"/>
          </w:tcPr>
          <w:p w14:paraId="79BA95D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3A5EC51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9A7F5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54" w:type="pct"/>
            <w:vAlign w:val="center"/>
          </w:tcPr>
          <w:p w14:paraId="1B92FC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1155" w:type="pct"/>
            <w:vAlign w:val="center"/>
          </w:tcPr>
          <w:p w14:paraId="70F97E5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2E71CE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746" w:type="pct"/>
            <w:vAlign w:val="center"/>
          </w:tcPr>
          <w:p w14:paraId="5F1CB18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171875</w:t>
            </w:r>
          </w:p>
        </w:tc>
        <w:tc>
          <w:tcPr>
            <w:tcW w:w="622" w:type="pct"/>
            <w:vAlign w:val="center"/>
          </w:tcPr>
          <w:p w14:paraId="6AD2F71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3E69EE0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0BAD33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54" w:type="pct"/>
            <w:vAlign w:val="center"/>
          </w:tcPr>
          <w:p w14:paraId="7A4523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1155" w:type="pct"/>
            <w:vAlign w:val="center"/>
          </w:tcPr>
          <w:p w14:paraId="4980BB4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6A9D6D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科创一街</w:t>
            </w:r>
          </w:p>
        </w:tc>
        <w:tc>
          <w:tcPr>
            <w:tcW w:w="746" w:type="pct"/>
            <w:vAlign w:val="center"/>
          </w:tcPr>
          <w:p w14:paraId="348B52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279792</w:t>
            </w:r>
          </w:p>
        </w:tc>
        <w:tc>
          <w:tcPr>
            <w:tcW w:w="622" w:type="pct"/>
            <w:vAlign w:val="center"/>
          </w:tcPr>
          <w:p w14:paraId="5FE7105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49D7118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0DCA2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154" w:type="pct"/>
            <w:vAlign w:val="center"/>
          </w:tcPr>
          <w:p w14:paraId="2B60AD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经海路跨凉水河桥</w:t>
            </w:r>
          </w:p>
        </w:tc>
        <w:tc>
          <w:tcPr>
            <w:tcW w:w="1155" w:type="pct"/>
            <w:vAlign w:val="center"/>
          </w:tcPr>
          <w:p w14:paraId="36EC46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215AEEF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兴贸北街</w:t>
            </w:r>
          </w:p>
        </w:tc>
        <w:tc>
          <w:tcPr>
            <w:tcW w:w="746" w:type="pct"/>
            <w:vAlign w:val="center"/>
          </w:tcPr>
          <w:p w14:paraId="388E5F2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622" w:type="pct"/>
            <w:vAlign w:val="center"/>
          </w:tcPr>
          <w:p w14:paraId="48E665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3BA95AB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AC97CE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54" w:type="pct"/>
            <w:vAlign w:val="center"/>
          </w:tcPr>
          <w:p w14:paraId="7EC8AD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1155" w:type="pct"/>
            <w:vAlign w:val="center"/>
          </w:tcPr>
          <w:p w14:paraId="73A50D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1E0A29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五环桥下</w:t>
            </w:r>
          </w:p>
        </w:tc>
        <w:tc>
          <w:tcPr>
            <w:tcW w:w="746" w:type="pct"/>
            <w:vAlign w:val="center"/>
          </w:tcPr>
          <w:p w14:paraId="06E7A96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315276</w:t>
            </w:r>
          </w:p>
        </w:tc>
        <w:tc>
          <w:tcPr>
            <w:tcW w:w="622" w:type="pct"/>
            <w:vAlign w:val="center"/>
          </w:tcPr>
          <w:p w14:paraId="005AEFA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252AB6D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B0B33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54" w:type="pct"/>
            <w:vAlign w:val="center"/>
          </w:tcPr>
          <w:p w14:paraId="27B9C24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康定街</w:t>
            </w:r>
          </w:p>
        </w:tc>
        <w:tc>
          <w:tcPr>
            <w:tcW w:w="1155" w:type="pct"/>
            <w:vAlign w:val="center"/>
          </w:tcPr>
          <w:p w14:paraId="1C5F78F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15B0344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746" w:type="pct"/>
            <w:vAlign w:val="center"/>
          </w:tcPr>
          <w:p w14:paraId="23D3845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46616</w:t>
            </w:r>
          </w:p>
        </w:tc>
        <w:tc>
          <w:tcPr>
            <w:tcW w:w="622" w:type="pct"/>
            <w:vAlign w:val="center"/>
          </w:tcPr>
          <w:p w14:paraId="04895F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53A1CB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2B546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54" w:type="pct"/>
            <w:vAlign w:val="center"/>
          </w:tcPr>
          <w:p w14:paraId="2F5E61A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1155" w:type="pct"/>
            <w:vAlign w:val="center"/>
          </w:tcPr>
          <w:p w14:paraId="52D55D0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5E5F683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0D2E753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177795</w:t>
            </w:r>
          </w:p>
        </w:tc>
        <w:tc>
          <w:tcPr>
            <w:tcW w:w="622" w:type="pct"/>
            <w:vAlign w:val="center"/>
          </w:tcPr>
          <w:p w14:paraId="4A540B1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6C96D18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16D5F0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54" w:type="pct"/>
            <w:vAlign w:val="center"/>
          </w:tcPr>
          <w:p w14:paraId="0BE30C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科创十二街</w:t>
            </w:r>
          </w:p>
        </w:tc>
        <w:tc>
          <w:tcPr>
            <w:tcW w:w="1155" w:type="pct"/>
            <w:vAlign w:val="center"/>
          </w:tcPr>
          <w:p w14:paraId="207385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0AE617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3824AA3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116156</w:t>
            </w:r>
          </w:p>
        </w:tc>
        <w:tc>
          <w:tcPr>
            <w:tcW w:w="622" w:type="pct"/>
            <w:vAlign w:val="center"/>
          </w:tcPr>
          <w:p w14:paraId="71A1F09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7DB66B4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0F1F7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154" w:type="pct"/>
            <w:vAlign w:val="center"/>
          </w:tcPr>
          <w:p w14:paraId="0DA5257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1155" w:type="pct"/>
            <w:vAlign w:val="center"/>
          </w:tcPr>
          <w:p w14:paraId="1399FF4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15E3D6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60ADDE6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90213</w:t>
            </w:r>
          </w:p>
        </w:tc>
        <w:tc>
          <w:tcPr>
            <w:tcW w:w="622" w:type="pct"/>
            <w:vAlign w:val="center"/>
          </w:tcPr>
          <w:p w14:paraId="09397E7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0F28F74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A3E9C3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154" w:type="pct"/>
            <w:vAlign w:val="center"/>
          </w:tcPr>
          <w:p w14:paraId="2EFCF6B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科创十七街跨京沪</w:t>
            </w:r>
          </w:p>
        </w:tc>
        <w:tc>
          <w:tcPr>
            <w:tcW w:w="1155" w:type="pct"/>
            <w:vAlign w:val="center"/>
          </w:tcPr>
          <w:p w14:paraId="39920F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949" w:type="pct"/>
            <w:vAlign w:val="center"/>
          </w:tcPr>
          <w:p w14:paraId="335F96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746" w:type="pct"/>
            <w:vAlign w:val="center"/>
          </w:tcPr>
          <w:p w14:paraId="752D5D3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22652</w:t>
            </w:r>
          </w:p>
        </w:tc>
        <w:tc>
          <w:tcPr>
            <w:tcW w:w="622" w:type="pct"/>
            <w:vAlign w:val="center"/>
          </w:tcPr>
          <w:p w14:paraId="685E92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65993DF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1A3204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154" w:type="pct"/>
            <w:vAlign w:val="center"/>
          </w:tcPr>
          <w:p w14:paraId="5A1A3A8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科创五街</w:t>
            </w:r>
          </w:p>
        </w:tc>
        <w:tc>
          <w:tcPr>
            <w:tcW w:w="1155" w:type="pct"/>
            <w:vAlign w:val="center"/>
          </w:tcPr>
          <w:p w14:paraId="3B452F9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949" w:type="pct"/>
            <w:vAlign w:val="center"/>
          </w:tcPr>
          <w:p w14:paraId="684014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7D6D4E0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74038</w:t>
            </w:r>
          </w:p>
        </w:tc>
        <w:tc>
          <w:tcPr>
            <w:tcW w:w="622" w:type="pct"/>
            <w:vAlign w:val="center"/>
          </w:tcPr>
          <w:p w14:paraId="65576A6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5ACB42D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2EA28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154" w:type="pct"/>
            <w:vAlign w:val="center"/>
          </w:tcPr>
          <w:p w14:paraId="2C22BFE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科创一街</w:t>
            </w:r>
          </w:p>
        </w:tc>
        <w:tc>
          <w:tcPr>
            <w:tcW w:w="1155" w:type="pct"/>
            <w:vAlign w:val="center"/>
          </w:tcPr>
          <w:p w14:paraId="4C28E57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57F823A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657CAF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45411</w:t>
            </w:r>
          </w:p>
        </w:tc>
        <w:tc>
          <w:tcPr>
            <w:tcW w:w="622" w:type="pct"/>
            <w:vAlign w:val="center"/>
          </w:tcPr>
          <w:p w14:paraId="7B67DE6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38C743F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2D0526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154" w:type="pct"/>
            <w:vAlign w:val="center"/>
          </w:tcPr>
          <w:p w14:paraId="4CF51B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科谷二街</w:t>
            </w:r>
          </w:p>
        </w:tc>
        <w:tc>
          <w:tcPr>
            <w:tcW w:w="1155" w:type="pct"/>
            <w:vAlign w:val="center"/>
          </w:tcPr>
          <w:p w14:paraId="721A691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949" w:type="pct"/>
            <w:vAlign w:val="center"/>
          </w:tcPr>
          <w:p w14:paraId="7A3F05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5ED33C1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38743</w:t>
            </w:r>
          </w:p>
        </w:tc>
        <w:tc>
          <w:tcPr>
            <w:tcW w:w="622" w:type="pct"/>
            <w:vAlign w:val="center"/>
          </w:tcPr>
          <w:p w14:paraId="68B668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46E4395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F8633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154" w:type="pct"/>
            <w:vAlign w:val="center"/>
          </w:tcPr>
          <w:p w14:paraId="6A8091C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1155" w:type="pct"/>
            <w:vAlign w:val="center"/>
          </w:tcPr>
          <w:p w14:paraId="6165801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949" w:type="pct"/>
            <w:vAlign w:val="center"/>
          </w:tcPr>
          <w:p w14:paraId="0DEFFBC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746" w:type="pct"/>
            <w:vAlign w:val="center"/>
          </w:tcPr>
          <w:p w14:paraId="4A9AB9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58973</w:t>
            </w:r>
          </w:p>
        </w:tc>
        <w:tc>
          <w:tcPr>
            <w:tcW w:w="622" w:type="pct"/>
            <w:vAlign w:val="center"/>
          </w:tcPr>
          <w:p w14:paraId="2CD372B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6ADF485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C7858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154" w:type="pct"/>
            <w:vAlign w:val="center"/>
          </w:tcPr>
          <w:p w14:paraId="6FF4ACE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荣昌东街桥</w:t>
            </w:r>
          </w:p>
        </w:tc>
        <w:tc>
          <w:tcPr>
            <w:tcW w:w="1155" w:type="pct"/>
            <w:vAlign w:val="center"/>
          </w:tcPr>
          <w:p w14:paraId="18993B3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949" w:type="pct"/>
            <w:vAlign w:val="center"/>
          </w:tcPr>
          <w:p w14:paraId="498149A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746" w:type="pct"/>
            <w:vAlign w:val="center"/>
          </w:tcPr>
          <w:p w14:paraId="7FF4617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35657</w:t>
            </w:r>
          </w:p>
        </w:tc>
        <w:tc>
          <w:tcPr>
            <w:tcW w:w="622" w:type="pct"/>
            <w:vAlign w:val="center"/>
          </w:tcPr>
          <w:p w14:paraId="5D4CEAF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77D0E4E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2E640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154" w:type="pct"/>
            <w:vAlign w:val="center"/>
          </w:tcPr>
          <w:p w14:paraId="265523A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1155" w:type="pct"/>
            <w:vAlign w:val="center"/>
          </w:tcPr>
          <w:p w14:paraId="2B45A4E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29D4B0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746" w:type="pct"/>
            <w:vAlign w:val="center"/>
          </w:tcPr>
          <w:p w14:paraId="5F8D865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29925</w:t>
            </w:r>
          </w:p>
        </w:tc>
        <w:tc>
          <w:tcPr>
            <w:tcW w:w="622" w:type="pct"/>
            <w:vAlign w:val="center"/>
          </w:tcPr>
          <w:p w14:paraId="5368D56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5B4D87B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3E978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154" w:type="pct"/>
            <w:vAlign w:val="center"/>
          </w:tcPr>
          <w:p w14:paraId="4EC4CF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1155" w:type="pct"/>
            <w:vAlign w:val="center"/>
          </w:tcPr>
          <w:p w14:paraId="6F5F82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949" w:type="pct"/>
            <w:vAlign w:val="center"/>
          </w:tcPr>
          <w:p w14:paraId="3E11D4E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荣华桥</w:t>
            </w:r>
          </w:p>
        </w:tc>
        <w:tc>
          <w:tcPr>
            <w:tcW w:w="746" w:type="pct"/>
            <w:vAlign w:val="center"/>
          </w:tcPr>
          <w:p w14:paraId="4D20C8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57286</w:t>
            </w:r>
          </w:p>
        </w:tc>
        <w:tc>
          <w:tcPr>
            <w:tcW w:w="622" w:type="pct"/>
            <w:vAlign w:val="center"/>
          </w:tcPr>
          <w:p w14:paraId="7DB9C87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7B1F215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85CD1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154" w:type="pct"/>
            <w:vAlign w:val="center"/>
          </w:tcPr>
          <w:p w14:paraId="2BDBEB5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1155" w:type="pct"/>
            <w:vAlign w:val="center"/>
          </w:tcPr>
          <w:p w14:paraId="2EDF414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949" w:type="pct"/>
            <w:vAlign w:val="center"/>
          </w:tcPr>
          <w:p w14:paraId="45D89C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746" w:type="pct"/>
            <w:vAlign w:val="center"/>
          </w:tcPr>
          <w:p w14:paraId="220949A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81401</w:t>
            </w:r>
          </w:p>
        </w:tc>
        <w:tc>
          <w:tcPr>
            <w:tcW w:w="622" w:type="pct"/>
            <w:vAlign w:val="center"/>
          </w:tcPr>
          <w:p w14:paraId="595A5F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22F8F82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45039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lastRenderedPageBreak/>
              <w:t>46</w:t>
            </w:r>
          </w:p>
        </w:tc>
        <w:tc>
          <w:tcPr>
            <w:tcW w:w="1154" w:type="pct"/>
            <w:vAlign w:val="center"/>
          </w:tcPr>
          <w:p w14:paraId="44C0136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1155" w:type="pct"/>
            <w:vAlign w:val="center"/>
          </w:tcPr>
          <w:p w14:paraId="17B64E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949" w:type="pct"/>
            <w:vAlign w:val="center"/>
          </w:tcPr>
          <w:p w14:paraId="47EDB7A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vAlign w:val="center"/>
          </w:tcPr>
          <w:p w14:paraId="05AA41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84386</w:t>
            </w:r>
          </w:p>
        </w:tc>
        <w:tc>
          <w:tcPr>
            <w:tcW w:w="622" w:type="pct"/>
            <w:vAlign w:val="center"/>
          </w:tcPr>
          <w:p w14:paraId="6F8D83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EB50B3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45478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54" w:type="pct"/>
            <w:vAlign w:val="center"/>
          </w:tcPr>
          <w:p w14:paraId="77AA8C9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1155" w:type="pct"/>
            <w:vAlign w:val="center"/>
          </w:tcPr>
          <w:p w14:paraId="64E040F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949" w:type="pct"/>
            <w:vAlign w:val="center"/>
          </w:tcPr>
          <w:p w14:paraId="0A2921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vAlign w:val="center"/>
          </w:tcPr>
          <w:p w14:paraId="6706F43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71294</w:t>
            </w:r>
          </w:p>
        </w:tc>
        <w:tc>
          <w:tcPr>
            <w:tcW w:w="622" w:type="pct"/>
            <w:vAlign w:val="center"/>
          </w:tcPr>
          <w:p w14:paraId="10D38C2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5CE42C1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27BFC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154" w:type="pct"/>
            <w:vAlign w:val="center"/>
          </w:tcPr>
          <w:p w14:paraId="098AB5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1155" w:type="pct"/>
            <w:vAlign w:val="center"/>
          </w:tcPr>
          <w:p w14:paraId="296B147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0BFCD5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746" w:type="pct"/>
            <w:vAlign w:val="center"/>
          </w:tcPr>
          <w:p w14:paraId="7DA79D8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82775</w:t>
            </w:r>
          </w:p>
        </w:tc>
        <w:tc>
          <w:tcPr>
            <w:tcW w:w="622" w:type="pct"/>
            <w:vAlign w:val="center"/>
          </w:tcPr>
          <w:p w14:paraId="2252C8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700D3DB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87BBB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154" w:type="pct"/>
            <w:vAlign w:val="center"/>
          </w:tcPr>
          <w:p w14:paraId="7DE28A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三海子东路</w:t>
            </w:r>
          </w:p>
        </w:tc>
        <w:tc>
          <w:tcPr>
            <w:tcW w:w="1155" w:type="pct"/>
            <w:vAlign w:val="center"/>
          </w:tcPr>
          <w:p w14:paraId="76D768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949" w:type="pct"/>
            <w:vAlign w:val="center"/>
          </w:tcPr>
          <w:p w14:paraId="40E0E8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746" w:type="pct"/>
            <w:vAlign w:val="center"/>
          </w:tcPr>
          <w:p w14:paraId="0F4FA3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56095</w:t>
            </w:r>
          </w:p>
        </w:tc>
        <w:tc>
          <w:tcPr>
            <w:tcW w:w="622" w:type="pct"/>
            <w:vAlign w:val="center"/>
          </w:tcPr>
          <w:p w14:paraId="7D3EDF6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3A29C4C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705AA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54" w:type="pct"/>
            <w:vAlign w:val="center"/>
          </w:tcPr>
          <w:p w14:paraId="3F76C7D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三台山路</w:t>
            </w:r>
          </w:p>
        </w:tc>
        <w:tc>
          <w:tcPr>
            <w:tcW w:w="1155" w:type="pct"/>
            <w:vAlign w:val="center"/>
          </w:tcPr>
          <w:p w14:paraId="4ADDCB5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文化园西路</w:t>
            </w:r>
          </w:p>
        </w:tc>
        <w:tc>
          <w:tcPr>
            <w:tcW w:w="949" w:type="pct"/>
            <w:vAlign w:val="center"/>
          </w:tcPr>
          <w:p w14:paraId="39CDA31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五环路</w:t>
            </w:r>
          </w:p>
        </w:tc>
        <w:tc>
          <w:tcPr>
            <w:tcW w:w="746" w:type="pct"/>
            <w:vAlign w:val="center"/>
          </w:tcPr>
          <w:p w14:paraId="20F679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31196</w:t>
            </w:r>
          </w:p>
        </w:tc>
        <w:tc>
          <w:tcPr>
            <w:tcW w:w="622" w:type="pct"/>
            <w:vAlign w:val="center"/>
          </w:tcPr>
          <w:p w14:paraId="2AAC97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3683BF5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F6FB23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154" w:type="pct"/>
            <w:vAlign w:val="center"/>
          </w:tcPr>
          <w:p w14:paraId="2B155F6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1155" w:type="pct"/>
            <w:vAlign w:val="center"/>
          </w:tcPr>
          <w:p w14:paraId="6DF9772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三海子东路</w:t>
            </w:r>
          </w:p>
        </w:tc>
        <w:tc>
          <w:tcPr>
            <w:tcW w:w="949" w:type="pct"/>
            <w:vAlign w:val="center"/>
          </w:tcPr>
          <w:p w14:paraId="165C649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718AC30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242815</w:t>
            </w:r>
          </w:p>
        </w:tc>
        <w:tc>
          <w:tcPr>
            <w:tcW w:w="622" w:type="pct"/>
            <w:vAlign w:val="center"/>
          </w:tcPr>
          <w:p w14:paraId="7369A2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72D6A82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75000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154" w:type="pct"/>
            <w:vAlign w:val="center"/>
          </w:tcPr>
          <w:p w14:paraId="53344D9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1155" w:type="pct"/>
            <w:vAlign w:val="center"/>
          </w:tcPr>
          <w:p w14:paraId="1892847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949" w:type="pct"/>
            <w:vAlign w:val="center"/>
          </w:tcPr>
          <w:p w14:paraId="47EF6E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文化园西路</w:t>
            </w:r>
          </w:p>
        </w:tc>
        <w:tc>
          <w:tcPr>
            <w:tcW w:w="746" w:type="pct"/>
            <w:vAlign w:val="center"/>
          </w:tcPr>
          <w:p w14:paraId="47726FA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95239</w:t>
            </w:r>
          </w:p>
        </w:tc>
        <w:tc>
          <w:tcPr>
            <w:tcW w:w="622" w:type="pct"/>
            <w:vAlign w:val="center"/>
          </w:tcPr>
          <w:p w14:paraId="0C31F02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DD662C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FFE1C3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154" w:type="pct"/>
            <w:vAlign w:val="center"/>
          </w:tcPr>
          <w:p w14:paraId="428E27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1155" w:type="pct"/>
            <w:vAlign w:val="center"/>
          </w:tcPr>
          <w:p w14:paraId="627B18D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泰河二街</w:t>
            </w:r>
          </w:p>
        </w:tc>
        <w:tc>
          <w:tcPr>
            <w:tcW w:w="949" w:type="pct"/>
            <w:vAlign w:val="center"/>
          </w:tcPr>
          <w:p w14:paraId="2774FB4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凉水河二街</w:t>
            </w:r>
          </w:p>
        </w:tc>
        <w:tc>
          <w:tcPr>
            <w:tcW w:w="746" w:type="pct"/>
            <w:vAlign w:val="center"/>
          </w:tcPr>
          <w:p w14:paraId="4DD7857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49207</w:t>
            </w:r>
          </w:p>
        </w:tc>
        <w:tc>
          <w:tcPr>
            <w:tcW w:w="622" w:type="pct"/>
            <w:vAlign w:val="center"/>
          </w:tcPr>
          <w:p w14:paraId="6028F1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1231EB6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4971C1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154" w:type="pct"/>
            <w:vAlign w:val="center"/>
          </w:tcPr>
          <w:p w14:paraId="741C9A7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永昌南路</w:t>
            </w:r>
          </w:p>
        </w:tc>
        <w:tc>
          <w:tcPr>
            <w:tcW w:w="1155" w:type="pct"/>
            <w:vAlign w:val="center"/>
          </w:tcPr>
          <w:p w14:paraId="085F468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4A20E3B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746" w:type="pct"/>
            <w:vAlign w:val="center"/>
          </w:tcPr>
          <w:p w14:paraId="6ACD7C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101889</w:t>
            </w:r>
          </w:p>
        </w:tc>
        <w:tc>
          <w:tcPr>
            <w:tcW w:w="622" w:type="pct"/>
            <w:vAlign w:val="center"/>
          </w:tcPr>
          <w:p w14:paraId="682C9A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64D7B36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021135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154" w:type="pct"/>
            <w:vAlign w:val="center"/>
          </w:tcPr>
          <w:p w14:paraId="2FEF64D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永昌中路</w:t>
            </w:r>
          </w:p>
        </w:tc>
        <w:tc>
          <w:tcPr>
            <w:tcW w:w="1155" w:type="pct"/>
            <w:vAlign w:val="center"/>
          </w:tcPr>
          <w:p w14:paraId="0DFC78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949" w:type="pct"/>
            <w:vAlign w:val="center"/>
          </w:tcPr>
          <w:p w14:paraId="29A5C6A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57C26CE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59975</w:t>
            </w:r>
          </w:p>
        </w:tc>
        <w:tc>
          <w:tcPr>
            <w:tcW w:w="622" w:type="pct"/>
            <w:vAlign w:val="center"/>
          </w:tcPr>
          <w:p w14:paraId="58D7AB6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一级</w:t>
            </w:r>
          </w:p>
        </w:tc>
      </w:tr>
      <w:tr w:rsidR="00D15502" w:rsidRPr="00E23662" w14:paraId="62357A9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20A9B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154" w:type="pct"/>
            <w:vAlign w:val="center"/>
          </w:tcPr>
          <w:p w14:paraId="2C0D03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3#区间路</w:t>
            </w:r>
          </w:p>
        </w:tc>
        <w:tc>
          <w:tcPr>
            <w:tcW w:w="1155" w:type="pct"/>
            <w:vAlign w:val="center"/>
          </w:tcPr>
          <w:p w14:paraId="0A3A104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949" w:type="pct"/>
            <w:vAlign w:val="center"/>
          </w:tcPr>
          <w:p w14:paraId="708EC9A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天华北街</w:t>
            </w:r>
          </w:p>
        </w:tc>
        <w:tc>
          <w:tcPr>
            <w:tcW w:w="746" w:type="pct"/>
            <w:vAlign w:val="center"/>
          </w:tcPr>
          <w:p w14:paraId="30DC154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1904</w:t>
            </w:r>
          </w:p>
        </w:tc>
        <w:tc>
          <w:tcPr>
            <w:tcW w:w="622" w:type="pct"/>
            <w:vAlign w:val="center"/>
          </w:tcPr>
          <w:p w14:paraId="0628B1B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470A14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8ABC70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154" w:type="pct"/>
            <w:vAlign w:val="center"/>
          </w:tcPr>
          <w:p w14:paraId="30FFDD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A9区间路</w:t>
            </w:r>
          </w:p>
        </w:tc>
        <w:tc>
          <w:tcPr>
            <w:tcW w:w="1155" w:type="pct"/>
            <w:vAlign w:val="center"/>
          </w:tcPr>
          <w:p w14:paraId="62F2446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科创二街</w:t>
            </w:r>
          </w:p>
        </w:tc>
        <w:tc>
          <w:tcPr>
            <w:tcW w:w="949" w:type="pct"/>
            <w:vAlign w:val="center"/>
          </w:tcPr>
          <w:p w14:paraId="033847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A9地块项目内</w:t>
            </w:r>
          </w:p>
        </w:tc>
        <w:tc>
          <w:tcPr>
            <w:tcW w:w="746" w:type="pct"/>
            <w:vAlign w:val="center"/>
          </w:tcPr>
          <w:p w14:paraId="2109457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2281</w:t>
            </w:r>
          </w:p>
        </w:tc>
        <w:tc>
          <w:tcPr>
            <w:tcW w:w="622" w:type="pct"/>
            <w:vAlign w:val="center"/>
          </w:tcPr>
          <w:p w14:paraId="7BBB88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9C150C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FE796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154" w:type="pct"/>
            <w:vAlign w:val="center"/>
          </w:tcPr>
          <w:p w14:paraId="029216C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E9区间路</w:t>
            </w:r>
          </w:p>
        </w:tc>
        <w:tc>
          <w:tcPr>
            <w:tcW w:w="1155" w:type="pct"/>
            <w:vAlign w:val="center"/>
          </w:tcPr>
          <w:p w14:paraId="3980F9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经海七路、科创九街</w:t>
            </w:r>
          </w:p>
        </w:tc>
        <w:tc>
          <w:tcPr>
            <w:tcW w:w="949" w:type="pct"/>
            <w:vAlign w:val="center"/>
          </w:tcPr>
          <w:p w14:paraId="23F862A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通惠干渠路、科创十街</w:t>
            </w:r>
          </w:p>
        </w:tc>
        <w:tc>
          <w:tcPr>
            <w:tcW w:w="746" w:type="pct"/>
            <w:vAlign w:val="center"/>
          </w:tcPr>
          <w:p w14:paraId="0AEE9A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10586</w:t>
            </w:r>
          </w:p>
        </w:tc>
        <w:tc>
          <w:tcPr>
            <w:tcW w:w="622" w:type="pct"/>
            <w:vAlign w:val="center"/>
          </w:tcPr>
          <w:p w14:paraId="7EA84DE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874DD2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8442B5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154" w:type="pct"/>
            <w:vAlign w:val="center"/>
          </w:tcPr>
          <w:p w14:paraId="5A40AFE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X13区间路</w:t>
            </w:r>
          </w:p>
        </w:tc>
        <w:tc>
          <w:tcPr>
            <w:tcW w:w="1155" w:type="pct"/>
            <w:vAlign w:val="center"/>
          </w:tcPr>
          <w:p w14:paraId="7EA838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博兴十路</w:t>
            </w:r>
          </w:p>
        </w:tc>
        <w:tc>
          <w:tcPr>
            <w:tcW w:w="949" w:type="pct"/>
            <w:vAlign w:val="center"/>
          </w:tcPr>
          <w:p w14:paraId="169830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博兴九路</w:t>
            </w:r>
          </w:p>
        </w:tc>
        <w:tc>
          <w:tcPr>
            <w:tcW w:w="746" w:type="pct"/>
            <w:vAlign w:val="center"/>
          </w:tcPr>
          <w:p w14:paraId="678A378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4699</w:t>
            </w:r>
          </w:p>
        </w:tc>
        <w:tc>
          <w:tcPr>
            <w:tcW w:w="622" w:type="pct"/>
            <w:vAlign w:val="center"/>
          </w:tcPr>
          <w:p w14:paraId="3C82293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ECD1C6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65512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54" w:type="pct"/>
            <w:vAlign w:val="center"/>
          </w:tcPr>
          <w:p w14:paraId="68BD846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安定营东路</w:t>
            </w:r>
          </w:p>
        </w:tc>
        <w:tc>
          <w:tcPr>
            <w:tcW w:w="1155" w:type="pct"/>
            <w:vAlign w:val="center"/>
          </w:tcPr>
          <w:p w14:paraId="498D3A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科创十五街</w:t>
            </w:r>
          </w:p>
        </w:tc>
        <w:tc>
          <w:tcPr>
            <w:tcW w:w="949" w:type="pct"/>
            <w:vAlign w:val="center"/>
          </w:tcPr>
          <w:p w14:paraId="4A1502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科创十四街</w:t>
            </w:r>
          </w:p>
        </w:tc>
        <w:tc>
          <w:tcPr>
            <w:tcW w:w="746" w:type="pct"/>
            <w:vAlign w:val="center"/>
          </w:tcPr>
          <w:p w14:paraId="231DB94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3805</w:t>
            </w:r>
          </w:p>
        </w:tc>
        <w:tc>
          <w:tcPr>
            <w:tcW w:w="622" w:type="pct"/>
            <w:vAlign w:val="center"/>
          </w:tcPr>
          <w:p w14:paraId="465AA73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07D97B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DC783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154" w:type="pct"/>
            <w:vAlign w:val="center"/>
          </w:tcPr>
          <w:p w14:paraId="2A00DE9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博林路</w:t>
            </w:r>
          </w:p>
        </w:tc>
        <w:tc>
          <w:tcPr>
            <w:tcW w:w="1155" w:type="pct"/>
            <w:vAlign w:val="center"/>
          </w:tcPr>
          <w:p w14:paraId="7E68475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泰河三街</w:t>
            </w:r>
          </w:p>
        </w:tc>
        <w:tc>
          <w:tcPr>
            <w:tcW w:w="949" w:type="pct"/>
            <w:vAlign w:val="center"/>
          </w:tcPr>
          <w:p w14:paraId="01865B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746" w:type="pct"/>
            <w:vAlign w:val="center"/>
          </w:tcPr>
          <w:p w14:paraId="1A75125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16792</w:t>
            </w:r>
          </w:p>
        </w:tc>
        <w:tc>
          <w:tcPr>
            <w:tcW w:w="622" w:type="pct"/>
            <w:vAlign w:val="center"/>
          </w:tcPr>
          <w:p w14:paraId="184E577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034BF1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D31AA1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154" w:type="pct"/>
            <w:vAlign w:val="center"/>
          </w:tcPr>
          <w:p w14:paraId="355656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博兴八路（增加东侧步道）</w:t>
            </w:r>
          </w:p>
        </w:tc>
        <w:tc>
          <w:tcPr>
            <w:tcW w:w="1155" w:type="pct"/>
            <w:vAlign w:val="center"/>
          </w:tcPr>
          <w:p w14:paraId="4C38F34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949" w:type="pct"/>
            <w:vAlign w:val="center"/>
          </w:tcPr>
          <w:p w14:paraId="3FDAC76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746" w:type="pct"/>
            <w:vAlign w:val="center"/>
          </w:tcPr>
          <w:p w14:paraId="4721CD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44259</w:t>
            </w:r>
          </w:p>
        </w:tc>
        <w:tc>
          <w:tcPr>
            <w:tcW w:w="622" w:type="pct"/>
            <w:vAlign w:val="center"/>
          </w:tcPr>
          <w:p w14:paraId="76E23C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C30173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294D1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54" w:type="pct"/>
            <w:vAlign w:val="center"/>
          </w:tcPr>
          <w:p w14:paraId="023A6D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博兴二路</w:t>
            </w:r>
          </w:p>
        </w:tc>
        <w:tc>
          <w:tcPr>
            <w:tcW w:w="1155" w:type="pct"/>
            <w:vAlign w:val="center"/>
          </w:tcPr>
          <w:p w14:paraId="168A45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949" w:type="pct"/>
            <w:vAlign w:val="center"/>
          </w:tcPr>
          <w:p w14:paraId="519309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博兴三路</w:t>
            </w:r>
          </w:p>
        </w:tc>
        <w:tc>
          <w:tcPr>
            <w:tcW w:w="746" w:type="pct"/>
            <w:vAlign w:val="center"/>
          </w:tcPr>
          <w:p w14:paraId="10E05D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29526</w:t>
            </w:r>
          </w:p>
        </w:tc>
        <w:tc>
          <w:tcPr>
            <w:tcW w:w="622" w:type="pct"/>
            <w:vAlign w:val="center"/>
          </w:tcPr>
          <w:p w14:paraId="0A7957F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1FAEF2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BF852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154" w:type="pct"/>
            <w:vAlign w:val="center"/>
          </w:tcPr>
          <w:p w14:paraId="5089B1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博兴九路</w:t>
            </w:r>
          </w:p>
        </w:tc>
        <w:tc>
          <w:tcPr>
            <w:tcW w:w="1155" w:type="pct"/>
            <w:vAlign w:val="center"/>
          </w:tcPr>
          <w:p w14:paraId="4D6F8E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949" w:type="pct"/>
            <w:vAlign w:val="center"/>
          </w:tcPr>
          <w:p w14:paraId="4BCB11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746" w:type="pct"/>
            <w:vAlign w:val="center"/>
          </w:tcPr>
          <w:p w14:paraId="48699CE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21652</w:t>
            </w:r>
          </w:p>
        </w:tc>
        <w:tc>
          <w:tcPr>
            <w:tcW w:w="622" w:type="pct"/>
            <w:vAlign w:val="center"/>
          </w:tcPr>
          <w:p w14:paraId="16B53D3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3F524B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2B67D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54" w:type="pct"/>
            <w:vAlign w:val="center"/>
          </w:tcPr>
          <w:p w14:paraId="3DE7035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博兴六路</w:t>
            </w:r>
          </w:p>
        </w:tc>
        <w:tc>
          <w:tcPr>
            <w:tcW w:w="1155" w:type="pct"/>
            <w:vAlign w:val="center"/>
          </w:tcPr>
          <w:p w14:paraId="627797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泰河二街</w:t>
            </w:r>
          </w:p>
        </w:tc>
        <w:tc>
          <w:tcPr>
            <w:tcW w:w="949" w:type="pct"/>
            <w:vAlign w:val="center"/>
          </w:tcPr>
          <w:p w14:paraId="20FD63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746" w:type="pct"/>
            <w:vAlign w:val="center"/>
          </w:tcPr>
          <w:p w14:paraId="33EA5A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33781</w:t>
            </w:r>
          </w:p>
        </w:tc>
        <w:tc>
          <w:tcPr>
            <w:tcW w:w="622" w:type="pct"/>
            <w:vAlign w:val="center"/>
          </w:tcPr>
          <w:p w14:paraId="40A6A42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230E86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E8D8C0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54" w:type="pct"/>
            <w:vAlign w:val="center"/>
          </w:tcPr>
          <w:p w14:paraId="174251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博兴七路</w:t>
            </w:r>
          </w:p>
        </w:tc>
        <w:tc>
          <w:tcPr>
            <w:tcW w:w="1155" w:type="pct"/>
            <w:vAlign w:val="center"/>
          </w:tcPr>
          <w:p w14:paraId="663D445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泰河二街</w:t>
            </w:r>
          </w:p>
        </w:tc>
        <w:tc>
          <w:tcPr>
            <w:tcW w:w="949" w:type="pct"/>
            <w:vAlign w:val="center"/>
          </w:tcPr>
          <w:p w14:paraId="577370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746" w:type="pct"/>
            <w:vAlign w:val="center"/>
          </w:tcPr>
          <w:p w14:paraId="02BD64B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34036</w:t>
            </w:r>
          </w:p>
        </w:tc>
        <w:tc>
          <w:tcPr>
            <w:tcW w:w="622" w:type="pct"/>
            <w:vAlign w:val="center"/>
          </w:tcPr>
          <w:p w14:paraId="36CC99B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E60500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950A4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154" w:type="pct"/>
            <w:vAlign w:val="center"/>
          </w:tcPr>
          <w:p w14:paraId="75CCC1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博兴十路</w:t>
            </w:r>
          </w:p>
        </w:tc>
        <w:tc>
          <w:tcPr>
            <w:tcW w:w="1155" w:type="pct"/>
            <w:vAlign w:val="center"/>
          </w:tcPr>
          <w:p w14:paraId="4B15DF4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949" w:type="pct"/>
            <w:vAlign w:val="center"/>
          </w:tcPr>
          <w:p w14:paraId="212316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746" w:type="pct"/>
            <w:vAlign w:val="center"/>
          </w:tcPr>
          <w:p w14:paraId="5A2A0F6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23135</w:t>
            </w:r>
          </w:p>
        </w:tc>
        <w:tc>
          <w:tcPr>
            <w:tcW w:w="622" w:type="pct"/>
            <w:vAlign w:val="center"/>
          </w:tcPr>
          <w:p w14:paraId="1A9D44A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FDF349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FEBED3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154" w:type="pct"/>
            <w:vAlign w:val="center"/>
          </w:tcPr>
          <w:p w14:paraId="48F7754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博兴十一路</w:t>
            </w:r>
          </w:p>
        </w:tc>
        <w:tc>
          <w:tcPr>
            <w:tcW w:w="1155" w:type="pct"/>
            <w:vAlign w:val="center"/>
          </w:tcPr>
          <w:p w14:paraId="585ADD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949" w:type="pct"/>
            <w:vAlign w:val="center"/>
          </w:tcPr>
          <w:p w14:paraId="30F6976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746" w:type="pct"/>
            <w:vAlign w:val="center"/>
          </w:tcPr>
          <w:p w14:paraId="7F1C142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8440</w:t>
            </w:r>
          </w:p>
        </w:tc>
        <w:tc>
          <w:tcPr>
            <w:tcW w:w="622" w:type="pct"/>
            <w:vAlign w:val="center"/>
          </w:tcPr>
          <w:p w14:paraId="733EEB8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C84835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0F1AA3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154" w:type="pct"/>
            <w:vAlign w:val="center"/>
          </w:tcPr>
          <w:p w14:paraId="121C21F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博兴五路</w:t>
            </w:r>
          </w:p>
        </w:tc>
        <w:tc>
          <w:tcPr>
            <w:tcW w:w="1155" w:type="pct"/>
            <w:vAlign w:val="center"/>
          </w:tcPr>
          <w:p w14:paraId="5C5042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泰河路</w:t>
            </w:r>
          </w:p>
        </w:tc>
        <w:tc>
          <w:tcPr>
            <w:tcW w:w="949" w:type="pct"/>
            <w:vAlign w:val="center"/>
          </w:tcPr>
          <w:p w14:paraId="0E10F1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746" w:type="pct"/>
            <w:vAlign w:val="center"/>
          </w:tcPr>
          <w:p w14:paraId="3B0C3FF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25986</w:t>
            </w:r>
          </w:p>
        </w:tc>
        <w:tc>
          <w:tcPr>
            <w:tcW w:w="622" w:type="pct"/>
            <w:vAlign w:val="center"/>
          </w:tcPr>
          <w:p w14:paraId="5FFEC9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3ADE23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2AEC2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154" w:type="pct"/>
            <w:vAlign w:val="center"/>
          </w:tcPr>
          <w:p w14:paraId="5568569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博兴一路</w:t>
            </w:r>
          </w:p>
        </w:tc>
        <w:tc>
          <w:tcPr>
            <w:tcW w:w="1155" w:type="pct"/>
            <w:vAlign w:val="center"/>
          </w:tcPr>
          <w:p w14:paraId="1ECE60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兴海路</w:t>
            </w:r>
          </w:p>
        </w:tc>
        <w:tc>
          <w:tcPr>
            <w:tcW w:w="949" w:type="pct"/>
            <w:vAlign w:val="center"/>
          </w:tcPr>
          <w:p w14:paraId="6E648E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凉水河二街</w:t>
            </w:r>
          </w:p>
        </w:tc>
        <w:tc>
          <w:tcPr>
            <w:tcW w:w="746" w:type="pct"/>
            <w:vAlign w:val="center"/>
          </w:tcPr>
          <w:p w14:paraId="22A9C8E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35904</w:t>
            </w:r>
          </w:p>
        </w:tc>
        <w:tc>
          <w:tcPr>
            <w:tcW w:w="622" w:type="pct"/>
            <w:vAlign w:val="center"/>
          </w:tcPr>
          <w:p w14:paraId="668C693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75B122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0CB18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154" w:type="pct"/>
            <w:vAlign w:val="center"/>
          </w:tcPr>
          <w:p w14:paraId="7A793C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崔家窑北街</w:t>
            </w:r>
          </w:p>
        </w:tc>
        <w:tc>
          <w:tcPr>
            <w:tcW w:w="1155" w:type="pct"/>
            <w:vAlign w:val="center"/>
          </w:tcPr>
          <w:p w14:paraId="1810EB3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经海六路</w:t>
            </w:r>
          </w:p>
        </w:tc>
        <w:tc>
          <w:tcPr>
            <w:tcW w:w="949" w:type="pct"/>
            <w:vAlign w:val="center"/>
          </w:tcPr>
          <w:p w14:paraId="5C1C2B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746" w:type="pct"/>
            <w:vAlign w:val="center"/>
          </w:tcPr>
          <w:p w14:paraId="3FC129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6530.15</w:t>
            </w:r>
          </w:p>
        </w:tc>
        <w:tc>
          <w:tcPr>
            <w:tcW w:w="622" w:type="pct"/>
            <w:vAlign w:val="center"/>
          </w:tcPr>
          <w:p w14:paraId="706D97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6684AC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BD327A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154" w:type="pct"/>
            <w:vAlign w:val="center"/>
          </w:tcPr>
          <w:p w14:paraId="2EA5C75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迪兴路</w:t>
            </w:r>
          </w:p>
        </w:tc>
        <w:tc>
          <w:tcPr>
            <w:tcW w:w="1155" w:type="pct"/>
            <w:vAlign w:val="center"/>
          </w:tcPr>
          <w:p w14:paraId="28DDA7A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科创三街</w:t>
            </w:r>
          </w:p>
        </w:tc>
        <w:tc>
          <w:tcPr>
            <w:tcW w:w="949" w:type="pct"/>
            <w:vAlign w:val="center"/>
          </w:tcPr>
          <w:p w14:paraId="5A768B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经海二路</w:t>
            </w:r>
          </w:p>
        </w:tc>
        <w:tc>
          <w:tcPr>
            <w:tcW w:w="746" w:type="pct"/>
            <w:vAlign w:val="center"/>
          </w:tcPr>
          <w:p w14:paraId="10DF717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11162</w:t>
            </w:r>
          </w:p>
        </w:tc>
        <w:tc>
          <w:tcPr>
            <w:tcW w:w="622" w:type="pct"/>
            <w:vAlign w:val="center"/>
          </w:tcPr>
          <w:p w14:paraId="67111BE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6A2532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A0A8B2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154" w:type="pct"/>
            <w:vAlign w:val="center"/>
          </w:tcPr>
          <w:p w14:paraId="4189AB4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迪兴路区间路</w:t>
            </w:r>
          </w:p>
        </w:tc>
        <w:tc>
          <w:tcPr>
            <w:tcW w:w="1155" w:type="pct"/>
            <w:vAlign w:val="center"/>
          </w:tcPr>
          <w:p w14:paraId="597D185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经海二路</w:t>
            </w:r>
          </w:p>
        </w:tc>
        <w:tc>
          <w:tcPr>
            <w:tcW w:w="949" w:type="pct"/>
            <w:vAlign w:val="center"/>
          </w:tcPr>
          <w:p w14:paraId="2F1B8F0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迪兴路</w:t>
            </w:r>
          </w:p>
        </w:tc>
        <w:tc>
          <w:tcPr>
            <w:tcW w:w="746" w:type="pct"/>
            <w:vAlign w:val="center"/>
          </w:tcPr>
          <w:p w14:paraId="4F4A0B8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622" w:type="pct"/>
            <w:vAlign w:val="center"/>
          </w:tcPr>
          <w:p w14:paraId="66AA198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E745F5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C5D6D8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154" w:type="pct"/>
            <w:vAlign w:val="center"/>
          </w:tcPr>
          <w:p w14:paraId="673F331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地盛北街</w:t>
            </w:r>
          </w:p>
        </w:tc>
        <w:tc>
          <w:tcPr>
            <w:tcW w:w="1155" w:type="pct"/>
            <w:vAlign w:val="center"/>
          </w:tcPr>
          <w:p w14:paraId="7E973CB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0B01FA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地盛中路</w:t>
            </w:r>
          </w:p>
        </w:tc>
        <w:tc>
          <w:tcPr>
            <w:tcW w:w="746" w:type="pct"/>
            <w:vAlign w:val="center"/>
          </w:tcPr>
          <w:p w14:paraId="65F4B4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16239</w:t>
            </w:r>
          </w:p>
        </w:tc>
        <w:tc>
          <w:tcPr>
            <w:tcW w:w="622" w:type="pct"/>
            <w:vAlign w:val="center"/>
          </w:tcPr>
          <w:p w14:paraId="77CA142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D1752E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17B06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154" w:type="pct"/>
            <w:vAlign w:val="center"/>
          </w:tcPr>
          <w:p w14:paraId="17BAA0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地盛东路</w:t>
            </w:r>
          </w:p>
        </w:tc>
        <w:tc>
          <w:tcPr>
            <w:tcW w:w="1155" w:type="pct"/>
            <w:vAlign w:val="center"/>
          </w:tcPr>
          <w:p w14:paraId="6DAF809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文昌大道</w:t>
            </w:r>
          </w:p>
        </w:tc>
        <w:tc>
          <w:tcPr>
            <w:tcW w:w="949" w:type="pct"/>
            <w:vAlign w:val="center"/>
          </w:tcPr>
          <w:p w14:paraId="00E61D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746" w:type="pct"/>
            <w:vAlign w:val="center"/>
          </w:tcPr>
          <w:p w14:paraId="17007A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7870</w:t>
            </w:r>
          </w:p>
        </w:tc>
        <w:tc>
          <w:tcPr>
            <w:tcW w:w="622" w:type="pct"/>
            <w:vAlign w:val="center"/>
          </w:tcPr>
          <w:p w14:paraId="08750A4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42CEF0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2D3CCE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154" w:type="pct"/>
            <w:vAlign w:val="center"/>
          </w:tcPr>
          <w:p w14:paraId="2268BA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地盛南街</w:t>
            </w:r>
          </w:p>
        </w:tc>
        <w:tc>
          <w:tcPr>
            <w:tcW w:w="1155" w:type="pct"/>
            <w:vAlign w:val="center"/>
          </w:tcPr>
          <w:p w14:paraId="26D457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3B36F01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地盛西路</w:t>
            </w:r>
          </w:p>
        </w:tc>
        <w:tc>
          <w:tcPr>
            <w:tcW w:w="746" w:type="pct"/>
            <w:vAlign w:val="center"/>
          </w:tcPr>
          <w:p w14:paraId="45A6451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7063</w:t>
            </w:r>
          </w:p>
        </w:tc>
        <w:tc>
          <w:tcPr>
            <w:tcW w:w="622" w:type="pct"/>
            <w:vAlign w:val="center"/>
          </w:tcPr>
          <w:p w14:paraId="16B4E11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8300FA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AD9A8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154" w:type="pct"/>
            <w:vAlign w:val="center"/>
          </w:tcPr>
          <w:p w14:paraId="4B164D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地盛西路</w:t>
            </w:r>
          </w:p>
        </w:tc>
        <w:tc>
          <w:tcPr>
            <w:tcW w:w="1155" w:type="pct"/>
            <w:vAlign w:val="center"/>
          </w:tcPr>
          <w:p w14:paraId="31B357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949" w:type="pct"/>
            <w:vAlign w:val="center"/>
          </w:tcPr>
          <w:p w14:paraId="482F273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地盛南街</w:t>
            </w:r>
          </w:p>
        </w:tc>
        <w:tc>
          <w:tcPr>
            <w:tcW w:w="746" w:type="pct"/>
            <w:vAlign w:val="center"/>
          </w:tcPr>
          <w:p w14:paraId="5400C25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14577</w:t>
            </w:r>
          </w:p>
        </w:tc>
        <w:tc>
          <w:tcPr>
            <w:tcW w:w="622" w:type="pct"/>
            <w:vAlign w:val="center"/>
          </w:tcPr>
          <w:p w14:paraId="3C2CA7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FC8D61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6D5D2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154" w:type="pct"/>
            <w:vAlign w:val="center"/>
          </w:tcPr>
          <w:p w14:paraId="540538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地盛中路</w:t>
            </w:r>
          </w:p>
        </w:tc>
        <w:tc>
          <w:tcPr>
            <w:tcW w:w="1155" w:type="pct"/>
            <w:vAlign w:val="center"/>
          </w:tcPr>
          <w:p w14:paraId="6748DC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文昌大道</w:t>
            </w:r>
          </w:p>
        </w:tc>
        <w:tc>
          <w:tcPr>
            <w:tcW w:w="949" w:type="pct"/>
            <w:vAlign w:val="center"/>
          </w:tcPr>
          <w:p w14:paraId="7133B5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746" w:type="pct"/>
            <w:vAlign w:val="center"/>
          </w:tcPr>
          <w:p w14:paraId="67CC21C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19828</w:t>
            </w:r>
          </w:p>
        </w:tc>
        <w:tc>
          <w:tcPr>
            <w:tcW w:w="622" w:type="pct"/>
            <w:vAlign w:val="center"/>
          </w:tcPr>
          <w:p w14:paraId="1D37C68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3F991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6CA9D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154" w:type="pct"/>
            <w:vAlign w:val="center"/>
          </w:tcPr>
          <w:p w14:paraId="35FDB42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地泽北街</w:t>
            </w:r>
          </w:p>
        </w:tc>
        <w:tc>
          <w:tcPr>
            <w:tcW w:w="1155" w:type="pct"/>
            <w:vAlign w:val="center"/>
          </w:tcPr>
          <w:p w14:paraId="60F5E57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文昌大道</w:t>
            </w:r>
          </w:p>
        </w:tc>
        <w:tc>
          <w:tcPr>
            <w:tcW w:w="949" w:type="pct"/>
            <w:vAlign w:val="center"/>
          </w:tcPr>
          <w:p w14:paraId="5471964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746" w:type="pct"/>
            <w:vAlign w:val="center"/>
          </w:tcPr>
          <w:p w14:paraId="249FA9B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19711</w:t>
            </w:r>
          </w:p>
        </w:tc>
        <w:tc>
          <w:tcPr>
            <w:tcW w:w="622" w:type="pct"/>
            <w:vAlign w:val="center"/>
          </w:tcPr>
          <w:p w14:paraId="1C3DBB1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41DD72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DE07CC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154" w:type="pct"/>
            <w:vAlign w:val="center"/>
          </w:tcPr>
          <w:p w14:paraId="18203A2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地泽东街</w:t>
            </w:r>
          </w:p>
        </w:tc>
        <w:tc>
          <w:tcPr>
            <w:tcW w:w="1155" w:type="pct"/>
            <w:vAlign w:val="center"/>
          </w:tcPr>
          <w:p w14:paraId="276301A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1C42E1D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地泽路</w:t>
            </w:r>
          </w:p>
        </w:tc>
        <w:tc>
          <w:tcPr>
            <w:tcW w:w="746" w:type="pct"/>
            <w:vAlign w:val="center"/>
          </w:tcPr>
          <w:p w14:paraId="4CDFF41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6545</w:t>
            </w:r>
          </w:p>
        </w:tc>
        <w:tc>
          <w:tcPr>
            <w:tcW w:w="622" w:type="pct"/>
            <w:vAlign w:val="center"/>
          </w:tcPr>
          <w:p w14:paraId="46A2F1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47BB4A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7D3EF8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154" w:type="pct"/>
            <w:vAlign w:val="center"/>
          </w:tcPr>
          <w:p w14:paraId="5899BBC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地泽路</w:t>
            </w:r>
          </w:p>
        </w:tc>
        <w:tc>
          <w:tcPr>
            <w:tcW w:w="1155" w:type="pct"/>
            <w:vAlign w:val="center"/>
          </w:tcPr>
          <w:p w14:paraId="1CC5AD0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949" w:type="pct"/>
            <w:vAlign w:val="center"/>
          </w:tcPr>
          <w:p w14:paraId="668C3A1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地泽北街</w:t>
            </w:r>
          </w:p>
        </w:tc>
        <w:tc>
          <w:tcPr>
            <w:tcW w:w="746" w:type="pct"/>
            <w:vAlign w:val="center"/>
          </w:tcPr>
          <w:p w14:paraId="2C9E507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23746</w:t>
            </w:r>
          </w:p>
        </w:tc>
        <w:tc>
          <w:tcPr>
            <w:tcW w:w="622" w:type="pct"/>
            <w:vAlign w:val="center"/>
          </w:tcPr>
          <w:p w14:paraId="5080B3B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DC652B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8CE021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154" w:type="pct"/>
            <w:vAlign w:val="center"/>
          </w:tcPr>
          <w:p w14:paraId="223433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地泽南街</w:t>
            </w:r>
          </w:p>
        </w:tc>
        <w:tc>
          <w:tcPr>
            <w:tcW w:w="1155" w:type="pct"/>
            <w:vAlign w:val="center"/>
          </w:tcPr>
          <w:p w14:paraId="47AAB5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文昌大道</w:t>
            </w:r>
          </w:p>
        </w:tc>
        <w:tc>
          <w:tcPr>
            <w:tcW w:w="949" w:type="pct"/>
            <w:vAlign w:val="center"/>
          </w:tcPr>
          <w:p w14:paraId="7B08F86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746" w:type="pct"/>
            <w:vAlign w:val="center"/>
          </w:tcPr>
          <w:p w14:paraId="222D7A1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25519</w:t>
            </w:r>
          </w:p>
        </w:tc>
        <w:tc>
          <w:tcPr>
            <w:tcW w:w="622" w:type="pct"/>
            <w:vAlign w:val="center"/>
          </w:tcPr>
          <w:p w14:paraId="45B221C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AD3B6D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C61042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154" w:type="pct"/>
            <w:vAlign w:val="center"/>
          </w:tcPr>
          <w:p w14:paraId="50E886A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地泽西街</w:t>
            </w:r>
          </w:p>
        </w:tc>
        <w:tc>
          <w:tcPr>
            <w:tcW w:w="1155" w:type="pct"/>
            <w:vAlign w:val="center"/>
          </w:tcPr>
          <w:p w14:paraId="0381DF7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286711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地泽南街</w:t>
            </w:r>
          </w:p>
        </w:tc>
        <w:tc>
          <w:tcPr>
            <w:tcW w:w="746" w:type="pct"/>
            <w:vAlign w:val="center"/>
          </w:tcPr>
          <w:p w14:paraId="15042A5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8491</w:t>
            </w:r>
          </w:p>
        </w:tc>
        <w:tc>
          <w:tcPr>
            <w:tcW w:w="622" w:type="pct"/>
            <w:vAlign w:val="center"/>
          </w:tcPr>
          <w:p w14:paraId="5BD9BA7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59AED0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71AD5E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154" w:type="pct"/>
            <w:vAlign w:val="center"/>
          </w:tcPr>
          <w:p w14:paraId="1B8D2A2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东环西二路</w:t>
            </w:r>
          </w:p>
        </w:tc>
        <w:tc>
          <w:tcPr>
            <w:tcW w:w="1155" w:type="pct"/>
            <w:vAlign w:val="center"/>
          </w:tcPr>
          <w:p w14:paraId="11960FB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中和街</w:t>
            </w:r>
          </w:p>
        </w:tc>
        <w:tc>
          <w:tcPr>
            <w:tcW w:w="949" w:type="pct"/>
            <w:vAlign w:val="center"/>
          </w:tcPr>
          <w:p w14:paraId="44E52C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万源街</w:t>
            </w:r>
          </w:p>
        </w:tc>
        <w:tc>
          <w:tcPr>
            <w:tcW w:w="746" w:type="pct"/>
            <w:vAlign w:val="center"/>
          </w:tcPr>
          <w:p w14:paraId="26E7439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8560</w:t>
            </w:r>
          </w:p>
        </w:tc>
        <w:tc>
          <w:tcPr>
            <w:tcW w:w="622" w:type="pct"/>
            <w:vAlign w:val="center"/>
          </w:tcPr>
          <w:p w14:paraId="1118F5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6ABD01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382FA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154" w:type="pct"/>
            <w:vAlign w:val="center"/>
          </w:tcPr>
          <w:p w14:paraId="72E165C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东环西六路</w:t>
            </w:r>
          </w:p>
        </w:tc>
        <w:tc>
          <w:tcPr>
            <w:tcW w:w="1155" w:type="pct"/>
            <w:vAlign w:val="center"/>
          </w:tcPr>
          <w:p w14:paraId="4C0B9EE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建安街</w:t>
            </w:r>
          </w:p>
        </w:tc>
        <w:tc>
          <w:tcPr>
            <w:tcW w:w="949" w:type="pct"/>
            <w:vAlign w:val="center"/>
          </w:tcPr>
          <w:p w14:paraId="74DAC7C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景园街</w:t>
            </w:r>
          </w:p>
        </w:tc>
        <w:tc>
          <w:tcPr>
            <w:tcW w:w="746" w:type="pct"/>
            <w:vAlign w:val="center"/>
          </w:tcPr>
          <w:p w14:paraId="082ECCF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7796</w:t>
            </w:r>
          </w:p>
        </w:tc>
        <w:tc>
          <w:tcPr>
            <w:tcW w:w="622" w:type="pct"/>
            <w:vAlign w:val="center"/>
          </w:tcPr>
          <w:p w14:paraId="06794D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5C2C39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85C3D1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154" w:type="pct"/>
            <w:vAlign w:val="center"/>
          </w:tcPr>
          <w:p w14:paraId="45A11A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东环西三路</w:t>
            </w:r>
          </w:p>
        </w:tc>
        <w:tc>
          <w:tcPr>
            <w:tcW w:w="1155" w:type="pct"/>
            <w:vAlign w:val="center"/>
          </w:tcPr>
          <w:p w14:paraId="508D730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兴盛街</w:t>
            </w:r>
          </w:p>
        </w:tc>
        <w:tc>
          <w:tcPr>
            <w:tcW w:w="949" w:type="pct"/>
            <w:vAlign w:val="center"/>
          </w:tcPr>
          <w:p w14:paraId="5D829D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76E0F5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3984</w:t>
            </w:r>
          </w:p>
        </w:tc>
        <w:tc>
          <w:tcPr>
            <w:tcW w:w="622" w:type="pct"/>
            <w:vAlign w:val="center"/>
          </w:tcPr>
          <w:p w14:paraId="2F3E580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68A65A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BD6CF5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154" w:type="pct"/>
            <w:vAlign w:val="center"/>
          </w:tcPr>
          <w:p w14:paraId="1ADD72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东环西四路</w:t>
            </w:r>
          </w:p>
        </w:tc>
        <w:tc>
          <w:tcPr>
            <w:tcW w:w="1155" w:type="pct"/>
            <w:vAlign w:val="center"/>
          </w:tcPr>
          <w:p w14:paraId="3C7CC64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运成街</w:t>
            </w:r>
          </w:p>
        </w:tc>
        <w:tc>
          <w:tcPr>
            <w:tcW w:w="949" w:type="pct"/>
            <w:vAlign w:val="center"/>
          </w:tcPr>
          <w:p w14:paraId="19CF481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746" w:type="pct"/>
            <w:vAlign w:val="center"/>
          </w:tcPr>
          <w:p w14:paraId="400E74D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8535</w:t>
            </w:r>
          </w:p>
        </w:tc>
        <w:tc>
          <w:tcPr>
            <w:tcW w:w="622" w:type="pct"/>
            <w:vAlign w:val="center"/>
          </w:tcPr>
          <w:p w14:paraId="05A498E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6FE695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66A970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154" w:type="pct"/>
            <w:vAlign w:val="center"/>
          </w:tcPr>
          <w:p w14:paraId="5231B05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东环西五路</w:t>
            </w:r>
          </w:p>
        </w:tc>
        <w:tc>
          <w:tcPr>
            <w:tcW w:w="1155" w:type="pct"/>
            <w:vAlign w:val="center"/>
          </w:tcPr>
          <w:p w14:paraId="574661D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景园街</w:t>
            </w:r>
          </w:p>
        </w:tc>
        <w:tc>
          <w:tcPr>
            <w:tcW w:w="949" w:type="pct"/>
            <w:vAlign w:val="center"/>
          </w:tcPr>
          <w:p w14:paraId="4224D22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景园街北170米</w:t>
            </w:r>
          </w:p>
        </w:tc>
        <w:tc>
          <w:tcPr>
            <w:tcW w:w="746" w:type="pct"/>
            <w:vAlign w:val="center"/>
          </w:tcPr>
          <w:p w14:paraId="199EA92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3830</w:t>
            </w:r>
          </w:p>
        </w:tc>
        <w:tc>
          <w:tcPr>
            <w:tcW w:w="622" w:type="pct"/>
            <w:vAlign w:val="center"/>
          </w:tcPr>
          <w:p w14:paraId="76CB796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5D82EE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91D37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154" w:type="pct"/>
            <w:vAlign w:val="center"/>
          </w:tcPr>
          <w:p w14:paraId="10E544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广德北巷</w:t>
            </w:r>
          </w:p>
        </w:tc>
        <w:tc>
          <w:tcPr>
            <w:tcW w:w="1155" w:type="pct"/>
            <w:vAlign w:val="center"/>
          </w:tcPr>
          <w:p w14:paraId="4674F61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1011D3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亦德路</w:t>
            </w:r>
          </w:p>
        </w:tc>
        <w:tc>
          <w:tcPr>
            <w:tcW w:w="746" w:type="pct"/>
            <w:vAlign w:val="center"/>
          </w:tcPr>
          <w:p w14:paraId="16F38A3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6158</w:t>
            </w:r>
          </w:p>
        </w:tc>
        <w:tc>
          <w:tcPr>
            <w:tcW w:w="622" w:type="pct"/>
            <w:vAlign w:val="center"/>
          </w:tcPr>
          <w:p w14:paraId="18093F9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93E2CB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18C71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154" w:type="pct"/>
            <w:vAlign w:val="center"/>
          </w:tcPr>
          <w:p w14:paraId="43FC07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宏达北路</w:t>
            </w:r>
          </w:p>
        </w:tc>
        <w:tc>
          <w:tcPr>
            <w:tcW w:w="1155" w:type="pct"/>
            <w:vAlign w:val="center"/>
          </w:tcPr>
          <w:p w14:paraId="36B71CB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949" w:type="pct"/>
            <w:vAlign w:val="center"/>
          </w:tcPr>
          <w:p w14:paraId="29D4C8E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vAlign w:val="center"/>
          </w:tcPr>
          <w:p w14:paraId="632C49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34123</w:t>
            </w:r>
          </w:p>
        </w:tc>
        <w:tc>
          <w:tcPr>
            <w:tcW w:w="622" w:type="pct"/>
            <w:vAlign w:val="center"/>
          </w:tcPr>
          <w:p w14:paraId="351A9E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6E1F7F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1477C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lastRenderedPageBreak/>
              <w:t>91</w:t>
            </w:r>
          </w:p>
        </w:tc>
        <w:tc>
          <w:tcPr>
            <w:tcW w:w="1154" w:type="pct"/>
            <w:vAlign w:val="center"/>
          </w:tcPr>
          <w:p w14:paraId="6E7A17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宏达南路</w:t>
            </w:r>
          </w:p>
        </w:tc>
        <w:tc>
          <w:tcPr>
            <w:tcW w:w="1155" w:type="pct"/>
            <w:vAlign w:val="center"/>
          </w:tcPr>
          <w:p w14:paraId="5CE2B50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兴业街</w:t>
            </w:r>
          </w:p>
        </w:tc>
        <w:tc>
          <w:tcPr>
            <w:tcW w:w="949" w:type="pct"/>
            <w:vAlign w:val="center"/>
          </w:tcPr>
          <w:p w14:paraId="0047990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746" w:type="pct"/>
            <w:vAlign w:val="center"/>
          </w:tcPr>
          <w:p w14:paraId="55C5451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37808</w:t>
            </w:r>
          </w:p>
        </w:tc>
        <w:tc>
          <w:tcPr>
            <w:tcW w:w="622" w:type="pct"/>
            <w:vAlign w:val="center"/>
          </w:tcPr>
          <w:p w14:paraId="0BF8E7D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357E81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5F2C4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154" w:type="pct"/>
            <w:vAlign w:val="center"/>
          </w:tcPr>
          <w:p w14:paraId="4D571FB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宏达西路</w:t>
            </w:r>
          </w:p>
        </w:tc>
        <w:tc>
          <w:tcPr>
            <w:tcW w:w="1155" w:type="pct"/>
            <w:vAlign w:val="center"/>
          </w:tcPr>
          <w:p w14:paraId="22680A1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康定街</w:t>
            </w:r>
          </w:p>
        </w:tc>
        <w:tc>
          <w:tcPr>
            <w:tcW w:w="949" w:type="pct"/>
            <w:vAlign w:val="center"/>
          </w:tcPr>
          <w:p w14:paraId="0C57FC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景园街</w:t>
            </w:r>
          </w:p>
        </w:tc>
        <w:tc>
          <w:tcPr>
            <w:tcW w:w="746" w:type="pct"/>
            <w:vAlign w:val="center"/>
          </w:tcPr>
          <w:p w14:paraId="266D8D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12118</w:t>
            </w:r>
          </w:p>
        </w:tc>
        <w:tc>
          <w:tcPr>
            <w:tcW w:w="622" w:type="pct"/>
            <w:vAlign w:val="center"/>
          </w:tcPr>
          <w:p w14:paraId="53EA01E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A399CD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E6F86C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154" w:type="pct"/>
            <w:vAlign w:val="center"/>
          </w:tcPr>
          <w:p w14:paraId="47928AF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宏达中路</w:t>
            </w:r>
          </w:p>
        </w:tc>
        <w:tc>
          <w:tcPr>
            <w:tcW w:w="1155" w:type="pct"/>
            <w:vAlign w:val="center"/>
          </w:tcPr>
          <w:p w14:paraId="5BEAC7C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949" w:type="pct"/>
            <w:vAlign w:val="center"/>
          </w:tcPr>
          <w:p w14:paraId="58FEFC2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491C3C5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30515</w:t>
            </w:r>
          </w:p>
        </w:tc>
        <w:tc>
          <w:tcPr>
            <w:tcW w:w="622" w:type="pct"/>
            <w:vAlign w:val="center"/>
          </w:tcPr>
          <w:p w14:paraId="5B4467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E71F90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F431D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154" w:type="pct"/>
            <w:vAlign w:val="center"/>
          </w:tcPr>
          <w:p w14:paraId="0CC33A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洪金西街</w:t>
            </w:r>
          </w:p>
        </w:tc>
        <w:tc>
          <w:tcPr>
            <w:tcW w:w="1155" w:type="pct"/>
            <w:vAlign w:val="center"/>
          </w:tcPr>
          <w:p w14:paraId="389D14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7D38330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京沪高速</w:t>
            </w:r>
          </w:p>
        </w:tc>
        <w:tc>
          <w:tcPr>
            <w:tcW w:w="746" w:type="pct"/>
            <w:vAlign w:val="center"/>
          </w:tcPr>
          <w:p w14:paraId="700B054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4823</w:t>
            </w:r>
          </w:p>
        </w:tc>
        <w:tc>
          <w:tcPr>
            <w:tcW w:w="622" w:type="pct"/>
            <w:vAlign w:val="center"/>
          </w:tcPr>
          <w:p w14:paraId="71D5B44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182DD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56AAD3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154" w:type="pct"/>
            <w:vAlign w:val="center"/>
          </w:tcPr>
          <w:p w14:paraId="48853C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建安北小街</w:t>
            </w:r>
          </w:p>
        </w:tc>
        <w:tc>
          <w:tcPr>
            <w:tcW w:w="1155" w:type="pct"/>
            <w:vAlign w:val="center"/>
          </w:tcPr>
          <w:p w14:paraId="3A7B5C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宏达西路</w:t>
            </w:r>
          </w:p>
        </w:tc>
        <w:tc>
          <w:tcPr>
            <w:tcW w:w="949" w:type="pct"/>
            <w:vAlign w:val="center"/>
          </w:tcPr>
          <w:p w14:paraId="29A87D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宏达南路</w:t>
            </w:r>
          </w:p>
        </w:tc>
        <w:tc>
          <w:tcPr>
            <w:tcW w:w="746" w:type="pct"/>
            <w:vAlign w:val="center"/>
          </w:tcPr>
          <w:p w14:paraId="3FDB322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2559</w:t>
            </w:r>
          </w:p>
        </w:tc>
        <w:tc>
          <w:tcPr>
            <w:tcW w:w="622" w:type="pct"/>
            <w:vAlign w:val="center"/>
          </w:tcPr>
          <w:p w14:paraId="5720242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ADC411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5A4192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154" w:type="pct"/>
            <w:vAlign w:val="center"/>
          </w:tcPr>
          <w:p w14:paraId="4365CAE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建安街</w:t>
            </w:r>
          </w:p>
        </w:tc>
        <w:tc>
          <w:tcPr>
            <w:tcW w:w="1155" w:type="pct"/>
            <w:vAlign w:val="center"/>
          </w:tcPr>
          <w:p w14:paraId="3325E2A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4F75C9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746" w:type="pct"/>
            <w:vAlign w:val="center"/>
          </w:tcPr>
          <w:p w14:paraId="74C9F9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36865</w:t>
            </w:r>
          </w:p>
        </w:tc>
        <w:tc>
          <w:tcPr>
            <w:tcW w:w="622" w:type="pct"/>
            <w:vAlign w:val="center"/>
          </w:tcPr>
          <w:p w14:paraId="036954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7E3092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EB8FF5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154" w:type="pct"/>
            <w:vAlign w:val="center"/>
          </w:tcPr>
          <w:p w14:paraId="4A28A8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锦绣街</w:t>
            </w:r>
          </w:p>
        </w:tc>
        <w:tc>
          <w:tcPr>
            <w:tcW w:w="1155" w:type="pct"/>
            <w:vAlign w:val="center"/>
          </w:tcPr>
          <w:p w14:paraId="14D95A3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949" w:type="pct"/>
            <w:vAlign w:val="center"/>
          </w:tcPr>
          <w:p w14:paraId="7165C46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746" w:type="pct"/>
            <w:vAlign w:val="center"/>
          </w:tcPr>
          <w:p w14:paraId="682C322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26994</w:t>
            </w:r>
          </w:p>
        </w:tc>
        <w:tc>
          <w:tcPr>
            <w:tcW w:w="622" w:type="pct"/>
            <w:vAlign w:val="center"/>
          </w:tcPr>
          <w:p w14:paraId="028DE05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2E132D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BE1BC9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154" w:type="pct"/>
            <w:vAlign w:val="center"/>
          </w:tcPr>
          <w:p w14:paraId="1E0D8F0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经海八路</w:t>
            </w:r>
          </w:p>
        </w:tc>
        <w:tc>
          <w:tcPr>
            <w:tcW w:w="1155" w:type="pct"/>
            <w:vAlign w:val="center"/>
          </w:tcPr>
          <w:p w14:paraId="0935D29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科创九街</w:t>
            </w:r>
          </w:p>
        </w:tc>
        <w:tc>
          <w:tcPr>
            <w:tcW w:w="949" w:type="pct"/>
            <w:vAlign w:val="center"/>
          </w:tcPr>
          <w:p w14:paraId="70DCE82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746" w:type="pct"/>
            <w:vAlign w:val="center"/>
          </w:tcPr>
          <w:p w14:paraId="65C2552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10101</w:t>
            </w:r>
          </w:p>
        </w:tc>
        <w:tc>
          <w:tcPr>
            <w:tcW w:w="622" w:type="pct"/>
            <w:vAlign w:val="center"/>
          </w:tcPr>
          <w:p w14:paraId="6B4A0CF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9FAC7D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468D9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154" w:type="pct"/>
            <w:vAlign w:val="center"/>
          </w:tcPr>
          <w:p w14:paraId="257074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经海二路</w:t>
            </w:r>
          </w:p>
        </w:tc>
        <w:tc>
          <w:tcPr>
            <w:tcW w:w="1155" w:type="pct"/>
            <w:vAlign w:val="center"/>
          </w:tcPr>
          <w:p w14:paraId="663191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949" w:type="pct"/>
            <w:vAlign w:val="center"/>
          </w:tcPr>
          <w:p w14:paraId="16B4A1F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科创四街</w:t>
            </w:r>
          </w:p>
        </w:tc>
        <w:tc>
          <w:tcPr>
            <w:tcW w:w="746" w:type="pct"/>
            <w:vAlign w:val="center"/>
          </w:tcPr>
          <w:p w14:paraId="2AB5AD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71166</w:t>
            </w:r>
          </w:p>
        </w:tc>
        <w:tc>
          <w:tcPr>
            <w:tcW w:w="622" w:type="pct"/>
            <w:vAlign w:val="center"/>
          </w:tcPr>
          <w:p w14:paraId="16D30F3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915C4B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4D1FC7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154" w:type="pct"/>
            <w:vAlign w:val="center"/>
          </w:tcPr>
          <w:p w14:paraId="66CF4E4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经海六路</w:t>
            </w:r>
          </w:p>
        </w:tc>
        <w:tc>
          <w:tcPr>
            <w:tcW w:w="1155" w:type="pct"/>
            <w:vAlign w:val="center"/>
          </w:tcPr>
          <w:p w14:paraId="39F9D21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科创十二街</w:t>
            </w:r>
          </w:p>
        </w:tc>
        <w:tc>
          <w:tcPr>
            <w:tcW w:w="949" w:type="pct"/>
            <w:vAlign w:val="center"/>
          </w:tcPr>
          <w:p w14:paraId="3FFE1C0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746" w:type="pct"/>
            <w:vAlign w:val="center"/>
          </w:tcPr>
          <w:p w14:paraId="1285A6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52222</w:t>
            </w:r>
          </w:p>
        </w:tc>
        <w:tc>
          <w:tcPr>
            <w:tcW w:w="622" w:type="pct"/>
            <w:vAlign w:val="center"/>
          </w:tcPr>
          <w:p w14:paraId="2C5F24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922505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32894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54" w:type="pct"/>
            <w:vAlign w:val="center"/>
          </w:tcPr>
          <w:p w14:paraId="36D7803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经海七路</w:t>
            </w:r>
          </w:p>
        </w:tc>
        <w:tc>
          <w:tcPr>
            <w:tcW w:w="1155" w:type="pct"/>
            <w:vAlign w:val="center"/>
          </w:tcPr>
          <w:p w14:paraId="045DE6F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科创十一街</w:t>
            </w:r>
          </w:p>
        </w:tc>
        <w:tc>
          <w:tcPr>
            <w:tcW w:w="949" w:type="pct"/>
            <w:vAlign w:val="center"/>
          </w:tcPr>
          <w:p w14:paraId="217356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746" w:type="pct"/>
            <w:vAlign w:val="center"/>
          </w:tcPr>
          <w:p w14:paraId="60BD9CC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25589</w:t>
            </w:r>
          </w:p>
        </w:tc>
        <w:tc>
          <w:tcPr>
            <w:tcW w:w="622" w:type="pct"/>
            <w:vAlign w:val="center"/>
          </w:tcPr>
          <w:p w14:paraId="6534E4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4FF6D7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46FEF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154" w:type="pct"/>
            <w:vAlign w:val="center"/>
          </w:tcPr>
          <w:p w14:paraId="05390F3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经海三路</w:t>
            </w:r>
          </w:p>
        </w:tc>
        <w:tc>
          <w:tcPr>
            <w:tcW w:w="1155" w:type="pct"/>
            <w:vAlign w:val="center"/>
          </w:tcPr>
          <w:p w14:paraId="790A4D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1B3FDC7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科创一街</w:t>
            </w:r>
          </w:p>
        </w:tc>
        <w:tc>
          <w:tcPr>
            <w:tcW w:w="746" w:type="pct"/>
            <w:vAlign w:val="center"/>
          </w:tcPr>
          <w:p w14:paraId="7BFA8E2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184239</w:t>
            </w:r>
          </w:p>
        </w:tc>
        <w:tc>
          <w:tcPr>
            <w:tcW w:w="622" w:type="pct"/>
            <w:vAlign w:val="center"/>
          </w:tcPr>
          <w:p w14:paraId="562BAFA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FBA2C8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61764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1154" w:type="pct"/>
            <w:vAlign w:val="center"/>
          </w:tcPr>
          <w:p w14:paraId="3A761B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经海四路</w:t>
            </w:r>
          </w:p>
        </w:tc>
        <w:tc>
          <w:tcPr>
            <w:tcW w:w="1155" w:type="pct"/>
            <w:vAlign w:val="center"/>
          </w:tcPr>
          <w:p w14:paraId="5FFE319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35C070C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科创一街</w:t>
            </w:r>
          </w:p>
        </w:tc>
        <w:tc>
          <w:tcPr>
            <w:tcW w:w="746" w:type="pct"/>
            <w:vAlign w:val="center"/>
          </w:tcPr>
          <w:p w14:paraId="32B43C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138544</w:t>
            </w:r>
          </w:p>
        </w:tc>
        <w:tc>
          <w:tcPr>
            <w:tcW w:w="622" w:type="pct"/>
            <w:vAlign w:val="center"/>
          </w:tcPr>
          <w:p w14:paraId="4777F33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466833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44BA6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154" w:type="pct"/>
            <w:vAlign w:val="center"/>
          </w:tcPr>
          <w:p w14:paraId="65487D1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经海五路</w:t>
            </w:r>
          </w:p>
        </w:tc>
        <w:tc>
          <w:tcPr>
            <w:tcW w:w="1155" w:type="pct"/>
            <w:vAlign w:val="center"/>
          </w:tcPr>
          <w:p w14:paraId="28F4EDA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科创十四街</w:t>
            </w:r>
          </w:p>
        </w:tc>
        <w:tc>
          <w:tcPr>
            <w:tcW w:w="949" w:type="pct"/>
            <w:vAlign w:val="center"/>
          </w:tcPr>
          <w:p w14:paraId="574DB5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科创街</w:t>
            </w:r>
          </w:p>
        </w:tc>
        <w:tc>
          <w:tcPr>
            <w:tcW w:w="746" w:type="pct"/>
            <w:vAlign w:val="center"/>
          </w:tcPr>
          <w:p w14:paraId="5B3A97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50388</w:t>
            </w:r>
          </w:p>
        </w:tc>
        <w:tc>
          <w:tcPr>
            <w:tcW w:w="622" w:type="pct"/>
            <w:vAlign w:val="center"/>
          </w:tcPr>
          <w:p w14:paraId="71C7431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ACD6EB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BC5443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1154" w:type="pct"/>
            <w:vAlign w:val="center"/>
          </w:tcPr>
          <w:p w14:paraId="09D73E1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经惠东路</w:t>
            </w:r>
          </w:p>
        </w:tc>
        <w:tc>
          <w:tcPr>
            <w:tcW w:w="1155" w:type="pct"/>
            <w:vAlign w:val="center"/>
          </w:tcPr>
          <w:p w14:paraId="2175A3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科谷五街</w:t>
            </w:r>
          </w:p>
        </w:tc>
        <w:tc>
          <w:tcPr>
            <w:tcW w:w="949" w:type="pct"/>
            <w:vAlign w:val="center"/>
          </w:tcPr>
          <w:p w14:paraId="39176A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科创十一街</w:t>
            </w:r>
          </w:p>
        </w:tc>
        <w:tc>
          <w:tcPr>
            <w:tcW w:w="746" w:type="pct"/>
            <w:vAlign w:val="center"/>
          </w:tcPr>
          <w:p w14:paraId="524B0B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47150</w:t>
            </w:r>
          </w:p>
        </w:tc>
        <w:tc>
          <w:tcPr>
            <w:tcW w:w="622" w:type="pct"/>
            <w:vAlign w:val="center"/>
          </w:tcPr>
          <w:p w14:paraId="241528D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120F0D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61E3B4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154" w:type="pct"/>
            <w:vAlign w:val="center"/>
          </w:tcPr>
          <w:p w14:paraId="20D5CF5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经惠西路</w:t>
            </w:r>
          </w:p>
        </w:tc>
        <w:tc>
          <w:tcPr>
            <w:tcW w:w="1155" w:type="pct"/>
            <w:vAlign w:val="center"/>
          </w:tcPr>
          <w:p w14:paraId="45810D2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02E39B3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科谷一街</w:t>
            </w:r>
          </w:p>
        </w:tc>
        <w:tc>
          <w:tcPr>
            <w:tcW w:w="746" w:type="pct"/>
            <w:vAlign w:val="center"/>
          </w:tcPr>
          <w:p w14:paraId="70C6705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33543</w:t>
            </w:r>
          </w:p>
        </w:tc>
        <w:tc>
          <w:tcPr>
            <w:tcW w:w="622" w:type="pct"/>
            <w:vAlign w:val="center"/>
          </w:tcPr>
          <w:p w14:paraId="07D0678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3A0875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7C58F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154" w:type="pct"/>
            <w:vAlign w:val="center"/>
          </w:tcPr>
          <w:p w14:paraId="0128927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景园北街</w:t>
            </w:r>
          </w:p>
        </w:tc>
        <w:tc>
          <w:tcPr>
            <w:tcW w:w="1155" w:type="pct"/>
            <w:vAlign w:val="center"/>
          </w:tcPr>
          <w:p w14:paraId="0C86BCC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景园南街</w:t>
            </w:r>
          </w:p>
        </w:tc>
        <w:tc>
          <w:tcPr>
            <w:tcW w:w="949" w:type="pct"/>
            <w:vAlign w:val="center"/>
          </w:tcPr>
          <w:p w14:paraId="28054CA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746" w:type="pct"/>
            <w:vAlign w:val="center"/>
          </w:tcPr>
          <w:p w14:paraId="6E5A7BA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6636</w:t>
            </w:r>
          </w:p>
        </w:tc>
        <w:tc>
          <w:tcPr>
            <w:tcW w:w="622" w:type="pct"/>
            <w:vAlign w:val="center"/>
          </w:tcPr>
          <w:p w14:paraId="20464A6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770634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073EF9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154" w:type="pct"/>
            <w:vAlign w:val="center"/>
          </w:tcPr>
          <w:p w14:paraId="7ABC34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景园街</w:t>
            </w:r>
          </w:p>
        </w:tc>
        <w:tc>
          <w:tcPr>
            <w:tcW w:w="1155" w:type="pct"/>
            <w:vAlign w:val="center"/>
          </w:tcPr>
          <w:p w14:paraId="2147283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景园北街</w:t>
            </w:r>
          </w:p>
        </w:tc>
        <w:tc>
          <w:tcPr>
            <w:tcW w:w="949" w:type="pct"/>
            <w:vAlign w:val="center"/>
          </w:tcPr>
          <w:p w14:paraId="41DF7D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746" w:type="pct"/>
            <w:vAlign w:val="center"/>
          </w:tcPr>
          <w:p w14:paraId="35E84DE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36525</w:t>
            </w:r>
          </w:p>
        </w:tc>
        <w:tc>
          <w:tcPr>
            <w:tcW w:w="622" w:type="pct"/>
            <w:vAlign w:val="center"/>
          </w:tcPr>
          <w:p w14:paraId="2C0142E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7089C2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D9E2A1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154" w:type="pct"/>
            <w:vAlign w:val="center"/>
          </w:tcPr>
          <w:p w14:paraId="77C2434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景园南街</w:t>
            </w:r>
          </w:p>
        </w:tc>
        <w:tc>
          <w:tcPr>
            <w:tcW w:w="1155" w:type="pct"/>
            <w:vAlign w:val="center"/>
          </w:tcPr>
          <w:p w14:paraId="729C8D4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7AE3DD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景园北街</w:t>
            </w:r>
          </w:p>
        </w:tc>
        <w:tc>
          <w:tcPr>
            <w:tcW w:w="746" w:type="pct"/>
            <w:vAlign w:val="center"/>
          </w:tcPr>
          <w:p w14:paraId="12C62C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8961</w:t>
            </w:r>
          </w:p>
        </w:tc>
        <w:tc>
          <w:tcPr>
            <w:tcW w:w="622" w:type="pct"/>
            <w:vAlign w:val="center"/>
          </w:tcPr>
          <w:p w14:paraId="57AA30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0252DC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05A51E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1154" w:type="pct"/>
            <w:vAlign w:val="center"/>
          </w:tcPr>
          <w:p w14:paraId="0405532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境界家园北</w:t>
            </w:r>
          </w:p>
        </w:tc>
        <w:tc>
          <w:tcPr>
            <w:tcW w:w="1155" w:type="pct"/>
            <w:vAlign w:val="center"/>
          </w:tcPr>
          <w:p w14:paraId="5B52D9A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1474AC2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746" w:type="pct"/>
            <w:vAlign w:val="center"/>
          </w:tcPr>
          <w:p w14:paraId="5AFCBE1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11434</w:t>
            </w:r>
          </w:p>
        </w:tc>
        <w:tc>
          <w:tcPr>
            <w:tcW w:w="622" w:type="pct"/>
            <w:vAlign w:val="center"/>
          </w:tcPr>
          <w:p w14:paraId="2D1455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090F40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D5AA2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154" w:type="pct"/>
            <w:vAlign w:val="center"/>
          </w:tcPr>
          <w:p w14:paraId="0920CB0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康博路</w:t>
            </w:r>
          </w:p>
        </w:tc>
        <w:tc>
          <w:tcPr>
            <w:tcW w:w="1155" w:type="pct"/>
            <w:vAlign w:val="center"/>
          </w:tcPr>
          <w:p w14:paraId="4A1A9D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天华东路</w:t>
            </w:r>
          </w:p>
        </w:tc>
        <w:tc>
          <w:tcPr>
            <w:tcW w:w="949" w:type="pct"/>
            <w:vAlign w:val="center"/>
          </w:tcPr>
          <w:p w14:paraId="7A06A6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天华北街</w:t>
            </w:r>
          </w:p>
        </w:tc>
        <w:tc>
          <w:tcPr>
            <w:tcW w:w="746" w:type="pct"/>
            <w:vAlign w:val="center"/>
          </w:tcPr>
          <w:p w14:paraId="6C3BD1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2259</w:t>
            </w:r>
          </w:p>
        </w:tc>
        <w:tc>
          <w:tcPr>
            <w:tcW w:w="622" w:type="pct"/>
            <w:vAlign w:val="center"/>
          </w:tcPr>
          <w:p w14:paraId="4DDF74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0866A9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3EF82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154" w:type="pct"/>
            <w:vAlign w:val="center"/>
          </w:tcPr>
          <w:p w14:paraId="3661979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康定北小街</w:t>
            </w:r>
          </w:p>
        </w:tc>
        <w:tc>
          <w:tcPr>
            <w:tcW w:w="1155" w:type="pct"/>
            <w:vAlign w:val="center"/>
          </w:tcPr>
          <w:p w14:paraId="590172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宏达西路</w:t>
            </w:r>
          </w:p>
        </w:tc>
        <w:tc>
          <w:tcPr>
            <w:tcW w:w="949" w:type="pct"/>
            <w:vAlign w:val="center"/>
          </w:tcPr>
          <w:p w14:paraId="27888E1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宏达南路</w:t>
            </w:r>
          </w:p>
        </w:tc>
        <w:tc>
          <w:tcPr>
            <w:tcW w:w="746" w:type="pct"/>
            <w:vAlign w:val="center"/>
          </w:tcPr>
          <w:p w14:paraId="3CBED7F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2500</w:t>
            </w:r>
          </w:p>
        </w:tc>
        <w:tc>
          <w:tcPr>
            <w:tcW w:w="622" w:type="pct"/>
            <w:vAlign w:val="center"/>
          </w:tcPr>
          <w:p w14:paraId="0070555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80A3C0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FB4962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154" w:type="pct"/>
            <w:vAlign w:val="center"/>
          </w:tcPr>
          <w:p w14:paraId="7DF10D1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康定街桥</w:t>
            </w:r>
          </w:p>
        </w:tc>
        <w:tc>
          <w:tcPr>
            <w:tcW w:w="1155" w:type="pct"/>
            <w:vAlign w:val="center"/>
          </w:tcPr>
          <w:p w14:paraId="23900A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67F8D75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746" w:type="pct"/>
            <w:vAlign w:val="center"/>
          </w:tcPr>
          <w:p w14:paraId="506A06E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25614</w:t>
            </w:r>
          </w:p>
        </w:tc>
        <w:tc>
          <w:tcPr>
            <w:tcW w:w="622" w:type="pct"/>
            <w:vAlign w:val="center"/>
          </w:tcPr>
          <w:p w14:paraId="0E97FE7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20E10B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BADAAB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154" w:type="pct"/>
            <w:vAlign w:val="center"/>
          </w:tcPr>
          <w:p w14:paraId="107BF88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康定南小街</w:t>
            </w:r>
          </w:p>
        </w:tc>
        <w:tc>
          <w:tcPr>
            <w:tcW w:w="1155" w:type="pct"/>
            <w:vAlign w:val="center"/>
          </w:tcPr>
          <w:p w14:paraId="7EFAA4D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永昌南路</w:t>
            </w:r>
          </w:p>
        </w:tc>
        <w:tc>
          <w:tcPr>
            <w:tcW w:w="949" w:type="pct"/>
            <w:vAlign w:val="center"/>
          </w:tcPr>
          <w:p w14:paraId="7092BC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同济南路</w:t>
            </w:r>
          </w:p>
        </w:tc>
        <w:tc>
          <w:tcPr>
            <w:tcW w:w="746" w:type="pct"/>
            <w:vAlign w:val="center"/>
          </w:tcPr>
          <w:p w14:paraId="485EDF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6327</w:t>
            </w:r>
          </w:p>
        </w:tc>
        <w:tc>
          <w:tcPr>
            <w:tcW w:w="622" w:type="pct"/>
            <w:vAlign w:val="center"/>
          </w:tcPr>
          <w:p w14:paraId="7AAB209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15CD56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0A4A1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154" w:type="pct"/>
            <w:vAlign w:val="center"/>
          </w:tcPr>
          <w:p w14:paraId="06DBA8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康碱路</w:t>
            </w:r>
          </w:p>
        </w:tc>
        <w:tc>
          <w:tcPr>
            <w:tcW w:w="1155" w:type="pct"/>
            <w:vAlign w:val="center"/>
          </w:tcPr>
          <w:p w14:paraId="33EBF9E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科创一街</w:t>
            </w:r>
          </w:p>
        </w:tc>
        <w:tc>
          <w:tcPr>
            <w:tcW w:w="949" w:type="pct"/>
            <w:vAlign w:val="center"/>
          </w:tcPr>
          <w:p w14:paraId="7EDE74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小羊坊中路</w:t>
            </w:r>
          </w:p>
        </w:tc>
        <w:tc>
          <w:tcPr>
            <w:tcW w:w="746" w:type="pct"/>
            <w:vAlign w:val="center"/>
          </w:tcPr>
          <w:p w14:paraId="37224FF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14234</w:t>
            </w:r>
          </w:p>
        </w:tc>
        <w:tc>
          <w:tcPr>
            <w:tcW w:w="622" w:type="pct"/>
            <w:vAlign w:val="center"/>
          </w:tcPr>
          <w:p w14:paraId="3A62F4F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D2870C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1741EF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154" w:type="pct"/>
            <w:vAlign w:val="center"/>
          </w:tcPr>
          <w:p w14:paraId="3ED5EE2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科创八街</w:t>
            </w:r>
          </w:p>
        </w:tc>
        <w:tc>
          <w:tcPr>
            <w:tcW w:w="1155" w:type="pct"/>
            <w:vAlign w:val="center"/>
          </w:tcPr>
          <w:p w14:paraId="301E71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1B01070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1176DE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28445</w:t>
            </w:r>
          </w:p>
        </w:tc>
        <w:tc>
          <w:tcPr>
            <w:tcW w:w="622" w:type="pct"/>
            <w:vAlign w:val="center"/>
          </w:tcPr>
          <w:p w14:paraId="184C2B5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C36C32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37BE5B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154" w:type="pct"/>
            <w:vAlign w:val="center"/>
          </w:tcPr>
          <w:p w14:paraId="5327E89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科创二街</w:t>
            </w:r>
          </w:p>
        </w:tc>
        <w:tc>
          <w:tcPr>
            <w:tcW w:w="1155" w:type="pct"/>
            <w:vAlign w:val="center"/>
          </w:tcPr>
          <w:p w14:paraId="3D126C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06E5CC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38E4CD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30690</w:t>
            </w:r>
          </w:p>
        </w:tc>
        <w:tc>
          <w:tcPr>
            <w:tcW w:w="622" w:type="pct"/>
            <w:vAlign w:val="center"/>
          </w:tcPr>
          <w:p w14:paraId="3CBD10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DA6F16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BE9690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154" w:type="pct"/>
            <w:vAlign w:val="center"/>
          </w:tcPr>
          <w:p w14:paraId="646E7A9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科创九街</w:t>
            </w:r>
          </w:p>
        </w:tc>
        <w:tc>
          <w:tcPr>
            <w:tcW w:w="1155" w:type="pct"/>
            <w:vAlign w:val="center"/>
          </w:tcPr>
          <w:p w14:paraId="7D62FA2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经海三路</w:t>
            </w:r>
          </w:p>
        </w:tc>
        <w:tc>
          <w:tcPr>
            <w:tcW w:w="949" w:type="pct"/>
            <w:vAlign w:val="center"/>
          </w:tcPr>
          <w:p w14:paraId="5922B2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2315BC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52189</w:t>
            </w:r>
          </w:p>
        </w:tc>
        <w:tc>
          <w:tcPr>
            <w:tcW w:w="622" w:type="pct"/>
            <w:vAlign w:val="center"/>
          </w:tcPr>
          <w:p w14:paraId="13FA8AA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589EEE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886EA9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1154" w:type="pct"/>
            <w:vAlign w:val="center"/>
          </w:tcPr>
          <w:p w14:paraId="4AE32A6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科创六街</w:t>
            </w:r>
          </w:p>
        </w:tc>
        <w:tc>
          <w:tcPr>
            <w:tcW w:w="1155" w:type="pct"/>
            <w:vAlign w:val="center"/>
          </w:tcPr>
          <w:p w14:paraId="07DD9E9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5C18AD3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39B8F11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26289</w:t>
            </w:r>
          </w:p>
        </w:tc>
        <w:tc>
          <w:tcPr>
            <w:tcW w:w="622" w:type="pct"/>
            <w:vAlign w:val="center"/>
          </w:tcPr>
          <w:p w14:paraId="0705D35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C11688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79FBB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154" w:type="pct"/>
            <w:vAlign w:val="center"/>
          </w:tcPr>
          <w:p w14:paraId="65EF19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科创七街</w:t>
            </w:r>
          </w:p>
        </w:tc>
        <w:tc>
          <w:tcPr>
            <w:tcW w:w="1155" w:type="pct"/>
            <w:vAlign w:val="center"/>
          </w:tcPr>
          <w:p w14:paraId="20BC1FB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6C1A5D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4A8552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37760</w:t>
            </w:r>
          </w:p>
        </w:tc>
        <w:tc>
          <w:tcPr>
            <w:tcW w:w="622" w:type="pct"/>
            <w:vAlign w:val="center"/>
          </w:tcPr>
          <w:p w14:paraId="77AABC9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3EEEE4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2E32F0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154" w:type="pct"/>
            <w:vAlign w:val="center"/>
          </w:tcPr>
          <w:p w14:paraId="1090C7E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科创三街</w:t>
            </w:r>
          </w:p>
        </w:tc>
        <w:tc>
          <w:tcPr>
            <w:tcW w:w="1155" w:type="pct"/>
            <w:vAlign w:val="center"/>
          </w:tcPr>
          <w:p w14:paraId="1D5111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4A298F5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376D833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36441</w:t>
            </w:r>
          </w:p>
        </w:tc>
        <w:tc>
          <w:tcPr>
            <w:tcW w:w="622" w:type="pct"/>
            <w:vAlign w:val="center"/>
          </w:tcPr>
          <w:p w14:paraId="7F503A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8FC3AA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036EF7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154" w:type="pct"/>
            <w:vAlign w:val="center"/>
          </w:tcPr>
          <w:p w14:paraId="168E20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科创十街</w:t>
            </w:r>
          </w:p>
        </w:tc>
        <w:tc>
          <w:tcPr>
            <w:tcW w:w="1155" w:type="pct"/>
            <w:vAlign w:val="center"/>
          </w:tcPr>
          <w:p w14:paraId="65834CA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7921CD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746" w:type="pct"/>
            <w:vAlign w:val="center"/>
          </w:tcPr>
          <w:p w14:paraId="20DF72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75866</w:t>
            </w:r>
          </w:p>
        </w:tc>
        <w:tc>
          <w:tcPr>
            <w:tcW w:w="622" w:type="pct"/>
            <w:vAlign w:val="center"/>
          </w:tcPr>
          <w:p w14:paraId="37440EE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1CAE0C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F634C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154" w:type="pct"/>
            <w:vAlign w:val="center"/>
          </w:tcPr>
          <w:p w14:paraId="6F7D5B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科创十六街</w:t>
            </w:r>
          </w:p>
        </w:tc>
        <w:tc>
          <w:tcPr>
            <w:tcW w:w="1155" w:type="pct"/>
            <w:vAlign w:val="center"/>
          </w:tcPr>
          <w:p w14:paraId="372A1F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949" w:type="pct"/>
            <w:vAlign w:val="center"/>
          </w:tcPr>
          <w:p w14:paraId="66081B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746" w:type="pct"/>
            <w:vAlign w:val="center"/>
          </w:tcPr>
          <w:p w14:paraId="6024B23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5993</w:t>
            </w:r>
          </w:p>
        </w:tc>
        <w:tc>
          <w:tcPr>
            <w:tcW w:w="622" w:type="pct"/>
            <w:vAlign w:val="center"/>
          </w:tcPr>
          <w:p w14:paraId="7AD67E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D34B7C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F1EF50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154" w:type="pct"/>
            <w:vAlign w:val="center"/>
          </w:tcPr>
          <w:p w14:paraId="51AA341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科创十三街</w:t>
            </w:r>
          </w:p>
        </w:tc>
        <w:tc>
          <w:tcPr>
            <w:tcW w:w="1155" w:type="pct"/>
            <w:vAlign w:val="center"/>
          </w:tcPr>
          <w:p w14:paraId="099CC1C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5DC1BE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6CB49B4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41988</w:t>
            </w:r>
          </w:p>
        </w:tc>
        <w:tc>
          <w:tcPr>
            <w:tcW w:w="622" w:type="pct"/>
            <w:vAlign w:val="center"/>
          </w:tcPr>
          <w:p w14:paraId="67B671B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BE804C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A7ACEF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1154" w:type="pct"/>
            <w:vAlign w:val="center"/>
          </w:tcPr>
          <w:p w14:paraId="6461CD3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科创十四街</w:t>
            </w:r>
          </w:p>
        </w:tc>
        <w:tc>
          <w:tcPr>
            <w:tcW w:w="1155" w:type="pct"/>
            <w:vAlign w:val="center"/>
          </w:tcPr>
          <w:p w14:paraId="170B874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3050D0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275FBE2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45766</w:t>
            </w:r>
          </w:p>
        </w:tc>
        <w:tc>
          <w:tcPr>
            <w:tcW w:w="622" w:type="pct"/>
            <w:vAlign w:val="center"/>
          </w:tcPr>
          <w:p w14:paraId="1F0E8A9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C58345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F0BD6B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154" w:type="pct"/>
            <w:vAlign w:val="center"/>
          </w:tcPr>
          <w:p w14:paraId="643888C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科创十五街</w:t>
            </w:r>
          </w:p>
        </w:tc>
        <w:tc>
          <w:tcPr>
            <w:tcW w:w="1155" w:type="pct"/>
            <w:vAlign w:val="center"/>
          </w:tcPr>
          <w:p w14:paraId="67E384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经海四路</w:t>
            </w:r>
          </w:p>
        </w:tc>
        <w:tc>
          <w:tcPr>
            <w:tcW w:w="949" w:type="pct"/>
            <w:vAlign w:val="center"/>
          </w:tcPr>
          <w:p w14:paraId="1E67658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746" w:type="pct"/>
            <w:vAlign w:val="center"/>
          </w:tcPr>
          <w:p w14:paraId="7FAFC2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15948</w:t>
            </w:r>
          </w:p>
        </w:tc>
        <w:tc>
          <w:tcPr>
            <w:tcW w:w="622" w:type="pct"/>
            <w:vAlign w:val="center"/>
          </w:tcPr>
          <w:p w14:paraId="14D28C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1AD88A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EDD15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1154" w:type="pct"/>
            <w:vAlign w:val="center"/>
          </w:tcPr>
          <w:p w14:paraId="5286CBD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科创十一街</w:t>
            </w:r>
          </w:p>
        </w:tc>
        <w:tc>
          <w:tcPr>
            <w:tcW w:w="1155" w:type="pct"/>
            <w:vAlign w:val="center"/>
          </w:tcPr>
          <w:p w14:paraId="1847D3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168A87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5B74B9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72276</w:t>
            </w:r>
          </w:p>
        </w:tc>
        <w:tc>
          <w:tcPr>
            <w:tcW w:w="622" w:type="pct"/>
            <w:vAlign w:val="center"/>
          </w:tcPr>
          <w:p w14:paraId="27FF8C1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943CE3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9610B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154" w:type="pct"/>
            <w:vAlign w:val="center"/>
          </w:tcPr>
          <w:p w14:paraId="2AF664E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科创四街</w:t>
            </w:r>
          </w:p>
        </w:tc>
        <w:tc>
          <w:tcPr>
            <w:tcW w:w="1155" w:type="pct"/>
            <w:vAlign w:val="center"/>
          </w:tcPr>
          <w:p w14:paraId="498A14E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515024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746" w:type="pct"/>
            <w:vAlign w:val="center"/>
          </w:tcPr>
          <w:p w14:paraId="0AA577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24614</w:t>
            </w:r>
          </w:p>
        </w:tc>
        <w:tc>
          <w:tcPr>
            <w:tcW w:w="622" w:type="pct"/>
            <w:vAlign w:val="center"/>
          </w:tcPr>
          <w:p w14:paraId="08E58C4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40F1D4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94B244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1154" w:type="pct"/>
            <w:vAlign w:val="center"/>
          </w:tcPr>
          <w:p w14:paraId="02BC24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科谷三街</w:t>
            </w:r>
          </w:p>
        </w:tc>
        <w:tc>
          <w:tcPr>
            <w:tcW w:w="1155" w:type="pct"/>
            <w:vAlign w:val="center"/>
          </w:tcPr>
          <w:p w14:paraId="06E2074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经惠西路</w:t>
            </w:r>
          </w:p>
        </w:tc>
        <w:tc>
          <w:tcPr>
            <w:tcW w:w="949" w:type="pct"/>
            <w:vAlign w:val="center"/>
          </w:tcPr>
          <w:p w14:paraId="283DB41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6233A96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9271</w:t>
            </w:r>
          </w:p>
        </w:tc>
        <w:tc>
          <w:tcPr>
            <w:tcW w:w="622" w:type="pct"/>
            <w:vAlign w:val="center"/>
          </w:tcPr>
          <w:p w14:paraId="72F675B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BF88D8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2E2724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1154" w:type="pct"/>
            <w:vAlign w:val="center"/>
          </w:tcPr>
          <w:p w14:paraId="4446C6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科谷四街</w:t>
            </w:r>
          </w:p>
        </w:tc>
        <w:tc>
          <w:tcPr>
            <w:tcW w:w="1155" w:type="pct"/>
            <w:vAlign w:val="center"/>
          </w:tcPr>
          <w:p w14:paraId="6A403C6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经惠西路</w:t>
            </w:r>
          </w:p>
        </w:tc>
        <w:tc>
          <w:tcPr>
            <w:tcW w:w="949" w:type="pct"/>
            <w:vAlign w:val="center"/>
          </w:tcPr>
          <w:p w14:paraId="3D5B1C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6B54F0D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7985</w:t>
            </w:r>
          </w:p>
        </w:tc>
        <w:tc>
          <w:tcPr>
            <w:tcW w:w="622" w:type="pct"/>
            <w:vAlign w:val="center"/>
          </w:tcPr>
          <w:p w14:paraId="34A86A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EE6054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95B092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154" w:type="pct"/>
            <w:vAlign w:val="center"/>
          </w:tcPr>
          <w:p w14:paraId="447A05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科谷五街</w:t>
            </w:r>
          </w:p>
        </w:tc>
        <w:tc>
          <w:tcPr>
            <w:tcW w:w="1155" w:type="pct"/>
            <w:vAlign w:val="center"/>
          </w:tcPr>
          <w:p w14:paraId="18353A1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经惠西路</w:t>
            </w:r>
          </w:p>
        </w:tc>
        <w:tc>
          <w:tcPr>
            <w:tcW w:w="949" w:type="pct"/>
            <w:vAlign w:val="center"/>
          </w:tcPr>
          <w:p w14:paraId="4D023BB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69BA315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9855</w:t>
            </w:r>
          </w:p>
        </w:tc>
        <w:tc>
          <w:tcPr>
            <w:tcW w:w="622" w:type="pct"/>
            <w:vAlign w:val="center"/>
          </w:tcPr>
          <w:p w14:paraId="2703266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D71748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96655C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154" w:type="pct"/>
            <w:vAlign w:val="center"/>
          </w:tcPr>
          <w:p w14:paraId="05F5A85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科谷一街</w:t>
            </w:r>
          </w:p>
        </w:tc>
        <w:tc>
          <w:tcPr>
            <w:tcW w:w="1155" w:type="pct"/>
            <w:vAlign w:val="center"/>
          </w:tcPr>
          <w:p w14:paraId="3C47941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949" w:type="pct"/>
            <w:vAlign w:val="center"/>
          </w:tcPr>
          <w:p w14:paraId="21089CE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经海九路</w:t>
            </w:r>
          </w:p>
        </w:tc>
        <w:tc>
          <w:tcPr>
            <w:tcW w:w="746" w:type="pct"/>
            <w:vAlign w:val="center"/>
          </w:tcPr>
          <w:p w14:paraId="627746D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29837</w:t>
            </w:r>
          </w:p>
        </w:tc>
        <w:tc>
          <w:tcPr>
            <w:tcW w:w="622" w:type="pct"/>
            <w:vAlign w:val="center"/>
          </w:tcPr>
          <w:p w14:paraId="14E6986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5BA50E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48FE8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1154" w:type="pct"/>
            <w:vAlign w:val="center"/>
          </w:tcPr>
          <w:p w14:paraId="0FDC72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1155" w:type="pct"/>
            <w:vAlign w:val="center"/>
          </w:tcPr>
          <w:p w14:paraId="17190F6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949" w:type="pct"/>
            <w:vAlign w:val="center"/>
          </w:tcPr>
          <w:p w14:paraId="37715ED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746" w:type="pct"/>
            <w:vAlign w:val="center"/>
          </w:tcPr>
          <w:p w14:paraId="1350A90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52842</w:t>
            </w:r>
          </w:p>
        </w:tc>
        <w:tc>
          <w:tcPr>
            <w:tcW w:w="622" w:type="pct"/>
            <w:vAlign w:val="center"/>
          </w:tcPr>
          <w:p w14:paraId="1870AD7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B039F3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7BE254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1154" w:type="pct"/>
            <w:vAlign w:val="center"/>
          </w:tcPr>
          <w:p w14:paraId="64A9D9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跨京沪桥下</w:t>
            </w:r>
          </w:p>
        </w:tc>
        <w:tc>
          <w:tcPr>
            <w:tcW w:w="1155" w:type="pct"/>
            <w:vAlign w:val="center"/>
          </w:tcPr>
          <w:p w14:paraId="62F9D9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2627C7F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746" w:type="pct"/>
            <w:vAlign w:val="center"/>
          </w:tcPr>
          <w:p w14:paraId="5F2EBF3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6357</w:t>
            </w:r>
          </w:p>
        </w:tc>
        <w:tc>
          <w:tcPr>
            <w:tcW w:w="622" w:type="pct"/>
            <w:vAlign w:val="center"/>
          </w:tcPr>
          <w:p w14:paraId="1F6AB0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4D4CF8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50099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1154" w:type="pct"/>
            <w:vAlign w:val="center"/>
          </w:tcPr>
          <w:p w14:paraId="730853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凉水河二街</w:t>
            </w:r>
          </w:p>
        </w:tc>
        <w:tc>
          <w:tcPr>
            <w:tcW w:w="1155" w:type="pct"/>
            <w:vAlign w:val="center"/>
          </w:tcPr>
          <w:p w14:paraId="216845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博兴十路</w:t>
            </w:r>
          </w:p>
        </w:tc>
        <w:tc>
          <w:tcPr>
            <w:tcW w:w="949" w:type="pct"/>
            <w:vAlign w:val="center"/>
          </w:tcPr>
          <w:p w14:paraId="3847455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213BD5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99407</w:t>
            </w:r>
          </w:p>
        </w:tc>
        <w:tc>
          <w:tcPr>
            <w:tcW w:w="622" w:type="pct"/>
            <w:vAlign w:val="center"/>
          </w:tcPr>
          <w:p w14:paraId="0F7A60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055802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32AAE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154" w:type="pct"/>
            <w:vAlign w:val="center"/>
          </w:tcPr>
          <w:p w14:paraId="27654A6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1155" w:type="pct"/>
            <w:vAlign w:val="center"/>
          </w:tcPr>
          <w:p w14:paraId="73E30A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三海子东路</w:t>
            </w:r>
          </w:p>
        </w:tc>
        <w:tc>
          <w:tcPr>
            <w:tcW w:w="949" w:type="pct"/>
            <w:vAlign w:val="center"/>
          </w:tcPr>
          <w:p w14:paraId="680A879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博兴三路</w:t>
            </w:r>
          </w:p>
        </w:tc>
        <w:tc>
          <w:tcPr>
            <w:tcW w:w="746" w:type="pct"/>
            <w:vAlign w:val="center"/>
          </w:tcPr>
          <w:p w14:paraId="77006F8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112715</w:t>
            </w:r>
          </w:p>
        </w:tc>
        <w:tc>
          <w:tcPr>
            <w:tcW w:w="622" w:type="pct"/>
            <w:vAlign w:val="center"/>
          </w:tcPr>
          <w:p w14:paraId="66C2F59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EE239B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B21EBC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1154" w:type="pct"/>
            <w:vAlign w:val="center"/>
          </w:tcPr>
          <w:p w14:paraId="6F5FE1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1155" w:type="pct"/>
            <w:vAlign w:val="center"/>
          </w:tcPr>
          <w:p w14:paraId="4C5DB6E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三海子东路</w:t>
            </w:r>
          </w:p>
        </w:tc>
        <w:tc>
          <w:tcPr>
            <w:tcW w:w="949" w:type="pct"/>
            <w:vAlign w:val="center"/>
          </w:tcPr>
          <w:p w14:paraId="423E37A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博兴三路</w:t>
            </w:r>
          </w:p>
        </w:tc>
        <w:tc>
          <w:tcPr>
            <w:tcW w:w="746" w:type="pct"/>
            <w:vAlign w:val="center"/>
          </w:tcPr>
          <w:p w14:paraId="67E9A79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124233</w:t>
            </w:r>
          </w:p>
        </w:tc>
        <w:tc>
          <w:tcPr>
            <w:tcW w:w="622" w:type="pct"/>
            <w:vAlign w:val="center"/>
          </w:tcPr>
          <w:p w14:paraId="09CED5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9057DF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7CCF8A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1154" w:type="pct"/>
            <w:vAlign w:val="center"/>
          </w:tcPr>
          <w:p w14:paraId="7D6ACF1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隆庆街</w:t>
            </w:r>
          </w:p>
        </w:tc>
        <w:tc>
          <w:tcPr>
            <w:tcW w:w="1155" w:type="pct"/>
            <w:vAlign w:val="center"/>
          </w:tcPr>
          <w:p w14:paraId="059886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949" w:type="pct"/>
            <w:vAlign w:val="center"/>
          </w:tcPr>
          <w:p w14:paraId="4760ECF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vAlign w:val="center"/>
          </w:tcPr>
          <w:p w14:paraId="6C70113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35349</w:t>
            </w:r>
          </w:p>
        </w:tc>
        <w:tc>
          <w:tcPr>
            <w:tcW w:w="622" w:type="pct"/>
            <w:vAlign w:val="center"/>
          </w:tcPr>
          <w:p w14:paraId="2251D9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1E08A6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2BE7F2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lastRenderedPageBreak/>
              <w:t>139</w:t>
            </w:r>
          </w:p>
        </w:tc>
        <w:tc>
          <w:tcPr>
            <w:tcW w:w="1154" w:type="pct"/>
            <w:vAlign w:val="center"/>
          </w:tcPr>
          <w:p w14:paraId="01205F1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梅园路</w:t>
            </w:r>
          </w:p>
        </w:tc>
        <w:tc>
          <w:tcPr>
            <w:tcW w:w="1155" w:type="pct"/>
            <w:vAlign w:val="center"/>
          </w:tcPr>
          <w:p w14:paraId="51EC0AF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天华西路</w:t>
            </w:r>
          </w:p>
        </w:tc>
        <w:tc>
          <w:tcPr>
            <w:tcW w:w="949" w:type="pct"/>
            <w:vAlign w:val="center"/>
          </w:tcPr>
          <w:p w14:paraId="676D35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梅园</w:t>
            </w:r>
          </w:p>
        </w:tc>
        <w:tc>
          <w:tcPr>
            <w:tcW w:w="746" w:type="pct"/>
            <w:vAlign w:val="center"/>
          </w:tcPr>
          <w:p w14:paraId="63ABE0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2071</w:t>
            </w:r>
          </w:p>
        </w:tc>
        <w:tc>
          <w:tcPr>
            <w:tcW w:w="622" w:type="pct"/>
            <w:vAlign w:val="center"/>
          </w:tcPr>
          <w:p w14:paraId="53E1A0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026BDC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E29F15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154" w:type="pct"/>
            <w:vAlign w:val="center"/>
          </w:tcPr>
          <w:p w14:paraId="5A1CC7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孟庄西街</w:t>
            </w:r>
          </w:p>
        </w:tc>
        <w:tc>
          <w:tcPr>
            <w:tcW w:w="1155" w:type="pct"/>
            <w:vAlign w:val="center"/>
          </w:tcPr>
          <w:p w14:paraId="1D0D81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经海路</w:t>
            </w:r>
          </w:p>
        </w:tc>
        <w:tc>
          <w:tcPr>
            <w:tcW w:w="949" w:type="pct"/>
            <w:vAlign w:val="center"/>
          </w:tcPr>
          <w:p w14:paraId="2A3409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经海五路</w:t>
            </w:r>
          </w:p>
        </w:tc>
        <w:tc>
          <w:tcPr>
            <w:tcW w:w="746" w:type="pct"/>
            <w:vAlign w:val="center"/>
          </w:tcPr>
          <w:p w14:paraId="296B121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4473</w:t>
            </w:r>
          </w:p>
        </w:tc>
        <w:tc>
          <w:tcPr>
            <w:tcW w:w="622" w:type="pct"/>
            <w:vAlign w:val="center"/>
          </w:tcPr>
          <w:p w14:paraId="0BA2D08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DF33B5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94A98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154" w:type="pct"/>
            <w:vAlign w:val="center"/>
          </w:tcPr>
          <w:p w14:paraId="6DD6300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区间东路</w:t>
            </w:r>
          </w:p>
        </w:tc>
        <w:tc>
          <w:tcPr>
            <w:tcW w:w="1155" w:type="pct"/>
            <w:vAlign w:val="center"/>
          </w:tcPr>
          <w:p w14:paraId="4CFD15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凉水河二街</w:t>
            </w:r>
          </w:p>
        </w:tc>
        <w:tc>
          <w:tcPr>
            <w:tcW w:w="949" w:type="pct"/>
            <w:vAlign w:val="center"/>
          </w:tcPr>
          <w:p w14:paraId="24370EE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746" w:type="pct"/>
            <w:vAlign w:val="center"/>
          </w:tcPr>
          <w:p w14:paraId="6F42C22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5358</w:t>
            </w:r>
          </w:p>
        </w:tc>
        <w:tc>
          <w:tcPr>
            <w:tcW w:w="622" w:type="pct"/>
            <w:vAlign w:val="center"/>
          </w:tcPr>
          <w:p w14:paraId="6F201C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9E7FE4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73839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1154" w:type="pct"/>
            <w:vAlign w:val="center"/>
          </w:tcPr>
          <w:p w14:paraId="02FF9C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区间西路</w:t>
            </w:r>
          </w:p>
        </w:tc>
        <w:tc>
          <w:tcPr>
            <w:tcW w:w="1155" w:type="pct"/>
            <w:vAlign w:val="center"/>
          </w:tcPr>
          <w:p w14:paraId="231B4AE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凉水河二街</w:t>
            </w:r>
          </w:p>
        </w:tc>
        <w:tc>
          <w:tcPr>
            <w:tcW w:w="949" w:type="pct"/>
            <w:vAlign w:val="center"/>
          </w:tcPr>
          <w:p w14:paraId="6915441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凉水河一街</w:t>
            </w:r>
          </w:p>
        </w:tc>
        <w:tc>
          <w:tcPr>
            <w:tcW w:w="746" w:type="pct"/>
            <w:vAlign w:val="center"/>
          </w:tcPr>
          <w:p w14:paraId="6FE295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6049</w:t>
            </w:r>
          </w:p>
        </w:tc>
        <w:tc>
          <w:tcPr>
            <w:tcW w:w="622" w:type="pct"/>
            <w:vAlign w:val="center"/>
          </w:tcPr>
          <w:p w14:paraId="628F2E1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E76A98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413909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1154" w:type="pct"/>
            <w:vAlign w:val="center"/>
          </w:tcPr>
          <w:p w14:paraId="3D9DADD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荣昌北小街</w:t>
            </w:r>
          </w:p>
        </w:tc>
        <w:tc>
          <w:tcPr>
            <w:tcW w:w="1155" w:type="pct"/>
            <w:vAlign w:val="center"/>
          </w:tcPr>
          <w:p w14:paraId="65220C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东环西四路</w:t>
            </w:r>
          </w:p>
        </w:tc>
        <w:tc>
          <w:tcPr>
            <w:tcW w:w="949" w:type="pct"/>
            <w:vAlign w:val="center"/>
          </w:tcPr>
          <w:p w14:paraId="6634785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同济中路西240米</w:t>
            </w:r>
          </w:p>
        </w:tc>
        <w:tc>
          <w:tcPr>
            <w:tcW w:w="746" w:type="pct"/>
            <w:vAlign w:val="center"/>
          </w:tcPr>
          <w:p w14:paraId="05F91E2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4577</w:t>
            </w:r>
          </w:p>
        </w:tc>
        <w:tc>
          <w:tcPr>
            <w:tcW w:w="622" w:type="pct"/>
            <w:vAlign w:val="center"/>
          </w:tcPr>
          <w:p w14:paraId="4106D71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EFC2FA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951A86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1154" w:type="pct"/>
            <w:vAlign w:val="center"/>
          </w:tcPr>
          <w:p w14:paraId="7CB58E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荣华北路匝道桥</w:t>
            </w:r>
          </w:p>
        </w:tc>
        <w:tc>
          <w:tcPr>
            <w:tcW w:w="1155" w:type="pct"/>
            <w:vAlign w:val="center"/>
          </w:tcPr>
          <w:p w14:paraId="5C23930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南五环路</w:t>
            </w:r>
          </w:p>
        </w:tc>
        <w:tc>
          <w:tcPr>
            <w:tcW w:w="949" w:type="pct"/>
            <w:vAlign w:val="center"/>
          </w:tcPr>
          <w:p w14:paraId="5BCC362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荣华北路</w:t>
            </w:r>
          </w:p>
        </w:tc>
        <w:tc>
          <w:tcPr>
            <w:tcW w:w="746" w:type="pct"/>
            <w:vAlign w:val="center"/>
          </w:tcPr>
          <w:p w14:paraId="444662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960</w:t>
            </w:r>
          </w:p>
        </w:tc>
        <w:tc>
          <w:tcPr>
            <w:tcW w:w="622" w:type="pct"/>
            <w:vAlign w:val="center"/>
          </w:tcPr>
          <w:p w14:paraId="5B386EB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8E825F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BBD1D5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54" w:type="pct"/>
            <w:vAlign w:val="center"/>
          </w:tcPr>
          <w:p w14:paraId="311A8BB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荣华东二路</w:t>
            </w:r>
          </w:p>
        </w:tc>
        <w:tc>
          <w:tcPr>
            <w:tcW w:w="1155" w:type="pct"/>
            <w:vAlign w:val="center"/>
          </w:tcPr>
          <w:p w14:paraId="626F86E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中和街南140米</w:t>
            </w:r>
          </w:p>
        </w:tc>
        <w:tc>
          <w:tcPr>
            <w:tcW w:w="949" w:type="pct"/>
            <w:vAlign w:val="center"/>
          </w:tcPr>
          <w:p w14:paraId="6B985E4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万源北小街</w:t>
            </w:r>
          </w:p>
        </w:tc>
        <w:tc>
          <w:tcPr>
            <w:tcW w:w="746" w:type="pct"/>
            <w:vAlign w:val="center"/>
          </w:tcPr>
          <w:p w14:paraId="4F65D9B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11888</w:t>
            </w:r>
          </w:p>
        </w:tc>
        <w:tc>
          <w:tcPr>
            <w:tcW w:w="622" w:type="pct"/>
            <w:vAlign w:val="center"/>
          </w:tcPr>
          <w:p w14:paraId="115EB23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7E4E81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D069A0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1154" w:type="pct"/>
            <w:vAlign w:val="center"/>
          </w:tcPr>
          <w:p w14:paraId="0150CCA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荣华东三路</w:t>
            </w:r>
          </w:p>
        </w:tc>
        <w:tc>
          <w:tcPr>
            <w:tcW w:w="1155" w:type="pct"/>
            <w:vAlign w:val="center"/>
          </w:tcPr>
          <w:p w14:paraId="13C7D3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宏达中路</w:t>
            </w:r>
          </w:p>
        </w:tc>
        <w:tc>
          <w:tcPr>
            <w:tcW w:w="949" w:type="pct"/>
            <w:vAlign w:val="center"/>
          </w:tcPr>
          <w:p w14:paraId="74131F4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兴盛街</w:t>
            </w:r>
          </w:p>
        </w:tc>
        <w:tc>
          <w:tcPr>
            <w:tcW w:w="746" w:type="pct"/>
            <w:vAlign w:val="center"/>
          </w:tcPr>
          <w:p w14:paraId="1CA2CF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10763</w:t>
            </w:r>
          </w:p>
        </w:tc>
        <w:tc>
          <w:tcPr>
            <w:tcW w:w="622" w:type="pct"/>
            <w:vAlign w:val="center"/>
          </w:tcPr>
          <w:p w14:paraId="2D0F881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FBD7F3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3A9BA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1154" w:type="pct"/>
            <w:vAlign w:val="center"/>
          </w:tcPr>
          <w:p w14:paraId="115998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荣华东三路西侧</w:t>
            </w:r>
          </w:p>
        </w:tc>
        <w:tc>
          <w:tcPr>
            <w:tcW w:w="1155" w:type="pct"/>
            <w:vAlign w:val="center"/>
          </w:tcPr>
          <w:p w14:paraId="3536ED1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949" w:type="pct"/>
            <w:vAlign w:val="center"/>
          </w:tcPr>
          <w:p w14:paraId="17328C3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荣华东三路</w:t>
            </w:r>
          </w:p>
        </w:tc>
        <w:tc>
          <w:tcPr>
            <w:tcW w:w="746" w:type="pct"/>
            <w:vAlign w:val="center"/>
          </w:tcPr>
          <w:p w14:paraId="093A9D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1690</w:t>
            </w:r>
          </w:p>
        </w:tc>
        <w:tc>
          <w:tcPr>
            <w:tcW w:w="622" w:type="pct"/>
            <w:vAlign w:val="center"/>
          </w:tcPr>
          <w:p w14:paraId="28B76C2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18D668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3C659C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154" w:type="pct"/>
            <w:vAlign w:val="center"/>
          </w:tcPr>
          <w:p w14:paraId="2B6E868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荣华西二路</w:t>
            </w:r>
          </w:p>
        </w:tc>
        <w:tc>
          <w:tcPr>
            <w:tcW w:w="1155" w:type="pct"/>
            <w:vAlign w:val="center"/>
          </w:tcPr>
          <w:p w14:paraId="4A2C9A9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949" w:type="pct"/>
            <w:vAlign w:val="center"/>
          </w:tcPr>
          <w:p w14:paraId="2C33D5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746" w:type="pct"/>
            <w:vAlign w:val="center"/>
          </w:tcPr>
          <w:p w14:paraId="5B90458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7317</w:t>
            </w:r>
          </w:p>
        </w:tc>
        <w:tc>
          <w:tcPr>
            <w:tcW w:w="622" w:type="pct"/>
            <w:vAlign w:val="center"/>
          </w:tcPr>
          <w:p w14:paraId="48C891C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B4C34A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8A3C7E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1154" w:type="pct"/>
            <w:vAlign w:val="center"/>
          </w:tcPr>
          <w:p w14:paraId="7E37ACF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荣华西三路</w:t>
            </w:r>
          </w:p>
        </w:tc>
        <w:tc>
          <w:tcPr>
            <w:tcW w:w="1155" w:type="pct"/>
            <w:vAlign w:val="center"/>
          </w:tcPr>
          <w:p w14:paraId="38F49D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地泽北街</w:t>
            </w:r>
          </w:p>
        </w:tc>
        <w:tc>
          <w:tcPr>
            <w:tcW w:w="949" w:type="pct"/>
            <w:vAlign w:val="center"/>
          </w:tcPr>
          <w:p w14:paraId="1B4D589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文昌大道</w:t>
            </w:r>
          </w:p>
        </w:tc>
        <w:tc>
          <w:tcPr>
            <w:tcW w:w="746" w:type="pct"/>
            <w:vAlign w:val="center"/>
          </w:tcPr>
          <w:p w14:paraId="014C199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3795</w:t>
            </w:r>
          </w:p>
        </w:tc>
        <w:tc>
          <w:tcPr>
            <w:tcW w:w="622" w:type="pct"/>
            <w:vAlign w:val="center"/>
          </w:tcPr>
          <w:p w14:paraId="5F7F221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EF5682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58C13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1154" w:type="pct"/>
            <w:vAlign w:val="center"/>
          </w:tcPr>
          <w:p w14:paraId="09D312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荣华西四路</w:t>
            </w:r>
          </w:p>
        </w:tc>
        <w:tc>
          <w:tcPr>
            <w:tcW w:w="1155" w:type="pct"/>
            <w:vAlign w:val="center"/>
          </w:tcPr>
          <w:p w14:paraId="0179655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地泽南街</w:t>
            </w:r>
          </w:p>
        </w:tc>
        <w:tc>
          <w:tcPr>
            <w:tcW w:w="949" w:type="pct"/>
            <w:vAlign w:val="center"/>
          </w:tcPr>
          <w:p w14:paraId="293053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地泽北街</w:t>
            </w:r>
          </w:p>
        </w:tc>
        <w:tc>
          <w:tcPr>
            <w:tcW w:w="746" w:type="pct"/>
            <w:vAlign w:val="center"/>
          </w:tcPr>
          <w:p w14:paraId="3DED15E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5918</w:t>
            </w:r>
          </w:p>
        </w:tc>
        <w:tc>
          <w:tcPr>
            <w:tcW w:w="622" w:type="pct"/>
            <w:vAlign w:val="center"/>
          </w:tcPr>
          <w:p w14:paraId="4B6DD0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D9FC7E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7A92E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1154" w:type="pct"/>
            <w:vAlign w:val="center"/>
          </w:tcPr>
          <w:p w14:paraId="707A31F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荣华西五路</w:t>
            </w:r>
          </w:p>
        </w:tc>
        <w:tc>
          <w:tcPr>
            <w:tcW w:w="1155" w:type="pct"/>
            <w:vAlign w:val="center"/>
          </w:tcPr>
          <w:p w14:paraId="1ADC5C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地泽路</w:t>
            </w:r>
          </w:p>
        </w:tc>
        <w:tc>
          <w:tcPr>
            <w:tcW w:w="949" w:type="pct"/>
            <w:vAlign w:val="center"/>
          </w:tcPr>
          <w:p w14:paraId="12C242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地泽南街及荣昌西街</w:t>
            </w:r>
          </w:p>
        </w:tc>
        <w:tc>
          <w:tcPr>
            <w:tcW w:w="746" w:type="pct"/>
            <w:vAlign w:val="center"/>
          </w:tcPr>
          <w:p w14:paraId="417FA0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8455</w:t>
            </w:r>
          </w:p>
        </w:tc>
        <w:tc>
          <w:tcPr>
            <w:tcW w:w="622" w:type="pct"/>
            <w:vAlign w:val="center"/>
          </w:tcPr>
          <w:p w14:paraId="583BEA7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271B8C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5C3CFF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1154" w:type="pct"/>
            <w:vAlign w:val="center"/>
          </w:tcPr>
          <w:p w14:paraId="040F012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荣华西一路</w:t>
            </w:r>
          </w:p>
        </w:tc>
        <w:tc>
          <w:tcPr>
            <w:tcW w:w="1155" w:type="pct"/>
            <w:vAlign w:val="center"/>
          </w:tcPr>
          <w:p w14:paraId="4EAC83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天华北街</w:t>
            </w:r>
          </w:p>
        </w:tc>
        <w:tc>
          <w:tcPr>
            <w:tcW w:w="949" w:type="pct"/>
            <w:vAlign w:val="center"/>
          </w:tcPr>
          <w:p w14:paraId="4B3B886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天华南街</w:t>
            </w:r>
          </w:p>
        </w:tc>
        <w:tc>
          <w:tcPr>
            <w:tcW w:w="746" w:type="pct"/>
            <w:vAlign w:val="center"/>
          </w:tcPr>
          <w:p w14:paraId="45ED998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3794</w:t>
            </w:r>
          </w:p>
        </w:tc>
        <w:tc>
          <w:tcPr>
            <w:tcW w:w="622" w:type="pct"/>
            <w:vAlign w:val="center"/>
          </w:tcPr>
          <w:p w14:paraId="4727F1B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6E623A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FC9767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1154" w:type="pct"/>
            <w:vAlign w:val="center"/>
          </w:tcPr>
          <w:p w14:paraId="2ED28F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荣京北小街</w:t>
            </w:r>
          </w:p>
        </w:tc>
        <w:tc>
          <w:tcPr>
            <w:tcW w:w="1155" w:type="pct"/>
            <w:vAlign w:val="center"/>
          </w:tcPr>
          <w:p w14:paraId="5ED6B91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天宝中路</w:t>
            </w:r>
          </w:p>
        </w:tc>
        <w:tc>
          <w:tcPr>
            <w:tcW w:w="949" w:type="pct"/>
            <w:vAlign w:val="center"/>
          </w:tcPr>
          <w:p w14:paraId="6E86D68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天宝东路</w:t>
            </w:r>
          </w:p>
        </w:tc>
        <w:tc>
          <w:tcPr>
            <w:tcW w:w="746" w:type="pct"/>
            <w:vAlign w:val="center"/>
          </w:tcPr>
          <w:p w14:paraId="45E0137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5572</w:t>
            </w:r>
          </w:p>
        </w:tc>
        <w:tc>
          <w:tcPr>
            <w:tcW w:w="622" w:type="pct"/>
            <w:vAlign w:val="center"/>
          </w:tcPr>
          <w:p w14:paraId="4056A4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5EC0AA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5F373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1154" w:type="pct"/>
            <w:vAlign w:val="center"/>
          </w:tcPr>
          <w:p w14:paraId="77B3EB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荣京南小街</w:t>
            </w:r>
          </w:p>
        </w:tc>
        <w:tc>
          <w:tcPr>
            <w:tcW w:w="1155" w:type="pct"/>
            <w:vAlign w:val="center"/>
          </w:tcPr>
          <w:p w14:paraId="4C5B664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地盛西路</w:t>
            </w:r>
          </w:p>
        </w:tc>
        <w:tc>
          <w:tcPr>
            <w:tcW w:w="949" w:type="pct"/>
            <w:vAlign w:val="center"/>
          </w:tcPr>
          <w:p w14:paraId="696F75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地盛中路</w:t>
            </w:r>
          </w:p>
        </w:tc>
        <w:tc>
          <w:tcPr>
            <w:tcW w:w="746" w:type="pct"/>
            <w:vAlign w:val="center"/>
          </w:tcPr>
          <w:p w14:paraId="74053D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5906</w:t>
            </w:r>
          </w:p>
        </w:tc>
        <w:tc>
          <w:tcPr>
            <w:tcW w:w="622" w:type="pct"/>
            <w:vAlign w:val="center"/>
          </w:tcPr>
          <w:p w14:paraId="080D010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E3D54C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B60B41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1154" w:type="pct"/>
            <w:vAlign w:val="center"/>
          </w:tcPr>
          <w:p w14:paraId="47E94B3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双羊路</w:t>
            </w:r>
          </w:p>
        </w:tc>
        <w:tc>
          <w:tcPr>
            <w:tcW w:w="1155" w:type="pct"/>
            <w:vAlign w:val="center"/>
          </w:tcPr>
          <w:p w14:paraId="5BF66E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科创三街</w:t>
            </w:r>
          </w:p>
        </w:tc>
        <w:tc>
          <w:tcPr>
            <w:tcW w:w="949" w:type="pct"/>
            <w:vAlign w:val="center"/>
          </w:tcPr>
          <w:p w14:paraId="17F0196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科创一街</w:t>
            </w:r>
          </w:p>
        </w:tc>
        <w:tc>
          <w:tcPr>
            <w:tcW w:w="746" w:type="pct"/>
            <w:vAlign w:val="center"/>
          </w:tcPr>
          <w:p w14:paraId="710AD52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13692</w:t>
            </w:r>
          </w:p>
        </w:tc>
        <w:tc>
          <w:tcPr>
            <w:tcW w:w="622" w:type="pct"/>
            <w:vAlign w:val="center"/>
          </w:tcPr>
          <w:p w14:paraId="479F885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BC0DCE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1EA4F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1154" w:type="pct"/>
            <w:vAlign w:val="center"/>
          </w:tcPr>
          <w:p w14:paraId="3505435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太和东桥北向西匝道</w:t>
            </w:r>
          </w:p>
        </w:tc>
        <w:tc>
          <w:tcPr>
            <w:tcW w:w="1155" w:type="pct"/>
            <w:vAlign w:val="center"/>
          </w:tcPr>
          <w:p w14:paraId="25F4695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949" w:type="pct"/>
            <w:vAlign w:val="center"/>
          </w:tcPr>
          <w:p w14:paraId="2C79420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南六环北辅路</w:t>
            </w:r>
          </w:p>
        </w:tc>
        <w:tc>
          <w:tcPr>
            <w:tcW w:w="746" w:type="pct"/>
            <w:vAlign w:val="center"/>
          </w:tcPr>
          <w:p w14:paraId="42E725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2413</w:t>
            </w:r>
          </w:p>
        </w:tc>
        <w:tc>
          <w:tcPr>
            <w:tcW w:w="622" w:type="pct"/>
            <w:vAlign w:val="center"/>
          </w:tcPr>
          <w:p w14:paraId="389809E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D24E5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0E758A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1154" w:type="pct"/>
            <w:vAlign w:val="center"/>
          </w:tcPr>
          <w:p w14:paraId="76416E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太和东桥东向北匝道</w:t>
            </w:r>
          </w:p>
        </w:tc>
        <w:tc>
          <w:tcPr>
            <w:tcW w:w="1155" w:type="pct"/>
            <w:vAlign w:val="center"/>
          </w:tcPr>
          <w:p w14:paraId="4730E2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南六环北辅路</w:t>
            </w:r>
          </w:p>
        </w:tc>
        <w:tc>
          <w:tcPr>
            <w:tcW w:w="949" w:type="pct"/>
            <w:vAlign w:val="center"/>
          </w:tcPr>
          <w:p w14:paraId="396F203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7732FF1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2381</w:t>
            </w:r>
          </w:p>
        </w:tc>
        <w:tc>
          <w:tcPr>
            <w:tcW w:w="622" w:type="pct"/>
            <w:vAlign w:val="center"/>
          </w:tcPr>
          <w:p w14:paraId="7A7223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F0EA39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A147E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154" w:type="pct"/>
            <w:vAlign w:val="center"/>
          </w:tcPr>
          <w:p w14:paraId="6F52645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泰河二街西侧</w:t>
            </w:r>
          </w:p>
        </w:tc>
        <w:tc>
          <w:tcPr>
            <w:tcW w:w="1155" w:type="pct"/>
            <w:vAlign w:val="center"/>
          </w:tcPr>
          <w:p w14:paraId="46DFD82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博兴八路</w:t>
            </w:r>
          </w:p>
        </w:tc>
        <w:tc>
          <w:tcPr>
            <w:tcW w:w="949" w:type="pct"/>
            <w:vAlign w:val="center"/>
          </w:tcPr>
          <w:p w14:paraId="147386A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博兴路</w:t>
            </w:r>
          </w:p>
        </w:tc>
        <w:tc>
          <w:tcPr>
            <w:tcW w:w="746" w:type="pct"/>
            <w:vAlign w:val="center"/>
          </w:tcPr>
          <w:p w14:paraId="2F01FA5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36231</w:t>
            </w:r>
          </w:p>
        </w:tc>
        <w:tc>
          <w:tcPr>
            <w:tcW w:w="622" w:type="pct"/>
            <w:vAlign w:val="center"/>
          </w:tcPr>
          <w:p w14:paraId="79ED48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216914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FA767E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154" w:type="pct"/>
            <w:vAlign w:val="center"/>
          </w:tcPr>
          <w:p w14:paraId="244A90D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泰河二街东侧</w:t>
            </w:r>
          </w:p>
        </w:tc>
        <w:tc>
          <w:tcPr>
            <w:tcW w:w="1155" w:type="pct"/>
            <w:vAlign w:val="center"/>
          </w:tcPr>
          <w:p w14:paraId="5BA271B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博兴路</w:t>
            </w:r>
          </w:p>
        </w:tc>
        <w:tc>
          <w:tcPr>
            <w:tcW w:w="949" w:type="pct"/>
            <w:vAlign w:val="center"/>
          </w:tcPr>
          <w:p w14:paraId="01F1B13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302800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17626</w:t>
            </w:r>
          </w:p>
        </w:tc>
        <w:tc>
          <w:tcPr>
            <w:tcW w:w="622" w:type="pct"/>
            <w:vAlign w:val="center"/>
          </w:tcPr>
          <w:p w14:paraId="09A4CB4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5170BA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6CFEC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154" w:type="pct"/>
            <w:vAlign w:val="center"/>
          </w:tcPr>
          <w:p w14:paraId="71A8C61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泰河三街</w:t>
            </w:r>
          </w:p>
        </w:tc>
        <w:tc>
          <w:tcPr>
            <w:tcW w:w="1155" w:type="pct"/>
            <w:vAlign w:val="center"/>
          </w:tcPr>
          <w:p w14:paraId="72C57B0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博兴三路</w:t>
            </w:r>
          </w:p>
        </w:tc>
        <w:tc>
          <w:tcPr>
            <w:tcW w:w="949" w:type="pct"/>
            <w:vAlign w:val="center"/>
          </w:tcPr>
          <w:p w14:paraId="1D0DF82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3BF537E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24391</w:t>
            </w:r>
          </w:p>
        </w:tc>
        <w:tc>
          <w:tcPr>
            <w:tcW w:w="622" w:type="pct"/>
            <w:vAlign w:val="center"/>
          </w:tcPr>
          <w:p w14:paraId="496E3C9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BA5C78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026D24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1154" w:type="pct"/>
            <w:vAlign w:val="center"/>
          </w:tcPr>
          <w:p w14:paraId="6C5C86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泰河一街西侧</w:t>
            </w:r>
          </w:p>
        </w:tc>
        <w:tc>
          <w:tcPr>
            <w:tcW w:w="1155" w:type="pct"/>
            <w:vAlign w:val="center"/>
          </w:tcPr>
          <w:p w14:paraId="34ABCD4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博兴八路</w:t>
            </w:r>
          </w:p>
        </w:tc>
        <w:tc>
          <w:tcPr>
            <w:tcW w:w="949" w:type="pct"/>
            <w:vAlign w:val="center"/>
          </w:tcPr>
          <w:p w14:paraId="3DEFC3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博兴路</w:t>
            </w:r>
          </w:p>
        </w:tc>
        <w:tc>
          <w:tcPr>
            <w:tcW w:w="746" w:type="pct"/>
            <w:vAlign w:val="center"/>
          </w:tcPr>
          <w:p w14:paraId="323114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27476</w:t>
            </w:r>
          </w:p>
        </w:tc>
        <w:tc>
          <w:tcPr>
            <w:tcW w:w="622" w:type="pct"/>
            <w:vAlign w:val="center"/>
          </w:tcPr>
          <w:p w14:paraId="1FF380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F3DA85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1E4988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154" w:type="pct"/>
            <w:vAlign w:val="center"/>
          </w:tcPr>
          <w:p w14:paraId="39BC51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泰河一街东侧</w:t>
            </w:r>
          </w:p>
        </w:tc>
        <w:tc>
          <w:tcPr>
            <w:tcW w:w="1155" w:type="pct"/>
            <w:vAlign w:val="center"/>
          </w:tcPr>
          <w:p w14:paraId="087C64A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博兴路</w:t>
            </w:r>
          </w:p>
        </w:tc>
        <w:tc>
          <w:tcPr>
            <w:tcW w:w="949" w:type="pct"/>
            <w:vAlign w:val="center"/>
          </w:tcPr>
          <w:p w14:paraId="272E9B4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4208FF7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26357</w:t>
            </w:r>
          </w:p>
        </w:tc>
        <w:tc>
          <w:tcPr>
            <w:tcW w:w="622" w:type="pct"/>
            <w:vAlign w:val="center"/>
          </w:tcPr>
          <w:p w14:paraId="6E3D42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CCF3E9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B6FB91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154" w:type="pct"/>
            <w:vAlign w:val="center"/>
          </w:tcPr>
          <w:p w14:paraId="481C9CF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天宝北街</w:t>
            </w:r>
          </w:p>
        </w:tc>
        <w:tc>
          <w:tcPr>
            <w:tcW w:w="1155" w:type="pct"/>
            <w:vAlign w:val="center"/>
          </w:tcPr>
          <w:p w14:paraId="0CBF9C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2DF15C9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746" w:type="pct"/>
            <w:vAlign w:val="center"/>
          </w:tcPr>
          <w:p w14:paraId="1F790C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8998</w:t>
            </w:r>
          </w:p>
        </w:tc>
        <w:tc>
          <w:tcPr>
            <w:tcW w:w="622" w:type="pct"/>
            <w:vAlign w:val="center"/>
          </w:tcPr>
          <w:p w14:paraId="01ED046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B9E12A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5A0BF6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154" w:type="pct"/>
            <w:vAlign w:val="center"/>
          </w:tcPr>
          <w:p w14:paraId="72DCE60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天宝东路</w:t>
            </w:r>
          </w:p>
        </w:tc>
        <w:tc>
          <w:tcPr>
            <w:tcW w:w="1155" w:type="pct"/>
            <w:vAlign w:val="center"/>
          </w:tcPr>
          <w:p w14:paraId="1F72940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949" w:type="pct"/>
            <w:vAlign w:val="center"/>
          </w:tcPr>
          <w:p w14:paraId="09A5D4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746" w:type="pct"/>
            <w:vAlign w:val="center"/>
          </w:tcPr>
          <w:p w14:paraId="39E6F9D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8431</w:t>
            </w:r>
          </w:p>
        </w:tc>
        <w:tc>
          <w:tcPr>
            <w:tcW w:w="622" w:type="pct"/>
            <w:vAlign w:val="center"/>
          </w:tcPr>
          <w:p w14:paraId="6D0A9F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46EAEA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A3FB0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154" w:type="pct"/>
            <w:vAlign w:val="center"/>
          </w:tcPr>
          <w:p w14:paraId="485B1C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天宝南街</w:t>
            </w:r>
          </w:p>
        </w:tc>
        <w:tc>
          <w:tcPr>
            <w:tcW w:w="1155" w:type="pct"/>
            <w:vAlign w:val="center"/>
          </w:tcPr>
          <w:p w14:paraId="6A64A38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31E311C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天宝中路</w:t>
            </w:r>
          </w:p>
        </w:tc>
        <w:tc>
          <w:tcPr>
            <w:tcW w:w="746" w:type="pct"/>
            <w:vAlign w:val="center"/>
          </w:tcPr>
          <w:p w14:paraId="6F2D793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19712</w:t>
            </w:r>
          </w:p>
        </w:tc>
        <w:tc>
          <w:tcPr>
            <w:tcW w:w="622" w:type="pct"/>
            <w:vAlign w:val="center"/>
          </w:tcPr>
          <w:p w14:paraId="3E90649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B84839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52FC5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1154" w:type="pct"/>
            <w:vAlign w:val="center"/>
          </w:tcPr>
          <w:p w14:paraId="74B73CE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天宝西路</w:t>
            </w:r>
          </w:p>
        </w:tc>
        <w:tc>
          <w:tcPr>
            <w:tcW w:w="1155" w:type="pct"/>
            <w:vAlign w:val="center"/>
          </w:tcPr>
          <w:p w14:paraId="34A909A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949" w:type="pct"/>
            <w:vAlign w:val="center"/>
          </w:tcPr>
          <w:p w14:paraId="53E3C59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天宝中街</w:t>
            </w:r>
          </w:p>
        </w:tc>
        <w:tc>
          <w:tcPr>
            <w:tcW w:w="746" w:type="pct"/>
            <w:vAlign w:val="center"/>
          </w:tcPr>
          <w:p w14:paraId="6420636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21060</w:t>
            </w:r>
          </w:p>
        </w:tc>
        <w:tc>
          <w:tcPr>
            <w:tcW w:w="622" w:type="pct"/>
            <w:vAlign w:val="center"/>
          </w:tcPr>
          <w:p w14:paraId="499385E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440B4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5B9638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1154" w:type="pct"/>
            <w:vAlign w:val="center"/>
          </w:tcPr>
          <w:p w14:paraId="142B9E1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天宝中街</w:t>
            </w:r>
          </w:p>
        </w:tc>
        <w:tc>
          <w:tcPr>
            <w:tcW w:w="1155" w:type="pct"/>
            <w:vAlign w:val="center"/>
          </w:tcPr>
          <w:p w14:paraId="685D8C3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西环北路</w:t>
            </w:r>
          </w:p>
        </w:tc>
        <w:tc>
          <w:tcPr>
            <w:tcW w:w="949" w:type="pct"/>
            <w:vAlign w:val="center"/>
          </w:tcPr>
          <w:p w14:paraId="67D9C1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746" w:type="pct"/>
            <w:vAlign w:val="center"/>
          </w:tcPr>
          <w:p w14:paraId="27E10DF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18911</w:t>
            </w:r>
          </w:p>
        </w:tc>
        <w:tc>
          <w:tcPr>
            <w:tcW w:w="622" w:type="pct"/>
            <w:vAlign w:val="center"/>
          </w:tcPr>
          <w:p w14:paraId="7FE174A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769C3F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8722F1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1154" w:type="pct"/>
            <w:vAlign w:val="center"/>
          </w:tcPr>
          <w:p w14:paraId="2F8630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天宝中路</w:t>
            </w:r>
          </w:p>
        </w:tc>
        <w:tc>
          <w:tcPr>
            <w:tcW w:w="1155" w:type="pct"/>
            <w:vAlign w:val="center"/>
          </w:tcPr>
          <w:p w14:paraId="49FE49A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949" w:type="pct"/>
            <w:vAlign w:val="center"/>
          </w:tcPr>
          <w:p w14:paraId="3B5B7DC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746" w:type="pct"/>
            <w:vAlign w:val="center"/>
          </w:tcPr>
          <w:p w14:paraId="3FF42DE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17742</w:t>
            </w:r>
          </w:p>
        </w:tc>
        <w:tc>
          <w:tcPr>
            <w:tcW w:w="622" w:type="pct"/>
            <w:vAlign w:val="center"/>
          </w:tcPr>
          <w:p w14:paraId="1591DA2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DB0F32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F90638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1154" w:type="pct"/>
            <w:vAlign w:val="center"/>
          </w:tcPr>
          <w:p w14:paraId="714708B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天华北街</w:t>
            </w:r>
          </w:p>
        </w:tc>
        <w:tc>
          <w:tcPr>
            <w:tcW w:w="1155" w:type="pct"/>
            <w:vAlign w:val="center"/>
          </w:tcPr>
          <w:p w14:paraId="4D26F4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天华西路</w:t>
            </w:r>
          </w:p>
        </w:tc>
        <w:tc>
          <w:tcPr>
            <w:tcW w:w="949" w:type="pct"/>
            <w:vAlign w:val="center"/>
          </w:tcPr>
          <w:p w14:paraId="6A735BE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746" w:type="pct"/>
            <w:vAlign w:val="center"/>
          </w:tcPr>
          <w:p w14:paraId="6699DE7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22169</w:t>
            </w:r>
          </w:p>
        </w:tc>
        <w:tc>
          <w:tcPr>
            <w:tcW w:w="622" w:type="pct"/>
            <w:vAlign w:val="center"/>
          </w:tcPr>
          <w:p w14:paraId="37F99A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BBCE51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86D4A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1154" w:type="pct"/>
            <w:vAlign w:val="center"/>
          </w:tcPr>
          <w:p w14:paraId="63DC863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天华东路</w:t>
            </w:r>
          </w:p>
        </w:tc>
        <w:tc>
          <w:tcPr>
            <w:tcW w:w="1155" w:type="pct"/>
            <w:vAlign w:val="center"/>
          </w:tcPr>
          <w:p w14:paraId="1E1719E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天华南街</w:t>
            </w:r>
          </w:p>
        </w:tc>
        <w:tc>
          <w:tcPr>
            <w:tcW w:w="949" w:type="pct"/>
            <w:vAlign w:val="center"/>
          </w:tcPr>
          <w:p w14:paraId="774A2FF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746" w:type="pct"/>
            <w:vAlign w:val="center"/>
          </w:tcPr>
          <w:p w14:paraId="741E667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13600</w:t>
            </w:r>
          </w:p>
        </w:tc>
        <w:tc>
          <w:tcPr>
            <w:tcW w:w="622" w:type="pct"/>
            <w:vAlign w:val="center"/>
          </w:tcPr>
          <w:p w14:paraId="4D4E31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7CB82C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28AD78A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1154" w:type="pct"/>
            <w:vAlign w:val="center"/>
          </w:tcPr>
          <w:p w14:paraId="21F960B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天华南街</w:t>
            </w:r>
          </w:p>
        </w:tc>
        <w:tc>
          <w:tcPr>
            <w:tcW w:w="1155" w:type="pct"/>
            <w:vAlign w:val="center"/>
          </w:tcPr>
          <w:p w14:paraId="770087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949" w:type="pct"/>
            <w:vAlign w:val="center"/>
          </w:tcPr>
          <w:p w14:paraId="6A66A13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746" w:type="pct"/>
            <w:vAlign w:val="center"/>
          </w:tcPr>
          <w:p w14:paraId="7E4351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16175</w:t>
            </w:r>
          </w:p>
        </w:tc>
        <w:tc>
          <w:tcPr>
            <w:tcW w:w="622" w:type="pct"/>
            <w:vAlign w:val="center"/>
          </w:tcPr>
          <w:p w14:paraId="778A82D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84C812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563BC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154" w:type="pct"/>
            <w:vAlign w:val="center"/>
          </w:tcPr>
          <w:p w14:paraId="0E387A3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天华西路</w:t>
            </w:r>
          </w:p>
        </w:tc>
        <w:tc>
          <w:tcPr>
            <w:tcW w:w="1155" w:type="pct"/>
            <w:vAlign w:val="center"/>
          </w:tcPr>
          <w:p w14:paraId="27B5BA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科慧大道</w:t>
            </w:r>
          </w:p>
        </w:tc>
        <w:tc>
          <w:tcPr>
            <w:tcW w:w="949" w:type="pct"/>
            <w:vAlign w:val="center"/>
          </w:tcPr>
          <w:p w14:paraId="01BE63C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746" w:type="pct"/>
            <w:vAlign w:val="center"/>
          </w:tcPr>
          <w:p w14:paraId="0007BF1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17272</w:t>
            </w:r>
          </w:p>
        </w:tc>
        <w:tc>
          <w:tcPr>
            <w:tcW w:w="622" w:type="pct"/>
            <w:vAlign w:val="center"/>
          </w:tcPr>
          <w:p w14:paraId="443B76E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235CB7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A049C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173</w:t>
            </w:r>
          </w:p>
        </w:tc>
        <w:tc>
          <w:tcPr>
            <w:tcW w:w="1154" w:type="pct"/>
            <w:vAlign w:val="center"/>
          </w:tcPr>
          <w:p w14:paraId="4DFE3FD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</w:t>
            </w:r>
          </w:p>
        </w:tc>
        <w:tc>
          <w:tcPr>
            <w:tcW w:w="1155" w:type="pct"/>
            <w:vAlign w:val="center"/>
          </w:tcPr>
          <w:p w14:paraId="2DE365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</w:t>
            </w:r>
          </w:p>
        </w:tc>
        <w:tc>
          <w:tcPr>
            <w:tcW w:w="949" w:type="pct"/>
            <w:vAlign w:val="center"/>
          </w:tcPr>
          <w:p w14:paraId="07C6709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科创九街南60米</w:t>
            </w:r>
          </w:p>
        </w:tc>
        <w:tc>
          <w:tcPr>
            <w:tcW w:w="746" w:type="pct"/>
            <w:vAlign w:val="center"/>
          </w:tcPr>
          <w:p w14:paraId="62DA7D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74433</w:t>
            </w:r>
          </w:p>
        </w:tc>
        <w:tc>
          <w:tcPr>
            <w:tcW w:w="622" w:type="pct"/>
            <w:vAlign w:val="center"/>
          </w:tcPr>
          <w:p w14:paraId="7315B10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78A9C8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4CC41D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1154" w:type="pct"/>
            <w:vAlign w:val="center"/>
          </w:tcPr>
          <w:p w14:paraId="2B05CCB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同济北路</w:t>
            </w:r>
          </w:p>
        </w:tc>
        <w:tc>
          <w:tcPr>
            <w:tcW w:w="1155" w:type="pct"/>
            <w:vAlign w:val="center"/>
          </w:tcPr>
          <w:p w14:paraId="188C320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949" w:type="pct"/>
            <w:vAlign w:val="center"/>
          </w:tcPr>
          <w:p w14:paraId="5567CEF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vAlign w:val="center"/>
          </w:tcPr>
          <w:p w14:paraId="0A7BE2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32265</w:t>
            </w:r>
          </w:p>
        </w:tc>
        <w:tc>
          <w:tcPr>
            <w:tcW w:w="622" w:type="pct"/>
            <w:vAlign w:val="center"/>
          </w:tcPr>
          <w:p w14:paraId="4DA0A94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43AECB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BA2AB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1154" w:type="pct"/>
            <w:vAlign w:val="center"/>
          </w:tcPr>
          <w:p w14:paraId="7A9CEE6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同济南路</w:t>
            </w:r>
          </w:p>
        </w:tc>
        <w:tc>
          <w:tcPr>
            <w:tcW w:w="1155" w:type="pct"/>
            <w:vAlign w:val="center"/>
          </w:tcPr>
          <w:p w14:paraId="7172FAF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631311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746" w:type="pct"/>
            <w:vAlign w:val="center"/>
          </w:tcPr>
          <w:p w14:paraId="6D961CA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47677</w:t>
            </w:r>
          </w:p>
        </w:tc>
        <w:tc>
          <w:tcPr>
            <w:tcW w:w="622" w:type="pct"/>
            <w:vAlign w:val="center"/>
          </w:tcPr>
          <w:p w14:paraId="32D5195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D008DD0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397D9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1154" w:type="pct"/>
            <w:vAlign w:val="center"/>
          </w:tcPr>
          <w:p w14:paraId="037F3BF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同济南路跨凉水河桥</w:t>
            </w:r>
          </w:p>
        </w:tc>
        <w:tc>
          <w:tcPr>
            <w:tcW w:w="1155" w:type="pct"/>
            <w:vAlign w:val="center"/>
          </w:tcPr>
          <w:p w14:paraId="432B7AD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761498B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凉水河滨河路</w:t>
            </w:r>
          </w:p>
        </w:tc>
        <w:tc>
          <w:tcPr>
            <w:tcW w:w="746" w:type="pct"/>
            <w:vAlign w:val="center"/>
          </w:tcPr>
          <w:p w14:paraId="0F32B18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10097</w:t>
            </w:r>
          </w:p>
        </w:tc>
        <w:tc>
          <w:tcPr>
            <w:tcW w:w="622" w:type="pct"/>
            <w:vAlign w:val="center"/>
          </w:tcPr>
          <w:p w14:paraId="26D1E3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97D8F0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94D5CD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1154" w:type="pct"/>
            <w:vAlign w:val="center"/>
          </w:tcPr>
          <w:p w14:paraId="27EED29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同济中路</w:t>
            </w:r>
          </w:p>
        </w:tc>
        <w:tc>
          <w:tcPr>
            <w:tcW w:w="1155" w:type="pct"/>
            <w:vAlign w:val="center"/>
          </w:tcPr>
          <w:p w14:paraId="1011865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949" w:type="pct"/>
            <w:vAlign w:val="center"/>
          </w:tcPr>
          <w:p w14:paraId="0B5C1D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67F5419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30218</w:t>
            </w:r>
          </w:p>
        </w:tc>
        <w:tc>
          <w:tcPr>
            <w:tcW w:w="622" w:type="pct"/>
            <w:vAlign w:val="center"/>
          </w:tcPr>
          <w:p w14:paraId="46E27A6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7D294EB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0E453A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154" w:type="pct"/>
            <w:vAlign w:val="center"/>
          </w:tcPr>
          <w:p w14:paraId="32695D4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万源北小街</w:t>
            </w:r>
          </w:p>
        </w:tc>
        <w:tc>
          <w:tcPr>
            <w:tcW w:w="1155" w:type="pct"/>
            <w:vAlign w:val="center"/>
          </w:tcPr>
          <w:p w14:paraId="0F2BFDB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荣华东二路</w:t>
            </w:r>
          </w:p>
        </w:tc>
        <w:tc>
          <w:tcPr>
            <w:tcW w:w="949" w:type="pct"/>
            <w:vAlign w:val="center"/>
          </w:tcPr>
          <w:p w14:paraId="25B1A45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永昌东一路</w:t>
            </w:r>
          </w:p>
        </w:tc>
        <w:tc>
          <w:tcPr>
            <w:tcW w:w="746" w:type="pct"/>
            <w:vAlign w:val="center"/>
          </w:tcPr>
          <w:p w14:paraId="2AFB24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8512</w:t>
            </w:r>
          </w:p>
        </w:tc>
        <w:tc>
          <w:tcPr>
            <w:tcW w:w="622" w:type="pct"/>
            <w:vAlign w:val="center"/>
          </w:tcPr>
          <w:p w14:paraId="7FB2577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6C7604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4A8052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154" w:type="pct"/>
            <w:vAlign w:val="center"/>
          </w:tcPr>
          <w:p w14:paraId="1CDAF79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万源街</w:t>
            </w:r>
          </w:p>
        </w:tc>
        <w:tc>
          <w:tcPr>
            <w:tcW w:w="1155" w:type="pct"/>
            <w:vAlign w:val="center"/>
          </w:tcPr>
          <w:p w14:paraId="17596C2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949" w:type="pct"/>
            <w:vAlign w:val="center"/>
          </w:tcPr>
          <w:p w14:paraId="5C97815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vAlign w:val="center"/>
          </w:tcPr>
          <w:p w14:paraId="3B48D62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29498</w:t>
            </w:r>
          </w:p>
        </w:tc>
        <w:tc>
          <w:tcPr>
            <w:tcW w:w="622" w:type="pct"/>
            <w:vAlign w:val="center"/>
          </w:tcPr>
          <w:p w14:paraId="744C1B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C25DA0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9C563E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1154" w:type="pct"/>
            <w:vAlign w:val="center"/>
          </w:tcPr>
          <w:p w14:paraId="349756A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文昌大道</w:t>
            </w:r>
          </w:p>
        </w:tc>
        <w:tc>
          <w:tcPr>
            <w:tcW w:w="1155" w:type="pct"/>
            <w:vAlign w:val="center"/>
          </w:tcPr>
          <w:p w14:paraId="2CE469E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51BEF0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746" w:type="pct"/>
            <w:vAlign w:val="center"/>
          </w:tcPr>
          <w:p w14:paraId="252898F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39756</w:t>
            </w:r>
          </w:p>
        </w:tc>
        <w:tc>
          <w:tcPr>
            <w:tcW w:w="622" w:type="pct"/>
            <w:vAlign w:val="center"/>
          </w:tcPr>
          <w:p w14:paraId="2180902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82A393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32A973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lastRenderedPageBreak/>
              <w:t>181</w:t>
            </w:r>
          </w:p>
        </w:tc>
        <w:tc>
          <w:tcPr>
            <w:tcW w:w="1154" w:type="pct"/>
            <w:vAlign w:val="center"/>
          </w:tcPr>
          <w:p w14:paraId="03F8BE5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物业中心路</w:t>
            </w:r>
          </w:p>
        </w:tc>
        <w:tc>
          <w:tcPr>
            <w:tcW w:w="1155" w:type="pct"/>
            <w:vAlign w:val="center"/>
          </w:tcPr>
          <w:p w14:paraId="78AA54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3980AC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经海二路</w:t>
            </w:r>
          </w:p>
        </w:tc>
        <w:tc>
          <w:tcPr>
            <w:tcW w:w="746" w:type="pct"/>
            <w:vAlign w:val="center"/>
          </w:tcPr>
          <w:p w14:paraId="1871F07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2962</w:t>
            </w:r>
          </w:p>
        </w:tc>
        <w:tc>
          <w:tcPr>
            <w:tcW w:w="622" w:type="pct"/>
            <w:vAlign w:val="center"/>
          </w:tcPr>
          <w:p w14:paraId="6623D8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006EC8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6E152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1154" w:type="pct"/>
            <w:vAlign w:val="center"/>
          </w:tcPr>
          <w:p w14:paraId="1D25592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物业中心路南</w:t>
            </w:r>
          </w:p>
        </w:tc>
        <w:tc>
          <w:tcPr>
            <w:tcW w:w="1155" w:type="pct"/>
            <w:vAlign w:val="center"/>
          </w:tcPr>
          <w:p w14:paraId="3CD9F04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物业中心路</w:t>
            </w:r>
          </w:p>
        </w:tc>
        <w:tc>
          <w:tcPr>
            <w:tcW w:w="949" w:type="pct"/>
            <w:vAlign w:val="center"/>
          </w:tcPr>
          <w:p w14:paraId="0FE4B09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科创二街</w:t>
            </w:r>
          </w:p>
        </w:tc>
        <w:tc>
          <w:tcPr>
            <w:tcW w:w="746" w:type="pct"/>
            <w:vAlign w:val="center"/>
          </w:tcPr>
          <w:p w14:paraId="5357329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1281</w:t>
            </w:r>
          </w:p>
        </w:tc>
        <w:tc>
          <w:tcPr>
            <w:tcW w:w="622" w:type="pct"/>
            <w:vAlign w:val="center"/>
          </w:tcPr>
          <w:p w14:paraId="533C013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A37E8F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4ACB9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1154" w:type="pct"/>
            <w:vAlign w:val="center"/>
          </w:tcPr>
          <w:p w14:paraId="5149E8A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西环东二路</w:t>
            </w:r>
          </w:p>
        </w:tc>
        <w:tc>
          <w:tcPr>
            <w:tcW w:w="1155" w:type="pct"/>
            <w:vAlign w:val="center"/>
          </w:tcPr>
          <w:p w14:paraId="1B6EB2D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建安街</w:t>
            </w:r>
          </w:p>
        </w:tc>
        <w:tc>
          <w:tcPr>
            <w:tcW w:w="949" w:type="pct"/>
            <w:vAlign w:val="center"/>
          </w:tcPr>
          <w:p w14:paraId="00D0DF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景园南街</w:t>
            </w:r>
          </w:p>
        </w:tc>
        <w:tc>
          <w:tcPr>
            <w:tcW w:w="746" w:type="pct"/>
            <w:vAlign w:val="center"/>
          </w:tcPr>
          <w:p w14:paraId="682BEC9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5592</w:t>
            </w:r>
          </w:p>
        </w:tc>
        <w:tc>
          <w:tcPr>
            <w:tcW w:w="622" w:type="pct"/>
            <w:vAlign w:val="center"/>
          </w:tcPr>
          <w:p w14:paraId="7820B7C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FEA5C1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DF1669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1154" w:type="pct"/>
            <w:vAlign w:val="center"/>
          </w:tcPr>
          <w:p w14:paraId="60FA33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西环东一路</w:t>
            </w:r>
          </w:p>
        </w:tc>
        <w:tc>
          <w:tcPr>
            <w:tcW w:w="1155" w:type="pct"/>
            <w:vAlign w:val="center"/>
          </w:tcPr>
          <w:p w14:paraId="7994DFC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地盛南街</w:t>
            </w:r>
          </w:p>
        </w:tc>
        <w:tc>
          <w:tcPr>
            <w:tcW w:w="949" w:type="pct"/>
            <w:vAlign w:val="center"/>
          </w:tcPr>
          <w:p w14:paraId="5F58B73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地盛北街</w:t>
            </w:r>
          </w:p>
        </w:tc>
        <w:tc>
          <w:tcPr>
            <w:tcW w:w="746" w:type="pct"/>
            <w:vAlign w:val="center"/>
          </w:tcPr>
          <w:p w14:paraId="6978C91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8956</w:t>
            </w:r>
          </w:p>
        </w:tc>
        <w:tc>
          <w:tcPr>
            <w:tcW w:w="622" w:type="pct"/>
            <w:vAlign w:val="center"/>
          </w:tcPr>
          <w:p w14:paraId="59C8301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8DB856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CDBC7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1154" w:type="pct"/>
            <w:vAlign w:val="center"/>
          </w:tcPr>
          <w:p w14:paraId="668EECC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1155" w:type="pct"/>
            <w:vAlign w:val="center"/>
          </w:tcPr>
          <w:p w14:paraId="141F894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949" w:type="pct"/>
            <w:vAlign w:val="center"/>
          </w:tcPr>
          <w:p w14:paraId="18E25EF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746" w:type="pct"/>
            <w:vAlign w:val="center"/>
          </w:tcPr>
          <w:p w14:paraId="3F61A1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135654</w:t>
            </w:r>
          </w:p>
        </w:tc>
        <w:tc>
          <w:tcPr>
            <w:tcW w:w="622" w:type="pct"/>
            <w:vAlign w:val="center"/>
          </w:tcPr>
          <w:p w14:paraId="1F82D2B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F18148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899E47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1154" w:type="pct"/>
            <w:vAlign w:val="center"/>
          </w:tcPr>
          <w:p w14:paraId="62DD67B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1155" w:type="pct"/>
            <w:vAlign w:val="center"/>
          </w:tcPr>
          <w:p w14:paraId="62DFC45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949" w:type="pct"/>
            <w:vAlign w:val="center"/>
          </w:tcPr>
          <w:p w14:paraId="3D7B618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荣京西街</w:t>
            </w:r>
          </w:p>
        </w:tc>
        <w:tc>
          <w:tcPr>
            <w:tcW w:w="746" w:type="pct"/>
            <w:vAlign w:val="center"/>
          </w:tcPr>
          <w:p w14:paraId="4158FC1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89268</w:t>
            </w:r>
          </w:p>
        </w:tc>
        <w:tc>
          <w:tcPr>
            <w:tcW w:w="622" w:type="pct"/>
            <w:vAlign w:val="center"/>
          </w:tcPr>
          <w:p w14:paraId="0DCBD0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D79F3A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9D7AC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1154" w:type="pct"/>
            <w:vAlign w:val="center"/>
          </w:tcPr>
          <w:p w14:paraId="220ED0B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兴海路</w:t>
            </w:r>
          </w:p>
        </w:tc>
        <w:tc>
          <w:tcPr>
            <w:tcW w:w="1155" w:type="pct"/>
            <w:vAlign w:val="center"/>
          </w:tcPr>
          <w:p w14:paraId="2D697B5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博兴三路</w:t>
            </w:r>
          </w:p>
        </w:tc>
        <w:tc>
          <w:tcPr>
            <w:tcW w:w="949" w:type="pct"/>
            <w:vAlign w:val="center"/>
          </w:tcPr>
          <w:p w14:paraId="42AE367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新凤河路</w:t>
            </w:r>
          </w:p>
        </w:tc>
        <w:tc>
          <w:tcPr>
            <w:tcW w:w="746" w:type="pct"/>
            <w:vAlign w:val="center"/>
          </w:tcPr>
          <w:p w14:paraId="306C35F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19492</w:t>
            </w:r>
          </w:p>
        </w:tc>
        <w:tc>
          <w:tcPr>
            <w:tcW w:w="622" w:type="pct"/>
            <w:vAlign w:val="center"/>
          </w:tcPr>
          <w:p w14:paraId="4260250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B96A40A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A864E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1154" w:type="pct"/>
            <w:vAlign w:val="center"/>
          </w:tcPr>
          <w:p w14:paraId="1D7E5A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兴盛街</w:t>
            </w:r>
          </w:p>
        </w:tc>
        <w:tc>
          <w:tcPr>
            <w:tcW w:w="1155" w:type="pct"/>
            <w:vAlign w:val="center"/>
          </w:tcPr>
          <w:p w14:paraId="136C077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949" w:type="pct"/>
            <w:vAlign w:val="center"/>
          </w:tcPr>
          <w:p w14:paraId="3267FF6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746" w:type="pct"/>
            <w:vAlign w:val="center"/>
          </w:tcPr>
          <w:p w14:paraId="5ABF019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27306</w:t>
            </w:r>
          </w:p>
        </w:tc>
        <w:tc>
          <w:tcPr>
            <w:tcW w:w="622" w:type="pct"/>
            <w:vAlign w:val="center"/>
          </w:tcPr>
          <w:p w14:paraId="6CABF30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7862B7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D1FE77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1154" w:type="pct"/>
            <w:vAlign w:val="center"/>
          </w:tcPr>
          <w:p w14:paraId="4C0016F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兴业街</w:t>
            </w:r>
          </w:p>
        </w:tc>
        <w:tc>
          <w:tcPr>
            <w:tcW w:w="1155" w:type="pct"/>
            <w:vAlign w:val="center"/>
          </w:tcPr>
          <w:p w14:paraId="3A7E3EC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183B167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东环南路</w:t>
            </w:r>
          </w:p>
        </w:tc>
        <w:tc>
          <w:tcPr>
            <w:tcW w:w="746" w:type="pct"/>
            <w:vAlign w:val="center"/>
          </w:tcPr>
          <w:p w14:paraId="2DDA63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31566</w:t>
            </w:r>
          </w:p>
        </w:tc>
        <w:tc>
          <w:tcPr>
            <w:tcW w:w="622" w:type="pct"/>
            <w:vAlign w:val="center"/>
          </w:tcPr>
          <w:p w14:paraId="2E3161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EB3954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13D7B4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1154" w:type="pct"/>
            <w:vAlign w:val="center"/>
          </w:tcPr>
          <w:p w14:paraId="1EAFE60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亦德路</w:t>
            </w:r>
          </w:p>
        </w:tc>
        <w:tc>
          <w:tcPr>
            <w:tcW w:w="1155" w:type="pct"/>
            <w:vAlign w:val="center"/>
          </w:tcPr>
          <w:p w14:paraId="5D17949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北环西路</w:t>
            </w:r>
          </w:p>
        </w:tc>
        <w:tc>
          <w:tcPr>
            <w:tcW w:w="949" w:type="pct"/>
            <w:vAlign w:val="center"/>
          </w:tcPr>
          <w:p w14:paraId="6CAB879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境界家园北</w:t>
            </w:r>
          </w:p>
        </w:tc>
        <w:tc>
          <w:tcPr>
            <w:tcW w:w="746" w:type="pct"/>
            <w:vAlign w:val="center"/>
          </w:tcPr>
          <w:p w14:paraId="0B7CC06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4731</w:t>
            </w:r>
          </w:p>
        </w:tc>
        <w:tc>
          <w:tcPr>
            <w:tcW w:w="622" w:type="pct"/>
            <w:vAlign w:val="center"/>
          </w:tcPr>
          <w:p w14:paraId="4BEE440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900086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A71D5F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1154" w:type="pct"/>
            <w:vAlign w:val="center"/>
          </w:tcPr>
          <w:p w14:paraId="1C2A98D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永昌北路</w:t>
            </w:r>
          </w:p>
        </w:tc>
        <w:tc>
          <w:tcPr>
            <w:tcW w:w="1155" w:type="pct"/>
            <w:vAlign w:val="center"/>
          </w:tcPr>
          <w:p w14:paraId="2936FCE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949" w:type="pct"/>
            <w:vAlign w:val="center"/>
          </w:tcPr>
          <w:p w14:paraId="3D8FE5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北环东路</w:t>
            </w:r>
          </w:p>
        </w:tc>
        <w:tc>
          <w:tcPr>
            <w:tcW w:w="746" w:type="pct"/>
            <w:vAlign w:val="center"/>
          </w:tcPr>
          <w:p w14:paraId="546E08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49472</w:t>
            </w:r>
          </w:p>
        </w:tc>
        <w:tc>
          <w:tcPr>
            <w:tcW w:w="622" w:type="pct"/>
            <w:vAlign w:val="center"/>
          </w:tcPr>
          <w:p w14:paraId="1C53E18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6E89A48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1503E9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1154" w:type="pct"/>
            <w:vAlign w:val="center"/>
          </w:tcPr>
          <w:p w14:paraId="2E7F51B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永昌东二路</w:t>
            </w:r>
          </w:p>
        </w:tc>
        <w:tc>
          <w:tcPr>
            <w:tcW w:w="1155" w:type="pct"/>
            <w:vAlign w:val="center"/>
          </w:tcPr>
          <w:p w14:paraId="656EF8B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兴盛街</w:t>
            </w:r>
          </w:p>
        </w:tc>
        <w:tc>
          <w:tcPr>
            <w:tcW w:w="949" w:type="pct"/>
            <w:vAlign w:val="center"/>
          </w:tcPr>
          <w:p w14:paraId="6D47EAB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7B03E90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3900</w:t>
            </w:r>
          </w:p>
        </w:tc>
        <w:tc>
          <w:tcPr>
            <w:tcW w:w="622" w:type="pct"/>
            <w:vAlign w:val="center"/>
          </w:tcPr>
          <w:p w14:paraId="600EE80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C78EAB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4737D0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1154" w:type="pct"/>
            <w:vAlign w:val="center"/>
          </w:tcPr>
          <w:p w14:paraId="2D90F46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永昌东三路</w:t>
            </w:r>
          </w:p>
        </w:tc>
        <w:tc>
          <w:tcPr>
            <w:tcW w:w="1155" w:type="pct"/>
            <w:vAlign w:val="center"/>
          </w:tcPr>
          <w:p w14:paraId="2CFBD78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景园街</w:t>
            </w:r>
          </w:p>
        </w:tc>
        <w:tc>
          <w:tcPr>
            <w:tcW w:w="949" w:type="pct"/>
            <w:vAlign w:val="center"/>
          </w:tcPr>
          <w:p w14:paraId="54870E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荣昌东街</w:t>
            </w:r>
          </w:p>
        </w:tc>
        <w:tc>
          <w:tcPr>
            <w:tcW w:w="746" w:type="pct"/>
            <w:vAlign w:val="center"/>
          </w:tcPr>
          <w:p w14:paraId="5C3337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5555</w:t>
            </w:r>
          </w:p>
        </w:tc>
        <w:tc>
          <w:tcPr>
            <w:tcW w:w="622" w:type="pct"/>
            <w:vAlign w:val="center"/>
          </w:tcPr>
          <w:p w14:paraId="33D20E3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E4DA0C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5D13C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194</w:t>
            </w:r>
          </w:p>
        </w:tc>
        <w:tc>
          <w:tcPr>
            <w:tcW w:w="1154" w:type="pct"/>
            <w:vAlign w:val="center"/>
          </w:tcPr>
          <w:p w14:paraId="271B571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永昌东四路</w:t>
            </w:r>
          </w:p>
        </w:tc>
        <w:tc>
          <w:tcPr>
            <w:tcW w:w="1155" w:type="pct"/>
            <w:vAlign w:val="center"/>
          </w:tcPr>
          <w:p w14:paraId="5EE9FFE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</w:t>
            </w:r>
          </w:p>
        </w:tc>
        <w:tc>
          <w:tcPr>
            <w:tcW w:w="949" w:type="pct"/>
            <w:vAlign w:val="center"/>
          </w:tcPr>
          <w:p w14:paraId="520A166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康定南小街</w:t>
            </w:r>
          </w:p>
        </w:tc>
        <w:tc>
          <w:tcPr>
            <w:tcW w:w="746" w:type="pct"/>
            <w:vAlign w:val="center"/>
          </w:tcPr>
          <w:p w14:paraId="6809778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9925</w:t>
            </w:r>
          </w:p>
        </w:tc>
        <w:tc>
          <w:tcPr>
            <w:tcW w:w="622" w:type="pct"/>
            <w:vAlign w:val="center"/>
          </w:tcPr>
          <w:p w14:paraId="4E3C672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54A687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31DBDD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1154" w:type="pct"/>
            <w:vAlign w:val="center"/>
          </w:tcPr>
          <w:p w14:paraId="2707FEB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永昌东一路</w:t>
            </w:r>
          </w:p>
        </w:tc>
        <w:tc>
          <w:tcPr>
            <w:tcW w:w="1155" w:type="pct"/>
            <w:vAlign w:val="center"/>
          </w:tcPr>
          <w:p w14:paraId="78C3EC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中和街</w:t>
            </w:r>
          </w:p>
        </w:tc>
        <w:tc>
          <w:tcPr>
            <w:tcW w:w="949" w:type="pct"/>
            <w:vAlign w:val="center"/>
          </w:tcPr>
          <w:p w14:paraId="0F53088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万源北小街</w:t>
            </w:r>
          </w:p>
        </w:tc>
        <w:tc>
          <w:tcPr>
            <w:tcW w:w="746" w:type="pct"/>
            <w:vAlign w:val="center"/>
          </w:tcPr>
          <w:p w14:paraId="7F7B6D4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9318</w:t>
            </w:r>
          </w:p>
        </w:tc>
        <w:tc>
          <w:tcPr>
            <w:tcW w:w="622" w:type="pct"/>
            <w:vAlign w:val="center"/>
          </w:tcPr>
          <w:p w14:paraId="3D1BF9C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F55F7CE" w14:textId="77777777" w:rsidTr="00205DC6">
        <w:trPr>
          <w:trHeight w:val="20"/>
        </w:trPr>
        <w:tc>
          <w:tcPr>
            <w:tcW w:w="374" w:type="pct"/>
            <w:vAlign w:val="center"/>
          </w:tcPr>
          <w:p w14:paraId="42966BE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1154" w:type="pct"/>
            <w:vAlign w:val="center"/>
          </w:tcPr>
          <w:p w14:paraId="1FB672A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永昌西二路</w:t>
            </w:r>
          </w:p>
        </w:tc>
        <w:tc>
          <w:tcPr>
            <w:tcW w:w="1155" w:type="pct"/>
            <w:vAlign w:val="center"/>
          </w:tcPr>
          <w:p w14:paraId="3558720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锦绣街</w:t>
            </w:r>
          </w:p>
        </w:tc>
        <w:tc>
          <w:tcPr>
            <w:tcW w:w="949" w:type="pct"/>
            <w:vAlign w:val="center"/>
          </w:tcPr>
          <w:p w14:paraId="1D1BC48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746" w:type="pct"/>
            <w:vAlign w:val="center"/>
          </w:tcPr>
          <w:p w14:paraId="4D4F08D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11230</w:t>
            </w:r>
          </w:p>
        </w:tc>
        <w:tc>
          <w:tcPr>
            <w:tcW w:w="622" w:type="pct"/>
            <w:vAlign w:val="center"/>
          </w:tcPr>
          <w:p w14:paraId="6C12265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EA45F9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0105AC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1154" w:type="pct"/>
            <w:vAlign w:val="center"/>
          </w:tcPr>
          <w:p w14:paraId="3E7830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永昌西三路</w:t>
            </w:r>
          </w:p>
        </w:tc>
        <w:tc>
          <w:tcPr>
            <w:tcW w:w="1155" w:type="pct"/>
            <w:vAlign w:val="center"/>
          </w:tcPr>
          <w:p w14:paraId="23E7C52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建安街</w:t>
            </w:r>
          </w:p>
        </w:tc>
        <w:tc>
          <w:tcPr>
            <w:tcW w:w="949" w:type="pct"/>
            <w:vAlign w:val="center"/>
          </w:tcPr>
          <w:p w14:paraId="0D83626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康定街南200米</w:t>
            </w:r>
          </w:p>
        </w:tc>
        <w:tc>
          <w:tcPr>
            <w:tcW w:w="746" w:type="pct"/>
            <w:vAlign w:val="center"/>
          </w:tcPr>
          <w:p w14:paraId="0462DF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8971</w:t>
            </w:r>
          </w:p>
        </w:tc>
        <w:tc>
          <w:tcPr>
            <w:tcW w:w="622" w:type="pct"/>
            <w:vAlign w:val="center"/>
          </w:tcPr>
          <w:p w14:paraId="6019F3A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E95C41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2F450F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1154" w:type="pct"/>
            <w:vAlign w:val="center"/>
          </w:tcPr>
          <w:p w14:paraId="51D1F7A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永昌西一路</w:t>
            </w:r>
          </w:p>
        </w:tc>
        <w:tc>
          <w:tcPr>
            <w:tcW w:w="1155" w:type="pct"/>
            <w:vAlign w:val="center"/>
          </w:tcPr>
          <w:p w14:paraId="7F16B42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荣京东街</w:t>
            </w:r>
          </w:p>
        </w:tc>
        <w:tc>
          <w:tcPr>
            <w:tcW w:w="949" w:type="pct"/>
            <w:vAlign w:val="center"/>
          </w:tcPr>
          <w:p w14:paraId="250A515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万源北小街</w:t>
            </w:r>
          </w:p>
        </w:tc>
        <w:tc>
          <w:tcPr>
            <w:tcW w:w="746" w:type="pct"/>
            <w:vAlign w:val="center"/>
          </w:tcPr>
          <w:p w14:paraId="17DFB60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14837</w:t>
            </w:r>
          </w:p>
        </w:tc>
        <w:tc>
          <w:tcPr>
            <w:tcW w:w="622" w:type="pct"/>
            <w:vAlign w:val="center"/>
          </w:tcPr>
          <w:p w14:paraId="7C57C7B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75F5D4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291B0D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1154" w:type="pct"/>
            <w:vAlign w:val="center"/>
          </w:tcPr>
          <w:p w14:paraId="0A3A820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运成北小街</w:t>
            </w:r>
          </w:p>
        </w:tc>
        <w:tc>
          <w:tcPr>
            <w:tcW w:w="1155" w:type="pct"/>
            <w:vAlign w:val="center"/>
          </w:tcPr>
          <w:p w14:paraId="0199F59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宏达中路</w:t>
            </w:r>
          </w:p>
        </w:tc>
        <w:tc>
          <w:tcPr>
            <w:tcW w:w="949" w:type="pct"/>
            <w:vAlign w:val="center"/>
          </w:tcPr>
          <w:p w14:paraId="0A6EA50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永昌西二路</w:t>
            </w:r>
          </w:p>
        </w:tc>
        <w:tc>
          <w:tcPr>
            <w:tcW w:w="746" w:type="pct"/>
            <w:vAlign w:val="center"/>
          </w:tcPr>
          <w:p w14:paraId="51BDBF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2467</w:t>
            </w:r>
          </w:p>
        </w:tc>
        <w:tc>
          <w:tcPr>
            <w:tcW w:w="622" w:type="pct"/>
            <w:vAlign w:val="center"/>
          </w:tcPr>
          <w:p w14:paraId="7776106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125CD4D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089AF4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1154" w:type="pct"/>
            <w:vAlign w:val="center"/>
          </w:tcPr>
          <w:p w14:paraId="6D160BC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运成街</w:t>
            </w:r>
          </w:p>
        </w:tc>
        <w:tc>
          <w:tcPr>
            <w:tcW w:w="1155" w:type="pct"/>
            <w:vAlign w:val="center"/>
          </w:tcPr>
          <w:p w14:paraId="01CE111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荣华南路</w:t>
            </w:r>
          </w:p>
        </w:tc>
        <w:tc>
          <w:tcPr>
            <w:tcW w:w="949" w:type="pct"/>
            <w:vAlign w:val="center"/>
          </w:tcPr>
          <w:p w14:paraId="597212F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东环中路</w:t>
            </w:r>
          </w:p>
        </w:tc>
        <w:tc>
          <w:tcPr>
            <w:tcW w:w="746" w:type="pct"/>
            <w:vAlign w:val="center"/>
          </w:tcPr>
          <w:p w14:paraId="084F753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35235</w:t>
            </w:r>
          </w:p>
        </w:tc>
        <w:tc>
          <w:tcPr>
            <w:tcW w:w="622" w:type="pct"/>
            <w:vAlign w:val="center"/>
          </w:tcPr>
          <w:p w14:paraId="6B51834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7CA88A7C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241D7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154" w:type="pct"/>
            <w:vAlign w:val="center"/>
          </w:tcPr>
          <w:p w14:paraId="02FD720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中和街</w:t>
            </w:r>
          </w:p>
        </w:tc>
        <w:tc>
          <w:tcPr>
            <w:tcW w:w="1155" w:type="pct"/>
            <w:vAlign w:val="center"/>
          </w:tcPr>
          <w:p w14:paraId="500C5B9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荣华中路</w:t>
            </w:r>
          </w:p>
        </w:tc>
        <w:tc>
          <w:tcPr>
            <w:tcW w:w="949" w:type="pct"/>
            <w:vAlign w:val="center"/>
          </w:tcPr>
          <w:p w14:paraId="0523BDE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东环北路</w:t>
            </w:r>
          </w:p>
        </w:tc>
        <w:tc>
          <w:tcPr>
            <w:tcW w:w="746" w:type="pct"/>
            <w:vAlign w:val="center"/>
          </w:tcPr>
          <w:p w14:paraId="4738266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31712</w:t>
            </w:r>
          </w:p>
        </w:tc>
        <w:tc>
          <w:tcPr>
            <w:tcW w:w="622" w:type="pct"/>
            <w:vAlign w:val="center"/>
          </w:tcPr>
          <w:p w14:paraId="5026D43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592735F6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8D5B9F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1154" w:type="pct"/>
            <w:vAlign w:val="center"/>
          </w:tcPr>
          <w:p w14:paraId="6A4B5F5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科创十七街巡河路</w:t>
            </w:r>
          </w:p>
        </w:tc>
        <w:tc>
          <w:tcPr>
            <w:tcW w:w="1155" w:type="pct"/>
            <w:vAlign w:val="center"/>
          </w:tcPr>
          <w:p w14:paraId="6895720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西环南路与东环南路交叉口</w:t>
            </w:r>
          </w:p>
        </w:tc>
        <w:tc>
          <w:tcPr>
            <w:tcW w:w="949" w:type="pct"/>
            <w:vAlign w:val="center"/>
          </w:tcPr>
          <w:p w14:paraId="4845810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科创十七街与经海一路交叉口</w:t>
            </w:r>
          </w:p>
        </w:tc>
        <w:tc>
          <w:tcPr>
            <w:tcW w:w="746" w:type="pct"/>
            <w:vAlign w:val="center"/>
          </w:tcPr>
          <w:p w14:paraId="2D74437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7476</w:t>
            </w:r>
          </w:p>
        </w:tc>
        <w:tc>
          <w:tcPr>
            <w:tcW w:w="622" w:type="pct"/>
            <w:vAlign w:val="center"/>
          </w:tcPr>
          <w:p w14:paraId="604BDB4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1B40A7A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04E070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1154" w:type="pct"/>
            <w:vAlign w:val="center"/>
          </w:tcPr>
          <w:p w14:paraId="5C71015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57街坊路</w:t>
            </w:r>
          </w:p>
        </w:tc>
        <w:tc>
          <w:tcPr>
            <w:tcW w:w="1155" w:type="pct"/>
            <w:vAlign w:val="center"/>
          </w:tcPr>
          <w:p w14:paraId="764C75D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荣昌西街</w:t>
            </w:r>
          </w:p>
        </w:tc>
        <w:tc>
          <w:tcPr>
            <w:tcW w:w="949" w:type="pct"/>
            <w:vAlign w:val="center"/>
          </w:tcPr>
          <w:p w14:paraId="6E5184C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地泽路</w:t>
            </w:r>
          </w:p>
        </w:tc>
        <w:tc>
          <w:tcPr>
            <w:tcW w:w="746" w:type="pct"/>
            <w:vAlign w:val="center"/>
          </w:tcPr>
          <w:p w14:paraId="485FD82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3816</w:t>
            </w:r>
          </w:p>
        </w:tc>
        <w:tc>
          <w:tcPr>
            <w:tcW w:w="622" w:type="pct"/>
            <w:vAlign w:val="center"/>
          </w:tcPr>
          <w:p w14:paraId="1FF5295D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7700EA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1A6CADD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1154" w:type="pct"/>
            <w:vAlign w:val="center"/>
          </w:tcPr>
          <w:p w14:paraId="565550A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D1区间路</w:t>
            </w:r>
          </w:p>
        </w:tc>
        <w:tc>
          <w:tcPr>
            <w:tcW w:w="1155" w:type="pct"/>
            <w:vAlign w:val="center"/>
          </w:tcPr>
          <w:p w14:paraId="220481D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经海一路</w:t>
            </w:r>
          </w:p>
        </w:tc>
        <w:tc>
          <w:tcPr>
            <w:tcW w:w="949" w:type="pct"/>
            <w:vAlign w:val="center"/>
          </w:tcPr>
          <w:p w14:paraId="21F7020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经海三路</w:t>
            </w:r>
          </w:p>
        </w:tc>
        <w:tc>
          <w:tcPr>
            <w:tcW w:w="746" w:type="pct"/>
            <w:vAlign w:val="center"/>
          </w:tcPr>
          <w:p w14:paraId="1C14D0D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6574</w:t>
            </w:r>
          </w:p>
        </w:tc>
        <w:tc>
          <w:tcPr>
            <w:tcW w:w="622" w:type="pct"/>
            <w:vAlign w:val="center"/>
          </w:tcPr>
          <w:p w14:paraId="659C478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3B5357A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0F01BD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1154" w:type="pct"/>
            <w:vAlign w:val="center"/>
          </w:tcPr>
          <w:p w14:paraId="7669509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博兴八路跨凉水河桥</w:t>
            </w:r>
          </w:p>
        </w:tc>
        <w:tc>
          <w:tcPr>
            <w:tcW w:w="1155" w:type="pct"/>
            <w:vAlign w:val="center"/>
          </w:tcPr>
          <w:p w14:paraId="414574E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西环中路</w:t>
            </w:r>
          </w:p>
        </w:tc>
        <w:tc>
          <w:tcPr>
            <w:tcW w:w="949" w:type="pct"/>
            <w:vAlign w:val="center"/>
          </w:tcPr>
          <w:p w14:paraId="20A225F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746" w:type="pct"/>
            <w:vAlign w:val="center"/>
          </w:tcPr>
          <w:p w14:paraId="07977E7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12341</w:t>
            </w:r>
          </w:p>
        </w:tc>
        <w:tc>
          <w:tcPr>
            <w:tcW w:w="622" w:type="pct"/>
            <w:vAlign w:val="center"/>
          </w:tcPr>
          <w:p w14:paraId="59DAD61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B0FC5C1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756060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1154" w:type="pct"/>
            <w:vAlign w:val="center"/>
          </w:tcPr>
          <w:p w14:paraId="0A31C6A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崔各庄北路</w:t>
            </w:r>
          </w:p>
        </w:tc>
        <w:tc>
          <w:tcPr>
            <w:tcW w:w="1155" w:type="pct"/>
            <w:vAlign w:val="center"/>
          </w:tcPr>
          <w:p w14:paraId="329FEB6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经海五路</w:t>
            </w:r>
          </w:p>
        </w:tc>
        <w:tc>
          <w:tcPr>
            <w:tcW w:w="949" w:type="pct"/>
            <w:vAlign w:val="center"/>
          </w:tcPr>
          <w:p w14:paraId="3C15F73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经海六路</w:t>
            </w:r>
          </w:p>
        </w:tc>
        <w:tc>
          <w:tcPr>
            <w:tcW w:w="746" w:type="pct"/>
            <w:vAlign w:val="center"/>
          </w:tcPr>
          <w:p w14:paraId="31B94F3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3886</w:t>
            </w:r>
          </w:p>
        </w:tc>
        <w:tc>
          <w:tcPr>
            <w:tcW w:w="622" w:type="pct"/>
            <w:vAlign w:val="center"/>
          </w:tcPr>
          <w:p w14:paraId="2D21F70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BCB89F7" w14:textId="77777777" w:rsidTr="00205DC6">
        <w:trPr>
          <w:trHeight w:val="20"/>
        </w:trPr>
        <w:tc>
          <w:tcPr>
            <w:tcW w:w="374" w:type="pct"/>
            <w:vAlign w:val="center"/>
          </w:tcPr>
          <w:p w14:paraId="772245A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1154" w:type="pct"/>
            <w:vAlign w:val="center"/>
          </w:tcPr>
          <w:p w14:paraId="78D69E2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安定营北街</w:t>
            </w:r>
          </w:p>
        </w:tc>
        <w:tc>
          <w:tcPr>
            <w:tcW w:w="1155" w:type="pct"/>
            <w:vAlign w:val="center"/>
          </w:tcPr>
          <w:p w14:paraId="5C7F69C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经海三路</w:t>
            </w:r>
          </w:p>
        </w:tc>
        <w:tc>
          <w:tcPr>
            <w:tcW w:w="949" w:type="pct"/>
            <w:vAlign w:val="center"/>
          </w:tcPr>
          <w:p w14:paraId="1F0A0F7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科创十一街</w:t>
            </w:r>
          </w:p>
        </w:tc>
        <w:tc>
          <w:tcPr>
            <w:tcW w:w="746" w:type="pct"/>
            <w:vAlign w:val="center"/>
          </w:tcPr>
          <w:p w14:paraId="60006B6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12326.15</w:t>
            </w:r>
          </w:p>
        </w:tc>
        <w:tc>
          <w:tcPr>
            <w:tcW w:w="622" w:type="pct"/>
            <w:vAlign w:val="center"/>
          </w:tcPr>
          <w:p w14:paraId="0B25FF9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4A3E9CE4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A78AC75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1154" w:type="pct"/>
            <w:vAlign w:val="center"/>
          </w:tcPr>
          <w:p w14:paraId="627CFBA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海创街</w:t>
            </w:r>
          </w:p>
        </w:tc>
        <w:tc>
          <w:tcPr>
            <w:tcW w:w="1155" w:type="pct"/>
            <w:vAlign w:val="center"/>
          </w:tcPr>
          <w:p w14:paraId="6FCE951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经海三路</w:t>
            </w:r>
          </w:p>
        </w:tc>
        <w:tc>
          <w:tcPr>
            <w:tcW w:w="949" w:type="pct"/>
            <w:vAlign w:val="center"/>
          </w:tcPr>
          <w:p w14:paraId="6339D33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经海四路</w:t>
            </w:r>
          </w:p>
        </w:tc>
        <w:tc>
          <w:tcPr>
            <w:tcW w:w="746" w:type="pct"/>
            <w:vAlign w:val="center"/>
          </w:tcPr>
          <w:p w14:paraId="3C68D29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3467.67</w:t>
            </w:r>
          </w:p>
        </w:tc>
        <w:tc>
          <w:tcPr>
            <w:tcW w:w="622" w:type="pct"/>
            <w:vAlign w:val="center"/>
          </w:tcPr>
          <w:p w14:paraId="1C642DD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6BC10EB9" w14:textId="77777777" w:rsidTr="00205DC6">
        <w:trPr>
          <w:trHeight w:val="20"/>
        </w:trPr>
        <w:tc>
          <w:tcPr>
            <w:tcW w:w="374" w:type="pct"/>
            <w:vAlign w:val="center"/>
          </w:tcPr>
          <w:p w14:paraId="5F15BB3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1154" w:type="pct"/>
            <w:vAlign w:val="center"/>
          </w:tcPr>
          <w:p w14:paraId="5FBCAF8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梅园小区路</w:t>
            </w:r>
          </w:p>
        </w:tc>
        <w:tc>
          <w:tcPr>
            <w:tcW w:w="1155" w:type="pct"/>
            <w:vAlign w:val="center"/>
          </w:tcPr>
          <w:p w14:paraId="64A7D4B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天华西路</w:t>
            </w:r>
          </w:p>
        </w:tc>
        <w:tc>
          <w:tcPr>
            <w:tcW w:w="949" w:type="pct"/>
            <w:vAlign w:val="center"/>
          </w:tcPr>
          <w:p w14:paraId="15987388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梅园小区</w:t>
            </w:r>
          </w:p>
        </w:tc>
        <w:tc>
          <w:tcPr>
            <w:tcW w:w="746" w:type="pct"/>
            <w:vAlign w:val="center"/>
          </w:tcPr>
          <w:p w14:paraId="1494F656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3965</w:t>
            </w:r>
          </w:p>
        </w:tc>
        <w:tc>
          <w:tcPr>
            <w:tcW w:w="622" w:type="pct"/>
            <w:vAlign w:val="center"/>
          </w:tcPr>
          <w:p w14:paraId="31BAF11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060D18C2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85EAE9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54" w:type="pct"/>
            <w:vAlign w:val="center"/>
          </w:tcPr>
          <w:p w14:paraId="135CB98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绿停融合</w:t>
            </w:r>
          </w:p>
        </w:tc>
        <w:tc>
          <w:tcPr>
            <w:tcW w:w="1155" w:type="pct"/>
            <w:vAlign w:val="center"/>
          </w:tcPr>
          <w:p w14:paraId="67469F1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949" w:type="pct"/>
            <w:vAlign w:val="center"/>
          </w:tcPr>
          <w:p w14:paraId="1B5181BC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746" w:type="pct"/>
            <w:vAlign w:val="center"/>
          </w:tcPr>
          <w:p w14:paraId="20EAB701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5566.92</w:t>
            </w:r>
          </w:p>
        </w:tc>
        <w:tc>
          <w:tcPr>
            <w:tcW w:w="622" w:type="pct"/>
            <w:vAlign w:val="center"/>
          </w:tcPr>
          <w:p w14:paraId="677B738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203E0F5" w14:textId="77777777" w:rsidTr="00205DC6">
        <w:trPr>
          <w:trHeight w:val="20"/>
        </w:trPr>
        <w:tc>
          <w:tcPr>
            <w:tcW w:w="374" w:type="pct"/>
            <w:vAlign w:val="center"/>
          </w:tcPr>
          <w:p w14:paraId="3F7B7BDB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54" w:type="pct"/>
            <w:vAlign w:val="center"/>
          </w:tcPr>
          <w:p w14:paraId="7F4B4EEE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通惠干渠路北延</w:t>
            </w:r>
          </w:p>
        </w:tc>
        <w:tc>
          <w:tcPr>
            <w:tcW w:w="1155" w:type="pct"/>
            <w:vAlign w:val="center"/>
          </w:tcPr>
          <w:p w14:paraId="07200084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定海园南街</w:t>
            </w:r>
          </w:p>
        </w:tc>
        <w:tc>
          <w:tcPr>
            <w:tcW w:w="949" w:type="pct"/>
            <w:vAlign w:val="center"/>
          </w:tcPr>
          <w:p w14:paraId="71C08BC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科创九街</w:t>
            </w:r>
          </w:p>
        </w:tc>
        <w:tc>
          <w:tcPr>
            <w:tcW w:w="746" w:type="pct"/>
            <w:vAlign w:val="center"/>
          </w:tcPr>
          <w:p w14:paraId="02BEA072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3125.18</w:t>
            </w:r>
          </w:p>
        </w:tc>
        <w:tc>
          <w:tcPr>
            <w:tcW w:w="622" w:type="pct"/>
            <w:vAlign w:val="center"/>
          </w:tcPr>
          <w:p w14:paraId="661DD867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D15502" w:rsidRPr="00E23662" w14:paraId="241E0803" w14:textId="77777777" w:rsidTr="00205DC6">
        <w:trPr>
          <w:trHeight w:val="20"/>
        </w:trPr>
        <w:tc>
          <w:tcPr>
            <w:tcW w:w="374" w:type="pct"/>
            <w:vAlign w:val="center"/>
          </w:tcPr>
          <w:p w14:paraId="09D9D2F3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54" w:type="pct"/>
            <w:vAlign w:val="center"/>
          </w:tcPr>
          <w:p w14:paraId="047E73B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凉水河路</w:t>
            </w:r>
          </w:p>
        </w:tc>
        <w:tc>
          <w:tcPr>
            <w:tcW w:w="1155" w:type="pct"/>
            <w:vAlign w:val="center"/>
          </w:tcPr>
          <w:p w14:paraId="022B1419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文华街</w:t>
            </w:r>
          </w:p>
        </w:tc>
        <w:tc>
          <w:tcPr>
            <w:tcW w:w="949" w:type="pct"/>
            <w:vAlign w:val="center"/>
          </w:tcPr>
          <w:p w14:paraId="49AEAEEA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旧头路</w:t>
            </w:r>
          </w:p>
        </w:tc>
        <w:tc>
          <w:tcPr>
            <w:tcW w:w="746" w:type="pct"/>
            <w:vAlign w:val="center"/>
          </w:tcPr>
          <w:p w14:paraId="4D792AD0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8040</w:t>
            </w:r>
          </w:p>
        </w:tc>
        <w:tc>
          <w:tcPr>
            <w:tcW w:w="622" w:type="pct"/>
            <w:vAlign w:val="center"/>
          </w:tcPr>
          <w:p w14:paraId="3C6C5C4F" w14:textId="77777777" w:rsidR="00D15502" w:rsidRPr="00E23662" w:rsidRDefault="00D15502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  <w:tr w:rsidR="00205DC6" w:rsidRPr="00E23662" w14:paraId="73C5B8DF" w14:textId="77777777" w:rsidTr="00205DC6">
        <w:trPr>
          <w:trHeight w:val="20"/>
        </w:trPr>
        <w:tc>
          <w:tcPr>
            <w:tcW w:w="374" w:type="pct"/>
            <w:vAlign w:val="center"/>
          </w:tcPr>
          <w:p w14:paraId="6E625EF0" w14:textId="024EA117" w:rsidR="00205DC6" w:rsidRPr="00E23662" w:rsidRDefault="00205DC6" w:rsidP="00D612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1154" w:type="pct"/>
            <w:vAlign w:val="center"/>
          </w:tcPr>
          <w:p w14:paraId="4EE0FE38" w14:textId="2FB3634B" w:rsidR="00205DC6" w:rsidRPr="00E23662" w:rsidRDefault="00205DC6" w:rsidP="00205DC6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205D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景盛南七街及周边道路</w:t>
            </w:r>
          </w:p>
        </w:tc>
        <w:tc>
          <w:tcPr>
            <w:tcW w:w="1155" w:type="pct"/>
            <w:vAlign w:val="center"/>
          </w:tcPr>
          <w:p w14:paraId="28858CE0" w14:textId="0FF500D3" w:rsidR="00205DC6" w:rsidRPr="00E23662" w:rsidRDefault="00205DC6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949" w:type="pct"/>
            <w:vAlign w:val="center"/>
          </w:tcPr>
          <w:p w14:paraId="267A41BF" w14:textId="452D6A8E" w:rsidR="00205DC6" w:rsidRPr="00E23662" w:rsidRDefault="00205DC6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746" w:type="pct"/>
            <w:vAlign w:val="center"/>
          </w:tcPr>
          <w:p w14:paraId="3B390418" w14:textId="0491B6D2" w:rsidR="00205DC6" w:rsidRPr="00E23662" w:rsidRDefault="00205DC6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56361</w:t>
            </w:r>
          </w:p>
        </w:tc>
        <w:tc>
          <w:tcPr>
            <w:tcW w:w="622" w:type="pct"/>
            <w:vAlign w:val="center"/>
          </w:tcPr>
          <w:p w14:paraId="155EE00B" w14:textId="782CE1FC" w:rsidR="00205DC6" w:rsidRPr="00E23662" w:rsidRDefault="00205DC6" w:rsidP="00D6123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E23662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二级</w:t>
            </w:r>
          </w:p>
        </w:tc>
      </w:tr>
    </w:tbl>
    <w:p w14:paraId="419A6309" w14:textId="77777777" w:rsidR="00534E7A" w:rsidRPr="00E43CCF" w:rsidRDefault="003716EA" w:rsidP="00E43CCF">
      <w:pPr>
        <w:spacing w:line="360" w:lineRule="auto"/>
        <w:ind w:firstLineChars="200" w:firstLine="48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 w:hint="eastAsia"/>
          <w:bCs/>
          <w:sz w:val="24"/>
          <w:szCs w:val="24"/>
        </w:rPr>
        <w:t>二、</w:t>
      </w:r>
      <w:r w:rsidR="00534E7A" w:rsidRPr="00E43CCF">
        <w:rPr>
          <w:rFonts w:ascii="Times New Roman" w:eastAsiaTheme="majorEastAsia" w:hAnsi="Times New Roman" w:cs="Times New Roman"/>
          <w:bCs/>
          <w:sz w:val="24"/>
          <w:szCs w:val="24"/>
        </w:rPr>
        <w:t>本项目</w:t>
      </w:r>
      <w:r w:rsidR="00534E7A" w:rsidRPr="00E43CCF">
        <w:rPr>
          <w:rFonts w:ascii="Times New Roman" w:eastAsiaTheme="majorEastAsia" w:hAnsi="Times New Roman" w:cs="Times New Roman"/>
          <w:bCs/>
          <w:sz w:val="24"/>
          <w:szCs w:val="24"/>
        </w:rPr>
        <w:t>01</w:t>
      </w:r>
      <w:r w:rsidR="00534E7A" w:rsidRPr="00E43CCF">
        <w:rPr>
          <w:rFonts w:ascii="Times New Roman" w:eastAsiaTheme="majorEastAsia" w:hAnsi="Times New Roman" w:cs="Times New Roman"/>
          <w:bCs/>
          <w:sz w:val="24"/>
          <w:szCs w:val="24"/>
        </w:rPr>
        <w:t>包招标文件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《第七章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 xml:space="preserve">   </w:t>
      </w:r>
      <w:r w:rsidR="00534E7A" w:rsidRPr="00E43CCF">
        <w:rPr>
          <w:rFonts w:ascii="Times New Roman" w:eastAsiaTheme="majorEastAsia" w:hAnsi="Times New Roman" w:cs="Times New Roman"/>
          <w:bCs/>
          <w:sz w:val="24"/>
          <w:szCs w:val="24"/>
        </w:rPr>
        <w:t>投标文件格式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》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-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“</w:t>
      </w:r>
      <w:r w:rsidR="00534E7A" w:rsidRPr="00E43CCF">
        <w:rPr>
          <w:rFonts w:ascii="Times New Roman" w:eastAsiaTheme="majorEastAsia" w:hAnsi="Times New Roman" w:cs="Times New Roman"/>
          <w:bCs/>
          <w:sz w:val="24"/>
          <w:szCs w:val="24"/>
        </w:rPr>
        <w:t>二、商务技术文件格式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”中“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 xml:space="preserve">3 </w:t>
      </w:r>
      <w:r w:rsidR="00534E7A" w:rsidRPr="00E43CCF">
        <w:rPr>
          <w:rFonts w:ascii="Times New Roman" w:eastAsiaTheme="majorEastAsia" w:hAnsi="Times New Roman" w:cs="Times New Roman"/>
          <w:bCs/>
          <w:sz w:val="24"/>
          <w:szCs w:val="24"/>
        </w:rPr>
        <w:t>投标分项报价表（实质性格式）</w:t>
      </w:r>
      <w:r w:rsidR="00534E7A" w:rsidRPr="00E43CCF">
        <w:rPr>
          <w:rFonts w:ascii="Times New Roman" w:eastAsiaTheme="majorEastAsia" w:hAnsi="Times New Roman" w:cs="Times New Roman" w:hint="eastAsia"/>
          <w:bCs/>
          <w:sz w:val="24"/>
          <w:szCs w:val="24"/>
        </w:rPr>
        <w:t>”内容修改如下：</w:t>
      </w:r>
    </w:p>
    <w:p w14:paraId="5AD6399E" w14:textId="77777777" w:rsidR="00534E7A" w:rsidRPr="00A6088C" w:rsidRDefault="00534E7A" w:rsidP="00534E7A">
      <w:pPr>
        <w:spacing w:line="360" w:lineRule="exact"/>
        <w:jc w:val="center"/>
        <w:rPr>
          <w:rFonts w:ascii="Times New Roman" w:eastAsia="宋体" w:hAnsi="Times New Roman" w:cs="Times New Roman"/>
          <w:b/>
          <w:color w:val="000000"/>
          <w:sz w:val="36"/>
          <w:szCs w:val="36"/>
        </w:rPr>
      </w:pPr>
      <w:r w:rsidRPr="00A6088C">
        <w:rPr>
          <w:rFonts w:ascii="Times New Roman" w:eastAsia="宋体" w:hAnsi="Times New Roman" w:cs="Times New Roman"/>
          <w:b/>
          <w:color w:val="000000"/>
          <w:sz w:val="36"/>
          <w:szCs w:val="36"/>
        </w:rPr>
        <w:t>投标分项报价表</w:t>
      </w:r>
    </w:p>
    <w:p w14:paraId="676D4B12" w14:textId="77777777" w:rsidR="00534E7A" w:rsidRPr="00A6088C" w:rsidRDefault="00534E7A" w:rsidP="00534E7A">
      <w:pPr>
        <w:spacing w:line="260" w:lineRule="exact"/>
        <w:jc w:val="center"/>
        <w:rPr>
          <w:rFonts w:ascii="Times New Roman" w:eastAsia="宋体" w:hAnsi="Times New Roman" w:cs="Times New Roman"/>
          <w:color w:val="000000"/>
          <w:sz w:val="36"/>
          <w:szCs w:val="36"/>
        </w:rPr>
      </w:pPr>
    </w:p>
    <w:p w14:paraId="66E5E839" w14:textId="77777777" w:rsidR="00534E7A" w:rsidRPr="00A6088C" w:rsidRDefault="00534E7A" w:rsidP="00534E7A">
      <w:pPr>
        <w:tabs>
          <w:tab w:val="left" w:pos="1800"/>
          <w:tab w:val="left" w:pos="5580"/>
        </w:tabs>
        <w:rPr>
          <w:rFonts w:ascii="Times New Roman" w:eastAsia="宋体" w:hAnsi="Times New Roman" w:cs="Times New Roman"/>
          <w:color w:val="000000"/>
          <w:sz w:val="24"/>
        </w:rPr>
      </w:pPr>
      <w:r w:rsidRPr="00A6088C">
        <w:rPr>
          <w:rFonts w:ascii="Times New Roman" w:eastAsia="宋体" w:hAnsi="Times New Roman" w:cs="Times New Roman"/>
          <w:color w:val="000000"/>
          <w:sz w:val="24"/>
        </w:rPr>
        <w:t>项目编号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/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包号：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 xml:space="preserve">___________ 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项目名称：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__________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报价单位：人民币元</w:t>
      </w:r>
    </w:p>
    <w:p w14:paraId="1D0AC81F" w14:textId="77777777" w:rsidR="00534E7A" w:rsidRPr="00A6088C" w:rsidRDefault="00534E7A" w:rsidP="00534E7A">
      <w:pPr>
        <w:tabs>
          <w:tab w:val="left" w:pos="1800"/>
          <w:tab w:val="left" w:pos="5580"/>
        </w:tabs>
        <w:rPr>
          <w:rFonts w:ascii="Times New Roman" w:eastAsia="宋体" w:hAnsi="Times New Roman" w:cs="Times New Roman"/>
          <w:color w:val="000000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425"/>
        <w:gridCol w:w="1017"/>
        <w:gridCol w:w="1356"/>
        <w:gridCol w:w="927"/>
        <w:gridCol w:w="1171"/>
        <w:gridCol w:w="1169"/>
      </w:tblGrid>
      <w:tr w:rsidR="00534E7A" w:rsidRPr="00A6088C" w14:paraId="1E11EC53" w14:textId="77777777" w:rsidTr="000F3D94">
        <w:trPr>
          <w:trHeight w:val="408"/>
          <w:jc w:val="center"/>
        </w:trPr>
        <w:tc>
          <w:tcPr>
            <w:tcW w:w="268" w:type="pct"/>
            <w:vAlign w:val="center"/>
          </w:tcPr>
          <w:p w14:paraId="41AC18F1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1436" w:type="pct"/>
            <w:vAlign w:val="center"/>
          </w:tcPr>
          <w:p w14:paraId="02459A90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分项名称</w:t>
            </w:r>
          </w:p>
        </w:tc>
        <w:tc>
          <w:tcPr>
            <w:tcW w:w="610" w:type="pct"/>
            <w:vAlign w:val="center"/>
          </w:tcPr>
          <w:p w14:paraId="434744F4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单价（元）</w:t>
            </w:r>
          </w:p>
        </w:tc>
        <w:tc>
          <w:tcPr>
            <w:tcW w:w="729" w:type="pct"/>
            <w:vAlign w:val="center"/>
          </w:tcPr>
          <w:p w14:paraId="202D18CA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数量</w:t>
            </w:r>
          </w:p>
        </w:tc>
        <w:tc>
          <w:tcPr>
            <w:tcW w:w="555" w:type="pct"/>
            <w:vAlign w:val="center"/>
          </w:tcPr>
          <w:p w14:paraId="7D1CC72F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单位</w:t>
            </w:r>
          </w:p>
        </w:tc>
        <w:tc>
          <w:tcPr>
            <w:tcW w:w="700" w:type="pct"/>
            <w:vAlign w:val="center"/>
          </w:tcPr>
          <w:p w14:paraId="5412530E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合价（元）</w:t>
            </w:r>
          </w:p>
        </w:tc>
        <w:tc>
          <w:tcPr>
            <w:tcW w:w="699" w:type="pct"/>
            <w:vAlign w:val="center"/>
          </w:tcPr>
          <w:p w14:paraId="5E091906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作业时间（年）</w:t>
            </w:r>
          </w:p>
        </w:tc>
      </w:tr>
      <w:tr w:rsidR="00534E7A" w:rsidRPr="00A6088C" w14:paraId="290897FE" w14:textId="77777777" w:rsidTr="000F3D94">
        <w:trPr>
          <w:trHeight w:val="509"/>
          <w:jc w:val="center"/>
        </w:trPr>
        <w:tc>
          <w:tcPr>
            <w:tcW w:w="268" w:type="pct"/>
            <w:vAlign w:val="center"/>
          </w:tcPr>
          <w:p w14:paraId="30A3EA45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1B5F22CC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</w:rPr>
              <w:t>道路清扫保洁机械化作业</w:t>
            </w:r>
          </w:p>
        </w:tc>
        <w:tc>
          <w:tcPr>
            <w:tcW w:w="610" w:type="pct"/>
            <w:vAlign w:val="center"/>
          </w:tcPr>
          <w:p w14:paraId="2BC6BBC2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021DDE8B" w14:textId="5365A2C7" w:rsidR="00534E7A" w:rsidRPr="00A6088C" w:rsidRDefault="0023176E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23176E">
              <w:rPr>
                <w:rFonts w:ascii="Times New Roman" w:eastAsia="宋体" w:hAnsi="Times New Roman" w:cs="Times New Roman"/>
                <w:color w:val="000000"/>
                <w:sz w:val="24"/>
              </w:rPr>
              <w:t>5652361.45</w:t>
            </w:r>
          </w:p>
        </w:tc>
        <w:tc>
          <w:tcPr>
            <w:tcW w:w="555" w:type="pct"/>
            <w:vAlign w:val="center"/>
          </w:tcPr>
          <w:p w14:paraId="4EEF1E89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m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  <w:vertAlign w:val="superscript"/>
              </w:rPr>
              <w:t>2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467355C6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51AE5BE7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1A967B08" w14:textId="77777777" w:rsidTr="000F3D94">
        <w:trPr>
          <w:trHeight w:val="415"/>
          <w:jc w:val="center"/>
        </w:trPr>
        <w:tc>
          <w:tcPr>
            <w:tcW w:w="268" w:type="pct"/>
            <w:vAlign w:val="center"/>
          </w:tcPr>
          <w:p w14:paraId="49BBB467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4104B80C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</w:rPr>
              <w:t>人工作业</w:t>
            </w:r>
          </w:p>
        </w:tc>
        <w:tc>
          <w:tcPr>
            <w:tcW w:w="610" w:type="pct"/>
            <w:vAlign w:val="center"/>
          </w:tcPr>
          <w:p w14:paraId="6D157C06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6C43DFF2" w14:textId="3CBDBBEF" w:rsidR="00534E7A" w:rsidRPr="00A6088C" w:rsidRDefault="00500ABC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500ABC">
              <w:rPr>
                <w:rFonts w:ascii="Times New Roman" w:eastAsia="宋体" w:hAnsi="Times New Roman" w:cs="Times New Roman"/>
                <w:color w:val="000000"/>
                <w:sz w:val="24"/>
              </w:rPr>
              <w:t>1638615.62</w:t>
            </w:r>
          </w:p>
        </w:tc>
        <w:tc>
          <w:tcPr>
            <w:tcW w:w="555" w:type="pct"/>
            <w:vAlign w:val="center"/>
          </w:tcPr>
          <w:p w14:paraId="02F34B2B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m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  <w:vertAlign w:val="superscript"/>
              </w:rPr>
              <w:t>2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4A9754A9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2A97BF66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22AD08C3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19FAA69E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3FD6C487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</w:rPr>
              <w:t>废物箱清掏消杀、维护及小广告清除</w:t>
            </w:r>
          </w:p>
        </w:tc>
        <w:tc>
          <w:tcPr>
            <w:tcW w:w="610" w:type="pct"/>
            <w:vAlign w:val="center"/>
          </w:tcPr>
          <w:p w14:paraId="2D3E53AC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4B1CC526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29C43094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66885536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1739E258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7C1BE497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6335DC8E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245B2AE0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</w:rPr>
              <w:t>公厕保洁维护</w:t>
            </w:r>
          </w:p>
        </w:tc>
        <w:tc>
          <w:tcPr>
            <w:tcW w:w="610" w:type="pct"/>
            <w:vAlign w:val="center"/>
          </w:tcPr>
          <w:p w14:paraId="58888D71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09A71F7D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55" w:type="pct"/>
            <w:vAlign w:val="center"/>
          </w:tcPr>
          <w:p w14:paraId="6B6FC66A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座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3A1BBFB4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55962525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5B11CB86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551D6120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6323F498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</w:rPr>
              <w:t>市政公共设施水费</w:t>
            </w:r>
          </w:p>
        </w:tc>
        <w:tc>
          <w:tcPr>
            <w:tcW w:w="610" w:type="pct"/>
            <w:vAlign w:val="center"/>
          </w:tcPr>
          <w:p w14:paraId="756B619A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338C50D9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29067112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772C8A04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02B7AA6D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50DF2D19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54B9A8CD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718D9823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环境卫生应急处置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重大活动环境卫生保障</w:t>
            </w:r>
          </w:p>
        </w:tc>
        <w:tc>
          <w:tcPr>
            <w:tcW w:w="610" w:type="pct"/>
            <w:vAlign w:val="center"/>
          </w:tcPr>
          <w:p w14:paraId="6012647C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3CA5C6EF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3ECD8927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6E137E33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7CDD4CFB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42D69982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1CD1F1EC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3D3ABC68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环境卫生应急处置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重污染等极端天气环境卫生保障</w:t>
            </w:r>
          </w:p>
        </w:tc>
        <w:tc>
          <w:tcPr>
            <w:tcW w:w="610" w:type="pct"/>
            <w:vAlign w:val="center"/>
          </w:tcPr>
          <w:p w14:paraId="115ABB2D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60CB5535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7390C45E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13CA3C7E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507F6871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5C81E874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3DCBDDA1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51023551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环境卫生应急处置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建筑垃圾清运、消纳</w:t>
            </w:r>
          </w:p>
        </w:tc>
        <w:tc>
          <w:tcPr>
            <w:tcW w:w="610" w:type="pct"/>
            <w:vAlign w:val="center"/>
          </w:tcPr>
          <w:p w14:paraId="5CC4375F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6E8D1445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555" w:type="pct"/>
            <w:vAlign w:val="center"/>
          </w:tcPr>
          <w:p w14:paraId="354F9653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t</w:t>
            </w:r>
          </w:p>
        </w:tc>
        <w:tc>
          <w:tcPr>
            <w:tcW w:w="700" w:type="pct"/>
            <w:vAlign w:val="center"/>
          </w:tcPr>
          <w:p w14:paraId="4946C059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3A4DFA23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1542384D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7EBF9EE0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183EF76E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环境卫生应急处置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扫雪铲冰</w:t>
            </w:r>
          </w:p>
        </w:tc>
        <w:tc>
          <w:tcPr>
            <w:tcW w:w="610" w:type="pct"/>
            <w:vAlign w:val="center"/>
          </w:tcPr>
          <w:p w14:paraId="42A6FAC5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1AEF402B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677D7AF9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53E39BFD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5DE42A93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1AE57B9C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28768EDB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675339D4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环境卫生应急处置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融雪剂购置</w:t>
            </w:r>
          </w:p>
        </w:tc>
        <w:tc>
          <w:tcPr>
            <w:tcW w:w="610" w:type="pct"/>
            <w:vAlign w:val="center"/>
          </w:tcPr>
          <w:p w14:paraId="7EDE64C9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34CD6D01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47DB8E1D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4CE7C4B4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727202E2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1A78B722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70C3CB89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22644BFF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护栏清洗</w:t>
            </w:r>
          </w:p>
        </w:tc>
        <w:tc>
          <w:tcPr>
            <w:tcW w:w="610" w:type="pct"/>
            <w:vAlign w:val="center"/>
          </w:tcPr>
          <w:p w14:paraId="7CC4279C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0C3091CC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3E55F7FB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03172CDB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2B208AC7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162AC324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24165EBB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093CFB70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垃圾转运（厨余垃圾）</w:t>
            </w:r>
          </w:p>
        </w:tc>
        <w:tc>
          <w:tcPr>
            <w:tcW w:w="610" w:type="pct"/>
            <w:vAlign w:val="center"/>
          </w:tcPr>
          <w:p w14:paraId="0386A074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5EC62E6C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9037.8</w:t>
            </w:r>
          </w:p>
        </w:tc>
        <w:tc>
          <w:tcPr>
            <w:tcW w:w="555" w:type="pct"/>
            <w:vAlign w:val="center"/>
          </w:tcPr>
          <w:p w14:paraId="73EFCC7C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t</w:t>
            </w:r>
          </w:p>
        </w:tc>
        <w:tc>
          <w:tcPr>
            <w:tcW w:w="700" w:type="pct"/>
            <w:vAlign w:val="center"/>
          </w:tcPr>
          <w:p w14:paraId="5184966D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668BA44B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48280D67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018CF328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1758E60E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垃圾转运（公共区域</w:t>
            </w:r>
            <w:r w:rsidRPr="00A6088C">
              <w:rPr>
                <w:rFonts w:ascii="Times New Roman" w:eastAsia="宋体" w:hAnsi="Times New Roman" w:cs="Times New Roman"/>
                <w:szCs w:val="21"/>
              </w:rPr>
              <w:t>其他垃圾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610" w:type="pct"/>
            <w:vAlign w:val="center"/>
          </w:tcPr>
          <w:p w14:paraId="487E541E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316DEE9C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18000</w:t>
            </w:r>
          </w:p>
        </w:tc>
        <w:tc>
          <w:tcPr>
            <w:tcW w:w="555" w:type="pct"/>
            <w:vAlign w:val="center"/>
          </w:tcPr>
          <w:p w14:paraId="6167A173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t</w:t>
            </w:r>
          </w:p>
        </w:tc>
        <w:tc>
          <w:tcPr>
            <w:tcW w:w="700" w:type="pct"/>
            <w:vAlign w:val="center"/>
          </w:tcPr>
          <w:p w14:paraId="5FA99D41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0902B6B6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4DA7C683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4397057B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13BA0A17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过街天桥、电梯保洁</w:t>
            </w:r>
          </w:p>
        </w:tc>
        <w:tc>
          <w:tcPr>
            <w:tcW w:w="610" w:type="pct"/>
            <w:vAlign w:val="center"/>
          </w:tcPr>
          <w:p w14:paraId="6321D5FE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241B4F9C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46C9E173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49DAC115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682E2755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09EDD82A" w14:textId="77777777" w:rsidTr="000F3D94">
        <w:trPr>
          <w:trHeight w:val="407"/>
          <w:jc w:val="center"/>
        </w:trPr>
        <w:tc>
          <w:tcPr>
            <w:tcW w:w="268" w:type="pct"/>
            <w:vAlign w:val="center"/>
          </w:tcPr>
          <w:p w14:paraId="3877793D" w14:textId="77777777" w:rsidR="00534E7A" w:rsidRPr="00A6088C" w:rsidRDefault="00534E7A" w:rsidP="00534E7A">
            <w:pPr>
              <w:numPr>
                <w:ilvl w:val="0"/>
                <w:numId w:val="31"/>
              </w:numPr>
              <w:adjustRightInd w:val="0"/>
              <w:snapToGrid w:val="0"/>
              <w:spacing w:line="278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</w:p>
        </w:tc>
        <w:tc>
          <w:tcPr>
            <w:tcW w:w="1436" w:type="pct"/>
            <w:vAlign w:val="center"/>
          </w:tcPr>
          <w:p w14:paraId="5A72F758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重点道路及地块湿化</w:t>
            </w:r>
          </w:p>
        </w:tc>
        <w:tc>
          <w:tcPr>
            <w:tcW w:w="610" w:type="pct"/>
            <w:vAlign w:val="center"/>
          </w:tcPr>
          <w:p w14:paraId="0787D12D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9" w:type="pct"/>
            <w:vAlign w:val="center"/>
          </w:tcPr>
          <w:p w14:paraId="00705589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708E265C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项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·</w:t>
            </w:r>
            <w:r w:rsidRPr="00A6088C">
              <w:rPr>
                <w:rFonts w:ascii="Times New Roman" w:eastAsia="宋体" w:hAnsi="Times New Roman" w:cs="Times New Roman"/>
                <w:bCs/>
                <w:szCs w:val="21"/>
              </w:rPr>
              <w:t>年</w:t>
            </w:r>
          </w:p>
        </w:tc>
        <w:tc>
          <w:tcPr>
            <w:tcW w:w="700" w:type="pct"/>
            <w:vAlign w:val="center"/>
          </w:tcPr>
          <w:p w14:paraId="18627D1A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15662032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  <w:tr w:rsidR="00534E7A" w:rsidRPr="00A6088C" w14:paraId="11FEA2B2" w14:textId="77777777" w:rsidTr="000F3D94">
        <w:trPr>
          <w:trHeight w:val="407"/>
          <w:jc w:val="center"/>
        </w:trPr>
        <w:tc>
          <w:tcPr>
            <w:tcW w:w="3600" w:type="pct"/>
            <w:gridSpan w:val="5"/>
            <w:vAlign w:val="center"/>
          </w:tcPr>
          <w:p w14:paraId="048A6701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总价（元）</w:t>
            </w:r>
          </w:p>
        </w:tc>
        <w:tc>
          <w:tcPr>
            <w:tcW w:w="700" w:type="pct"/>
            <w:vAlign w:val="center"/>
          </w:tcPr>
          <w:p w14:paraId="4C9E3720" w14:textId="77777777" w:rsidR="00534E7A" w:rsidRPr="00A6088C" w:rsidRDefault="00534E7A" w:rsidP="000F3D94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699" w:type="pct"/>
            <w:vAlign w:val="center"/>
          </w:tcPr>
          <w:p w14:paraId="6CB5B571" w14:textId="77777777" w:rsidR="00534E7A" w:rsidRPr="00A6088C" w:rsidRDefault="00534E7A" w:rsidP="000F3D9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 w:rsidRPr="00A6088C"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</w:p>
        </w:tc>
      </w:tr>
    </w:tbl>
    <w:p w14:paraId="70B436D7" w14:textId="77777777" w:rsidR="00534E7A" w:rsidRPr="00A6088C" w:rsidRDefault="00534E7A" w:rsidP="00534E7A">
      <w:pPr>
        <w:tabs>
          <w:tab w:val="left" w:pos="1800"/>
          <w:tab w:val="left" w:pos="5580"/>
        </w:tabs>
        <w:rPr>
          <w:rFonts w:ascii="Times New Roman" w:eastAsia="宋体" w:hAnsi="Times New Roman" w:cs="Times New Roman"/>
          <w:color w:val="000000"/>
          <w:sz w:val="24"/>
        </w:rPr>
      </w:pPr>
      <w:r w:rsidRPr="00A6088C">
        <w:rPr>
          <w:rFonts w:ascii="Times New Roman" w:eastAsia="宋体" w:hAnsi="Times New Roman" w:cs="Times New Roman"/>
          <w:color w:val="000000"/>
          <w:sz w:val="24"/>
        </w:rPr>
        <w:t>注：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1.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本表应按包分别填写。</w:t>
      </w:r>
    </w:p>
    <w:p w14:paraId="4CA8CE71" w14:textId="77777777" w:rsidR="00534E7A" w:rsidRPr="00A6088C" w:rsidRDefault="00534E7A" w:rsidP="00534E7A">
      <w:pPr>
        <w:tabs>
          <w:tab w:val="left" w:pos="1800"/>
          <w:tab w:val="left" w:pos="5580"/>
        </w:tabs>
        <w:ind w:firstLineChars="200" w:firstLine="480"/>
        <w:rPr>
          <w:rFonts w:ascii="Times New Roman" w:eastAsia="宋体" w:hAnsi="Times New Roman" w:cs="Times New Roman"/>
          <w:color w:val="000000"/>
          <w:sz w:val="24"/>
        </w:rPr>
      </w:pPr>
      <w:r w:rsidRPr="00A6088C">
        <w:rPr>
          <w:rFonts w:ascii="Times New Roman" w:eastAsia="宋体" w:hAnsi="Times New Roman" w:cs="Times New Roman"/>
          <w:color w:val="000000"/>
          <w:sz w:val="24"/>
        </w:rPr>
        <w:t>2.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如果不提供分项报价表将视为没有实质性响应招标文件。</w:t>
      </w:r>
    </w:p>
    <w:p w14:paraId="0304941B" w14:textId="77777777" w:rsidR="00534E7A" w:rsidRPr="00A6088C" w:rsidRDefault="00534E7A" w:rsidP="00534E7A">
      <w:pPr>
        <w:tabs>
          <w:tab w:val="left" w:pos="1800"/>
          <w:tab w:val="left" w:pos="5580"/>
        </w:tabs>
        <w:ind w:firstLineChars="200" w:firstLine="480"/>
        <w:rPr>
          <w:rFonts w:ascii="Times New Roman" w:eastAsia="宋体" w:hAnsi="Times New Roman" w:cs="Times New Roman"/>
          <w:color w:val="000000"/>
          <w:sz w:val="24"/>
        </w:rPr>
      </w:pPr>
      <w:r w:rsidRPr="00A6088C">
        <w:rPr>
          <w:rFonts w:ascii="Times New Roman" w:eastAsia="宋体" w:hAnsi="Times New Roman" w:cs="Times New Roman"/>
          <w:color w:val="000000"/>
          <w:sz w:val="24"/>
        </w:rPr>
        <w:t>3.</w:t>
      </w:r>
      <w:r w:rsidRPr="00A6088C">
        <w:rPr>
          <w:rFonts w:ascii="Times New Roman" w:eastAsia="宋体" w:hAnsi="Times New Roman" w:cs="Times New Roman"/>
          <w:color w:val="000000"/>
          <w:sz w:val="24"/>
        </w:rPr>
        <w:t>上述各项的详细规格（如有），可另页描述。</w:t>
      </w:r>
    </w:p>
    <w:p w14:paraId="61B2751F" w14:textId="77777777" w:rsidR="00534E7A" w:rsidRPr="00A6088C" w:rsidRDefault="00534E7A" w:rsidP="00534E7A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sz w:val="24"/>
          <w:lang w:val="zh-CN"/>
        </w:rPr>
      </w:pPr>
      <w:r w:rsidRPr="00A6088C">
        <w:rPr>
          <w:rFonts w:ascii="Times New Roman" w:eastAsia="宋体" w:hAnsi="Times New Roman" w:cs="Times New Roman"/>
          <w:color w:val="000000"/>
          <w:sz w:val="24"/>
        </w:rPr>
        <w:t>投标人名称（加盖公章）</w:t>
      </w:r>
      <w:r w:rsidRPr="00A6088C">
        <w:rPr>
          <w:rFonts w:ascii="Times New Roman" w:eastAsia="宋体" w:hAnsi="Times New Roman" w:cs="Times New Roman"/>
          <w:color w:val="000000"/>
          <w:sz w:val="24"/>
          <w:lang w:val="zh-CN"/>
        </w:rPr>
        <w:t>：</w:t>
      </w:r>
      <w:r w:rsidRPr="00A6088C">
        <w:rPr>
          <w:rFonts w:ascii="Times New Roman" w:eastAsia="宋体" w:hAnsi="Times New Roman" w:cs="Times New Roman"/>
          <w:color w:val="000000"/>
          <w:sz w:val="24"/>
          <w:lang w:val="zh-CN"/>
        </w:rPr>
        <w:t>____________</w:t>
      </w:r>
    </w:p>
    <w:p w14:paraId="5C8B2A26" w14:textId="164411A4" w:rsidR="003716EA" w:rsidRDefault="00534E7A" w:rsidP="00534E7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日期：</w:t>
      </w: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_____</w:t>
      </w: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年</w:t>
      </w: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______</w:t>
      </w: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月</w:t>
      </w: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______</w:t>
      </w:r>
      <w:r w:rsidRPr="00A6088C">
        <w:rPr>
          <w:rFonts w:ascii="Times New Roman" w:eastAsia="宋体" w:hAnsi="Times New Roman" w:cs="Times New Roman"/>
          <w:color w:val="000000"/>
          <w:sz w:val="24"/>
          <w:szCs w:val="20"/>
        </w:rPr>
        <w:t>日</w:t>
      </w:r>
    </w:p>
    <w:p w14:paraId="6A73B16F" w14:textId="77777777" w:rsidR="00534E7A" w:rsidRDefault="00534E7A" w:rsidP="00534E7A">
      <w:pPr>
        <w:spacing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ED8B415" w14:textId="1A1F67BC" w:rsidR="008B5810" w:rsidRPr="003E07FC" w:rsidRDefault="00583219" w:rsidP="00727000">
      <w:pPr>
        <w:spacing w:line="360" w:lineRule="auto"/>
        <w:ind w:firstLineChars="200" w:firstLine="48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 w:hint="eastAsia"/>
          <w:bCs/>
          <w:sz w:val="24"/>
          <w:szCs w:val="24"/>
        </w:rPr>
        <w:t>三、</w:t>
      </w:r>
      <w:r w:rsidR="00727000" w:rsidRPr="003E07FC">
        <w:rPr>
          <w:rFonts w:ascii="Times New Roman" w:eastAsiaTheme="majorEastAsia" w:hAnsi="Times New Roman" w:cs="Times New Roman"/>
          <w:bCs/>
          <w:sz w:val="24"/>
          <w:szCs w:val="24"/>
        </w:rPr>
        <w:t>招标文件其他事项不变。</w:t>
      </w:r>
      <w:bookmarkEnd w:id="0"/>
    </w:p>
    <w:sectPr w:rsidR="008B5810" w:rsidRPr="003E0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001F" w14:textId="77777777" w:rsidR="00484D08" w:rsidRDefault="00484D08" w:rsidP="008B5810">
      <w:r>
        <w:separator/>
      </w:r>
    </w:p>
  </w:endnote>
  <w:endnote w:type="continuationSeparator" w:id="0">
    <w:p w14:paraId="13393577" w14:textId="77777777" w:rsidR="00484D08" w:rsidRDefault="00484D08" w:rsidP="008B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ESI仿宋-GB2312">
    <w:charset w:val="86"/>
    <w:family w:val="auto"/>
    <w:pitch w:val="default"/>
    <w:sig w:usb0="800002AF" w:usb1="084F6CF8" w:usb2="00000010" w:usb3="00000000" w:csb0="0004000F" w:csb1="00000000"/>
  </w:font>
  <w:font w:name="Liberation Sans">
    <w:altName w:val="Noto Serif CJK JP"/>
    <w:charset w:val="00"/>
    <w:family w:val="swiss"/>
    <w:pitch w:val="default"/>
    <w:sig w:usb0="00000000" w:usb1="00000000" w:usb2="00000000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Noto Sans CJK SC Regular">
    <w:charset w:val="86"/>
    <w:family w:val="auto"/>
    <w:pitch w:val="default"/>
    <w:sig w:usb0="30000003" w:usb1="2BDF3C10" w:usb2="00000016" w:usb3="00000000" w:csb0="602E0107" w:csb1="00000000"/>
  </w:font>
  <w:font w:name="汉仪中宋简">
    <w:charset w:val="86"/>
    <w:family w:val="auto"/>
    <w:pitch w:val="default"/>
    <w:sig w:usb0="00000001" w:usb1="080E0800" w:usb2="00000002" w:usb3="00000000" w:csb0="00040000" w:csb1="00000000"/>
  </w:font>
  <w:font w:name="CESI黑体-GB2312">
    <w:charset w:val="86"/>
    <w:family w:val="auto"/>
    <w:pitch w:val="default"/>
    <w:sig w:usb0="800002BF" w:usb1="184F6CF8" w:usb2="00000012" w:usb3="00000000" w:csb0="0004000F" w:csb1="00000000"/>
  </w:font>
  <w:font w:name="ˎ̥">
    <w:altName w:val="Noto Sans CJK JP Bold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altName w:val="方正楷体_GBK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Noto Mus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18F8E" w14:textId="77777777" w:rsidR="00484D08" w:rsidRDefault="00484D08" w:rsidP="008B5810">
      <w:r>
        <w:separator/>
      </w:r>
    </w:p>
  </w:footnote>
  <w:footnote w:type="continuationSeparator" w:id="0">
    <w:p w14:paraId="4A71079C" w14:textId="77777777" w:rsidR="00484D08" w:rsidRDefault="00484D08" w:rsidP="008B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BEA967"/>
    <w:multiLevelType w:val="singleLevel"/>
    <w:tmpl w:val="99BEA96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AC8518DE"/>
    <w:multiLevelType w:val="singleLevel"/>
    <w:tmpl w:val="AC8518DE"/>
    <w:lvl w:ilvl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2" w15:restartNumberingAfterBreak="0">
    <w:nsid w:val="E7C06825"/>
    <w:multiLevelType w:val="singleLevel"/>
    <w:tmpl w:val="E7C0682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7DEB4B9"/>
    <w:multiLevelType w:val="singleLevel"/>
    <w:tmpl w:val="F7DEB4B9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japaneseCounting"/>
      <w:lvlText w:val="第%1章"/>
      <w:lvlJc w:val="left"/>
      <w:pPr>
        <w:tabs>
          <w:tab w:val="left" w:pos="4941"/>
        </w:tabs>
        <w:ind w:left="4941" w:hanging="11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4641"/>
        </w:tabs>
        <w:ind w:left="4641" w:hanging="420"/>
      </w:pPr>
    </w:lvl>
    <w:lvl w:ilvl="2">
      <w:start w:val="1"/>
      <w:numFmt w:val="lowerRoman"/>
      <w:lvlText w:val="%3."/>
      <w:lvlJc w:val="right"/>
      <w:pPr>
        <w:tabs>
          <w:tab w:val="left" w:pos="5061"/>
        </w:tabs>
        <w:ind w:left="5061" w:hanging="420"/>
      </w:pPr>
    </w:lvl>
    <w:lvl w:ilvl="3">
      <w:start w:val="1"/>
      <w:numFmt w:val="decimal"/>
      <w:lvlText w:val="%4."/>
      <w:lvlJc w:val="left"/>
      <w:pPr>
        <w:tabs>
          <w:tab w:val="left" w:pos="5481"/>
        </w:tabs>
        <w:ind w:left="5481" w:hanging="420"/>
      </w:pPr>
    </w:lvl>
    <w:lvl w:ilvl="4">
      <w:start w:val="1"/>
      <w:numFmt w:val="lowerLetter"/>
      <w:lvlText w:val="%5)"/>
      <w:lvlJc w:val="left"/>
      <w:pPr>
        <w:tabs>
          <w:tab w:val="left" w:pos="5901"/>
        </w:tabs>
        <w:ind w:left="5901" w:hanging="420"/>
      </w:pPr>
    </w:lvl>
    <w:lvl w:ilvl="5">
      <w:start w:val="1"/>
      <w:numFmt w:val="lowerRoman"/>
      <w:lvlText w:val="%6."/>
      <w:lvlJc w:val="right"/>
      <w:pPr>
        <w:tabs>
          <w:tab w:val="left" w:pos="6321"/>
        </w:tabs>
        <w:ind w:left="6321" w:hanging="420"/>
      </w:pPr>
    </w:lvl>
    <w:lvl w:ilvl="6">
      <w:start w:val="1"/>
      <w:numFmt w:val="decimal"/>
      <w:lvlText w:val="%7."/>
      <w:lvlJc w:val="left"/>
      <w:pPr>
        <w:tabs>
          <w:tab w:val="left" w:pos="6741"/>
        </w:tabs>
        <w:ind w:left="6741" w:hanging="420"/>
      </w:pPr>
    </w:lvl>
    <w:lvl w:ilvl="7">
      <w:start w:val="1"/>
      <w:numFmt w:val="lowerLetter"/>
      <w:lvlText w:val="%8)"/>
      <w:lvlJc w:val="left"/>
      <w:pPr>
        <w:tabs>
          <w:tab w:val="left" w:pos="7161"/>
        </w:tabs>
        <w:ind w:left="7161" w:hanging="420"/>
      </w:pPr>
    </w:lvl>
    <w:lvl w:ilvl="8">
      <w:start w:val="1"/>
      <w:numFmt w:val="lowerRoman"/>
      <w:lvlText w:val="%9."/>
      <w:lvlJc w:val="right"/>
      <w:pPr>
        <w:tabs>
          <w:tab w:val="left" w:pos="7581"/>
        </w:tabs>
        <w:ind w:left="7581" w:hanging="420"/>
      </w:p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000000D"/>
    <w:multiLevelType w:val="multilevel"/>
    <w:tmpl w:val="0000000D"/>
    <w:lvl w:ilvl="0">
      <w:start w:val="1"/>
      <w:numFmt w:val="lowerLetter"/>
      <w:pStyle w:val="3"/>
      <w:lvlText w:val="%1)"/>
      <w:lvlJc w:val="left"/>
      <w:pPr>
        <w:ind w:left="90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7" w15:restartNumberingAfterBreak="0">
    <w:nsid w:val="00000013"/>
    <w:multiLevelType w:val="singleLevel"/>
    <w:tmpl w:val="00000013"/>
    <w:lvl w:ilvl="0">
      <w:start w:val="1"/>
      <w:numFmt w:val="decimal"/>
      <w:pStyle w:val="1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26"/>
    <w:multiLevelType w:val="multilevel"/>
    <w:tmpl w:val="00000026"/>
    <w:lvl w:ilvl="0">
      <w:start w:val="1"/>
      <w:numFmt w:val="decimal"/>
      <w:pStyle w:val="a"/>
      <w:isLgl/>
      <w:suff w:val="nothing"/>
      <w:lvlText w:val="%1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isLgl/>
      <w:suff w:val="nothing"/>
      <w:lvlText w:val="%1.%2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napToGrid/>
        <w:color w:val="auto"/>
        <w:spacing w:val="0"/>
        <w:w w:val="100"/>
        <w:kern w:val="21"/>
        <w:sz w:val="28"/>
        <w:u w:val="none"/>
      </w:rPr>
    </w:lvl>
    <w:lvl w:ilvl="2">
      <w:start w:val="1"/>
      <w:numFmt w:val="decimal"/>
      <w:isLgl/>
      <w:suff w:val="nothing"/>
      <w:lvlText w:val="%1.%2.%3　"/>
      <w:lvlJc w:val="left"/>
      <w:pPr>
        <w:ind w:left="-25" w:firstLine="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pStyle w:val="a1"/>
      <w:isLgl/>
      <w:suff w:val="nothing"/>
      <w:lvlText w:val="%1.%2.%3.%4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4">
      <w:start w:val="1"/>
      <w:numFmt w:val="decimal"/>
      <w:pStyle w:val="a2"/>
      <w:isLgl/>
      <w:suff w:val="nothing"/>
      <w:lvlText w:val="%1.%2.%3.%4.%5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5">
      <w:start w:val="1"/>
      <w:numFmt w:val="decimal"/>
      <w:pStyle w:val="a3"/>
      <w:isLgl/>
      <w:suff w:val="nothing"/>
      <w:lvlText w:val="%1.%2.%3.%4.%5.%6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z w:val="28"/>
      </w:rPr>
    </w:lvl>
    <w:lvl w:ilvl="6">
      <w:start w:val="1"/>
      <w:numFmt w:val="lowerLetter"/>
      <w:pStyle w:val="a4"/>
      <w:lvlText w:val="%7) "/>
      <w:lvlJc w:val="left"/>
      <w:pPr>
        <w:tabs>
          <w:tab w:val="left" w:pos="635"/>
        </w:tabs>
        <w:ind w:left="-125" w:firstLine="40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7">
      <w:start w:val="1"/>
      <w:numFmt w:val="decimal"/>
      <w:pStyle w:val="a5"/>
      <w:lvlText w:val="%8) "/>
      <w:lvlJc w:val="left"/>
      <w:pPr>
        <w:tabs>
          <w:tab w:val="left" w:pos="860"/>
        </w:tabs>
        <w:ind w:left="500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8">
      <w:start w:val="1"/>
      <w:numFmt w:val="none"/>
      <w:lvlText w:val="%9"/>
      <w:lvlJc w:val="left"/>
      <w:pPr>
        <w:tabs>
          <w:tab w:val="left" w:pos="860"/>
        </w:tabs>
        <w:ind w:left="500" w:firstLine="0"/>
      </w:pPr>
      <w:rPr>
        <w:rFonts w:ascii="宋体" w:eastAsia="宋体" w:hint="eastAsia"/>
        <w:b w:val="0"/>
        <w:i w:val="0"/>
        <w:color w:val="auto"/>
        <w:sz w:val="28"/>
        <w:u w:val="none"/>
      </w:rPr>
    </w:lvl>
  </w:abstractNum>
  <w:abstractNum w:abstractNumId="9" w15:restartNumberingAfterBreak="0">
    <w:nsid w:val="00000028"/>
    <w:multiLevelType w:val="multilevel"/>
    <w:tmpl w:val="00000028"/>
    <w:lvl w:ilvl="0">
      <w:start w:val="1"/>
      <w:numFmt w:val="decimal"/>
      <w:lvlText w:val="%1．"/>
      <w:lvlJc w:val="left"/>
      <w:pPr>
        <w:tabs>
          <w:tab w:val="left" w:pos="768"/>
        </w:tabs>
        <w:ind w:left="768" w:hanging="360"/>
      </w:pPr>
      <w:rPr>
        <w:rFonts w:hint="eastAsia"/>
      </w:rPr>
    </w:lvl>
    <w:lvl w:ilvl="1">
      <w:start w:val="1"/>
      <w:numFmt w:val="decimal"/>
      <w:pStyle w:val="2"/>
      <w:lvlText w:val="%2、"/>
      <w:lvlJc w:val="left"/>
      <w:pPr>
        <w:tabs>
          <w:tab w:val="left" w:pos="1188"/>
        </w:tabs>
        <w:ind w:left="1188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968"/>
        </w:tabs>
        <w:ind w:left="1968" w:hanging="72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left" w:pos="2088"/>
        </w:tabs>
        <w:ind w:left="2088" w:hanging="420"/>
      </w:pPr>
    </w:lvl>
    <w:lvl w:ilvl="4">
      <w:start w:val="1"/>
      <w:numFmt w:val="lowerLetter"/>
      <w:lvlText w:val="%5)"/>
      <w:lvlJc w:val="left"/>
      <w:pPr>
        <w:tabs>
          <w:tab w:val="left" w:pos="2508"/>
        </w:tabs>
        <w:ind w:left="2508" w:hanging="420"/>
      </w:pPr>
    </w:lvl>
    <w:lvl w:ilvl="5">
      <w:start w:val="1"/>
      <w:numFmt w:val="lowerRoman"/>
      <w:lvlText w:val="%6."/>
      <w:lvlJc w:val="right"/>
      <w:pPr>
        <w:tabs>
          <w:tab w:val="left" w:pos="2928"/>
        </w:tabs>
        <w:ind w:left="2928" w:hanging="420"/>
      </w:pPr>
    </w:lvl>
    <w:lvl w:ilvl="6">
      <w:start w:val="1"/>
      <w:numFmt w:val="decimal"/>
      <w:lvlText w:val="%7."/>
      <w:lvlJc w:val="left"/>
      <w:pPr>
        <w:tabs>
          <w:tab w:val="left" w:pos="3348"/>
        </w:tabs>
        <w:ind w:left="3348" w:hanging="420"/>
      </w:pPr>
    </w:lvl>
    <w:lvl w:ilvl="7">
      <w:start w:val="1"/>
      <w:numFmt w:val="lowerLetter"/>
      <w:lvlText w:val="%8)"/>
      <w:lvlJc w:val="left"/>
      <w:pPr>
        <w:tabs>
          <w:tab w:val="left" w:pos="3768"/>
        </w:tabs>
        <w:ind w:left="3768" w:hanging="420"/>
      </w:pPr>
    </w:lvl>
    <w:lvl w:ilvl="8">
      <w:start w:val="1"/>
      <w:numFmt w:val="lowerRoman"/>
      <w:lvlText w:val="%9."/>
      <w:lvlJc w:val="right"/>
      <w:pPr>
        <w:tabs>
          <w:tab w:val="left" w:pos="4188"/>
        </w:tabs>
        <w:ind w:left="4188" w:hanging="420"/>
      </w:pPr>
    </w:lvl>
  </w:abstractNum>
  <w:abstractNum w:abstractNumId="10" w15:restartNumberingAfterBreak="0">
    <w:nsid w:val="00000029"/>
    <w:multiLevelType w:val="multilevel"/>
    <w:tmpl w:val="00000029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1" w15:restartNumberingAfterBreak="0">
    <w:nsid w:val="0000002F"/>
    <w:multiLevelType w:val="multilevel"/>
    <w:tmpl w:val="0000002F"/>
    <w:lvl w:ilvl="0">
      <w:start w:val="1"/>
      <w:numFmt w:val="decimal"/>
      <w:pStyle w:val="2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0F617F2"/>
    <w:multiLevelType w:val="multilevel"/>
    <w:tmpl w:val="00F617F2"/>
    <w:lvl w:ilvl="0">
      <w:start w:val="1"/>
      <w:numFmt w:val="decimal"/>
      <w:suff w:val="nothing"/>
      <w:lvlText w:val="%1"/>
      <w:lvlJc w:val="center"/>
      <w:pPr>
        <w:ind w:left="440" w:hanging="44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01986205"/>
    <w:multiLevelType w:val="multilevel"/>
    <w:tmpl w:val="01986205"/>
    <w:lvl w:ilvl="0">
      <w:start w:val="1"/>
      <w:numFmt w:val="decimal"/>
      <w:lvlText w:val="%1."/>
      <w:lvlJc w:val="left"/>
      <w:pPr>
        <w:ind w:left="1242" w:hanging="382"/>
      </w:pPr>
      <w:rPr>
        <w:rFonts w:ascii="仿宋" w:eastAsia="仿宋" w:hAnsi="仿宋" w:cs="仿宋" w:hint="default"/>
        <w:spacing w:val="0"/>
        <w:w w:val="99"/>
        <w:sz w:val="32"/>
        <w:szCs w:val="32"/>
      </w:rPr>
    </w:lvl>
    <w:lvl w:ilvl="1">
      <w:numFmt w:val="bullet"/>
      <w:lvlText w:val="•"/>
      <w:lvlJc w:val="left"/>
      <w:pPr>
        <w:ind w:left="2010" w:hanging="382"/>
      </w:pPr>
      <w:rPr>
        <w:rFonts w:hint="default"/>
      </w:rPr>
    </w:lvl>
    <w:lvl w:ilvl="2">
      <w:numFmt w:val="bullet"/>
      <w:lvlText w:val="•"/>
      <w:lvlJc w:val="left"/>
      <w:pPr>
        <w:ind w:left="2781" w:hanging="382"/>
      </w:pPr>
      <w:rPr>
        <w:rFonts w:hint="default"/>
      </w:rPr>
    </w:lvl>
    <w:lvl w:ilvl="3">
      <w:numFmt w:val="bullet"/>
      <w:lvlText w:val="•"/>
      <w:lvlJc w:val="left"/>
      <w:pPr>
        <w:ind w:left="3551" w:hanging="382"/>
      </w:pPr>
      <w:rPr>
        <w:rFonts w:hint="default"/>
      </w:rPr>
    </w:lvl>
    <w:lvl w:ilvl="4">
      <w:numFmt w:val="bullet"/>
      <w:lvlText w:val="•"/>
      <w:lvlJc w:val="left"/>
      <w:pPr>
        <w:ind w:left="4322" w:hanging="382"/>
      </w:pPr>
      <w:rPr>
        <w:rFonts w:hint="default"/>
      </w:rPr>
    </w:lvl>
    <w:lvl w:ilvl="5">
      <w:numFmt w:val="bullet"/>
      <w:lvlText w:val="•"/>
      <w:lvlJc w:val="left"/>
      <w:pPr>
        <w:ind w:left="5093" w:hanging="382"/>
      </w:pPr>
      <w:rPr>
        <w:rFonts w:hint="default"/>
      </w:rPr>
    </w:lvl>
    <w:lvl w:ilvl="6">
      <w:numFmt w:val="bullet"/>
      <w:lvlText w:val="•"/>
      <w:lvlJc w:val="left"/>
      <w:pPr>
        <w:ind w:left="5863" w:hanging="382"/>
      </w:pPr>
      <w:rPr>
        <w:rFonts w:hint="default"/>
      </w:rPr>
    </w:lvl>
    <w:lvl w:ilvl="7">
      <w:numFmt w:val="bullet"/>
      <w:lvlText w:val="•"/>
      <w:lvlJc w:val="left"/>
      <w:pPr>
        <w:ind w:left="6634" w:hanging="382"/>
      </w:pPr>
      <w:rPr>
        <w:rFonts w:hint="default"/>
      </w:rPr>
    </w:lvl>
    <w:lvl w:ilvl="8">
      <w:numFmt w:val="bullet"/>
      <w:lvlText w:val="•"/>
      <w:lvlJc w:val="left"/>
      <w:pPr>
        <w:ind w:left="7404" w:hanging="382"/>
      </w:pPr>
      <w:rPr>
        <w:rFonts w:hint="default"/>
      </w:rPr>
    </w:lvl>
  </w:abstractNum>
  <w:abstractNum w:abstractNumId="14" w15:restartNumberingAfterBreak="0">
    <w:nsid w:val="0C97291C"/>
    <w:multiLevelType w:val="multilevel"/>
    <w:tmpl w:val="0C97291C"/>
    <w:lvl w:ilvl="0">
      <w:start w:val="1"/>
      <w:numFmt w:val="decimal"/>
      <w:suff w:val="nothing"/>
      <w:lvlText w:val="%1"/>
      <w:lvlJc w:val="center"/>
      <w:pPr>
        <w:ind w:left="440" w:hanging="44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0D82722B"/>
    <w:multiLevelType w:val="multilevel"/>
    <w:tmpl w:val="0D82722B"/>
    <w:lvl w:ilvl="0">
      <w:start w:val="1"/>
      <w:numFmt w:val="decimal"/>
      <w:lvlText w:val="%1"/>
      <w:lvlJc w:val="righ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0E230849"/>
    <w:multiLevelType w:val="multilevel"/>
    <w:tmpl w:val="0E230849"/>
    <w:lvl w:ilvl="0">
      <w:start w:val="1"/>
      <w:numFmt w:val="decimal"/>
      <w:pStyle w:val="-1"/>
      <w:lvlText w:val="%1"/>
      <w:lvlJc w:val="left"/>
      <w:pPr>
        <w:ind w:left="680" w:hanging="680"/>
      </w:pPr>
      <w:rPr>
        <w:rFonts w:ascii="宋体" w:eastAsia="宋体" w:hAnsi="宋体" w:hint="eastAsia"/>
      </w:rPr>
    </w:lvl>
    <w:lvl w:ilvl="1">
      <w:start w:val="1"/>
      <w:numFmt w:val="decimal"/>
      <w:pStyle w:val="-2"/>
      <w:lvlText w:val="%1.%2"/>
      <w:lvlJc w:val="left"/>
      <w:pPr>
        <w:ind w:left="851" w:hanging="851"/>
      </w:pPr>
      <w:rPr>
        <w:rFonts w:ascii="宋体" w:eastAsia="宋体" w:hAnsi="宋体" w:hint="eastAsia"/>
        <w:color w:val="auto"/>
      </w:rPr>
    </w:lvl>
    <w:lvl w:ilvl="2">
      <w:start w:val="1"/>
      <w:numFmt w:val="decimal"/>
      <w:pStyle w:val="-3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eastAsia"/>
      </w:rPr>
    </w:lvl>
  </w:abstractNum>
  <w:abstractNum w:abstractNumId="17" w15:restartNumberingAfterBreak="0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041"/>
        </w:tabs>
        <w:ind w:left="1979" w:firstLine="5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8" w15:restartNumberingAfterBreak="0">
    <w:nsid w:val="1667154C"/>
    <w:multiLevelType w:val="multilevel"/>
    <w:tmpl w:val="1667154C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9" w15:restartNumberingAfterBreak="0">
    <w:nsid w:val="2DB24F7D"/>
    <w:multiLevelType w:val="multilevel"/>
    <w:tmpl w:val="2DB24F7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EF40A00"/>
    <w:multiLevelType w:val="multilevel"/>
    <w:tmpl w:val="2EF40A00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21" w15:restartNumberingAfterBreak="0">
    <w:nsid w:val="302065E1"/>
    <w:multiLevelType w:val="multilevel"/>
    <w:tmpl w:val="302065E1"/>
    <w:lvl w:ilvl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22" w15:restartNumberingAfterBreak="0">
    <w:nsid w:val="37CCD2CA"/>
    <w:multiLevelType w:val="singleLevel"/>
    <w:tmpl w:val="37CCD2C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3" w15:restartNumberingAfterBreak="0">
    <w:nsid w:val="3E487E37"/>
    <w:multiLevelType w:val="multilevel"/>
    <w:tmpl w:val="3E487E37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24" w15:restartNumberingAfterBreak="0">
    <w:nsid w:val="4972674D"/>
    <w:multiLevelType w:val="singleLevel"/>
    <w:tmpl w:val="4972674D"/>
    <w:lvl w:ilvl="0">
      <w:start w:val="1"/>
      <w:numFmt w:val="japaneseCounting"/>
      <w:lvlText w:val="%1、"/>
      <w:lvlJc w:val="left"/>
      <w:pPr>
        <w:tabs>
          <w:tab w:val="left" w:pos="780"/>
        </w:tabs>
        <w:ind w:left="780" w:hanging="600"/>
      </w:pPr>
      <w:rPr>
        <w:rFonts w:hint="eastAsia"/>
        <w:b w:val="0"/>
      </w:rPr>
    </w:lvl>
  </w:abstractNum>
  <w:abstractNum w:abstractNumId="25" w15:restartNumberingAfterBreak="0">
    <w:nsid w:val="4DA57811"/>
    <w:multiLevelType w:val="multilevel"/>
    <w:tmpl w:val="4DA57811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08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348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88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28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668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08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48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8" w:hanging="440"/>
      </w:pPr>
      <w:rPr>
        <w:rFonts w:hint="eastAsia"/>
      </w:rPr>
    </w:lvl>
  </w:abstractNum>
  <w:abstractNum w:abstractNumId="26" w15:restartNumberingAfterBreak="0">
    <w:nsid w:val="52FD7323"/>
    <w:multiLevelType w:val="multilevel"/>
    <w:tmpl w:val="52FD7323"/>
    <w:lvl w:ilvl="0">
      <w:start w:val="1"/>
      <w:numFmt w:val="decimal"/>
      <w:lvlText w:val="%1."/>
      <w:lvlJc w:val="left"/>
      <w:pPr>
        <w:ind w:left="205" w:hanging="322"/>
      </w:pPr>
      <w:rPr>
        <w:rFonts w:ascii="仿宋" w:eastAsia="仿宋" w:hAnsi="仿宋" w:cs="仿宋" w:hint="default"/>
        <w:spacing w:val="-46"/>
        <w:w w:val="99"/>
        <w:sz w:val="30"/>
        <w:szCs w:val="3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FFF46B8"/>
    <w:multiLevelType w:val="singleLevel"/>
    <w:tmpl w:val="5FFF46B8"/>
    <w:lvl w:ilvl="0">
      <w:start w:val="1"/>
      <w:numFmt w:val="decimal"/>
      <w:suff w:val="space"/>
      <w:lvlText w:val="%1."/>
      <w:lvlJc w:val="left"/>
    </w:lvl>
  </w:abstractNum>
  <w:abstractNum w:abstractNumId="28" w15:restartNumberingAfterBreak="0">
    <w:nsid w:val="634792A9"/>
    <w:multiLevelType w:val="singleLevel"/>
    <w:tmpl w:val="634792A9"/>
    <w:lvl w:ilvl="0">
      <w:start w:val="1"/>
      <w:numFmt w:val="decimal"/>
      <w:suff w:val="nothing"/>
      <w:lvlText w:val="（%1）"/>
      <w:lvlJc w:val="left"/>
    </w:lvl>
  </w:abstractNum>
  <w:abstractNum w:abstractNumId="29" w15:restartNumberingAfterBreak="0">
    <w:nsid w:val="666885AE"/>
    <w:multiLevelType w:val="singleLevel"/>
    <w:tmpl w:val="666885AE"/>
    <w:lvl w:ilvl="0">
      <w:start w:val="1"/>
      <w:numFmt w:val="decimal"/>
      <w:suff w:val="nothing"/>
      <w:lvlText w:val="（%1）"/>
      <w:lvlJc w:val="left"/>
    </w:lvl>
  </w:abstractNum>
  <w:abstractNum w:abstractNumId="30" w15:restartNumberingAfterBreak="0">
    <w:nsid w:val="67AF7F58"/>
    <w:multiLevelType w:val="multilevel"/>
    <w:tmpl w:val="67AF7F58"/>
    <w:lvl w:ilvl="0">
      <w:start w:val="1"/>
      <w:numFmt w:val="decimal"/>
      <w:suff w:val="nothing"/>
      <w:lvlText w:val="%1"/>
      <w:lvlJc w:val="center"/>
      <w:pPr>
        <w:ind w:left="440" w:hanging="44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6E0A4AF0"/>
    <w:multiLevelType w:val="multilevel"/>
    <w:tmpl w:val="6E0A4AF0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32" w15:restartNumberingAfterBreak="0">
    <w:nsid w:val="704546F5"/>
    <w:multiLevelType w:val="multilevel"/>
    <w:tmpl w:val="704546F5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33" w15:restartNumberingAfterBreak="0">
    <w:nsid w:val="70A64F64"/>
    <w:multiLevelType w:val="multilevel"/>
    <w:tmpl w:val="70A64F64"/>
    <w:lvl w:ilvl="0">
      <w:start w:val="1"/>
      <w:numFmt w:val="japaneseCounting"/>
      <w:lvlText w:val="%1、"/>
      <w:lvlJc w:val="left"/>
      <w:pPr>
        <w:ind w:left="2464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24" w:hanging="420"/>
      </w:pPr>
    </w:lvl>
    <w:lvl w:ilvl="2">
      <w:start w:val="1"/>
      <w:numFmt w:val="lowerRoman"/>
      <w:lvlText w:val="%3."/>
      <w:lvlJc w:val="right"/>
      <w:pPr>
        <w:ind w:left="3244" w:hanging="420"/>
      </w:pPr>
    </w:lvl>
    <w:lvl w:ilvl="3">
      <w:start w:val="1"/>
      <w:numFmt w:val="decimal"/>
      <w:lvlText w:val="%4."/>
      <w:lvlJc w:val="left"/>
      <w:pPr>
        <w:ind w:left="3664" w:hanging="420"/>
      </w:pPr>
    </w:lvl>
    <w:lvl w:ilvl="4">
      <w:start w:val="1"/>
      <w:numFmt w:val="lowerLetter"/>
      <w:lvlText w:val="%5)"/>
      <w:lvlJc w:val="left"/>
      <w:pPr>
        <w:ind w:left="4084" w:hanging="420"/>
      </w:pPr>
    </w:lvl>
    <w:lvl w:ilvl="5">
      <w:start w:val="1"/>
      <w:numFmt w:val="lowerRoman"/>
      <w:lvlText w:val="%6."/>
      <w:lvlJc w:val="right"/>
      <w:pPr>
        <w:ind w:left="4504" w:hanging="420"/>
      </w:pPr>
    </w:lvl>
    <w:lvl w:ilvl="6">
      <w:start w:val="1"/>
      <w:numFmt w:val="decimal"/>
      <w:lvlText w:val="%7."/>
      <w:lvlJc w:val="left"/>
      <w:pPr>
        <w:ind w:left="4924" w:hanging="420"/>
      </w:pPr>
    </w:lvl>
    <w:lvl w:ilvl="7">
      <w:start w:val="1"/>
      <w:numFmt w:val="lowerLetter"/>
      <w:lvlText w:val="%8)"/>
      <w:lvlJc w:val="left"/>
      <w:pPr>
        <w:ind w:left="5344" w:hanging="420"/>
      </w:pPr>
    </w:lvl>
    <w:lvl w:ilvl="8">
      <w:start w:val="1"/>
      <w:numFmt w:val="lowerRoman"/>
      <w:lvlText w:val="%9."/>
      <w:lvlJc w:val="right"/>
      <w:pPr>
        <w:ind w:left="5764" w:hanging="420"/>
      </w:pPr>
    </w:lvl>
  </w:abstractNum>
  <w:num w:numId="1" w16cid:durableId="1997151339">
    <w:abstractNumId w:val="12"/>
  </w:num>
  <w:num w:numId="2" w16cid:durableId="1981416143">
    <w:abstractNumId w:val="19"/>
  </w:num>
  <w:num w:numId="3" w16cid:durableId="1707290776">
    <w:abstractNumId w:val="8"/>
  </w:num>
  <w:num w:numId="4" w16cid:durableId="1275864646">
    <w:abstractNumId w:val="11"/>
  </w:num>
  <w:num w:numId="5" w16cid:durableId="738139089">
    <w:abstractNumId w:val="5"/>
  </w:num>
  <w:num w:numId="6" w16cid:durableId="1362588895">
    <w:abstractNumId w:val="9"/>
  </w:num>
  <w:num w:numId="7" w16cid:durableId="1094473299">
    <w:abstractNumId w:val="7"/>
  </w:num>
  <w:num w:numId="8" w16cid:durableId="734738070">
    <w:abstractNumId w:val="6"/>
  </w:num>
  <w:num w:numId="9" w16cid:durableId="1751660955">
    <w:abstractNumId w:val="16"/>
  </w:num>
  <w:num w:numId="10" w16cid:durableId="1257786883">
    <w:abstractNumId w:val="10"/>
  </w:num>
  <w:num w:numId="11" w16cid:durableId="912933417">
    <w:abstractNumId w:val="18"/>
  </w:num>
  <w:num w:numId="12" w16cid:durableId="812986882">
    <w:abstractNumId w:val="4"/>
  </w:num>
  <w:num w:numId="13" w16cid:durableId="1208378155">
    <w:abstractNumId w:val="23"/>
  </w:num>
  <w:num w:numId="14" w16cid:durableId="1928224270">
    <w:abstractNumId w:val="17"/>
  </w:num>
  <w:num w:numId="15" w16cid:durableId="2118401334">
    <w:abstractNumId w:val="31"/>
  </w:num>
  <w:num w:numId="16" w16cid:durableId="1758791956">
    <w:abstractNumId w:val="25"/>
  </w:num>
  <w:num w:numId="17" w16cid:durableId="1111365833">
    <w:abstractNumId w:val="28"/>
  </w:num>
  <w:num w:numId="18" w16cid:durableId="578750922">
    <w:abstractNumId w:val="3"/>
  </w:num>
  <w:num w:numId="19" w16cid:durableId="850529511">
    <w:abstractNumId w:val="29"/>
  </w:num>
  <w:num w:numId="20" w16cid:durableId="1985888234">
    <w:abstractNumId w:val="30"/>
  </w:num>
  <w:num w:numId="21" w16cid:durableId="1830704731">
    <w:abstractNumId w:val="1"/>
  </w:num>
  <w:num w:numId="22" w16cid:durableId="479421278">
    <w:abstractNumId w:val="15"/>
  </w:num>
  <w:num w:numId="23" w16cid:durableId="1423912681">
    <w:abstractNumId w:val="2"/>
  </w:num>
  <w:num w:numId="24" w16cid:durableId="250090775">
    <w:abstractNumId w:val="27"/>
  </w:num>
  <w:num w:numId="25" w16cid:durableId="911230985">
    <w:abstractNumId w:val="0"/>
  </w:num>
  <w:num w:numId="26" w16cid:durableId="466630714">
    <w:abstractNumId w:val="22"/>
  </w:num>
  <w:num w:numId="27" w16cid:durableId="960653756">
    <w:abstractNumId w:val="20"/>
  </w:num>
  <w:num w:numId="28" w16cid:durableId="1499612003">
    <w:abstractNumId w:val="21"/>
  </w:num>
  <w:num w:numId="29" w16cid:durableId="1996831528">
    <w:abstractNumId w:val="24"/>
  </w:num>
  <w:num w:numId="30" w16cid:durableId="1477379707">
    <w:abstractNumId w:val="32"/>
  </w:num>
  <w:num w:numId="31" w16cid:durableId="707996601">
    <w:abstractNumId w:val="14"/>
  </w:num>
  <w:num w:numId="32" w16cid:durableId="357201599">
    <w:abstractNumId w:val="33"/>
  </w:num>
  <w:num w:numId="33" w16cid:durableId="143863712">
    <w:abstractNumId w:val="26"/>
  </w:num>
  <w:num w:numId="34" w16cid:durableId="16043372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037"/>
    <w:rsid w:val="00001CCF"/>
    <w:rsid w:val="0000234D"/>
    <w:rsid w:val="000476FD"/>
    <w:rsid w:val="00071851"/>
    <w:rsid w:val="000F3A69"/>
    <w:rsid w:val="000F5BB3"/>
    <w:rsid w:val="001053A3"/>
    <w:rsid w:val="001136A0"/>
    <w:rsid w:val="00137BF5"/>
    <w:rsid w:val="00144125"/>
    <w:rsid w:val="00167108"/>
    <w:rsid w:val="001714B4"/>
    <w:rsid w:val="00174B10"/>
    <w:rsid w:val="001A3C3D"/>
    <w:rsid w:val="001B31AD"/>
    <w:rsid w:val="001B4D54"/>
    <w:rsid w:val="001D53CB"/>
    <w:rsid w:val="001E3070"/>
    <w:rsid w:val="001E7356"/>
    <w:rsid w:val="001F0A74"/>
    <w:rsid w:val="001F5B27"/>
    <w:rsid w:val="001F6B0A"/>
    <w:rsid w:val="00205DC6"/>
    <w:rsid w:val="0021217C"/>
    <w:rsid w:val="002270A6"/>
    <w:rsid w:val="0023176E"/>
    <w:rsid w:val="00262D2B"/>
    <w:rsid w:val="00265917"/>
    <w:rsid w:val="00267412"/>
    <w:rsid w:val="00272EF7"/>
    <w:rsid w:val="00280E4D"/>
    <w:rsid w:val="0028592E"/>
    <w:rsid w:val="00323777"/>
    <w:rsid w:val="00352A4E"/>
    <w:rsid w:val="00360D84"/>
    <w:rsid w:val="00366B0E"/>
    <w:rsid w:val="003716EA"/>
    <w:rsid w:val="00383E6E"/>
    <w:rsid w:val="003E07FC"/>
    <w:rsid w:val="003E6777"/>
    <w:rsid w:val="003F0571"/>
    <w:rsid w:val="003F097E"/>
    <w:rsid w:val="003F1B21"/>
    <w:rsid w:val="003F7C4E"/>
    <w:rsid w:val="00406FBB"/>
    <w:rsid w:val="0045119F"/>
    <w:rsid w:val="00484D08"/>
    <w:rsid w:val="00486C2C"/>
    <w:rsid w:val="004A22BB"/>
    <w:rsid w:val="004C3418"/>
    <w:rsid w:val="004F31AC"/>
    <w:rsid w:val="00500ABC"/>
    <w:rsid w:val="00511C74"/>
    <w:rsid w:val="00514027"/>
    <w:rsid w:val="00534E7A"/>
    <w:rsid w:val="00551BD4"/>
    <w:rsid w:val="00581232"/>
    <w:rsid w:val="00581672"/>
    <w:rsid w:val="0058302B"/>
    <w:rsid w:val="00583219"/>
    <w:rsid w:val="005B0F62"/>
    <w:rsid w:val="005D00B1"/>
    <w:rsid w:val="005E5717"/>
    <w:rsid w:val="00614C72"/>
    <w:rsid w:val="00625A27"/>
    <w:rsid w:val="00636065"/>
    <w:rsid w:val="00643964"/>
    <w:rsid w:val="00650D30"/>
    <w:rsid w:val="006C1275"/>
    <w:rsid w:val="006C2B82"/>
    <w:rsid w:val="006D5E2C"/>
    <w:rsid w:val="006E2A19"/>
    <w:rsid w:val="006E51E6"/>
    <w:rsid w:val="007046B3"/>
    <w:rsid w:val="00706037"/>
    <w:rsid w:val="00711D93"/>
    <w:rsid w:val="0072059E"/>
    <w:rsid w:val="00727000"/>
    <w:rsid w:val="00731A35"/>
    <w:rsid w:val="007A4285"/>
    <w:rsid w:val="007D7264"/>
    <w:rsid w:val="007E4FCF"/>
    <w:rsid w:val="007F2D72"/>
    <w:rsid w:val="008047AC"/>
    <w:rsid w:val="0085285A"/>
    <w:rsid w:val="00861AEE"/>
    <w:rsid w:val="008B5810"/>
    <w:rsid w:val="008B6682"/>
    <w:rsid w:val="008F78D4"/>
    <w:rsid w:val="00911612"/>
    <w:rsid w:val="0095388E"/>
    <w:rsid w:val="009A0065"/>
    <w:rsid w:val="009A1CE0"/>
    <w:rsid w:val="009B7BAC"/>
    <w:rsid w:val="009D7BA7"/>
    <w:rsid w:val="009E0002"/>
    <w:rsid w:val="00A07555"/>
    <w:rsid w:val="00A132B8"/>
    <w:rsid w:val="00A159BB"/>
    <w:rsid w:val="00A5773B"/>
    <w:rsid w:val="00A743FE"/>
    <w:rsid w:val="00A82968"/>
    <w:rsid w:val="00A97297"/>
    <w:rsid w:val="00AA1836"/>
    <w:rsid w:val="00AC29E6"/>
    <w:rsid w:val="00AE4448"/>
    <w:rsid w:val="00AF5755"/>
    <w:rsid w:val="00B2286E"/>
    <w:rsid w:val="00B24692"/>
    <w:rsid w:val="00B40912"/>
    <w:rsid w:val="00B9394A"/>
    <w:rsid w:val="00BA715F"/>
    <w:rsid w:val="00BB022E"/>
    <w:rsid w:val="00BD2CB1"/>
    <w:rsid w:val="00C21706"/>
    <w:rsid w:val="00C352FF"/>
    <w:rsid w:val="00CC4FCD"/>
    <w:rsid w:val="00CE0D26"/>
    <w:rsid w:val="00CF0FA3"/>
    <w:rsid w:val="00CF2295"/>
    <w:rsid w:val="00D15502"/>
    <w:rsid w:val="00D570F0"/>
    <w:rsid w:val="00D8086F"/>
    <w:rsid w:val="00DB1203"/>
    <w:rsid w:val="00DD00E4"/>
    <w:rsid w:val="00DD24DE"/>
    <w:rsid w:val="00DF73DA"/>
    <w:rsid w:val="00E25B36"/>
    <w:rsid w:val="00E4034C"/>
    <w:rsid w:val="00E43CCF"/>
    <w:rsid w:val="00E44033"/>
    <w:rsid w:val="00E931D8"/>
    <w:rsid w:val="00EA6C58"/>
    <w:rsid w:val="00EB26CC"/>
    <w:rsid w:val="00F36816"/>
    <w:rsid w:val="00F374AD"/>
    <w:rsid w:val="00F70EB7"/>
    <w:rsid w:val="00F95AB0"/>
    <w:rsid w:val="00FA2498"/>
    <w:rsid w:val="00FB458C"/>
    <w:rsid w:val="00FC2505"/>
    <w:rsid w:val="00FD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1C4A8"/>
  <w15:docId w15:val="{B587258E-CE36-4768-A848-B328D3F5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0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643964"/>
    <w:pPr>
      <w:widowControl w:val="0"/>
      <w:jc w:val="both"/>
    </w:pPr>
  </w:style>
  <w:style w:type="paragraph" w:styleId="11">
    <w:name w:val="heading 1"/>
    <w:basedOn w:val="a6"/>
    <w:next w:val="a6"/>
    <w:link w:val="12"/>
    <w:qFormat/>
    <w:rsid w:val="00D1550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21">
    <w:name w:val="heading 2"/>
    <w:basedOn w:val="a6"/>
    <w:next w:val="a6"/>
    <w:link w:val="22"/>
    <w:unhideWhenUsed/>
    <w:qFormat/>
    <w:rsid w:val="00D1550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14:ligatures w14:val="standardContextual"/>
    </w:rPr>
  </w:style>
  <w:style w:type="paragraph" w:styleId="30">
    <w:name w:val="heading 3"/>
    <w:basedOn w:val="a6"/>
    <w:next w:val="a6"/>
    <w:link w:val="31"/>
    <w:unhideWhenUsed/>
    <w:qFormat/>
    <w:rsid w:val="00D1550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14:ligatures w14:val="standardContextual"/>
    </w:rPr>
  </w:style>
  <w:style w:type="paragraph" w:styleId="4">
    <w:name w:val="heading 4"/>
    <w:basedOn w:val="a6"/>
    <w:next w:val="a6"/>
    <w:link w:val="40"/>
    <w:unhideWhenUsed/>
    <w:qFormat/>
    <w:rsid w:val="00D1550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365F91" w:themeColor="accent1" w:themeShade="BF"/>
      <w:sz w:val="28"/>
      <w:szCs w:val="28"/>
      <w14:ligatures w14:val="standardContextual"/>
    </w:rPr>
  </w:style>
  <w:style w:type="paragraph" w:styleId="5">
    <w:name w:val="heading 5"/>
    <w:basedOn w:val="a6"/>
    <w:next w:val="a6"/>
    <w:link w:val="50"/>
    <w:unhideWhenUsed/>
    <w:qFormat/>
    <w:rsid w:val="00D1550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365F91" w:themeColor="accent1" w:themeShade="BF"/>
      <w:sz w:val="24"/>
      <w:szCs w:val="24"/>
      <w14:ligatures w14:val="standardContextual"/>
    </w:rPr>
  </w:style>
  <w:style w:type="paragraph" w:styleId="6">
    <w:name w:val="heading 6"/>
    <w:basedOn w:val="a6"/>
    <w:next w:val="a6"/>
    <w:link w:val="60"/>
    <w:unhideWhenUsed/>
    <w:qFormat/>
    <w:rsid w:val="00D1550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365F91" w:themeColor="accent1" w:themeShade="BF"/>
      <w:sz w:val="22"/>
      <w:szCs w:val="24"/>
      <w14:ligatures w14:val="standardContextual"/>
    </w:rPr>
  </w:style>
  <w:style w:type="paragraph" w:styleId="7">
    <w:name w:val="heading 7"/>
    <w:basedOn w:val="a6"/>
    <w:next w:val="a6"/>
    <w:link w:val="70"/>
    <w:unhideWhenUsed/>
    <w:qFormat/>
    <w:rsid w:val="00D1550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6"/>
    <w:next w:val="a6"/>
    <w:link w:val="80"/>
    <w:unhideWhenUsed/>
    <w:qFormat/>
    <w:rsid w:val="00D1550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6"/>
    <w:next w:val="a6"/>
    <w:link w:val="90"/>
    <w:unhideWhenUsed/>
    <w:qFormat/>
    <w:rsid w:val="00D1550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ab"/>
    <w:unhideWhenUsed/>
    <w:qFormat/>
    <w:rsid w:val="008B5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7"/>
    <w:link w:val="aa"/>
    <w:qFormat/>
    <w:rsid w:val="008B5810"/>
    <w:rPr>
      <w:sz w:val="18"/>
      <w:szCs w:val="18"/>
    </w:rPr>
  </w:style>
  <w:style w:type="paragraph" w:styleId="ac">
    <w:name w:val="footer"/>
    <w:basedOn w:val="a6"/>
    <w:link w:val="ad"/>
    <w:unhideWhenUsed/>
    <w:qFormat/>
    <w:rsid w:val="008B5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7"/>
    <w:link w:val="ac"/>
    <w:qFormat/>
    <w:rsid w:val="008B5810"/>
    <w:rPr>
      <w:sz w:val="18"/>
      <w:szCs w:val="18"/>
    </w:rPr>
  </w:style>
  <w:style w:type="character" w:styleId="ae">
    <w:name w:val="annotation reference"/>
    <w:basedOn w:val="a7"/>
    <w:uiPriority w:val="99"/>
    <w:unhideWhenUsed/>
    <w:qFormat/>
    <w:rsid w:val="00BB022E"/>
    <w:rPr>
      <w:sz w:val="21"/>
      <w:szCs w:val="21"/>
    </w:rPr>
  </w:style>
  <w:style w:type="paragraph" w:styleId="af">
    <w:name w:val="annotation text"/>
    <w:basedOn w:val="a6"/>
    <w:link w:val="af0"/>
    <w:uiPriority w:val="99"/>
    <w:unhideWhenUsed/>
    <w:qFormat/>
    <w:rsid w:val="00BB022E"/>
    <w:pPr>
      <w:jc w:val="left"/>
    </w:pPr>
  </w:style>
  <w:style w:type="character" w:customStyle="1" w:styleId="af0">
    <w:name w:val="批注文字 字符"/>
    <w:basedOn w:val="a7"/>
    <w:link w:val="af"/>
    <w:uiPriority w:val="99"/>
    <w:qFormat/>
    <w:rsid w:val="00BB022E"/>
  </w:style>
  <w:style w:type="paragraph" w:styleId="af1">
    <w:name w:val="annotation subject"/>
    <w:basedOn w:val="af"/>
    <w:next w:val="af"/>
    <w:link w:val="af2"/>
    <w:unhideWhenUsed/>
    <w:qFormat/>
    <w:rsid w:val="00BB022E"/>
    <w:rPr>
      <w:b/>
      <w:bCs/>
    </w:rPr>
  </w:style>
  <w:style w:type="character" w:customStyle="1" w:styleId="af2">
    <w:name w:val="批注主题 字符"/>
    <w:basedOn w:val="af0"/>
    <w:link w:val="af1"/>
    <w:qFormat/>
    <w:rsid w:val="00BB022E"/>
    <w:rPr>
      <w:b/>
      <w:bCs/>
    </w:rPr>
  </w:style>
  <w:style w:type="paragraph" w:styleId="af3">
    <w:name w:val="Balloon Text"/>
    <w:basedOn w:val="a6"/>
    <w:link w:val="af4"/>
    <w:unhideWhenUsed/>
    <w:qFormat/>
    <w:rsid w:val="00BB022E"/>
    <w:rPr>
      <w:sz w:val="18"/>
      <w:szCs w:val="18"/>
    </w:rPr>
  </w:style>
  <w:style w:type="character" w:customStyle="1" w:styleId="af4">
    <w:name w:val="批注框文本 字符"/>
    <w:basedOn w:val="a7"/>
    <w:link w:val="af3"/>
    <w:qFormat/>
    <w:rsid w:val="00BB022E"/>
    <w:rPr>
      <w:sz w:val="18"/>
      <w:szCs w:val="18"/>
    </w:rPr>
  </w:style>
  <w:style w:type="table" w:styleId="af5">
    <w:name w:val="Table Grid"/>
    <w:basedOn w:val="a8"/>
    <w:uiPriority w:val="39"/>
    <w:qFormat/>
    <w:rsid w:val="00727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Revision"/>
    <w:hidden/>
    <w:uiPriority w:val="99"/>
    <w:rsid w:val="00486C2C"/>
  </w:style>
  <w:style w:type="paragraph" w:styleId="af7">
    <w:name w:val="Body Text"/>
    <w:basedOn w:val="a6"/>
    <w:link w:val="af8"/>
    <w:qFormat/>
    <w:rsid w:val="005E5717"/>
    <w:pPr>
      <w:tabs>
        <w:tab w:val="left" w:pos="567"/>
      </w:tabs>
      <w:spacing w:before="120" w:line="22" w:lineRule="atLeast"/>
    </w:pPr>
    <w:rPr>
      <w:rFonts w:ascii="宋体" w:eastAsia="宋体" w:hAnsi="宋体" w:cs="Times New Roman"/>
      <w:sz w:val="24"/>
      <w:szCs w:val="24"/>
    </w:rPr>
  </w:style>
  <w:style w:type="character" w:customStyle="1" w:styleId="af8">
    <w:name w:val="正文文本 字符"/>
    <w:basedOn w:val="a7"/>
    <w:link w:val="af7"/>
    <w:qFormat/>
    <w:rsid w:val="005E5717"/>
    <w:rPr>
      <w:rFonts w:ascii="宋体" w:eastAsia="宋体" w:hAnsi="宋体" w:cs="Times New Roman"/>
      <w:sz w:val="24"/>
      <w:szCs w:val="24"/>
    </w:rPr>
  </w:style>
  <w:style w:type="character" w:customStyle="1" w:styleId="12">
    <w:name w:val="标题 1 字符"/>
    <w:basedOn w:val="a7"/>
    <w:link w:val="11"/>
    <w:qFormat/>
    <w:rsid w:val="00D15502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22">
    <w:name w:val="标题 2 字符"/>
    <w:basedOn w:val="a7"/>
    <w:link w:val="21"/>
    <w:qFormat/>
    <w:rsid w:val="00D15502"/>
    <w:rPr>
      <w:rFonts w:asciiTheme="majorHAnsi" w:eastAsiaTheme="majorEastAsia" w:hAnsiTheme="majorHAnsi" w:cstheme="majorBidi"/>
      <w:color w:val="365F91" w:themeColor="accent1" w:themeShade="BF"/>
      <w:sz w:val="40"/>
      <w:szCs w:val="40"/>
      <w14:ligatures w14:val="standardContextual"/>
    </w:rPr>
  </w:style>
  <w:style w:type="character" w:customStyle="1" w:styleId="31">
    <w:name w:val="标题 3 字符"/>
    <w:basedOn w:val="a7"/>
    <w:link w:val="30"/>
    <w:qFormat/>
    <w:rsid w:val="00D15502"/>
    <w:rPr>
      <w:rFonts w:asciiTheme="majorHAnsi" w:eastAsiaTheme="majorEastAsia" w:hAnsiTheme="majorHAnsi" w:cstheme="majorBidi"/>
      <w:color w:val="365F91" w:themeColor="accent1" w:themeShade="BF"/>
      <w:sz w:val="32"/>
      <w:szCs w:val="32"/>
      <w14:ligatures w14:val="standardContextual"/>
    </w:rPr>
  </w:style>
  <w:style w:type="character" w:customStyle="1" w:styleId="40">
    <w:name w:val="标题 4 字符"/>
    <w:basedOn w:val="a7"/>
    <w:link w:val="4"/>
    <w:qFormat/>
    <w:rsid w:val="00D15502"/>
    <w:rPr>
      <w:rFonts w:cstheme="majorBidi"/>
      <w:color w:val="365F91" w:themeColor="accent1" w:themeShade="BF"/>
      <w:sz w:val="28"/>
      <w:szCs w:val="28"/>
      <w14:ligatures w14:val="standardContextual"/>
    </w:rPr>
  </w:style>
  <w:style w:type="character" w:customStyle="1" w:styleId="50">
    <w:name w:val="标题 5 字符"/>
    <w:basedOn w:val="a7"/>
    <w:link w:val="5"/>
    <w:qFormat/>
    <w:rsid w:val="00D15502"/>
    <w:rPr>
      <w:rFonts w:cstheme="majorBidi"/>
      <w:color w:val="365F91" w:themeColor="accent1" w:themeShade="BF"/>
      <w:sz w:val="24"/>
      <w:szCs w:val="24"/>
      <w14:ligatures w14:val="standardContextual"/>
    </w:rPr>
  </w:style>
  <w:style w:type="character" w:customStyle="1" w:styleId="60">
    <w:name w:val="标题 6 字符"/>
    <w:basedOn w:val="a7"/>
    <w:link w:val="6"/>
    <w:qFormat/>
    <w:rsid w:val="00D15502"/>
    <w:rPr>
      <w:rFonts w:cstheme="majorBidi"/>
      <w:b/>
      <w:bCs/>
      <w:color w:val="365F91" w:themeColor="accent1" w:themeShade="BF"/>
      <w:sz w:val="22"/>
      <w:szCs w:val="24"/>
      <w14:ligatures w14:val="standardContextual"/>
    </w:rPr>
  </w:style>
  <w:style w:type="character" w:customStyle="1" w:styleId="70">
    <w:name w:val="标题 7 字符"/>
    <w:basedOn w:val="a7"/>
    <w:link w:val="7"/>
    <w:qFormat/>
    <w:rsid w:val="00D15502"/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character" w:customStyle="1" w:styleId="80">
    <w:name w:val="标题 8 字符"/>
    <w:basedOn w:val="a7"/>
    <w:link w:val="8"/>
    <w:qFormat/>
    <w:rsid w:val="00D15502"/>
    <w:rPr>
      <w:rFonts w:cstheme="majorBidi"/>
      <w:color w:val="595959" w:themeColor="text1" w:themeTint="A6"/>
      <w:sz w:val="22"/>
      <w:szCs w:val="24"/>
      <w14:ligatures w14:val="standardContextual"/>
    </w:rPr>
  </w:style>
  <w:style w:type="character" w:customStyle="1" w:styleId="90">
    <w:name w:val="标题 9 字符"/>
    <w:basedOn w:val="a7"/>
    <w:link w:val="9"/>
    <w:qFormat/>
    <w:rsid w:val="00D15502"/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paragraph" w:styleId="af9">
    <w:name w:val="Title"/>
    <w:basedOn w:val="a6"/>
    <w:next w:val="a6"/>
    <w:link w:val="afa"/>
    <w:qFormat/>
    <w:rsid w:val="00D155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fa">
    <w:name w:val="标题 字符"/>
    <w:basedOn w:val="a7"/>
    <w:link w:val="af9"/>
    <w:qFormat/>
    <w:rsid w:val="00D1550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fb">
    <w:name w:val="Subtitle"/>
    <w:basedOn w:val="a6"/>
    <w:next w:val="a6"/>
    <w:link w:val="afc"/>
    <w:uiPriority w:val="11"/>
    <w:qFormat/>
    <w:rsid w:val="00D1550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c">
    <w:name w:val="副标题 字符"/>
    <w:basedOn w:val="a7"/>
    <w:link w:val="afb"/>
    <w:uiPriority w:val="11"/>
    <w:rsid w:val="00D155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fd">
    <w:name w:val="Quote"/>
    <w:basedOn w:val="a6"/>
    <w:next w:val="a6"/>
    <w:link w:val="afe"/>
    <w:uiPriority w:val="29"/>
    <w:qFormat/>
    <w:rsid w:val="00D1550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e">
    <w:name w:val="引用 字符"/>
    <w:basedOn w:val="a7"/>
    <w:link w:val="afd"/>
    <w:uiPriority w:val="29"/>
    <w:rsid w:val="00D15502"/>
    <w:rPr>
      <w:i/>
      <w:iCs/>
      <w:color w:val="404040" w:themeColor="text1" w:themeTint="BF"/>
      <w:sz w:val="22"/>
      <w:szCs w:val="24"/>
      <w14:ligatures w14:val="standardContextual"/>
    </w:rPr>
  </w:style>
  <w:style w:type="paragraph" w:styleId="aff">
    <w:name w:val="List Paragraph"/>
    <w:basedOn w:val="a6"/>
    <w:link w:val="aff0"/>
    <w:uiPriority w:val="34"/>
    <w:qFormat/>
    <w:rsid w:val="00D15502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ff1">
    <w:name w:val="Intense Emphasis"/>
    <w:basedOn w:val="a7"/>
    <w:uiPriority w:val="21"/>
    <w:qFormat/>
    <w:rsid w:val="00D15502"/>
    <w:rPr>
      <w:i/>
      <w:iCs/>
      <w:color w:val="365F91" w:themeColor="accent1" w:themeShade="BF"/>
    </w:rPr>
  </w:style>
  <w:style w:type="paragraph" w:styleId="aff2">
    <w:name w:val="Intense Quote"/>
    <w:basedOn w:val="a6"/>
    <w:next w:val="a6"/>
    <w:link w:val="aff3"/>
    <w:uiPriority w:val="30"/>
    <w:qFormat/>
    <w:rsid w:val="00D1550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aff3">
    <w:name w:val="明显引用 字符"/>
    <w:basedOn w:val="a7"/>
    <w:link w:val="aff2"/>
    <w:uiPriority w:val="30"/>
    <w:rsid w:val="00D15502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ff4">
    <w:name w:val="Intense Reference"/>
    <w:basedOn w:val="a7"/>
    <w:uiPriority w:val="32"/>
    <w:qFormat/>
    <w:rsid w:val="00D15502"/>
    <w:rPr>
      <w:b/>
      <w:bCs/>
      <w:smallCaps/>
      <w:color w:val="365F91" w:themeColor="accent1" w:themeShade="BF"/>
      <w:spacing w:val="5"/>
    </w:rPr>
  </w:style>
  <w:style w:type="character" w:styleId="aff5">
    <w:name w:val="Hyperlink"/>
    <w:basedOn w:val="a7"/>
    <w:uiPriority w:val="99"/>
    <w:unhideWhenUsed/>
    <w:qFormat/>
    <w:rsid w:val="00D15502"/>
    <w:rPr>
      <w:color w:val="0000FF" w:themeColor="hyperlink"/>
      <w:u w:val="single"/>
    </w:rPr>
  </w:style>
  <w:style w:type="character" w:styleId="aff6">
    <w:name w:val="Unresolved Mention"/>
    <w:basedOn w:val="a7"/>
    <w:uiPriority w:val="99"/>
    <w:semiHidden/>
    <w:unhideWhenUsed/>
    <w:rsid w:val="00D15502"/>
    <w:rPr>
      <w:color w:val="605E5C"/>
      <w:shd w:val="clear" w:color="auto" w:fill="E1DFDD"/>
    </w:rPr>
  </w:style>
  <w:style w:type="numbering" w:customStyle="1" w:styleId="13">
    <w:name w:val="无列表1"/>
    <w:next w:val="a9"/>
    <w:uiPriority w:val="99"/>
    <w:semiHidden/>
    <w:unhideWhenUsed/>
    <w:rsid w:val="00D15502"/>
  </w:style>
  <w:style w:type="paragraph" w:styleId="aff7">
    <w:name w:val="Normal Indent"/>
    <w:basedOn w:val="a6"/>
    <w:link w:val="aff8"/>
    <w:qFormat/>
    <w:rsid w:val="00D15502"/>
    <w:pPr>
      <w:autoSpaceDE w:val="0"/>
      <w:autoSpaceDN w:val="0"/>
      <w:adjustRightInd w:val="0"/>
      <w:spacing w:after="160" w:line="278" w:lineRule="auto"/>
      <w:ind w:firstLine="420"/>
      <w:jc w:val="left"/>
    </w:pPr>
    <w:rPr>
      <w:rFonts w:ascii="宋体" w:eastAsia="宋体" w:hAnsi="Times New Roman" w:cs="Times New Roman"/>
      <w:sz w:val="24"/>
      <w:szCs w:val="24"/>
    </w:rPr>
  </w:style>
  <w:style w:type="paragraph" w:styleId="TOC7">
    <w:name w:val="toc 7"/>
    <w:basedOn w:val="a6"/>
    <w:next w:val="a6"/>
    <w:qFormat/>
    <w:rsid w:val="00D15502"/>
    <w:pPr>
      <w:spacing w:after="160" w:line="278" w:lineRule="auto"/>
      <w:ind w:leftChars="1200" w:left="2520"/>
    </w:pPr>
    <w:rPr>
      <w:rFonts w:ascii="Times New Roman" w:eastAsia="宋体" w:hAnsi="Times New Roman" w:cs="Times New Roman"/>
      <w:szCs w:val="24"/>
    </w:rPr>
  </w:style>
  <w:style w:type="paragraph" w:styleId="aff9">
    <w:name w:val="caption"/>
    <w:basedOn w:val="a6"/>
    <w:next w:val="a6"/>
    <w:qFormat/>
    <w:rsid w:val="00D15502"/>
    <w:pPr>
      <w:spacing w:after="160" w:line="480" w:lineRule="auto"/>
    </w:pPr>
    <w:rPr>
      <w:rFonts w:ascii="华文中宋" w:eastAsia="华文中宋" w:hAnsi="华文中宋" w:cs="Times New Roman"/>
      <w:sz w:val="36"/>
      <w:szCs w:val="20"/>
    </w:rPr>
  </w:style>
  <w:style w:type="paragraph" w:styleId="affa">
    <w:name w:val="Document Map"/>
    <w:basedOn w:val="a6"/>
    <w:link w:val="affb"/>
    <w:qFormat/>
    <w:rsid w:val="00D15502"/>
    <w:pPr>
      <w:shd w:val="clear" w:color="auto" w:fill="000080"/>
      <w:spacing w:after="160" w:line="278" w:lineRule="auto"/>
    </w:pPr>
    <w:rPr>
      <w:rFonts w:ascii="Times New Roman" w:eastAsia="宋体" w:hAnsi="Times New Roman" w:cs="Times New Roman"/>
      <w:szCs w:val="24"/>
    </w:rPr>
  </w:style>
  <w:style w:type="character" w:customStyle="1" w:styleId="affb">
    <w:name w:val="文档结构图 字符"/>
    <w:basedOn w:val="a7"/>
    <w:link w:val="affa"/>
    <w:qFormat/>
    <w:rsid w:val="00D15502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32">
    <w:name w:val="Body Text 3"/>
    <w:basedOn w:val="a6"/>
    <w:link w:val="33"/>
    <w:qFormat/>
    <w:rsid w:val="00D15502"/>
    <w:pPr>
      <w:spacing w:after="120" w:line="278" w:lineRule="auto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3">
    <w:name w:val="正文文本 3 字符"/>
    <w:basedOn w:val="a7"/>
    <w:link w:val="32"/>
    <w:qFormat/>
    <w:rsid w:val="00D15502"/>
    <w:rPr>
      <w:rFonts w:ascii="Times New Roman" w:eastAsia="宋体" w:hAnsi="Times New Roman" w:cs="Times New Roman"/>
      <w:sz w:val="16"/>
      <w:szCs w:val="16"/>
    </w:rPr>
  </w:style>
  <w:style w:type="paragraph" w:styleId="affc">
    <w:name w:val="Body Text Indent"/>
    <w:basedOn w:val="a6"/>
    <w:link w:val="affd"/>
    <w:qFormat/>
    <w:rsid w:val="00D15502"/>
    <w:pPr>
      <w:spacing w:after="160" w:line="360" w:lineRule="auto"/>
      <w:ind w:firstLine="57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fd">
    <w:name w:val="正文文本缩进 字符"/>
    <w:basedOn w:val="a7"/>
    <w:link w:val="affc"/>
    <w:qFormat/>
    <w:rsid w:val="00D15502"/>
    <w:rPr>
      <w:rFonts w:ascii="Times New Roman" w:eastAsia="宋体" w:hAnsi="Times New Roman" w:cs="Times New Roman"/>
      <w:sz w:val="24"/>
      <w:szCs w:val="24"/>
    </w:rPr>
  </w:style>
  <w:style w:type="paragraph" w:styleId="23">
    <w:name w:val="List 2"/>
    <w:basedOn w:val="a6"/>
    <w:qFormat/>
    <w:rsid w:val="00D15502"/>
    <w:pPr>
      <w:spacing w:after="160" w:line="278" w:lineRule="auto"/>
      <w:ind w:leftChars="200" w:left="100" w:hangingChars="200" w:hanging="200"/>
    </w:pPr>
    <w:rPr>
      <w:rFonts w:ascii="Times New Roman" w:eastAsia="宋体" w:hAnsi="Times New Roman" w:cs="Times New Roman"/>
      <w:szCs w:val="24"/>
    </w:rPr>
  </w:style>
  <w:style w:type="paragraph" w:styleId="affe">
    <w:name w:val="Block Text"/>
    <w:basedOn w:val="a6"/>
    <w:qFormat/>
    <w:rsid w:val="00D15502"/>
    <w:pPr>
      <w:widowControl/>
      <w:spacing w:after="160" w:line="278" w:lineRule="auto"/>
      <w:ind w:left="480" w:right="-341" w:firstLine="513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TOC5">
    <w:name w:val="toc 5"/>
    <w:basedOn w:val="a6"/>
    <w:next w:val="a6"/>
    <w:qFormat/>
    <w:rsid w:val="00D15502"/>
    <w:pPr>
      <w:spacing w:after="160" w:line="278" w:lineRule="auto"/>
      <w:ind w:leftChars="800" w:left="1680"/>
    </w:pPr>
    <w:rPr>
      <w:rFonts w:ascii="Times New Roman" w:eastAsia="宋体" w:hAnsi="Times New Roman" w:cs="Times New Roman"/>
      <w:szCs w:val="24"/>
    </w:rPr>
  </w:style>
  <w:style w:type="paragraph" w:styleId="TOC3">
    <w:name w:val="toc 3"/>
    <w:basedOn w:val="a6"/>
    <w:next w:val="a6"/>
    <w:uiPriority w:val="39"/>
    <w:qFormat/>
    <w:rsid w:val="00D15502"/>
    <w:pPr>
      <w:spacing w:after="160" w:line="278" w:lineRule="auto"/>
      <w:ind w:leftChars="400" w:left="840"/>
    </w:pPr>
    <w:rPr>
      <w:rFonts w:ascii="Times New Roman" w:eastAsia="宋体" w:hAnsi="Times New Roman" w:cs="Times New Roman"/>
      <w:szCs w:val="24"/>
    </w:rPr>
  </w:style>
  <w:style w:type="paragraph" w:styleId="afff">
    <w:name w:val="Plain Text"/>
    <w:basedOn w:val="a6"/>
    <w:link w:val="24"/>
    <w:qFormat/>
    <w:rsid w:val="00D15502"/>
    <w:pPr>
      <w:spacing w:after="160" w:line="278" w:lineRule="auto"/>
    </w:pPr>
    <w:rPr>
      <w:rFonts w:ascii="宋体" w:eastAsia="宋体" w:hAnsi="Courier New" w:cs="Times New Roman"/>
      <w:szCs w:val="20"/>
    </w:rPr>
  </w:style>
  <w:style w:type="character" w:customStyle="1" w:styleId="afff0">
    <w:name w:val="纯文本 字符"/>
    <w:basedOn w:val="a7"/>
    <w:uiPriority w:val="99"/>
    <w:qFormat/>
    <w:rsid w:val="00D15502"/>
    <w:rPr>
      <w:rFonts w:asciiTheme="minorEastAsia" w:hAnsi="Courier New" w:cs="Courier New"/>
    </w:rPr>
  </w:style>
  <w:style w:type="paragraph" w:styleId="TOC8">
    <w:name w:val="toc 8"/>
    <w:basedOn w:val="a6"/>
    <w:next w:val="a6"/>
    <w:qFormat/>
    <w:rsid w:val="00D15502"/>
    <w:pPr>
      <w:spacing w:after="160" w:line="278" w:lineRule="auto"/>
      <w:ind w:leftChars="1400" w:left="2940"/>
    </w:pPr>
    <w:rPr>
      <w:rFonts w:ascii="Times New Roman" w:eastAsia="宋体" w:hAnsi="Times New Roman" w:cs="Times New Roman"/>
      <w:szCs w:val="24"/>
    </w:rPr>
  </w:style>
  <w:style w:type="paragraph" w:styleId="afff1">
    <w:name w:val="Date"/>
    <w:basedOn w:val="a6"/>
    <w:next w:val="a6"/>
    <w:link w:val="afff2"/>
    <w:qFormat/>
    <w:rsid w:val="00D15502"/>
    <w:pPr>
      <w:spacing w:after="160" w:line="278" w:lineRule="auto"/>
      <w:ind w:leftChars="2500" w:left="100"/>
    </w:pPr>
    <w:rPr>
      <w:rFonts w:ascii="仿宋_GB2312" w:eastAsia="仿宋_GB2312" w:hAnsi="宋体" w:cs="Times New Roman"/>
      <w:color w:val="000000"/>
      <w:sz w:val="24"/>
      <w:szCs w:val="24"/>
    </w:rPr>
  </w:style>
  <w:style w:type="character" w:customStyle="1" w:styleId="afff2">
    <w:name w:val="日期 字符"/>
    <w:basedOn w:val="a7"/>
    <w:link w:val="afff1"/>
    <w:qFormat/>
    <w:rsid w:val="00D15502"/>
    <w:rPr>
      <w:rFonts w:ascii="仿宋_GB2312" w:eastAsia="仿宋_GB2312" w:hAnsi="宋体" w:cs="Times New Roman"/>
      <w:color w:val="000000"/>
      <w:sz w:val="24"/>
      <w:szCs w:val="24"/>
    </w:rPr>
  </w:style>
  <w:style w:type="paragraph" w:styleId="25">
    <w:name w:val="Body Text Indent 2"/>
    <w:basedOn w:val="a6"/>
    <w:link w:val="26"/>
    <w:qFormat/>
    <w:rsid w:val="00D15502"/>
    <w:pPr>
      <w:spacing w:after="160" w:line="278" w:lineRule="auto"/>
      <w:ind w:firstLineChars="200" w:firstLine="480"/>
    </w:pPr>
    <w:rPr>
      <w:rFonts w:ascii="仿宋_GB2312" w:eastAsia="仿宋_GB2312" w:hAnsi="Times New Roman" w:cs="Times New Roman"/>
      <w:sz w:val="24"/>
      <w:szCs w:val="24"/>
    </w:rPr>
  </w:style>
  <w:style w:type="character" w:customStyle="1" w:styleId="26">
    <w:name w:val="正文文本缩进 2 字符"/>
    <w:basedOn w:val="a7"/>
    <w:link w:val="25"/>
    <w:qFormat/>
    <w:rsid w:val="00D15502"/>
    <w:rPr>
      <w:rFonts w:ascii="仿宋_GB2312" w:eastAsia="仿宋_GB2312" w:hAnsi="Times New Roman" w:cs="Times New Roman"/>
      <w:sz w:val="24"/>
      <w:szCs w:val="24"/>
    </w:rPr>
  </w:style>
  <w:style w:type="paragraph" w:styleId="TOC1">
    <w:name w:val="toc 1"/>
    <w:basedOn w:val="a6"/>
    <w:next w:val="a6"/>
    <w:uiPriority w:val="39"/>
    <w:qFormat/>
    <w:rsid w:val="00D15502"/>
    <w:pPr>
      <w:tabs>
        <w:tab w:val="left" w:pos="1050"/>
        <w:tab w:val="right" w:leader="dot" w:pos="8937"/>
      </w:tabs>
      <w:spacing w:after="160" w:line="300" w:lineRule="auto"/>
    </w:pPr>
    <w:rPr>
      <w:rFonts w:ascii="宋体" w:eastAsia="宋体" w:hAnsi="宋体" w:cs="Times New Roman"/>
      <w:b/>
      <w:sz w:val="24"/>
      <w:szCs w:val="24"/>
    </w:rPr>
  </w:style>
  <w:style w:type="paragraph" w:styleId="TOC4">
    <w:name w:val="toc 4"/>
    <w:basedOn w:val="a6"/>
    <w:next w:val="a6"/>
    <w:qFormat/>
    <w:rsid w:val="00D15502"/>
    <w:pPr>
      <w:spacing w:after="160" w:line="278" w:lineRule="auto"/>
      <w:ind w:leftChars="600" w:left="1260"/>
    </w:pPr>
    <w:rPr>
      <w:rFonts w:ascii="Times New Roman" w:eastAsia="宋体" w:hAnsi="Times New Roman" w:cs="Times New Roman"/>
      <w:szCs w:val="24"/>
    </w:rPr>
  </w:style>
  <w:style w:type="paragraph" w:styleId="TOC6">
    <w:name w:val="toc 6"/>
    <w:basedOn w:val="a6"/>
    <w:next w:val="a6"/>
    <w:qFormat/>
    <w:rsid w:val="00D15502"/>
    <w:pPr>
      <w:spacing w:after="160" w:line="278" w:lineRule="auto"/>
      <w:ind w:leftChars="1000" w:left="2100"/>
    </w:pPr>
    <w:rPr>
      <w:rFonts w:ascii="Times New Roman" w:eastAsia="宋体" w:hAnsi="Times New Roman" w:cs="Times New Roman"/>
      <w:szCs w:val="24"/>
    </w:rPr>
  </w:style>
  <w:style w:type="paragraph" w:styleId="34">
    <w:name w:val="Body Text Indent 3"/>
    <w:basedOn w:val="a6"/>
    <w:link w:val="35"/>
    <w:qFormat/>
    <w:rsid w:val="00D15502"/>
    <w:pPr>
      <w:autoSpaceDE w:val="0"/>
      <w:autoSpaceDN w:val="0"/>
      <w:adjustRightInd w:val="0"/>
      <w:spacing w:before="120" w:after="160" w:line="22" w:lineRule="atLeast"/>
      <w:ind w:left="720" w:firstLine="480"/>
      <w:jc w:val="left"/>
    </w:pPr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35">
    <w:name w:val="正文文本缩进 3 字符"/>
    <w:basedOn w:val="a7"/>
    <w:link w:val="34"/>
    <w:qFormat/>
    <w:rsid w:val="00D15502"/>
    <w:rPr>
      <w:rFonts w:ascii="宋体" w:eastAsia="宋体" w:hAnsi="Times New Roman" w:cs="Times New Roman"/>
      <w:kern w:val="0"/>
      <w:sz w:val="24"/>
      <w:szCs w:val="20"/>
    </w:rPr>
  </w:style>
  <w:style w:type="paragraph" w:styleId="TOC2">
    <w:name w:val="toc 2"/>
    <w:basedOn w:val="a6"/>
    <w:next w:val="a6"/>
    <w:uiPriority w:val="39"/>
    <w:qFormat/>
    <w:rsid w:val="00D15502"/>
    <w:pPr>
      <w:tabs>
        <w:tab w:val="right" w:leader="dot" w:pos="8937"/>
      </w:tabs>
      <w:spacing w:after="160" w:line="312" w:lineRule="auto"/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TOC9">
    <w:name w:val="toc 9"/>
    <w:basedOn w:val="a6"/>
    <w:next w:val="a6"/>
    <w:qFormat/>
    <w:rsid w:val="00D15502"/>
    <w:pPr>
      <w:spacing w:after="160" w:line="278" w:lineRule="auto"/>
      <w:ind w:leftChars="1600" w:left="3360"/>
    </w:pPr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6"/>
    <w:link w:val="HTML0"/>
    <w:qFormat/>
    <w:rsid w:val="00D155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78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7"/>
    <w:link w:val="HTML"/>
    <w:qFormat/>
    <w:rsid w:val="00D15502"/>
    <w:rPr>
      <w:rFonts w:ascii="宋体" w:eastAsia="宋体" w:hAnsi="宋体" w:cs="宋体"/>
      <w:kern w:val="0"/>
      <w:sz w:val="24"/>
      <w:szCs w:val="24"/>
    </w:rPr>
  </w:style>
  <w:style w:type="paragraph" w:styleId="afff3">
    <w:name w:val="Normal (Web)"/>
    <w:basedOn w:val="a6"/>
    <w:uiPriority w:val="99"/>
    <w:unhideWhenUsed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4">
    <w:name w:val="index 1"/>
    <w:basedOn w:val="a6"/>
    <w:next w:val="a6"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0"/>
    </w:rPr>
  </w:style>
  <w:style w:type="paragraph" w:styleId="27">
    <w:name w:val="Body Text First Indent 2"/>
    <w:basedOn w:val="affc"/>
    <w:link w:val="28"/>
    <w:qFormat/>
    <w:rsid w:val="00D15502"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28">
    <w:name w:val="正文文本首行缩进 2 字符"/>
    <w:basedOn w:val="affd"/>
    <w:link w:val="27"/>
    <w:qFormat/>
    <w:rsid w:val="00D15502"/>
    <w:rPr>
      <w:rFonts w:ascii="Times New Roman" w:eastAsia="宋体" w:hAnsi="Times New Roman" w:cs="Times New Roman"/>
      <w:sz w:val="24"/>
      <w:szCs w:val="20"/>
    </w:rPr>
  </w:style>
  <w:style w:type="table" w:styleId="1-2">
    <w:name w:val="Medium Grid 1 Accent 2"/>
    <w:basedOn w:val="a8"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afff4">
    <w:name w:val="Strong"/>
    <w:qFormat/>
    <w:rsid w:val="00D15502"/>
    <w:rPr>
      <w:b/>
      <w:bCs/>
    </w:rPr>
  </w:style>
  <w:style w:type="character" w:styleId="afff5">
    <w:name w:val="page number"/>
    <w:basedOn w:val="a7"/>
    <w:qFormat/>
    <w:rsid w:val="00D15502"/>
  </w:style>
  <w:style w:type="character" w:styleId="afff6">
    <w:name w:val="FollowedHyperlink"/>
    <w:qFormat/>
    <w:rsid w:val="00D15502"/>
    <w:rPr>
      <w:color w:val="800080"/>
      <w:u w:val="single"/>
    </w:rPr>
  </w:style>
  <w:style w:type="character" w:styleId="afff7">
    <w:name w:val="Emphasis"/>
    <w:qFormat/>
    <w:rsid w:val="00D15502"/>
    <w:rPr>
      <w:color w:val="CC0033"/>
    </w:rPr>
  </w:style>
  <w:style w:type="character" w:styleId="HTML1">
    <w:name w:val="HTML Cite"/>
    <w:qFormat/>
    <w:rsid w:val="00D15502"/>
    <w:rPr>
      <w:i/>
      <w:iCs/>
    </w:rPr>
  </w:style>
  <w:style w:type="paragraph" w:customStyle="1" w:styleId="afff8">
    <w:name w:val="管委会正文"/>
    <w:basedOn w:val="a6"/>
    <w:qFormat/>
    <w:rsid w:val="00D15502"/>
    <w:pPr>
      <w:spacing w:after="160" w:line="560" w:lineRule="exact"/>
    </w:pPr>
    <w:rPr>
      <w:rFonts w:ascii="Times New Roman" w:eastAsia="CESI仿宋-GB2312" w:hAnsi="Times New Roman" w:cs="Times New Roman"/>
      <w:sz w:val="32"/>
      <w:szCs w:val="24"/>
    </w:rPr>
  </w:style>
  <w:style w:type="paragraph" w:customStyle="1" w:styleId="afff9">
    <w:name w:val="总标题"/>
    <w:basedOn w:val="a6"/>
    <w:next w:val="af7"/>
    <w:qFormat/>
    <w:rsid w:val="00D15502"/>
    <w:pPr>
      <w:keepNext/>
      <w:suppressAutoHyphens/>
      <w:spacing w:before="240" w:after="120" w:line="278" w:lineRule="auto"/>
      <w:jc w:val="center"/>
    </w:pPr>
    <w:rPr>
      <w:rFonts w:ascii="Liberation Sans" w:eastAsia="方正小标宋简体" w:hAnsi="Liberation Sans" w:cs="Noto Sans CJK SC Regular"/>
      <w:sz w:val="44"/>
      <w:szCs w:val="28"/>
    </w:rPr>
  </w:style>
  <w:style w:type="paragraph" w:customStyle="1" w:styleId="afffa">
    <w:name w:val="副标题（新）"/>
    <w:basedOn w:val="a6"/>
    <w:qFormat/>
    <w:rsid w:val="00D15502"/>
    <w:pPr>
      <w:spacing w:after="160" w:line="640" w:lineRule="exact"/>
      <w:jc w:val="center"/>
    </w:pPr>
    <w:rPr>
      <w:rFonts w:ascii="Calibri" w:eastAsia="汉仪中宋简" w:hAnsi="Calibri" w:cs="Times New Roman"/>
    </w:rPr>
  </w:style>
  <w:style w:type="paragraph" w:customStyle="1" w:styleId="afffb">
    <w:name w:val="图表标题"/>
    <w:basedOn w:val="a6"/>
    <w:qFormat/>
    <w:rsid w:val="00D15502"/>
    <w:pPr>
      <w:spacing w:after="160" w:line="278" w:lineRule="auto"/>
      <w:jc w:val="center"/>
    </w:pPr>
    <w:rPr>
      <w:rFonts w:ascii="Times New Roman" w:eastAsia="CESI黑体-GB2312" w:hAnsi="Times New Roman" w:cs="Times New Roman"/>
      <w:sz w:val="28"/>
      <w:szCs w:val="24"/>
    </w:rPr>
  </w:style>
  <w:style w:type="character" w:customStyle="1" w:styleId="c21">
    <w:name w:val="c21"/>
    <w:qFormat/>
    <w:rsid w:val="00D15502"/>
    <w:rPr>
      <w:rFonts w:ascii="ˎ̥" w:hAnsi="ˎ̥" w:hint="default"/>
      <w:color w:val="000000"/>
      <w:sz w:val="20"/>
      <w:szCs w:val="20"/>
      <w:u w:val="none"/>
    </w:rPr>
  </w:style>
  <w:style w:type="character" w:customStyle="1" w:styleId="title4">
    <w:name w:val="title4"/>
    <w:qFormat/>
    <w:rsid w:val="00D15502"/>
    <w:rPr>
      <w:b/>
      <w:bCs/>
      <w:color w:val="1D87B3"/>
      <w:sz w:val="15"/>
      <w:szCs w:val="15"/>
    </w:rPr>
  </w:style>
  <w:style w:type="character" w:customStyle="1" w:styleId="2CharChar">
    <w:name w:val="标题 2 Char Char"/>
    <w:qFormat/>
    <w:rsid w:val="00D1550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black1">
    <w:name w:val="black1"/>
    <w:qFormat/>
    <w:rsid w:val="00D15502"/>
    <w:rPr>
      <w:color w:val="000000"/>
    </w:rPr>
  </w:style>
  <w:style w:type="character" w:customStyle="1" w:styleId="street-address">
    <w:name w:val="street-address"/>
    <w:basedOn w:val="a7"/>
    <w:qFormat/>
    <w:rsid w:val="00D15502"/>
  </w:style>
  <w:style w:type="character" w:customStyle="1" w:styleId="locality">
    <w:name w:val="locality"/>
    <w:basedOn w:val="a7"/>
    <w:qFormat/>
    <w:rsid w:val="00D15502"/>
  </w:style>
  <w:style w:type="character" w:customStyle="1" w:styleId="aff8">
    <w:name w:val="正文缩进 字符"/>
    <w:link w:val="aff7"/>
    <w:qFormat/>
    <w:rsid w:val="00D15502"/>
    <w:rPr>
      <w:rFonts w:ascii="宋体" w:eastAsia="宋体" w:hAnsi="Times New Roman" w:cs="Times New Roman"/>
      <w:sz w:val="24"/>
      <w:szCs w:val="24"/>
    </w:rPr>
  </w:style>
  <w:style w:type="character" w:customStyle="1" w:styleId="Char1">
    <w:name w:val="正文文本缩进 Char1"/>
    <w:link w:val="15"/>
    <w:qFormat/>
    <w:rsid w:val="00D15502"/>
    <w:rPr>
      <w:rFonts w:ascii="宋体" w:hAnsi="宋体"/>
      <w:sz w:val="24"/>
    </w:rPr>
  </w:style>
  <w:style w:type="paragraph" w:customStyle="1" w:styleId="15">
    <w:name w:val="正文文本缩进1"/>
    <w:basedOn w:val="a6"/>
    <w:link w:val="Char1"/>
    <w:qFormat/>
    <w:rsid w:val="00D15502"/>
    <w:pPr>
      <w:spacing w:after="160" w:line="480" w:lineRule="exact"/>
      <w:ind w:firstLineChars="200" w:firstLine="480"/>
    </w:pPr>
    <w:rPr>
      <w:rFonts w:ascii="宋体" w:hAnsi="宋体"/>
      <w:sz w:val="24"/>
    </w:rPr>
  </w:style>
  <w:style w:type="character" w:customStyle="1" w:styleId="CharChar11">
    <w:name w:val="Char Char11"/>
    <w:qFormat/>
    <w:rsid w:val="00D15502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txt">
    <w:name w:val="txt"/>
    <w:basedOn w:val="a7"/>
    <w:qFormat/>
    <w:rsid w:val="00D15502"/>
  </w:style>
  <w:style w:type="character" w:customStyle="1" w:styleId="CharChar">
    <w:name w:val="正文缩进 Char Char"/>
    <w:link w:val="16"/>
    <w:qFormat/>
    <w:rsid w:val="00D15502"/>
    <w:rPr>
      <w:rFonts w:ascii="宋体"/>
      <w:snapToGrid w:val="0"/>
      <w:color w:val="000000"/>
      <w:kern w:val="28"/>
      <w:sz w:val="28"/>
    </w:rPr>
  </w:style>
  <w:style w:type="paragraph" w:customStyle="1" w:styleId="16">
    <w:name w:val="正文缩进1"/>
    <w:basedOn w:val="a6"/>
    <w:link w:val="CharChar"/>
    <w:qFormat/>
    <w:rsid w:val="00D15502"/>
    <w:pPr>
      <w:widowControl/>
      <w:adjustRightInd w:val="0"/>
      <w:snapToGrid w:val="0"/>
      <w:spacing w:after="160"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character" w:customStyle="1" w:styleId="1Char1">
    <w:name w:val="普通文字1 Char1"/>
    <w:qFormat/>
    <w:rsid w:val="00D15502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npin1">
    <w:name w:val="chanpin1"/>
    <w:qFormat/>
    <w:rsid w:val="00D15502"/>
    <w:rPr>
      <w:rFonts w:ascii="ˎ̥" w:hAnsi="ˎ̥" w:hint="default"/>
      <w:color w:val="000000"/>
      <w:sz w:val="20"/>
      <w:szCs w:val="20"/>
      <w:u w:val="none"/>
    </w:rPr>
  </w:style>
  <w:style w:type="character" w:customStyle="1" w:styleId="aff0">
    <w:name w:val="列表段落 字符"/>
    <w:link w:val="aff"/>
    <w:uiPriority w:val="34"/>
    <w:qFormat/>
    <w:rsid w:val="00D15502"/>
    <w:rPr>
      <w:sz w:val="22"/>
      <w:szCs w:val="24"/>
      <w14:ligatures w14:val="standardContextual"/>
    </w:rPr>
  </w:style>
  <w:style w:type="character" w:customStyle="1" w:styleId="3CharChar">
    <w:name w:val="标题 3 Char Char"/>
    <w:qFormat/>
    <w:rsid w:val="00D15502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段1 Char"/>
    <w:qFormat/>
    <w:rsid w:val="00D15502"/>
    <w:rPr>
      <w:rFonts w:ascii="宋体" w:eastAsia="宋体"/>
      <w:sz w:val="24"/>
      <w:lang w:val="en-US" w:eastAsia="zh-CN" w:bidi="ar-SA"/>
    </w:rPr>
  </w:style>
  <w:style w:type="character" w:customStyle="1" w:styleId="chanpin">
    <w:name w:val="chanpin拷贝"/>
    <w:basedOn w:val="a7"/>
    <w:qFormat/>
    <w:rsid w:val="00D15502"/>
  </w:style>
  <w:style w:type="character" w:customStyle="1" w:styleId="Char10">
    <w:name w:val="纯文本 Char1"/>
    <w:qFormat/>
    <w:rsid w:val="00D15502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pple-style-span">
    <w:name w:val="apple-style-span"/>
    <w:qFormat/>
    <w:rsid w:val="00D15502"/>
    <w:rPr>
      <w:rFonts w:cs="Times New Roman"/>
    </w:rPr>
  </w:style>
  <w:style w:type="paragraph" w:customStyle="1" w:styleId="afffc">
    <w:name w:val="二级条标题"/>
    <w:basedOn w:val="a0"/>
    <w:next w:val="a6"/>
    <w:qFormat/>
    <w:rsid w:val="00D15502"/>
    <w:pPr>
      <w:numPr>
        <w:numId w:val="0"/>
      </w:numPr>
      <w:ind w:hanging="840"/>
      <w:outlineLvl w:val="2"/>
    </w:pPr>
    <w:rPr>
      <w:rFonts w:ascii="宋体" w:eastAsia="宋体"/>
      <w:b w:val="0"/>
    </w:rPr>
  </w:style>
  <w:style w:type="paragraph" w:customStyle="1" w:styleId="a0">
    <w:name w:val="一级条标题"/>
    <w:basedOn w:val="a"/>
    <w:next w:val="a6"/>
    <w:qFormat/>
    <w:rsid w:val="00D15502"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a">
    <w:name w:val="章标题"/>
    <w:next w:val="a6"/>
    <w:qFormat/>
    <w:rsid w:val="00D15502"/>
    <w:pPr>
      <w:numPr>
        <w:numId w:val="3"/>
      </w:numPr>
      <w:spacing w:beforeLines="50" w:before="156" w:afterLines="50" w:after="156" w:line="460" w:lineRule="exact"/>
      <w:ind w:left="0"/>
      <w:jc w:val="both"/>
      <w:outlineLvl w:val="0"/>
    </w:pPr>
    <w:rPr>
      <w:rFonts w:ascii="黑体" w:eastAsia="黑体" w:hAnsi="Times New Roman" w:cs="Times New Roman"/>
      <w:b/>
      <w:kern w:val="0"/>
      <w:sz w:val="28"/>
      <w:szCs w:val="20"/>
    </w:rPr>
  </w:style>
  <w:style w:type="paragraph" w:customStyle="1" w:styleId="font7">
    <w:name w:val="font7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Times New Roman" w:eastAsia="Arial Unicode MS" w:hAnsi="Times New Roman" w:cs="Times New Roman"/>
      <w:b/>
      <w:bCs/>
      <w:color w:val="000000"/>
      <w:kern w:val="0"/>
      <w:sz w:val="20"/>
      <w:szCs w:val="20"/>
    </w:rPr>
  </w:style>
  <w:style w:type="paragraph" w:customStyle="1" w:styleId="afffd">
    <w:name w:val="字元 字元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3CharCharChar">
    <w:name w:val="Char3 Char Char Char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font6">
    <w:name w:val="font6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20">
    <w:name w:val="项目编号2"/>
    <w:basedOn w:val="1"/>
    <w:qFormat/>
    <w:rsid w:val="00D15502"/>
    <w:pPr>
      <w:numPr>
        <w:numId w:val="4"/>
      </w:numPr>
    </w:pPr>
  </w:style>
  <w:style w:type="paragraph" w:customStyle="1" w:styleId="1">
    <w:name w:val="项目编号1"/>
    <w:basedOn w:val="a6"/>
    <w:qFormat/>
    <w:rsid w:val="00D15502"/>
    <w:pPr>
      <w:numPr>
        <w:numId w:val="5"/>
      </w:numPr>
      <w:spacing w:before="100" w:beforeAutospacing="1" w:after="100" w:afterAutospacing="1" w:line="36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fffe">
    <w:name w:val="图中文字"/>
    <w:basedOn w:val="a6"/>
    <w:qFormat/>
    <w:rsid w:val="00D15502"/>
    <w:pPr>
      <w:adjustRightInd w:val="0"/>
      <w:snapToGrid w:val="0"/>
      <w:spacing w:after="160" w:line="0" w:lineRule="atLeast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customStyle="1" w:styleId="xl46">
    <w:name w:val="xl46"/>
    <w:basedOn w:val="a6"/>
    <w:qFormat/>
    <w:rsid w:val="00D155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5">
    <w:name w:val="xl25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2">
    <w:name w:val="Char2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xl35">
    <w:name w:val="xl35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0">
    <w:name w:val="xl40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52">
    <w:name w:val="xl52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xl43">
    <w:name w:val="xl43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background1">
    <w:name w:val="background1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CharCharChar">
    <w:name w:val="Char Char Char Char Char Char Char"/>
    <w:basedOn w:val="a6"/>
    <w:qFormat/>
    <w:rsid w:val="00D15502"/>
    <w:pPr>
      <w:snapToGrid w:val="0"/>
      <w:spacing w:after="160" w:line="360" w:lineRule="auto"/>
      <w:ind w:firstLineChars="200" w:firstLine="200"/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xl38">
    <w:name w:val="xl38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xl36">
    <w:name w:val="xl36"/>
    <w:basedOn w:val="a6"/>
    <w:qFormat/>
    <w:rsid w:val="00D15502"/>
    <w:pPr>
      <w:widowControl/>
      <w:spacing w:before="100" w:beforeAutospacing="1" w:after="100" w:afterAutospacing="1" w:line="278" w:lineRule="auto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f">
    <w:name w:val="正文 + 宋体"/>
    <w:basedOn w:val="a6"/>
    <w:qFormat/>
    <w:rsid w:val="00D15502"/>
    <w:pPr>
      <w:widowControl/>
      <w:spacing w:after="160" w:line="278" w:lineRule="auto"/>
      <w:ind w:left="360" w:hanging="360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a5">
    <w:name w:val="正文列项_数字"/>
    <w:basedOn w:val="a6"/>
    <w:qFormat/>
    <w:rsid w:val="00D15502"/>
    <w:pPr>
      <w:numPr>
        <w:ilvl w:val="7"/>
        <w:numId w:val="3"/>
      </w:numPr>
      <w:tabs>
        <w:tab w:val="clear" w:pos="860"/>
      </w:tabs>
      <w:autoSpaceDE w:val="0"/>
      <w:autoSpaceDN w:val="0"/>
      <w:spacing w:after="160" w:line="460" w:lineRule="exact"/>
      <w:ind w:leftChars="530" w:left="680" w:hangingChars="150" w:hanging="150"/>
      <w:outlineLvl w:val="7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xl39">
    <w:name w:val="xl39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7">
    <w:name w:val="xl37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2">
    <w:name w:val="xl32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font8">
    <w:name w:val="font8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Times New Roman" w:eastAsia="宋体" w:hAnsi="Times New Roman" w:cs="Times New Roman"/>
      <w:kern w:val="0"/>
      <w:sz w:val="36"/>
      <w:szCs w:val="36"/>
    </w:rPr>
  </w:style>
  <w:style w:type="paragraph" w:customStyle="1" w:styleId="Char">
    <w:name w:val="Char"/>
    <w:basedOn w:val="a6"/>
    <w:qFormat/>
    <w:rsid w:val="00D15502"/>
    <w:pPr>
      <w:tabs>
        <w:tab w:val="left" w:pos="360"/>
      </w:tabs>
      <w:spacing w:after="160" w:line="278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6"/>
    <w:qFormat/>
    <w:rsid w:val="00D15502"/>
    <w:pPr>
      <w:widowControl/>
      <w:spacing w:after="160" w:line="240" w:lineRule="exact"/>
      <w:jc w:val="center"/>
    </w:pPr>
    <w:rPr>
      <w:rFonts w:ascii="宋体" w:eastAsia="宋体" w:hAnsi="宋体" w:cs="Times New Roman"/>
      <w:b/>
      <w:kern w:val="0"/>
      <w:sz w:val="30"/>
      <w:szCs w:val="30"/>
      <w:lang w:eastAsia="en-US"/>
    </w:rPr>
  </w:style>
  <w:style w:type="paragraph" w:customStyle="1" w:styleId="xl45">
    <w:name w:val="xl45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1CharCharCharCharCharChar">
    <w:name w:val="Char Char1 Char Char Char Char Char Char"/>
    <w:basedOn w:val="a6"/>
    <w:qFormat/>
    <w:rsid w:val="00D15502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1">
    <w:name w:val="Char Char1"/>
    <w:basedOn w:val="affa"/>
    <w:qFormat/>
    <w:rsid w:val="00D15502"/>
    <w:rPr>
      <w:rFonts w:ascii="Tahoma" w:hAnsi="Tahoma"/>
      <w:sz w:val="24"/>
    </w:rPr>
  </w:style>
  <w:style w:type="paragraph" w:customStyle="1" w:styleId="xl26">
    <w:name w:val="xl26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30">
    <w:name w:val="xl30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1">
    <w:name w:val="xl41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78" w:lineRule="auto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f0">
    <w:name w:val="样式 宋体 五号 行距: 单倍行距"/>
    <w:basedOn w:val="a6"/>
    <w:qFormat/>
    <w:rsid w:val="00D15502"/>
    <w:pPr>
      <w:adjustRightInd w:val="0"/>
      <w:spacing w:after="160" w:line="278" w:lineRule="auto"/>
      <w:jc w:val="left"/>
      <w:textAlignment w:val="baseline"/>
    </w:pPr>
    <w:rPr>
      <w:rFonts w:ascii="宋体" w:eastAsia="宋体" w:hAnsi="宋体" w:cs="Times New Roman"/>
      <w:kern w:val="0"/>
      <w:szCs w:val="20"/>
    </w:rPr>
  </w:style>
  <w:style w:type="paragraph" w:customStyle="1" w:styleId="Char1CharCharChar1">
    <w:name w:val="Char1 Char Char Char1"/>
    <w:basedOn w:val="a6"/>
    <w:qFormat/>
    <w:rsid w:val="00D15502"/>
    <w:pPr>
      <w:spacing w:after="160" w:line="278" w:lineRule="auto"/>
    </w:pPr>
    <w:rPr>
      <w:rFonts w:ascii="Tahoma" w:eastAsia="宋体" w:hAnsi="Tahoma" w:cs="仿宋_GB2312"/>
      <w:sz w:val="24"/>
      <w:szCs w:val="28"/>
    </w:rPr>
  </w:style>
  <w:style w:type="paragraph" w:customStyle="1" w:styleId="a2">
    <w:name w:val="四级条标题"/>
    <w:basedOn w:val="a1"/>
    <w:next w:val="a6"/>
    <w:qFormat/>
    <w:rsid w:val="00D15502"/>
    <w:pPr>
      <w:numPr>
        <w:ilvl w:val="4"/>
      </w:numPr>
      <w:ind w:left="0" w:hanging="840"/>
      <w:outlineLvl w:val="4"/>
    </w:pPr>
  </w:style>
  <w:style w:type="paragraph" w:customStyle="1" w:styleId="a1">
    <w:name w:val="三级条标题"/>
    <w:basedOn w:val="afffc"/>
    <w:next w:val="a6"/>
    <w:qFormat/>
    <w:rsid w:val="00D15502"/>
    <w:pPr>
      <w:numPr>
        <w:ilvl w:val="3"/>
        <w:numId w:val="3"/>
      </w:numPr>
      <w:ind w:left="0" w:hanging="840"/>
      <w:outlineLvl w:val="3"/>
    </w:pPr>
  </w:style>
  <w:style w:type="paragraph" w:customStyle="1" w:styleId="affff1">
    <w:name w:val="??"/>
    <w:qFormat/>
    <w:rsid w:val="00D15502"/>
    <w:pPr>
      <w:widowControl w:val="0"/>
      <w:overflowPunct w:val="0"/>
      <w:autoSpaceDE w:val="0"/>
      <w:autoSpaceDN w:val="0"/>
      <w:adjustRightInd w:val="0"/>
      <w:spacing w:after="160" w:line="278" w:lineRule="auto"/>
      <w:jc w:val="both"/>
    </w:pPr>
    <w:rPr>
      <w:rFonts w:ascii="Times New Roman" w:eastAsia="宋体" w:hAnsi="Times New Roman" w:cs="Times New Roman"/>
      <w:szCs w:val="20"/>
      <w:lang w:eastAsia="en-US"/>
    </w:rPr>
  </w:style>
  <w:style w:type="paragraph" w:customStyle="1" w:styleId="2">
    <w:name w:val="样式 标题 2 + 宋体 五号 行距: 单倍行距"/>
    <w:basedOn w:val="21"/>
    <w:qFormat/>
    <w:rsid w:val="00D15502"/>
    <w:pPr>
      <w:numPr>
        <w:ilvl w:val="1"/>
        <w:numId w:val="6"/>
      </w:numPr>
      <w:adjustRightInd w:val="0"/>
      <w:spacing w:before="260" w:after="260" w:line="240" w:lineRule="auto"/>
      <w:textAlignment w:val="baseline"/>
    </w:pPr>
    <w:rPr>
      <w:rFonts w:ascii="宋体" w:eastAsia="宋体" w:hAnsi="宋体" w:cs="Times New Roman"/>
      <w:b/>
      <w:bCs/>
      <w:color w:val="auto"/>
      <w:kern w:val="0"/>
      <w:sz w:val="21"/>
      <w:szCs w:val="20"/>
      <w14:ligatures w14:val="none"/>
    </w:rPr>
  </w:style>
  <w:style w:type="paragraph" w:customStyle="1" w:styleId="ListParagraph1">
    <w:name w:val="List Paragraph1"/>
    <w:basedOn w:val="a6"/>
    <w:qFormat/>
    <w:rsid w:val="00D15502"/>
    <w:pPr>
      <w:spacing w:after="160" w:line="278" w:lineRule="auto"/>
      <w:ind w:firstLineChars="200" w:firstLine="420"/>
    </w:pPr>
    <w:rPr>
      <w:rFonts w:ascii="Calibri" w:eastAsia="宋体" w:hAnsi="Calibri" w:cs="Times New Roman"/>
    </w:rPr>
  </w:style>
  <w:style w:type="paragraph" w:customStyle="1" w:styleId="17">
    <w:name w:val="项目符号1"/>
    <w:basedOn w:val="affff2"/>
    <w:qFormat/>
    <w:rsid w:val="00D15502"/>
    <w:pPr>
      <w:ind w:left="-25" w:firstLine="0"/>
    </w:pPr>
  </w:style>
  <w:style w:type="paragraph" w:customStyle="1" w:styleId="affff2">
    <w:name w:val="正文文本样式"/>
    <w:basedOn w:val="a6"/>
    <w:qFormat/>
    <w:rsid w:val="00D15502"/>
    <w:pPr>
      <w:spacing w:after="160" w:line="360" w:lineRule="auto"/>
      <w:ind w:firstLine="482"/>
    </w:pPr>
    <w:rPr>
      <w:rFonts w:ascii="Times New Roman" w:eastAsia="宋体" w:hAnsi="Times New Roman" w:cs="宋体"/>
      <w:sz w:val="24"/>
      <w:szCs w:val="20"/>
    </w:rPr>
  </w:style>
  <w:style w:type="paragraph" w:customStyle="1" w:styleId="xl27">
    <w:name w:val="xl27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Times New Roman" w:eastAsia="Arial Unicode MS" w:hAnsi="Times New Roman" w:cs="Times New Roman"/>
      <w:color w:val="000000"/>
      <w:kern w:val="0"/>
      <w:sz w:val="20"/>
      <w:szCs w:val="20"/>
    </w:rPr>
  </w:style>
  <w:style w:type="paragraph" w:customStyle="1" w:styleId="font5">
    <w:name w:val="font5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a3">
    <w:name w:val="五级条标题"/>
    <w:basedOn w:val="a2"/>
    <w:next w:val="a6"/>
    <w:qFormat/>
    <w:rsid w:val="00D15502"/>
    <w:pPr>
      <w:numPr>
        <w:ilvl w:val="5"/>
      </w:numPr>
      <w:ind w:left="0" w:hanging="840"/>
      <w:outlineLvl w:val="5"/>
    </w:pPr>
  </w:style>
  <w:style w:type="paragraph" w:customStyle="1" w:styleId="xl49">
    <w:name w:val="xl49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color w:val="000000"/>
      <w:kern w:val="0"/>
      <w:sz w:val="22"/>
    </w:rPr>
  </w:style>
  <w:style w:type="paragraph" w:customStyle="1" w:styleId="affff3">
    <w:name w:val="文档正文"/>
    <w:basedOn w:val="a6"/>
    <w:qFormat/>
    <w:rsid w:val="00D15502"/>
    <w:pPr>
      <w:snapToGrid w:val="0"/>
      <w:spacing w:before="120" w:after="120" w:line="180" w:lineRule="auto"/>
    </w:pPr>
    <w:rPr>
      <w:rFonts w:ascii="Arial" w:eastAsia="宋体" w:hAnsi="Arial" w:cs="Times New Roman"/>
      <w:szCs w:val="20"/>
    </w:rPr>
  </w:style>
  <w:style w:type="paragraph" w:customStyle="1" w:styleId="xl33">
    <w:name w:val="xl33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Times New Roman" w:eastAsia="Arial Unicode MS" w:hAnsi="Times New Roman" w:cs="Times New Roman"/>
      <w:color w:val="000000"/>
      <w:kern w:val="0"/>
      <w:sz w:val="20"/>
      <w:szCs w:val="20"/>
    </w:rPr>
  </w:style>
  <w:style w:type="paragraph" w:customStyle="1" w:styleId="xl42">
    <w:name w:val="xl42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Times New Roman" w:eastAsia="Arial Unicode MS" w:hAnsi="Times New Roman" w:cs="Times New Roman"/>
      <w:b/>
      <w:bCs/>
      <w:color w:val="000000"/>
      <w:kern w:val="0"/>
      <w:sz w:val="20"/>
      <w:szCs w:val="20"/>
    </w:rPr>
  </w:style>
  <w:style w:type="paragraph" w:customStyle="1" w:styleId="CharCharChar1Char">
    <w:name w:val="Char Char Char1 Char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xl44">
    <w:name w:val="xl44"/>
    <w:basedOn w:val="a6"/>
    <w:qFormat/>
    <w:rsid w:val="00D155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10">
    <w:name w:val="1名"/>
    <w:basedOn w:val="a6"/>
    <w:qFormat/>
    <w:rsid w:val="00D15502"/>
    <w:pPr>
      <w:numPr>
        <w:numId w:val="7"/>
      </w:numPr>
      <w:spacing w:before="120" w:after="160" w:line="278" w:lineRule="auto"/>
    </w:pPr>
    <w:rPr>
      <w:rFonts w:ascii="宋体" w:eastAsia="宋体" w:hAnsi="Times New Roman" w:cs="Times New Roman"/>
      <w:sz w:val="28"/>
      <w:szCs w:val="20"/>
    </w:rPr>
  </w:style>
  <w:style w:type="paragraph" w:customStyle="1" w:styleId="font9">
    <w:name w:val="font9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Arial Unicode MS" w:hint="eastAsia"/>
      <w:color w:val="000000"/>
      <w:kern w:val="0"/>
      <w:sz w:val="20"/>
      <w:szCs w:val="20"/>
    </w:rPr>
  </w:style>
  <w:style w:type="paragraph" w:customStyle="1" w:styleId="CharCharChar1Char1">
    <w:name w:val="Char Char Char1 Char1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CharCharCharCharCharCharCharCharChar">
    <w:name w:val="Char Char Char Char Char Char Char Char Char Char"/>
    <w:basedOn w:val="a6"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CharChar1CharCharCharCharCharCharCharChar">
    <w:name w:val="Char Char1 Char Char Char Char Char Char Char Char"/>
    <w:basedOn w:val="a6"/>
    <w:qFormat/>
    <w:rsid w:val="00D15502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paragraph" w:customStyle="1" w:styleId="Char11">
    <w:name w:val="Char1"/>
    <w:basedOn w:val="a6"/>
    <w:qFormat/>
    <w:rsid w:val="00D15502"/>
    <w:pPr>
      <w:tabs>
        <w:tab w:val="left" w:pos="360"/>
      </w:tabs>
      <w:spacing w:after="160" w:line="278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4">
    <w:name w:val="正文列项_字母"/>
    <w:basedOn w:val="a6"/>
    <w:qFormat/>
    <w:rsid w:val="00D15502"/>
    <w:pPr>
      <w:numPr>
        <w:ilvl w:val="6"/>
        <w:numId w:val="3"/>
      </w:numPr>
      <w:tabs>
        <w:tab w:val="clear" w:pos="635"/>
      </w:tabs>
      <w:autoSpaceDE w:val="0"/>
      <w:autoSpaceDN w:val="0"/>
      <w:spacing w:after="160" w:line="460" w:lineRule="exact"/>
      <w:ind w:leftChars="300" w:left="480" w:hangingChars="180" w:hanging="180"/>
      <w:outlineLvl w:val="6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xl28">
    <w:name w:val="xl28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7">
    <w:name w:val="xl47"/>
    <w:basedOn w:val="a6"/>
    <w:qFormat/>
    <w:rsid w:val="00D155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ParaCharCharCharChar">
    <w:name w:val="默认段落字体 Para Char Char Char Char"/>
    <w:basedOn w:val="a6"/>
    <w:qFormat/>
    <w:rsid w:val="00D15502"/>
    <w:pPr>
      <w:spacing w:after="160" w:line="278" w:lineRule="auto"/>
    </w:pPr>
    <w:rPr>
      <w:rFonts w:ascii="Arial" w:eastAsia="宋体" w:hAnsi="Arial" w:cs="Arial"/>
      <w:szCs w:val="21"/>
    </w:rPr>
  </w:style>
  <w:style w:type="paragraph" w:customStyle="1" w:styleId="xl48">
    <w:name w:val="xl48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</w:rPr>
  </w:style>
  <w:style w:type="paragraph" w:customStyle="1" w:styleId="xl31">
    <w:name w:val="xl31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textAlignment w:val="top"/>
    </w:pPr>
    <w:rPr>
      <w:rFonts w:ascii="Times New Roman" w:eastAsia="Arial Unicode MS" w:hAnsi="Times New Roman" w:cs="Times New Roman"/>
      <w:color w:val="000000"/>
      <w:kern w:val="0"/>
      <w:sz w:val="20"/>
      <w:szCs w:val="20"/>
    </w:rPr>
  </w:style>
  <w:style w:type="paragraph" w:customStyle="1" w:styleId="xl53">
    <w:name w:val="xl53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">
    <w:name w:val="Char Char Char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xl50">
    <w:name w:val="xl50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customStyle="1" w:styleId="affff4">
    <w:name w:val="缺省文本"/>
    <w:basedOn w:val="a6"/>
    <w:qFormat/>
    <w:rsid w:val="00D15502"/>
    <w:pPr>
      <w:autoSpaceDE w:val="0"/>
      <w:autoSpaceDN w:val="0"/>
      <w:adjustRightInd w:val="0"/>
      <w:spacing w:after="160" w:line="278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CharCharChar1">
    <w:name w:val="Char Char Char1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CharCharCharCharCharChar1">
    <w:name w:val="Char Char Char Char Char Char Char1"/>
    <w:basedOn w:val="a6"/>
    <w:qFormat/>
    <w:rsid w:val="00D15502"/>
    <w:pPr>
      <w:snapToGrid w:val="0"/>
      <w:spacing w:after="160" w:line="360" w:lineRule="auto"/>
      <w:ind w:firstLineChars="200" w:firstLine="200"/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xl51">
    <w:name w:val="xl51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29">
    <w:name w:val="样式2"/>
    <w:basedOn w:val="14"/>
    <w:qFormat/>
    <w:rsid w:val="00D15502"/>
    <w:pPr>
      <w:spacing w:line="360" w:lineRule="auto"/>
      <w:jc w:val="center"/>
    </w:pPr>
    <w:rPr>
      <w:sz w:val="24"/>
    </w:rPr>
  </w:style>
  <w:style w:type="paragraph" w:customStyle="1" w:styleId="xl24">
    <w:name w:val="xl24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9">
    <w:name w:val="xl29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GB2312">
    <w:name w:val="正文 + 楷体_GB2312"/>
    <w:basedOn w:val="a6"/>
    <w:qFormat/>
    <w:rsid w:val="00D15502"/>
    <w:pPr>
      <w:widowControl/>
      <w:spacing w:after="160" w:line="278" w:lineRule="auto"/>
      <w:jc w:val="left"/>
    </w:pPr>
    <w:rPr>
      <w:rFonts w:ascii="楷体_GB2312" w:eastAsia="楷体_GB2312" w:hAnsi="Times New Roman" w:cs="Arial"/>
      <w:kern w:val="0"/>
      <w:sz w:val="24"/>
      <w:szCs w:val="24"/>
    </w:rPr>
  </w:style>
  <w:style w:type="paragraph" w:customStyle="1" w:styleId="xl34">
    <w:name w:val="xl34"/>
    <w:basedOn w:val="a6"/>
    <w:qFormat/>
    <w:rsid w:val="00D155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8" w:lineRule="auto"/>
      <w:jc w:val="center"/>
      <w:textAlignment w:val="center"/>
    </w:pPr>
    <w:rPr>
      <w:rFonts w:ascii="Times New Roman" w:eastAsia="宋体" w:hAnsi="Times New Roman" w:cs="Times New Roman"/>
      <w:color w:val="FF6600"/>
      <w:kern w:val="0"/>
      <w:sz w:val="20"/>
      <w:szCs w:val="20"/>
    </w:rPr>
  </w:style>
  <w:style w:type="paragraph" w:customStyle="1" w:styleId="1CharCharCharChar">
    <w:name w:val="1 Char Char Char Char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Default">
    <w:name w:val="Default"/>
    <w:qFormat/>
    <w:rsid w:val="00D15502"/>
    <w:pPr>
      <w:widowControl w:val="0"/>
      <w:autoSpaceDE w:val="0"/>
      <w:autoSpaceDN w:val="0"/>
      <w:adjustRightInd w:val="0"/>
      <w:spacing w:after="160" w:line="278" w:lineRule="auto"/>
    </w:pPr>
    <w:rPr>
      <w:rFonts w:ascii="Symbol" w:eastAsia="宋体" w:hAnsi="Symbol" w:cs="Symbol"/>
      <w:color w:val="000000"/>
      <w:kern w:val="0"/>
      <w:sz w:val="24"/>
      <w:szCs w:val="24"/>
    </w:rPr>
  </w:style>
  <w:style w:type="paragraph" w:customStyle="1" w:styleId="18">
    <w:name w:val="列出段落1"/>
    <w:basedOn w:val="a6"/>
    <w:qFormat/>
    <w:rsid w:val="00D15502"/>
    <w:pPr>
      <w:spacing w:after="160" w:line="278" w:lineRule="auto"/>
      <w:ind w:firstLineChars="200" w:firstLine="420"/>
    </w:pPr>
    <w:rPr>
      <w:rFonts w:ascii="Calibri" w:eastAsia="宋体" w:hAnsi="Calibri" w:cs="Times New Roman"/>
    </w:rPr>
  </w:style>
  <w:style w:type="paragraph" w:customStyle="1" w:styleId="default0">
    <w:name w:val="default"/>
    <w:basedOn w:val="a6"/>
    <w:qFormat/>
    <w:rsid w:val="00D15502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9">
    <w:name w:val="字元 字元1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Style160">
    <w:name w:val="_Style 160"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3">
    <w:name w:val="项目编号3"/>
    <w:basedOn w:val="affff2"/>
    <w:qFormat/>
    <w:rsid w:val="00D15502"/>
    <w:pPr>
      <w:numPr>
        <w:numId w:val="8"/>
      </w:numPr>
    </w:pPr>
  </w:style>
  <w:style w:type="paragraph" w:customStyle="1" w:styleId="Char21">
    <w:name w:val="Char21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affff5">
    <w:name w:val="表格文字"/>
    <w:basedOn w:val="affc"/>
    <w:qFormat/>
    <w:rsid w:val="00D15502"/>
    <w:pPr>
      <w:spacing w:before="20" w:after="20" w:line="240" w:lineRule="auto"/>
      <w:ind w:firstLine="0"/>
    </w:pPr>
    <w:rPr>
      <w:rFonts w:ascii="Century Gothic" w:hAnsi="Century Gothic"/>
      <w:sz w:val="20"/>
      <w:szCs w:val="20"/>
    </w:rPr>
  </w:style>
  <w:style w:type="paragraph" w:customStyle="1" w:styleId="CharCharCharCharCharCharCharCharCharChar1">
    <w:name w:val="Char Char Char Char Char Char Char Char Char Char1"/>
    <w:basedOn w:val="a6"/>
    <w:qFormat/>
    <w:rsid w:val="00D15502"/>
    <w:pPr>
      <w:spacing w:after="160" w:line="278" w:lineRule="auto"/>
    </w:pPr>
    <w:rPr>
      <w:rFonts w:ascii="宋体" w:eastAsia="宋体" w:hAnsi="宋体" w:cs="Courier New"/>
      <w:sz w:val="32"/>
      <w:szCs w:val="32"/>
    </w:rPr>
  </w:style>
  <w:style w:type="paragraph" w:customStyle="1" w:styleId="affff6">
    <w:name w:val="正文文本样式 加粗"/>
    <w:basedOn w:val="affff2"/>
    <w:qFormat/>
    <w:rsid w:val="00D15502"/>
    <w:rPr>
      <w:b/>
    </w:rPr>
  </w:style>
  <w:style w:type="paragraph" w:customStyle="1" w:styleId="Char2CharCharCharCharCharChar">
    <w:name w:val="Char2 Char Char Char Char Char Char"/>
    <w:basedOn w:val="a6"/>
    <w:qFormat/>
    <w:rsid w:val="00D15502"/>
    <w:pPr>
      <w:widowControl/>
      <w:spacing w:after="160" w:line="400" w:lineRule="exact"/>
      <w:jc w:val="center"/>
    </w:pPr>
    <w:rPr>
      <w:rFonts w:ascii="Times New Roman" w:eastAsia="宋体" w:hAnsi="Times New Roman" w:cs="Times New Roman"/>
      <w:szCs w:val="24"/>
    </w:rPr>
  </w:style>
  <w:style w:type="paragraph" w:customStyle="1" w:styleId="CharChar4">
    <w:name w:val="Char Char4"/>
    <w:basedOn w:val="a6"/>
    <w:qFormat/>
    <w:rsid w:val="00D15502"/>
    <w:pPr>
      <w:widowControl/>
      <w:spacing w:after="160" w:line="400" w:lineRule="exact"/>
      <w:jc w:val="center"/>
    </w:pPr>
    <w:rPr>
      <w:rFonts w:ascii="Times New Roman" w:eastAsia="宋体" w:hAnsi="Times New Roman" w:cs="Times New Roman"/>
      <w:szCs w:val="24"/>
    </w:rPr>
  </w:style>
  <w:style w:type="paragraph" w:customStyle="1" w:styleId="Char3CharCharChar1">
    <w:name w:val="Char3 Char Char Char1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styleId="affff7">
    <w:name w:val="No Spacing"/>
    <w:qFormat/>
    <w:rsid w:val="00D15502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222222222222">
    <w:name w:val="22222222222222"/>
    <w:basedOn w:val="a6"/>
    <w:qFormat/>
    <w:rsid w:val="00D15502"/>
    <w:pPr>
      <w:widowControl/>
      <w:adjustRightInd w:val="0"/>
      <w:spacing w:after="160" w:line="360" w:lineRule="auto"/>
      <w:ind w:firstLineChars="200" w:firstLine="480"/>
      <w:jc w:val="left"/>
    </w:pPr>
    <w:rPr>
      <w:rFonts w:ascii="Times New Roman" w:eastAsia="宋体" w:hAnsi="Times New Roman" w:cs="Times New Roman"/>
      <w:color w:val="FF0000"/>
      <w:kern w:val="0"/>
      <w:sz w:val="24"/>
      <w:szCs w:val="20"/>
    </w:rPr>
  </w:style>
  <w:style w:type="character" w:customStyle="1" w:styleId="1-2Char">
    <w:name w:val="中等深浅网格 1 - 强调文字颜色 2 Char"/>
    <w:link w:val="1a"/>
    <w:qFormat/>
    <w:rsid w:val="00D15502"/>
    <w:rPr>
      <w:lang w:val="zh-CN"/>
    </w:rPr>
  </w:style>
  <w:style w:type="paragraph" w:customStyle="1" w:styleId="1a">
    <w:name w:val="1"/>
    <w:link w:val="1-2Char"/>
    <w:qFormat/>
    <w:rsid w:val="00D15502"/>
    <w:pPr>
      <w:spacing w:after="160" w:line="278" w:lineRule="auto"/>
    </w:pPr>
    <w:rPr>
      <w:lang w:val="zh-CN"/>
    </w:rPr>
  </w:style>
  <w:style w:type="paragraph" w:customStyle="1" w:styleId="affff8">
    <w:name w:val="图文"/>
    <w:basedOn w:val="a6"/>
    <w:qFormat/>
    <w:rsid w:val="00D15502"/>
    <w:pPr>
      <w:adjustRightInd w:val="0"/>
      <w:snapToGrid w:val="0"/>
      <w:spacing w:after="50" w:line="36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23">
    <w:name w:val="xl23"/>
    <w:basedOn w:val="a6"/>
    <w:qFormat/>
    <w:rsid w:val="00D15502"/>
    <w:pPr>
      <w:widowControl/>
      <w:spacing w:before="100" w:beforeAutospacing="1" w:after="100" w:afterAutospacing="1" w:line="360" w:lineRule="auto"/>
      <w:textAlignment w:val="top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ffff9">
    <w:name w:val="正文表格"/>
    <w:basedOn w:val="a6"/>
    <w:link w:val="Char0"/>
    <w:qFormat/>
    <w:rsid w:val="00D15502"/>
    <w:pPr>
      <w:adjustRightInd w:val="0"/>
      <w:snapToGrid w:val="0"/>
      <w:spacing w:after="160" w:line="278" w:lineRule="auto"/>
      <w:jc w:val="left"/>
    </w:pPr>
    <w:rPr>
      <w:rFonts w:ascii="宋体" w:eastAsia="宋体" w:hAnsi="宋体" w:cs="Times New Roman"/>
      <w:color w:val="000000"/>
      <w:szCs w:val="21"/>
    </w:rPr>
  </w:style>
  <w:style w:type="character" w:customStyle="1" w:styleId="Char0">
    <w:name w:val="正文表格 Char"/>
    <w:link w:val="affff9"/>
    <w:qFormat/>
    <w:rsid w:val="00D15502"/>
    <w:rPr>
      <w:rFonts w:ascii="宋体" w:eastAsia="宋体" w:hAnsi="宋体" w:cs="Times New Roman"/>
      <w:color w:val="000000"/>
      <w:szCs w:val="21"/>
    </w:rPr>
  </w:style>
  <w:style w:type="paragraph" w:customStyle="1" w:styleId="affffa">
    <w:name w:val="正文重点"/>
    <w:basedOn w:val="a6"/>
    <w:link w:val="Char3"/>
    <w:qFormat/>
    <w:rsid w:val="00D15502"/>
    <w:pPr>
      <w:adjustRightInd w:val="0"/>
      <w:spacing w:after="160" w:line="360" w:lineRule="auto"/>
      <w:ind w:firstLineChars="200" w:firstLine="482"/>
      <w:jc w:val="left"/>
      <w:textAlignment w:val="baseline"/>
    </w:pPr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Char3">
    <w:name w:val="正文重点 Char"/>
    <w:link w:val="affffa"/>
    <w:qFormat/>
    <w:rsid w:val="00D15502"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1b">
    <w:name w:val="批注文字 字符1"/>
    <w:uiPriority w:val="99"/>
    <w:qFormat/>
    <w:rsid w:val="00D15502"/>
    <w:rPr>
      <w:rFonts w:ascii="Times New Roman" w:eastAsia="宋体" w:hAnsi="Times New Roman" w:cs="Times New Roman"/>
      <w:sz w:val="21"/>
      <w14:ligatures w14:val="none"/>
    </w:rPr>
  </w:style>
  <w:style w:type="paragraph" w:customStyle="1" w:styleId="1-">
    <w:name w:val="标题1-附件"/>
    <w:basedOn w:val="11"/>
    <w:qFormat/>
    <w:rsid w:val="00D15502"/>
    <w:pPr>
      <w:autoSpaceDE w:val="0"/>
      <w:autoSpaceDN w:val="0"/>
      <w:adjustRightInd w:val="0"/>
      <w:spacing w:before="240" w:after="120" w:line="300" w:lineRule="auto"/>
    </w:pPr>
    <w:rPr>
      <w:rFonts w:ascii="宋体" w:eastAsia="宋体" w:hAnsi="Times New Roman" w:cs="Times New Roman"/>
      <w:b/>
      <w:color w:val="auto"/>
      <w:kern w:val="44"/>
      <w:sz w:val="24"/>
      <w:szCs w:val="24"/>
      <w14:ligatures w14:val="none"/>
    </w:rPr>
  </w:style>
  <w:style w:type="paragraph" w:customStyle="1" w:styleId="affffb">
    <w:name w:val="正文小标题"/>
    <w:basedOn w:val="a6"/>
    <w:next w:val="aff7"/>
    <w:link w:val="Char4"/>
    <w:qFormat/>
    <w:rsid w:val="00D15502"/>
    <w:pPr>
      <w:adjustRightInd w:val="0"/>
      <w:snapToGrid w:val="0"/>
      <w:spacing w:beforeLines="100" w:before="312" w:afterLines="100" w:after="312" w:line="278" w:lineRule="auto"/>
      <w:ind w:firstLine="482"/>
      <w:jc w:val="left"/>
    </w:pPr>
    <w:rPr>
      <w:rFonts w:ascii="宋体" w:eastAsia="宋体" w:hAnsi="宋体" w:cs="Times New Roman"/>
      <w:b/>
      <w:i/>
      <w:color w:val="FF0000"/>
      <w:sz w:val="24"/>
      <w:szCs w:val="20"/>
    </w:rPr>
  </w:style>
  <w:style w:type="character" w:customStyle="1" w:styleId="Char4">
    <w:name w:val="正文小标题 Char"/>
    <w:link w:val="affffb"/>
    <w:qFormat/>
    <w:rsid w:val="00D15502"/>
    <w:rPr>
      <w:rFonts w:ascii="宋体" w:eastAsia="宋体" w:hAnsi="宋体" w:cs="Times New Roman"/>
      <w:b/>
      <w:i/>
      <w:color w:val="FF0000"/>
      <w:sz w:val="24"/>
      <w:szCs w:val="20"/>
    </w:rPr>
  </w:style>
  <w:style w:type="paragraph" w:customStyle="1" w:styleId="affffc">
    <w:name w:val="正文大标题"/>
    <w:basedOn w:val="affffb"/>
    <w:next w:val="aff7"/>
    <w:link w:val="Char5"/>
    <w:qFormat/>
    <w:rsid w:val="00D15502"/>
    <w:pPr>
      <w:jc w:val="center"/>
    </w:pPr>
    <w:rPr>
      <w:i w:val="0"/>
      <w:color w:val="000000"/>
      <w:sz w:val="28"/>
      <w:szCs w:val="21"/>
    </w:rPr>
  </w:style>
  <w:style w:type="character" w:customStyle="1" w:styleId="Char5">
    <w:name w:val="正文大标题 Char"/>
    <w:link w:val="affffc"/>
    <w:qFormat/>
    <w:rsid w:val="00D15502"/>
    <w:rPr>
      <w:rFonts w:ascii="宋体" w:eastAsia="宋体" w:hAnsi="宋体" w:cs="Times New Roman"/>
      <w:b/>
      <w:color w:val="000000"/>
      <w:sz w:val="28"/>
      <w:szCs w:val="21"/>
    </w:rPr>
  </w:style>
  <w:style w:type="paragraph" w:customStyle="1" w:styleId="affffd">
    <w:name w:val="注释"/>
    <w:basedOn w:val="a6"/>
    <w:link w:val="Char6"/>
    <w:qFormat/>
    <w:rsid w:val="00D15502"/>
    <w:pPr>
      <w:adjustRightInd w:val="0"/>
      <w:snapToGrid w:val="0"/>
      <w:spacing w:after="160" w:line="278" w:lineRule="auto"/>
      <w:ind w:left="420" w:hangingChars="200" w:hanging="420"/>
      <w:jc w:val="left"/>
    </w:pPr>
    <w:rPr>
      <w:rFonts w:ascii="宋体" w:eastAsia="宋体" w:hAnsi="宋体" w:cs="Times New Roman"/>
      <w:szCs w:val="21"/>
    </w:rPr>
  </w:style>
  <w:style w:type="character" w:customStyle="1" w:styleId="Char6">
    <w:name w:val="注释 Char"/>
    <w:link w:val="affffd"/>
    <w:qFormat/>
    <w:rsid w:val="00D15502"/>
    <w:rPr>
      <w:rFonts w:ascii="宋体" w:eastAsia="宋体" w:hAnsi="宋体" w:cs="Times New Roman"/>
      <w:szCs w:val="21"/>
    </w:rPr>
  </w:style>
  <w:style w:type="paragraph" w:customStyle="1" w:styleId="-1">
    <w:name w:val="正文须知-1级"/>
    <w:basedOn w:val="a6"/>
    <w:next w:val="a6"/>
    <w:qFormat/>
    <w:rsid w:val="00D15502"/>
    <w:pPr>
      <w:numPr>
        <w:numId w:val="9"/>
      </w:numPr>
      <w:adjustRightInd w:val="0"/>
      <w:snapToGrid w:val="0"/>
      <w:spacing w:after="160" w:line="30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2">
    <w:name w:val="正文须知-2级"/>
    <w:basedOn w:val="a6"/>
    <w:qFormat/>
    <w:rsid w:val="00D15502"/>
    <w:pPr>
      <w:numPr>
        <w:ilvl w:val="1"/>
        <w:numId w:val="9"/>
      </w:numPr>
      <w:adjustRightInd w:val="0"/>
      <w:snapToGrid w:val="0"/>
      <w:spacing w:after="160" w:line="30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3">
    <w:name w:val="正文须知-3级"/>
    <w:basedOn w:val="a6"/>
    <w:qFormat/>
    <w:rsid w:val="00D15502"/>
    <w:pPr>
      <w:numPr>
        <w:ilvl w:val="2"/>
        <w:numId w:val="9"/>
      </w:numPr>
      <w:adjustRightInd w:val="0"/>
      <w:snapToGrid w:val="0"/>
      <w:spacing w:after="160" w:line="300" w:lineRule="auto"/>
      <w:ind w:hangingChars="355" w:hanging="355"/>
    </w:pPr>
    <w:rPr>
      <w:rFonts w:ascii="宋体" w:eastAsia="宋体" w:hAnsi="Calibri" w:cs="Times New Roman"/>
      <w:sz w:val="24"/>
      <w:szCs w:val="21"/>
    </w:rPr>
  </w:style>
  <w:style w:type="paragraph" w:customStyle="1" w:styleId="1c">
    <w:name w:val="表格1"/>
    <w:basedOn w:val="a6"/>
    <w:qFormat/>
    <w:rsid w:val="00D15502"/>
    <w:pPr>
      <w:spacing w:after="160" w:line="278" w:lineRule="auto"/>
      <w:ind w:firstLineChars="200" w:firstLine="480"/>
      <w:jc w:val="center"/>
    </w:pPr>
    <w:rPr>
      <w:rFonts w:ascii="Times New Roman" w:eastAsia="宋体" w:hAnsi="Times New Roman" w:cs="Times New Roman"/>
      <w:sz w:val="24"/>
      <w:szCs w:val="20"/>
    </w:rPr>
  </w:style>
  <w:style w:type="character" w:customStyle="1" w:styleId="1d">
    <w:name w:val="纯文本 字符1"/>
    <w:qFormat/>
    <w:rsid w:val="00D15502"/>
    <w:rPr>
      <w:rFonts w:ascii="宋体" w:hAnsi="Courier New"/>
    </w:rPr>
  </w:style>
  <w:style w:type="character" w:customStyle="1" w:styleId="bjh-p">
    <w:name w:val="bjh-p"/>
    <w:qFormat/>
    <w:rsid w:val="00D15502"/>
  </w:style>
  <w:style w:type="paragraph" w:customStyle="1" w:styleId="affffe">
    <w:name w:val="无标题条"/>
    <w:next w:val="a6"/>
    <w:qFormat/>
    <w:rsid w:val="00D15502"/>
    <w:pPr>
      <w:spacing w:after="160" w:line="278" w:lineRule="auto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7">
    <w:name w:val="正文格式 Char"/>
    <w:link w:val="afffff"/>
    <w:qFormat/>
    <w:locked/>
    <w:rsid w:val="00D15502"/>
    <w:rPr>
      <w:rFonts w:ascii="宋体" w:hAnsi="宋体"/>
      <w:sz w:val="24"/>
      <w:lang w:val="en-GB"/>
    </w:rPr>
  </w:style>
  <w:style w:type="paragraph" w:customStyle="1" w:styleId="afffff">
    <w:name w:val="正文格式"/>
    <w:basedOn w:val="a6"/>
    <w:link w:val="Char7"/>
    <w:qFormat/>
    <w:rsid w:val="00D15502"/>
    <w:pPr>
      <w:spacing w:beforeLines="50" w:after="160" w:line="360" w:lineRule="auto"/>
      <w:ind w:firstLineChars="200" w:firstLine="480"/>
    </w:pPr>
    <w:rPr>
      <w:rFonts w:ascii="宋体" w:hAnsi="宋体"/>
      <w:sz w:val="24"/>
      <w:lang w:val="en-GB"/>
    </w:rPr>
  </w:style>
  <w:style w:type="character" w:customStyle="1" w:styleId="24">
    <w:name w:val="纯文本 字符2"/>
    <w:basedOn w:val="a7"/>
    <w:link w:val="afff"/>
    <w:qFormat/>
    <w:rsid w:val="00D15502"/>
    <w:rPr>
      <w:rFonts w:ascii="宋体" w:eastAsia="宋体" w:hAnsi="Courier New" w:cs="Times New Roman"/>
      <w:szCs w:val="20"/>
    </w:rPr>
  </w:style>
  <w:style w:type="character" w:customStyle="1" w:styleId="3Char">
    <w:name w:val="标题 3 Char"/>
    <w:qFormat/>
    <w:rsid w:val="00D15502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8">
    <w:name w:val="正文缩进 Char"/>
    <w:qFormat/>
    <w:rsid w:val="00D15502"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CharChar111">
    <w:name w:val="Char Char111"/>
    <w:qFormat/>
    <w:rsid w:val="00D15502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9">
    <w:name w:val="正文文本缩进 Char"/>
    <w:qFormat/>
    <w:rsid w:val="00D15502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Chara">
    <w:name w:val="列出段落 Char"/>
    <w:qFormat/>
    <w:rsid w:val="00D15502"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b">
    <w:name w:val="页眉 Char"/>
    <w:qFormat/>
    <w:rsid w:val="00D1550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Char">
    <w:name w:val="标题 2 Char"/>
    <w:qFormat/>
    <w:rsid w:val="00D15502"/>
    <w:rPr>
      <w:rFonts w:ascii="Arial" w:eastAsia="黑体" w:hAnsi="Arial"/>
      <w:b/>
      <w:sz w:val="30"/>
      <w:lang w:val="en-US" w:eastAsia="zh-CN" w:bidi="ar-SA"/>
    </w:rPr>
  </w:style>
  <w:style w:type="paragraph" w:customStyle="1" w:styleId="2a">
    <w:name w:val="字元 字元2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3CharCharChar2">
    <w:name w:val="Char3 Char Char Char2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2b">
    <w:name w:val="正文文本缩进2"/>
    <w:basedOn w:val="a6"/>
    <w:qFormat/>
    <w:rsid w:val="00D15502"/>
    <w:pPr>
      <w:spacing w:after="160" w:line="480" w:lineRule="exact"/>
      <w:ind w:firstLineChars="200" w:firstLine="480"/>
    </w:pPr>
    <w:rPr>
      <w:rFonts w:ascii="宋体" w:eastAsia="宋体" w:hAnsi="宋体" w:cs="Times New Roman"/>
      <w:kern w:val="0"/>
      <w:sz w:val="24"/>
      <w:szCs w:val="24"/>
      <w:lang w:val="zh-CN"/>
    </w:rPr>
  </w:style>
  <w:style w:type="paragraph" w:customStyle="1" w:styleId="Char30">
    <w:name w:val="Char3"/>
    <w:basedOn w:val="a6"/>
    <w:qFormat/>
    <w:rsid w:val="00D15502"/>
    <w:pPr>
      <w:tabs>
        <w:tab w:val="left" w:pos="360"/>
      </w:tabs>
      <w:spacing w:after="160" w:line="278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6"/>
    <w:qFormat/>
    <w:rsid w:val="00D15502"/>
    <w:pPr>
      <w:widowControl/>
      <w:spacing w:after="160" w:line="240" w:lineRule="exact"/>
      <w:jc w:val="center"/>
    </w:pPr>
    <w:rPr>
      <w:rFonts w:ascii="宋体" w:eastAsia="宋体" w:hAnsi="宋体" w:cs="Times New Roman"/>
      <w:b/>
      <w:kern w:val="0"/>
      <w:sz w:val="30"/>
      <w:szCs w:val="30"/>
      <w:lang w:eastAsia="en-US"/>
    </w:rPr>
  </w:style>
  <w:style w:type="paragraph" w:customStyle="1" w:styleId="CharChar1CharCharCharCharCharChar1">
    <w:name w:val="Char Char1 Char Char Char Char Char Char1"/>
    <w:basedOn w:val="a6"/>
    <w:qFormat/>
    <w:rsid w:val="00D15502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2c">
    <w:name w:val="列出段落2"/>
    <w:basedOn w:val="a6"/>
    <w:qFormat/>
    <w:rsid w:val="00D15502"/>
    <w:pPr>
      <w:spacing w:after="160" w:line="278" w:lineRule="auto"/>
      <w:ind w:firstLineChars="200" w:firstLine="420"/>
    </w:pPr>
    <w:rPr>
      <w:rFonts w:ascii="Calibri" w:eastAsia="宋体" w:hAnsi="Calibri" w:cs="Times New Roman"/>
    </w:rPr>
  </w:style>
  <w:style w:type="paragraph" w:customStyle="1" w:styleId="CharCharChar1Char2">
    <w:name w:val="Char Char Char1 Char2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CharChar2">
    <w:name w:val="Char Char Char2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CharCharCharCharCharChar2">
    <w:name w:val="Char Char Char Char Char Char Char2"/>
    <w:basedOn w:val="a6"/>
    <w:qFormat/>
    <w:rsid w:val="00D15502"/>
    <w:pPr>
      <w:snapToGrid w:val="0"/>
      <w:spacing w:after="160" w:line="360" w:lineRule="auto"/>
      <w:ind w:firstLineChars="200" w:firstLine="200"/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2d">
    <w:name w:val="正文缩进2"/>
    <w:basedOn w:val="a6"/>
    <w:qFormat/>
    <w:rsid w:val="00D15502"/>
    <w:pPr>
      <w:widowControl/>
      <w:adjustRightInd w:val="0"/>
      <w:snapToGrid w:val="0"/>
      <w:spacing w:after="160" w:line="480" w:lineRule="exact"/>
      <w:ind w:firstLine="567"/>
    </w:pPr>
    <w:rPr>
      <w:rFonts w:ascii="宋体" w:eastAsia="宋体" w:hAnsi="Times New Roman" w:cs="Times New Roman"/>
      <w:snapToGrid w:val="0"/>
      <w:color w:val="000000"/>
      <w:kern w:val="28"/>
      <w:sz w:val="28"/>
      <w:szCs w:val="20"/>
      <w:lang w:val="zh-CN"/>
    </w:rPr>
  </w:style>
  <w:style w:type="paragraph" w:customStyle="1" w:styleId="1e">
    <w:name w:val="修订1"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Char22">
    <w:name w:val="Char22"/>
    <w:basedOn w:val="a6"/>
    <w:qFormat/>
    <w:rsid w:val="00D15502"/>
    <w:pPr>
      <w:spacing w:after="160" w:line="278" w:lineRule="auto"/>
    </w:pPr>
    <w:rPr>
      <w:rFonts w:ascii="Tahoma" w:eastAsia="宋体" w:hAnsi="Tahoma" w:cs="Times New Roman"/>
      <w:sz w:val="24"/>
      <w:szCs w:val="20"/>
    </w:rPr>
  </w:style>
  <w:style w:type="paragraph" w:customStyle="1" w:styleId="CharCharCharCharCharCharCharCharCharChar2">
    <w:name w:val="Char Char Char Char Char Char Char Char Char Char2"/>
    <w:basedOn w:val="a6"/>
    <w:qFormat/>
    <w:rsid w:val="00D15502"/>
    <w:pPr>
      <w:spacing w:after="160" w:line="278" w:lineRule="auto"/>
    </w:pPr>
    <w:rPr>
      <w:rFonts w:ascii="宋体" w:eastAsia="宋体" w:hAnsi="宋体" w:cs="Courier New"/>
      <w:sz w:val="32"/>
      <w:szCs w:val="32"/>
    </w:rPr>
  </w:style>
  <w:style w:type="paragraph" w:customStyle="1" w:styleId="Char2CharCharCharCharCharChar1">
    <w:name w:val="Char2 Char Char Char Char Char Char1"/>
    <w:basedOn w:val="a6"/>
    <w:qFormat/>
    <w:rsid w:val="00D15502"/>
    <w:pPr>
      <w:widowControl/>
      <w:spacing w:after="160" w:line="400" w:lineRule="exact"/>
      <w:jc w:val="center"/>
    </w:pPr>
    <w:rPr>
      <w:rFonts w:ascii="Times New Roman" w:eastAsia="宋体" w:hAnsi="Times New Roman" w:cs="Times New Roman"/>
      <w:szCs w:val="24"/>
    </w:rPr>
  </w:style>
  <w:style w:type="character" w:customStyle="1" w:styleId="Charc">
    <w:name w:val="页脚 Char"/>
    <w:qFormat/>
    <w:rsid w:val="00D15502"/>
    <w:rPr>
      <w:rFonts w:ascii="宋体" w:eastAsia="宋体"/>
      <w:sz w:val="18"/>
      <w:lang w:val="en-US" w:eastAsia="zh-CN" w:bidi="ar-SA"/>
    </w:rPr>
  </w:style>
  <w:style w:type="paragraph" w:customStyle="1" w:styleId="CharChar41">
    <w:name w:val="Char Char41"/>
    <w:basedOn w:val="a6"/>
    <w:qFormat/>
    <w:rsid w:val="00D15502"/>
    <w:pPr>
      <w:widowControl/>
      <w:spacing w:after="160" w:line="400" w:lineRule="exact"/>
      <w:jc w:val="center"/>
    </w:pPr>
    <w:rPr>
      <w:rFonts w:ascii="Times New Roman" w:eastAsia="宋体" w:hAnsi="Times New Roman" w:cs="Times New Roman"/>
      <w:szCs w:val="24"/>
    </w:rPr>
  </w:style>
  <w:style w:type="character" w:customStyle="1" w:styleId="Chard">
    <w:name w:val="批注文字 Char"/>
    <w:uiPriority w:val="99"/>
    <w:qFormat/>
    <w:rsid w:val="00D15502"/>
    <w:rPr>
      <w:kern w:val="2"/>
      <w:sz w:val="21"/>
      <w:szCs w:val="24"/>
    </w:rPr>
  </w:style>
  <w:style w:type="character" w:customStyle="1" w:styleId="Chare">
    <w:name w:val="标题 Char"/>
    <w:qFormat/>
    <w:rsid w:val="00D15502"/>
    <w:rPr>
      <w:b/>
      <w:kern w:val="2"/>
      <w:sz w:val="32"/>
    </w:rPr>
  </w:style>
  <w:style w:type="paragraph" w:customStyle="1" w:styleId="afffff0">
    <w:name w:val="图例"/>
    <w:basedOn w:val="a6"/>
    <w:qFormat/>
    <w:rsid w:val="00D15502"/>
    <w:pPr>
      <w:spacing w:before="120" w:after="120" w:line="360" w:lineRule="auto"/>
      <w:jc w:val="center"/>
    </w:pPr>
    <w:rPr>
      <w:rFonts w:ascii="Times New Roman" w:eastAsia="仿宋_GB2312" w:hAnsi="Times New Roman" w:cs="Times New Roman"/>
      <w:b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rsid w:val="00D15502"/>
    <w:pPr>
      <w:widowControl w:val="0"/>
      <w:autoSpaceDE w:val="0"/>
      <w:autoSpaceDN w:val="0"/>
      <w:spacing w:after="160" w:line="278" w:lineRule="auto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rsid w:val="00D15502"/>
    <w:pPr>
      <w:autoSpaceDE w:val="0"/>
      <w:autoSpaceDN w:val="0"/>
      <w:spacing w:after="160" w:line="278" w:lineRule="auto"/>
      <w:jc w:val="left"/>
    </w:pPr>
    <w:rPr>
      <w:rFonts w:ascii="宋体" w:eastAsia="宋体" w:hAnsi="宋体" w:cs="宋体"/>
      <w:kern w:val="0"/>
      <w:sz w:val="22"/>
      <w:lang w:eastAsia="en-US"/>
    </w:rPr>
  </w:style>
  <w:style w:type="paragraph" w:customStyle="1" w:styleId="2e">
    <w:name w:val="修订2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character" w:customStyle="1" w:styleId="1f">
    <w:name w:val="未处理的提及1"/>
    <w:basedOn w:val="a7"/>
    <w:uiPriority w:val="99"/>
    <w:semiHidden/>
    <w:unhideWhenUsed/>
    <w:qFormat/>
    <w:rsid w:val="00D15502"/>
    <w:rPr>
      <w:color w:val="605E5C"/>
      <w:shd w:val="clear" w:color="auto" w:fill="E1DFDD"/>
    </w:rPr>
  </w:style>
  <w:style w:type="paragraph" w:customStyle="1" w:styleId="210">
    <w:name w:val="修订21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36">
    <w:name w:val="修订3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character" w:customStyle="1" w:styleId="110">
    <w:name w:val="未处理的提及11"/>
    <w:basedOn w:val="a7"/>
    <w:uiPriority w:val="99"/>
    <w:semiHidden/>
    <w:unhideWhenUsed/>
    <w:qFormat/>
    <w:rsid w:val="00D15502"/>
    <w:rPr>
      <w:color w:val="605E5C"/>
      <w:shd w:val="clear" w:color="auto" w:fill="E1DFDD"/>
    </w:rPr>
  </w:style>
  <w:style w:type="paragraph" w:customStyle="1" w:styleId="41">
    <w:name w:val="修订4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51">
    <w:name w:val="修订5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61">
    <w:name w:val="修订6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71">
    <w:name w:val="修订7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81">
    <w:name w:val="修订8"/>
    <w:hidden/>
    <w:uiPriority w:val="99"/>
    <w:unhideWhenUsed/>
    <w:qFormat/>
    <w:rsid w:val="00D15502"/>
    <w:pPr>
      <w:spacing w:after="160" w:line="278" w:lineRule="auto"/>
    </w:pPr>
    <w:rPr>
      <w:rFonts w:ascii="Times New Roman" w:eastAsia="宋体" w:hAnsi="Times New Roman" w:cs="Times New Roman"/>
      <w:szCs w:val="24"/>
    </w:rPr>
  </w:style>
  <w:style w:type="paragraph" w:customStyle="1" w:styleId="91">
    <w:name w:val="修订9"/>
    <w:hidden/>
    <w:uiPriority w:val="99"/>
    <w:unhideWhenUsed/>
    <w:qFormat/>
    <w:rsid w:val="00D1550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3997-966C-438C-9E5D-E5B3227C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3052</Words>
  <Characters>3938</Characters>
  <Application>Microsoft Office Word</Application>
  <DocSecurity>0</DocSecurity>
  <Lines>1312</Lines>
  <Paragraphs>1747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gongyz</dc:creator>
  <cp:keywords/>
  <dc:description/>
  <cp:lastModifiedBy>羽翰 邱</cp:lastModifiedBy>
  <cp:revision>103</cp:revision>
  <dcterms:created xsi:type="dcterms:W3CDTF">2021-08-31T05:09:00Z</dcterms:created>
  <dcterms:modified xsi:type="dcterms:W3CDTF">2026-07-30T10:14:00Z</dcterms:modified>
</cp:coreProperties>
</file>