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33EBAE" w14:textId="77777777" w:rsidR="00B2346E" w:rsidRDefault="00B2346E" w:rsidP="00B2346E">
      <w:pPr>
        <w:spacing w:line="560" w:lineRule="exact"/>
        <w:ind w:firstLineChars="196" w:firstLine="472"/>
        <w:rPr>
          <w:rFonts w:ascii="宋体" w:hAnsi="宋体" w:hint="eastAsia"/>
          <w:b/>
          <w:sz w:val="24"/>
        </w:rPr>
      </w:pPr>
      <w:r>
        <w:rPr>
          <w:rFonts w:ascii="宋体" w:hAnsi="宋体" w:hint="eastAsia"/>
          <w:b/>
          <w:sz w:val="24"/>
        </w:rPr>
        <w:t>1．项目概况</w:t>
      </w:r>
    </w:p>
    <w:p w14:paraId="08E55558" w14:textId="77777777" w:rsidR="00B2346E" w:rsidRPr="00565889" w:rsidRDefault="00B2346E" w:rsidP="00B2346E">
      <w:pPr>
        <w:spacing w:line="560" w:lineRule="exact"/>
        <w:ind w:firstLineChars="200" w:firstLine="480"/>
        <w:jc w:val="left"/>
        <w:rPr>
          <w:sz w:val="24"/>
        </w:rPr>
      </w:pPr>
      <w:r w:rsidRPr="00565889">
        <w:rPr>
          <w:rFonts w:hint="eastAsia"/>
          <w:sz w:val="24"/>
        </w:rPr>
        <w:t>根据《北京市市容环境卫生条例》、《海淀区新增道路环境卫生工作管理办法》及</w:t>
      </w:r>
      <w:r w:rsidRPr="00565889">
        <w:rPr>
          <w:rFonts w:ascii="宋体" w:hAnsi="宋体" w:hint="eastAsia"/>
          <w:sz w:val="24"/>
        </w:rPr>
        <w:t>《海淀区道路环境卫生工作分级分类实施方案（2019年修订）》等</w:t>
      </w:r>
      <w:r w:rsidRPr="00565889">
        <w:rPr>
          <w:rFonts w:hint="eastAsia"/>
          <w:sz w:val="24"/>
        </w:rPr>
        <w:t>文件精神，将上庄镇自管道路保洁服务项目纳入市场化运作体系，面向社会进行公开招标确定专业清扫保洁服务承包单位，要求承包单位严格按照《城市道路清扫保洁质量与作业要求》（</w:t>
      </w:r>
      <w:r w:rsidRPr="00565889">
        <w:rPr>
          <w:rFonts w:ascii="宋体" w:hAnsi="宋体"/>
          <w:sz w:val="24"/>
        </w:rPr>
        <w:t>DB11/T 353</w:t>
      </w:r>
      <w:r w:rsidRPr="00565889">
        <w:rPr>
          <w:rFonts w:ascii="宋体" w:hAnsi="宋体" w:hint="eastAsia"/>
          <w:sz w:val="24"/>
        </w:rPr>
        <w:t>—</w:t>
      </w:r>
      <w:r w:rsidRPr="00565889">
        <w:rPr>
          <w:rFonts w:ascii="宋体" w:hAnsi="宋体"/>
          <w:sz w:val="24"/>
        </w:rPr>
        <w:t>2021</w:t>
      </w:r>
      <w:r w:rsidRPr="00565889">
        <w:rPr>
          <w:rFonts w:ascii="宋体" w:hAnsi="宋体" w:hint="eastAsia"/>
          <w:sz w:val="24"/>
        </w:rPr>
        <w:t>）</w:t>
      </w:r>
      <w:r w:rsidRPr="00565889">
        <w:rPr>
          <w:rFonts w:hint="eastAsia"/>
          <w:sz w:val="24"/>
        </w:rPr>
        <w:t>、</w:t>
      </w:r>
      <w:r w:rsidRPr="00565889">
        <w:rPr>
          <w:rFonts w:ascii="宋体" w:hAnsi="宋体" w:hint="eastAsia"/>
          <w:sz w:val="24"/>
        </w:rPr>
        <w:t>《海淀区道路环境卫生工作分级分类实施方案（2019年修订）》</w:t>
      </w:r>
      <w:r w:rsidRPr="00565889">
        <w:rPr>
          <w:rFonts w:hint="eastAsia"/>
          <w:sz w:val="24"/>
        </w:rPr>
        <w:t>等市、区、采购单位相关技术标准和要求实施上庄镇自</w:t>
      </w:r>
      <w:r w:rsidRPr="00565889">
        <w:rPr>
          <w:sz w:val="24"/>
        </w:rPr>
        <w:t>管道路</w:t>
      </w:r>
      <w:r w:rsidRPr="00565889">
        <w:rPr>
          <w:rFonts w:hint="eastAsia"/>
          <w:sz w:val="24"/>
        </w:rPr>
        <w:t>清扫保洁作业。</w:t>
      </w:r>
    </w:p>
    <w:p w14:paraId="6107D05B" w14:textId="77777777" w:rsidR="00B2346E" w:rsidRDefault="00B2346E" w:rsidP="00B2346E">
      <w:pPr>
        <w:spacing w:line="560" w:lineRule="exact"/>
        <w:ind w:firstLineChars="200" w:firstLine="480"/>
        <w:jc w:val="left"/>
        <w:rPr>
          <w:sz w:val="24"/>
          <w:highlight w:val="yellow"/>
        </w:rPr>
      </w:pPr>
      <w:r w:rsidRPr="00565889">
        <w:rPr>
          <w:rFonts w:hint="eastAsia"/>
          <w:sz w:val="24"/>
        </w:rPr>
        <w:t>本次招标为一个包，道路总面积共计</w:t>
      </w:r>
      <w:r w:rsidRPr="00565889">
        <w:rPr>
          <w:rFonts w:ascii="宋体" w:hAnsi="宋体" w:cs="宋体" w:hint="eastAsia"/>
          <w:sz w:val="24"/>
        </w:rPr>
        <w:t>639267.15</w:t>
      </w:r>
      <w:r w:rsidRPr="00565889">
        <w:rPr>
          <w:rFonts w:hint="eastAsia"/>
          <w:sz w:val="24"/>
        </w:rPr>
        <w:t>平方米，具体明细见本章附件</w:t>
      </w:r>
      <w:r w:rsidRPr="00565889">
        <w:rPr>
          <w:rFonts w:hint="eastAsia"/>
          <w:sz w:val="24"/>
        </w:rPr>
        <w:t>3</w:t>
      </w:r>
      <w:r w:rsidRPr="00565889">
        <w:rPr>
          <w:rFonts w:hint="eastAsia"/>
          <w:sz w:val="24"/>
        </w:rPr>
        <w:t>“上庄镇自管道路保洁服务项目</w:t>
      </w:r>
      <w:r w:rsidRPr="00565889">
        <w:rPr>
          <w:rFonts w:ascii="宋体" w:hAnsi="宋体" w:hint="eastAsia"/>
          <w:sz w:val="24"/>
        </w:rPr>
        <w:t>道路台账</w:t>
      </w:r>
      <w:r w:rsidRPr="00565889">
        <w:rPr>
          <w:rFonts w:hint="eastAsia"/>
          <w:sz w:val="24"/>
        </w:rPr>
        <w:t>”。</w:t>
      </w:r>
    </w:p>
    <w:p w14:paraId="03D12687" w14:textId="77777777" w:rsidR="00B2346E" w:rsidRDefault="00B2346E" w:rsidP="00B2346E">
      <w:pPr>
        <w:spacing w:line="560" w:lineRule="exact"/>
        <w:ind w:firstLineChars="200" w:firstLine="482"/>
        <w:rPr>
          <w:rFonts w:ascii="宋体" w:hAnsi="宋体" w:hint="eastAsia"/>
          <w:b/>
          <w:sz w:val="24"/>
        </w:rPr>
      </w:pPr>
      <w:r>
        <w:rPr>
          <w:rFonts w:ascii="宋体" w:hAnsi="宋体" w:hint="eastAsia"/>
          <w:b/>
          <w:sz w:val="24"/>
        </w:rPr>
        <w:t>2．经费来源</w:t>
      </w:r>
    </w:p>
    <w:p w14:paraId="09BFB900" w14:textId="77777777" w:rsidR="00B2346E" w:rsidRDefault="00B2346E" w:rsidP="00B2346E">
      <w:pPr>
        <w:spacing w:line="560" w:lineRule="exact"/>
        <w:ind w:firstLineChars="200" w:firstLine="480"/>
        <w:jc w:val="left"/>
        <w:rPr>
          <w:rFonts w:ascii="宋体" w:hAnsi="宋体" w:hint="eastAsia"/>
          <w:sz w:val="24"/>
        </w:rPr>
      </w:pPr>
      <w:r>
        <w:rPr>
          <w:rFonts w:ascii="宋体" w:hAnsi="宋体" w:hint="eastAsia"/>
          <w:sz w:val="24"/>
        </w:rPr>
        <w:t>本项目资金来源于财政拨款。</w:t>
      </w:r>
    </w:p>
    <w:p w14:paraId="1B28F212" w14:textId="77777777" w:rsidR="00B2346E" w:rsidRDefault="00B2346E" w:rsidP="00B2346E">
      <w:pPr>
        <w:spacing w:line="560" w:lineRule="exact"/>
        <w:ind w:firstLineChars="196" w:firstLine="472"/>
        <w:rPr>
          <w:rFonts w:ascii="宋体" w:hAnsi="宋体" w:hint="eastAsia"/>
          <w:b/>
          <w:sz w:val="24"/>
        </w:rPr>
      </w:pPr>
      <w:r>
        <w:rPr>
          <w:rFonts w:ascii="宋体" w:hAnsi="宋体" w:hint="eastAsia"/>
          <w:b/>
          <w:sz w:val="24"/>
        </w:rPr>
        <w:t>3．作业内容与作业范围</w:t>
      </w:r>
    </w:p>
    <w:p w14:paraId="0CDB5171" w14:textId="77777777" w:rsidR="00B2346E" w:rsidRDefault="00B2346E" w:rsidP="00B2346E">
      <w:pPr>
        <w:spacing w:line="560" w:lineRule="exact"/>
        <w:ind w:leftChars="1" w:left="2" w:firstLineChars="200" w:firstLine="482"/>
        <w:rPr>
          <w:rFonts w:ascii="宋体" w:hAnsi="宋体" w:hint="eastAsia"/>
          <w:b/>
          <w:bCs/>
          <w:sz w:val="24"/>
        </w:rPr>
      </w:pPr>
      <w:r>
        <w:rPr>
          <w:rFonts w:ascii="宋体" w:hAnsi="宋体" w:hint="eastAsia"/>
          <w:b/>
          <w:bCs/>
          <w:sz w:val="24"/>
        </w:rPr>
        <w:t>3.1</w:t>
      </w:r>
      <w:bookmarkStart w:id="0" w:name="OLE_LINK3"/>
      <w:r>
        <w:rPr>
          <w:rFonts w:ascii="宋体" w:hAnsi="宋体" w:hint="eastAsia"/>
          <w:b/>
          <w:bCs/>
          <w:sz w:val="24"/>
        </w:rPr>
        <w:t>作业内容</w:t>
      </w:r>
    </w:p>
    <w:p w14:paraId="54D018AB" w14:textId="77777777" w:rsidR="00B2346E" w:rsidRDefault="00B2346E" w:rsidP="00B2346E">
      <w:pPr>
        <w:spacing w:line="560" w:lineRule="exact"/>
        <w:ind w:leftChars="1" w:left="2" w:firstLineChars="200" w:firstLine="480"/>
        <w:rPr>
          <w:rFonts w:ascii="宋体" w:hAnsi="宋体" w:hint="eastAsia"/>
          <w:sz w:val="24"/>
        </w:rPr>
      </w:pPr>
      <w:r>
        <w:rPr>
          <w:rFonts w:ascii="宋体" w:hAnsi="宋体" w:hint="eastAsia"/>
          <w:sz w:val="24"/>
        </w:rPr>
        <w:t>道路机械清扫保洁、道路清洗冲刷、道路降尘、人工清扫，人工快速保洁、绿地（不含有管护单位绿地）保洁、扫雪铲冰、雨后推水、白色污染捡拾（含1.5米以下树挂、不含1.5米以上电缆挂物）、果皮箱清掏、步道方砖地杂草清除、可视范围内（不含封闭区域）小广告清除、道路遗撒、无主垃圾清运和突发性公共污染事件应急处理、极端天气环境卫生保障、重大活动任务临时保障等。</w:t>
      </w:r>
      <w:bookmarkEnd w:id="0"/>
    </w:p>
    <w:p w14:paraId="4E4F2FF0" w14:textId="77777777" w:rsidR="00B2346E" w:rsidRDefault="00B2346E" w:rsidP="00B2346E">
      <w:pPr>
        <w:spacing w:line="560" w:lineRule="exact"/>
        <w:ind w:leftChars="1" w:left="2" w:firstLineChars="200" w:firstLine="482"/>
        <w:rPr>
          <w:rFonts w:ascii="宋体" w:hAnsi="宋体" w:hint="eastAsia"/>
          <w:b/>
          <w:bCs/>
          <w:sz w:val="24"/>
        </w:rPr>
      </w:pPr>
      <w:r>
        <w:rPr>
          <w:rFonts w:ascii="宋体" w:hAnsi="宋体" w:hint="eastAsia"/>
          <w:b/>
          <w:bCs/>
          <w:sz w:val="24"/>
        </w:rPr>
        <w:t>3.2 作业范围</w:t>
      </w:r>
    </w:p>
    <w:p w14:paraId="4EEEDF88" w14:textId="77777777" w:rsidR="00B2346E" w:rsidRDefault="00B2346E" w:rsidP="00B2346E">
      <w:pPr>
        <w:spacing w:line="560" w:lineRule="exact"/>
        <w:ind w:firstLineChars="200" w:firstLine="480"/>
        <w:jc w:val="left"/>
        <w:rPr>
          <w:rFonts w:ascii="宋体" w:hAnsi="宋体" w:hint="eastAsia"/>
          <w:sz w:val="24"/>
        </w:rPr>
      </w:pPr>
      <w:r>
        <w:rPr>
          <w:rFonts w:ascii="宋体" w:hAnsi="宋体" w:hint="eastAsia"/>
          <w:sz w:val="24"/>
        </w:rPr>
        <w:t>道路两侧有房屋、围墙（不包括平台边墙）、栅栏等构筑物的，以构筑物边</w:t>
      </w:r>
      <w:r>
        <w:rPr>
          <w:rFonts w:ascii="宋体" w:hAnsi="宋体" w:hint="eastAsia"/>
          <w:sz w:val="24"/>
        </w:rPr>
        <w:lastRenderedPageBreak/>
        <w:t>沿为准；道路两侧有边沟（非封闭边沟）的，以边沟外沿为准；边沟外有构筑物的，以构筑物外沿为准；无房屋、围墙、栅栏等构筑物的，以道路两侧各5米范围内为准。</w:t>
      </w:r>
    </w:p>
    <w:p w14:paraId="3D0239FA" w14:textId="77777777" w:rsidR="00B2346E" w:rsidRDefault="00B2346E" w:rsidP="00B2346E">
      <w:pPr>
        <w:spacing w:line="560" w:lineRule="exact"/>
        <w:ind w:firstLineChars="200" w:firstLine="480"/>
        <w:jc w:val="left"/>
        <w:rPr>
          <w:rFonts w:ascii="宋体" w:hAnsi="宋体" w:hint="eastAsia"/>
          <w:sz w:val="24"/>
        </w:rPr>
      </w:pPr>
      <w:r>
        <w:rPr>
          <w:rFonts w:ascii="宋体" w:hAnsi="宋体" w:hint="eastAsia"/>
          <w:sz w:val="24"/>
        </w:rPr>
        <w:t>上述各范围的路面、路牙、便道、步道方砖地、边沟、树坑、雨水口、隔离带、绿地、城市公共设施等都应属于道路清扫保洁、杂草清除、垃圾拾捡、白色污染拣拾、小广告清除作业的范围。</w:t>
      </w:r>
    </w:p>
    <w:p w14:paraId="1976EFEF" w14:textId="77777777" w:rsidR="00B2346E" w:rsidRDefault="00B2346E" w:rsidP="00B2346E">
      <w:pPr>
        <w:spacing w:line="560" w:lineRule="exact"/>
        <w:ind w:firstLineChars="200" w:firstLine="482"/>
        <w:rPr>
          <w:rFonts w:ascii="宋体" w:hAnsi="宋体" w:hint="eastAsia"/>
          <w:b/>
          <w:sz w:val="24"/>
        </w:rPr>
      </w:pPr>
      <w:r>
        <w:rPr>
          <w:rFonts w:ascii="宋体" w:hAnsi="宋体" w:hint="eastAsia"/>
          <w:b/>
          <w:sz w:val="24"/>
        </w:rPr>
        <w:t>4．作业要求</w:t>
      </w:r>
    </w:p>
    <w:p w14:paraId="02DF5B93" w14:textId="77777777" w:rsidR="00B2346E" w:rsidRDefault="00B2346E" w:rsidP="00B2346E">
      <w:pPr>
        <w:spacing w:line="560" w:lineRule="exact"/>
        <w:ind w:firstLineChars="200" w:firstLine="480"/>
        <w:jc w:val="left"/>
        <w:textAlignment w:val="center"/>
        <w:rPr>
          <w:rFonts w:ascii="宋体" w:hAnsi="宋体" w:hint="eastAsia"/>
          <w:sz w:val="24"/>
        </w:rPr>
      </w:pPr>
      <w:r>
        <w:rPr>
          <w:rFonts w:ascii="宋体" w:hAnsi="宋体" w:hint="eastAsia"/>
          <w:sz w:val="24"/>
        </w:rPr>
        <w:t>中标单位应严格按照</w:t>
      </w:r>
      <w:r>
        <w:rPr>
          <w:rFonts w:hint="eastAsia"/>
          <w:sz w:val="24"/>
        </w:rPr>
        <w:t>《城市道路清扫保洁质量与作业要求》（</w:t>
      </w:r>
      <w:r>
        <w:rPr>
          <w:sz w:val="24"/>
        </w:rPr>
        <w:t>DB11/T 353</w:t>
      </w:r>
      <w:r>
        <w:rPr>
          <w:rFonts w:hint="eastAsia"/>
          <w:sz w:val="24"/>
        </w:rPr>
        <w:t>—</w:t>
      </w:r>
      <w:r>
        <w:rPr>
          <w:sz w:val="24"/>
        </w:rPr>
        <w:t>2021</w:t>
      </w:r>
      <w:r>
        <w:rPr>
          <w:rFonts w:hint="eastAsia"/>
          <w:sz w:val="24"/>
        </w:rPr>
        <w:t>）、《海淀区道路环境卫生工作分级分类实施方案（</w:t>
      </w:r>
      <w:r>
        <w:rPr>
          <w:rFonts w:hint="eastAsia"/>
          <w:sz w:val="24"/>
        </w:rPr>
        <w:t>2019</w:t>
      </w:r>
      <w:r>
        <w:rPr>
          <w:rFonts w:hint="eastAsia"/>
          <w:sz w:val="24"/>
        </w:rPr>
        <w:t>年修</w:t>
      </w:r>
      <w:r>
        <w:rPr>
          <w:rFonts w:ascii="宋体" w:hAnsi="宋体" w:hint="eastAsia"/>
          <w:sz w:val="24"/>
        </w:rPr>
        <w:t>订）》等市、区、</w:t>
      </w:r>
      <w:r>
        <w:rPr>
          <w:rFonts w:hint="eastAsia"/>
          <w:sz w:val="24"/>
        </w:rPr>
        <w:t>采购单位</w:t>
      </w:r>
      <w:r>
        <w:rPr>
          <w:rFonts w:ascii="宋体" w:hAnsi="宋体" w:hint="eastAsia"/>
          <w:sz w:val="24"/>
        </w:rPr>
        <w:t>相关技术标准和要求实施清扫保洁作业和招标方所提出的清扫保洁质量要求。作业采用“城市道路（含步道）清扫保洁新工艺”方式进行。</w:t>
      </w:r>
    </w:p>
    <w:p w14:paraId="4DC8CF46" w14:textId="77777777" w:rsidR="00B2346E" w:rsidRDefault="00B2346E" w:rsidP="00B2346E">
      <w:pPr>
        <w:spacing w:line="560" w:lineRule="exact"/>
        <w:ind w:firstLineChars="200" w:firstLine="480"/>
        <w:jc w:val="left"/>
        <w:rPr>
          <w:rFonts w:ascii="宋体" w:hAnsi="宋体" w:hint="eastAsia"/>
          <w:sz w:val="24"/>
        </w:rPr>
      </w:pPr>
      <w:r>
        <w:rPr>
          <w:rFonts w:ascii="宋体" w:hAnsi="宋体" w:hint="eastAsia"/>
          <w:sz w:val="24"/>
        </w:rPr>
        <w:t>4.1 道路清扫、冲刷、降尘须为机械化作业，保洁作业、扫雪铲冰作业应机械化与人工作业相结合。</w:t>
      </w:r>
    </w:p>
    <w:p w14:paraId="2BC4851A" w14:textId="77777777" w:rsidR="00B2346E" w:rsidRDefault="00B2346E" w:rsidP="00B2346E">
      <w:pPr>
        <w:spacing w:line="560" w:lineRule="exact"/>
        <w:ind w:firstLineChars="200" w:firstLine="480"/>
        <w:jc w:val="left"/>
        <w:rPr>
          <w:rFonts w:ascii="宋体" w:hAnsi="宋体" w:hint="eastAsia"/>
          <w:sz w:val="24"/>
        </w:rPr>
      </w:pPr>
      <w:bookmarkStart w:id="1" w:name="_Toc119481283"/>
      <w:bookmarkStart w:id="2" w:name="_Toc116556432"/>
      <w:r>
        <w:rPr>
          <w:rFonts w:ascii="宋体" w:hAnsi="宋体" w:hint="eastAsia"/>
          <w:sz w:val="24"/>
        </w:rPr>
        <w:t>4.2 作业时间</w:t>
      </w:r>
    </w:p>
    <w:bookmarkEnd w:id="1"/>
    <w:bookmarkEnd w:id="2"/>
    <w:p w14:paraId="2D330AAB" w14:textId="77777777" w:rsidR="00B2346E" w:rsidRDefault="00B2346E" w:rsidP="00B2346E">
      <w:pPr>
        <w:spacing w:line="560" w:lineRule="exact"/>
        <w:ind w:firstLineChars="200" w:firstLine="480"/>
        <w:jc w:val="left"/>
        <w:rPr>
          <w:rFonts w:ascii="宋体" w:hAnsi="宋体" w:hint="eastAsia"/>
          <w:sz w:val="24"/>
        </w:rPr>
      </w:pPr>
      <w:r>
        <w:rPr>
          <w:rFonts w:ascii="宋体" w:hAnsi="宋体" w:hint="eastAsia"/>
          <w:sz w:val="24"/>
        </w:rPr>
        <w:t>每年4月1日至10月31日，道路清扫作业应在6:30以前结束，其它日期应在7:30以前结束。</w:t>
      </w:r>
    </w:p>
    <w:p w14:paraId="1A2CFBE5" w14:textId="77777777" w:rsidR="00B2346E" w:rsidRDefault="00B2346E" w:rsidP="00B2346E">
      <w:pPr>
        <w:spacing w:line="560" w:lineRule="exact"/>
        <w:ind w:firstLineChars="200" w:firstLine="480"/>
        <w:jc w:val="left"/>
        <w:rPr>
          <w:rFonts w:ascii="宋体" w:hAnsi="宋体" w:hint="eastAsia"/>
          <w:sz w:val="24"/>
        </w:rPr>
      </w:pPr>
      <w:r>
        <w:rPr>
          <w:rFonts w:ascii="宋体" w:hAnsi="宋体" w:hint="eastAsia"/>
          <w:sz w:val="24"/>
        </w:rPr>
        <w:t>道路机械冲洗作业结束时间：每日5:00以前结束。</w:t>
      </w:r>
    </w:p>
    <w:p w14:paraId="4AC83564" w14:textId="77777777" w:rsidR="00B2346E" w:rsidRDefault="00B2346E" w:rsidP="00B2346E">
      <w:pPr>
        <w:spacing w:line="560" w:lineRule="exact"/>
        <w:ind w:firstLineChars="200" w:firstLine="480"/>
        <w:jc w:val="left"/>
        <w:rPr>
          <w:rFonts w:ascii="宋体" w:hAnsi="宋体" w:hint="eastAsia"/>
          <w:sz w:val="24"/>
        </w:rPr>
      </w:pPr>
      <w:r>
        <w:rPr>
          <w:rFonts w:ascii="宋体" w:hAnsi="宋体" w:hint="eastAsia"/>
          <w:sz w:val="24"/>
        </w:rPr>
        <w:t>4.3车行道机械清扫频次应≥1次/日，车行道机械清洗频次应≥1次/日；道路洒水冲刷作业频次应根据路面尘土量、天气情况和空气质量确定，一般每日昼间应≥1次/日。</w:t>
      </w:r>
    </w:p>
    <w:p w14:paraId="7DB515D1" w14:textId="77777777" w:rsidR="00B2346E" w:rsidRDefault="00B2346E" w:rsidP="00B2346E">
      <w:pPr>
        <w:spacing w:line="560" w:lineRule="exact"/>
        <w:ind w:firstLineChars="200" w:firstLine="480"/>
        <w:jc w:val="left"/>
        <w:rPr>
          <w:rFonts w:ascii="宋体" w:hAnsi="宋体" w:hint="eastAsia"/>
          <w:sz w:val="24"/>
        </w:rPr>
      </w:pPr>
      <w:r>
        <w:rPr>
          <w:rFonts w:ascii="宋体" w:hAnsi="宋体" w:hint="eastAsia"/>
          <w:sz w:val="24"/>
        </w:rPr>
        <w:t>4.4冲洗机械的高压喷水设备应符合有关标准要求。机械冲洗作业频次应≥1次/日，结冰期，即11月1日至次年3月31日不能冲洗时，应采用其它方式</w:t>
      </w:r>
      <w:r>
        <w:rPr>
          <w:rFonts w:ascii="宋体" w:hAnsi="宋体" w:hint="eastAsia"/>
          <w:sz w:val="24"/>
        </w:rPr>
        <w:lastRenderedPageBreak/>
        <w:t>进行作业。</w:t>
      </w:r>
    </w:p>
    <w:p w14:paraId="2712E09F" w14:textId="77777777" w:rsidR="00B2346E" w:rsidRDefault="00B2346E" w:rsidP="00B2346E">
      <w:pPr>
        <w:spacing w:line="560" w:lineRule="exact"/>
        <w:ind w:firstLineChars="200" w:firstLine="480"/>
        <w:jc w:val="left"/>
        <w:rPr>
          <w:rFonts w:ascii="宋体" w:hAnsi="宋体" w:hint="eastAsia"/>
          <w:sz w:val="24"/>
        </w:rPr>
      </w:pPr>
      <w:r>
        <w:rPr>
          <w:rFonts w:ascii="宋体" w:hAnsi="宋体" w:hint="eastAsia"/>
          <w:sz w:val="24"/>
        </w:rPr>
        <w:t>4.5道路清扫保洁的垃圾应按照正规消纳途径自行解决消纳问题，不应裸露堆放或扫入排水篦。</w:t>
      </w:r>
    </w:p>
    <w:p w14:paraId="1A400A9B" w14:textId="77777777" w:rsidR="00B2346E" w:rsidRDefault="00B2346E" w:rsidP="00B2346E">
      <w:pPr>
        <w:spacing w:line="560" w:lineRule="exact"/>
        <w:ind w:firstLineChars="200" w:firstLine="480"/>
        <w:rPr>
          <w:rFonts w:ascii="宋体" w:hAnsi="宋体" w:hint="eastAsia"/>
          <w:sz w:val="24"/>
        </w:rPr>
      </w:pPr>
      <w:r>
        <w:rPr>
          <w:rFonts w:ascii="宋体" w:hAnsi="宋体" w:hint="eastAsia"/>
          <w:sz w:val="24"/>
        </w:rPr>
        <w:t>4.6作业人员应着反光服，文明作业。清扫作业时及时撮堆，不丢堆，不留堆底。不丢段、不甩段。</w:t>
      </w:r>
    </w:p>
    <w:p w14:paraId="25E3A3CB" w14:textId="77777777" w:rsidR="00B2346E" w:rsidRDefault="00B2346E" w:rsidP="00B2346E">
      <w:pPr>
        <w:spacing w:line="560" w:lineRule="exact"/>
        <w:ind w:firstLineChars="200" w:firstLine="480"/>
        <w:rPr>
          <w:rFonts w:ascii="宋体" w:hAnsi="宋体" w:hint="eastAsia"/>
          <w:sz w:val="24"/>
        </w:rPr>
      </w:pPr>
      <w:r>
        <w:rPr>
          <w:rFonts w:ascii="宋体" w:hAnsi="宋体" w:hint="eastAsia"/>
          <w:sz w:val="24"/>
        </w:rPr>
        <w:t>4.7道路的路面、路牙、便道、隔离墩（栅）无浮土，无垃圾、渣土，无烟头、纸屑、瓜果皮核、痰迹，无砖头石块等杂物，绿地无污物杂物，树坑、雨水口无污物、边角侧石干净、窨井沟眼畅通干净、果皮箱等环卫设施整齐，人行道无杂草。</w:t>
      </w:r>
    </w:p>
    <w:p w14:paraId="290F612A" w14:textId="77777777" w:rsidR="00B2346E" w:rsidRDefault="00B2346E" w:rsidP="00B2346E">
      <w:pPr>
        <w:spacing w:line="560" w:lineRule="exact"/>
        <w:ind w:firstLineChars="200" w:firstLine="480"/>
        <w:rPr>
          <w:rFonts w:ascii="宋体" w:hAnsi="宋体" w:hint="eastAsia"/>
          <w:sz w:val="24"/>
        </w:rPr>
      </w:pPr>
      <w:r>
        <w:rPr>
          <w:rFonts w:ascii="宋体" w:hAnsi="宋体" w:hint="eastAsia"/>
          <w:sz w:val="24"/>
        </w:rPr>
        <w:t>4.8清扫公共汽车站时，不留堆，避开汽车进站时间清扫，保洁车不得在车站，过道口停放。</w:t>
      </w:r>
    </w:p>
    <w:p w14:paraId="4E0F477F" w14:textId="77777777" w:rsidR="00B2346E" w:rsidRDefault="00B2346E" w:rsidP="00B2346E">
      <w:pPr>
        <w:spacing w:line="560" w:lineRule="exact"/>
        <w:ind w:firstLineChars="200" w:firstLine="480"/>
        <w:rPr>
          <w:rFonts w:ascii="宋体" w:hAnsi="宋体" w:hint="eastAsia"/>
          <w:sz w:val="24"/>
        </w:rPr>
      </w:pPr>
      <w:r>
        <w:rPr>
          <w:rFonts w:ascii="宋体" w:hAnsi="宋体" w:hint="eastAsia"/>
          <w:sz w:val="24"/>
        </w:rPr>
        <w:t>4.9道路两侧的废物箱（果皮箱）每天清理不得少于两次并及时清洗，内外干净；垃圾筒、废物箱（果皮箱）按时出清，周围干净，及时消毒。</w:t>
      </w:r>
    </w:p>
    <w:p w14:paraId="3B36B8AA" w14:textId="77777777" w:rsidR="00B2346E" w:rsidRDefault="00B2346E" w:rsidP="00B2346E">
      <w:pPr>
        <w:spacing w:line="560" w:lineRule="exact"/>
        <w:ind w:firstLineChars="200" w:firstLine="480"/>
        <w:rPr>
          <w:rFonts w:ascii="宋体" w:hAnsi="宋体" w:hint="eastAsia"/>
          <w:sz w:val="24"/>
        </w:rPr>
      </w:pPr>
      <w:r>
        <w:rPr>
          <w:rFonts w:ascii="宋体" w:hAnsi="宋体" w:hint="eastAsia"/>
          <w:sz w:val="24"/>
        </w:rPr>
        <w:t>4.10可视范围内（不含封闭区域）的小广告要及时清除，责任区域内树木上及绿地内的废弃物污染应及时清理。</w:t>
      </w:r>
    </w:p>
    <w:p w14:paraId="3D573051" w14:textId="77777777" w:rsidR="00B2346E" w:rsidRDefault="00B2346E" w:rsidP="00B2346E">
      <w:pPr>
        <w:spacing w:line="560" w:lineRule="exact"/>
        <w:ind w:firstLineChars="200" w:firstLine="480"/>
        <w:rPr>
          <w:rFonts w:ascii="宋体" w:hAnsi="宋体" w:hint="eastAsia"/>
          <w:sz w:val="24"/>
        </w:rPr>
      </w:pPr>
      <w:r>
        <w:rPr>
          <w:rFonts w:ascii="宋体" w:hAnsi="宋体" w:hint="eastAsia"/>
          <w:sz w:val="24"/>
        </w:rPr>
        <w:t>4.11雨后应及时上段推水，拣脏，清理雨水口，路面，路牙，路口的污物，淤泥等。保持窨井眼（雨箅子）表面干净无堵塞。</w:t>
      </w:r>
    </w:p>
    <w:p w14:paraId="54E5761B" w14:textId="77777777" w:rsidR="00B2346E" w:rsidRDefault="00B2346E" w:rsidP="00B2346E">
      <w:pPr>
        <w:spacing w:line="560" w:lineRule="exact"/>
        <w:ind w:firstLineChars="200" w:firstLine="480"/>
        <w:rPr>
          <w:rFonts w:ascii="宋体" w:hAnsi="宋体" w:hint="eastAsia"/>
          <w:sz w:val="24"/>
        </w:rPr>
      </w:pPr>
      <w:r>
        <w:rPr>
          <w:rFonts w:ascii="宋体" w:hAnsi="宋体" w:hint="eastAsia"/>
          <w:sz w:val="24"/>
        </w:rPr>
        <w:t>4.12雪天及时进行扫雪铲冰作业，3小时融通；提倡和鼓励使用机械除雪设备进行除雪作业；使用融雪剂进行融雪时，严禁将含有融雪剂的雪扫入绿地、树坑；雪后迅速恢复市容；融雪剂的使用须按照当年北京市市政市容管委的有关要求进行采购和施撒。</w:t>
      </w:r>
    </w:p>
    <w:p w14:paraId="01F0CC1E" w14:textId="77777777" w:rsidR="00B2346E" w:rsidRDefault="00B2346E" w:rsidP="00B2346E">
      <w:pPr>
        <w:spacing w:line="560" w:lineRule="exact"/>
        <w:ind w:firstLineChars="196" w:firstLine="470"/>
        <w:rPr>
          <w:rFonts w:ascii="宋体" w:hAnsi="宋体" w:hint="eastAsia"/>
          <w:sz w:val="24"/>
        </w:rPr>
      </w:pPr>
      <w:r>
        <w:rPr>
          <w:rFonts w:ascii="宋体" w:hAnsi="宋体" w:hint="eastAsia"/>
          <w:sz w:val="24"/>
        </w:rPr>
        <w:t>4.13完成交办的其他临时紧急任务。</w:t>
      </w:r>
    </w:p>
    <w:p w14:paraId="0DD35A5E" w14:textId="77777777" w:rsidR="00B2346E" w:rsidRDefault="00B2346E" w:rsidP="00B2346E">
      <w:pPr>
        <w:spacing w:line="560" w:lineRule="exact"/>
        <w:ind w:firstLineChars="196" w:firstLine="472"/>
        <w:rPr>
          <w:rFonts w:ascii="宋体" w:hAnsi="宋体" w:hint="eastAsia"/>
          <w:b/>
          <w:sz w:val="24"/>
        </w:rPr>
      </w:pPr>
      <w:r>
        <w:rPr>
          <w:rFonts w:ascii="宋体" w:hAnsi="宋体" w:hint="eastAsia"/>
          <w:b/>
          <w:sz w:val="24"/>
        </w:rPr>
        <w:lastRenderedPageBreak/>
        <w:t>5．承包方式</w:t>
      </w:r>
    </w:p>
    <w:p w14:paraId="003E75DC" w14:textId="77777777" w:rsidR="00B2346E" w:rsidRDefault="00B2346E" w:rsidP="00B2346E">
      <w:pPr>
        <w:spacing w:line="560" w:lineRule="exact"/>
        <w:ind w:firstLineChars="200" w:firstLine="480"/>
        <w:jc w:val="left"/>
        <w:rPr>
          <w:rFonts w:ascii="宋体" w:hAnsi="宋体" w:hint="eastAsia"/>
          <w:sz w:val="24"/>
        </w:rPr>
      </w:pPr>
      <w:r>
        <w:rPr>
          <w:rFonts w:ascii="宋体" w:hAnsi="宋体" w:hint="eastAsia"/>
          <w:sz w:val="24"/>
        </w:rPr>
        <w:t>5.1 中标后中标单位与采购人签订采购合同。</w:t>
      </w:r>
    </w:p>
    <w:p w14:paraId="773C3BC1" w14:textId="77777777" w:rsidR="00B2346E" w:rsidRDefault="00B2346E" w:rsidP="00B2346E">
      <w:pPr>
        <w:spacing w:line="560" w:lineRule="exact"/>
        <w:ind w:firstLineChars="200" w:firstLine="480"/>
        <w:jc w:val="left"/>
        <w:rPr>
          <w:rFonts w:ascii="宋体" w:hAnsi="宋体" w:hint="eastAsia"/>
          <w:sz w:val="24"/>
        </w:rPr>
      </w:pPr>
      <w:r>
        <w:rPr>
          <w:rFonts w:ascii="宋体" w:hAnsi="宋体" w:hint="eastAsia"/>
          <w:sz w:val="24"/>
        </w:rPr>
        <w:t>5.2 中标单位一旦中标，不得转包、分包。</w:t>
      </w:r>
    </w:p>
    <w:p w14:paraId="5CCD5C37" w14:textId="77777777" w:rsidR="00B2346E" w:rsidRDefault="00B2346E" w:rsidP="00B2346E">
      <w:pPr>
        <w:spacing w:line="560" w:lineRule="exact"/>
        <w:ind w:firstLineChars="200" w:firstLine="480"/>
        <w:jc w:val="left"/>
        <w:rPr>
          <w:rFonts w:ascii="宋体" w:hAnsi="宋体" w:hint="eastAsia"/>
          <w:sz w:val="24"/>
        </w:rPr>
      </w:pPr>
      <w:r>
        <w:rPr>
          <w:rFonts w:ascii="宋体" w:hAnsi="宋体" w:hint="eastAsia"/>
          <w:sz w:val="24"/>
        </w:rPr>
        <w:t>5.3 投标时，投标人承诺有环卫清扫、冲刷机械设备，而中标后没有环卫清扫、冲刷机械设备，在60天内中标方又不能解决的，采购人将依法解除与中标单位签订的道路清扫保洁合同。</w:t>
      </w:r>
    </w:p>
    <w:p w14:paraId="4D579102" w14:textId="77777777" w:rsidR="00B2346E" w:rsidRDefault="00B2346E" w:rsidP="00B2346E">
      <w:pPr>
        <w:spacing w:line="560" w:lineRule="exact"/>
        <w:ind w:firstLineChars="196" w:firstLine="472"/>
        <w:rPr>
          <w:rFonts w:ascii="宋体" w:hAnsi="宋体" w:hint="eastAsia"/>
          <w:b/>
          <w:sz w:val="24"/>
        </w:rPr>
      </w:pPr>
      <w:r>
        <w:rPr>
          <w:rFonts w:ascii="宋体" w:hAnsi="宋体" w:hint="eastAsia"/>
          <w:b/>
          <w:sz w:val="24"/>
        </w:rPr>
        <w:t>6．承包期限</w:t>
      </w:r>
    </w:p>
    <w:p w14:paraId="3362CA33" w14:textId="77777777" w:rsidR="00B2346E" w:rsidRDefault="00B2346E" w:rsidP="00B2346E">
      <w:pPr>
        <w:spacing w:line="560" w:lineRule="exact"/>
        <w:ind w:firstLineChars="196" w:firstLine="470"/>
        <w:rPr>
          <w:rFonts w:ascii="宋体" w:hAnsi="宋体" w:hint="eastAsia"/>
          <w:sz w:val="24"/>
        </w:rPr>
      </w:pPr>
      <w:r>
        <w:rPr>
          <w:rFonts w:ascii="宋体" w:hAnsi="宋体" w:hint="eastAsia"/>
          <w:sz w:val="24"/>
        </w:rPr>
        <w:t>6.1本项目服务期限以合同约定之日起1年</w:t>
      </w:r>
      <w:r>
        <w:rPr>
          <w:rFonts w:hint="eastAsia"/>
          <w:sz w:val="24"/>
        </w:rPr>
        <w:t>，具体时间以合同约定为准</w:t>
      </w:r>
      <w:r>
        <w:rPr>
          <w:rFonts w:ascii="宋体" w:hAnsi="宋体" w:hint="eastAsia"/>
          <w:sz w:val="24"/>
        </w:rPr>
        <w:t>。在承包期内，中标单位出现2次重大责任事故或3次一般责任事故的，或两个考核期考核得分低于80分的，采购人有权中止合同。</w:t>
      </w:r>
    </w:p>
    <w:p w14:paraId="6E7FE7DB" w14:textId="77777777" w:rsidR="00B2346E" w:rsidRDefault="00B2346E" w:rsidP="00B2346E">
      <w:pPr>
        <w:spacing w:line="560" w:lineRule="exact"/>
        <w:ind w:firstLineChars="196" w:firstLine="472"/>
        <w:rPr>
          <w:rFonts w:ascii="宋体" w:hAnsi="宋体" w:hint="eastAsia"/>
          <w:b/>
          <w:sz w:val="24"/>
        </w:rPr>
      </w:pPr>
      <w:r>
        <w:rPr>
          <w:rFonts w:ascii="宋体" w:hAnsi="宋体" w:hint="eastAsia"/>
          <w:b/>
          <w:sz w:val="24"/>
        </w:rPr>
        <w:t>7．服务承诺</w:t>
      </w:r>
    </w:p>
    <w:p w14:paraId="3BEEA10A" w14:textId="77777777" w:rsidR="00B2346E" w:rsidRDefault="00B2346E" w:rsidP="00B2346E">
      <w:pPr>
        <w:spacing w:line="560" w:lineRule="exact"/>
        <w:ind w:leftChars="1" w:left="2" w:firstLineChars="200" w:firstLine="480"/>
        <w:rPr>
          <w:rFonts w:ascii="宋体" w:hAnsi="宋体" w:hint="eastAsia"/>
          <w:sz w:val="24"/>
        </w:rPr>
      </w:pPr>
      <w:r>
        <w:rPr>
          <w:rFonts w:ascii="宋体" w:hAnsi="宋体" w:hint="eastAsia"/>
          <w:sz w:val="24"/>
        </w:rPr>
        <w:t>7.1中标单位应按政府规定履行企业义务，为职工缴纳相应的保险费用；接受标的地辖区政府有关部门的监督和管理，并与之密切配合。除日常作业外，对突发性、重要性环境问题具有较好的工作方案并能给与积极配合保障。</w:t>
      </w:r>
    </w:p>
    <w:p w14:paraId="4CA4C670" w14:textId="77777777" w:rsidR="00B2346E" w:rsidRDefault="00B2346E" w:rsidP="00B2346E">
      <w:pPr>
        <w:spacing w:line="560" w:lineRule="exact"/>
        <w:ind w:leftChars="1" w:left="2" w:firstLineChars="200" w:firstLine="480"/>
        <w:rPr>
          <w:rFonts w:ascii="宋体" w:hAnsi="宋体" w:hint="eastAsia"/>
          <w:sz w:val="24"/>
        </w:rPr>
      </w:pPr>
      <w:r>
        <w:rPr>
          <w:rFonts w:ascii="宋体" w:hAnsi="宋体" w:hint="eastAsia"/>
          <w:sz w:val="24"/>
        </w:rPr>
        <w:t>7.2如出现市、区城市管理体制、机制改革等不可预见因素，确有必要对承包期限进行调整时，中标单位须认同政府或采购方的调整指令和工作要求。</w:t>
      </w:r>
    </w:p>
    <w:p w14:paraId="685D8D4D" w14:textId="77777777" w:rsidR="00B2346E" w:rsidRDefault="00B2346E" w:rsidP="00B2346E">
      <w:pPr>
        <w:spacing w:line="560" w:lineRule="exact"/>
        <w:ind w:leftChars="1" w:left="2" w:firstLineChars="200" w:firstLine="480"/>
        <w:rPr>
          <w:rFonts w:ascii="宋体" w:hAnsi="宋体" w:hint="eastAsia"/>
          <w:sz w:val="24"/>
        </w:rPr>
      </w:pPr>
      <w:r>
        <w:rPr>
          <w:rFonts w:ascii="宋体" w:hAnsi="宋体" w:hint="eastAsia"/>
          <w:sz w:val="24"/>
        </w:rPr>
        <w:t>7.3中标单位需按照采购人的要求，提供有关统计数据和资料。</w:t>
      </w:r>
    </w:p>
    <w:p w14:paraId="6802C246" w14:textId="77777777" w:rsidR="00B2346E" w:rsidRDefault="00B2346E" w:rsidP="00B2346E">
      <w:pPr>
        <w:spacing w:line="560" w:lineRule="exact"/>
        <w:ind w:leftChars="1" w:left="2" w:firstLineChars="200" w:firstLine="480"/>
        <w:rPr>
          <w:rFonts w:ascii="宋体" w:hAnsi="宋体" w:hint="eastAsia"/>
          <w:sz w:val="24"/>
        </w:rPr>
      </w:pPr>
      <w:r>
        <w:rPr>
          <w:rFonts w:ascii="宋体" w:hAnsi="宋体" w:hint="eastAsia"/>
          <w:sz w:val="24"/>
        </w:rPr>
        <w:t>7.4在条件许可的情况下，根据招标方的要求对作业机械车辆加装</w:t>
      </w:r>
      <w:r>
        <w:rPr>
          <w:rFonts w:ascii="宋体" w:hAnsi="宋体"/>
          <w:sz w:val="24"/>
        </w:rPr>
        <w:t>GPS</w:t>
      </w:r>
      <w:r>
        <w:rPr>
          <w:rFonts w:ascii="宋体" w:hAnsi="宋体" w:hint="eastAsia"/>
          <w:sz w:val="24"/>
        </w:rPr>
        <w:t>系统。</w:t>
      </w:r>
    </w:p>
    <w:p w14:paraId="4CE3E892" w14:textId="77777777" w:rsidR="00B2346E" w:rsidRDefault="00B2346E" w:rsidP="00B2346E">
      <w:pPr>
        <w:spacing w:line="560" w:lineRule="exact"/>
        <w:ind w:leftChars="1" w:left="2" w:firstLineChars="200" w:firstLine="480"/>
        <w:rPr>
          <w:rFonts w:ascii="宋体" w:hAnsi="宋体" w:hint="eastAsia"/>
          <w:sz w:val="24"/>
        </w:rPr>
      </w:pPr>
      <w:r>
        <w:rPr>
          <w:rFonts w:ascii="宋体" w:hAnsi="宋体" w:hint="eastAsia"/>
          <w:sz w:val="24"/>
        </w:rPr>
        <w:t>7.5投标人承诺在同等条件下优先雇佣当地农民参与本合同项目的服务。</w:t>
      </w:r>
    </w:p>
    <w:p w14:paraId="5E5E0D84" w14:textId="77777777" w:rsidR="00B2346E" w:rsidRDefault="00B2346E" w:rsidP="00B2346E">
      <w:pPr>
        <w:spacing w:line="560" w:lineRule="exact"/>
        <w:ind w:firstLineChars="200" w:firstLine="482"/>
        <w:rPr>
          <w:rFonts w:ascii="宋体" w:hAnsi="宋体" w:hint="eastAsia"/>
          <w:b/>
          <w:sz w:val="24"/>
        </w:rPr>
      </w:pPr>
      <w:r>
        <w:rPr>
          <w:rFonts w:ascii="宋体" w:hAnsi="宋体" w:hint="eastAsia"/>
          <w:b/>
          <w:sz w:val="24"/>
        </w:rPr>
        <w:t>8．提供作业组织方案</w:t>
      </w:r>
    </w:p>
    <w:p w14:paraId="5939710B" w14:textId="77777777" w:rsidR="00B2346E" w:rsidRDefault="00B2346E" w:rsidP="00B2346E">
      <w:pPr>
        <w:tabs>
          <w:tab w:val="left" w:pos="1980"/>
          <w:tab w:val="left" w:pos="2160"/>
        </w:tabs>
        <w:spacing w:line="560" w:lineRule="exact"/>
        <w:ind w:firstLineChars="200" w:firstLine="480"/>
        <w:jc w:val="left"/>
        <w:rPr>
          <w:rFonts w:ascii="宋体" w:hAnsi="宋体" w:hint="eastAsia"/>
          <w:sz w:val="24"/>
        </w:rPr>
      </w:pPr>
      <w:r>
        <w:rPr>
          <w:rFonts w:ascii="宋体" w:hAnsi="宋体" w:hint="eastAsia"/>
          <w:sz w:val="24"/>
        </w:rPr>
        <w:t>8.1作业组织方案的编制须针对作业内容，涵盖以下方面：组织机构设置，</w:t>
      </w:r>
      <w:r>
        <w:rPr>
          <w:rFonts w:ascii="宋体" w:hAnsi="宋体" w:hint="eastAsia"/>
          <w:sz w:val="24"/>
        </w:rPr>
        <w:lastRenderedPageBreak/>
        <w:t>人员管理模式，人、财、物的安排，设备清单；作业时间安排，日常值班安排；不同类型作业方式选择，人工与机械作业组织方案；大风、降雪、降雨等特殊天气下作业组织方案；突发事件及重大活动应急保障预案；作业质量、安全保障方案；制定考核标准，内部考核组织方案；档案管理、信息沟通方案等。</w:t>
      </w:r>
    </w:p>
    <w:p w14:paraId="0BB2A903" w14:textId="77777777" w:rsidR="00B2346E" w:rsidRDefault="00B2346E" w:rsidP="00B2346E">
      <w:pPr>
        <w:tabs>
          <w:tab w:val="left" w:pos="1980"/>
          <w:tab w:val="left" w:pos="2160"/>
        </w:tabs>
        <w:spacing w:line="560" w:lineRule="exact"/>
        <w:ind w:firstLineChars="200" w:firstLine="480"/>
        <w:jc w:val="left"/>
        <w:rPr>
          <w:rFonts w:ascii="宋体" w:hAnsi="宋体" w:hint="eastAsia"/>
          <w:sz w:val="24"/>
        </w:rPr>
      </w:pPr>
      <w:r>
        <w:rPr>
          <w:rFonts w:ascii="宋体" w:hAnsi="宋体" w:hint="eastAsia"/>
          <w:sz w:val="24"/>
        </w:rPr>
        <w:t>8.2道路清扫保洁车辆设备的折旧期限按10年计算。</w:t>
      </w:r>
    </w:p>
    <w:p w14:paraId="600A8EC9" w14:textId="77777777" w:rsidR="00B2346E" w:rsidRDefault="00B2346E" w:rsidP="00B2346E">
      <w:pPr>
        <w:spacing w:line="560" w:lineRule="exact"/>
        <w:ind w:firstLineChars="200" w:firstLine="482"/>
        <w:rPr>
          <w:rFonts w:ascii="宋体" w:hAnsi="宋体" w:hint="eastAsia"/>
          <w:b/>
          <w:sz w:val="24"/>
        </w:rPr>
      </w:pPr>
      <w:r>
        <w:rPr>
          <w:rFonts w:ascii="宋体" w:hAnsi="宋体" w:hint="eastAsia"/>
          <w:b/>
          <w:sz w:val="24"/>
        </w:rPr>
        <w:t>9．对中标单位服务的考核与责任事故的认定</w:t>
      </w:r>
    </w:p>
    <w:p w14:paraId="1014A5CA" w14:textId="77777777" w:rsidR="00B2346E" w:rsidRDefault="00B2346E" w:rsidP="00B2346E">
      <w:pPr>
        <w:spacing w:line="560" w:lineRule="exact"/>
        <w:ind w:firstLineChars="200" w:firstLine="480"/>
        <w:rPr>
          <w:rFonts w:ascii="宋体" w:hAnsi="宋体" w:hint="eastAsia"/>
          <w:sz w:val="24"/>
        </w:rPr>
      </w:pPr>
      <w:r>
        <w:rPr>
          <w:rFonts w:ascii="宋体" w:hAnsi="宋体" w:hint="eastAsia"/>
          <w:sz w:val="24"/>
        </w:rPr>
        <w:t>9.1考核办法</w:t>
      </w:r>
    </w:p>
    <w:p w14:paraId="0328F806" w14:textId="77777777" w:rsidR="00B2346E" w:rsidRDefault="00B2346E" w:rsidP="00B2346E">
      <w:pPr>
        <w:spacing w:line="560" w:lineRule="exact"/>
        <w:ind w:firstLineChars="200" w:firstLine="480"/>
        <w:rPr>
          <w:rFonts w:ascii="宋体" w:hAnsi="宋体" w:hint="eastAsia"/>
          <w:sz w:val="24"/>
        </w:rPr>
      </w:pPr>
      <w:r>
        <w:rPr>
          <w:rFonts w:ascii="宋体" w:hAnsi="宋体" w:hint="eastAsia"/>
          <w:sz w:val="24"/>
        </w:rPr>
        <w:t xml:space="preserve"> 采购人主</w:t>
      </w:r>
      <w:r w:rsidRPr="00366407">
        <w:rPr>
          <w:rFonts w:ascii="宋体" w:hAnsi="宋体" w:hint="eastAsia"/>
          <w:sz w:val="24"/>
        </w:rPr>
        <w:t>要根据区级尘土残存量对中</w:t>
      </w:r>
      <w:r>
        <w:rPr>
          <w:rFonts w:ascii="宋体" w:hAnsi="宋体" w:hint="eastAsia"/>
          <w:sz w:val="24"/>
        </w:rPr>
        <w:t>标单位实施考核，同时每季度对采购人对中标单位进行作业验收，并签署验收意见。</w:t>
      </w:r>
    </w:p>
    <w:p w14:paraId="55BFB626" w14:textId="77777777" w:rsidR="00B2346E" w:rsidRDefault="00B2346E" w:rsidP="00B2346E">
      <w:pPr>
        <w:spacing w:line="560" w:lineRule="exact"/>
        <w:ind w:firstLineChars="200" w:firstLine="480"/>
        <w:rPr>
          <w:rFonts w:ascii="宋体" w:hAnsi="宋体" w:hint="eastAsia"/>
          <w:sz w:val="24"/>
        </w:rPr>
      </w:pPr>
      <w:r>
        <w:rPr>
          <w:rFonts w:ascii="宋体" w:hAnsi="宋体" w:hint="eastAsia"/>
          <w:sz w:val="24"/>
        </w:rPr>
        <w:t>9.2 道路清扫保洁作业责任事故认定办法</w:t>
      </w:r>
    </w:p>
    <w:p w14:paraId="36BBC3F2" w14:textId="77777777" w:rsidR="00B2346E" w:rsidRDefault="00B2346E" w:rsidP="00B2346E">
      <w:pPr>
        <w:spacing w:line="560" w:lineRule="exact"/>
        <w:ind w:firstLineChars="200" w:firstLine="480"/>
        <w:rPr>
          <w:rFonts w:ascii="宋体" w:hAnsi="宋体" w:hint="eastAsia"/>
          <w:sz w:val="24"/>
        </w:rPr>
      </w:pPr>
      <w:r>
        <w:rPr>
          <w:rFonts w:ascii="宋体" w:hAnsi="宋体" w:hint="eastAsia"/>
          <w:sz w:val="24"/>
        </w:rPr>
        <w:t>为保障服务质量水平，适应现代环卫事业的发展，本着“严格管理，争创一流”的原则，招标（采购）方特制定如下责任事故认定办法：</w:t>
      </w:r>
    </w:p>
    <w:p w14:paraId="5C58FA39" w14:textId="77777777" w:rsidR="00B2346E" w:rsidRDefault="00B2346E" w:rsidP="00B2346E">
      <w:pPr>
        <w:spacing w:line="560" w:lineRule="exact"/>
        <w:ind w:firstLineChars="200" w:firstLine="480"/>
        <w:rPr>
          <w:rFonts w:ascii="宋体" w:hAnsi="宋体" w:hint="eastAsia"/>
          <w:sz w:val="24"/>
        </w:rPr>
      </w:pPr>
      <w:r>
        <w:rPr>
          <w:rFonts w:ascii="宋体" w:hAnsi="宋体" w:hint="eastAsia"/>
          <w:sz w:val="24"/>
        </w:rPr>
        <w:t>（1）重大责任事故</w:t>
      </w:r>
    </w:p>
    <w:p w14:paraId="5C843858" w14:textId="77777777" w:rsidR="00B2346E" w:rsidRDefault="00B2346E" w:rsidP="00B2346E">
      <w:pPr>
        <w:spacing w:line="560" w:lineRule="exact"/>
        <w:ind w:firstLineChars="200" w:firstLine="480"/>
        <w:rPr>
          <w:rFonts w:ascii="宋体" w:hAnsi="宋体" w:hint="eastAsia"/>
          <w:sz w:val="24"/>
        </w:rPr>
      </w:pPr>
      <w:r>
        <w:rPr>
          <w:rFonts w:ascii="宋体" w:hAnsi="宋体" w:hint="eastAsia"/>
          <w:sz w:val="24"/>
        </w:rPr>
        <w:t>被新闻单位曝光，经查属实，影响重大的；各种重大政治活动及上级部门检查中，出现问题，造成严重后果的；未经采购方批准擅自停扫干路造成严重影响的；在有重大政治活动或紧急任务的情况下，没有按要求及时完成指令性工作任务的。</w:t>
      </w:r>
    </w:p>
    <w:p w14:paraId="5772676D" w14:textId="77777777" w:rsidR="00B2346E" w:rsidRDefault="00B2346E" w:rsidP="00B2346E">
      <w:pPr>
        <w:spacing w:line="560" w:lineRule="exact"/>
        <w:ind w:firstLineChars="200" w:firstLine="480"/>
        <w:rPr>
          <w:rFonts w:ascii="宋体" w:hAnsi="宋体" w:hint="eastAsia"/>
          <w:sz w:val="24"/>
        </w:rPr>
      </w:pPr>
      <w:r>
        <w:rPr>
          <w:rFonts w:ascii="宋体" w:hAnsi="宋体" w:hint="eastAsia"/>
          <w:sz w:val="24"/>
        </w:rPr>
        <w:t>（2）一般责任事故</w:t>
      </w:r>
    </w:p>
    <w:p w14:paraId="5AF6AA2C" w14:textId="77777777" w:rsidR="00B2346E" w:rsidRDefault="00B2346E" w:rsidP="00B2346E">
      <w:pPr>
        <w:spacing w:line="560" w:lineRule="exact"/>
        <w:ind w:firstLineChars="200" w:firstLine="480"/>
        <w:rPr>
          <w:rFonts w:ascii="宋体" w:hAnsi="宋体" w:hint="eastAsia"/>
          <w:sz w:val="24"/>
        </w:rPr>
      </w:pPr>
      <w:r>
        <w:rPr>
          <w:rFonts w:ascii="宋体" w:hAnsi="宋体" w:hint="eastAsia"/>
          <w:sz w:val="24"/>
        </w:rPr>
        <w:t>人大代表、政协委员、上级领导及群众反映业务管理及服务质量有问题，经查属实，造成一定影响的；各种重大政治活动或上级部门检查中出现问题，造成不良影响的；未能及时按质按量完成采购方布置的各项临时任务的；对各</w:t>
      </w:r>
      <w:r>
        <w:rPr>
          <w:rFonts w:ascii="宋体" w:hAnsi="宋体" w:hint="eastAsia"/>
          <w:sz w:val="24"/>
        </w:rPr>
        <w:lastRenderedPageBreak/>
        <w:t>种检查和群众反映的问题，在规定的期限内未能及时解决的；除雪铲冰工作落实不到位，造成交通拥堵的。</w:t>
      </w:r>
    </w:p>
    <w:p w14:paraId="43EB3133" w14:textId="77777777" w:rsidR="00B2346E" w:rsidRDefault="00B2346E" w:rsidP="00B2346E">
      <w:pPr>
        <w:spacing w:line="560" w:lineRule="exact"/>
        <w:ind w:firstLineChars="200" w:firstLine="482"/>
        <w:rPr>
          <w:rFonts w:ascii="宋体" w:hAnsi="宋体" w:hint="eastAsia"/>
          <w:b/>
          <w:sz w:val="24"/>
        </w:rPr>
      </w:pPr>
      <w:r>
        <w:rPr>
          <w:rFonts w:ascii="宋体" w:hAnsi="宋体" w:hint="eastAsia"/>
          <w:b/>
          <w:sz w:val="24"/>
        </w:rPr>
        <w:t>10.付款方式</w:t>
      </w:r>
    </w:p>
    <w:p w14:paraId="30CB5BDA" w14:textId="77777777" w:rsidR="00B2346E" w:rsidRDefault="00B2346E" w:rsidP="00B2346E">
      <w:pPr>
        <w:spacing w:line="560" w:lineRule="exact"/>
        <w:ind w:firstLineChars="200" w:firstLine="480"/>
        <w:rPr>
          <w:rFonts w:ascii="宋体" w:hAnsi="宋体" w:hint="eastAsia"/>
          <w:sz w:val="24"/>
        </w:rPr>
      </w:pPr>
      <w:r>
        <w:rPr>
          <w:rFonts w:ascii="宋体" w:hAnsi="宋体" w:hint="eastAsia"/>
          <w:sz w:val="24"/>
        </w:rPr>
        <w:t>合同双方签字盖章生效后，采购人按季度支付服务费用，并根据区级</w:t>
      </w:r>
      <w:r>
        <w:rPr>
          <w:rFonts w:ascii="宋体" w:hAnsi="宋体"/>
          <w:sz w:val="24"/>
        </w:rPr>
        <w:t>尘土残</w:t>
      </w:r>
      <w:r>
        <w:rPr>
          <w:rFonts w:ascii="宋体" w:hAnsi="宋体" w:hint="eastAsia"/>
          <w:sz w:val="24"/>
        </w:rPr>
        <w:t>存</w:t>
      </w:r>
      <w:r>
        <w:rPr>
          <w:rFonts w:ascii="宋体" w:hAnsi="宋体"/>
          <w:sz w:val="24"/>
        </w:rPr>
        <w:t>量</w:t>
      </w:r>
      <w:r>
        <w:rPr>
          <w:rFonts w:ascii="宋体" w:hAnsi="宋体" w:hint="eastAsia"/>
          <w:sz w:val="24"/>
        </w:rPr>
        <w:t>成绩计算</w:t>
      </w:r>
      <w:r>
        <w:rPr>
          <w:rFonts w:ascii="宋体" w:hAnsi="宋体"/>
          <w:sz w:val="24"/>
        </w:rPr>
        <w:t>当月服务费用，</w:t>
      </w:r>
      <w:r>
        <w:rPr>
          <w:rFonts w:ascii="宋体" w:hAnsi="宋体" w:hint="eastAsia"/>
          <w:sz w:val="24"/>
        </w:rPr>
        <w:t>当</w:t>
      </w:r>
      <w:r>
        <w:rPr>
          <w:rFonts w:ascii="宋体" w:hAnsi="宋体"/>
          <w:sz w:val="24"/>
        </w:rPr>
        <w:t>尘土残</w:t>
      </w:r>
      <w:r>
        <w:rPr>
          <w:rFonts w:ascii="宋体" w:hAnsi="宋体" w:hint="eastAsia"/>
          <w:sz w:val="24"/>
        </w:rPr>
        <w:t>存</w:t>
      </w:r>
      <w:r>
        <w:rPr>
          <w:rFonts w:ascii="宋体" w:hAnsi="宋体"/>
          <w:sz w:val="24"/>
        </w:rPr>
        <w:t>量</w:t>
      </w:r>
      <w:r>
        <w:rPr>
          <w:rFonts w:ascii="宋体" w:hAnsi="宋体" w:hint="eastAsia"/>
          <w:sz w:val="24"/>
        </w:rPr>
        <w:t>考核成绩</w:t>
      </w:r>
      <w:r>
        <w:rPr>
          <w:rFonts w:ascii="宋体" w:hAnsi="宋体"/>
          <w:sz w:val="24"/>
        </w:rPr>
        <w:t>不合格</w:t>
      </w:r>
      <w:r>
        <w:rPr>
          <w:rFonts w:ascii="宋体" w:hAnsi="宋体" w:hint="eastAsia"/>
          <w:sz w:val="24"/>
        </w:rPr>
        <w:t>时</w:t>
      </w:r>
      <w:r>
        <w:rPr>
          <w:rFonts w:ascii="宋体" w:hAnsi="宋体"/>
          <w:sz w:val="24"/>
        </w:rPr>
        <w:t>扣除当月</w:t>
      </w:r>
      <w:r>
        <w:rPr>
          <w:rFonts w:ascii="宋体" w:hAnsi="宋体" w:hint="eastAsia"/>
          <w:sz w:val="24"/>
        </w:rPr>
        <w:t>问题道</w:t>
      </w:r>
      <w:r>
        <w:rPr>
          <w:rFonts w:ascii="宋体" w:hAnsi="宋体"/>
          <w:sz w:val="24"/>
        </w:rPr>
        <w:t>路</w:t>
      </w:r>
      <w:r>
        <w:rPr>
          <w:rFonts w:ascii="宋体" w:hAnsi="宋体" w:hint="eastAsia"/>
          <w:sz w:val="24"/>
        </w:rPr>
        <w:t>服务费用的50%，</w:t>
      </w:r>
      <w:r>
        <w:rPr>
          <w:rFonts w:ascii="宋体" w:hAnsi="宋体"/>
          <w:sz w:val="24"/>
        </w:rPr>
        <w:t>如遇区级未考核情况，则全额支付</w:t>
      </w:r>
      <w:r>
        <w:rPr>
          <w:rFonts w:ascii="宋体" w:hAnsi="宋体" w:hint="eastAsia"/>
          <w:sz w:val="24"/>
        </w:rPr>
        <w:t>当月</w:t>
      </w:r>
      <w:r>
        <w:rPr>
          <w:rFonts w:ascii="宋体" w:hAnsi="宋体"/>
          <w:sz w:val="24"/>
        </w:rPr>
        <w:t>服务费用</w:t>
      </w:r>
      <w:r>
        <w:rPr>
          <w:rFonts w:ascii="宋体" w:hAnsi="宋体" w:hint="eastAsia"/>
          <w:sz w:val="24"/>
        </w:rPr>
        <w:t>。每季度末汇总</w:t>
      </w:r>
      <w:r>
        <w:rPr>
          <w:rFonts w:ascii="宋体" w:hAnsi="宋体"/>
          <w:sz w:val="24"/>
        </w:rPr>
        <w:t>后</w:t>
      </w:r>
      <w:r>
        <w:rPr>
          <w:rFonts w:ascii="宋体" w:hAnsi="宋体" w:hint="eastAsia"/>
          <w:sz w:val="24"/>
        </w:rPr>
        <w:t>支付当季度服务总费用。</w:t>
      </w:r>
    </w:p>
    <w:p w14:paraId="048F8A5F" w14:textId="77777777" w:rsidR="00B2346E" w:rsidRDefault="00B2346E" w:rsidP="00B2346E">
      <w:pPr>
        <w:spacing w:line="560" w:lineRule="exact"/>
        <w:ind w:firstLineChars="200" w:firstLine="480"/>
        <w:rPr>
          <w:rFonts w:ascii="宋体" w:hAnsi="宋体" w:hint="eastAsia"/>
          <w:sz w:val="24"/>
        </w:rPr>
      </w:pPr>
    </w:p>
    <w:p w14:paraId="11BC1FA1" w14:textId="77777777" w:rsidR="00B2346E" w:rsidRDefault="00B2346E" w:rsidP="00B2346E">
      <w:pPr>
        <w:spacing w:line="560" w:lineRule="exact"/>
        <w:jc w:val="left"/>
        <w:rPr>
          <w:rFonts w:ascii="宋体" w:hAnsi="宋体" w:hint="eastAsia"/>
          <w:sz w:val="24"/>
        </w:rPr>
      </w:pPr>
      <w:r>
        <w:rPr>
          <w:rFonts w:ascii="宋体" w:hAnsi="宋体" w:hint="eastAsia"/>
          <w:sz w:val="24"/>
        </w:rPr>
        <w:t>附件一：《城市道路清扫保洁质量与作业要求》（</w:t>
      </w:r>
      <w:r>
        <w:rPr>
          <w:rFonts w:ascii="宋体" w:hAnsi="宋体"/>
          <w:sz w:val="24"/>
        </w:rPr>
        <w:t>DB11/T 353</w:t>
      </w:r>
      <w:r>
        <w:rPr>
          <w:rFonts w:ascii="宋体" w:hAnsi="宋体" w:hint="eastAsia"/>
          <w:sz w:val="24"/>
        </w:rPr>
        <w:t>—</w:t>
      </w:r>
      <w:r>
        <w:rPr>
          <w:rFonts w:ascii="宋体" w:hAnsi="宋体"/>
          <w:sz w:val="24"/>
        </w:rPr>
        <w:t>2021</w:t>
      </w:r>
      <w:r>
        <w:rPr>
          <w:rFonts w:ascii="宋体" w:hAnsi="宋体" w:hint="eastAsia"/>
          <w:sz w:val="24"/>
        </w:rPr>
        <w:t>）</w:t>
      </w:r>
    </w:p>
    <w:p w14:paraId="7916110B" w14:textId="77777777" w:rsidR="00B2346E" w:rsidRDefault="00B2346E" w:rsidP="00B2346E">
      <w:pPr>
        <w:spacing w:line="560" w:lineRule="exact"/>
        <w:jc w:val="left"/>
        <w:rPr>
          <w:rFonts w:ascii="宋体" w:hAnsi="宋体" w:hint="eastAsia"/>
          <w:sz w:val="24"/>
        </w:rPr>
      </w:pPr>
      <w:r>
        <w:rPr>
          <w:rFonts w:ascii="宋体" w:hAnsi="宋体" w:hint="eastAsia"/>
          <w:sz w:val="24"/>
        </w:rPr>
        <w:t>附件二：《海淀区道路环境卫生工作分级分类实施方案（2019年修订）》</w:t>
      </w:r>
    </w:p>
    <w:p w14:paraId="5E98BD9E" w14:textId="77777777" w:rsidR="00B2346E" w:rsidRDefault="00B2346E" w:rsidP="00B2346E">
      <w:pPr>
        <w:spacing w:line="560" w:lineRule="exact"/>
        <w:jc w:val="left"/>
        <w:rPr>
          <w:rFonts w:ascii="宋体" w:hAnsi="宋体" w:hint="eastAsia"/>
          <w:sz w:val="24"/>
        </w:rPr>
      </w:pPr>
      <w:r>
        <w:rPr>
          <w:rFonts w:ascii="宋体" w:hAnsi="宋体" w:hint="eastAsia"/>
          <w:sz w:val="24"/>
        </w:rPr>
        <w:t>附件三：《</w:t>
      </w:r>
      <w:r>
        <w:rPr>
          <w:rFonts w:hint="eastAsia"/>
          <w:sz w:val="24"/>
        </w:rPr>
        <w:t>上庄镇自管道路保洁服务项目</w:t>
      </w:r>
      <w:r>
        <w:rPr>
          <w:rFonts w:ascii="宋体" w:hAnsi="宋体" w:hint="eastAsia"/>
          <w:sz w:val="24"/>
        </w:rPr>
        <w:t>道路台账》</w:t>
      </w:r>
    </w:p>
    <w:p w14:paraId="24AF4286" w14:textId="77777777" w:rsidR="00B2346E" w:rsidRDefault="00B2346E" w:rsidP="00B2346E">
      <w:pPr>
        <w:spacing w:line="560" w:lineRule="exact"/>
        <w:textAlignment w:val="center"/>
        <w:rPr>
          <w:rFonts w:ascii="宋体" w:hAnsi="宋体" w:cs="宋体" w:hint="eastAsia"/>
          <w:b/>
          <w:color w:val="000000"/>
          <w:kern w:val="0"/>
          <w:sz w:val="32"/>
          <w:szCs w:val="32"/>
        </w:rPr>
      </w:pPr>
    </w:p>
    <w:p w14:paraId="7297C646" w14:textId="77777777" w:rsidR="00B2346E" w:rsidRDefault="00B2346E" w:rsidP="00B2346E">
      <w:pPr>
        <w:spacing w:line="560" w:lineRule="exact"/>
        <w:textAlignment w:val="center"/>
        <w:rPr>
          <w:rFonts w:ascii="宋体" w:hAnsi="宋体" w:cs="宋体" w:hint="eastAsia"/>
          <w:b/>
          <w:color w:val="000000"/>
          <w:kern w:val="0"/>
          <w:sz w:val="32"/>
          <w:szCs w:val="32"/>
        </w:rPr>
      </w:pPr>
    </w:p>
    <w:p w14:paraId="439E6317" w14:textId="77777777" w:rsidR="00B2346E" w:rsidRDefault="00B2346E" w:rsidP="00B2346E">
      <w:pPr>
        <w:spacing w:line="560" w:lineRule="exact"/>
        <w:textAlignment w:val="center"/>
        <w:rPr>
          <w:rFonts w:ascii="宋体" w:hAnsi="宋体" w:cs="宋体" w:hint="eastAsia"/>
          <w:b/>
          <w:color w:val="000000"/>
          <w:kern w:val="0"/>
          <w:sz w:val="32"/>
          <w:szCs w:val="32"/>
        </w:rPr>
      </w:pPr>
    </w:p>
    <w:p w14:paraId="2E4C4658" w14:textId="77777777" w:rsidR="00B2346E" w:rsidRDefault="00B2346E" w:rsidP="00B2346E">
      <w:pPr>
        <w:spacing w:line="560" w:lineRule="exact"/>
        <w:textAlignment w:val="center"/>
        <w:rPr>
          <w:rFonts w:ascii="宋体" w:hAnsi="宋体" w:cs="宋体" w:hint="eastAsia"/>
          <w:b/>
          <w:color w:val="000000"/>
          <w:kern w:val="0"/>
          <w:sz w:val="32"/>
          <w:szCs w:val="32"/>
        </w:rPr>
      </w:pPr>
    </w:p>
    <w:p w14:paraId="3F336168" w14:textId="77777777" w:rsidR="00B2346E" w:rsidRDefault="00B2346E" w:rsidP="00B2346E">
      <w:pPr>
        <w:spacing w:line="560" w:lineRule="exact"/>
        <w:textAlignment w:val="center"/>
        <w:rPr>
          <w:rFonts w:ascii="宋体" w:hAnsi="宋体" w:cs="宋体" w:hint="eastAsia"/>
          <w:b/>
          <w:color w:val="000000"/>
          <w:kern w:val="0"/>
          <w:sz w:val="32"/>
          <w:szCs w:val="32"/>
        </w:rPr>
      </w:pPr>
    </w:p>
    <w:p w14:paraId="312C988A" w14:textId="77777777" w:rsidR="00B2346E" w:rsidRDefault="00B2346E" w:rsidP="00B2346E">
      <w:pPr>
        <w:spacing w:line="360" w:lineRule="auto"/>
        <w:textAlignment w:val="center"/>
        <w:rPr>
          <w:rFonts w:ascii="宋体" w:hAnsi="宋体" w:cs="宋体" w:hint="eastAsia"/>
          <w:b/>
          <w:color w:val="000000"/>
          <w:kern w:val="0"/>
          <w:sz w:val="32"/>
          <w:szCs w:val="32"/>
        </w:rPr>
      </w:pPr>
    </w:p>
    <w:p w14:paraId="16E4C419" w14:textId="77777777" w:rsidR="00B2346E" w:rsidRDefault="00B2346E" w:rsidP="00B2346E">
      <w:pPr>
        <w:spacing w:line="360" w:lineRule="auto"/>
        <w:textAlignment w:val="center"/>
        <w:rPr>
          <w:rFonts w:ascii="宋体" w:hAnsi="宋体" w:cs="宋体" w:hint="eastAsia"/>
          <w:b/>
          <w:color w:val="000000"/>
          <w:kern w:val="0"/>
          <w:sz w:val="32"/>
          <w:szCs w:val="32"/>
        </w:rPr>
      </w:pPr>
    </w:p>
    <w:p w14:paraId="61439E04" w14:textId="77777777" w:rsidR="00B2346E" w:rsidRDefault="00B2346E" w:rsidP="00B2346E">
      <w:pPr>
        <w:spacing w:line="360" w:lineRule="auto"/>
        <w:textAlignment w:val="center"/>
        <w:rPr>
          <w:rFonts w:ascii="宋体" w:hAnsi="宋体" w:cs="宋体" w:hint="eastAsia"/>
          <w:b/>
          <w:color w:val="000000"/>
          <w:kern w:val="0"/>
          <w:sz w:val="32"/>
          <w:szCs w:val="32"/>
        </w:rPr>
      </w:pPr>
    </w:p>
    <w:p w14:paraId="7A11DC5C" w14:textId="77777777" w:rsidR="00B2346E" w:rsidRDefault="00B2346E" w:rsidP="00B2346E">
      <w:pPr>
        <w:spacing w:line="360" w:lineRule="auto"/>
        <w:textAlignment w:val="center"/>
        <w:rPr>
          <w:rFonts w:ascii="宋体" w:hAnsi="宋体" w:cs="宋体" w:hint="eastAsia"/>
          <w:b/>
          <w:color w:val="000000"/>
          <w:kern w:val="0"/>
          <w:sz w:val="32"/>
          <w:szCs w:val="32"/>
        </w:rPr>
      </w:pPr>
    </w:p>
    <w:p w14:paraId="1A3FBE9E" w14:textId="77777777" w:rsidR="00B2346E" w:rsidRDefault="00B2346E" w:rsidP="00B2346E">
      <w:pPr>
        <w:spacing w:line="360" w:lineRule="auto"/>
        <w:textAlignment w:val="center"/>
        <w:rPr>
          <w:rFonts w:ascii="宋体" w:hAnsi="宋体" w:cs="宋体" w:hint="eastAsia"/>
          <w:b/>
          <w:color w:val="000000"/>
          <w:kern w:val="0"/>
          <w:sz w:val="32"/>
          <w:szCs w:val="32"/>
        </w:rPr>
      </w:pPr>
    </w:p>
    <w:p w14:paraId="1A807D5B" w14:textId="77777777" w:rsidR="00B2346E" w:rsidRDefault="00B2346E" w:rsidP="00B2346E">
      <w:pPr>
        <w:spacing w:line="360" w:lineRule="auto"/>
        <w:textAlignment w:val="center"/>
        <w:rPr>
          <w:rFonts w:ascii="宋体" w:hAnsi="宋体" w:cs="宋体" w:hint="eastAsia"/>
          <w:b/>
          <w:color w:val="000000"/>
          <w:kern w:val="0"/>
          <w:sz w:val="32"/>
          <w:szCs w:val="32"/>
        </w:rPr>
      </w:pPr>
    </w:p>
    <w:p w14:paraId="4E55CA40" w14:textId="77777777" w:rsidR="00B2346E" w:rsidRDefault="00B2346E" w:rsidP="00B2346E">
      <w:pPr>
        <w:spacing w:line="360" w:lineRule="auto"/>
        <w:textAlignment w:val="center"/>
        <w:rPr>
          <w:rFonts w:ascii="宋体" w:hAnsi="宋体" w:cs="宋体" w:hint="eastAsia"/>
          <w:b/>
          <w:color w:val="000000"/>
          <w:kern w:val="0"/>
          <w:sz w:val="32"/>
          <w:szCs w:val="32"/>
        </w:rPr>
      </w:pPr>
    </w:p>
    <w:p w14:paraId="4C3CC9F3" w14:textId="77777777" w:rsidR="00B2346E" w:rsidRDefault="00B2346E" w:rsidP="00B2346E">
      <w:pPr>
        <w:tabs>
          <w:tab w:val="left" w:pos="5150"/>
        </w:tabs>
        <w:spacing w:line="560" w:lineRule="exact"/>
        <w:jc w:val="left"/>
        <w:textAlignment w:val="center"/>
        <w:rPr>
          <w:rFonts w:asciiTheme="minorEastAsia" w:eastAsiaTheme="minorEastAsia" w:hAnsiTheme="minorEastAsia" w:cs="宋体" w:hint="eastAsia"/>
          <w:b/>
          <w:bCs/>
          <w:w w:val="90"/>
          <w:kern w:val="0"/>
          <w:sz w:val="28"/>
          <w:szCs w:val="28"/>
        </w:rPr>
      </w:pPr>
    </w:p>
    <w:p w14:paraId="531C3ACE" w14:textId="77777777" w:rsidR="00B2346E" w:rsidRDefault="00B2346E" w:rsidP="00B2346E">
      <w:pPr>
        <w:tabs>
          <w:tab w:val="left" w:pos="5150"/>
        </w:tabs>
        <w:spacing w:line="560" w:lineRule="exact"/>
        <w:jc w:val="left"/>
        <w:textAlignment w:val="center"/>
        <w:rPr>
          <w:rFonts w:asciiTheme="minorEastAsia" w:eastAsiaTheme="minorEastAsia" w:hAnsiTheme="minorEastAsia" w:hint="eastAsia"/>
          <w:b/>
          <w:bCs/>
          <w:w w:val="90"/>
          <w:sz w:val="28"/>
          <w:szCs w:val="28"/>
        </w:rPr>
      </w:pPr>
      <w:r>
        <w:rPr>
          <w:rFonts w:asciiTheme="minorEastAsia" w:eastAsiaTheme="minorEastAsia" w:hAnsiTheme="minorEastAsia" w:cs="宋体" w:hint="eastAsia"/>
          <w:b/>
          <w:bCs/>
          <w:w w:val="90"/>
          <w:kern w:val="0"/>
          <w:sz w:val="28"/>
          <w:szCs w:val="28"/>
        </w:rPr>
        <w:t>附件一：</w:t>
      </w:r>
      <w:bookmarkStart w:id="3" w:name="SectionMark4"/>
    </w:p>
    <w:bookmarkEnd w:id="3"/>
    <w:p w14:paraId="7D08CE45" w14:textId="77777777" w:rsidR="00B2346E" w:rsidRDefault="00B2346E" w:rsidP="00B2346E">
      <w:pPr>
        <w:pStyle w:val="Default"/>
        <w:spacing w:line="560" w:lineRule="exact"/>
        <w:rPr>
          <w:rFonts w:asciiTheme="minorEastAsia" w:eastAsiaTheme="minorEastAsia" w:hAnsiTheme="minorEastAsia" w:hint="eastAsia"/>
          <w:color w:val="auto"/>
          <w:kern w:val="2"/>
        </w:rPr>
      </w:pPr>
      <w:r>
        <w:rPr>
          <w:rFonts w:asciiTheme="minorEastAsia" w:eastAsiaTheme="minorEastAsia" w:hAnsiTheme="minorEastAsia"/>
          <w:noProof/>
          <w:color w:val="auto"/>
          <w:kern w:val="2"/>
        </w:rPr>
        <w:lastRenderedPageBreak/>
        <w:drawing>
          <wp:anchor distT="0" distB="0" distL="114300" distR="114300" simplePos="0" relativeHeight="251659264" behindDoc="0" locked="0" layoutInCell="1" allowOverlap="1" wp14:anchorId="5ACC4F80" wp14:editId="6B12D377">
            <wp:simplePos x="0" y="0"/>
            <wp:positionH relativeFrom="column">
              <wp:posOffset>-304165</wp:posOffset>
            </wp:positionH>
            <wp:positionV relativeFrom="paragraph">
              <wp:posOffset>219710</wp:posOffset>
            </wp:positionV>
            <wp:extent cx="5257165" cy="7439025"/>
            <wp:effectExtent l="19050" t="0" r="635" b="0"/>
            <wp:wrapSquare wrapText="bothSides"/>
            <wp:docPr id="1" name="图片 0" descr="城市道路清扫保洁质量与作业要求（2021年定稿）_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城市道路清扫保洁质量与作业要求（2021年定稿）_00.jpg"/>
                    <pic:cNvPicPr>
                      <a:picLocks noChangeAspect="1"/>
                    </pic:cNvPicPr>
                  </pic:nvPicPr>
                  <pic:blipFill>
                    <a:blip r:embed="rId8" cstate="print"/>
                    <a:stretch>
                      <a:fillRect/>
                    </a:stretch>
                  </pic:blipFill>
                  <pic:spPr>
                    <a:xfrm>
                      <a:off x="0" y="0"/>
                      <a:ext cx="5257165" cy="7439025"/>
                    </a:xfrm>
                    <a:prstGeom prst="rect">
                      <a:avLst/>
                    </a:prstGeom>
                  </pic:spPr>
                </pic:pic>
              </a:graphicData>
            </a:graphic>
          </wp:anchor>
        </w:drawing>
      </w:r>
    </w:p>
    <w:p w14:paraId="55DE1A50" w14:textId="77777777" w:rsidR="00B2346E" w:rsidRDefault="00B2346E" w:rsidP="00B2346E">
      <w:pPr>
        <w:pStyle w:val="Default"/>
        <w:spacing w:line="560" w:lineRule="exact"/>
        <w:rPr>
          <w:rFonts w:asciiTheme="minorEastAsia" w:eastAsiaTheme="minorEastAsia" w:hAnsiTheme="minorEastAsia" w:hint="eastAsia"/>
          <w:color w:val="auto"/>
          <w:kern w:val="2"/>
        </w:rPr>
      </w:pPr>
      <w:r>
        <w:rPr>
          <w:rFonts w:asciiTheme="minorEastAsia" w:eastAsiaTheme="minorEastAsia" w:hAnsiTheme="minorEastAsia"/>
          <w:noProof/>
          <w:color w:val="auto"/>
          <w:kern w:val="2"/>
        </w:rPr>
        <w:drawing>
          <wp:inline distT="0" distB="0" distL="0" distR="0" wp14:anchorId="4C4760A2" wp14:editId="69530FF9">
            <wp:extent cx="5257165" cy="7440295"/>
            <wp:effectExtent l="19050" t="0" r="635" b="0"/>
            <wp:docPr id="2" name="图片 1" descr="城市道路清扫保洁质量与作业要求（2021年定稿）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城市道路清扫保洁质量与作业要求（2021年定稿）_01.jpg"/>
                    <pic:cNvPicPr>
                      <a:picLocks noChangeAspect="1"/>
                    </pic:cNvPicPr>
                  </pic:nvPicPr>
                  <pic:blipFill>
                    <a:blip r:embed="rId9" cstate="print"/>
                    <a:stretch>
                      <a:fillRect/>
                    </a:stretch>
                  </pic:blipFill>
                  <pic:spPr>
                    <a:xfrm>
                      <a:off x="0" y="0"/>
                      <a:ext cx="5257165" cy="7440295"/>
                    </a:xfrm>
                    <a:prstGeom prst="rect">
                      <a:avLst/>
                    </a:prstGeom>
                  </pic:spPr>
                </pic:pic>
              </a:graphicData>
            </a:graphic>
          </wp:inline>
        </w:drawing>
      </w:r>
    </w:p>
    <w:p w14:paraId="44A4429C" w14:textId="77777777" w:rsidR="00B2346E" w:rsidRDefault="00B2346E" w:rsidP="00B2346E">
      <w:pPr>
        <w:pStyle w:val="Default"/>
        <w:spacing w:line="560" w:lineRule="exact"/>
        <w:rPr>
          <w:rFonts w:asciiTheme="minorEastAsia" w:eastAsiaTheme="minorEastAsia" w:hAnsiTheme="minorEastAsia" w:hint="eastAsia"/>
          <w:color w:val="auto"/>
          <w:kern w:val="2"/>
        </w:rPr>
      </w:pPr>
      <w:r>
        <w:rPr>
          <w:rFonts w:asciiTheme="minorEastAsia" w:eastAsiaTheme="minorEastAsia" w:hAnsiTheme="minorEastAsia" w:hint="eastAsia"/>
          <w:noProof/>
          <w:color w:val="auto"/>
          <w:kern w:val="2"/>
        </w:rPr>
        <w:lastRenderedPageBreak/>
        <w:drawing>
          <wp:anchor distT="0" distB="0" distL="114300" distR="114300" simplePos="0" relativeHeight="251660288" behindDoc="0" locked="0" layoutInCell="1" allowOverlap="1" wp14:anchorId="3298BD97" wp14:editId="28AE268B">
            <wp:simplePos x="0" y="0"/>
            <wp:positionH relativeFrom="column">
              <wp:posOffset>19685</wp:posOffset>
            </wp:positionH>
            <wp:positionV relativeFrom="paragraph">
              <wp:posOffset>6985</wp:posOffset>
            </wp:positionV>
            <wp:extent cx="5257165" cy="7439025"/>
            <wp:effectExtent l="19050" t="0" r="635" b="0"/>
            <wp:wrapSquare wrapText="bothSides"/>
            <wp:docPr id="3" name="图片 2" descr="城市道路清扫保洁质量与作业要求（2021年定稿）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城市道路清扫保洁质量与作业要求（2021年定稿）_01.jpg"/>
                    <pic:cNvPicPr>
                      <a:picLocks noChangeAspect="1"/>
                    </pic:cNvPicPr>
                  </pic:nvPicPr>
                  <pic:blipFill>
                    <a:blip r:embed="rId9" cstate="print"/>
                    <a:stretch>
                      <a:fillRect/>
                    </a:stretch>
                  </pic:blipFill>
                  <pic:spPr>
                    <a:xfrm>
                      <a:off x="0" y="0"/>
                      <a:ext cx="5257165" cy="7439025"/>
                    </a:xfrm>
                    <a:prstGeom prst="rect">
                      <a:avLst/>
                    </a:prstGeom>
                  </pic:spPr>
                </pic:pic>
              </a:graphicData>
            </a:graphic>
          </wp:anchor>
        </w:drawing>
      </w:r>
    </w:p>
    <w:p w14:paraId="6C9C2273" w14:textId="77777777" w:rsidR="00B2346E" w:rsidRDefault="00B2346E" w:rsidP="00B2346E">
      <w:pPr>
        <w:pStyle w:val="Default"/>
        <w:spacing w:line="560" w:lineRule="exact"/>
        <w:rPr>
          <w:rFonts w:asciiTheme="minorEastAsia" w:eastAsiaTheme="minorEastAsia" w:hAnsiTheme="minorEastAsia" w:hint="eastAsia"/>
          <w:color w:val="auto"/>
          <w:kern w:val="2"/>
        </w:rPr>
      </w:pPr>
    </w:p>
    <w:p w14:paraId="3CE2966E" w14:textId="77777777" w:rsidR="00B2346E" w:rsidRDefault="00B2346E" w:rsidP="00B2346E">
      <w:pPr>
        <w:pStyle w:val="Default"/>
        <w:spacing w:line="560" w:lineRule="exact"/>
        <w:rPr>
          <w:rFonts w:asciiTheme="minorEastAsia" w:eastAsiaTheme="minorEastAsia" w:hAnsiTheme="minorEastAsia" w:hint="eastAsia"/>
          <w:color w:val="auto"/>
          <w:kern w:val="2"/>
        </w:rPr>
      </w:pPr>
    </w:p>
    <w:p w14:paraId="5BB1CF27" w14:textId="77777777" w:rsidR="00B2346E" w:rsidRDefault="00B2346E" w:rsidP="00B2346E">
      <w:pPr>
        <w:pStyle w:val="Default"/>
        <w:spacing w:line="560" w:lineRule="exact"/>
        <w:rPr>
          <w:rFonts w:asciiTheme="minorEastAsia" w:eastAsiaTheme="minorEastAsia" w:hAnsiTheme="minorEastAsia" w:hint="eastAsia"/>
          <w:color w:val="auto"/>
          <w:kern w:val="2"/>
        </w:rPr>
      </w:pPr>
      <w:r>
        <w:rPr>
          <w:rFonts w:asciiTheme="minorEastAsia" w:eastAsiaTheme="minorEastAsia" w:hAnsiTheme="minorEastAsia" w:hint="eastAsia"/>
          <w:noProof/>
          <w:color w:val="auto"/>
          <w:kern w:val="2"/>
        </w:rPr>
        <w:lastRenderedPageBreak/>
        <w:drawing>
          <wp:anchor distT="0" distB="0" distL="114300" distR="114300" simplePos="0" relativeHeight="251661312" behindDoc="0" locked="0" layoutInCell="1" allowOverlap="1" wp14:anchorId="3C09706C" wp14:editId="512AB57A">
            <wp:simplePos x="0" y="0"/>
            <wp:positionH relativeFrom="column">
              <wp:posOffset>-266065</wp:posOffset>
            </wp:positionH>
            <wp:positionV relativeFrom="paragraph">
              <wp:posOffset>6985</wp:posOffset>
            </wp:positionV>
            <wp:extent cx="5257165" cy="7439025"/>
            <wp:effectExtent l="19050" t="0" r="635" b="0"/>
            <wp:wrapSquare wrapText="bothSides"/>
            <wp:docPr id="4" name="图片 3" descr="城市道路清扫保洁质量与作业要求（2021年定稿）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城市道路清扫保洁质量与作业要求（2021年定稿）_02.jpg"/>
                    <pic:cNvPicPr>
                      <a:picLocks noChangeAspect="1"/>
                    </pic:cNvPicPr>
                  </pic:nvPicPr>
                  <pic:blipFill>
                    <a:blip r:embed="rId10" cstate="print"/>
                    <a:stretch>
                      <a:fillRect/>
                    </a:stretch>
                  </pic:blipFill>
                  <pic:spPr>
                    <a:xfrm>
                      <a:off x="0" y="0"/>
                      <a:ext cx="5257165" cy="7439025"/>
                    </a:xfrm>
                    <a:prstGeom prst="rect">
                      <a:avLst/>
                    </a:prstGeom>
                  </pic:spPr>
                </pic:pic>
              </a:graphicData>
            </a:graphic>
          </wp:anchor>
        </w:drawing>
      </w:r>
    </w:p>
    <w:p w14:paraId="4F64F929" w14:textId="77777777" w:rsidR="00B2346E" w:rsidRDefault="00B2346E" w:rsidP="00B2346E">
      <w:pPr>
        <w:pStyle w:val="Default"/>
        <w:spacing w:line="560" w:lineRule="exact"/>
        <w:rPr>
          <w:rFonts w:asciiTheme="minorEastAsia" w:eastAsiaTheme="minorEastAsia" w:hAnsiTheme="minorEastAsia" w:hint="eastAsia"/>
          <w:color w:val="auto"/>
          <w:kern w:val="2"/>
        </w:rPr>
      </w:pPr>
    </w:p>
    <w:p w14:paraId="6FB78C9B" w14:textId="77777777" w:rsidR="00B2346E" w:rsidRDefault="00B2346E" w:rsidP="00B2346E">
      <w:pPr>
        <w:pStyle w:val="Default"/>
        <w:spacing w:line="560" w:lineRule="exact"/>
        <w:rPr>
          <w:rFonts w:asciiTheme="minorEastAsia" w:eastAsiaTheme="minorEastAsia" w:hAnsiTheme="minorEastAsia" w:hint="eastAsia"/>
          <w:color w:val="auto"/>
          <w:kern w:val="2"/>
        </w:rPr>
      </w:pPr>
    </w:p>
    <w:p w14:paraId="6F9A1A08" w14:textId="77777777" w:rsidR="00B2346E" w:rsidRDefault="00B2346E" w:rsidP="00B2346E">
      <w:pPr>
        <w:pStyle w:val="Default"/>
        <w:spacing w:line="560" w:lineRule="exact"/>
        <w:rPr>
          <w:rFonts w:asciiTheme="minorEastAsia" w:eastAsiaTheme="minorEastAsia" w:hAnsiTheme="minorEastAsia" w:hint="eastAsia"/>
          <w:color w:val="auto"/>
          <w:kern w:val="2"/>
        </w:rPr>
      </w:pPr>
      <w:r>
        <w:rPr>
          <w:rFonts w:asciiTheme="minorEastAsia" w:eastAsiaTheme="minorEastAsia" w:hAnsiTheme="minorEastAsia" w:hint="eastAsia"/>
          <w:noProof/>
          <w:color w:val="auto"/>
          <w:kern w:val="2"/>
        </w:rPr>
        <w:lastRenderedPageBreak/>
        <w:drawing>
          <wp:anchor distT="0" distB="0" distL="114300" distR="114300" simplePos="0" relativeHeight="251662336" behindDoc="0" locked="0" layoutInCell="1" allowOverlap="1" wp14:anchorId="6E80E5C8" wp14:editId="61FC090A">
            <wp:simplePos x="0" y="0"/>
            <wp:positionH relativeFrom="column">
              <wp:posOffset>19685</wp:posOffset>
            </wp:positionH>
            <wp:positionV relativeFrom="paragraph">
              <wp:posOffset>159385</wp:posOffset>
            </wp:positionV>
            <wp:extent cx="5257165" cy="7439025"/>
            <wp:effectExtent l="19050" t="0" r="635" b="0"/>
            <wp:wrapSquare wrapText="bothSides"/>
            <wp:docPr id="5" name="图片 4" descr="城市道路清扫保洁质量与作业要求（2021年定稿）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城市道路清扫保洁质量与作业要求（2021年定稿）_03.jpg"/>
                    <pic:cNvPicPr>
                      <a:picLocks noChangeAspect="1"/>
                    </pic:cNvPicPr>
                  </pic:nvPicPr>
                  <pic:blipFill>
                    <a:blip r:embed="rId11" cstate="print"/>
                    <a:stretch>
                      <a:fillRect/>
                    </a:stretch>
                  </pic:blipFill>
                  <pic:spPr>
                    <a:xfrm>
                      <a:off x="0" y="0"/>
                      <a:ext cx="5257165" cy="7439025"/>
                    </a:xfrm>
                    <a:prstGeom prst="rect">
                      <a:avLst/>
                    </a:prstGeom>
                  </pic:spPr>
                </pic:pic>
              </a:graphicData>
            </a:graphic>
          </wp:anchor>
        </w:drawing>
      </w:r>
    </w:p>
    <w:p w14:paraId="05E58B56" w14:textId="77777777" w:rsidR="00B2346E" w:rsidRDefault="00B2346E" w:rsidP="00B2346E">
      <w:pPr>
        <w:pStyle w:val="Default"/>
        <w:spacing w:line="560" w:lineRule="exact"/>
        <w:rPr>
          <w:rFonts w:asciiTheme="minorEastAsia" w:eastAsiaTheme="minorEastAsia" w:hAnsiTheme="minorEastAsia" w:hint="eastAsia"/>
          <w:color w:val="auto"/>
          <w:kern w:val="2"/>
        </w:rPr>
      </w:pPr>
    </w:p>
    <w:p w14:paraId="521F2168" w14:textId="77777777" w:rsidR="00B2346E" w:rsidRDefault="00B2346E" w:rsidP="00B2346E">
      <w:pPr>
        <w:pStyle w:val="Default"/>
        <w:spacing w:line="560" w:lineRule="exact"/>
        <w:rPr>
          <w:rFonts w:asciiTheme="minorEastAsia" w:eastAsiaTheme="minorEastAsia" w:hAnsiTheme="minorEastAsia" w:hint="eastAsia"/>
          <w:color w:val="auto"/>
          <w:kern w:val="2"/>
        </w:rPr>
      </w:pPr>
    </w:p>
    <w:p w14:paraId="0F517158" w14:textId="77777777" w:rsidR="00B2346E" w:rsidRDefault="00B2346E" w:rsidP="00B2346E">
      <w:pPr>
        <w:pStyle w:val="Default"/>
        <w:spacing w:line="560" w:lineRule="exact"/>
        <w:rPr>
          <w:rFonts w:asciiTheme="minorEastAsia" w:eastAsiaTheme="minorEastAsia" w:hAnsiTheme="minorEastAsia" w:hint="eastAsia"/>
          <w:color w:val="auto"/>
          <w:kern w:val="2"/>
        </w:rPr>
      </w:pPr>
      <w:r>
        <w:rPr>
          <w:rFonts w:asciiTheme="minorEastAsia" w:eastAsiaTheme="minorEastAsia" w:hAnsiTheme="minorEastAsia" w:hint="eastAsia"/>
          <w:noProof/>
          <w:color w:val="auto"/>
          <w:kern w:val="2"/>
        </w:rPr>
        <w:drawing>
          <wp:anchor distT="0" distB="0" distL="114300" distR="114300" simplePos="0" relativeHeight="251663360" behindDoc="0" locked="0" layoutInCell="1" allowOverlap="1" wp14:anchorId="1CF3A751" wp14:editId="4A668A5E">
            <wp:simplePos x="0" y="0"/>
            <wp:positionH relativeFrom="column">
              <wp:posOffset>19685</wp:posOffset>
            </wp:positionH>
            <wp:positionV relativeFrom="paragraph">
              <wp:posOffset>-88265</wp:posOffset>
            </wp:positionV>
            <wp:extent cx="5257165" cy="7439025"/>
            <wp:effectExtent l="19050" t="0" r="635" b="0"/>
            <wp:wrapSquare wrapText="bothSides"/>
            <wp:docPr id="6" name="图片 5" descr="城市道路清扫保洁质量与作业要求（2021年定稿）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城市道路清扫保洁质量与作业要求（2021年定稿）_04.jpg"/>
                    <pic:cNvPicPr>
                      <a:picLocks noChangeAspect="1"/>
                    </pic:cNvPicPr>
                  </pic:nvPicPr>
                  <pic:blipFill>
                    <a:blip r:embed="rId12" cstate="print"/>
                    <a:stretch>
                      <a:fillRect/>
                    </a:stretch>
                  </pic:blipFill>
                  <pic:spPr>
                    <a:xfrm>
                      <a:off x="0" y="0"/>
                      <a:ext cx="5257165" cy="7439025"/>
                    </a:xfrm>
                    <a:prstGeom prst="rect">
                      <a:avLst/>
                    </a:prstGeom>
                  </pic:spPr>
                </pic:pic>
              </a:graphicData>
            </a:graphic>
          </wp:anchor>
        </w:drawing>
      </w:r>
    </w:p>
    <w:p w14:paraId="4275F949" w14:textId="77777777" w:rsidR="00B2346E" w:rsidRDefault="00B2346E" w:rsidP="00B2346E">
      <w:pPr>
        <w:pStyle w:val="Default"/>
        <w:spacing w:line="560" w:lineRule="exact"/>
        <w:rPr>
          <w:rFonts w:asciiTheme="minorEastAsia" w:eastAsiaTheme="minorEastAsia" w:hAnsiTheme="minorEastAsia" w:hint="eastAsia"/>
          <w:color w:val="auto"/>
          <w:kern w:val="2"/>
        </w:rPr>
      </w:pPr>
    </w:p>
    <w:p w14:paraId="42E947D3" w14:textId="77777777" w:rsidR="00B2346E" w:rsidRDefault="00B2346E" w:rsidP="00B2346E">
      <w:pPr>
        <w:pStyle w:val="Default"/>
        <w:spacing w:line="560" w:lineRule="exact"/>
        <w:rPr>
          <w:rFonts w:asciiTheme="minorEastAsia" w:eastAsiaTheme="minorEastAsia" w:hAnsiTheme="minorEastAsia" w:hint="eastAsia"/>
          <w:color w:val="auto"/>
          <w:kern w:val="2"/>
        </w:rPr>
      </w:pPr>
    </w:p>
    <w:p w14:paraId="0A754F7C" w14:textId="77777777" w:rsidR="00B2346E" w:rsidRDefault="00B2346E" w:rsidP="00B2346E">
      <w:pPr>
        <w:pStyle w:val="Default"/>
        <w:spacing w:line="560" w:lineRule="exact"/>
        <w:rPr>
          <w:rFonts w:asciiTheme="minorEastAsia" w:eastAsiaTheme="minorEastAsia" w:hAnsiTheme="minorEastAsia" w:hint="eastAsia"/>
          <w:color w:val="auto"/>
          <w:kern w:val="2"/>
        </w:rPr>
      </w:pPr>
    </w:p>
    <w:p w14:paraId="5176F5C1" w14:textId="77777777" w:rsidR="00B2346E" w:rsidRDefault="00B2346E" w:rsidP="00B2346E">
      <w:pPr>
        <w:pStyle w:val="Default"/>
        <w:spacing w:line="560" w:lineRule="exact"/>
        <w:rPr>
          <w:rFonts w:asciiTheme="minorEastAsia" w:eastAsiaTheme="minorEastAsia" w:hAnsiTheme="minorEastAsia" w:hint="eastAsia"/>
          <w:color w:val="auto"/>
          <w:kern w:val="2"/>
        </w:rPr>
      </w:pPr>
      <w:r>
        <w:rPr>
          <w:rFonts w:asciiTheme="minorEastAsia" w:eastAsiaTheme="minorEastAsia" w:hAnsiTheme="minorEastAsia" w:hint="eastAsia"/>
          <w:noProof/>
          <w:color w:val="auto"/>
          <w:kern w:val="2"/>
        </w:rPr>
        <w:lastRenderedPageBreak/>
        <w:drawing>
          <wp:anchor distT="0" distB="0" distL="114300" distR="114300" simplePos="0" relativeHeight="251664384" behindDoc="0" locked="0" layoutInCell="1" allowOverlap="1" wp14:anchorId="5AD71DFA" wp14:editId="09A5D3E5">
            <wp:simplePos x="0" y="0"/>
            <wp:positionH relativeFrom="column">
              <wp:posOffset>-27940</wp:posOffset>
            </wp:positionH>
            <wp:positionV relativeFrom="paragraph">
              <wp:posOffset>121285</wp:posOffset>
            </wp:positionV>
            <wp:extent cx="5257165" cy="7439025"/>
            <wp:effectExtent l="19050" t="0" r="635" b="0"/>
            <wp:wrapSquare wrapText="bothSides"/>
            <wp:docPr id="7" name="图片 6" descr="城市道路清扫保洁质量与作业要求（2021年定稿）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城市道路清扫保洁质量与作业要求（2021年定稿）_05.jpg"/>
                    <pic:cNvPicPr>
                      <a:picLocks noChangeAspect="1"/>
                    </pic:cNvPicPr>
                  </pic:nvPicPr>
                  <pic:blipFill>
                    <a:blip r:embed="rId13" cstate="print"/>
                    <a:stretch>
                      <a:fillRect/>
                    </a:stretch>
                  </pic:blipFill>
                  <pic:spPr>
                    <a:xfrm>
                      <a:off x="0" y="0"/>
                      <a:ext cx="5257165" cy="7439025"/>
                    </a:xfrm>
                    <a:prstGeom prst="rect">
                      <a:avLst/>
                    </a:prstGeom>
                  </pic:spPr>
                </pic:pic>
              </a:graphicData>
            </a:graphic>
          </wp:anchor>
        </w:drawing>
      </w:r>
    </w:p>
    <w:p w14:paraId="5BBEBF4F" w14:textId="77777777" w:rsidR="00B2346E" w:rsidRDefault="00B2346E" w:rsidP="00B2346E">
      <w:pPr>
        <w:pStyle w:val="Default"/>
        <w:spacing w:line="560" w:lineRule="exact"/>
        <w:rPr>
          <w:rFonts w:asciiTheme="minorEastAsia" w:eastAsiaTheme="minorEastAsia" w:hAnsiTheme="minorEastAsia" w:hint="eastAsia"/>
          <w:color w:val="auto"/>
          <w:kern w:val="2"/>
        </w:rPr>
      </w:pPr>
    </w:p>
    <w:p w14:paraId="3FBE1D81" w14:textId="77777777" w:rsidR="00B2346E" w:rsidRDefault="00B2346E" w:rsidP="00B2346E">
      <w:pPr>
        <w:pStyle w:val="Default"/>
        <w:spacing w:line="560" w:lineRule="exact"/>
        <w:rPr>
          <w:rFonts w:asciiTheme="minorEastAsia" w:eastAsiaTheme="minorEastAsia" w:hAnsiTheme="minorEastAsia" w:hint="eastAsia"/>
          <w:color w:val="auto"/>
          <w:kern w:val="2"/>
        </w:rPr>
      </w:pPr>
    </w:p>
    <w:p w14:paraId="7B7EB59A" w14:textId="77777777" w:rsidR="00B2346E" w:rsidRDefault="00B2346E" w:rsidP="00B2346E">
      <w:pPr>
        <w:pStyle w:val="Default"/>
        <w:spacing w:line="560" w:lineRule="exact"/>
        <w:rPr>
          <w:rFonts w:asciiTheme="minorEastAsia" w:eastAsiaTheme="minorEastAsia" w:hAnsiTheme="minorEastAsia" w:hint="eastAsia"/>
          <w:color w:val="auto"/>
          <w:kern w:val="2"/>
        </w:rPr>
      </w:pPr>
      <w:r>
        <w:rPr>
          <w:rFonts w:asciiTheme="minorEastAsia" w:eastAsiaTheme="minorEastAsia" w:hAnsiTheme="minorEastAsia" w:hint="eastAsia"/>
          <w:noProof/>
          <w:color w:val="auto"/>
          <w:kern w:val="2"/>
        </w:rPr>
        <w:drawing>
          <wp:anchor distT="0" distB="0" distL="114300" distR="114300" simplePos="0" relativeHeight="251665408" behindDoc="0" locked="0" layoutInCell="1" allowOverlap="1" wp14:anchorId="39BEA406" wp14:editId="61A75DFC">
            <wp:simplePos x="0" y="0"/>
            <wp:positionH relativeFrom="column">
              <wp:posOffset>-27940</wp:posOffset>
            </wp:positionH>
            <wp:positionV relativeFrom="paragraph">
              <wp:posOffset>340360</wp:posOffset>
            </wp:positionV>
            <wp:extent cx="5257165" cy="7439025"/>
            <wp:effectExtent l="19050" t="0" r="635" b="0"/>
            <wp:wrapSquare wrapText="bothSides"/>
            <wp:docPr id="8" name="图片 7" descr="城市道路清扫保洁质量与作业要求（2021年定稿）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城市道路清扫保洁质量与作业要求（2021年定稿）_06.jpg"/>
                    <pic:cNvPicPr>
                      <a:picLocks noChangeAspect="1"/>
                    </pic:cNvPicPr>
                  </pic:nvPicPr>
                  <pic:blipFill>
                    <a:blip r:embed="rId14" cstate="print"/>
                    <a:stretch>
                      <a:fillRect/>
                    </a:stretch>
                  </pic:blipFill>
                  <pic:spPr>
                    <a:xfrm>
                      <a:off x="0" y="0"/>
                      <a:ext cx="5257165" cy="7439025"/>
                    </a:xfrm>
                    <a:prstGeom prst="rect">
                      <a:avLst/>
                    </a:prstGeom>
                  </pic:spPr>
                </pic:pic>
              </a:graphicData>
            </a:graphic>
          </wp:anchor>
        </w:drawing>
      </w:r>
    </w:p>
    <w:p w14:paraId="4709C9AF" w14:textId="77777777" w:rsidR="00B2346E" w:rsidRDefault="00B2346E" w:rsidP="00B2346E">
      <w:pPr>
        <w:pStyle w:val="Default"/>
        <w:spacing w:line="560" w:lineRule="exact"/>
        <w:rPr>
          <w:rFonts w:asciiTheme="minorEastAsia" w:eastAsiaTheme="minorEastAsia" w:hAnsiTheme="minorEastAsia" w:hint="eastAsia"/>
          <w:color w:val="auto"/>
          <w:kern w:val="2"/>
        </w:rPr>
      </w:pPr>
    </w:p>
    <w:p w14:paraId="5D8B1869" w14:textId="77777777" w:rsidR="00B2346E" w:rsidRDefault="00B2346E" w:rsidP="00B2346E">
      <w:pPr>
        <w:pStyle w:val="Default"/>
        <w:spacing w:line="560" w:lineRule="exact"/>
        <w:rPr>
          <w:rFonts w:asciiTheme="minorEastAsia" w:eastAsiaTheme="minorEastAsia" w:hAnsiTheme="minorEastAsia" w:hint="eastAsia"/>
          <w:color w:val="auto"/>
          <w:kern w:val="2"/>
        </w:rPr>
      </w:pPr>
      <w:r>
        <w:rPr>
          <w:rFonts w:asciiTheme="minorEastAsia" w:eastAsiaTheme="minorEastAsia" w:hAnsiTheme="minorEastAsia" w:hint="eastAsia"/>
          <w:noProof/>
          <w:color w:val="auto"/>
          <w:kern w:val="2"/>
        </w:rPr>
        <w:drawing>
          <wp:anchor distT="0" distB="0" distL="114300" distR="114300" simplePos="0" relativeHeight="251667456" behindDoc="0" locked="0" layoutInCell="1" allowOverlap="1" wp14:anchorId="6CCD6449" wp14:editId="1E8D3943">
            <wp:simplePos x="0" y="0"/>
            <wp:positionH relativeFrom="column">
              <wp:posOffset>-123190</wp:posOffset>
            </wp:positionH>
            <wp:positionV relativeFrom="paragraph">
              <wp:posOffset>26035</wp:posOffset>
            </wp:positionV>
            <wp:extent cx="5257165" cy="7439025"/>
            <wp:effectExtent l="19050" t="0" r="635" b="0"/>
            <wp:wrapSquare wrapText="bothSides"/>
            <wp:docPr id="10" name="图片 9" descr="城市道路清扫保洁质量与作业要求（2021年定稿）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城市道路清扫保洁质量与作业要求（2021年定稿）_07.jpg"/>
                    <pic:cNvPicPr>
                      <a:picLocks noChangeAspect="1"/>
                    </pic:cNvPicPr>
                  </pic:nvPicPr>
                  <pic:blipFill>
                    <a:blip r:embed="rId15" cstate="print"/>
                    <a:stretch>
                      <a:fillRect/>
                    </a:stretch>
                  </pic:blipFill>
                  <pic:spPr>
                    <a:xfrm>
                      <a:off x="0" y="0"/>
                      <a:ext cx="5257165" cy="7439025"/>
                    </a:xfrm>
                    <a:prstGeom prst="rect">
                      <a:avLst/>
                    </a:prstGeom>
                  </pic:spPr>
                </pic:pic>
              </a:graphicData>
            </a:graphic>
          </wp:anchor>
        </w:drawing>
      </w:r>
    </w:p>
    <w:p w14:paraId="3C346C2E" w14:textId="77777777" w:rsidR="00B2346E" w:rsidRDefault="00B2346E" w:rsidP="00B2346E">
      <w:pPr>
        <w:pStyle w:val="Default"/>
        <w:spacing w:line="560" w:lineRule="exact"/>
        <w:rPr>
          <w:rFonts w:asciiTheme="minorEastAsia" w:eastAsiaTheme="minorEastAsia" w:hAnsiTheme="minorEastAsia" w:hint="eastAsia"/>
          <w:color w:val="auto"/>
          <w:kern w:val="2"/>
        </w:rPr>
      </w:pPr>
    </w:p>
    <w:p w14:paraId="4226FA1A" w14:textId="77777777" w:rsidR="00B2346E" w:rsidRDefault="00B2346E" w:rsidP="00B2346E">
      <w:pPr>
        <w:pStyle w:val="Default"/>
        <w:spacing w:line="560" w:lineRule="exact"/>
        <w:rPr>
          <w:rFonts w:asciiTheme="minorEastAsia" w:eastAsiaTheme="minorEastAsia" w:hAnsiTheme="minorEastAsia" w:hint="eastAsia"/>
          <w:color w:val="auto"/>
          <w:kern w:val="2"/>
        </w:rPr>
      </w:pPr>
      <w:r>
        <w:rPr>
          <w:rFonts w:asciiTheme="minorEastAsia" w:eastAsiaTheme="minorEastAsia" w:hAnsiTheme="minorEastAsia" w:hint="eastAsia"/>
          <w:noProof/>
          <w:color w:val="auto"/>
          <w:kern w:val="2"/>
        </w:rPr>
        <w:lastRenderedPageBreak/>
        <w:drawing>
          <wp:anchor distT="0" distB="0" distL="114300" distR="114300" simplePos="0" relativeHeight="251666432" behindDoc="0" locked="0" layoutInCell="1" allowOverlap="1" wp14:anchorId="2ADA72D1" wp14:editId="19738D9A">
            <wp:simplePos x="0" y="0"/>
            <wp:positionH relativeFrom="column">
              <wp:posOffset>-27940</wp:posOffset>
            </wp:positionH>
            <wp:positionV relativeFrom="paragraph">
              <wp:posOffset>-231140</wp:posOffset>
            </wp:positionV>
            <wp:extent cx="5257165" cy="7439025"/>
            <wp:effectExtent l="19050" t="0" r="635" b="0"/>
            <wp:wrapSquare wrapText="bothSides"/>
            <wp:docPr id="9" name="图片 8" descr="城市道路清扫保洁质量与作业要求（2021年定稿）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城市道路清扫保洁质量与作业要求（2021年定稿）_08.jpg"/>
                    <pic:cNvPicPr>
                      <a:picLocks noChangeAspect="1"/>
                    </pic:cNvPicPr>
                  </pic:nvPicPr>
                  <pic:blipFill>
                    <a:blip r:embed="rId16" cstate="print"/>
                    <a:stretch>
                      <a:fillRect/>
                    </a:stretch>
                  </pic:blipFill>
                  <pic:spPr>
                    <a:xfrm>
                      <a:off x="0" y="0"/>
                      <a:ext cx="5257165" cy="7439025"/>
                    </a:xfrm>
                    <a:prstGeom prst="rect">
                      <a:avLst/>
                    </a:prstGeom>
                  </pic:spPr>
                </pic:pic>
              </a:graphicData>
            </a:graphic>
          </wp:anchor>
        </w:drawing>
      </w:r>
    </w:p>
    <w:p w14:paraId="6C5585AB" w14:textId="77777777" w:rsidR="00B2346E" w:rsidRDefault="00B2346E" w:rsidP="00B2346E">
      <w:pPr>
        <w:pStyle w:val="Default"/>
        <w:spacing w:line="560" w:lineRule="exact"/>
        <w:rPr>
          <w:rFonts w:asciiTheme="minorEastAsia" w:eastAsiaTheme="minorEastAsia" w:hAnsiTheme="minorEastAsia" w:hint="eastAsia"/>
          <w:color w:val="auto"/>
          <w:kern w:val="2"/>
        </w:rPr>
      </w:pPr>
    </w:p>
    <w:p w14:paraId="27F5E33D" w14:textId="77777777" w:rsidR="00B2346E" w:rsidRDefault="00B2346E" w:rsidP="00B2346E">
      <w:pPr>
        <w:pStyle w:val="Default"/>
        <w:spacing w:line="560" w:lineRule="exact"/>
        <w:rPr>
          <w:rFonts w:asciiTheme="minorEastAsia" w:eastAsiaTheme="minorEastAsia" w:hAnsiTheme="minorEastAsia" w:hint="eastAsia"/>
          <w:color w:val="auto"/>
          <w:kern w:val="2"/>
        </w:rPr>
      </w:pPr>
    </w:p>
    <w:p w14:paraId="1F1B6737" w14:textId="77777777" w:rsidR="00B2346E" w:rsidRDefault="00B2346E" w:rsidP="00B2346E">
      <w:pPr>
        <w:pStyle w:val="Default"/>
        <w:spacing w:line="560" w:lineRule="exact"/>
        <w:rPr>
          <w:rFonts w:asciiTheme="minorEastAsia" w:eastAsiaTheme="minorEastAsia" w:hAnsiTheme="minorEastAsia" w:hint="eastAsia"/>
          <w:color w:val="auto"/>
          <w:kern w:val="2"/>
        </w:rPr>
      </w:pPr>
    </w:p>
    <w:p w14:paraId="79536A77" w14:textId="77777777" w:rsidR="00B2346E" w:rsidRDefault="00B2346E" w:rsidP="00B2346E">
      <w:pPr>
        <w:pStyle w:val="Default"/>
        <w:spacing w:line="560" w:lineRule="exact"/>
        <w:rPr>
          <w:rFonts w:asciiTheme="minorEastAsia" w:eastAsiaTheme="minorEastAsia" w:hAnsiTheme="minorEastAsia" w:hint="eastAsia"/>
          <w:color w:val="auto"/>
          <w:kern w:val="2"/>
        </w:rPr>
      </w:pPr>
      <w:r>
        <w:rPr>
          <w:rFonts w:asciiTheme="minorEastAsia" w:eastAsiaTheme="minorEastAsia" w:hAnsiTheme="minorEastAsia" w:hint="eastAsia"/>
          <w:noProof/>
          <w:color w:val="auto"/>
          <w:kern w:val="2"/>
        </w:rPr>
        <w:drawing>
          <wp:anchor distT="0" distB="0" distL="114300" distR="114300" simplePos="0" relativeHeight="251668480" behindDoc="0" locked="0" layoutInCell="1" allowOverlap="1" wp14:anchorId="010BFFFA" wp14:editId="4467C1AF">
            <wp:simplePos x="0" y="0"/>
            <wp:positionH relativeFrom="column">
              <wp:posOffset>19685</wp:posOffset>
            </wp:positionH>
            <wp:positionV relativeFrom="paragraph">
              <wp:posOffset>26035</wp:posOffset>
            </wp:positionV>
            <wp:extent cx="5257165" cy="7439025"/>
            <wp:effectExtent l="19050" t="0" r="635" b="0"/>
            <wp:wrapSquare wrapText="bothSides"/>
            <wp:docPr id="11" name="图片 10" descr="城市道路清扫保洁质量与作业要求（2021年定稿）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城市道路清扫保洁质量与作业要求（2021年定稿）_09.jpg"/>
                    <pic:cNvPicPr>
                      <a:picLocks noChangeAspect="1"/>
                    </pic:cNvPicPr>
                  </pic:nvPicPr>
                  <pic:blipFill>
                    <a:blip r:embed="rId17" cstate="print"/>
                    <a:stretch>
                      <a:fillRect/>
                    </a:stretch>
                  </pic:blipFill>
                  <pic:spPr>
                    <a:xfrm>
                      <a:off x="0" y="0"/>
                      <a:ext cx="5257165" cy="7439025"/>
                    </a:xfrm>
                    <a:prstGeom prst="rect">
                      <a:avLst/>
                    </a:prstGeom>
                  </pic:spPr>
                </pic:pic>
              </a:graphicData>
            </a:graphic>
          </wp:anchor>
        </w:drawing>
      </w:r>
    </w:p>
    <w:p w14:paraId="10284DFF" w14:textId="77777777" w:rsidR="00B2346E" w:rsidRDefault="00B2346E" w:rsidP="00B2346E">
      <w:pPr>
        <w:pStyle w:val="Default"/>
        <w:spacing w:line="560" w:lineRule="exact"/>
        <w:rPr>
          <w:rFonts w:asciiTheme="minorEastAsia" w:eastAsiaTheme="minorEastAsia" w:hAnsiTheme="minorEastAsia" w:hint="eastAsia"/>
          <w:color w:val="auto"/>
          <w:kern w:val="2"/>
        </w:rPr>
      </w:pPr>
    </w:p>
    <w:p w14:paraId="7544DF5D" w14:textId="77777777" w:rsidR="00B2346E" w:rsidRDefault="00B2346E" w:rsidP="00B2346E">
      <w:pPr>
        <w:pStyle w:val="Default"/>
        <w:spacing w:line="560" w:lineRule="exact"/>
        <w:rPr>
          <w:rFonts w:asciiTheme="minorEastAsia" w:eastAsiaTheme="minorEastAsia" w:hAnsiTheme="minorEastAsia" w:hint="eastAsia"/>
          <w:color w:val="auto"/>
          <w:kern w:val="2"/>
        </w:rPr>
      </w:pPr>
    </w:p>
    <w:p w14:paraId="6E39E7AC" w14:textId="77777777" w:rsidR="00B2346E" w:rsidRDefault="00B2346E" w:rsidP="00B2346E">
      <w:pPr>
        <w:pStyle w:val="Default"/>
        <w:spacing w:line="560" w:lineRule="exact"/>
        <w:rPr>
          <w:rFonts w:asciiTheme="minorEastAsia" w:eastAsiaTheme="minorEastAsia" w:hAnsiTheme="minorEastAsia" w:hint="eastAsia"/>
          <w:color w:val="auto"/>
          <w:kern w:val="2"/>
        </w:rPr>
      </w:pPr>
      <w:r>
        <w:rPr>
          <w:rFonts w:asciiTheme="minorEastAsia" w:eastAsiaTheme="minorEastAsia" w:hAnsiTheme="minorEastAsia" w:hint="eastAsia"/>
          <w:noProof/>
          <w:color w:val="auto"/>
          <w:kern w:val="2"/>
        </w:rPr>
        <w:drawing>
          <wp:anchor distT="0" distB="0" distL="114300" distR="114300" simplePos="0" relativeHeight="251669504" behindDoc="0" locked="0" layoutInCell="1" allowOverlap="1" wp14:anchorId="5B7E2254" wp14:editId="10F7C7F6">
            <wp:simplePos x="0" y="0"/>
            <wp:positionH relativeFrom="column">
              <wp:posOffset>67310</wp:posOffset>
            </wp:positionH>
            <wp:positionV relativeFrom="paragraph">
              <wp:posOffset>-50165</wp:posOffset>
            </wp:positionV>
            <wp:extent cx="5257165" cy="7439025"/>
            <wp:effectExtent l="19050" t="0" r="635" b="0"/>
            <wp:wrapSquare wrapText="bothSides"/>
            <wp:docPr id="13" name="图片 12" descr="城市道路清扫保洁质量与作业要求（2021年定稿）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城市道路清扫保洁质量与作业要求（2021年定稿）_10.jpg"/>
                    <pic:cNvPicPr>
                      <a:picLocks noChangeAspect="1"/>
                    </pic:cNvPicPr>
                  </pic:nvPicPr>
                  <pic:blipFill>
                    <a:blip r:embed="rId18" cstate="print"/>
                    <a:stretch>
                      <a:fillRect/>
                    </a:stretch>
                  </pic:blipFill>
                  <pic:spPr>
                    <a:xfrm>
                      <a:off x="0" y="0"/>
                      <a:ext cx="5257165" cy="7439025"/>
                    </a:xfrm>
                    <a:prstGeom prst="rect">
                      <a:avLst/>
                    </a:prstGeom>
                  </pic:spPr>
                </pic:pic>
              </a:graphicData>
            </a:graphic>
          </wp:anchor>
        </w:drawing>
      </w:r>
    </w:p>
    <w:p w14:paraId="3E79991C" w14:textId="77777777" w:rsidR="00B2346E" w:rsidRDefault="00B2346E" w:rsidP="00B2346E">
      <w:pPr>
        <w:pStyle w:val="Default"/>
        <w:spacing w:line="560" w:lineRule="exact"/>
        <w:rPr>
          <w:rFonts w:asciiTheme="minorEastAsia" w:eastAsiaTheme="minorEastAsia" w:hAnsiTheme="minorEastAsia" w:hint="eastAsia"/>
          <w:color w:val="auto"/>
          <w:kern w:val="2"/>
        </w:rPr>
      </w:pPr>
    </w:p>
    <w:p w14:paraId="59F3A91A" w14:textId="77777777" w:rsidR="00B2346E" w:rsidRDefault="00B2346E" w:rsidP="00B2346E">
      <w:pPr>
        <w:pStyle w:val="Default"/>
        <w:spacing w:line="560" w:lineRule="exact"/>
        <w:rPr>
          <w:rFonts w:asciiTheme="minorEastAsia" w:eastAsiaTheme="minorEastAsia" w:hAnsiTheme="minorEastAsia" w:hint="eastAsia"/>
          <w:color w:val="auto"/>
          <w:kern w:val="2"/>
        </w:rPr>
      </w:pPr>
    </w:p>
    <w:p w14:paraId="73AB33CB" w14:textId="77777777" w:rsidR="00B2346E" w:rsidRDefault="00B2346E" w:rsidP="00B2346E">
      <w:pPr>
        <w:pStyle w:val="Default"/>
        <w:spacing w:line="560" w:lineRule="exact"/>
        <w:rPr>
          <w:rFonts w:asciiTheme="minorEastAsia" w:eastAsiaTheme="minorEastAsia" w:hAnsiTheme="minorEastAsia" w:hint="eastAsia"/>
          <w:color w:val="auto"/>
          <w:kern w:val="2"/>
        </w:rPr>
      </w:pPr>
    </w:p>
    <w:p w14:paraId="09EEDB6D" w14:textId="77777777" w:rsidR="00B2346E" w:rsidRDefault="00B2346E" w:rsidP="00B2346E">
      <w:pPr>
        <w:pStyle w:val="Default"/>
        <w:spacing w:line="560" w:lineRule="exact"/>
        <w:rPr>
          <w:rFonts w:asciiTheme="minorEastAsia" w:eastAsiaTheme="minorEastAsia" w:hAnsiTheme="minorEastAsia" w:hint="eastAsia"/>
          <w:color w:val="auto"/>
          <w:kern w:val="2"/>
        </w:rPr>
      </w:pPr>
      <w:r>
        <w:rPr>
          <w:rFonts w:asciiTheme="minorEastAsia" w:eastAsiaTheme="minorEastAsia" w:hAnsiTheme="minorEastAsia" w:hint="eastAsia"/>
          <w:noProof/>
          <w:color w:val="auto"/>
          <w:kern w:val="2"/>
        </w:rPr>
        <w:lastRenderedPageBreak/>
        <w:drawing>
          <wp:anchor distT="0" distB="0" distL="114300" distR="114300" simplePos="0" relativeHeight="251670528" behindDoc="0" locked="0" layoutInCell="1" allowOverlap="1" wp14:anchorId="0CBEDADF" wp14:editId="10DF60D3">
            <wp:simplePos x="0" y="0"/>
            <wp:positionH relativeFrom="column">
              <wp:posOffset>-75565</wp:posOffset>
            </wp:positionH>
            <wp:positionV relativeFrom="paragraph">
              <wp:posOffset>121285</wp:posOffset>
            </wp:positionV>
            <wp:extent cx="5257165" cy="7439025"/>
            <wp:effectExtent l="19050" t="0" r="635" b="0"/>
            <wp:wrapSquare wrapText="bothSides"/>
            <wp:docPr id="16" name="图片 15" descr="城市道路清扫保洁质量与作业要求（2021年定稿）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城市道路清扫保洁质量与作业要求（2021年定稿）_11.jpg"/>
                    <pic:cNvPicPr>
                      <a:picLocks noChangeAspect="1"/>
                    </pic:cNvPicPr>
                  </pic:nvPicPr>
                  <pic:blipFill>
                    <a:blip r:embed="rId19" cstate="print"/>
                    <a:stretch>
                      <a:fillRect/>
                    </a:stretch>
                  </pic:blipFill>
                  <pic:spPr>
                    <a:xfrm>
                      <a:off x="0" y="0"/>
                      <a:ext cx="5257165" cy="7439025"/>
                    </a:xfrm>
                    <a:prstGeom prst="rect">
                      <a:avLst/>
                    </a:prstGeom>
                  </pic:spPr>
                </pic:pic>
              </a:graphicData>
            </a:graphic>
          </wp:anchor>
        </w:drawing>
      </w:r>
    </w:p>
    <w:p w14:paraId="2B648EA2" w14:textId="77777777" w:rsidR="00B2346E" w:rsidRDefault="00B2346E" w:rsidP="00B2346E">
      <w:pPr>
        <w:pStyle w:val="Default"/>
        <w:spacing w:line="560" w:lineRule="exact"/>
        <w:rPr>
          <w:rFonts w:asciiTheme="minorEastAsia" w:eastAsiaTheme="minorEastAsia" w:hAnsiTheme="minorEastAsia" w:hint="eastAsia"/>
          <w:color w:val="auto"/>
          <w:kern w:val="2"/>
        </w:rPr>
      </w:pPr>
    </w:p>
    <w:p w14:paraId="4BC0B2DE" w14:textId="77777777" w:rsidR="00B2346E" w:rsidRDefault="00B2346E" w:rsidP="00B2346E">
      <w:pPr>
        <w:pStyle w:val="Default"/>
        <w:spacing w:line="560" w:lineRule="exact"/>
        <w:rPr>
          <w:rFonts w:asciiTheme="minorEastAsia" w:eastAsiaTheme="minorEastAsia" w:hAnsiTheme="minorEastAsia" w:hint="eastAsia"/>
          <w:color w:val="auto"/>
          <w:kern w:val="2"/>
        </w:rPr>
      </w:pPr>
    </w:p>
    <w:p w14:paraId="3A9ADC92" w14:textId="77777777" w:rsidR="00B2346E" w:rsidRDefault="00B2346E" w:rsidP="00B2346E">
      <w:pPr>
        <w:pStyle w:val="Default"/>
        <w:spacing w:line="560" w:lineRule="exact"/>
        <w:rPr>
          <w:rFonts w:asciiTheme="minorEastAsia" w:eastAsiaTheme="minorEastAsia" w:hAnsiTheme="minorEastAsia" w:hint="eastAsia"/>
          <w:color w:val="auto"/>
          <w:kern w:val="2"/>
        </w:rPr>
      </w:pPr>
      <w:r>
        <w:rPr>
          <w:rFonts w:asciiTheme="minorEastAsia" w:eastAsiaTheme="minorEastAsia" w:hAnsiTheme="minorEastAsia" w:hint="eastAsia"/>
          <w:noProof/>
          <w:color w:val="auto"/>
          <w:kern w:val="2"/>
        </w:rPr>
        <w:drawing>
          <wp:anchor distT="0" distB="0" distL="114300" distR="114300" simplePos="0" relativeHeight="251671552" behindDoc="0" locked="0" layoutInCell="1" allowOverlap="1" wp14:anchorId="649240E3" wp14:editId="59D0342F">
            <wp:simplePos x="0" y="0"/>
            <wp:positionH relativeFrom="column">
              <wp:posOffset>114935</wp:posOffset>
            </wp:positionH>
            <wp:positionV relativeFrom="paragraph">
              <wp:posOffset>207010</wp:posOffset>
            </wp:positionV>
            <wp:extent cx="5257165" cy="7439025"/>
            <wp:effectExtent l="19050" t="0" r="635" b="0"/>
            <wp:wrapSquare wrapText="bothSides"/>
            <wp:docPr id="17" name="图片 16" descr="城市道路清扫保洁质量与作业要求（2021年定稿）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城市道路清扫保洁质量与作业要求（2021年定稿）_12.jpg"/>
                    <pic:cNvPicPr>
                      <a:picLocks noChangeAspect="1"/>
                    </pic:cNvPicPr>
                  </pic:nvPicPr>
                  <pic:blipFill>
                    <a:blip r:embed="rId20" cstate="print"/>
                    <a:stretch>
                      <a:fillRect/>
                    </a:stretch>
                  </pic:blipFill>
                  <pic:spPr>
                    <a:xfrm>
                      <a:off x="0" y="0"/>
                      <a:ext cx="5257165" cy="7439025"/>
                    </a:xfrm>
                    <a:prstGeom prst="rect">
                      <a:avLst/>
                    </a:prstGeom>
                  </pic:spPr>
                </pic:pic>
              </a:graphicData>
            </a:graphic>
          </wp:anchor>
        </w:drawing>
      </w:r>
    </w:p>
    <w:p w14:paraId="620C926C" w14:textId="77777777" w:rsidR="00B2346E" w:rsidRDefault="00B2346E" w:rsidP="00B2346E">
      <w:pPr>
        <w:pStyle w:val="Default"/>
        <w:spacing w:line="560" w:lineRule="exact"/>
        <w:rPr>
          <w:rFonts w:asciiTheme="minorEastAsia" w:eastAsiaTheme="minorEastAsia" w:hAnsiTheme="minorEastAsia" w:hint="eastAsia"/>
          <w:color w:val="auto"/>
          <w:kern w:val="2"/>
        </w:rPr>
      </w:pPr>
    </w:p>
    <w:p w14:paraId="175A1AB8" w14:textId="77777777" w:rsidR="00B2346E" w:rsidRDefault="00B2346E" w:rsidP="00B2346E">
      <w:pPr>
        <w:pStyle w:val="Default"/>
        <w:spacing w:line="560" w:lineRule="exact"/>
        <w:rPr>
          <w:rFonts w:asciiTheme="minorEastAsia" w:eastAsiaTheme="minorEastAsia" w:hAnsiTheme="minorEastAsia" w:hint="eastAsia"/>
          <w:color w:val="auto"/>
          <w:kern w:val="2"/>
        </w:rPr>
      </w:pPr>
    </w:p>
    <w:p w14:paraId="76BFC461" w14:textId="77777777" w:rsidR="00B2346E" w:rsidRDefault="00B2346E" w:rsidP="00B2346E">
      <w:pPr>
        <w:pStyle w:val="Default"/>
        <w:spacing w:line="560" w:lineRule="exact"/>
        <w:rPr>
          <w:rFonts w:asciiTheme="minorEastAsia" w:eastAsiaTheme="minorEastAsia" w:hAnsiTheme="minorEastAsia" w:hint="eastAsia"/>
          <w:color w:val="auto"/>
          <w:kern w:val="2"/>
        </w:rPr>
      </w:pPr>
      <w:r>
        <w:rPr>
          <w:rFonts w:asciiTheme="minorEastAsia" w:eastAsiaTheme="minorEastAsia" w:hAnsiTheme="minorEastAsia" w:hint="eastAsia"/>
          <w:noProof/>
          <w:color w:val="auto"/>
          <w:kern w:val="2"/>
        </w:rPr>
        <w:lastRenderedPageBreak/>
        <w:drawing>
          <wp:anchor distT="0" distB="0" distL="114300" distR="114300" simplePos="0" relativeHeight="251672576" behindDoc="0" locked="0" layoutInCell="1" allowOverlap="1" wp14:anchorId="236EC23F" wp14:editId="6B1EB630">
            <wp:simplePos x="0" y="0"/>
            <wp:positionH relativeFrom="column">
              <wp:posOffset>19685</wp:posOffset>
            </wp:positionH>
            <wp:positionV relativeFrom="paragraph">
              <wp:posOffset>207010</wp:posOffset>
            </wp:positionV>
            <wp:extent cx="5257165" cy="7439025"/>
            <wp:effectExtent l="19050" t="0" r="635" b="0"/>
            <wp:wrapSquare wrapText="bothSides"/>
            <wp:docPr id="18" name="图片 17" descr="城市道路清扫保洁质量与作业要求（2021年定稿）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城市道路清扫保洁质量与作业要求（2021年定稿）_13.jpg"/>
                    <pic:cNvPicPr>
                      <a:picLocks noChangeAspect="1"/>
                    </pic:cNvPicPr>
                  </pic:nvPicPr>
                  <pic:blipFill>
                    <a:blip r:embed="rId21" cstate="print"/>
                    <a:stretch>
                      <a:fillRect/>
                    </a:stretch>
                  </pic:blipFill>
                  <pic:spPr>
                    <a:xfrm>
                      <a:off x="0" y="0"/>
                      <a:ext cx="5257165" cy="7439025"/>
                    </a:xfrm>
                    <a:prstGeom prst="rect">
                      <a:avLst/>
                    </a:prstGeom>
                  </pic:spPr>
                </pic:pic>
              </a:graphicData>
            </a:graphic>
          </wp:anchor>
        </w:drawing>
      </w:r>
    </w:p>
    <w:p w14:paraId="35DDBEA4" w14:textId="77777777" w:rsidR="00B2346E" w:rsidRDefault="00B2346E" w:rsidP="00B2346E">
      <w:pPr>
        <w:pStyle w:val="Default"/>
        <w:spacing w:line="560" w:lineRule="exact"/>
        <w:rPr>
          <w:rFonts w:asciiTheme="minorEastAsia" w:eastAsiaTheme="minorEastAsia" w:hAnsiTheme="minorEastAsia" w:hint="eastAsia"/>
          <w:color w:val="auto"/>
          <w:kern w:val="2"/>
        </w:rPr>
      </w:pPr>
    </w:p>
    <w:p w14:paraId="16E767BB" w14:textId="77777777" w:rsidR="00B2346E" w:rsidRDefault="00B2346E" w:rsidP="00B2346E">
      <w:pPr>
        <w:pStyle w:val="Default"/>
        <w:spacing w:line="560" w:lineRule="exact"/>
        <w:rPr>
          <w:rFonts w:asciiTheme="minorEastAsia" w:eastAsiaTheme="minorEastAsia" w:hAnsiTheme="minorEastAsia" w:hint="eastAsia"/>
          <w:color w:val="auto"/>
          <w:kern w:val="2"/>
        </w:rPr>
      </w:pPr>
    </w:p>
    <w:p w14:paraId="468335B8" w14:textId="77777777" w:rsidR="00B2346E" w:rsidRDefault="00B2346E" w:rsidP="00B2346E">
      <w:pPr>
        <w:pStyle w:val="Default"/>
        <w:spacing w:line="560" w:lineRule="exact"/>
        <w:rPr>
          <w:rFonts w:asciiTheme="minorEastAsia" w:eastAsiaTheme="minorEastAsia" w:hAnsiTheme="minorEastAsia" w:hint="eastAsia"/>
          <w:color w:val="auto"/>
          <w:kern w:val="2"/>
        </w:rPr>
      </w:pPr>
      <w:r>
        <w:rPr>
          <w:rFonts w:asciiTheme="minorEastAsia" w:eastAsiaTheme="minorEastAsia" w:hAnsiTheme="minorEastAsia" w:hint="eastAsia"/>
          <w:noProof/>
          <w:color w:val="auto"/>
          <w:kern w:val="2"/>
        </w:rPr>
        <w:drawing>
          <wp:anchor distT="0" distB="0" distL="114300" distR="114300" simplePos="0" relativeHeight="251673600" behindDoc="0" locked="0" layoutInCell="1" allowOverlap="1" wp14:anchorId="14403E56" wp14:editId="7FA4161F">
            <wp:simplePos x="0" y="0"/>
            <wp:positionH relativeFrom="column">
              <wp:posOffset>-94615</wp:posOffset>
            </wp:positionH>
            <wp:positionV relativeFrom="paragraph">
              <wp:posOffset>207010</wp:posOffset>
            </wp:positionV>
            <wp:extent cx="5257165" cy="7439025"/>
            <wp:effectExtent l="19050" t="0" r="635" b="0"/>
            <wp:wrapSquare wrapText="bothSides"/>
            <wp:docPr id="19" name="图片 18" descr="城市道路清扫保洁质量与作业要求（2021年定稿）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城市道路清扫保洁质量与作业要求（2021年定稿）_14.jpg"/>
                    <pic:cNvPicPr>
                      <a:picLocks noChangeAspect="1"/>
                    </pic:cNvPicPr>
                  </pic:nvPicPr>
                  <pic:blipFill>
                    <a:blip r:embed="rId22" cstate="print"/>
                    <a:stretch>
                      <a:fillRect/>
                    </a:stretch>
                  </pic:blipFill>
                  <pic:spPr>
                    <a:xfrm>
                      <a:off x="0" y="0"/>
                      <a:ext cx="5257165" cy="7439025"/>
                    </a:xfrm>
                    <a:prstGeom prst="rect">
                      <a:avLst/>
                    </a:prstGeom>
                  </pic:spPr>
                </pic:pic>
              </a:graphicData>
            </a:graphic>
          </wp:anchor>
        </w:drawing>
      </w:r>
    </w:p>
    <w:p w14:paraId="32B0A3F1" w14:textId="77777777" w:rsidR="00B2346E" w:rsidRDefault="00B2346E" w:rsidP="00B2346E">
      <w:pPr>
        <w:pStyle w:val="Default"/>
        <w:spacing w:line="560" w:lineRule="exact"/>
        <w:rPr>
          <w:rFonts w:asciiTheme="minorEastAsia" w:eastAsiaTheme="minorEastAsia" w:hAnsiTheme="minorEastAsia" w:hint="eastAsia"/>
          <w:color w:val="auto"/>
          <w:kern w:val="2"/>
        </w:rPr>
      </w:pPr>
    </w:p>
    <w:p w14:paraId="3D8E350F" w14:textId="77777777" w:rsidR="00B2346E" w:rsidRDefault="00B2346E" w:rsidP="00B2346E">
      <w:pPr>
        <w:pStyle w:val="Default"/>
        <w:spacing w:line="560" w:lineRule="exact"/>
        <w:rPr>
          <w:rFonts w:asciiTheme="minorEastAsia" w:eastAsiaTheme="minorEastAsia" w:hAnsiTheme="minorEastAsia" w:hint="eastAsia"/>
          <w:color w:val="auto"/>
          <w:kern w:val="2"/>
        </w:rPr>
      </w:pPr>
    </w:p>
    <w:p w14:paraId="1396587E" w14:textId="77777777" w:rsidR="00B2346E" w:rsidRDefault="00B2346E" w:rsidP="00B2346E">
      <w:pPr>
        <w:pStyle w:val="Default"/>
        <w:spacing w:line="560" w:lineRule="exact"/>
        <w:rPr>
          <w:rFonts w:asciiTheme="minorEastAsia" w:eastAsiaTheme="minorEastAsia" w:hAnsiTheme="minorEastAsia" w:hint="eastAsia"/>
          <w:color w:val="auto"/>
          <w:kern w:val="2"/>
        </w:rPr>
      </w:pPr>
      <w:r>
        <w:rPr>
          <w:rFonts w:asciiTheme="minorEastAsia" w:eastAsiaTheme="minorEastAsia" w:hAnsiTheme="minorEastAsia" w:hint="eastAsia"/>
          <w:noProof/>
          <w:color w:val="auto"/>
          <w:kern w:val="2"/>
        </w:rPr>
        <w:lastRenderedPageBreak/>
        <w:drawing>
          <wp:anchor distT="0" distB="0" distL="114300" distR="114300" simplePos="0" relativeHeight="251675648" behindDoc="0" locked="0" layoutInCell="1" allowOverlap="1" wp14:anchorId="54F19BE5" wp14:editId="53F68B1D">
            <wp:simplePos x="0" y="0"/>
            <wp:positionH relativeFrom="column">
              <wp:posOffset>-27940</wp:posOffset>
            </wp:positionH>
            <wp:positionV relativeFrom="paragraph">
              <wp:posOffset>140335</wp:posOffset>
            </wp:positionV>
            <wp:extent cx="5257165" cy="7439025"/>
            <wp:effectExtent l="19050" t="0" r="635" b="0"/>
            <wp:wrapSquare wrapText="bothSides"/>
            <wp:docPr id="24" name="图片 23" descr="城市道路清扫保洁质量与作业要求（2021年定稿）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descr="城市道路清扫保洁质量与作业要求（2021年定稿）_15.jpg"/>
                    <pic:cNvPicPr>
                      <a:picLocks noChangeAspect="1"/>
                    </pic:cNvPicPr>
                  </pic:nvPicPr>
                  <pic:blipFill>
                    <a:blip r:embed="rId23" cstate="print"/>
                    <a:stretch>
                      <a:fillRect/>
                    </a:stretch>
                  </pic:blipFill>
                  <pic:spPr>
                    <a:xfrm>
                      <a:off x="0" y="0"/>
                      <a:ext cx="5257165" cy="7439025"/>
                    </a:xfrm>
                    <a:prstGeom prst="rect">
                      <a:avLst/>
                    </a:prstGeom>
                  </pic:spPr>
                </pic:pic>
              </a:graphicData>
            </a:graphic>
          </wp:anchor>
        </w:drawing>
      </w:r>
    </w:p>
    <w:p w14:paraId="09CD9DA9" w14:textId="77777777" w:rsidR="00B2346E" w:rsidRDefault="00B2346E" w:rsidP="00B2346E">
      <w:pPr>
        <w:pStyle w:val="Default"/>
        <w:spacing w:line="560" w:lineRule="exact"/>
        <w:rPr>
          <w:rFonts w:asciiTheme="minorEastAsia" w:eastAsiaTheme="minorEastAsia" w:hAnsiTheme="minorEastAsia" w:hint="eastAsia"/>
          <w:color w:val="auto"/>
          <w:kern w:val="2"/>
        </w:rPr>
      </w:pPr>
    </w:p>
    <w:p w14:paraId="3026259A" w14:textId="77777777" w:rsidR="00B2346E" w:rsidRDefault="00B2346E" w:rsidP="00B2346E">
      <w:pPr>
        <w:pStyle w:val="Default"/>
        <w:spacing w:line="560" w:lineRule="exact"/>
        <w:rPr>
          <w:rFonts w:asciiTheme="minorEastAsia" w:eastAsiaTheme="minorEastAsia" w:hAnsiTheme="minorEastAsia" w:hint="eastAsia"/>
          <w:color w:val="auto"/>
          <w:kern w:val="2"/>
        </w:rPr>
      </w:pPr>
    </w:p>
    <w:p w14:paraId="427D4A2E" w14:textId="77777777" w:rsidR="00B2346E" w:rsidRDefault="00B2346E" w:rsidP="00B2346E">
      <w:pPr>
        <w:pStyle w:val="Default"/>
        <w:spacing w:line="560" w:lineRule="exact"/>
        <w:rPr>
          <w:rFonts w:asciiTheme="minorEastAsia" w:eastAsiaTheme="minorEastAsia" w:hAnsiTheme="minorEastAsia" w:hint="eastAsia"/>
          <w:color w:val="auto"/>
          <w:kern w:val="2"/>
        </w:rPr>
      </w:pPr>
      <w:r>
        <w:rPr>
          <w:rFonts w:asciiTheme="minorEastAsia" w:eastAsiaTheme="minorEastAsia" w:hAnsiTheme="minorEastAsia" w:hint="eastAsia"/>
          <w:noProof/>
          <w:color w:val="auto"/>
          <w:kern w:val="2"/>
        </w:rPr>
        <w:drawing>
          <wp:anchor distT="0" distB="0" distL="114300" distR="114300" simplePos="0" relativeHeight="251674624" behindDoc="0" locked="0" layoutInCell="1" allowOverlap="1" wp14:anchorId="3443B918" wp14:editId="2520943A">
            <wp:simplePos x="0" y="0"/>
            <wp:positionH relativeFrom="column">
              <wp:posOffset>-75565</wp:posOffset>
            </wp:positionH>
            <wp:positionV relativeFrom="paragraph">
              <wp:posOffset>83185</wp:posOffset>
            </wp:positionV>
            <wp:extent cx="5257165" cy="7439025"/>
            <wp:effectExtent l="19050" t="0" r="635" b="0"/>
            <wp:wrapSquare wrapText="bothSides"/>
            <wp:docPr id="21" name="图片 20" descr="城市道路清扫保洁质量与作业要求（2021年定稿）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城市道路清扫保洁质量与作业要求（2021年定稿）_16.jpg"/>
                    <pic:cNvPicPr>
                      <a:picLocks noChangeAspect="1"/>
                    </pic:cNvPicPr>
                  </pic:nvPicPr>
                  <pic:blipFill>
                    <a:blip r:embed="rId24" cstate="print"/>
                    <a:stretch>
                      <a:fillRect/>
                    </a:stretch>
                  </pic:blipFill>
                  <pic:spPr>
                    <a:xfrm>
                      <a:off x="0" y="0"/>
                      <a:ext cx="5257165" cy="7439025"/>
                    </a:xfrm>
                    <a:prstGeom prst="rect">
                      <a:avLst/>
                    </a:prstGeom>
                  </pic:spPr>
                </pic:pic>
              </a:graphicData>
            </a:graphic>
          </wp:anchor>
        </w:drawing>
      </w:r>
    </w:p>
    <w:p w14:paraId="5B939A41" w14:textId="77777777" w:rsidR="00B2346E" w:rsidRDefault="00B2346E" w:rsidP="00B2346E">
      <w:pPr>
        <w:pStyle w:val="Default"/>
        <w:spacing w:line="560" w:lineRule="exact"/>
        <w:rPr>
          <w:rFonts w:asciiTheme="minorEastAsia" w:eastAsiaTheme="minorEastAsia" w:hAnsiTheme="minorEastAsia" w:hint="eastAsia"/>
          <w:color w:val="auto"/>
          <w:kern w:val="2"/>
        </w:rPr>
        <w:sectPr w:rsidR="00B2346E" w:rsidSect="00B2346E">
          <w:headerReference w:type="default" r:id="rId25"/>
          <w:pgSz w:w="11907" w:h="16840"/>
          <w:pgMar w:top="1474" w:right="1814" w:bottom="1474" w:left="1814" w:header="851" w:footer="851" w:gutter="0"/>
          <w:cols w:space="720"/>
          <w:docGrid w:linePitch="462"/>
        </w:sectPr>
      </w:pPr>
      <w:r>
        <w:rPr>
          <w:rFonts w:asciiTheme="minorEastAsia" w:eastAsiaTheme="minorEastAsia" w:hAnsiTheme="minorEastAsia" w:hint="eastAsia"/>
          <w:noProof/>
          <w:color w:val="auto"/>
          <w:kern w:val="2"/>
        </w:rPr>
        <w:drawing>
          <wp:inline distT="0" distB="0" distL="0" distR="0" wp14:anchorId="6DE34BFC" wp14:editId="43E6F75C">
            <wp:extent cx="5257165" cy="7440295"/>
            <wp:effectExtent l="19050" t="0" r="635" b="0"/>
            <wp:docPr id="20" name="图片 19" descr="城市道路清扫保洁质量与作业要求（2021年定稿）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城市道路清扫保洁质量与作业要求（2021年定稿）_15.jpg"/>
                    <pic:cNvPicPr>
                      <a:picLocks noChangeAspect="1"/>
                    </pic:cNvPicPr>
                  </pic:nvPicPr>
                  <pic:blipFill>
                    <a:blip r:embed="rId23" cstate="print"/>
                    <a:stretch>
                      <a:fillRect/>
                    </a:stretch>
                  </pic:blipFill>
                  <pic:spPr>
                    <a:xfrm>
                      <a:off x="0" y="0"/>
                      <a:ext cx="5257165" cy="7440295"/>
                    </a:xfrm>
                    <a:prstGeom prst="rect">
                      <a:avLst/>
                    </a:prstGeom>
                  </pic:spPr>
                </pic:pic>
              </a:graphicData>
            </a:graphic>
          </wp:inline>
        </w:drawing>
      </w:r>
    </w:p>
    <w:p w14:paraId="48919DC2" w14:textId="77777777" w:rsidR="00B2346E" w:rsidRDefault="00B2346E" w:rsidP="00B2346E">
      <w:pPr>
        <w:rPr>
          <w:rFonts w:asciiTheme="minorEastAsia" w:eastAsiaTheme="minorEastAsia" w:hAnsiTheme="minorEastAsia" w:hint="eastAsia"/>
          <w:bCs/>
          <w:spacing w:val="-2"/>
          <w:w w:val="90"/>
          <w:sz w:val="28"/>
          <w:szCs w:val="28"/>
        </w:rPr>
      </w:pPr>
      <w:r>
        <w:rPr>
          <w:rFonts w:asciiTheme="minorEastAsia" w:eastAsiaTheme="minorEastAsia" w:hAnsiTheme="minorEastAsia" w:hint="eastAsia"/>
          <w:b/>
          <w:bCs/>
          <w:spacing w:val="-2"/>
          <w:w w:val="90"/>
          <w:sz w:val="28"/>
          <w:szCs w:val="28"/>
        </w:rPr>
        <w:lastRenderedPageBreak/>
        <w:t>附件二</w:t>
      </w:r>
      <w:r>
        <w:rPr>
          <w:rFonts w:asciiTheme="minorEastAsia" w:eastAsiaTheme="minorEastAsia" w:hAnsiTheme="minorEastAsia" w:hint="eastAsia"/>
          <w:bCs/>
          <w:spacing w:val="-2"/>
          <w:w w:val="90"/>
          <w:sz w:val="28"/>
          <w:szCs w:val="28"/>
        </w:rPr>
        <w:t>：</w:t>
      </w:r>
    </w:p>
    <w:p w14:paraId="155DF5C5" w14:textId="77777777" w:rsidR="00B2346E" w:rsidRDefault="00B2346E" w:rsidP="00B2346E">
      <w:pPr>
        <w:spacing w:line="520" w:lineRule="exact"/>
        <w:jc w:val="center"/>
        <w:rPr>
          <w:rFonts w:asciiTheme="minorEastAsia" w:eastAsiaTheme="minorEastAsia" w:hAnsiTheme="minorEastAsia" w:hint="eastAsia"/>
          <w:b/>
          <w:bCs/>
          <w:sz w:val="28"/>
          <w:szCs w:val="28"/>
        </w:rPr>
      </w:pPr>
      <w:r>
        <w:rPr>
          <w:rFonts w:asciiTheme="minorEastAsia" w:eastAsiaTheme="minorEastAsia" w:hAnsiTheme="minorEastAsia" w:hint="eastAsia"/>
          <w:b/>
          <w:bCs/>
          <w:sz w:val="28"/>
          <w:szCs w:val="28"/>
        </w:rPr>
        <w:t>海淀区道路环境卫生工作分级分类实施方案</w:t>
      </w:r>
      <w:r>
        <w:rPr>
          <w:rFonts w:asciiTheme="minorEastAsia" w:eastAsiaTheme="minorEastAsia" w:hAnsiTheme="minorEastAsia" w:cs="楷体_GB2312" w:hint="eastAsia"/>
          <w:b/>
          <w:bCs/>
          <w:sz w:val="28"/>
          <w:szCs w:val="28"/>
        </w:rPr>
        <w:t>（2019年修订）</w:t>
      </w:r>
    </w:p>
    <w:p w14:paraId="50AA3552" w14:textId="77777777" w:rsidR="00B2346E" w:rsidRDefault="00B2346E" w:rsidP="00B2346E">
      <w:pPr>
        <w:pStyle w:val="25"/>
        <w:tabs>
          <w:tab w:val="left" w:pos="425"/>
        </w:tabs>
        <w:adjustRightInd w:val="0"/>
        <w:snapToGrid w:val="0"/>
        <w:spacing w:line="520" w:lineRule="exact"/>
        <w:rPr>
          <w:rFonts w:asciiTheme="minorEastAsia" w:eastAsiaTheme="minorEastAsia" w:hAnsiTheme="minorEastAsia" w:hint="eastAsia"/>
        </w:rPr>
      </w:pPr>
    </w:p>
    <w:p w14:paraId="2CCC71D1" w14:textId="77777777" w:rsidR="00B2346E" w:rsidRDefault="00B2346E" w:rsidP="00B2346E">
      <w:pPr>
        <w:spacing w:line="520" w:lineRule="exact"/>
        <w:ind w:firstLineChars="200" w:firstLine="480"/>
        <w:rPr>
          <w:rFonts w:asciiTheme="minorEastAsia" w:eastAsiaTheme="minorEastAsia" w:hAnsiTheme="minorEastAsia" w:cs="宋体" w:hint="eastAsia"/>
          <w:color w:val="000000"/>
          <w:kern w:val="0"/>
          <w:sz w:val="24"/>
        </w:rPr>
      </w:pPr>
      <w:r>
        <w:rPr>
          <w:rFonts w:asciiTheme="minorEastAsia" w:eastAsiaTheme="minorEastAsia" w:hAnsiTheme="minorEastAsia" w:hint="eastAsia"/>
          <w:color w:val="000000"/>
          <w:sz w:val="24"/>
        </w:rPr>
        <w:t>为落实蓝天保卫战三年行动计划，加强道路环卫作业，提高道路洁净度，控制道路扬尘，依据《北京市人民政府办公厅关于印发北京市打赢蓝天保卫战三年行动计划的通知》（京政办发</w:t>
      </w:r>
      <w:r>
        <w:rPr>
          <w:rFonts w:asciiTheme="minorEastAsia" w:eastAsiaTheme="minorEastAsia" w:hAnsiTheme="minorEastAsia" w:hint="eastAsia"/>
          <w:bCs/>
          <w:color w:val="000000"/>
          <w:sz w:val="24"/>
        </w:rPr>
        <w:t>〔2018〕</w:t>
      </w:r>
      <w:r>
        <w:rPr>
          <w:rFonts w:asciiTheme="minorEastAsia" w:eastAsiaTheme="minorEastAsia" w:hAnsiTheme="minorEastAsia" w:hint="eastAsia"/>
          <w:color w:val="000000"/>
          <w:sz w:val="24"/>
        </w:rPr>
        <w:t>22号）、《北京市城市管理委员会 北京市财政局关于印发北京市环境卫生作业预算定额的通知》（京管函</w:t>
      </w:r>
      <w:r>
        <w:rPr>
          <w:rFonts w:asciiTheme="minorEastAsia" w:eastAsiaTheme="minorEastAsia" w:hAnsiTheme="minorEastAsia" w:hint="eastAsia"/>
          <w:bCs/>
          <w:color w:val="000000"/>
          <w:sz w:val="24"/>
        </w:rPr>
        <w:t>〔2017〕</w:t>
      </w:r>
      <w:r>
        <w:rPr>
          <w:rFonts w:asciiTheme="minorEastAsia" w:eastAsiaTheme="minorEastAsia" w:hAnsiTheme="minorEastAsia" w:hint="eastAsia"/>
          <w:color w:val="000000"/>
          <w:sz w:val="24"/>
        </w:rPr>
        <w:t>143号），在《北京市海淀区人民政府关于印发〈海淀区道路环境卫生工作分级分类实施方案〉的通知》（海政发〔</w:t>
      </w:r>
      <w:r>
        <w:rPr>
          <w:rFonts w:asciiTheme="minorEastAsia" w:eastAsiaTheme="minorEastAsia" w:hAnsiTheme="minorEastAsia"/>
          <w:color w:val="000000"/>
          <w:sz w:val="24"/>
        </w:rPr>
        <w:t>2013</w:t>
      </w:r>
      <w:r>
        <w:rPr>
          <w:rFonts w:asciiTheme="minorEastAsia" w:eastAsiaTheme="minorEastAsia" w:hAnsiTheme="minorEastAsia" w:hint="eastAsia"/>
          <w:color w:val="000000"/>
          <w:sz w:val="24"/>
        </w:rPr>
        <w:t>〕</w:t>
      </w:r>
      <w:r>
        <w:rPr>
          <w:rFonts w:asciiTheme="minorEastAsia" w:eastAsiaTheme="minorEastAsia" w:hAnsiTheme="minorEastAsia"/>
          <w:color w:val="000000"/>
          <w:sz w:val="24"/>
        </w:rPr>
        <w:t>13</w:t>
      </w:r>
      <w:r>
        <w:rPr>
          <w:rFonts w:asciiTheme="minorEastAsia" w:eastAsiaTheme="minorEastAsia" w:hAnsiTheme="minorEastAsia" w:hint="eastAsia"/>
          <w:color w:val="000000"/>
          <w:sz w:val="24"/>
        </w:rPr>
        <w:t>号）的基础上，对环境卫生作业时间、作业工艺、作业流程、作业经费标准进行调整、补充和完善，形成本方案</w:t>
      </w:r>
      <w:r>
        <w:rPr>
          <w:rFonts w:asciiTheme="minorEastAsia" w:eastAsiaTheme="minorEastAsia" w:hAnsiTheme="minorEastAsia" w:cs="宋体" w:hint="eastAsia"/>
          <w:color w:val="000000"/>
          <w:kern w:val="0"/>
          <w:sz w:val="24"/>
        </w:rPr>
        <w:t>。</w:t>
      </w:r>
    </w:p>
    <w:p w14:paraId="3A372F66" w14:textId="77777777" w:rsidR="00B2346E" w:rsidRDefault="00B2346E" w:rsidP="00B2346E">
      <w:pPr>
        <w:spacing w:line="520" w:lineRule="exact"/>
        <w:ind w:firstLineChars="200" w:firstLine="480"/>
        <w:outlineLvl w:val="0"/>
        <w:rPr>
          <w:rFonts w:asciiTheme="minorEastAsia" w:eastAsiaTheme="minorEastAsia" w:hAnsiTheme="minorEastAsia" w:hint="eastAsia"/>
          <w:color w:val="000000"/>
          <w:sz w:val="24"/>
        </w:rPr>
      </w:pPr>
      <w:r>
        <w:rPr>
          <w:rFonts w:asciiTheme="minorEastAsia" w:eastAsiaTheme="minorEastAsia" w:hAnsiTheme="minorEastAsia" w:hint="eastAsia"/>
          <w:color w:val="000000"/>
          <w:sz w:val="24"/>
        </w:rPr>
        <w:t>一、全区环境卫生工作的现状</w:t>
      </w:r>
    </w:p>
    <w:p w14:paraId="7222390A" w14:textId="77777777" w:rsidR="00B2346E" w:rsidRDefault="00B2346E" w:rsidP="00B2346E">
      <w:pPr>
        <w:spacing w:line="520" w:lineRule="exact"/>
        <w:ind w:firstLineChars="200" w:firstLine="480"/>
        <w:rPr>
          <w:rFonts w:asciiTheme="minorEastAsia" w:eastAsiaTheme="minorEastAsia" w:hAnsiTheme="minorEastAsia" w:hint="eastAsia"/>
          <w:bCs/>
          <w:color w:val="000000"/>
          <w:sz w:val="24"/>
        </w:rPr>
      </w:pPr>
      <w:r>
        <w:rPr>
          <w:rFonts w:asciiTheme="minorEastAsia" w:eastAsiaTheme="minorEastAsia" w:hAnsiTheme="minorEastAsia" w:hint="eastAsia"/>
          <w:bCs/>
          <w:color w:val="000000"/>
          <w:sz w:val="24"/>
        </w:rPr>
        <w:t>目前，全区共有公共道路1891条、过街道天桥176座、地下通道32个，总面积4102万平方米，分别由市、区、街道（镇）和社区（村）四级作业。</w:t>
      </w:r>
    </w:p>
    <w:p w14:paraId="25F31E6F" w14:textId="77777777" w:rsidR="00B2346E" w:rsidRDefault="00B2346E" w:rsidP="00B2346E">
      <w:pPr>
        <w:spacing w:line="520" w:lineRule="exact"/>
        <w:ind w:firstLineChars="200" w:firstLine="480"/>
        <w:rPr>
          <w:rFonts w:asciiTheme="minorEastAsia" w:eastAsiaTheme="minorEastAsia" w:hAnsiTheme="minorEastAsia" w:cs="楷体_GB2312" w:hint="eastAsia"/>
          <w:bCs/>
          <w:color w:val="000000"/>
          <w:sz w:val="24"/>
        </w:rPr>
      </w:pPr>
      <w:r>
        <w:rPr>
          <w:rFonts w:asciiTheme="minorEastAsia" w:eastAsiaTheme="minorEastAsia" w:hAnsiTheme="minorEastAsia" w:cs="楷体_GB2312" w:hint="eastAsia"/>
          <w:bCs/>
          <w:color w:val="000000"/>
          <w:sz w:val="24"/>
        </w:rPr>
        <w:t>（一）市级作业</w:t>
      </w:r>
    </w:p>
    <w:p w14:paraId="7AE34E14" w14:textId="77777777" w:rsidR="00B2346E" w:rsidRDefault="00B2346E" w:rsidP="00B2346E">
      <w:pPr>
        <w:spacing w:line="520" w:lineRule="exact"/>
        <w:ind w:firstLineChars="200" w:firstLine="480"/>
        <w:rPr>
          <w:rFonts w:asciiTheme="minorEastAsia" w:eastAsiaTheme="minorEastAsia" w:hAnsiTheme="minorEastAsia" w:hint="eastAsia"/>
          <w:bCs/>
          <w:color w:val="000000"/>
          <w:sz w:val="24"/>
        </w:rPr>
      </w:pPr>
      <w:r>
        <w:rPr>
          <w:rFonts w:asciiTheme="minorEastAsia" w:eastAsiaTheme="minorEastAsia" w:hAnsiTheme="minorEastAsia" w:hint="eastAsia"/>
          <w:bCs/>
          <w:color w:val="000000"/>
          <w:sz w:val="24"/>
        </w:rPr>
        <w:t>市级作业道路条数为12条，面积为513万平方米，占我区道路面积的12.5%，分别由环卫集团、首发集团、公联公司、昊天昊公司等４家单位作业。</w:t>
      </w:r>
    </w:p>
    <w:p w14:paraId="7D375996" w14:textId="77777777" w:rsidR="00B2346E" w:rsidRDefault="00B2346E" w:rsidP="00B2346E">
      <w:pPr>
        <w:spacing w:line="520" w:lineRule="exact"/>
        <w:ind w:firstLineChars="200" w:firstLine="480"/>
        <w:rPr>
          <w:rFonts w:asciiTheme="minorEastAsia" w:eastAsiaTheme="minorEastAsia" w:hAnsiTheme="minorEastAsia" w:cs="楷体_GB2312" w:hint="eastAsia"/>
          <w:bCs/>
          <w:color w:val="000000"/>
          <w:sz w:val="24"/>
        </w:rPr>
      </w:pPr>
      <w:r>
        <w:rPr>
          <w:rFonts w:asciiTheme="minorEastAsia" w:eastAsiaTheme="minorEastAsia" w:hAnsiTheme="minorEastAsia" w:cs="楷体_GB2312" w:hint="eastAsia"/>
          <w:bCs/>
          <w:color w:val="000000"/>
          <w:sz w:val="24"/>
        </w:rPr>
        <w:t>（二）区级作业</w:t>
      </w:r>
    </w:p>
    <w:p w14:paraId="4F74C74D" w14:textId="77777777" w:rsidR="00B2346E" w:rsidRDefault="00B2346E" w:rsidP="00B2346E">
      <w:pPr>
        <w:spacing w:line="520" w:lineRule="exact"/>
        <w:ind w:firstLineChars="200" w:firstLine="480"/>
        <w:rPr>
          <w:rFonts w:asciiTheme="minorEastAsia" w:eastAsiaTheme="minorEastAsia" w:hAnsiTheme="minorEastAsia" w:hint="eastAsia"/>
          <w:bCs/>
          <w:color w:val="000000"/>
          <w:sz w:val="24"/>
        </w:rPr>
      </w:pPr>
      <w:r>
        <w:rPr>
          <w:rFonts w:asciiTheme="minorEastAsia" w:eastAsiaTheme="minorEastAsia" w:hAnsiTheme="minorEastAsia" w:hint="eastAsia"/>
          <w:bCs/>
          <w:color w:val="000000"/>
          <w:sz w:val="24"/>
        </w:rPr>
        <w:t>区级作业道路条数为502条，面积为2752万平方米，占全区道路面积的67.1%。其中，区环卫中心作业面积1876万平方米，占全区道路面积的45.7%，区属市场化公司作业面积876万平方米，占全区道路面积的21.4%。</w:t>
      </w:r>
    </w:p>
    <w:p w14:paraId="4E0EBFE5" w14:textId="77777777" w:rsidR="00B2346E" w:rsidRDefault="00B2346E" w:rsidP="00B2346E">
      <w:pPr>
        <w:spacing w:line="520" w:lineRule="exact"/>
        <w:ind w:firstLineChars="200" w:firstLine="480"/>
        <w:rPr>
          <w:rFonts w:asciiTheme="minorEastAsia" w:eastAsiaTheme="minorEastAsia" w:hAnsiTheme="minorEastAsia" w:cs="楷体_GB2312" w:hint="eastAsia"/>
          <w:bCs/>
          <w:color w:val="000000"/>
          <w:sz w:val="24"/>
        </w:rPr>
      </w:pPr>
      <w:r>
        <w:rPr>
          <w:rFonts w:asciiTheme="minorEastAsia" w:eastAsiaTheme="minorEastAsia" w:hAnsiTheme="minorEastAsia" w:cs="楷体_GB2312" w:hint="eastAsia"/>
          <w:bCs/>
          <w:color w:val="000000"/>
          <w:sz w:val="24"/>
        </w:rPr>
        <w:lastRenderedPageBreak/>
        <w:t>（三）街镇作业</w:t>
      </w:r>
    </w:p>
    <w:p w14:paraId="26E495C0" w14:textId="77777777" w:rsidR="00B2346E" w:rsidRDefault="00B2346E" w:rsidP="00B2346E">
      <w:pPr>
        <w:spacing w:line="520" w:lineRule="exact"/>
        <w:ind w:firstLineChars="200" w:firstLine="480"/>
        <w:rPr>
          <w:rFonts w:asciiTheme="minorEastAsia" w:eastAsiaTheme="minorEastAsia" w:hAnsiTheme="minorEastAsia" w:hint="eastAsia"/>
          <w:bCs/>
          <w:color w:val="000000"/>
          <w:sz w:val="24"/>
        </w:rPr>
      </w:pPr>
      <w:r>
        <w:rPr>
          <w:rFonts w:asciiTheme="minorEastAsia" w:eastAsiaTheme="minorEastAsia" w:hAnsiTheme="minorEastAsia" w:hint="eastAsia"/>
          <w:bCs/>
          <w:color w:val="000000"/>
          <w:sz w:val="24"/>
        </w:rPr>
        <w:t>街镇作业道路条数为1377条，道路面积为837万平方米，占全区道路面积的20.4%。</w:t>
      </w:r>
    </w:p>
    <w:p w14:paraId="2A51AD42" w14:textId="77777777" w:rsidR="00B2346E" w:rsidRDefault="00B2346E" w:rsidP="00B2346E">
      <w:pPr>
        <w:spacing w:line="520" w:lineRule="exact"/>
        <w:ind w:firstLineChars="200" w:firstLine="480"/>
        <w:outlineLvl w:val="0"/>
        <w:rPr>
          <w:rFonts w:asciiTheme="minorEastAsia" w:eastAsiaTheme="minorEastAsia" w:hAnsiTheme="minorEastAsia" w:hint="eastAsia"/>
          <w:color w:val="000000"/>
          <w:sz w:val="24"/>
        </w:rPr>
      </w:pPr>
      <w:r>
        <w:rPr>
          <w:rFonts w:asciiTheme="minorEastAsia" w:eastAsiaTheme="minorEastAsia" w:hAnsiTheme="minorEastAsia" w:hint="eastAsia"/>
          <w:color w:val="000000"/>
          <w:sz w:val="24"/>
        </w:rPr>
        <w:t>二、分级分类的重要意义</w:t>
      </w:r>
    </w:p>
    <w:p w14:paraId="1A7093E5" w14:textId="77777777" w:rsidR="00B2346E" w:rsidRDefault="00B2346E" w:rsidP="00B2346E">
      <w:pPr>
        <w:tabs>
          <w:tab w:val="left" w:pos="7440"/>
        </w:tabs>
        <w:spacing w:line="520" w:lineRule="exact"/>
        <w:ind w:firstLineChars="200" w:firstLine="480"/>
        <w:jc w:val="left"/>
        <w:rPr>
          <w:rFonts w:asciiTheme="minorEastAsia" w:eastAsiaTheme="minorEastAsia" w:hAnsiTheme="minorEastAsia" w:hint="eastAsia"/>
          <w:bCs/>
          <w:color w:val="000000"/>
          <w:sz w:val="24"/>
        </w:rPr>
      </w:pPr>
      <w:r>
        <w:rPr>
          <w:rFonts w:asciiTheme="minorEastAsia" w:eastAsiaTheme="minorEastAsia" w:hAnsiTheme="minorEastAsia" w:hint="eastAsia"/>
          <w:bCs/>
          <w:color w:val="000000"/>
          <w:sz w:val="24"/>
        </w:rPr>
        <w:t>实施道路环境卫生分级分类管理和作业，是落实蓝天保卫战行动计划的重要措施，是“美化市容、服务群众”的具体体现。根据区域功能定位，实施道路环境卫生分级分类管理和作业，能够科学分配人、财、物等资源，有效指导各作业单位建立和完善环卫作业投入机制，规范作业标准、作业工艺和检查考核工作；通过提升机械化作业能力，控制扬尘污染,降低道路尘土残存量，逐步实现全区道路环境卫生工作精细化管理、专业化作业、日常化考核，有效提高全区环境卫生整体水平，打造整洁、清新、优美的环境，对建设“美丽海淀”具有十分重要的意义。</w:t>
      </w:r>
    </w:p>
    <w:p w14:paraId="6BE686A4" w14:textId="77777777" w:rsidR="00B2346E" w:rsidRDefault="00B2346E" w:rsidP="00B2346E">
      <w:pPr>
        <w:spacing w:line="520" w:lineRule="exact"/>
        <w:ind w:firstLineChars="200" w:firstLine="480"/>
        <w:outlineLvl w:val="0"/>
        <w:rPr>
          <w:rFonts w:asciiTheme="minorEastAsia" w:eastAsiaTheme="minorEastAsia" w:hAnsiTheme="minorEastAsia" w:hint="eastAsia"/>
          <w:color w:val="000000"/>
          <w:sz w:val="24"/>
        </w:rPr>
      </w:pPr>
      <w:r>
        <w:rPr>
          <w:rFonts w:asciiTheme="minorEastAsia" w:eastAsiaTheme="minorEastAsia" w:hAnsiTheme="minorEastAsia" w:hint="eastAsia"/>
          <w:color w:val="000000"/>
          <w:sz w:val="24"/>
        </w:rPr>
        <w:t>三、工作依据</w:t>
      </w:r>
    </w:p>
    <w:p w14:paraId="05C8223D" w14:textId="77777777" w:rsidR="00B2346E" w:rsidRDefault="00B2346E" w:rsidP="00B2346E">
      <w:pPr>
        <w:spacing w:line="520" w:lineRule="exact"/>
        <w:ind w:firstLineChars="200" w:firstLine="480"/>
        <w:rPr>
          <w:rFonts w:asciiTheme="minorEastAsia" w:eastAsiaTheme="minorEastAsia" w:hAnsiTheme="minorEastAsia" w:cs="宋体" w:hint="eastAsia"/>
          <w:bCs/>
          <w:color w:val="000000"/>
          <w:kern w:val="0"/>
          <w:sz w:val="24"/>
        </w:rPr>
      </w:pPr>
      <w:r>
        <w:rPr>
          <w:rFonts w:asciiTheme="minorEastAsia" w:eastAsiaTheme="minorEastAsia" w:hAnsiTheme="minorEastAsia" w:hint="eastAsia"/>
          <w:color w:val="000000"/>
          <w:sz w:val="24"/>
        </w:rPr>
        <w:t>道路环境卫生工作分级分类工作</w:t>
      </w:r>
      <w:r>
        <w:rPr>
          <w:rFonts w:asciiTheme="minorEastAsia" w:eastAsiaTheme="minorEastAsia" w:hAnsiTheme="minorEastAsia" w:cs="Arial" w:hint="eastAsia"/>
          <w:bCs/>
          <w:smallCaps/>
          <w:color w:val="000000"/>
          <w:kern w:val="0"/>
          <w:sz w:val="24"/>
        </w:rPr>
        <w:t>依据文件主要有</w:t>
      </w:r>
      <w:r>
        <w:rPr>
          <w:rFonts w:asciiTheme="minorEastAsia" w:eastAsiaTheme="minorEastAsia" w:hAnsiTheme="minorEastAsia" w:hint="eastAsia"/>
          <w:color w:val="000000"/>
          <w:sz w:val="24"/>
        </w:rPr>
        <w:t>《北京市市容环境卫生条例》《北京市人民政府办公厅关于印发北京市打赢蓝天保卫战三年行动计划的通知》（京政办发〔</w:t>
      </w:r>
      <w:r>
        <w:rPr>
          <w:rFonts w:asciiTheme="minorEastAsia" w:eastAsiaTheme="minorEastAsia" w:hAnsiTheme="minorEastAsia"/>
          <w:color w:val="000000"/>
          <w:sz w:val="24"/>
        </w:rPr>
        <w:t>201</w:t>
      </w:r>
      <w:r>
        <w:rPr>
          <w:rFonts w:asciiTheme="minorEastAsia" w:eastAsiaTheme="minorEastAsia" w:hAnsiTheme="minorEastAsia" w:hint="eastAsia"/>
          <w:color w:val="000000"/>
          <w:sz w:val="24"/>
        </w:rPr>
        <w:t>8〕22号）、《</w:t>
      </w:r>
      <w:r>
        <w:rPr>
          <w:rFonts w:asciiTheme="minorEastAsia" w:eastAsiaTheme="minorEastAsia" w:hAnsiTheme="minorEastAsia" w:cs="宋体" w:hint="eastAsia"/>
          <w:bCs/>
          <w:color w:val="000000"/>
          <w:kern w:val="0"/>
          <w:sz w:val="24"/>
        </w:rPr>
        <w:t>北京市人民政府关于印发〈北京市空气重污染应急预案(2018年修订) 〉的通知</w:t>
      </w:r>
      <w:r>
        <w:rPr>
          <w:rFonts w:asciiTheme="minorEastAsia" w:eastAsiaTheme="minorEastAsia" w:hAnsiTheme="minorEastAsia" w:hint="eastAsia"/>
          <w:color w:val="000000"/>
          <w:sz w:val="24"/>
        </w:rPr>
        <w:t>》（京政发〔</w:t>
      </w:r>
      <w:r>
        <w:rPr>
          <w:rFonts w:asciiTheme="minorEastAsia" w:eastAsiaTheme="minorEastAsia" w:hAnsiTheme="minorEastAsia"/>
          <w:color w:val="000000"/>
          <w:sz w:val="24"/>
        </w:rPr>
        <w:t>201</w:t>
      </w:r>
      <w:r>
        <w:rPr>
          <w:rFonts w:asciiTheme="minorEastAsia" w:eastAsiaTheme="minorEastAsia" w:hAnsiTheme="minorEastAsia" w:hint="eastAsia"/>
          <w:color w:val="000000"/>
          <w:sz w:val="24"/>
        </w:rPr>
        <w:t>8〕24号）、《城市道路清扫保洁质量与作业要求》(DB/T353-2014）、《北京市城市管理委员会 北京市财政局关于印发北京市环境卫生作业预算定额的通知》（京管函〔</w:t>
      </w:r>
      <w:r>
        <w:rPr>
          <w:rFonts w:asciiTheme="minorEastAsia" w:eastAsiaTheme="minorEastAsia" w:hAnsiTheme="minorEastAsia"/>
          <w:color w:val="000000"/>
          <w:sz w:val="24"/>
        </w:rPr>
        <w:t>201</w:t>
      </w:r>
      <w:r>
        <w:rPr>
          <w:rFonts w:asciiTheme="minorEastAsia" w:eastAsiaTheme="minorEastAsia" w:hAnsiTheme="minorEastAsia" w:hint="eastAsia"/>
          <w:color w:val="000000"/>
          <w:sz w:val="24"/>
        </w:rPr>
        <w:t>7〕143号）、《北京市海淀区人民政府办公室关于印发本区大气防治精细化管理办法（试行）的通知》等文件</w:t>
      </w:r>
      <w:r>
        <w:rPr>
          <w:rFonts w:asciiTheme="minorEastAsia" w:eastAsiaTheme="minorEastAsia" w:hAnsiTheme="minorEastAsia" w:cs="宋体" w:hint="eastAsia"/>
          <w:bCs/>
          <w:color w:val="000000"/>
          <w:kern w:val="0"/>
          <w:sz w:val="24"/>
        </w:rPr>
        <w:t>。</w:t>
      </w:r>
    </w:p>
    <w:p w14:paraId="69D63DEC" w14:textId="77777777" w:rsidR="00B2346E" w:rsidRDefault="00B2346E" w:rsidP="00B2346E">
      <w:pPr>
        <w:spacing w:line="520" w:lineRule="exact"/>
        <w:ind w:firstLineChars="200" w:firstLine="480"/>
        <w:rPr>
          <w:rFonts w:asciiTheme="minorEastAsia" w:eastAsiaTheme="minorEastAsia" w:hAnsiTheme="minorEastAsia" w:hint="eastAsia"/>
          <w:color w:val="000000"/>
          <w:sz w:val="24"/>
        </w:rPr>
      </w:pPr>
      <w:r>
        <w:rPr>
          <w:rFonts w:asciiTheme="minorEastAsia" w:eastAsiaTheme="minorEastAsia" w:hAnsiTheme="minorEastAsia" w:hint="eastAsia"/>
          <w:color w:val="000000"/>
          <w:sz w:val="24"/>
        </w:rPr>
        <w:t>四、分级分类原则</w:t>
      </w:r>
    </w:p>
    <w:p w14:paraId="5B1276AD" w14:textId="77777777" w:rsidR="00B2346E" w:rsidRDefault="00B2346E" w:rsidP="00B2346E">
      <w:pPr>
        <w:spacing w:line="520" w:lineRule="exact"/>
        <w:ind w:firstLineChars="200" w:firstLine="480"/>
        <w:rPr>
          <w:rFonts w:asciiTheme="minorEastAsia" w:eastAsiaTheme="minorEastAsia" w:hAnsiTheme="minorEastAsia" w:hint="eastAsia"/>
          <w:color w:val="000000"/>
          <w:sz w:val="24"/>
        </w:rPr>
      </w:pPr>
      <w:r>
        <w:rPr>
          <w:rFonts w:asciiTheme="minorEastAsia" w:eastAsiaTheme="minorEastAsia" w:hAnsiTheme="minorEastAsia" w:hint="eastAsia"/>
          <w:color w:val="000000"/>
          <w:sz w:val="24"/>
        </w:rPr>
        <w:t>根据道路所在区域的功能定位、人车通行特点、人文特征以及环境特征等实际，进行分级分类。</w:t>
      </w:r>
    </w:p>
    <w:p w14:paraId="6E5FB2EC" w14:textId="77777777" w:rsidR="00B2346E" w:rsidRDefault="00B2346E" w:rsidP="00B2346E">
      <w:pPr>
        <w:numPr>
          <w:ilvl w:val="0"/>
          <w:numId w:val="23"/>
        </w:numPr>
        <w:spacing w:after="0" w:line="520" w:lineRule="exact"/>
        <w:ind w:firstLineChars="200" w:firstLine="480"/>
        <w:rPr>
          <w:rFonts w:asciiTheme="minorEastAsia" w:eastAsiaTheme="minorEastAsia" w:hAnsiTheme="minorEastAsia" w:cs="楷体_GB2312" w:hint="eastAsia"/>
          <w:color w:val="000000"/>
          <w:sz w:val="24"/>
        </w:rPr>
      </w:pPr>
      <w:r>
        <w:rPr>
          <w:rFonts w:asciiTheme="minorEastAsia" w:eastAsiaTheme="minorEastAsia" w:hAnsiTheme="minorEastAsia" w:cs="楷体_GB2312" w:hint="eastAsia"/>
          <w:color w:val="000000"/>
          <w:sz w:val="24"/>
        </w:rPr>
        <w:lastRenderedPageBreak/>
        <w:t>道路功能优先原则</w:t>
      </w:r>
    </w:p>
    <w:p w14:paraId="685FED09" w14:textId="77777777" w:rsidR="00B2346E" w:rsidRDefault="00B2346E" w:rsidP="00B2346E">
      <w:pPr>
        <w:spacing w:line="520" w:lineRule="exact"/>
        <w:ind w:firstLineChars="200" w:firstLine="480"/>
        <w:rPr>
          <w:rFonts w:asciiTheme="minorEastAsia" w:eastAsiaTheme="minorEastAsia" w:hAnsiTheme="minorEastAsia" w:hint="eastAsia"/>
          <w:color w:val="000000"/>
          <w:sz w:val="24"/>
        </w:rPr>
      </w:pPr>
      <w:r>
        <w:rPr>
          <w:rFonts w:asciiTheme="minorEastAsia" w:eastAsiaTheme="minorEastAsia" w:hAnsiTheme="minorEastAsia" w:hint="eastAsia"/>
          <w:color w:val="000000"/>
          <w:sz w:val="24"/>
        </w:rPr>
        <w:t>按照城市高速路、快速路、主干路、次干路、支路、街坊路等道路的等级和功能定位，明确各级各类道路环境卫生工作的标准，建立与道路功能和区域特点相适应的环境卫生作业等级类别，实施道路环境卫生分级分类管理和作业。</w:t>
      </w:r>
    </w:p>
    <w:p w14:paraId="4315624A" w14:textId="77777777" w:rsidR="00B2346E" w:rsidRDefault="00B2346E" w:rsidP="00B2346E">
      <w:pPr>
        <w:numPr>
          <w:ilvl w:val="0"/>
          <w:numId w:val="23"/>
        </w:numPr>
        <w:spacing w:after="0" w:line="520" w:lineRule="exact"/>
        <w:ind w:firstLineChars="200" w:firstLine="480"/>
        <w:rPr>
          <w:rFonts w:asciiTheme="minorEastAsia" w:eastAsiaTheme="minorEastAsia" w:hAnsiTheme="minorEastAsia" w:cs="楷体_GB2312" w:hint="eastAsia"/>
          <w:color w:val="000000"/>
          <w:sz w:val="24"/>
        </w:rPr>
      </w:pPr>
      <w:r>
        <w:rPr>
          <w:rFonts w:asciiTheme="minorEastAsia" w:eastAsiaTheme="minorEastAsia" w:hAnsiTheme="minorEastAsia" w:cs="楷体_GB2312" w:hint="eastAsia"/>
          <w:color w:val="000000"/>
          <w:sz w:val="24"/>
        </w:rPr>
        <w:t>道路作业全覆盖原则</w:t>
      </w:r>
    </w:p>
    <w:p w14:paraId="26687991" w14:textId="77777777" w:rsidR="00B2346E" w:rsidRDefault="00B2346E" w:rsidP="00B2346E">
      <w:pPr>
        <w:spacing w:line="520" w:lineRule="exact"/>
        <w:ind w:firstLineChars="200" w:firstLine="480"/>
        <w:rPr>
          <w:rFonts w:asciiTheme="minorEastAsia" w:eastAsiaTheme="minorEastAsia" w:hAnsiTheme="minorEastAsia" w:hint="eastAsia"/>
          <w:color w:val="000000"/>
          <w:sz w:val="24"/>
        </w:rPr>
      </w:pPr>
      <w:r>
        <w:rPr>
          <w:rFonts w:asciiTheme="minorEastAsia" w:eastAsiaTheme="minorEastAsia" w:hAnsiTheme="minorEastAsia" w:hint="eastAsia"/>
          <w:color w:val="000000"/>
          <w:sz w:val="24"/>
        </w:rPr>
        <w:t>明确道路环境卫生工作范围，做到全面覆盖，实现环境卫生工作无空白、无交叉。</w:t>
      </w:r>
    </w:p>
    <w:p w14:paraId="110C6A7F" w14:textId="77777777" w:rsidR="00B2346E" w:rsidRDefault="00B2346E" w:rsidP="00B2346E">
      <w:pPr>
        <w:numPr>
          <w:ilvl w:val="0"/>
          <w:numId w:val="23"/>
        </w:numPr>
        <w:spacing w:after="0" w:line="520" w:lineRule="exact"/>
        <w:ind w:firstLineChars="200" w:firstLine="480"/>
        <w:rPr>
          <w:rFonts w:asciiTheme="minorEastAsia" w:eastAsiaTheme="minorEastAsia" w:hAnsiTheme="minorEastAsia" w:cs="楷体_GB2312" w:hint="eastAsia"/>
          <w:color w:val="000000"/>
          <w:sz w:val="24"/>
        </w:rPr>
      </w:pPr>
      <w:r>
        <w:rPr>
          <w:rFonts w:asciiTheme="minorEastAsia" w:eastAsiaTheme="minorEastAsia" w:hAnsiTheme="minorEastAsia" w:cs="楷体_GB2312" w:hint="eastAsia"/>
          <w:color w:val="000000"/>
          <w:sz w:val="24"/>
        </w:rPr>
        <w:t>突出区域特色原则</w:t>
      </w:r>
    </w:p>
    <w:p w14:paraId="245E542B" w14:textId="77777777" w:rsidR="00B2346E" w:rsidRDefault="00B2346E" w:rsidP="00B2346E">
      <w:pPr>
        <w:spacing w:line="520" w:lineRule="exact"/>
        <w:ind w:firstLineChars="200" w:firstLine="480"/>
        <w:rPr>
          <w:rFonts w:asciiTheme="minorEastAsia" w:eastAsiaTheme="minorEastAsia" w:hAnsiTheme="minorEastAsia" w:hint="eastAsia"/>
          <w:color w:val="000000"/>
          <w:sz w:val="24"/>
        </w:rPr>
      </w:pPr>
      <w:r>
        <w:rPr>
          <w:rFonts w:asciiTheme="minorEastAsia" w:eastAsiaTheme="minorEastAsia" w:hAnsiTheme="minorEastAsia" w:hint="eastAsia"/>
          <w:color w:val="000000"/>
          <w:sz w:val="24"/>
        </w:rPr>
        <w:t>根据国家机关、科技园区、重点旅游区和繁华商业区等区域特点，将周边道路环境卫生工作按照不同等级，实行分级分类管理和作业。</w:t>
      </w:r>
    </w:p>
    <w:p w14:paraId="51CFBAC7" w14:textId="77777777" w:rsidR="00B2346E" w:rsidRDefault="00B2346E" w:rsidP="00B2346E">
      <w:pPr>
        <w:numPr>
          <w:ilvl w:val="0"/>
          <w:numId w:val="23"/>
        </w:numPr>
        <w:spacing w:after="0" w:line="520" w:lineRule="exact"/>
        <w:ind w:firstLineChars="200" w:firstLine="480"/>
        <w:rPr>
          <w:rFonts w:asciiTheme="minorEastAsia" w:eastAsiaTheme="minorEastAsia" w:hAnsiTheme="minorEastAsia" w:cs="楷体_GB2312" w:hint="eastAsia"/>
          <w:color w:val="000000"/>
          <w:sz w:val="24"/>
        </w:rPr>
      </w:pPr>
      <w:r>
        <w:rPr>
          <w:rFonts w:asciiTheme="minorEastAsia" w:eastAsiaTheme="minorEastAsia" w:hAnsiTheme="minorEastAsia" w:cs="楷体_GB2312" w:hint="eastAsia"/>
          <w:color w:val="000000"/>
          <w:sz w:val="24"/>
        </w:rPr>
        <w:t>动态调整原则</w:t>
      </w:r>
    </w:p>
    <w:p w14:paraId="293D573C" w14:textId="77777777" w:rsidR="00B2346E" w:rsidRDefault="00B2346E" w:rsidP="00B2346E">
      <w:pPr>
        <w:spacing w:line="520" w:lineRule="exact"/>
        <w:ind w:firstLineChars="200" w:firstLine="480"/>
        <w:rPr>
          <w:rFonts w:asciiTheme="minorEastAsia" w:eastAsiaTheme="minorEastAsia" w:hAnsiTheme="minorEastAsia" w:hint="eastAsia"/>
          <w:color w:val="000000"/>
          <w:sz w:val="24"/>
        </w:rPr>
      </w:pPr>
      <w:r>
        <w:rPr>
          <w:rFonts w:asciiTheme="minorEastAsia" w:eastAsiaTheme="minorEastAsia" w:hAnsiTheme="minorEastAsia" w:hint="eastAsia"/>
          <w:color w:val="000000"/>
          <w:sz w:val="24"/>
        </w:rPr>
        <w:t>根据道路功能定位的调整、城市规划的升级和其他因素的发展变化，适时进行动态调整，实现道路环境卫生工作等级与区域功能定位相匹配。</w:t>
      </w:r>
    </w:p>
    <w:p w14:paraId="314864B3" w14:textId="77777777" w:rsidR="00B2346E" w:rsidRDefault="00B2346E" w:rsidP="00B2346E">
      <w:pPr>
        <w:spacing w:line="520" w:lineRule="exact"/>
        <w:ind w:firstLineChars="200" w:firstLine="480"/>
        <w:rPr>
          <w:rFonts w:asciiTheme="minorEastAsia" w:eastAsiaTheme="minorEastAsia" w:hAnsiTheme="minorEastAsia" w:hint="eastAsia"/>
          <w:color w:val="000000"/>
          <w:sz w:val="24"/>
        </w:rPr>
      </w:pPr>
      <w:r>
        <w:rPr>
          <w:rFonts w:asciiTheme="minorEastAsia" w:eastAsiaTheme="minorEastAsia" w:hAnsiTheme="minorEastAsia" w:hint="eastAsia"/>
          <w:color w:val="000000"/>
          <w:sz w:val="24"/>
        </w:rPr>
        <w:t>五、分级分类标准</w:t>
      </w:r>
    </w:p>
    <w:p w14:paraId="414C00F1" w14:textId="77777777" w:rsidR="00B2346E" w:rsidRDefault="00B2346E" w:rsidP="00B2346E">
      <w:pPr>
        <w:spacing w:line="520" w:lineRule="exact"/>
        <w:ind w:firstLineChars="200" w:firstLine="480"/>
        <w:rPr>
          <w:rFonts w:asciiTheme="minorEastAsia" w:eastAsiaTheme="minorEastAsia" w:hAnsiTheme="minorEastAsia" w:hint="eastAsia"/>
          <w:color w:val="000000"/>
          <w:sz w:val="24"/>
        </w:rPr>
      </w:pPr>
      <w:r>
        <w:rPr>
          <w:rFonts w:asciiTheme="minorEastAsia" w:eastAsiaTheme="minorEastAsia" w:hAnsiTheme="minorEastAsia" w:hint="eastAsia"/>
          <w:color w:val="000000"/>
          <w:sz w:val="24"/>
        </w:rPr>
        <w:t>根据道路环境卫生分级原则，为合理使用财政资金，满足不同区域环境卫生质量需求，将道路环境卫生工作划分为三个级别五个类别。</w:t>
      </w:r>
    </w:p>
    <w:p w14:paraId="1BCCF632" w14:textId="77777777" w:rsidR="00B2346E" w:rsidRDefault="00B2346E" w:rsidP="00B2346E">
      <w:pPr>
        <w:spacing w:line="520" w:lineRule="exact"/>
        <w:ind w:firstLineChars="200" w:firstLine="480"/>
        <w:rPr>
          <w:rFonts w:asciiTheme="minorEastAsia" w:eastAsiaTheme="minorEastAsia" w:hAnsiTheme="minorEastAsia" w:cs="楷体_GB2312" w:hint="eastAsia"/>
          <w:color w:val="000000"/>
          <w:sz w:val="24"/>
        </w:rPr>
      </w:pPr>
      <w:r>
        <w:rPr>
          <w:rFonts w:asciiTheme="minorEastAsia" w:eastAsiaTheme="minorEastAsia" w:hAnsiTheme="minorEastAsia" w:cs="楷体_GB2312" w:hint="eastAsia"/>
          <w:color w:val="000000"/>
          <w:sz w:val="24"/>
        </w:rPr>
        <w:t>（一）一级道路</w:t>
      </w:r>
    </w:p>
    <w:p w14:paraId="210D8B12" w14:textId="77777777" w:rsidR="00B2346E" w:rsidRDefault="00B2346E" w:rsidP="00B2346E">
      <w:pPr>
        <w:widowControl/>
        <w:spacing w:line="520" w:lineRule="exact"/>
        <w:ind w:firstLineChars="200" w:firstLine="480"/>
        <w:jc w:val="left"/>
        <w:rPr>
          <w:rFonts w:asciiTheme="minorEastAsia" w:eastAsiaTheme="minorEastAsia" w:hAnsiTheme="minorEastAsia" w:cs="宋体" w:hint="eastAsia"/>
          <w:color w:val="000000"/>
          <w:kern w:val="0"/>
          <w:sz w:val="24"/>
        </w:rPr>
      </w:pPr>
      <w:r>
        <w:rPr>
          <w:rFonts w:asciiTheme="minorEastAsia" w:eastAsiaTheme="minorEastAsia" w:hAnsiTheme="minorEastAsia" w:cs="宋体" w:hint="eastAsia"/>
          <w:color w:val="000000"/>
          <w:kern w:val="0"/>
          <w:sz w:val="24"/>
        </w:rPr>
        <w:t xml:space="preserve">一级道路主要是指商业网点集中、道路两侧商业店铺占道路长度不小于70%的繁华闹市地段；主要旅游点和车站主干路及其所在地路段；大型文化娱乐、展览等主要公共场所所在路段；平均人流量≥100人次/分钟和公共交通线路较多的路段；重要领导机关、外事机构所在地道路。一级道路由市城市管理委确定。 </w:t>
      </w:r>
    </w:p>
    <w:p w14:paraId="1F9D0024" w14:textId="77777777" w:rsidR="00B2346E" w:rsidRDefault="00B2346E" w:rsidP="00B2346E">
      <w:pPr>
        <w:spacing w:line="520" w:lineRule="exact"/>
        <w:ind w:firstLineChars="200" w:firstLine="480"/>
        <w:rPr>
          <w:rFonts w:asciiTheme="minorEastAsia" w:eastAsiaTheme="minorEastAsia" w:hAnsiTheme="minorEastAsia" w:cs="楷体_GB2312" w:hint="eastAsia"/>
          <w:color w:val="000000"/>
          <w:sz w:val="24"/>
        </w:rPr>
      </w:pPr>
      <w:r>
        <w:rPr>
          <w:rFonts w:asciiTheme="minorEastAsia" w:eastAsiaTheme="minorEastAsia" w:hAnsiTheme="minorEastAsia" w:cs="楷体_GB2312" w:hint="eastAsia"/>
          <w:color w:val="000000"/>
          <w:sz w:val="24"/>
        </w:rPr>
        <w:t>（二）二级道路</w:t>
      </w:r>
    </w:p>
    <w:p w14:paraId="651B2D4F" w14:textId="77777777" w:rsidR="00B2346E" w:rsidRDefault="00B2346E" w:rsidP="00B2346E">
      <w:pPr>
        <w:spacing w:line="520" w:lineRule="exact"/>
        <w:ind w:firstLineChars="200" w:firstLine="480"/>
        <w:rPr>
          <w:rFonts w:asciiTheme="minorEastAsia" w:eastAsiaTheme="minorEastAsia" w:hAnsiTheme="minorEastAsia" w:hint="eastAsia"/>
          <w:color w:val="000000"/>
          <w:sz w:val="24"/>
        </w:rPr>
      </w:pPr>
      <w:r>
        <w:rPr>
          <w:rFonts w:asciiTheme="minorEastAsia" w:eastAsiaTheme="minorEastAsia" w:hAnsiTheme="minorEastAsia" w:hint="eastAsia"/>
          <w:color w:val="000000"/>
          <w:sz w:val="24"/>
        </w:rPr>
        <w:lastRenderedPageBreak/>
        <w:t>二级道路环境卫生工作分为二级一类和二级二类两个类别。</w:t>
      </w:r>
    </w:p>
    <w:p w14:paraId="5EA60D6F" w14:textId="77777777" w:rsidR="00B2346E" w:rsidRDefault="00B2346E" w:rsidP="00B2346E">
      <w:pPr>
        <w:spacing w:line="520" w:lineRule="exact"/>
        <w:ind w:firstLineChars="200" w:firstLine="480"/>
        <w:rPr>
          <w:rFonts w:asciiTheme="minorEastAsia" w:eastAsiaTheme="minorEastAsia" w:hAnsiTheme="minorEastAsia" w:cs="宋体" w:hint="eastAsia"/>
          <w:color w:val="000000"/>
          <w:kern w:val="0"/>
          <w:sz w:val="24"/>
        </w:rPr>
      </w:pPr>
      <w:r>
        <w:rPr>
          <w:rFonts w:asciiTheme="minorEastAsia" w:eastAsiaTheme="minorEastAsia" w:hAnsiTheme="minorEastAsia" w:cs="宋体" w:hint="eastAsia"/>
          <w:color w:val="000000"/>
          <w:kern w:val="0"/>
          <w:sz w:val="24"/>
        </w:rPr>
        <w:t>二级道路主要是指城市主、次干路及其附近路段；商业网点较集中、占道路长度60%～70%的路段；较大的公共文化娱乐活动场所所在路段。</w:t>
      </w:r>
    </w:p>
    <w:p w14:paraId="235E3E15" w14:textId="77777777" w:rsidR="00B2346E" w:rsidRDefault="00B2346E" w:rsidP="00B2346E">
      <w:pPr>
        <w:spacing w:line="520" w:lineRule="exact"/>
        <w:ind w:firstLineChars="200" w:firstLine="480"/>
        <w:rPr>
          <w:rFonts w:asciiTheme="minorEastAsia" w:eastAsiaTheme="minorEastAsia" w:hAnsiTheme="minorEastAsia" w:cs="楷体_GB2312" w:hint="eastAsia"/>
          <w:color w:val="000000"/>
          <w:sz w:val="24"/>
        </w:rPr>
      </w:pPr>
      <w:r>
        <w:rPr>
          <w:rFonts w:asciiTheme="minorEastAsia" w:eastAsiaTheme="minorEastAsia" w:hAnsiTheme="minorEastAsia" w:cs="楷体_GB2312" w:hint="eastAsia"/>
          <w:color w:val="000000"/>
          <w:sz w:val="24"/>
        </w:rPr>
        <w:t>（三）三级道路</w:t>
      </w:r>
    </w:p>
    <w:p w14:paraId="71806E8A" w14:textId="77777777" w:rsidR="00B2346E" w:rsidRDefault="00B2346E" w:rsidP="00B2346E">
      <w:pPr>
        <w:spacing w:line="520" w:lineRule="exact"/>
        <w:ind w:firstLineChars="200" w:firstLine="480"/>
        <w:rPr>
          <w:rFonts w:asciiTheme="minorEastAsia" w:eastAsiaTheme="minorEastAsia" w:hAnsiTheme="minorEastAsia" w:hint="eastAsia"/>
          <w:color w:val="000000"/>
          <w:sz w:val="24"/>
        </w:rPr>
      </w:pPr>
      <w:r>
        <w:rPr>
          <w:rFonts w:asciiTheme="minorEastAsia" w:eastAsiaTheme="minorEastAsia" w:hAnsiTheme="minorEastAsia" w:hint="eastAsia"/>
          <w:color w:val="000000"/>
          <w:sz w:val="24"/>
        </w:rPr>
        <w:t>三级道路环境卫生工作分为三级一类和三级二类两个类别。</w:t>
      </w:r>
    </w:p>
    <w:p w14:paraId="671D85D6" w14:textId="77777777" w:rsidR="00B2346E" w:rsidRDefault="00B2346E" w:rsidP="00B2346E">
      <w:pPr>
        <w:spacing w:line="520" w:lineRule="exact"/>
        <w:ind w:firstLineChars="200" w:firstLine="480"/>
        <w:rPr>
          <w:rFonts w:asciiTheme="minorEastAsia" w:eastAsiaTheme="minorEastAsia" w:hAnsiTheme="minorEastAsia" w:hint="eastAsia"/>
          <w:color w:val="000000"/>
          <w:sz w:val="24"/>
        </w:rPr>
      </w:pPr>
      <w:r>
        <w:rPr>
          <w:rFonts w:asciiTheme="minorEastAsia" w:eastAsiaTheme="minorEastAsia" w:hAnsiTheme="minorEastAsia" w:cs="宋体" w:hint="eastAsia"/>
          <w:color w:val="000000"/>
          <w:kern w:val="0"/>
          <w:sz w:val="24"/>
        </w:rPr>
        <w:t>三级道路主要是指</w:t>
      </w:r>
      <w:r>
        <w:rPr>
          <w:rFonts w:asciiTheme="minorEastAsia" w:eastAsiaTheme="minorEastAsia" w:hAnsiTheme="minorEastAsia" w:hint="eastAsia"/>
          <w:color w:val="000000"/>
          <w:sz w:val="24"/>
        </w:rPr>
        <w:t>城市支路、</w:t>
      </w:r>
      <w:r>
        <w:rPr>
          <w:rFonts w:asciiTheme="minorEastAsia" w:eastAsiaTheme="minorEastAsia" w:hAnsiTheme="minorEastAsia" w:cs="宋体" w:hint="eastAsia"/>
          <w:color w:val="000000"/>
          <w:kern w:val="0"/>
          <w:sz w:val="24"/>
        </w:rPr>
        <w:t>商业网点较少的路段；居民区和单位相间的路段；城郊结合部的主要交通路段；居住区街巷道路、</w:t>
      </w:r>
      <w:r>
        <w:rPr>
          <w:rFonts w:asciiTheme="minorEastAsia" w:eastAsiaTheme="minorEastAsia" w:hAnsiTheme="minorEastAsia" w:hint="eastAsia"/>
          <w:color w:val="000000"/>
          <w:sz w:val="24"/>
        </w:rPr>
        <w:t>村庄街坊路、乡村连接路。</w:t>
      </w:r>
    </w:p>
    <w:p w14:paraId="72A45D8C" w14:textId="77777777" w:rsidR="00B2346E" w:rsidRDefault="00B2346E" w:rsidP="00B2346E">
      <w:pPr>
        <w:spacing w:line="520" w:lineRule="exact"/>
        <w:ind w:firstLineChars="200" w:firstLine="480"/>
        <w:rPr>
          <w:rFonts w:asciiTheme="minorEastAsia" w:eastAsiaTheme="minorEastAsia" w:hAnsiTheme="minorEastAsia" w:hint="eastAsia"/>
          <w:color w:val="000000"/>
          <w:sz w:val="24"/>
        </w:rPr>
      </w:pPr>
      <w:r>
        <w:rPr>
          <w:rFonts w:asciiTheme="minorEastAsia" w:eastAsiaTheme="minorEastAsia" w:hAnsiTheme="minorEastAsia" w:hint="eastAsia"/>
          <w:color w:val="000000"/>
          <w:sz w:val="24"/>
        </w:rPr>
        <w:t>六、质量标准</w:t>
      </w:r>
    </w:p>
    <w:p w14:paraId="26A5B8E6" w14:textId="77777777" w:rsidR="00B2346E" w:rsidRDefault="00B2346E" w:rsidP="00B2346E">
      <w:pPr>
        <w:tabs>
          <w:tab w:val="left" w:pos="7440"/>
        </w:tabs>
        <w:spacing w:line="520" w:lineRule="exact"/>
        <w:ind w:firstLineChars="200" w:firstLine="480"/>
        <w:jc w:val="left"/>
        <w:rPr>
          <w:rFonts w:asciiTheme="minorEastAsia" w:eastAsiaTheme="minorEastAsia" w:hAnsiTheme="minorEastAsia" w:hint="eastAsia"/>
          <w:color w:val="000000"/>
          <w:sz w:val="24"/>
        </w:rPr>
      </w:pPr>
      <w:r>
        <w:rPr>
          <w:rFonts w:asciiTheme="minorEastAsia" w:eastAsiaTheme="minorEastAsia" w:hAnsiTheme="minorEastAsia" w:cs="宋体" w:hint="eastAsia"/>
          <w:color w:val="000000"/>
          <w:kern w:val="0"/>
          <w:sz w:val="24"/>
        </w:rPr>
        <w:t>道路保洁质量应达到“八无”标准：无烟头纸屑、无痰迹、无乱张贴涂写、无泥沙积水、无污水、无结冰、无白色污染、无垃圾焚烧。</w:t>
      </w:r>
      <w:r>
        <w:rPr>
          <w:rFonts w:asciiTheme="minorEastAsia" w:eastAsiaTheme="minorEastAsia" w:hAnsiTheme="minorEastAsia" w:hint="eastAsia"/>
          <w:color w:val="000000"/>
          <w:sz w:val="24"/>
        </w:rPr>
        <w:t>一级道路尘土残存量≤10克/平方米；二级道路尘土残存量≤15克/平方米；三级道路尘土残存量≤25克/平方米。</w:t>
      </w:r>
    </w:p>
    <w:p w14:paraId="3EB31EE7" w14:textId="77777777" w:rsidR="00B2346E" w:rsidRDefault="00B2346E" w:rsidP="00B2346E">
      <w:pPr>
        <w:spacing w:line="520" w:lineRule="exact"/>
        <w:ind w:firstLineChars="196" w:firstLine="470"/>
        <w:outlineLvl w:val="0"/>
        <w:rPr>
          <w:rFonts w:asciiTheme="minorEastAsia" w:eastAsiaTheme="minorEastAsia" w:hAnsiTheme="minorEastAsia" w:hint="eastAsia"/>
          <w:color w:val="000000"/>
          <w:sz w:val="24"/>
        </w:rPr>
      </w:pPr>
      <w:r>
        <w:rPr>
          <w:rFonts w:asciiTheme="minorEastAsia" w:eastAsiaTheme="minorEastAsia" w:hAnsiTheme="minorEastAsia" w:hint="eastAsia"/>
          <w:color w:val="000000"/>
          <w:sz w:val="24"/>
        </w:rPr>
        <w:t>七、工艺标准</w:t>
      </w:r>
    </w:p>
    <w:p w14:paraId="78B56B77" w14:textId="77777777" w:rsidR="00B2346E" w:rsidRDefault="00B2346E" w:rsidP="00B2346E">
      <w:pPr>
        <w:widowControl/>
        <w:spacing w:line="520" w:lineRule="exact"/>
        <w:ind w:firstLineChars="200" w:firstLine="480"/>
        <w:jc w:val="left"/>
        <w:rPr>
          <w:rFonts w:asciiTheme="minorEastAsia" w:eastAsiaTheme="minorEastAsia" w:hAnsiTheme="minorEastAsia" w:hint="eastAsia"/>
          <w:color w:val="000000"/>
          <w:sz w:val="24"/>
        </w:rPr>
      </w:pPr>
      <w:r>
        <w:rPr>
          <w:rFonts w:asciiTheme="minorEastAsia" w:eastAsiaTheme="minorEastAsia" w:hAnsiTheme="minorEastAsia" w:cs="宋体" w:hint="eastAsia"/>
          <w:color w:val="000000"/>
          <w:kern w:val="0"/>
          <w:sz w:val="24"/>
        </w:rPr>
        <w:t>认真落实</w:t>
      </w:r>
      <w:r>
        <w:rPr>
          <w:rFonts w:asciiTheme="minorEastAsia" w:eastAsiaTheme="minorEastAsia" w:hAnsiTheme="minorEastAsia" w:hint="eastAsia"/>
          <w:color w:val="000000"/>
          <w:sz w:val="24"/>
        </w:rPr>
        <w:t>《城市道路清扫保洁质量与作业要求》中规定的</w:t>
      </w:r>
      <w:r>
        <w:rPr>
          <w:rFonts w:asciiTheme="minorEastAsia" w:eastAsiaTheme="minorEastAsia" w:hAnsiTheme="minorEastAsia" w:cs="宋体" w:hint="eastAsia"/>
          <w:color w:val="000000"/>
          <w:kern w:val="0"/>
          <w:sz w:val="24"/>
        </w:rPr>
        <w:t>作业工艺，根据道路级别和类别确定作业工艺标准，以满足环境卫生质量的要求。道路环境卫生作业工艺主要包括清扫作业、保洁作业、道路冲刷、清洗作业、小广告清除、果皮箱清掏作业等。</w:t>
      </w:r>
    </w:p>
    <w:p w14:paraId="62E8B57B" w14:textId="77777777" w:rsidR="00B2346E" w:rsidRDefault="00B2346E" w:rsidP="00B2346E">
      <w:pPr>
        <w:spacing w:line="520" w:lineRule="exact"/>
        <w:ind w:firstLineChars="200" w:firstLine="480"/>
        <w:rPr>
          <w:rFonts w:asciiTheme="minorEastAsia" w:eastAsiaTheme="minorEastAsia" w:hAnsiTheme="minorEastAsia" w:hint="eastAsia"/>
          <w:color w:val="000000"/>
          <w:sz w:val="24"/>
        </w:rPr>
      </w:pPr>
      <w:r>
        <w:rPr>
          <w:rFonts w:asciiTheme="minorEastAsia" w:eastAsiaTheme="minorEastAsia" w:hAnsiTheme="minorEastAsia" w:hint="eastAsia"/>
          <w:color w:val="000000"/>
          <w:sz w:val="24"/>
        </w:rPr>
        <w:t>八、作业规范</w:t>
      </w:r>
    </w:p>
    <w:p w14:paraId="14871643" w14:textId="77777777" w:rsidR="00B2346E" w:rsidRDefault="00B2346E" w:rsidP="00B2346E">
      <w:pPr>
        <w:spacing w:line="520" w:lineRule="exact"/>
        <w:ind w:firstLineChars="200" w:firstLine="480"/>
        <w:rPr>
          <w:rFonts w:asciiTheme="minorEastAsia" w:eastAsiaTheme="minorEastAsia" w:hAnsiTheme="minorEastAsia" w:hint="eastAsia"/>
          <w:color w:val="000000"/>
          <w:sz w:val="24"/>
        </w:rPr>
      </w:pPr>
      <w:r>
        <w:rPr>
          <w:rFonts w:asciiTheme="minorEastAsia" w:eastAsiaTheme="minorEastAsia" w:hAnsiTheme="minorEastAsia" w:hint="eastAsia"/>
          <w:color w:val="000000"/>
          <w:sz w:val="24"/>
        </w:rPr>
        <w:t>一、二级道路每日进行机械清扫、机械冲刷（冬季除外）、机械清洗、机械保洁作业；三级道路，使用小型环卫机械，每日进行机械清扫、机械冲刷（冬季除外）、机械清洗、机械保洁作业。</w:t>
      </w:r>
    </w:p>
    <w:p w14:paraId="1D6DD55E" w14:textId="77777777" w:rsidR="00B2346E" w:rsidRDefault="00B2346E" w:rsidP="00B2346E">
      <w:pPr>
        <w:spacing w:line="520" w:lineRule="exact"/>
        <w:ind w:firstLineChars="200" w:firstLine="480"/>
        <w:rPr>
          <w:rFonts w:asciiTheme="minorEastAsia" w:eastAsiaTheme="minorEastAsia" w:hAnsiTheme="minorEastAsia" w:hint="eastAsia"/>
          <w:color w:val="000000"/>
          <w:sz w:val="24"/>
        </w:rPr>
      </w:pPr>
      <w:r>
        <w:rPr>
          <w:rFonts w:asciiTheme="minorEastAsia" w:eastAsiaTheme="minorEastAsia" w:hAnsiTheme="minorEastAsia" w:hint="eastAsia"/>
          <w:color w:val="000000"/>
          <w:sz w:val="24"/>
        </w:rPr>
        <w:t>严格控制车速。机械清扫、机械清洗作业车速不高于8公里／小时，机械冲刷作</w:t>
      </w:r>
      <w:r>
        <w:rPr>
          <w:rFonts w:asciiTheme="minorEastAsia" w:eastAsiaTheme="minorEastAsia" w:hAnsiTheme="minorEastAsia" w:hint="eastAsia"/>
          <w:color w:val="000000"/>
          <w:sz w:val="24"/>
        </w:rPr>
        <w:lastRenderedPageBreak/>
        <w:t>业车速不高于20公里／小时，机械保洁作业车速不高于15公里／小时。小型环卫作业机械作业车速不高于8公里／小时。</w:t>
      </w:r>
    </w:p>
    <w:p w14:paraId="199F4680" w14:textId="77777777" w:rsidR="00B2346E" w:rsidRDefault="00B2346E" w:rsidP="00B2346E">
      <w:pPr>
        <w:spacing w:line="520" w:lineRule="exact"/>
        <w:ind w:firstLineChars="200" w:firstLine="480"/>
        <w:rPr>
          <w:rFonts w:asciiTheme="minorEastAsia" w:eastAsiaTheme="minorEastAsia" w:hAnsiTheme="minorEastAsia" w:hint="eastAsia"/>
          <w:color w:val="000000"/>
          <w:sz w:val="24"/>
        </w:rPr>
      </w:pPr>
      <w:r>
        <w:rPr>
          <w:rFonts w:asciiTheme="minorEastAsia" w:eastAsiaTheme="minorEastAsia" w:hAnsiTheme="minorEastAsia" w:hint="eastAsia"/>
          <w:color w:val="000000"/>
          <w:sz w:val="24"/>
        </w:rPr>
        <w:t>九、应急作业</w:t>
      </w:r>
    </w:p>
    <w:p w14:paraId="0E605DB1" w14:textId="77777777" w:rsidR="00B2346E" w:rsidRDefault="00B2346E" w:rsidP="00B2346E">
      <w:pPr>
        <w:spacing w:line="520" w:lineRule="exact"/>
        <w:ind w:firstLineChars="150" w:firstLine="360"/>
        <w:rPr>
          <w:rFonts w:asciiTheme="minorEastAsia" w:eastAsiaTheme="minorEastAsia" w:hAnsiTheme="minorEastAsia" w:cs="楷体_GB2312" w:hint="eastAsia"/>
          <w:color w:val="000000"/>
          <w:sz w:val="24"/>
        </w:rPr>
      </w:pPr>
      <w:r>
        <w:rPr>
          <w:rFonts w:asciiTheme="minorEastAsia" w:eastAsiaTheme="minorEastAsia" w:hAnsiTheme="minorEastAsia" w:cs="楷体_GB2312" w:hint="eastAsia"/>
          <w:color w:val="000000"/>
          <w:sz w:val="24"/>
        </w:rPr>
        <w:t>（一）空气重污染道路降尘应急作业</w:t>
      </w:r>
    </w:p>
    <w:p w14:paraId="21F703D4" w14:textId="77777777" w:rsidR="00B2346E" w:rsidRDefault="00B2346E" w:rsidP="00B2346E">
      <w:pPr>
        <w:spacing w:line="520" w:lineRule="exact"/>
        <w:ind w:firstLineChars="200" w:firstLine="480"/>
        <w:rPr>
          <w:rFonts w:asciiTheme="minorEastAsia" w:eastAsiaTheme="minorEastAsia" w:hAnsiTheme="minorEastAsia" w:hint="eastAsia"/>
          <w:color w:val="000000"/>
          <w:sz w:val="24"/>
        </w:rPr>
      </w:pPr>
      <w:r>
        <w:rPr>
          <w:rFonts w:asciiTheme="minorEastAsia" w:eastAsiaTheme="minorEastAsia" w:hAnsiTheme="minorEastAsia" w:hint="eastAsia"/>
          <w:color w:val="000000"/>
          <w:sz w:val="24"/>
        </w:rPr>
        <w:t>依据《北京市空气重污染应急预案(2018年修订)》（见京政发〔</w:t>
      </w:r>
      <w:r>
        <w:rPr>
          <w:rFonts w:asciiTheme="minorEastAsia" w:eastAsiaTheme="minorEastAsia" w:hAnsiTheme="minorEastAsia"/>
          <w:color w:val="000000"/>
          <w:sz w:val="24"/>
        </w:rPr>
        <w:t>201</w:t>
      </w:r>
      <w:r>
        <w:rPr>
          <w:rFonts w:asciiTheme="minorEastAsia" w:eastAsiaTheme="minorEastAsia" w:hAnsiTheme="minorEastAsia" w:hint="eastAsia"/>
          <w:color w:val="000000"/>
          <w:sz w:val="24"/>
        </w:rPr>
        <w:t>8〕24号），在接到预警通知时，按照要求启动道路清扫保洁应急作业，并根据《海淀区空气重污染城市重点道路清扫保洁应急作业预案(2018年修订) 》（见海城市委发〔2018〕163号），在常规作业基础上，对区内重点道路每日增加1次及以上清扫保洁作业</w:t>
      </w:r>
      <w:r>
        <w:rPr>
          <w:rFonts w:asciiTheme="minorEastAsia" w:eastAsiaTheme="minorEastAsia" w:hAnsiTheme="minorEastAsia" w:cs="宋体" w:hint="eastAsia"/>
          <w:color w:val="000000"/>
          <w:kern w:val="0"/>
          <w:sz w:val="24"/>
        </w:rPr>
        <w:t>，</w:t>
      </w:r>
      <w:r>
        <w:rPr>
          <w:rFonts w:asciiTheme="minorEastAsia" w:eastAsiaTheme="minorEastAsia" w:hAnsiTheme="minorEastAsia" w:hint="eastAsia"/>
          <w:color w:val="000000"/>
          <w:sz w:val="24"/>
        </w:rPr>
        <w:t>增加的作业工艺为机械冲刷（在气温合适的情况下）、机械清扫保洁、机械清洗作业三种作业工艺任选一种。</w:t>
      </w:r>
    </w:p>
    <w:p w14:paraId="1C5A9C28" w14:textId="77777777" w:rsidR="00B2346E" w:rsidRDefault="00B2346E" w:rsidP="00B2346E">
      <w:pPr>
        <w:spacing w:line="520" w:lineRule="exact"/>
        <w:ind w:firstLineChars="150" w:firstLine="360"/>
        <w:rPr>
          <w:rFonts w:asciiTheme="minorEastAsia" w:eastAsiaTheme="minorEastAsia" w:hAnsiTheme="minorEastAsia" w:cs="楷体_GB2312" w:hint="eastAsia"/>
          <w:color w:val="000000"/>
          <w:sz w:val="24"/>
        </w:rPr>
      </w:pPr>
      <w:r>
        <w:rPr>
          <w:rFonts w:asciiTheme="minorEastAsia" w:eastAsiaTheme="minorEastAsia" w:hAnsiTheme="minorEastAsia" w:cs="楷体_GB2312" w:hint="eastAsia"/>
          <w:color w:val="000000"/>
          <w:sz w:val="24"/>
        </w:rPr>
        <w:t>（二）扫雪铲冰工作</w:t>
      </w:r>
    </w:p>
    <w:p w14:paraId="5B257096" w14:textId="77777777" w:rsidR="00B2346E" w:rsidRDefault="00B2346E" w:rsidP="00B2346E">
      <w:pPr>
        <w:widowControl/>
        <w:spacing w:line="520" w:lineRule="exact"/>
        <w:ind w:firstLineChars="200" w:firstLine="480"/>
        <w:rPr>
          <w:rFonts w:asciiTheme="minorEastAsia" w:eastAsiaTheme="minorEastAsia" w:hAnsiTheme="minorEastAsia" w:cs="宋体" w:hint="eastAsia"/>
          <w:color w:val="000000"/>
          <w:kern w:val="0"/>
          <w:sz w:val="24"/>
        </w:rPr>
      </w:pPr>
      <w:r>
        <w:rPr>
          <w:rFonts w:asciiTheme="minorEastAsia" w:eastAsiaTheme="minorEastAsia" w:hAnsiTheme="minorEastAsia" w:cs="宋体" w:hint="eastAsia"/>
          <w:color w:val="000000"/>
          <w:kern w:val="0"/>
          <w:sz w:val="24"/>
        </w:rPr>
        <w:t>依据《北京市海淀区扫雪铲冰应急预案（2017年修订）》（见海应急委发〔2018〕7号）按照“提前预防、充分准备、周密部署、快速反应、协调联动、果断处置”的原则，开展全区范围内的扫雪铲冰应急处置工作，增强雪天道路交通应急保障能力，保障雪天道路交通通行条件，保障城市正常运行。</w:t>
      </w:r>
    </w:p>
    <w:p w14:paraId="465D2453" w14:textId="77777777" w:rsidR="00B2346E" w:rsidRDefault="00B2346E" w:rsidP="00B2346E">
      <w:pPr>
        <w:spacing w:line="520" w:lineRule="exact"/>
        <w:ind w:firstLineChars="200" w:firstLine="480"/>
        <w:rPr>
          <w:rFonts w:asciiTheme="minorEastAsia" w:eastAsiaTheme="minorEastAsia" w:hAnsiTheme="minorEastAsia" w:hint="eastAsia"/>
          <w:color w:val="000000"/>
          <w:kern w:val="0"/>
          <w:sz w:val="24"/>
        </w:rPr>
      </w:pPr>
      <w:r>
        <w:rPr>
          <w:rFonts w:asciiTheme="minorEastAsia" w:eastAsiaTheme="minorEastAsia" w:hAnsiTheme="minorEastAsia" w:hint="eastAsia"/>
          <w:color w:val="000000"/>
          <w:sz w:val="24"/>
        </w:rPr>
        <w:t>十、</w:t>
      </w:r>
      <w:r>
        <w:rPr>
          <w:rFonts w:asciiTheme="minorEastAsia" w:eastAsiaTheme="minorEastAsia" w:hAnsiTheme="minorEastAsia" w:hint="eastAsia"/>
          <w:color w:val="000000"/>
          <w:kern w:val="0"/>
          <w:sz w:val="24"/>
        </w:rPr>
        <w:t>检查考核</w:t>
      </w:r>
    </w:p>
    <w:p w14:paraId="7E476B53" w14:textId="77777777" w:rsidR="00B2346E" w:rsidRDefault="00B2346E" w:rsidP="00B2346E">
      <w:pPr>
        <w:spacing w:line="520" w:lineRule="exact"/>
        <w:ind w:firstLineChars="200" w:firstLine="480"/>
        <w:rPr>
          <w:rFonts w:asciiTheme="minorEastAsia" w:eastAsiaTheme="minorEastAsia" w:hAnsiTheme="minorEastAsia" w:hint="eastAsia"/>
          <w:color w:val="000000"/>
          <w:kern w:val="0"/>
          <w:sz w:val="24"/>
        </w:rPr>
      </w:pPr>
      <w:r>
        <w:rPr>
          <w:rFonts w:asciiTheme="minorEastAsia" w:eastAsiaTheme="minorEastAsia" w:hAnsiTheme="minorEastAsia" w:hint="eastAsia"/>
          <w:color w:val="000000"/>
          <w:kern w:val="0"/>
          <w:sz w:val="24"/>
        </w:rPr>
        <w:t>区城管委、区城市管理服务指挥中心加强环境卫生质量的日常检查，注重道路环境卫生作业过程的控制，利用考核通报形式反映环卫作业的整体水平和</w:t>
      </w:r>
      <w:r>
        <w:rPr>
          <w:rFonts w:asciiTheme="minorEastAsia" w:eastAsiaTheme="minorEastAsia" w:hAnsiTheme="minorEastAsia" w:hint="eastAsia"/>
          <w:color w:val="000000"/>
          <w:sz w:val="24"/>
        </w:rPr>
        <w:t>管理状况</w:t>
      </w:r>
      <w:r>
        <w:rPr>
          <w:rFonts w:asciiTheme="minorEastAsia" w:eastAsiaTheme="minorEastAsia" w:hAnsiTheme="minorEastAsia" w:hint="eastAsia"/>
          <w:color w:val="000000"/>
          <w:kern w:val="0"/>
          <w:sz w:val="24"/>
        </w:rPr>
        <w:t>。建设环卫在线监控系统，利用科技和信息技术，对环卫作业进行适时监控。</w:t>
      </w:r>
    </w:p>
    <w:p w14:paraId="14ED53EE" w14:textId="77777777" w:rsidR="00B2346E" w:rsidRDefault="00B2346E" w:rsidP="00B2346E">
      <w:pPr>
        <w:spacing w:line="520" w:lineRule="exact"/>
        <w:ind w:firstLineChars="200" w:firstLine="480"/>
        <w:rPr>
          <w:rFonts w:asciiTheme="minorEastAsia" w:eastAsiaTheme="minorEastAsia" w:hAnsiTheme="minorEastAsia" w:hint="eastAsia"/>
          <w:color w:val="000000"/>
          <w:kern w:val="0"/>
          <w:sz w:val="24"/>
        </w:rPr>
      </w:pPr>
      <w:r>
        <w:rPr>
          <w:rFonts w:asciiTheme="minorEastAsia" w:eastAsiaTheme="minorEastAsia" w:hAnsiTheme="minorEastAsia" w:hint="eastAsia"/>
          <w:color w:val="000000"/>
          <w:sz w:val="24"/>
        </w:rPr>
        <w:t>落实蓝天保卫战行动计划，开展</w:t>
      </w:r>
      <w:r>
        <w:rPr>
          <w:rFonts w:asciiTheme="minorEastAsia" w:eastAsiaTheme="minorEastAsia" w:hAnsiTheme="minorEastAsia" w:hint="eastAsia"/>
          <w:color w:val="000000"/>
          <w:kern w:val="0"/>
          <w:sz w:val="24"/>
        </w:rPr>
        <w:t>道路尘土残存量检测考核，建立道路尘土残存量检测考核定期通报机制。检测考核工作由区城管委按照</w:t>
      </w:r>
      <w:r>
        <w:rPr>
          <w:rFonts w:asciiTheme="minorEastAsia" w:eastAsiaTheme="minorEastAsia" w:hAnsiTheme="minorEastAsia" w:hint="eastAsia"/>
          <w:color w:val="000000"/>
          <w:sz w:val="24"/>
        </w:rPr>
        <w:t>《海淀区道路尘土残存量检测</w:t>
      </w:r>
      <w:r>
        <w:rPr>
          <w:rFonts w:asciiTheme="minorEastAsia" w:eastAsiaTheme="minorEastAsia" w:hAnsiTheme="minorEastAsia" w:hint="eastAsia"/>
          <w:color w:val="000000"/>
          <w:sz w:val="24"/>
        </w:rPr>
        <w:lastRenderedPageBreak/>
        <w:t>考核方案（试行）》进行。</w:t>
      </w:r>
      <w:r>
        <w:rPr>
          <w:rFonts w:asciiTheme="minorEastAsia" w:eastAsiaTheme="minorEastAsia" w:hAnsiTheme="minorEastAsia" w:hint="eastAsia"/>
          <w:color w:val="000000"/>
          <w:kern w:val="0"/>
          <w:sz w:val="24"/>
        </w:rPr>
        <w:t xml:space="preserve"> </w:t>
      </w:r>
    </w:p>
    <w:p w14:paraId="6FB97FD7" w14:textId="77777777" w:rsidR="00B2346E" w:rsidRDefault="00B2346E" w:rsidP="00B2346E">
      <w:pPr>
        <w:spacing w:line="520" w:lineRule="exact"/>
        <w:ind w:firstLineChars="200" w:firstLine="480"/>
        <w:rPr>
          <w:rFonts w:asciiTheme="minorEastAsia" w:eastAsiaTheme="minorEastAsia" w:hAnsiTheme="minorEastAsia" w:hint="eastAsia"/>
          <w:color w:val="000000"/>
          <w:sz w:val="24"/>
        </w:rPr>
      </w:pPr>
      <w:r>
        <w:rPr>
          <w:rFonts w:asciiTheme="minorEastAsia" w:eastAsiaTheme="minorEastAsia" w:hAnsiTheme="minorEastAsia" w:hint="eastAsia"/>
          <w:color w:val="000000"/>
          <w:sz w:val="24"/>
        </w:rPr>
        <w:t>十一、资金保障</w:t>
      </w:r>
    </w:p>
    <w:p w14:paraId="3A6A45A7" w14:textId="77777777" w:rsidR="00B2346E" w:rsidRDefault="00B2346E" w:rsidP="00B2346E">
      <w:pPr>
        <w:spacing w:line="520" w:lineRule="exact"/>
        <w:ind w:firstLineChars="200" w:firstLine="480"/>
        <w:rPr>
          <w:rFonts w:asciiTheme="minorEastAsia" w:eastAsiaTheme="minorEastAsia" w:hAnsiTheme="minorEastAsia" w:hint="eastAsia"/>
          <w:color w:val="000000"/>
          <w:sz w:val="24"/>
        </w:rPr>
      </w:pPr>
      <w:r>
        <w:rPr>
          <w:rFonts w:asciiTheme="minorEastAsia" w:eastAsiaTheme="minorEastAsia" w:hAnsiTheme="minorEastAsia" w:hint="eastAsia"/>
          <w:color w:val="000000"/>
          <w:sz w:val="24"/>
        </w:rPr>
        <w:t>在道路环境卫生分级分类的基础上，建立分层次、有差别、能满足质量要求的环境卫生工作资金保障标准。根据环境卫生分级分类作业质量标准和工艺要求，区环卫中心、各街镇应制定相应的道路保洁作业方案，并编制预算。区城管委每年对各单位台帐进行审核，并报区财政局；区财政局根据审核后的分级分类作业台账按照相应标准安排作业经费。作业经费标准中包含环卫工人岗位补贴，补贴标准按照《北京市人民政府办公厅转发〈市市政市容委等部门关于进一步加强环卫职工权益保障工作的意见〉的通知》（京政办发〔2014〕46号）的规定执行。</w:t>
      </w:r>
    </w:p>
    <w:p w14:paraId="19FEFCE6" w14:textId="77777777" w:rsidR="00B2346E" w:rsidRDefault="00B2346E" w:rsidP="00B2346E">
      <w:pPr>
        <w:spacing w:line="520" w:lineRule="exact"/>
        <w:ind w:firstLineChars="200" w:firstLine="480"/>
        <w:rPr>
          <w:rFonts w:asciiTheme="minorEastAsia" w:eastAsiaTheme="minorEastAsia" w:hAnsiTheme="minorEastAsia" w:hint="eastAsia"/>
          <w:color w:val="000000"/>
          <w:sz w:val="24"/>
        </w:rPr>
      </w:pPr>
      <w:r>
        <w:rPr>
          <w:rFonts w:asciiTheme="minorEastAsia" w:eastAsiaTheme="minorEastAsia" w:hAnsiTheme="minorEastAsia" w:hint="eastAsia"/>
          <w:color w:val="000000"/>
          <w:sz w:val="24"/>
        </w:rPr>
        <w:t>十二、工作要求</w:t>
      </w:r>
    </w:p>
    <w:p w14:paraId="6638C63D" w14:textId="77777777" w:rsidR="00B2346E" w:rsidRDefault="00B2346E" w:rsidP="00B2346E">
      <w:pPr>
        <w:spacing w:line="520" w:lineRule="exact"/>
        <w:ind w:firstLineChars="200" w:firstLine="480"/>
        <w:rPr>
          <w:rFonts w:asciiTheme="minorEastAsia" w:eastAsiaTheme="minorEastAsia" w:hAnsiTheme="minorEastAsia" w:cs="楷体_GB2312" w:hint="eastAsia"/>
          <w:color w:val="000000"/>
          <w:sz w:val="24"/>
        </w:rPr>
      </w:pPr>
      <w:r>
        <w:rPr>
          <w:rFonts w:asciiTheme="minorEastAsia" w:eastAsiaTheme="minorEastAsia" w:hAnsiTheme="minorEastAsia" w:cs="楷体_GB2312" w:hint="eastAsia"/>
          <w:color w:val="000000"/>
          <w:sz w:val="24"/>
        </w:rPr>
        <w:t>（一）高度重视，加强领导</w:t>
      </w:r>
    </w:p>
    <w:p w14:paraId="2B1A0554" w14:textId="77777777" w:rsidR="00B2346E" w:rsidRDefault="00B2346E" w:rsidP="00B2346E">
      <w:pPr>
        <w:spacing w:line="520" w:lineRule="exact"/>
        <w:ind w:firstLineChars="200" w:firstLine="480"/>
        <w:rPr>
          <w:rFonts w:asciiTheme="minorEastAsia" w:eastAsiaTheme="minorEastAsia" w:hAnsiTheme="minorEastAsia" w:hint="eastAsia"/>
          <w:color w:val="000000"/>
          <w:sz w:val="24"/>
        </w:rPr>
      </w:pPr>
      <w:r>
        <w:rPr>
          <w:rFonts w:asciiTheme="minorEastAsia" w:eastAsiaTheme="minorEastAsia" w:hAnsiTheme="minorEastAsia" w:hint="eastAsia"/>
          <w:color w:val="000000"/>
          <w:sz w:val="24"/>
        </w:rPr>
        <w:t>道路环境卫生分级分类管理工作是城市运行和管理的重要内容，各单位要高度重视，周密安排，狠抓落实。</w:t>
      </w:r>
    </w:p>
    <w:p w14:paraId="204B21F6" w14:textId="77777777" w:rsidR="00B2346E" w:rsidRDefault="00B2346E" w:rsidP="00B2346E">
      <w:pPr>
        <w:spacing w:line="520" w:lineRule="exact"/>
        <w:ind w:firstLineChars="200" w:firstLine="480"/>
        <w:rPr>
          <w:rFonts w:asciiTheme="minorEastAsia" w:eastAsiaTheme="minorEastAsia" w:hAnsiTheme="minorEastAsia" w:cs="楷体_GB2312" w:hint="eastAsia"/>
          <w:color w:val="000000"/>
          <w:sz w:val="24"/>
        </w:rPr>
      </w:pPr>
      <w:r>
        <w:rPr>
          <w:rFonts w:asciiTheme="minorEastAsia" w:eastAsiaTheme="minorEastAsia" w:hAnsiTheme="minorEastAsia" w:cs="楷体_GB2312" w:hint="eastAsia"/>
          <w:color w:val="000000"/>
          <w:sz w:val="24"/>
        </w:rPr>
        <w:t>（二）精心组织，落实责任</w:t>
      </w:r>
    </w:p>
    <w:p w14:paraId="7D62A7EA" w14:textId="77777777" w:rsidR="00B2346E" w:rsidRDefault="00B2346E" w:rsidP="00B2346E">
      <w:pPr>
        <w:spacing w:line="520" w:lineRule="exact"/>
        <w:ind w:firstLineChars="200" w:firstLine="480"/>
        <w:rPr>
          <w:rFonts w:asciiTheme="minorEastAsia" w:eastAsiaTheme="minorEastAsia" w:hAnsiTheme="minorEastAsia" w:cs="宋体" w:hint="eastAsia"/>
          <w:color w:val="000000"/>
          <w:kern w:val="0"/>
          <w:sz w:val="24"/>
        </w:rPr>
      </w:pPr>
      <w:r>
        <w:rPr>
          <w:rFonts w:asciiTheme="minorEastAsia" w:eastAsiaTheme="minorEastAsia" w:hAnsiTheme="minorEastAsia" w:cs="宋体" w:hint="eastAsia"/>
          <w:color w:val="000000"/>
          <w:kern w:val="0"/>
          <w:sz w:val="24"/>
        </w:rPr>
        <w:t>根据</w:t>
      </w:r>
      <w:r>
        <w:rPr>
          <w:rFonts w:asciiTheme="minorEastAsia" w:eastAsiaTheme="minorEastAsia" w:hAnsiTheme="minorEastAsia" w:hint="eastAsia"/>
          <w:color w:val="000000"/>
          <w:sz w:val="24"/>
        </w:rPr>
        <w:t>道路环境卫生分级分类工作要求，</w:t>
      </w:r>
      <w:r>
        <w:rPr>
          <w:rFonts w:asciiTheme="minorEastAsia" w:eastAsiaTheme="minorEastAsia" w:hAnsiTheme="minorEastAsia" w:cs="宋体" w:hint="eastAsia"/>
          <w:color w:val="000000"/>
          <w:kern w:val="0"/>
          <w:sz w:val="24"/>
        </w:rPr>
        <w:t>各单位要切实落实分级分类作业工艺流程和质量标准，逐层落实岗位责任，</w:t>
      </w:r>
      <w:r>
        <w:rPr>
          <w:rFonts w:asciiTheme="minorEastAsia" w:eastAsiaTheme="minorEastAsia" w:hAnsiTheme="minorEastAsia" w:hint="eastAsia"/>
          <w:color w:val="000000"/>
          <w:sz w:val="24"/>
        </w:rPr>
        <w:t>确保作业时间、作业内容、作业流程、作业质量的落实。</w:t>
      </w:r>
    </w:p>
    <w:p w14:paraId="4CD0BC22" w14:textId="77777777" w:rsidR="00B2346E" w:rsidRDefault="00B2346E" w:rsidP="00B2346E">
      <w:pPr>
        <w:spacing w:line="520" w:lineRule="exact"/>
        <w:ind w:firstLineChars="200" w:firstLine="480"/>
        <w:rPr>
          <w:rFonts w:asciiTheme="minorEastAsia" w:eastAsiaTheme="minorEastAsia" w:hAnsiTheme="minorEastAsia" w:cs="楷体_GB2312" w:hint="eastAsia"/>
          <w:color w:val="000000"/>
          <w:kern w:val="0"/>
          <w:sz w:val="24"/>
        </w:rPr>
      </w:pPr>
      <w:r>
        <w:rPr>
          <w:rFonts w:asciiTheme="minorEastAsia" w:eastAsiaTheme="minorEastAsia" w:hAnsiTheme="minorEastAsia" w:cs="楷体_GB2312" w:hint="eastAsia"/>
          <w:color w:val="000000"/>
          <w:kern w:val="0"/>
          <w:sz w:val="24"/>
        </w:rPr>
        <w:t>（三）突出重点，统筹兼顾</w:t>
      </w:r>
    </w:p>
    <w:p w14:paraId="7ECE5591" w14:textId="77777777" w:rsidR="00B2346E" w:rsidRDefault="00B2346E" w:rsidP="00B2346E">
      <w:pPr>
        <w:spacing w:line="520" w:lineRule="exact"/>
        <w:ind w:firstLineChars="200" w:firstLine="480"/>
        <w:rPr>
          <w:rFonts w:asciiTheme="minorEastAsia" w:eastAsiaTheme="minorEastAsia" w:hAnsiTheme="minorEastAsia" w:hint="eastAsia"/>
          <w:color w:val="000000"/>
          <w:sz w:val="24"/>
        </w:rPr>
      </w:pPr>
      <w:r>
        <w:rPr>
          <w:rFonts w:asciiTheme="minorEastAsia" w:eastAsiaTheme="minorEastAsia" w:hAnsiTheme="minorEastAsia" w:hint="eastAsia"/>
          <w:color w:val="000000"/>
          <w:sz w:val="24"/>
        </w:rPr>
        <w:t>各单位要突出重点、兼顾一般，合理安排人、财、物，实施道路分级分类管理和作业，确保主要道路机械化作业率达到市级要求，普及背街小巷机械化作业，严格控</w:t>
      </w:r>
      <w:r>
        <w:rPr>
          <w:rFonts w:asciiTheme="minorEastAsia" w:eastAsiaTheme="minorEastAsia" w:hAnsiTheme="minorEastAsia" w:hint="eastAsia"/>
          <w:color w:val="000000"/>
          <w:sz w:val="24"/>
        </w:rPr>
        <w:lastRenderedPageBreak/>
        <w:t>制道路尘土残存量，减少环境污染，努力打造优美清新的市容环境。</w:t>
      </w:r>
    </w:p>
    <w:p w14:paraId="4CB5871F" w14:textId="77777777" w:rsidR="00B2346E" w:rsidRDefault="00B2346E" w:rsidP="00B2346E">
      <w:pPr>
        <w:pStyle w:val="af7"/>
        <w:adjustRightInd w:val="0"/>
        <w:spacing w:line="520" w:lineRule="exact"/>
        <w:ind w:firstLineChars="200" w:firstLine="480"/>
        <w:jc w:val="left"/>
        <w:rPr>
          <w:rFonts w:asciiTheme="minorEastAsia" w:eastAsiaTheme="minorEastAsia" w:hAnsiTheme="minorEastAsia" w:hint="eastAsia"/>
          <w:color w:val="000000"/>
        </w:rPr>
      </w:pPr>
      <w:r>
        <w:rPr>
          <w:rFonts w:asciiTheme="minorEastAsia" w:eastAsiaTheme="minorEastAsia" w:hAnsiTheme="minorEastAsia" w:hint="eastAsia"/>
          <w:color w:val="000000"/>
        </w:rPr>
        <w:t>本方案自印发之日起实施，《北京市海淀区人民政府关于印发〈海淀区道路环境卫生工作分级分类实施方案〉的通知》（海政发〔2013〕13号）同时废止。</w:t>
      </w:r>
    </w:p>
    <w:p w14:paraId="6B0D9C62" w14:textId="77777777" w:rsidR="00B2346E" w:rsidRDefault="00B2346E" w:rsidP="00B2346E">
      <w:pPr>
        <w:pStyle w:val="af7"/>
        <w:adjustRightInd w:val="0"/>
        <w:spacing w:line="520" w:lineRule="exact"/>
        <w:ind w:firstLineChars="200" w:firstLine="480"/>
        <w:jc w:val="left"/>
        <w:rPr>
          <w:rFonts w:asciiTheme="minorEastAsia" w:eastAsiaTheme="minorEastAsia" w:hAnsiTheme="minorEastAsia" w:hint="eastAsia"/>
          <w:color w:val="000000"/>
        </w:rPr>
      </w:pPr>
    </w:p>
    <w:p w14:paraId="04353991" w14:textId="77777777" w:rsidR="00B2346E" w:rsidRDefault="00B2346E" w:rsidP="00B2346E">
      <w:pPr>
        <w:spacing w:line="520" w:lineRule="exact"/>
        <w:ind w:firstLineChars="200" w:firstLine="480"/>
        <w:rPr>
          <w:rFonts w:asciiTheme="minorEastAsia" w:eastAsiaTheme="minorEastAsia" w:hAnsiTheme="minorEastAsia" w:hint="eastAsia"/>
          <w:b/>
          <w:color w:val="000000"/>
          <w:sz w:val="24"/>
        </w:rPr>
      </w:pPr>
      <w:r>
        <w:rPr>
          <w:rFonts w:asciiTheme="minorEastAsia" w:eastAsiaTheme="minorEastAsia" w:hAnsiTheme="minorEastAsia" w:hint="eastAsia"/>
          <w:color w:val="000000"/>
          <w:sz w:val="24"/>
        </w:rPr>
        <w:t>附件：1.</w:t>
      </w:r>
      <w:r>
        <w:rPr>
          <w:rFonts w:asciiTheme="minorEastAsia" w:eastAsiaTheme="minorEastAsia" w:hAnsiTheme="minorEastAsia" w:cs="宋体" w:hint="eastAsia"/>
          <w:color w:val="000000"/>
          <w:kern w:val="0"/>
          <w:sz w:val="24"/>
        </w:rPr>
        <w:t>海淀区道路环境卫生分级分类质量控制指标</w:t>
      </w:r>
    </w:p>
    <w:p w14:paraId="08EE1AC3" w14:textId="77777777" w:rsidR="00B2346E" w:rsidRDefault="00B2346E" w:rsidP="00B2346E">
      <w:pPr>
        <w:spacing w:line="520" w:lineRule="exact"/>
        <w:ind w:firstLineChars="500" w:firstLine="1200"/>
        <w:rPr>
          <w:rFonts w:asciiTheme="minorEastAsia" w:eastAsiaTheme="minorEastAsia" w:hAnsiTheme="minorEastAsia" w:cs="宋体" w:hint="eastAsia"/>
          <w:color w:val="000000"/>
          <w:kern w:val="0"/>
          <w:sz w:val="24"/>
        </w:rPr>
      </w:pPr>
      <w:r>
        <w:rPr>
          <w:rFonts w:asciiTheme="minorEastAsia" w:eastAsiaTheme="minorEastAsia" w:hAnsiTheme="minorEastAsia" w:cs="宋体" w:hint="eastAsia"/>
          <w:color w:val="000000"/>
          <w:kern w:val="0"/>
          <w:sz w:val="24"/>
        </w:rPr>
        <w:t>2.海淀区道路环境卫生分级分类作业工艺指标</w:t>
      </w:r>
    </w:p>
    <w:p w14:paraId="31856F53" w14:textId="77777777" w:rsidR="00B2346E" w:rsidRDefault="00B2346E" w:rsidP="00B2346E">
      <w:pPr>
        <w:pStyle w:val="25"/>
        <w:tabs>
          <w:tab w:val="left" w:pos="425"/>
        </w:tabs>
        <w:adjustRightInd w:val="0"/>
        <w:snapToGrid w:val="0"/>
        <w:spacing w:line="560" w:lineRule="exact"/>
        <w:rPr>
          <w:rFonts w:asciiTheme="minorEastAsia" w:eastAsiaTheme="minorEastAsia" w:hAnsiTheme="minorEastAsia" w:hint="eastAsia"/>
        </w:rPr>
      </w:pPr>
    </w:p>
    <w:p w14:paraId="73F4ACD1" w14:textId="77777777" w:rsidR="00B2346E" w:rsidRDefault="00B2346E" w:rsidP="00B2346E">
      <w:pPr>
        <w:tabs>
          <w:tab w:val="left" w:pos="4248"/>
          <w:tab w:val="left" w:pos="12348"/>
        </w:tabs>
        <w:spacing w:line="560" w:lineRule="exact"/>
        <w:rPr>
          <w:rFonts w:asciiTheme="minorEastAsia" w:eastAsiaTheme="minorEastAsia" w:hAnsiTheme="minorEastAsia" w:cs="仿宋_GB2312" w:hint="eastAsia"/>
          <w:sz w:val="24"/>
        </w:rPr>
        <w:sectPr w:rsidR="00B2346E" w:rsidSect="00B2346E">
          <w:headerReference w:type="even" r:id="rId26"/>
          <w:headerReference w:type="default" r:id="rId27"/>
          <w:footerReference w:type="even" r:id="rId28"/>
          <w:footerReference w:type="default" r:id="rId29"/>
          <w:headerReference w:type="first" r:id="rId30"/>
          <w:footerReference w:type="first" r:id="rId31"/>
          <w:pgSz w:w="11906" w:h="16838"/>
          <w:pgMar w:top="2098" w:right="1531" w:bottom="1985" w:left="1531" w:header="851" w:footer="1588" w:gutter="0"/>
          <w:cols w:space="425"/>
          <w:titlePg/>
          <w:docGrid w:type="linesAndChars" w:linePitch="312"/>
        </w:sectPr>
      </w:pPr>
    </w:p>
    <w:p w14:paraId="2267DE97" w14:textId="5D101705" w:rsidR="00B2346E" w:rsidRDefault="00B2346E" w:rsidP="00B2346E">
      <w:pPr>
        <w:tabs>
          <w:tab w:val="left" w:pos="4830"/>
        </w:tabs>
        <w:rPr>
          <w:rFonts w:asciiTheme="minorEastAsia" w:eastAsiaTheme="minorEastAsia" w:hAnsiTheme="minorEastAsia" w:cs="宋体" w:hint="eastAsia"/>
          <w:color w:val="000000"/>
          <w:kern w:val="0"/>
          <w:sz w:val="24"/>
        </w:rPr>
      </w:pPr>
      <w:r>
        <w:rPr>
          <w:rFonts w:asciiTheme="minorEastAsia" w:eastAsiaTheme="minorEastAsia" w:hAnsiTheme="minorEastAsia" w:cs="宋体" w:hint="eastAsia"/>
          <w:color w:val="000000"/>
          <w:kern w:val="0"/>
          <w:sz w:val="24"/>
        </w:rPr>
        <w:lastRenderedPageBreak/>
        <w:t>附1</w:t>
      </w:r>
    </w:p>
    <w:tbl>
      <w:tblPr>
        <w:tblW w:w="0" w:type="auto"/>
        <w:jc w:val="center"/>
        <w:tblLayout w:type="fixed"/>
        <w:tblCellMar>
          <w:left w:w="0" w:type="dxa"/>
          <w:right w:w="0" w:type="dxa"/>
        </w:tblCellMar>
        <w:tblLook w:val="04A0" w:firstRow="1" w:lastRow="0" w:firstColumn="1" w:lastColumn="0" w:noHBand="0" w:noVBand="1"/>
      </w:tblPr>
      <w:tblGrid>
        <w:gridCol w:w="1212"/>
        <w:gridCol w:w="1272"/>
        <w:gridCol w:w="1644"/>
        <w:gridCol w:w="1692"/>
        <w:gridCol w:w="1692"/>
        <w:gridCol w:w="1692"/>
        <w:gridCol w:w="1440"/>
        <w:gridCol w:w="1392"/>
        <w:gridCol w:w="1692"/>
      </w:tblGrid>
      <w:tr w:rsidR="00B2346E" w14:paraId="0DFC30F6" w14:textId="77777777" w:rsidTr="00515600">
        <w:trPr>
          <w:trHeight w:val="645"/>
          <w:jc w:val="center"/>
        </w:trPr>
        <w:tc>
          <w:tcPr>
            <w:tcW w:w="13728" w:type="dxa"/>
            <w:gridSpan w:val="9"/>
            <w:tcBorders>
              <w:top w:val="nil"/>
              <w:left w:val="nil"/>
              <w:bottom w:val="nil"/>
              <w:right w:val="nil"/>
            </w:tcBorders>
            <w:noWrap/>
            <w:tcMar>
              <w:top w:w="15" w:type="dxa"/>
              <w:left w:w="15" w:type="dxa"/>
              <w:right w:w="15" w:type="dxa"/>
            </w:tcMar>
            <w:vAlign w:val="center"/>
          </w:tcPr>
          <w:p w14:paraId="05D315E9" w14:textId="77777777" w:rsidR="00B2346E" w:rsidRDefault="00B2346E" w:rsidP="00515600">
            <w:pPr>
              <w:widowControl/>
              <w:spacing w:line="560" w:lineRule="exact"/>
              <w:jc w:val="center"/>
              <w:textAlignment w:val="center"/>
              <w:rPr>
                <w:rFonts w:asciiTheme="minorEastAsia" w:eastAsiaTheme="minorEastAsia" w:hAnsiTheme="minorEastAsia" w:cs="方正小标宋简体" w:hint="eastAsia"/>
                <w:color w:val="000000"/>
                <w:sz w:val="24"/>
              </w:rPr>
            </w:pPr>
            <w:r>
              <w:rPr>
                <w:rFonts w:asciiTheme="minorEastAsia" w:eastAsiaTheme="minorEastAsia" w:hAnsiTheme="minorEastAsia" w:cs="方正小标宋简体" w:hint="eastAsia"/>
                <w:color w:val="000000"/>
                <w:kern w:val="0"/>
                <w:sz w:val="24"/>
              </w:rPr>
              <w:t>海淀区道路环境卫生分级分类质量控制指标</w:t>
            </w:r>
          </w:p>
        </w:tc>
      </w:tr>
      <w:tr w:rsidR="00B2346E" w14:paraId="42269CA1" w14:textId="77777777" w:rsidTr="00515600">
        <w:trPr>
          <w:trHeight w:val="810"/>
          <w:jc w:val="center"/>
        </w:trPr>
        <w:tc>
          <w:tcPr>
            <w:tcW w:w="121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EEF1261" w14:textId="77777777" w:rsidR="00B2346E" w:rsidRDefault="00B2346E" w:rsidP="00515600">
            <w:pPr>
              <w:widowControl/>
              <w:spacing w:line="56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道路等级</w:t>
            </w:r>
          </w:p>
        </w:tc>
        <w:tc>
          <w:tcPr>
            <w:tcW w:w="12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4A0D1E1" w14:textId="77777777" w:rsidR="00B2346E" w:rsidRDefault="00B2346E" w:rsidP="00515600">
            <w:pPr>
              <w:widowControl/>
              <w:spacing w:line="56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道路类别</w:t>
            </w:r>
          </w:p>
        </w:tc>
        <w:tc>
          <w:tcPr>
            <w:tcW w:w="164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8A078E2" w14:textId="77777777" w:rsidR="00B2346E" w:rsidRDefault="00B2346E" w:rsidP="00515600">
            <w:pPr>
              <w:widowControl/>
              <w:spacing w:line="56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白色污染</w:t>
            </w:r>
            <w:r>
              <w:rPr>
                <w:rFonts w:asciiTheme="minorEastAsia" w:eastAsiaTheme="minorEastAsia" w:hAnsiTheme="minorEastAsia" w:cs="仿宋_GB2312" w:hint="eastAsia"/>
                <w:color w:val="000000"/>
                <w:kern w:val="0"/>
                <w:sz w:val="24"/>
              </w:rPr>
              <w:br/>
              <w:t>（处/百平方米）</w:t>
            </w:r>
          </w:p>
        </w:tc>
        <w:tc>
          <w:tcPr>
            <w:tcW w:w="1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F4A4F43" w14:textId="77777777" w:rsidR="00B2346E" w:rsidRDefault="00B2346E" w:rsidP="00515600">
            <w:pPr>
              <w:widowControl/>
              <w:spacing w:line="56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砖石杂物</w:t>
            </w:r>
            <w:r>
              <w:rPr>
                <w:rFonts w:asciiTheme="minorEastAsia" w:eastAsiaTheme="minorEastAsia" w:hAnsiTheme="minorEastAsia" w:cs="仿宋_GB2312" w:hint="eastAsia"/>
                <w:color w:val="000000"/>
                <w:kern w:val="0"/>
                <w:sz w:val="24"/>
              </w:rPr>
              <w:br/>
              <w:t>（处/百平方米）</w:t>
            </w:r>
          </w:p>
        </w:tc>
        <w:tc>
          <w:tcPr>
            <w:tcW w:w="1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0CFC363" w14:textId="77777777" w:rsidR="00B2346E" w:rsidRDefault="00B2346E" w:rsidP="00515600">
            <w:pPr>
              <w:widowControl/>
              <w:spacing w:line="56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绿地垃圾</w:t>
            </w:r>
            <w:r>
              <w:rPr>
                <w:rFonts w:asciiTheme="minorEastAsia" w:eastAsiaTheme="minorEastAsia" w:hAnsiTheme="minorEastAsia" w:cs="仿宋_GB2312" w:hint="eastAsia"/>
                <w:color w:val="000000"/>
                <w:kern w:val="0"/>
                <w:sz w:val="24"/>
              </w:rPr>
              <w:br/>
              <w:t>（处/百平方米）</w:t>
            </w:r>
          </w:p>
        </w:tc>
        <w:tc>
          <w:tcPr>
            <w:tcW w:w="1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D878528" w14:textId="77777777" w:rsidR="00B2346E" w:rsidRDefault="00B2346E" w:rsidP="00515600">
            <w:pPr>
              <w:widowControl/>
              <w:spacing w:line="56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垃圾停留时间</w:t>
            </w:r>
            <w:r>
              <w:rPr>
                <w:rFonts w:asciiTheme="minorEastAsia" w:eastAsiaTheme="minorEastAsia" w:hAnsiTheme="minorEastAsia" w:cs="仿宋_GB2312" w:hint="eastAsia"/>
                <w:color w:val="000000"/>
                <w:kern w:val="0"/>
                <w:sz w:val="24"/>
              </w:rPr>
              <w:br/>
              <w:t>（分钟）</w:t>
            </w:r>
          </w:p>
        </w:tc>
        <w:tc>
          <w:tcPr>
            <w:tcW w:w="144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30C215A" w14:textId="77777777" w:rsidR="00B2346E" w:rsidRDefault="00B2346E" w:rsidP="00515600">
            <w:pPr>
              <w:widowControl/>
              <w:spacing w:line="56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小广告</w:t>
            </w:r>
            <w:r>
              <w:rPr>
                <w:rFonts w:asciiTheme="minorEastAsia" w:eastAsiaTheme="minorEastAsia" w:hAnsiTheme="minorEastAsia" w:cs="仿宋_GB2312" w:hint="eastAsia"/>
                <w:color w:val="000000"/>
                <w:kern w:val="0"/>
                <w:sz w:val="24"/>
              </w:rPr>
              <w:br/>
              <w:t>（处/百平方米）</w:t>
            </w:r>
          </w:p>
        </w:tc>
        <w:tc>
          <w:tcPr>
            <w:tcW w:w="13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3686106" w14:textId="77777777" w:rsidR="00B2346E" w:rsidRDefault="00B2346E" w:rsidP="00515600">
            <w:pPr>
              <w:widowControl/>
              <w:spacing w:line="56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小广告停留时间（小时）</w:t>
            </w:r>
          </w:p>
        </w:tc>
        <w:tc>
          <w:tcPr>
            <w:tcW w:w="1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65EE93D" w14:textId="77777777" w:rsidR="00B2346E" w:rsidRDefault="00B2346E" w:rsidP="00515600">
            <w:pPr>
              <w:widowControl/>
              <w:spacing w:line="56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道路尘土残存量</w:t>
            </w:r>
            <w:r>
              <w:rPr>
                <w:rFonts w:asciiTheme="minorEastAsia" w:eastAsiaTheme="minorEastAsia" w:hAnsiTheme="minorEastAsia" w:cs="仿宋_GB2312" w:hint="eastAsia"/>
                <w:color w:val="000000"/>
                <w:kern w:val="0"/>
                <w:sz w:val="24"/>
              </w:rPr>
              <w:br/>
              <w:t>（克/平方米）</w:t>
            </w:r>
          </w:p>
        </w:tc>
      </w:tr>
      <w:tr w:rsidR="00B2346E" w14:paraId="6F289850" w14:textId="77777777" w:rsidTr="00515600">
        <w:trPr>
          <w:trHeight w:val="558"/>
          <w:jc w:val="center"/>
        </w:trPr>
        <w:tc>
          <w:tcPr>
            <w:tcW w:w="121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E53B3AA" w14:textId="77777777" w:rsidR="00B2346E" w:rsidRDefault="00B2346E" w:rsidP="00515600">
            <w:pPr>
              <w:widowControl/>
              <w:spacing w:line="56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一级</w:t>
            </w:r>
          </w:p>
        </w:tc>
        <w:tc>
          <w:tcPr>
            <w:tcW w:w="12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C205F2B" w14:textId="77777777" w:rsidR="00B2346E" w:rsidRDefault="00B2346E" w:rsidP="00515600">
            <w:pPr>
              <w:widowControl/>
              <w:spacing w:line="56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一类</w:t>
            </w:r>
          </w:p>
        </w:tc>
        <w:tc>
          <w:tcPr>
            <w:tcW w:w="164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0EFC95E" w14:textId="77777777" w:rsidR="00B2346E" w:rsidRDefault="00B2346E" w:rsidP="00515600">
            <w:pPr>
              <w:widowControl/>
              <w:spacing w:line="56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≤1</w:t>
            </w:r>
          </w:p>
        </w:tc>
        <w:tc>
          <w:tcPr>
            <w:tcW w:w="1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A0CDF55" w14:textId="77777777" w:rsidR="00B2346E" w:rsidRDefault="00B2346E" w:rsidP="00515600">
            <w:pPr>
              <w:widowControl/>
              <w:spacing w:line="56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≤1</w:t>
            </w:r>
          </w:p>
        </w:tc>
        <w:tc>
          <w:tcPr>
            <w:tcW w:w="1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AE0A4F5" w14:textId="77777777" w:rsidR="00B2346E" w:rsidRDefault="00B2346E" w:rsidP="00515600">
            <w:pPr>
              <w:widowControl/>
              <w:spacing w:line="56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≤1</w:t>
            </w:r>
          </w:p>
        </w:tc>
        <w:tc>
          <w:tcPr>
            <w:tcW w:w="1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725261E" w14:textId="77777777" w:rsidR="00B2346E" w:rsidRDefault="00B2346E" w:rsidP="00515600">
            <w:pPr>
              <w:widowControl/>
              <w:spacing w:line="56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≤15</w:t>
            </w:r>
          </w:p>
        </w:tc>
        <w:tc>
          <w:tcPr>
            <w:tcW w:w="144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73421F1" w14:textId="77777777" w:rsidR="00B2346E" w:rsidRDefault="00B2346E" w:rsidP="00515600">
            <w:pPr>
              <w:widowControl/>
              <w:spacing w:line="56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≤1</w:t>
            </w:r>
          </w:p>
        </w:tc>
        <w:tc>
          <w:tcPr>
            <w:tcW w:w="13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606FA9C" w14:textId="77777777" w:rsidR="00B2346E" w:rsidRDefault="00B2346E" w:rsidP="00515600">
            <w:pPr>
              <w:widowControl/>
              <w:spacing w:line="56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≤2</w:t>
            </w:r>
          </w:p>
        </w:tc>
        <w:tc>
          <w:tcPr>
            <w:tcW w:w="1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4C90744" w14:textId="77777777" w:rsidR="00B2346E" w:rsidRDefault="00B2346E" w:rsidP="00515600">
            <w:pPr>
              <w:widowControl/>
              <w:spacing w:line="56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≤10</w:t>
            </w:r>
          </w:p>
        </w:tc>
      </w:tr>
      <w:tr w:rsidR="00B2346E" w14:paraId="2CF297DB" w14:textId="77777777" w:rsidTr="00515600">
        <w:trPr>
          <w:trHeight w:val="558"/>
          <w:jc w:val="center"/>
        </w:trPr>
        <w:tc>
          <w:tcPr>
            <w:tcW w:w="1212" w:type="dxa"/>
            <w:vMerge w:val="restar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3682263" w14:textId="77777777" w:rsidR="00B2346E" w:rsidRDefault="00B2346E" w:rsidP="00515600">
            <w:pPr>
              <w:widowControl/>
              <w:spacing w:line="56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二级</w:t>
            </w:r>
          </w:p>
        </w:tc>
        <w:tc>
          <w:tcPr>
            <w:tcW w:w="12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CFBE40A" w14:textId="77777777" w:rsidR="00B2346E" w:rsidRDefault="00B2346E" w:rsidP="00515600">
            <w:pPr>
              <w:widowControl/>
              <w:spacing w:line="56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一类</w:t>
            </w:r>
          </w:p>
        </w:tc>
        <w:tc>
          <w:tcPr>
            <w:tcW w:w="164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66836AF" w14:textId="77777777" w:rsidR="00B2346E" w:rsidRDefault="00B2346E" w:rsidP="00515600">
            <w:pPr>
              <w:widowControl/>
              <w:spacing w:line="56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≤1</w:t>
            </w:r>
          </w:p>
        </w:tc>
        <w:tc>
          <w:tcPr>
            <w:tcW w:w="1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706DCBA" w14:textId="77777777" w:rsidR="00B2346E" w:rsidRDefault="00B2346E" w:rsidP="00515600">
            <w:pPr>
              <w:widowControl/>
              <w:spacing w:line="56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≤1</w:t>
            </w:r>
          </w:p>
        </w:tc>
        <w:tc>
          <w:tcPr>
            <w:tcW w:w="1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D4E7680" w14:textId="77777777" w:rsidR="00B2346E" w:rsidRDefault="00B2346E" w:rsidP="00515600">
            <w:pPr>
              <w:widowControl/>
              <w:spacing w:line="56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≤1</w:t>
            </w:r>
          </w:p>
        </w:tc>
        <w:tc>
          <w:tcPr>
            <w:tcW w:w="1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6250FC6" w14:textId="77777777" w:rsidR="00B2346E" w:rsidRDefault="00B2346E" w:rsidP="00515600">
            <w:pPr>
              <w:widowControl/>
              <w:spacing w:line="56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≤25</w:t>
            </w:r>
          </w:p>
        </w:tc>
        <w:tc>
          <w:tcPr>
            <w:tcW w:w="144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6DB01C3" w14:textId="77777777" w:rsidR="00B2346E" w:rsidRDefault="00B2346E" w:rsidP="00515600">
            <w:pPr>
              <w:widowControl/>
              <w:spacing w:line="56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≤2</w:t>
            </w:r>
          </w:p>
        </w:tc>
        <w:tc>
          <w:tcPr>
            <w:tcW w:w="13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ADF5FB8" w14:textId="77777777" w:rsidR="00B2346E" w:rsidRDefault="00B2346E" w:rsidP="00515600">
            <w:pPr>
              <w:widowControl/>
              <w:spacing w:line="56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≤6</w:t>
            </w:r>
          </w:p>
        </w:tc>
        <w:tc>
          <w:tcPr>
            <w:tcW w:w="1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667F36F" w14:textId="77777777" w:rsidR="00B2346E" w:rsidRDefault="00B2346E" w:rsidP="00515600">
            <w:pPr>
              <w:widowControl/>
              <w:spacing w:line="56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≤15</w:t>
            </w:r>
          </w:p>
        </w:tc>
      </w:tr>
      <w:tr w:rsidR="00B2346E" w14:paraId="7227C3CD" w14:textId="77777777" w:rsidTr="00515600">
        <w:trPr>
          <w:trHeight w:val="558"/>
          <w:jc w:val="center"/>
        </w:trPr>
        <w:tc>
          <w:tcPr>
            <w:tcW w:w="1212"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1B87EAD" w14:textId="77777777" w:rsidR="00B2346E" w:rsidRDefault="00B2346E" w:rsidP="00515600">
            <w:pPr>
              <w:spacing w:line="560" w:lineRule="exact"/>
              <w:jc w:val="center"/>
              <w:rPr>
                <w:rFonts w:asciiTheme="minorEastAsia" w:eastAsiaTheme="minorEastAsia" w:hAnsiTheme="minorEastAsia" w:cs="仿宋_GB2312" w:hint="eastAsia"/>
                <w:color w:val="000000"/>
                <w:sz w:val="24"/>
              </w:rPr>
            </w:pPr>
          </w:p>
        </w:tc>
        <w:tc>
          <w:tcPr>
            <w:tcW w:w="12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DE0B60C" w14:textId="77777777" w:rsidR="00B2346E" w:rsidRDefault="00B2346E" w:rsidP="00515600">
            <w:pPr>
              <w:widowControl/>
              <w:spacing w:line="56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二类</w:t>
            </w:r>
          </w:p>
        </w:tc>
        <w:tc>
          <w:tcPr>
            <w:tcW w:w="164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0B4C64C" w14:textId="77777777" w:rsidR="00B2346E" w:rsidRDefault="00B2346E" w:rsidP="00515600">
            <w:pPr>
              <w:widowControl/>
              <w:spacing w:line="56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≤1</w:t>
            </w:r>
          </w:p>
        </w:tc>
        <w:tc>
          <w:tcPr>
            <w:tcW w:w="1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2282693" w14:textId="77777777" w:rsidR="00B2346E" w:rsidRDefault="00B2346E" w:rsidP="00515600">
            <w:pPr>
              <w:widowControl/>
              <w:spacing w:line="56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≤1</w:t>
            </w:r>
          </w:p>
        </w:tc>
        <w:tc>
          <w:tcPr>
            <w:tcW w:w="1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95CD4DC" w14:textId="77777777" w:rsidR="00B2346E" w:rsidRDefault="00B2346E" w:rsidP="00515600">
            <w:pPr>
              <w:widowControl/>
              <w:spacing w:line="56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≤1</w:t>
            </w:r>
          </w:p>
        </w:tc>
        <w:tc>
          <w:tcPr>
            <w:tcW w:w="1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95EAE59" w14:textId="77777777" w:rsidR="00B2346E" w:rsidRDefault="00B2346E" w:rsidP="00515600">
            <w:pPr>
              <w:widowControl/>
              <w:spacing w:line="56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≤30</w:t>
            </w:r>
          </w:p>
        </w:tc>
        <w:tc>
          <w:tcPr>
            <w:tcW w:w="144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0536F89" w14:textId="77777777" w:rsidR="00B2346E" w:rsidRDefault="00B2346E" w:rsidP="00515600">
            <w:pPr>
              <w:widowControl/>
              <w:spacing w:line="56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≤2</w:t>
            </w:r>
          </w:p>
        </w:tc>
        <w:tc>
          <w:tcPr>
            <w:tcW w:w="13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BEAC77E" w14:textId="77777777" w:rsidR="00B2346E" w:rsidRDefault="00B2346E" w:rsidP="00515600">
            <w:pPr>
              <w:widowControl/>
              <w:spacing w:line="56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≤6</w:t>
            </w:r>
          </w:p>
        </w:tc>
        <w:tc>
          <w:tcPr>
            <w:tcW w:w="1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8F3F5C0" w14:textId="77777777" w:rsidR="00B2346E" w:rsidRDefault="00B2346E" w:rsidP="00515600">
            <w:pPr>
              <w:widowControl/>
              <w:spacing w:line="56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≤15</w:t>
            </w:r>
          </w:p>
        </w:tc>
      </w:tr>
      <w:tr w:rsidR="00B2346E" w14:paraId="65F352AC" w14:textId="77777777" w:rsidTr="00515600">
        <w:trPr>
          <w:trHeight w:val="558"/>
          <w:jc w:val="center"/>
        </w:trPr>
        <w:tc>
          <w:tcPr>
            <w:tcW w:w="121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A8F95BE" w14:textId="77777777" w:rsidR="00B2346E" w:rsidRDefault="00B2346E" w:rsidP="00515600">
            <w:pPr>
              <w:widowControl/>
              <w:spacing w:line="56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三级</w:t>
            </w:r>
          </w:p>
        </w:tc>
        <w:tc>
          <w:tcPr>
            <w:tcW w:w="12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170870B" w14:textId="77777777" w:rsidR="00B2346E" w:rsidRDefault="00B2346E" w:rsidP="00515600">
            <w:pPr>
              <w:widowControl/>
              <w:spacing w:line="56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一类</w:t>
            </w:r>
          </w:p>
        </w:tc>
        <w:tc>
          <w:tcPr>
            <w:tcW w:w="164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4F995EE" w14:textId="77777777" w:rsidR="00B2346E" w:rsidRDefault="00B2346E" w:rsidP="00515600">
            <w:pPr>
              <w:widowControl/>
              <w:spacing w:line="56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≤1</w:t>
            </w:r>
          </w:p>
        </w:tc>
        <w:tc>
          <w:tcPr>
            <w:tcW w:w="1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5F97259" w14:textId="77777777" w:rsidR="00B2346E" w:rsidRDefault="00B2346E" w:rsidP="00515600">
            <w:pPr>
              <w:widowControl/>
              <w:spacing w:line="56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≤1</w:t>
            </w:r>
          </w:p>
        </w:tc>
        <w:tc>
          <w:tcPr>
            <w:tcW w:w="1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DA4A495" w14:textId="77777777" w:rsidR="00B2346E" w:rsidRDefault="00B2346E" w:rsidP="00515600">
            <w:pPr>
              <w:widowControl/>
              <w:spacing w:line="56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≤2</w:t>
            </w:r>
          </w:p>
        </w:tc>
        <w:tc>
          <w:tcPr>
            <w:tcW w:w="1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04AE9D5" w14:textId="77777777" w:rsidR="00B2346E" w:rsidRDefault="00B2346E" w:rsidP="00515600">
            <w:pPr>
              <w:widowControl/>
              <w:spacing w:line="56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≤30</w:t>
            </w:r>
          </w:p>
        </w:tc>
        <w:tc>
          <w:tcPr>
            <w:tcW w:w="144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4F9540A" w14:textId="77777777" w:rsidR="00B2346E" w:rsidRDefault="00B2346E" w:rsidP="00515600">
            <w:pPr>
              <w:widowControl/>
              <w:spacing w:line="56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≤2</w:t>
            </w:r>
          </w:p>
        </w:tc>
        <w:tc>
          <w:tcPr>
            <w:tcW w:w="13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C19DE4C" w14:textId="77777777" w:rsidR="00B2346E" w:rsidRDefault="00B2346E" w:rsidP="00515600">
            <w:pPr>
              <w:widowControl/>
              <w:spacing w:line="56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≤6</w:t>
            </w:r>
          </w:p>
        </w:tc>
        <w:tc>
          <w:tcPr>
            <w:tcW w:w="1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771DB34" w14:textId="77777777" w:rsidR="00B2346E" w:rsidRDefault="00B2346E" w:rsidP="00515600">
            <w:pPr>
              <w:widowControl/>
              <w:spacing w:line="56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≤25</w:t>
            </w:r>
          </w:p>
        </w:tc>
      </w:tr>
      <w:tr w:rsidR="00B2346E" w14:paraId="295C9B13" w14:textId="77777777" w:rsidTr="00515600">
        <w:trPr>
          <w:trHeight w:val="558"/>
          <w:jc w:val="center"/>
        </w:trPr>
        <w:tc>
          <w:tcPr>
            <w:tcW w:w="121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2B78932" w14:textId="77777777" w:rsidR="00B2346E" w:rsidRDefault="00B2346E" w:rsidP="00515600">
            <w:pPr>
              <w:spacing w:line="560" w:lineRule="exact"/>
              <w:jc w:val="center"/>
              <w:rPr>
                <w:rFonts w:asciiTheme="minorEastAsia" w:eastAsiaTheme="minorEastAsia" w:hAnsiTheme="minorEastAsia" w:cs="仿宋_GB2312" w:hint="eastAsia"/>
                <w:color w:val="000000"/>
                <w:sz w:val="24"/>
              </w:rPr>
            </w:pPr>
          </w:p>
        </w:tc>
        <w:tc>
          <w:tcPr>
            <w:tcW w:w="12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6170E8B" w14:textId="77777777" w:rsidR="00B2346E" w:rsidRDefault="00B2346E" w:rsidP="00515600">
            <w:pPr>
              <w:widowControl/>
              <w:spacing w:line="56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二类</w:t>
            </w:r>
          </w:p>
        </w:tc>
        <w:tc>
          <w:tcPr>
            <w:tcW w:w="164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D95BA00" w14:textId="77777777" w:rsidR="00B2346E" w:rsidRDefault="00B2346E" w:rsidP="00515600">
            <w:pPr>
              <w:widowControl/>
              <w:spacing w:line="56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≤1</w:t>
            </w:r>
          </w:p>
        </w:tc>
        <w:tc>
          <w:tcPr>
            <w:tcW w:w="1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40D3AC3" w14:textId="77777777" w:rsidR="00B2346E" w:rsidRDefault="00B2346E" w:rsidP="00515600">
            <w:pPr>
              <w:widowControl/>
              <w:spacing w:line="56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≤1</w:t>
            </w:r>
          </w:p>
        </w:tc>
        <w:tc>
          <w:tcPr>
            <w:tcW w:w="1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A941D7C" w14:textId="77777777" w:rsidR="00B2346E" w:rsidRDefault="00B2346E" w:rsidP="00515600">
            <w:pPr>
              <w:widowControl/>
              <w:spacing w:line="56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≤2</w:t>
            </w:r>
          </w:p>
        </w:tc>
        <w:tc>
          <w:tcPr>
            <w:tcW w:w="1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F3C054D" w14:textId="77777777" w:rsidR="00B2346E" w:rsidRDefault="00B2346E" w:rsidP="00515600">
            <w:pPr>
              <w:widowControl/>
              <w:spacing w:line="56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≤60</w:t>
            </w:r>
          </w:p>
        </w:tc>
        <w:tc>
          <w:tcPr>
            <w:tcW w:w="144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CA419FD" w14:textId="77777777" w:rsidR="00B2346E" w:rsidRDefault="00B2346E" w:rsidP="00515600">
            <w:pPr>
              <w:widowControl/>
              <w:spacing w:line="56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≤2</w:t>
            </w:r>
          </w:p>
        </w:tc>
        <w:tc>
          <w:tcPr>
            <w:tcW w:w="13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E85CF89" w14:textId="77777777" w:rsidR="00B2346E" w:rsidRDefault="00B2346E" w:rsidP="00515600">
            <w:pPr>
              <w:widowControl/>
              <w:spacing w:line="56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≤12</w:t>
            </w:r>
          </w:p>
        </w:tc>
        <w:tc>
          <w:tcPr>
            <w:tcW w:w="1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E777F54" w14:textId="77777777" w:rsidR="00B2346E" w:rsidRDefault="00B2346E" w:rsidP="00515600">
            <w:pPr>
              <w:widowControl/>
              <w:spacing w:line="56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≤25</w:t>
            </w:r>
          </w:p>
        </w:tc>
      </w:tr>
    </w:tbl>
    <w:p w14:paraId="60B5EE68" w14:textId="77777777" w:rsidR="00B2346E" w:rsidRDefault="00B2346E" w:rsidP="00B2346E">
      <w:pPr>
        <w:tabs>
          <w:tab w:val="left" w:pos="4248"/>
          <w:tab w:val="left" w:pos="12348"/>
        </w:tabs>
        <w:spacing w:line="560" w:lineRule="exact"/>
        <w:rPr>
          <w:rFonts w:asciiTheme="minorEastAsia" w:eastAsiaTheme="minorEastAsia" w:hAnsiTheme="minorEastAsia" w:cs="仿宋_GB2312" w:hint="eastAsia"/>
          <w:sz w:val="24"/>
        </w:rPr>
      </w:pPr>
    </w:p>
    <w:tbl>
      <w:tblPr>
        <w:tblpPr w:leftFromText="180" w:rightFromText="180" w:vertAnchor="text" w:horzAnchor="margin" w:tblpY="125"/>
        <w:tblW w:w="14584" w:type="dxa"/>
        <w:tblLayout w:type="fixed"/>
        <w:tblCellMar>
          <w:left w:w="0" w:type="dxa"/>
          <w:right w:w="0" w:type="dxa"/>
        </w:tblCellMar>
        <w:tblLook w:val="04A0" w:firstRow="1" w:lastRow="0" w:firstColumn="1" w:lastColumn="0" w:noHBand="0" w:noVBand="1"/>
      </w:tblPr>
      <w:tblGrid>
        <w:gridCol w:w="693"/>
        <w:gridCol w:w="850"/>
        <w:gridCol w:w="992"/>
        <w:gridCol w:w="993"/>
        <w:gridCol w:w="992"/>
        <w:gridCol w:w="1173"/>
        <w:gridCol w:w="946"/>
        <w:gridCol w:w="716"/>
        <w:gridCol w:w="1576"/>
        <w:gridCol w:w="880"/>
        <w:gridCol w:w="850"/>
        <w:gridCol w:w="851"/>
        <w:gridCol w:w="992"/>
        <w:gridCol w:w="996"/>
        <w:gridCol w:w="1084"/>
      </w:tblGrid>
      <w:tr w:rsidR="00B2346E" w14:paraId="03D07944" w14:textId="77777777" w:rsidTr="00515600">
        <w:trPr>
          <w:trHeight w:val="747"/>
        </w:trPr>
        <w:tc>
          <w:tcPr>
            <w:tcW w:w="14584" w:type="dxa"/>
            <w:gridSpan w:val="15"/>
            <w:tcBorders>
              <w:top w:val="nil"/>
              <w:left w:val="nil"/>
              <w:bottom w:val="nil"/>
              <w:right w:val="nil"/>
            </w:tcBorders>
            <w:noWrap/>
            <w:tcMar>
              <w:top w:w="15" w:type="dxa"/>
              <w:left w:w="15" w:type="dxa"/>
              <w:right w:w="15" w:type="dxa"/>
            </w:tcMar>
            <w:vAlign w:val="center"/>
          </w:tcPr>
          <w:p w14:paraId="3E880910" w14:textId="77777777" w:rsidR="00B2346E" w:rsidRDefault="00B2346E" w:rsidP="00515600">
            <w:pPr>
              <w:widowControl/>
              <w:spacing w:line="560" w:lineRule="exact"/>
              <w:jc w:val="left"/>
              <w:textAlignment w:val="center"/>
              <w:rPr>
                <w:rFonts w:asciiTheme="minorEastAsia" w:eastAsiaTheme="minorEastAsia" w:hAnsiTheme="minorEastAsia" w:cs="方正小标宋简体" w:hint="eastAsia"/>
                <w:color w:val="000000"/>
                <w:sz w:val="24"/>
              </w:rPr>
            </w:pPr>
            <w:r>
              <w:rPr>
                <w:rFonts w:asciiTheme="minorEastAsia" w:eastAsiaTheme="minorEastAsia" w:hAnsiTheme="minorEastAsia" w:cs="方正小标宋简体" w:hint="eastAsia"/>
                <w:color w:val="000000"/>
                <w:kern w:val="0"/>
                <w:sz w:val="24"/>
              </w:rPr>
              <w:lastRenderedPageBreak/>
              <w:t>附2                                     海淀区道路环境卫生分级分类作业工艺指标</w:t>
            </w:r>
          </w:p>
        </w:tc>
      </w:tr>
      <w:tr w:rsidR="00B2346E" w14:paraId="648B6431" w14:textId="77777777" w:rsidTr="00515600">
        <w:trPr>
          <w:trHeight w:hRule="exact" w:val="1681"/>
        </w:trPr>
        <w:tc>
          <w:tcPr>
            <w:tcW w:w="6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FC8DFFF" w14:textId="77777777" w:rsidR="00B2346E" w:rsidRDefault="00B2346E" w:rsidP="00515600">
            <w:pPr>
              <w:widowControl/>
              <w:spacing w:line="40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级别</w:t>
            </w:r>
          </w:p>
        </w:tc>
        <w:tc>
          <w:tcPr>
            <w:tcW w:w="8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8461F9E" w14:textId="77777777" w:rsidR="00B2346E" w:rsidRDefault="00B2346E" w:rsidP="00515600">
            <w:pPr>
              <w:widowControl/>
              <w:spacing w:line="40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类别</w:t>
            </w:r>
          </w:p>
        </w:tc>
        <w:tc>
          <w:tcPr>
            <w:tcW w:w="9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537AC1F" w14:textId="77777777" w:rsidR="00B2346E" w:rsidRDefault="00B2346E" w:rsidP="00515600">
            <w:pPr>
              <w:widowControl/>
              <w:spacing w:line="40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清扫、保洁时长(小时)</w:t>
            </w:r>
            <w:r>
              <w:rPr>
                <w:rStyle w:val="font11"/>
                <w:rFonts w:asciiTheme="minorEastAsia" w:eastAsiaTheme="minorEastAsia" w:hAnsiTheme="minorEastAsia" w:hint="default"/>
                <w:sz w:val="24"/>
                <w:szCs w:val="24"/>
                <w:lang w:eastAsia="zh-CN"/>
              </w:rPr>
              <w:t>≥</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3D2CBD2" w14:textId="77777777" w:rsidR="00B2346E" w:rsidRDefault="00B2346E" w:rsidP="00515600">
            <w:pPr>
              <w:widowControl/>
              <w:spacing w:line="40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人均清扫面积(M2)</w:t>
            </w:r>
          </w:p>
        </w:tc>
        <w:tc>
          <w:tcPr>
            <w:tcW w:w="9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8E217BA" w14:textId="77777777" w:rsidR="00B2346E" w:rsidRDefault="00B2346E" w:rsidP="00515600">
            <w:pPr>
              <w:widowControl/>
              <w:spacing w:line="40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人均保洁面积(M2)</w:t>
            </w:r>
          </w:p>
        </w:tc>
        <w:tc>
          <w:tcPr>
            <w:tcW w:w="117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4B4E547" w14:textId="77777777" w:rsidR="00B2346E" w:rsidRDefault="00B2346E" w:rsidP="00515600">
            <w:pPr>
              <w:widowControl/>
              <w:spacing w:line="40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保洁频次(分钟/次)</w:t>
            </w:r>
          </w:p>
        </w:tc>
        <w:tc>
          <w:tcPr>
            <w:tcW w:w="94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ACCC32A" w14:textId="77777777" w:rsidR="00B2346E" w:rsidRDefault="00B2346E" w:rsidP="00515600">
            <w:pPr>
              <w:widowControl/>
              <w:spacing w:line="40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小广告清除巡回间隔(小时)</w:t>
            </w:r>
          </w:p>
        </w:tc>
        <w:tc>
          <w:tcPr>
            <w:tcW w:w="7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C67EB16" w14:textId="77777777" w:rsidR="00B2346E" w:rsidRDefault="00B2346E" w:rsidP="00515600">
            <w:pPr>
              <w:widowControl/>
              <w:spacing w:line="40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果皮箱清掏(次/日)</w:t>
            </w:r>
          </w:p>
        </w:tc>
        <w:tc>
          <w:tcPr>
            <w:tcW w:w="157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9B29A1C" w14:textId="77777777" w:rsidR="00B2346E" w:rsidRDefault="00B2346E" w:rsidP="00515600">
            <w:pPr>
              <w:widowControl/>
              <w:spacing w:line="40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果皮箱</w:t>
            </w:r>
          </w:p>
        </w:tc>
        <w:tc>
          <w:tcPr>
            <w:tcW w:w="88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3CF0C67" w14:textId="77777777" w:rsidR="00B2346E" w:rsidRDefault="00B2346E" w:rsidP="00515600">
            <w:pPr>
              <w:widowControl/>
              <w:spacing w:line="40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机械保洁(每日)</w:t>
            </w:r>
          </w:p>
        </w:tc>
        <w:tc>
          <w:tcPr>
            <w:tcW w:w="8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91B71EF" w14:textId="77777777" w:rsidR="00B2346E" w:rsidRDefault="00B2346E" w:rsidP="00515600">
            <w:pPr>
              <w:widowControl/>
              <w:spacing w:line="40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机械快速捡拾(每日)</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CEE9F3C" w14:textId="77777777" w:rsidR="00B2346E" w:rsidRDefault="00B2346E" w:rsidP="00515600">
            <w:pPr>
              <w:widowControl/>
              <w:spacing w:line="40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机械清扫频次(每日)</w:t>
            </w:r>
          </w:p>
        </w:tc>
        <w:tc>
          <w:tcPr>
            <w:tcW w:w="9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95FB098" w14:textId="77777777" w:rsidR="00B2346E" w:rsidRDefault="00B2346E" w:rsidP="00515600">
            <w:pPr>
              <w:widowControl/>
              <w:spacing w:line="40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步道冲刷频次(次/周)</w:t>
            </w:r>
          </w:p>
        </w:tc>
        <w:tc>
          <w:tcPr>
            <w:tcW w:w="99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7066AFF" w14:textId="77777777" w:rsidR="00B2346E" w:rsidRDefault="00B2346E" w:rsidP="00515600">
            <w:pPr>
              <w:widowControl/>
              <w:spacing w:line="40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机械冲刷频次(次/日)</w:t>
            </w:r>
          </w:p>
        </w:tc>
        <w:tc>
          <w:tcPr>
            <w:tcW w:w="108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C437FD2" w14:textId="77777777" w:rsidR="00B2346E" w:rsidRDefault="00B2346E" w:rsidP="00515600">
            <w:pPr>
              <w:widowControl/>
              <w:spacing w:line="40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机械清洗频次(次/日)</w:t>
            </w:r>
          </w:p>
        </w:tc>
      </w:tr>
      <w:tr w:rsidR="00B2346E" w14:paraId="7EEEF669" w14:textId="77777777" w:rsidTr="00515600">
        <w:trPr>
          <w:trHeight w:hRule="exact" w:val="1180"/>
        </w:trPr>
        <w:tc>
          <w:tcPr>
            <w:tcW w:w="69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28FA1E3" w14:textId="77777777" w:rsidR="00B2346E" w:rsidRDefault="00B2346E" w:rsidP="00515600">
            <w:pPr>
              <w:widowControl/>
              <w:spacing w:line="40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一级道路</w:t>
            </w:r>
          </w:p>
        </w:tc>
        <w:tc>
          <w:tcPr>
            <w:tcW w:w="8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B42657E" w14:textId="77777777" w:rsidR="00B2346E" w:rsidRDefault="00B2346E" w:rsidP="00515600">
            <w:pPr>
              <w:spacing w:line="400" w:lineRule="exact"/>
              <w:jc w:val="center"/>
              <w:rPr>
                <w:rFonts w:asciiTheme="minorEastAsia" w:eastAsiaTheme="minorEastAsia" w:hAnsiTheme="minorEastAsia" w:cs="仿宋_GB2312" w:hint="eastAsia"/>
                <w:color w:val="000000"/>
                <w:sz w:val="24"/>
              </w:rPr>
            </w:pPr>
          </w:p>
        </w:tc>
        <w:tc>
          <w:tcPr>
            <w:tcW w:w="99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D3C7F6B" w14:textId="77777777" w:rsidR="00B2346E" w:rsidRDefault="00B2346E" w:rsidP="00515600">
            <w:pPr>
              <w:widowControl/>
              <w:spacing w:line="40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16</w:t>
            </w:r>
          </w:p>
        </w:tc>
        <w:tc>
          <w:tcPr>
            <w:tcW w:w="99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4F11465" w14:textId="77777777" w:rsidR="00B2346E" w:rsidRDefault="00B2346E" w:rsidP="00515600">
            <w:pPr>
              <w:widowControl/>
              <w:spacing w:line="40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&lt;3600</w:t>
            </w:r>
          </w:p>
        </w:tc>
        <w:tc>
          <w:tcPr>
            <w:tcW w:w="99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FA84F83" w14:textId="77777777" w:rsidR="00B2346E" w:rsidRDefault="00B2346E" w:rsidP="00515600">
            <w:pPr>
              <w:widowControl/>
              <w:spacing w:line="40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&lt;7000</w:t>
            </w:r>
          </w:p>
        </w:tc>
        <w:tc>
          <w:tcPr>
            <w:tcW w:w="117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6FF5937" w14:textId="77777777" w:rsidR="00B2346E" w:rsidRDefault="00B2346E" w:rsidP="00515600">
            <w:pPr>
              <w:widowControl/>
              <w:spacing w:line="400" w:lineRule="exact"/>
              <w:jc w:val="center"/>
              <w:textAlignment w:val="center"/>
              <w:rPr>
                <w:rFonts w:asciiTheme="minorEastAsia" w:eastAsiaTheme="minorEastAsia" w:hAnsiTheme="minorEastAsia" w:cs="宋体" w:hint="eastAsia"/>
                <w:color w:val="000000"/>
                <w:sz w:val="24"/>
              </w:rPr>
            </w:pPr>
            <w:r>
              <w:rPr>
                <w:rFonts w:asciiTheme="minorEastAsia" w:eastAsiaTheme="minorEastAsia" w:hAnsiTheme="minorEastAsia" w:cs="宋体" w:hint="eastAsia"/>
                <w:color w:val="000000"/>
                <w:kern w:val="0"/>
                <w:sz w:val="24"/>
              </w:rPr>
              <w:t>15</w:t>
            </w:r>
          </w:p>
        </w:tc>
        <w:tc>
          <w:tcPr>
            <w:tcW w:w="94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D0E59F0" w14:textId="77777777" w:rsidR="00B2346E" w:rsidRDefault="00B2346E" w:rsidP="00515600">
            <w:pPr>
              <w:widowControl/>
              <w:spacing w:line="400" w:lineRule="exact"/>
              <w:jc w:val="center"/>
              <w:textAlignment w:val="center"/>
              <w:rPr>
                <w:rFonts w:asciiTheme="minorEastAsia" w:eastAsiaTheme="minorEastAsia" w:hAnsiTheme="minorEastAsia" w:cs="宋体" w:hint="eastAsia"/>
                <w:color w:val="000000"/>
                <w:sz w:val="24"/>
              </w:rPr>
            </w:pPr>
            <w:r>
              <w:rPr>
                <w:rFonts w:asciiTheme="minorEastAsia" w:eastAsiaTheme="minorEastAsia" w:hAnsiTheme="minorEastAsia" w:cs="宋体" w:hint="eastAsia"/>
                <w:color w:val="000000"/>
                <w:kern w:val="0"/>
                <w:sz w:val="24"/>
              </w:rPr>
              <w:t>2</w:t>
            </w:r>
          </w:p>
        </w:tc>
        <w:tc>
          <w:tcPr>
            <w:tcW w:w="7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A9D268E" w14:textId="77777777" w:rsidR="00B2346E" w:rsidRDefault="00B2346E" w:rsidP="00515600">
            <w:pPr>
              <w:widowControl/>
              <w:spacing w:line="40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3</w:t>
            </w:r>
          </w:p>
        </w:tc>
        <w:tc>
          <w:tcPr>
            <w:tcW w:w="157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9DCCB50" w14:textId="77777777" w:rsidR="00B2346E" w:rsidRDefault="00B2346E" w:rsidP="00515600">
            <w:pPr>
              <w:widowControl/>
              <w:spacing w:line="40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清洗1次/周;擦拭</w:t>
            </w:r>
            <w:r>
              <w:rPr>
                <w:rStyle w:val="font11"/>
                <w:rFonts w:asciiTheme="minorEastAsia" w:eastAsiaTheme="minorEastAsia" w:hAnsiTheme="minorEastAsia" w:hint="default"/>
                <w:sz w:val="24"/>
                <w:szCs w:val="24"/>
              </w:rPr>
              <w:t>7次/周</w:t>
            </w:r>
          </w:p>
        </w:tc>
        <w:tc>
          <w:tcPr>
            <w:tcW w:w="88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670789B" w14:textId="77777777" w:rsidR="00B2346E" w:rsidRDefault="00B2346E" w:rsidP="00515600">
            <w:pPr>
              <w:widowControl/>
              <w:spacing w:line="40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≥2</w:t>
            </w:r>
          </w:p>
        </w:tc>
        <w:tc>
          <w:tcPr>
            <w:tcW w:w="8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3CFA328" w14:textId="77777777" w:rsidR="00B2346E" w:rsidRDefault="00B2346E" w:rsidP="00515600">
            <w:pPr>
              <w:widowControl/>
              <w:spacing w:line="40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≥2</w:t>
            </w:r>
          </w:p>
        </w:tc>
        <w:tc>
          <w:tcPr>
            <w:tcW w:w="85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FB30EFF" w14:textId="77777777" w:rsidR="00B2346E" w:rsidRDefault="00B2346E" w:rsidP="00515600">
            <w:pPr>
              <w:widowControl/>
              <w:spacing w:line="40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≥1</w:t>
            </w:r>
          </w:p>
        </w:tc>
        <w:tc>
          <w:tcPr>
            <w:tcW w:w="99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35321D6" w14:textId="77777777" w:rsidR="00B2346E" w:rsidRDefault="00B2346E" w:rsidP="00515600">
            <w:pPr>
              <w:widowControl/>
              <w:spacing w:line="40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≥2</w:t>
            </w:r>
          </w:p>
        </w:tc>
        <w:tc>
          <w:tcPr>
            <w:tcW w:w="99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745B003" w14:textId="77777777" w:rsidR="00B2346E" w:rsidRDefault="00B2346E" w:rsidP="00515600">
            <w:pPr>
              <w:widowControl/>
              <w:spacing w:line="40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≥1</w:t>
            </w:r>
          </w:p>
        </w:tc>
        <w:tc>
          <w:tcPr>
            <w:tcW w:w="108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77E2F72" w14:textId="77777777" w:rsidR="00B2346E" w:rsidRDefault="00B2346E" w:rsidP="00515600">
            <w:pPr>
              <w:widowControl/>
              <w:spacing w:line="40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≥1</w:t>
            </w:r>
          </w:p>
        </w:tc>
      </w:tr>
      <w:tr w:rsidR="00B2346E" w14:paraId="7EE9F70C" w14:textId="77777777" w:rsidTr="00515600">
        <w:trPr>
          <w:trHeight w:hRule="exact" w:val="984"/>
        </w:trPr>
        <w:tc>
          <w:tcPr>
            <w:tcW w:w="693" w:type="dxa"/>
            <w:vMerge w:val="restar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0701DB8" w14:textId="77777777" w:rsidR="00B2346E" w:rsidRDefault="00B2346E" w:rsidP="00515600">
            <w:pPr>
              <w:widowControl/>
              <w:spacing w:line="40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二级道路</w:t>
            </w:r>
          </w:p>
        </w:tc>
        <w:tc>
          <w:tcPr>
            <w:tcW w:w="8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830F42F" w14:textId="77777777" w:rsidR="00B2346E" w:rsidRDefault="00B2346E" w:rsidP="00515600">
            <w:pPr>
              <w:widowControl/>
              <w:spacing w:line="40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一类</w:t>
            </w:r>
          </w:p>
        </w:tc>
        <w:tc>
          <w:tcPr>
            <w:tcW w:w="99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9148ED5" w14:textId="77777777" w:rsidR="00B2346E" w:rsidRDefault="00B2346E" w:rsidP="00515600">
            <w:pPr>
              <w:widowControl/>
              <w:spacing w:line="40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16</w:t>
            </w:r>
          </w:p>
        </w:tc>
        <w:tc>
          <w:tcPr>
            <w:tcW w:w="99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4B86076" w14:textId="77777777" w:rsidR="00B2346E" w:rsidRDefault="00B2346E" w:rsidP="00515600">
            <w:pPr>
              <w:widowControl/>
              <w:spacing w:line="40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&lt;4500</w:t>
            </w:r>
          </w:p>
        </w:tc>
        <w:tc>
          <w:tcPr>
            <w:tcW w:w="99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0597BF7" w14:textId="77777777" w:rsidR="00B2346E" w:rsidRDefault="00B2346E" w:rsidP="00515600">
            <w:pPr>
              <w:widowControl/>
              <w:spacing w:line="40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&lt;8000</w:t>
            </w:r>
          </w:p>
        </w:tc>
        <w:tc>
          <w:tcPr>
            <w:tcW w:w="117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3F57830" w14:textId="77777777" w:rsidR="00B2346E" w:rsidRDefault="00B2346E" w:rsidP="00515600">
            <w:pPr>
              <w:widowControl/>
              <w:spacing w:line="40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25</w:t>
            </w:r>
          </w:p>
        </w:tc>
        <w:tc>
          <w:tcPr>
            <w:tcW w:w="94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B10B1E3" w14:textId="77777777" w:rsidR="00B2346E" w:rsidRDefault="00B2346E" w:rsidP="00515600">
            <w:pPr>
              <w:widowControl/>
              <w:spacing w:line="40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6</w:t>
            </w:r>
          </w:p>
        </w:tc>
        <w:tc>
          <w:tcPr>
            <w:tcW w:w="7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A853340" w14:textId="77777777" w:rsidR="00B2346E" w:rsidRDefault="00B2346E" w:rsidP="00515600">
            <w:pPr>
              <w:widowControl/>
              <w:spacing w:line="40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2</w:t>
            </w:r>
          </w:p>
        </w:tc>
        <w:tc>
          <w:tcPr>
            <w:tcW w:w="157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30BD34D" w14:textId="77777777" w:rsidR="00B2346E" w:rsidRDefault="00B2346E" w:rsidP="00515600">
            <w:pPr>
              <w:widowControl/>
              <w:spacing w:line="40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清洗1次/周;擦拭2次/周</w:t>
            </w:r>
          </w:p>
        </w:tc>
        <w:tc>
          <w:tcPr>
            <w:tcW w:w="88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7B5FB86" w14:textId="77777777" w:rsidR="00B2346E" w:rsidRDefault="00B2346E" w:rsidP="00515600">
            <w:pPr>
              <w:widowControl/>
              <w:spacing w:line="40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≥1</w:t>
            </w:r>
          </w:p>
        </w:tc>
        <w:tc>
          <w:tcPr>
            <w:tcW w:w="8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B7F399E" w14:textId="77777777" w:rsidR="00B2346E" w:rsidRDefault="00B2346E" w:rsidP="00515600">
            <w:pPr>
              <w:widowControl/>
              <w:spacing w:line="40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≥2</w:t>
            </w:r>
          </w:p>
        </w:tc>
        <w:tc>
          <w:tcPr>
            <w:tcW w:w="85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AD2387D" w14:textId="77777777" w:rsidR="00B2346E" w:rsidRDefault="00B2346E" w:rsidP="00515600">
            <w:pPr>
              <w:widowControl/>
              <w:spacing w:line="40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≥1</w:t>
            </w:r>
          </w:p>
        </w:tc>
        <w:tc>
          <w:tcPr>
            <w:tcW w:w="99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DCE084D" w14:textId="77777777" w:rsidR="00B2346E" w:rsidRDefault="00B2346E" w:rsidP="00515600">
            <w:pPr>
              <w:widowControl/>
              <w:spacing w:line="40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≥1</w:t>
            </w:r>
          </w:p>
        </w:tc>
        <w:tc>
          <w:tcPr>
            <w:tcW w:w="99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421333D" w14:textId="77777777" w:rsidR="00B2346E" w:rsidRDefault="00B2346E" w:rsidP="00515600">
            <w:pPr>
              <w:widowControl/>
              <w:spacing w:line="40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≥1</w:t>
            </w:r>
          </w:p>
        </w:tc>
        <w:tc>
          <w:tcPr>
            <w:tcW w:w="108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8B766A8" w14:textId="77777777" w:rsidR="00B2346E" w:rsidRDefault="00B2346E" w:rsidP="00515600">
            <w:pPr>
              <w:widowControl/>
              <w:spacing w:line="40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≥1</w:t>
            </w:r>
          </w:p>
        </w:tc>
      </w:tr>
      <w:tr w:rsidR="00B2346E" w14:paraId="018E4CAE" w14:textId="77777777" w:rsidTr="00515600">
        <w:trPr>
          <w:trHeight w:hRule="exact" w:val="984"/>
        </w:trPr>
        <w:tc>
          <w:tcPr>
            <w:tcW w:w="693"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0B77427" w14:textId="77777777" w:rsidR="00B2346E" w:rsidRDefault="00B2346E" w:rsidP="00515600">
            <w:pPr>
              <w:spacing w:line="400" w:lineRule="exact"/>
              <w:jc w:val="center"/>
              <w:rPr>
                <w:rFonts w:asciiTheme="minorEastAsia" w:eastAsiaTheme="minorEastAsia" w:hAnsiTheme="minorEastAsia" w:cs="仿宋_GB2312" w:hint="eastAsia"/>
                <w:color w:val="000000"/>
                <w:sz w:val="24"/>
              </w:rPr>
            </w:pPr>
          </w:p>
        </w:tc>
        <w:tc>
          <w:tcPr>
            <w:tcW w:w="8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8EFF27B" w14:textId="77777777" w:rsidR="00B2346E" w:rsidRDefault="00B2346E" w:rsidP="00515600">
            <w:pPr>
              <w:widowControl/>
              <w:spacing w:line="40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二类</w:t>
            </w:r>
          </w:p>
        </w:tc>
        <w:tc>
          <w:tcPr>
            <w:tcW w:w="99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8362B55" w14:textId="77777777" w:rsidR="00B2346E" w:rsidRDefault="00B2346E" w:rsidP="00515600">
            <w:pPr>
              <w:widowControl/>
              <w:spacing w:line="40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16</w:t>
            </w:r>
          </w:p>
        </w:tc>
        <w:tc>
          <w:tcPr>
            <w:tcW w:w="99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1291CC5" w14:textId="77777777" w:rsidR="00B2346E" w:rsidRDefault="00B2346E" w:rsidP="00515600">
            <w:pPr>
              <w:widowControl/>
              <w:spacing w:line="40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&lt;5000</w:t>
            </w:r>
          </w:p>
        </w:tc>
        <w:tc>
          <w:tcPr>
            <w:tcW w:w="99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1417094" w14:textId="77777777" w:rsidR="00B2346E" w:rsidRDefault="00B2346E" w:rsidP="00515600">
            <w:pPr>
              <w:widowControl/>
              <w:spacing w:line="40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&lt;8500</w:t>
            </w:r>
          </w:p>
        </w:tc>
        <w:tc>
          <w:tcPr>
            <w:tcW w:w="117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688D4C0" w14:textId="77777777" w:rsidR="00B2346E" w:rsidRDefault="00B2346E" w:rsidP="00515600">
            <w:pPr>
              <w:widowControl/>
              <w:spacing w:line="40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30</w:t>
            </w:r>
          </w:p>
        </w:tc>
        <w:tc>
          <w:tcPr>
            <w:tcW w:w="94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A56B4AB" w14:textId="77777777" w:rsidR="00B2346E" w:rsidRDefault="00B2346E" w:rsidP="00515600">
            <w:pPr>
              <w:widowControl/>
              <w:spacing w:line="40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6</w:t>
            </w:r>
          </w:p>
        </w:tc>
        <w:tc>
          <w:tcPr>
            <w:tcW w:w="7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B5E0C1D" w14:textId="77777777" w:rsidR="00B2346E" w:rsidRDefault="00B2346E" w:rsidP="00515600">
            <w:pPr>
              <w:widowControl/>
              <w:spacing w:line="40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2</w:t>
            </w:r>
          </w:p>
        </w:tc>
        <w:tc>
          <w:tcPr>
            <w:tcW w:w="157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203A874" w14:textId="77777777" w:rsidR="00B2346E" w:rsidRDefault="00B2346E" w:rsidP="00515600">
            <w:pPr>
              <w:widowControl/>
              <w:spacing w:line="40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清洗1次/周;擦拭2次/周</w:t>
            </w:r>
          </w:p>
        </w:tc>
        <w:tc>
          <w:tcPr>
            <w:tcW w:w="88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1621D9E" w14:textId="77777777" w:rsidR="00B2346E" w:rsidRDefault="00B2346E" w:rsidP="00515600">
            <w:pPr>
              <w:widowControl/>
              <w:spacing w:line="40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≥1</w:t>
            </w:r>
          </w:p>
        </w:tc>
        <w:tc>
          <w:tcPr>
            <w:tcW w:w="8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C170813" w14:textId="77777777" w:rsidR="00B2346E" w:rsidRDefault="00B2346E" w:rsidP="00515600">
            <w:pPr>
              <w:widowControl/>
              <w:spacing w:line="40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≥2</w:t>
            </w:r>
          </w:p>
        </w:tc>
        <w:tc>
          <w:tcPr>
            <w:tcW w:w="85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A9D73EE" w14:textId="77777777" w:rsidR="00B2346E" w:rsidRDefault="00B2346E" w:rsidP="00515600">
            <w:pPr>
              <w:widowControl/>
              <w:spacing w:line="40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≥1</w:t>
            </w:r>
          </w:p>
        </w:tc>
        <w:tc>
          <w:tcPr>
            <w:tcW w:w="99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5753FB0" w14:textId="77777777" w:rsidR="00B2346E" w:rsidRDefault="00B2346E" w:rsidP="00515600">
            <w:pPr>
              <w:widowControl/>
              <w:spacing w:line="40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≥1</w:t>
            </w:r>
          </w:p>
        </w:tc>
        <w:tc>
          <w:tcPr>
            <w:tcW w:w="99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E190EB1" w14:textId="77777777" w:rsidR="00B2346E" w:rsidRDefault="00B2346E" w:rsidP="00515600">
            <w:pPr>
              <w:widowControl/>
              <w:spacing w:line="40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≥1</w:t>
            </w:r>
          </w:p>
        </w:tc>
        <w:tc>
          <w:tcPr>
            <w:tcW w:w="108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2556847" w14:textId="77777777" w:rsidR="00B2346E" w:rsidRDefault="00B2346E" w:rsidP="00515600">
            <w:pPr>
              <w:widowControl/>
              <w:spacing w:line="40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≥1</w:t>
            </w:r>
          </w:p>
        </w:tc>
      </w:tr>
      <w:tr w:rsidR="00B2346E" w14:paraId="292E7B13" w14:textId="77777777" w:rsidTr="00515600">
        <w:trPr>
          <w:trHeight w:hRule="exact" w:val="984"/>
        </w:trPr>
        <w:tc>
          <w:tcPr>
            <w:tcW w:w="693" w:type="dxa"/>
            <w:vMerge w:val="restar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B205D5E" w14:textId="77777777" w:rsidR="00B2346E" w:rsidRDefault="00B2346E" w:rsidP="00515600">
            <w:pPr>
              <w:widowControl/>
              <w:spacing w:line="40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三级道路</w:t>
            </w:r>
          </w:p>
        </w:tc>
        <w:tc>
          <w:tcPr>
            <w:tcW w:w="8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3AAB4CB" w14:textId="77777777" w:rsidR="00B2346E" w:rsidRDefault="00B2346E" w:rsidP="00515600">
            <w:pPr>
              <w:widowControl/>
              <w:spacing w:line="40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一类</w:t>
            </w:r>
          </w:p>
        </w:tc>
        <w:tc>
          <w:tcPr>
            <w:tcW w:w="99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6E6A64A" w14:textId="77777777" w:rsidR="00B2346E" w:rsidRDefault="00B2346E" w:rsidP="00515600">
            <w:pPr>
              <w:widowControl/>
              <w:spacing w:line="40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15</w:t>
            </w:r>
          </w:p>
        </w:tc>
        <w:tc>
          <w:tcPr>
            <w:tcW w:w="99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98636DB" w14:textId="77777777" w:rsidR="00B2346E" w:rsidRDefault="00B2346E" w:rsidP="00515600">
            <w:pPr>
              <w:widowControl/>
              <w:spacing w:line="40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&lt;5000</w:t>
            </w:r>
          </w:p>
        </w:tc>
        <w:tc>
          <w:tcPr>
            <w:tcW w:w="99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CF33E75" w14:textId="77777777" w:rsidR="00B2346E" w:rsidRDefault="00B2346E" w:rsidP="00515600">
            <w:pPr>
              <w:widowControl/>
              <w:spacing w:line="40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&lt;9000</w:t>
            </w:r>
          </w:p>
        </w:tc>
        <w:tc>
          <w:tcPr>
            <w:tcW w:w="117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AAFF29B" w14:textId="77777777" w:rsidR="00B2346E" w:rsidRDefault="00B2346E" w:rsidP="00515600">
            <w:pPr>
              <w:widowControl/>
              <w:spacing w:line="40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50</w:t>
            </w:r>
          </w:p>
        </w:tc>
        <w:tc>
          <w:tcPr>
            <w:tcW w:w="94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AFB17ED" w14:textId="77777777" w:rsidR="00B2346E" w:rsidRDefault="00B2346E" w:rsidP="00515600">
            <w:pPr>
              <w:widowControl/>
              <w:spacing w:line="40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6</w:t>
            </w:r>
          </w:p>
        </w:tc>
        <w:tc>
          <w:tcPr>
            <w:tcW w:w="7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DD19CFC" w14:textId="77777777" w:rsidR="00B2346E" w:rsidRDefault="00B2346E" w:rsidP="00515600">
            <w:pPr>
              <w:widowControl/>
              <w:spacing w:line="40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2</w:t>
            </w:r>
          </w:p>
        </w:tc>
        <w:tc>
          <w:tcPr>
            <w:tcW w:w="157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D807118" w14:textId="77777777" w:rsidR="00B2346E" w:rsidRDefault="00B2346E" w:rsidP="00515600">
            <w:pPr>
              <w:widowControl/>
              <w:spacing w:line="40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清洗1次/周;擦拭1次/周</w:t>
            </w:r>
          </w:p>
        </w:tc>
        <w:tc>
          <w:tcPr>
            <w:tcW w:w="88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37FA82B" w14:textId="77777777" w:rsidR="00B2346E" w:rsidRDefault="00B2346E" w:rsidP="00515600">
            <w:pPr>
              <w:widowControl/>
              <w:spacing w:line="400" w:lineRule="exact"/>
              <w:jc w:val="center"/>
              <w:textAlignment w:val="center"/>
              <w:rPr>
                <w:rFonts w:asciiTheme="minorEastAsia" w:eastAsiaTheme="minorEastAsia" w:hAnsiTheme="minorEastAsia" w:cs="宋体" w:hint="eastAsia"/>
                <w:color w:val="000000"/>
                <w:sz w:val="24"/>
              </w:rPr>
            </w:pPr>
            <w:r>
              <w:rPr>
                <w:rFonts w:asciiTheme="minorEastAsia" w:eastAsiaTheme="minorEastAsia" w:hAnsiTheme="minorEastAsia" w:cs="宋体" w:hint="eastAsia"/>
                <w:color w:val="000000"/>
                <w:kern w:val="0"/>
                <w:sz w:val="24"/>
              </w:rPr>
              <w:t>≥1</w:t>
            </w:r>
          </w:p>
        </w:tc>
        <w:tc>
          <w:tcPr>
            <w:tcW w:w="8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3635C9B" w14:textId="77777777" w:rsidR="00B2346E" w:rsidRDefault="00B2346E" w:rsidP="00515600">
            <w:pPr>
              <w:widowControl/>
              <w:spacing w:line="400" w:lineRule="exact"/>
              <w:jc w:val="center"/>
              <w:textAlignment w:val="center"/>
              <w:rPr>
                <w:rFonts w:asciiTheme="minorEastAsia" w:eastAsiaTheme="minorEastAsia" w:hAnsiTheme="minorEastAsia" w:cs="宋体" w:hint="eastAsia"/>
                <w:color w:val="000000"/>
                <w:sz w:val="24"/>
              </w:rPr>
            </w:pPr>
            <w:r>
              <w:rPr>
                <w:rFonts w:asciiTheme="minorEastAsia" w:eastAsiaTheme="minorEastAsia" w:hAnsiTheme="minorEastAsia" w:cs="宋体" w:hint="eastAsia"/>
                <w:color w:val="000000"/>
                <w:kern w:val="0"/>
                <w:sz w:val="24"/>
              </w:rPr>
              <w:t>≥1</w:t>
            </w:r>
          </w:p>
        </w:tc>
        <w:tc>
          <w:tcPr>
            <w:tcW w:w="85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5E457D7" w14:textId="77777777" w:rsidR="00B2346E" w:rsidRDefault="00B2346E" w:rsidP="00515600">
            <w:pPr>
              <w:widowControl/>
              <w:spacing w:line="400" w:lineRule="exact"/>
              <w:jc w:val="center"/>
              <w:textAlignment w:val="center"/>
              <w:rPr>
                <w:rFonts w:asciiTheme="minorEastAsia" w:eastAsiaTheme="minorEastAsia" w:hAnsiTheme="minorEastAsia" w:cs="宋体" w:hint="eastAsia"/>
                <w:color w:val="000000"/>
                <w:sz w:val="24"/>
              </w:rPr>
            </w:pPr>
            <w:r>
              <w:rPr>
                <w:rFonts w:asciiTheme="minorEastAsia" w:eastAsiaTheme="minorEastAsia" w:hAnsiTheme="minorEastAsia" w:cs="宋体" w:hint="eastAsia"/>
                <w:color w:val="000000"/>
                <w:kern w:val="0"/>
                <w:sz w:val="24"/>
              </w:rPr>
              <w:t>≥1</w:t>
            </w:r>
          </w:p>
        </w:tc>
        <w:tc>
          <w:tcPr>
            <w:tcW w:w="99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40A890D" w14:textId="77777777" w:rsidR="00B2346E" w:rsidRDefault="00B2346E" w:rsidP="00515600">
            <w:pPr>
              <w:widowControl/>
              <w:spacing w:line="400" w:lineRule="exact"/>
              <w:jc w:val="center"/>
              <w:textAlignment w:val="center"/>
              <w:rPr>
                <w:rFonts w:asciiTheme="minorEastAsia" w:eastAsiaTheme="minorEastAsia" w:hAnsiTheme="minorEastAsia" w:cs="宋体" w:hint="eastAsia"/>
                <w:color w:val="000000"/>
                <w:sz w:val="24"/>
              </w:rPr>
            </w:pPr>
            <w:r>
              <w:rPr>
                <w:rFonts w:asciiTheme="minorEastAsia" w:eastAsiaTheme="minorEastAsia" w:hAnsiTheme="minorEastAsia" w:cs="宋体" w:hint="eastAsia"/>
                <w:color w:val="000000"/>
                <w:kern w:val="0"/>
                <w:sz w:val="24"/>
              </w:rPr>
              <w:t>≥1</w:t>
            </w:r>
          </w:p>
        </w:tc>
        <w:tc>
          <w:tcPr>
            <w:tcW w:w="99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338AF88" w14:textId="77777777" w:rsidR="00B2346E" w:rsidRDefault="00B2346E" w:rsidP="00515600">
            <w:pPr>
              <w:widowControl/>
              <w:spacing w:line="400" w:lineRule="exact"/>
              <w:jc w:val="center"/>
              <w:textAlignment w:val="center"/>
              <w:rPr>
                <w:rFonts w:asciiTheme="minorEastAsia" w:eastAsiaTheme="minorEastAsia" w:hAnsiTheme="minorEastAsia" w:cs="宋体" w:hint="eastAsia"/>
                <w:color w:val="000000"/>
                <w:sz w:val="24"/>
              </w:rPr>
            </w:pPr>
            <w:r>
              <w:rPr>
                <w:rFonts w:asciiTheme="minorEastAsia" w:eastAsiaTheme="minorEastAsia" w:hAnsiTheme="minorEastAsia" w:cs="宋体" w:hint="eastAsia"/>
                <w:color w:val="000000"/>
                <w:kern w:val="0"/>
                <w:sz w:val="24"/>
              </w:rPr>
              <w:t>≥1</w:t>
            </w:r>
          </w:p>
        </w:tc>
        <w:tc>
          <w:tcPr>
            <w:tcW w:w="108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0B2DF54" w14:textId="77777777" w:rsidR="00B2346E" w:rsidRDefault="00B2346E" w:rsidP="00515600">
            <w:pPr>
              <w:widowControl/>
              <w:spacing w:line="400" w:lineRule="exact"/>
              <w:jc w:val="center"/>
              <w:textAlignment w:val="center"/>
              <w:rPr>
                <w:rFonts w:asciiTheme="minorEastAsia" w:eastAsiaTheme="minorEastAsia" w:hAnsiTheme="minorEastAsia" w:cs="宋体" w:hint="eastAsia"/>
                <w:color w:val="000000"/>
                <w:sz w:val="24"/>
              </w:rPr>
            </w:pPr>
            <w:r>
              <w:rPr>
                <w:rFonts w:asciiTheme="minorEastAsia" w:eastAsiaTheme="minorEastAsia" w:hAnsiTheme="minorEastAsia" w:cs="宋体" w:hint="eastAsia"/>
                <w:color w:val="000000"/>
                <w:kern w:val="0"/>
                <w:sz w:val="24"/>
              </w:rPr>
              <w:t>≥1</w:t>
            </w:r>
          </w:p>
        </w:tc>
      </w:tr>
      <w:tr w:rsidR="00B2346E" w14:paraId="559EA789" w14:textId="77777777" w:rsidTr="00515600">
        <w:trPr>
          <w:trHeight w:hRule="exact" w:val="1176"/>
        </w:trPr>
        <w:tc>
          <w:tcPr>
            <w:tcW w:w="693"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7344E68" w14:textId="77777777" w:rsidR="00B2346E" w:rsidRDefault="00B2346E" w:rsidP="00515600">
            <w:pPr>
              <w:spacing w:line="400" w:lineRule="exact"/>
              <w:jc w:val="center"/>
              <w:rPr>
                <w:rFonts w:asciiTheme="minorEastAsia" w:eastAsiaTheme="minorEastAsia" w:hAnsiTheme="minorEastAsia" w:cs="仿宋_GB2312" w:hint="eastAsia"/>
                <w:color w:val="000000"/>
                <w:sz w:val="24"/>
              </w:rPr>
            </w:pPr>
          </w:p>
        </w:tc>
        <w:tc>
          <w:tcPr>
            <w:tcW w:w="8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CB0E910" w14:textId="77777777" w:rsidR="00B2346E" w:rsidRDefault="00B2346E" w:rsidP="00515600">
            <w:pPr>
              <w:widowControl/>
              <w:spacing w:line="40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二类</w:t>
            </w:r>
          </w:p>
        </w:tc>
        <w:tc>
          <w:tcPr>
            <w:tcW w:w="99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9E9D944" w14:textId="77777777" w:rsidR="00B2346E" w:rsidRDefault="00B2346E" w:rsidP="00515600">
            <w:pPr>
              <w:widowControl/>
              <w:spacing w:line="40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12</w:t>
            </w:r>
          </w:p>
        </w:tc>
        <w:tc>
          <w:tcPr>
            <w:tcW w:w="99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B40BFFF" w14:textId="77777777" w:rsidR="00B2346E" w:rsidRDefault="00B2346E" w:rsidP="00515600">
            <w:pPr>
              <w:widowControl/>
              <w:spacing w:line="40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&lt;5500</w:t>
            </w:r>
          </w:p>
        </w:tc>
        <w:tc>
          <w:tcPr>
            <w:tcW w:w="99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E127F9D" w14:textId="77777777" w:rsidR="00B2346E" w:rsidRDefault="00B2346E" w:rsidP="00515600">
            <w:pPr>
              <w:widowControl/>
              <w:spacing w:line="40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&lt;9500</w:t>
            </w:r>
          </w:p>
        </w:tc>
        <w:tc>
          <w:tcPr>
            <w:tcW w:w="117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6B68C0A" w14:textId="77777777" w:rsidR="00B2346E" w:rsidRDefault="00B2346E" w:rsidP="00515600">
            <w:pPr>
              <w:widowControl/>
              <w:spacing w:line="40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60</w:t>
            </w:r>
          </w:p>
        </w:tc>
        <w:tc>
          <w:tcPr>
            <w:tcW w:w="94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4274BF4" w14:textId="77777777" w:rsidR="00B2346E" w:rsidRDefault="00B2346E" w:rsidP="00515600">
            <w:pPr>
              <w:widowControl/>
              <w:spacing w:line="40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12</w:t>
            </w:r>
          </w:p>
        </w:tc>
        <w:tc>
          <w:tcPr>
            <w:tcW w:w="71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2998DD4" w14:textId="77777777" w:rsidR="00B2346E" w:rsidRDefault="00B2346E" w:rsidP="00515600">
            <w:pPr>
              <w:widowControl/>
              <w:spacing w:line="40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2</w:t>
            </w:r>
          </w:p>
        </w:tc>
        <w:tc>
          <w:tcPr>
            <w:tcW w:w="157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7E2F515" w14:textId="77777777" w:rsidR="00B2346E" w:rsidRDefault="00B2346E" w:rsidP="00515600">
            <w:pPr>
              <w:widowControl/>
              <w:spacing w:line="40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清洗1次/周;擦拭1次/周</w:t>
            </w:r>
          </w:p>
        </w:tc>
        <w:tc>
          <w:tcPr>
            <w:tcW w:w="88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8E0CBDF" w14:textId="77777777" w:rsidR="00B2346E" w:rsidRDefault="00B2346E" w:rsidP="00515600">
            <w:pPr>
              <w:widowControl/>
              <w:spacing w:line="40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≥1</w:t>
            </w:r>
          </w:p>
        </w:tc>
        <w:tc>
          <w:tcPr>
            <w:tcW w:w="8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2F9E80D" w14:textId="77777777" w:rsidR="00B2346E" w:rsidRDefault="00B2346E" w:rsidP="00515600">
            <w:pPr>
              <w:widowControl/>
              <w:spacing w:line="40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≥1</w:t>
            </w:r>
          </w:p>
        </w:tc>
        <w:tc>
          <w:tcPr>
            <w:tcW w:w="85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84823D9" w14:textId="77777777" w:rsidR="00B2346E" w:rsidRDefault="00B2346E" w:rsidP="00515600">
            <w:pPr>
              <w:widowControl/>
              <w:spacing w:line="40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≥1</w:t>
            </w:r>
          </w:p>
        </w:tc>
        <w:tc>
          <w:tcPr>
            <w:tcW w:w="99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2940F9A" w14:textId="77777777" w:rsidR="00B2346E" w:rsidRDefault="00B2346E" w:rsidP="00515600">
            <w:pPr>
              <w:widowControl/>
              <w:spacing w:line="40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≥1</w:t>
            </w:r>
          </w:p>
        </w:tc>
        <w:tc>
          <w:tcPr>
            <w:tcW w:w="99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52763A1" w14:textId="77777777" w:rsidR="00B2346E" w:rsidRDefault="00B2346E" w:rsidP="00515600">
            <w:pPr>
              <w:widowControl/>
              <w:spacing w:line="40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≥1</w:t>
            </w:r>
          </w:p>
        </w:tc>
        <w:tc>
          <w:tcPr>
            <w:tcW w:w="108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3260BC7" w14:textId="77777777" w:rsidR="00B2346E" w:rsidRDefault="00B2346E" w:rsidP="00515600">
            <w:pPr>
              <w:widowControl/>
              <w:spacing w:line="400" w:lineRule="exact"/>
              <w:jc w:val="center"/>
              <w:textAlignment w:val="center"/>
              <w:rPr>
                <w:rFonts w:asciiTheme="minorEastAsia" w:eastAsiaTheme="minorEastAsia" w:hAnsiTheme="minorEastAsia" w:cs="仿宋_GB2312" w:hint="eastAsia"/>
                <w:color w:val="000000"/>
                <w:sz w:val="24"/>
              </w:rPr>
            </w:pPr>
            <w:r>
              <w:rPr>
                <w:rFonts w:asciiTheme="minorEastAsia" w:eastAsiaTheme="minorEastAsia" w:hAnsiTheme="minorEastAsia" w:cs="仿宋_GB2312" w:hint="eastAsia"/>
                <w:color w:val="000000"/>
                <w:kern w:val="0"/>
                <w:sz w:val="24"/>
              </w:rPr>
              <w:t>≥1</w:t>
            </w:r>
          </w:p>
        </w:tc>
      </w:tr>
    </w:tbl>
    <w:p w14:paraId="5EEB29D1" w14:textId="77777777" w:rsidR="00B2346E" w:rsidRDefault="00B2346E" w:rsidP="00B2346E">
      <w:pPr>
        <w:rPr>
          <w:rFonts w:asciiTheme="minorEastAsia" w:eastAsiaTheme="minorEastAsia" w:hAnsiTheme="minorEastAsia" w:hint="eastAsia"/>
          <w:bCs/>
          <w:spacing w:val="-2"/>
          <w:w w:val="90"/>
          <w:sz w:val="24"/>
        </w:rPr>
      </w:pPr>
      <w:r>
        <w:rPr>
          <w:rFonts w:asciiTheme="minorEastAsia" w:eastAsiaTheme="minorEastAsia" w:hAnsiTheme="minorEastAsia" w:hint="eastAsia"/>
          <w:bCs/>
          <w:spacing w:val="-2"/>
          <w:w w:val="90"/>
          <w:sz w:val="24"/>
        </w:rPr>
        <w:lastRenderedPageBreak/>
        <w:t>附件三：</w:t>
      </w:r>
    </w:p>
    <w:p w14:paraId="7EB01987" w14:textId="77777777" w:rsidR="00B2346E" w:rsidRDefault="00B2346E" w:rsidP="00B2346E">
      <w:pPr>
        <w:pStyle w:val="affff4"/>
        <w:ind w:left="420" w:firstLineChars="0" w:firstLine="0"/>
        <w:jc w:val="center"/>
      </w:pPr>
      <w:r>
        <w:rPr>
          <w:rFonts w:ascii="宋体" w:hAnsi="宋体" w:cs="宋体" w:hint="eastAsia"/>
          <w:bCs/>
          <w:sz w:val="28"/>
          <w:szCs w:val="28"/>
        </w:rPr>
        <w:t>上庄镇自管道路保洁服务项目道路台账</w:t>
      </w:r>
    </w:p>
    <w:tbl>
      <w:tblPr>
        <w:tblpPr w:leftFromText="180" w:rightFromText="180" w:vertAnchor="text" w:tblpY="1"/>
        <w:tblOverlap w:val="never"/>
        <w:tblW w:w="13417" w:type="dxa"/>
        <w:tblLayout w:type="fixed"/>
        <w:tblLook w:val="04A0" w:firstRow="1" w:lastRow="0" w:firstColumn="1" w:lastColumn="0" w:noHBand="0" w:noVBand="1"/>
      </w:tblPr>
      <w:tblGrid>
        <w:gridCol w:w="618"/>
        <w:gridCol w:w="747"/>
        <w:gridCol w:w="1596"/>
        <w:gridCol w:w="1691"/>
        <w:gridCol w:w="1501"/>
        <w:gridCol w:w="1068"/>
        <w:gridCol w:w="1104"/>
        <w:gridCol w:w="1452"/>
        <w:gridCol w:w="1091"/>
        <w:gridCol w:w="1265"/>
        <w:gridCol w:w="1284"/>
      </w:tblGrid>
      <w:tr w:rsidR="00B2346E" w14:paraId="34242D03" w14:textId="77777777" w:rsidTr="00B2346E">
        <w:trPr>
          <w:trHeight w:val="679"/>
        </w:trPr>
        <w:tc>
          <w:tcPr>
            <w:tcW w:w="618" w:type="dxa"/>
            <w:tcBorders>
              <w:top w:val="single" w:sz="4" w:space="0" w:color="000000"/>
              <w:left w:val="single" w:sz="4" w:space="0" w:color="000000"/>
              <w:bottom w:val="single" w:sz="4" w:space="0" w:color="000000"/>
              <w:right w:val="single" w:sz="4" w:space="0" w:color="000000"/>
            </w:tcBorders>
            <w:vAlign w:val="center"/>
          </w:tcPr>
          <w:p w14:paraId="44D051BE" w14:textId="77777777" w:rsidR="00B2346E" w:rsidRDefault="00B2346E" w:rsidP="00B2346E">
            <w:pPr>
              <w:widowControl/>
              <w:jc w:val="center"/>
              <w:textAlignment w:val="center"/>
              <w:rPr>
                <w:rFonts w:ascii="宋体" w:hAnsi="宋体" w:cs="宋体" w:hint="eastAsia"/>
                <w:b/>
                <w:bCs/>
                <w:color w:val="000000"/>
                <w:sz w:val="20"/>
              </w:rPr>
            </w:pPr>
            <w:r>
              <w:rPr>
                <w:rFonts w:ascii="宋体" w:hAnsi="宋体" w:cs="宋体" w:hint="eastAsia"/>
                <w:b/>
                <w:bCs/>
                <w:color w:val="000000"/>
                <w:kern w:val="0"/>
                <w:sz w:val="20"/>
                <w:szCs w:val="20"/>
                <w:lang w:bidi="ar"/>
              </w:rPr>
              <w:t>序号</w:t>
            </w:r>
          </w:p>
        </w:tc>
        <w:tc>
          <w:tcPr>
            <w:tcW w:w="747" w:type="dxa"/>
            <w:tcBorders>
              <w:top w:val="single" w:sz="4" w:space="0" w:color="000000"/>
              <w:left w:val="single" w:sz="4" w:space="0" w:color="000000"/>
              <w:bottom w:val="single" w:sz="4" w:space="0" w:color="000000"/>
              <w:right w:val="single" w:sz="4" w:space="0" w:color="000000"/>
            </w:tcBorders>
            <w:vAlign w:val="center"/>
          </w:tcPr>
          <w:p w14:paraId="06DCD00D" w14:textId="77777777" w:rsidR="00B2346E" w:rsidRDefault="00B2346E" w:rsidP="00B2346E">
            <w:pPr>
              <w:widowControl/>
              <w:jc w:val="center"/>
              <w:textAlignment w:val="center"/>
              <w:rPr>
                <w:rFonts w:ascii="宋体" w:hAnsi="宋体" w:cs="宋体" w:hint="eastAsia"/>
                <w:b/>
                <w:bCs/>
                <w:color w:val="000000"/>
                <w:sz w:val="20"/>
              </w:rPr>
            </w:pPr>
            <w:r>
              <w:rPr>
                <w:rFonts w:ascii="宋体" w:hAnsi="宋体" w:cs="宋体" w:hint="eastAsia"/>
                <w:b/>
                <w:bCs/>
                <w:color w:val="000000"/>
                <w:kern w:val="0"/>
                <w:sz w:val="20"/>
                <w:szCs w:val="20"/>
                <w:lang w:bidi="ar"/>
              </w:rPr>
              <w:t>道路编码</w:t>
            </w:r>
          </w:p>
        </w:tc>
        <w:tc>
          <w:tcPr>
            <w:tcW w:w="1596" w:type="dxa"/>
            <w:tcBorders>
              <w:top w:val="single" w:sz="4" w:space="0" w:color="000000"/>
              <w:left w:val="single" w:sz="4" w:space="0" w:color="000000"/>
              <w:bottom w:val="single" w:sz="4" w:space="0" w:color="000000"/>
              <w:right w:val="single" w:sz="4" w:space="0" w:color="000000"/>
            </w:tcBorders>
            <w:vAlign w:val="center"/>
          </w:tcPr>
          <w:p w14:paraId="60263705" w14:textId="77777777" w:rsidR="00B2346E" w:rsidRDefault="00B2346E" w:rsidP="00B2346E">
            <w:pPr>
              <w:widowControl/>
              <w:jc w:val="center"/>
              <w:textAlignment w:val="center"/>
              <w:rPr>
                <w:rFonts w:ascii="宋体" w:hAnsi="宋体" w:cs="宋体" w:hint="eastAsia"/>
                <w:b/>
                <w:bCs/>
                <w:color w:val="000000"/>
                <w:sz w:val="20"/>
              </w:rPr>
            </w:pPr>
            <w:r>
              <w:rPr>
                <w:rFonts w:ascii="宋体" w:hAnsi="宋体" w:cs="宋体" w:hint="eastAsia"/>
                <w:b/>
                <w:bCs/>
                <w:color w:val="000000"/>
                <w:kern w:val="0"/>
                <w:sz w:val="20"/>
                <w:szCs w:val="20"/>
                <w:lang w:bidi="ar"/>
              </w:rPr>
              <w:t>路名</w:t>
            </w:r>
          </w:p>
        </w:tc>
        <w:tc>
          <w:tcPr>
            <w:tcW w:w="1691" w:type="dxa"/>
            <w:tcBorders>
              <w:top w:val="single" w:sz="4" w:space="0" w:color="000000"/>
              <w:left w:val="single" w:sz="4" w:space="0" w:color="000000"/>
              <w:bottom w:val="single" w:sz="4" w:space="0" w:color="000000"/>
              <w:right w:val="single" w:sz="4" w:space="0" w:color="000000"/>
            </w:tcBorders>
            <w:vAlign w:val="center"/>
          </w:tcPr>
          <w:p w14:paraId="3519B2C7" w14:textId="77777777" w:rsidR="00B2346E" w:rsidRDefault="00B2346E" w:rsidP="00B2346E">
            <w:pPr>
              <w:widowControl/>
              <w:jc w:val="center"/>
              <w:textAlignment w:val="center"/>
              <w:rPr>
                <w:rFonts w:ascii="宋体" w:hAnsi="宋体" w:cs="宋体" w:hint="eastAsia"/>
                <w:b/>
                <w:bCs/>
                <w:color w:val="000000"/>
                <w:sz w:val="20"/>
              </w:rPr>
            </w:pPr>
            <w:r>
              <w:rPr>
                <w:rFonts w:ascii="宋体" w:hAnsi="宋体" w:cs="宋体" w:hint="eastAsia"/>
                <w:b/>
                <w:bCs/>
                <w:color w:val="000000"/>
                <w:kern w:val="0"/>
                <w:sz w:val="20"/>
                <w:szCs w:val="20"/>
                <w:lang w:bidi="ar"/>
              </w:rPr>
              <w:t>起点</w:t>
            </w:r>
          </w:p>
        </w:tc>
        <w:tc>
          <w:tcPr>
            <w:tcW w:w="1501" w:type="dxa"/>
            <w:tcBorders>
              <w:top w:val="single" w:sz="4" w:space="0" w:color="000000"/>
              <w:left w:val="single" w:sz="4" w:space="0" w:color="000000"/>
              <w:bottom w:val="single" w:sz="4" w:space="0" w:color="000000"/>
              <w:right w:val="single" w:sz="4" w:space="0" w:color="000000"/>
            </w:tcBorders>
            <w:vAlign w:val="center"/>
          </w:tcPr>
          <w:p w14:paraId="35EC4EB7" w14:textId="77777777" w:rsidR="00B2346E" w:rsidRDefault="00B2346E" w:rsidP="00B2346E">
            <w:pPr>
              <w:widowControl/>
              <w:jc w:val="center"/>
              <w:textAlignment w:val="center"/>
              <w:rPr>
                <w:rFonts w:ascii="宋体" w:hAnsi="宋体" w:cs="宋体" w:hint="eastAsia"/>
                <w:b/>
                <w:bCs/>
                <w:color w:val="000000"/>
                <w:sz w:val="20"/>
              </w:rPr>
            </w:pPr>
            <w:r>
              <w:rPr>
                <w:rFonts w:ascii="宋体" w:hAnsi="宋体" w:cs="宋体" w:hint="eastAsia"/>
                <w:b/>
                <w:bCs/>
                <w:color w:val="000000"/>
                <w:kern w:val="0"/>
                <w:sz w:val="20"/>
                <w:szCs w:val="20"/>
                <w:lang w:bidi="ar"/>
              </w:rPr>
              <w:t>止点</w:t>
            </w:r>
          </w:p>
        </w:tc>
        <w:tc>
          <w:tcPr>
            <w:tcW w:w="1068" w:type="dxa"/>
            <w:tcBorders>
              <w:top w:val="single" w:sz="4" w:space="0" w:color="000000"/>
              <w:left w:val="single" w:sz="4" w:space="0" w:color="000000"/>
              <w:bottom w:val="single" w:sz="4" w:space="0" w:color="000000"/>
              <w:right w:val="single" w:sz="4" w:space="0" w:color="000000"/>
            </w:tcBorders>
            <w:vAlign w:val="center"/>
          </w:tcPr>
          <w:p w14:paraId="459494D4" w14:textId="77777777" w:rsidR="00B2346E" w:rsidRDefault="00B2346E" w:rsidP="00B2346E">
            <w:pPr>
              <w:widowControl/>
              <w:jc w:val="center"/>
              <w:textAlignment w:val="center"/>
              <w:rPr>
                <w:rFonts w:ascii="宋体" w:hAnsi="宋体" w:cs="宋体" w:hint="eastAsia"/>
                <w:b/>
                <w:bCs/>
                <w:color w:val="000000"/>
                <w:sz w:val="20"/>
              </w:rPr>
            </w:pPr>
            <w:r>
              <w:rPr>
                <w:rFonts w:ascii="宋体" w:hAnsi="宋体" w:cs="宋体" w:hint="eastAsia"/>
                <w:b/>
                <w:bCs/>
                <w:color w:val="000000"/>
                <w:kern w:val="0"/>
                <w:sz w:val="20"/>
                <w:szCs w:val="20"/>
                <w:lang w:bidi="ar"/>
              </w:rPr>
              <w:t>平均宽度（m）</w:t>
            </w:r>
          </w:p>
        </w:tc>
        <w:tc>
          <w:tcPr>
            <w:tcW w:w="1104" w:type="dxa"/>
            <w:tcBorders>
              <w:top w:val="single" w:sz="4" w:space="0" w:color="000000"/>
              <w:left w:val="single" w:sz="4" w:space="0" w:color="000000"/>
              <w:bottom w:val="single" w:sz="4" w:space="0" w:color="000000"/>
              <w:right w:val="single" w:sz="4" w:space="0" w:color="000000"/>
            </w:tcBorders>
            <w:vAlign w:val="center"/>
          </w:tcPr>
          <w:p w14:paraId="701E5464" w14:textId="77777777" w:rsidR="00B2346E" w:rsidRDefault="00B2346E" w:rsidP="00B2346E">
            <w:pPr>
              <w:widowControl/>
              <w:jc w:val="center"/>
              <w:textAlignment w:val="center"/>
              <w:rPr>
                <w:rFonts w:ascii="宋体" w:hAnsi="宋体" w:cs="宋体" w:hint="eastAsia"/>
                <w:b/>
                <w:bCs/>
                <w:color w:val="000000"/>
                <w:sz w:val="20"/>
              </w:rPr>
            </w:pPr>
            <w:r>
              <w:rPr>
                <w:rFonts w:ascii="宋体" w:hAnsi="宋体" w:cs="宋体" w:hint="eastAsia"/>
                <w:b/>
                <w:bCs/>
                <w:color w:val="000000"/>
                <w:kern w:val="0"/>
                <w:sz w:val="20"/>
                <w:szCs w:val="20"/>
                <w:lang w:bidi="ar"/>
              </w:rPr>
              <w:t>长度（m）</w:t>
            </w:r>
          </w:p>
        </w:tc>
        <w:tc>
          <w:tcPr>
            <w:tcW w:w="1452" w:type="dxa"/>
            <w:tcBorders>
              <w:top w:val="single" w:sz="4" w:space="0" w:color="000000"/>
              <w:left w:val="single" w:sz="4" w:space="0" w:color="000000"/>
              <w:bottom w:val="single" w:sz="4" w:space="0" w:color="000000"/>
              <w:right w:val="single" w:sz="4" w:space="0" w:color="000000"/>
            </w:tcBorders>
            <w:vAlign w:val="center"/>
          </w:tcPr>
          <w:p w14:paraId="56987630" w14:textId="77777777" w:rsidR="00B2346E" w:rsidRDefault="00B2346E" w:rsidP="00B2346E">
            <w:pPr>
              <w:widowControl/>
              <w:jc w:val="center"/>
              <w:textAlignment w:val="center"/>
              <w:rPr>
                <w:rFonts w:ascii="宋体" w:hAnsi="宋体" w:cs="宋体" w:hint="eastAsia"/>
                <w:b/>
                <w:bCs/>
                <w:color w:val="000000"/>
                <w:sz w:val="20"/>
              </w:rPr>
            </w:pPr>
            <w:r>
              <w:rPr>
                <w:rFonts w:ascii="宋体" w:hAnsi="宋体" w:cs="宋体" w:hint="eastAsia"/>
                <w:b/>
                <w:bCs/>
                <w:color w:val="000000"/>
                <w:kern w:val="0"/>
                <w:sz w:val="20"/>
                <w:szCs w:val="20"/>
                <w:lang w:bidi="ar"/>
              </w:rPr>
              <w:t>路面面积（m²）</w:t>
            </w:r>
          </w:p>
        </w:tc>
        <w:tc>
          <w:tcPr>
            <w:tcW w:w="1091" w:type="dxa"/>
            <w:tcBorders>
              <w:top w:val="single" w:sz="4" w:space="0" w:color="000000"/>
              <w:left w:val="single" w:sz="4" w:space="0" w:color="000000"/>
              <w:bottom w:val="single" w:sz="4" w:space="0" w:color="000000"/>
              <w:right w:val="single" w:sz="4" w:space="0" w:color="000000"/>
            </w:tcBorders>
            <w:vAlign w:val="center"/>
          </w:tcPr>
          <w:p w14:paraId="31FB0500" w14:textId="77777777" w:rsidR="00B2346E" w:rsidRDefault="00B2346E" w:rsidP="00B2346E">
            <w:pPr>
              <w:widowControl/>
              <w:jc w:val="center"/>
              <w:textAlignment w:val="center"/>
              <w:rPr>
                <w:rFonts w:ascii="宋体" w:hAnsi="宋体" w:cs="宋体" w:hint="eastAsia"/>
                <w:b/>
                <w:bCs/>
                <w:color w:val="000000"/>
                <w:sz w:val="20"/>
              </w:rPr>
            </w:pPr>
            <w:r>
              <w:rPr>
                <w:rFonts w:ascii="宋体" w:hAnsi="宋体" w:cs="宋体" w:hint="eastAsia"/>
                <w:b/>
                <w:bCs/>
                <w:color w:val="000000"/>
                <w:kern w:val="0"/>
                <w:sz w:val="20"/>
                <w:szCs w:val="20"/>
                <w:lang w:bidi="ar"/>
              </w:rPr>
              <w:t>两侧硬化及绿化面积（m²）</w:t>
            </w:r>
          </w:p>
        </w:tc>
        <w:tc>
          <w:tcPr>
            <w:tcW w:w="1265" w:type="dxa"/>
            <w:tcBorders>
              <w:top w:val="single" w:sz="4" w:space="0" w:color="000000"/>
              <w:left w:val="single" w:sz="4" w:space="0" w:color="000000"/>
              <w:bottom w:val="single" w:sz="4" w:space="0" w:color="000000"/>
              <w:right w:val="single" w:sz="4" w:space="0" w:color="000000"/>
            </w:tcBorders>
            <w:vAlign w:val="center"/>
          </w:tcPr>
          <w:p w14:paraId="05FBAA9E" w14:textId="77777777" w:rsidR="00B2346E" w:rsidRDefault="00B2346E" w:rsidP="00B2346E">
            <w:pPr>
              <w:widowControl/>
              <w:jc w:val="center"/>
              <w:textAlignment w:val="center"/>
              <w:rPr>
                <w:rFonts w:ascii="宋体" w:hAnsi="宋体" w:cs="宋体" w:hint="eastAsia"/>
                <w:b/>
                <w:bCs/>
                <w:color w:val="000000"/>
                <w:sz w:val="20"/>
              </w:rPr>
            </w:pPr>
            <w:r>
              <w:rPr>
                <w:rFonts w:ascii="宋体" w:hAnsi="宋体" w:cs="宋体" w:hint="eastAsia"/>
                <w:b/>
                <w:bCs/>
                <w:color w:val="000000"/>
                <w:kern w:val="0"/>
                <w:sz w:val="20"/>
                <w:szCs w:val="20"/>
                <w:lang w:bidi="ar"/>
              </w:rPr>
              <w:t>总面积（m²）</w:t>
            </w:r>
          </w:p>
        </w:tc>
        <w:tc>
          <w:tcPr>
            <w:tcW w:w="1284" w:type="dxa"/>
            <w:tcBorders>
              <w:top w:val="single" w:sz="4" w:space="0" w:color="000000"/>
              <w:left w:val="single" w:sz="4" w:space="0" w:color="000000"/>
              <w:bottom w:val="single" w:sz="4" w:space="0" w:color="000000"/>
              <w:right w:val="single" w:sz="4" w:space="0" w:color="000000"/>
            </w:tcBorders>
            <w:vAlign w:val="center"/>
          </w:tcPr>
          <w:p w14:paraId="22CD2C2B" w14:textId="77777777" w:rsidR="00B2346E" w:rsidRDefault="00B2346E" w:rsidP="00B2346E">
            <w:pPr>
              <w:widowControl/>
              <w:jc w:val="center"/>
              <w:textAlignment w:val="center"/>
              <w:rPr>
                <w:rFonts w:ascii="宋体" w:hAnsi="宋体" w:cs="宋体" w:hint="eastAsia"/>
                <w:b/>
                <w:bCs/>
                <w:color w:val="000000"/>
                <w:sz w:val="20"/>
              </w:rPr>
            </w:pPr>
            <w:r>
              <w:rPr>
                <w:rFonts w:ascii="宋体" w:hAnsi="宋体" w:cs="宋体" w:hint="eastAsia"/>
                <w:b/>
                <w:bCs/>
                <w:color w:val="000000"/>
                <w:kern w:val="0"/>
                <w:sz w:val="20"/>
                <w:szCs w:val="20"/>
                <w:lang w:bidi="ar"/>
              </w:rPr>
              <w:t>备注</w:t>
            </w:r>
          </w:p>
        </w:tc>
      </w:tr>
      <w:tr w:rsidR="00B2346E" w14:paraId="1FB1B939" w14:textId="77777777" w:rsidTr="00B2346E">
        <w:trPr>
          <w:trHeight w:val="499"/>
        </w:trPr>
        <w:tc>
          <w:tcPr>
            <w:tcW w:w="618" w:type="dxa"/>
            <w:tcBorders>
              <w:top w:val="single" w:sz="4" w:space="0" w:color="000000"/>
              <w:left w:val="single" w:sz="4" w:space="0" w:color="000000"/>
              <w:bottom w:val="single" w:sz="4" w:space="0" w:color="000000"/>
              <w:right w:val="single" w:sz="4" w:space="0" w:color="000000"/>
            </w:tcBorders>
            <w:noWrap/>
            <w:vAlign w:val="center"/>
          </w:tcPr>
          <w:p w14:paraId="6ADF9930"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1</w:t>
            </w:r>
          </w:p>
        </w:tc>
        <w:tc>
          <w:tcPr>
            <w:tcW w:w="747" w:type="dxa"/>
            <w:tcBorders>
              <w:top w:val="single" w:sz="4" w:space="0" w:color="000000"/>
              <w:left w:val="single" w:sz="4" w:space="0" w:color="000000"/>
              <w:bottom w:val="single" w:sz="4" w:space="0" w:color="000000"/>
              <w:right w:val="single" w:sz="4" w:space="0" w:color="000000"/>
            </w:tcBorders>
            <w:vAlign w:val="center"/>
          </w:tcPr>
          <w:p w14:paraId="1F04C31F"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1</w:t>
            </w:r>
          </w:p>
        </w:tc>
        <w:tc>
          <w:tcPr>
            <w:tcW w:w="1596" w:type="dxa"/>
            <w:tcBorders>
              <w:top w:val="single" w:sz="4" w:space="0" w:color="000000"/>
              <w:left w:val="single" w:sz="4" w:space="0" w:color="000000"/>
              <w:bottom w:val="single" w:sz="4" w:space="0" w:color="000000"/>
              <w:right w:val="single" w:sz="4" w:space="0" w:color="000000"/>
            </w:tcBorders>
            <w:vAlign w:val="center"/>
          </w:tcPr>
          <w:p w14:paraId="14BE3955"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水库南岸路</w:t>
            </w:r>
          </w:p>
        </w:tc>
        <w:tc>
          <w:tcPr>
            <w:tcW w:w="1691" w:type="dxa"/>
            <w:tcBorders>
              <w:top w:val="single" w:sz="4" w:space="0" w:color="000000"/>
              <w:left w:val="single" w:sz="4" w:space="0" w:color="000000"/>
              <w:bottom w:val="single" w:sz="4" w:space="0" w:color="000000"/>
              <w:right w:val="single" w:sz="4" w:space="0" w:color="000000"/>
            </w:tcBorders>
            <w:vAlign w:val="center"/>
          </w:tcPr>
          <w:p w14:paraId="60AA26C7"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上庄水库大桥南</w:t>
            </w:r>
          </w:p>
        </w:tc>
        <w:tc>
          <w:tcPr>
            <w:tcW w:w="1501" w:type="dxa"/>
            <w:tcBorders>
              <w:top w:val="single" w:sz="4" w:space="0" w:color="000000"/>
              <w:left w:val="single" w:sz="4" w:space="0" w:color="000000"/>
              <w:bottom w:val="single" w:sz="4" w:space="0" w:color="000000"/>
              <w:right w:val="single" w:sz="4" w:space="0" w:color="000000"/>
            </w:tcBorders>
            <w:vAlign w:val="center"/>
          </w:tcPr>
          <w:p w14:paraId="7A9E8345"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西马坊桥</w:t>
            </w:r>
          </w:p>
        </w:tc>
        <w:tc>
          <w:tcPr>
            <w:tcW w:w="1068" w:type="dxa"/>
            <w:tcBorders>
              <w:top w:val="single" w:sz="4" w:space="0" w:color="000000"/>
              <w:left w:val="single" w:sz="4" w:space="0" w:color="000000"/>
              <w:bottom w:val="single" w:sz="4" w:space="0" w:color="000000"/>
              <w:right w:val="single" w:sz="4" w:space="0" w:color="000000"/>
            </w:tcBorders>
            <w:vAlign w:val="center"/>
          </w:tcPr>
          <w:p w14:paraId="2E1EEC3F"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4.5</w:t>
            </w:r>
          </w:p>
        </w:tc>
        <w:tc>
          <w:tcPr>
            <w:tcW w:w="1104" w:type="dxa"/>
            <w:tcBorders>
              <w:top w:val="single" w:sz="4" w:space="0" w:color="000000"/>
              <w:left w:val="single" w:sz="4" w:space="0" w:color="000000"/>
              <w:bottom w:val="single" w:sz="4" w:space="0" w:color="000000"/>
              <w:right w:val="single" w:sz="4" w:space="0" w:color="000000"/>
            </w:tcBorders>
            <w:vAlign w:val="center"/>
          </w:tcPr>
          <w:p w14:paraId="735A023A"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3564.01</w:t>
            </w:r>
          </w:p>
        </w:tc>
        <w:tc>
          <w:tcPr>
            <w:tcW w:w="1452" w:type="dxa"/>
            <w:tcBorders>
              <w:top w:val="single" w:sz="4" w:space="0" w:color="000000"/>
              <w:left w:val="single" w:sz="4" w:space="0" w:color="000000"/>
              <w:bottom w:val="single" w:sz="4" w:space="0" w:color="000000"/>
              <w:right w:val="single" w:sz="4" w:space="0" w:color="000000"/>
            </w:tcBorders>
            <w:vAlign w:val="center"/>
          </w:tcPr>
          <w:p w14:paraId="5F146700"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18000.86</w:t>
            </w:r>
          </w:p>
        </w:tc>
        <w:tc>
          <w:tcPr>
            <w:tcW w:w="1091" w:type="dxa"/>
            <w:tcBorders>
              <w:top w:val="single" w:sz="4" w:space="0" w:color="000000"/>
              <w:left w:val="single" w:sz="4" w:space="0" w:color="000000"/>
              <w:bottom w:val="single" w:sz="4" w:space="0" w:color="000000"/>
              <w:right w:val="single" w:sz="4" w:space="0" w:color="000000"/>
            </w:tcBorders>
            <w:vAlign w:val="center"/>
          </w:tcPr>
          <w:p w14:paraId="2CC055A0"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2264.19 </w:t>
            </w:r>
          </w:p>
        </w:tc>
        <w:tc>
          <w:tcPr>
            <w:tcW w:w="1265" w:type="dxa"/>
            <w:tcBorders>
              <w:top w:val="single" w:sz="4" w:space="0" w:color="000000"/>
              <w:left w:val="single" w:sz="4" w:space="0" w:color="000000"/>
              <w:bottom w:val="single" w:sz="4" w:space="0" w:color="000000"/>
              <w:right w:val="single" w:sz="4" w:space="0" w:color="000000"/>
            </w:tcBorders>
            <w:vAlign w:val="center"/>
          </w:tcPr>
          <w:p w14:paraId="69A1A0CE"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20265.05</w:t>
            </w:r>
          </w:p>
        </w:tc>
        <w:tc>
          <w:tcPr>
            <w:tcW w:w="1284" w:type="dxa"/>
            <w:tcBorders>
              <w:top w:val="single" w:sz="4" w:space="0" w:color="000000"/>
              <w:left w:val="single" w:sz="4" w:space="0" w:color="000000"/>
              <w:bottom w:val="single" w:sz="4" w:space="0" w:color="000000"/>
              <w:right w:val="single" w:sz="4" w:space="0" w:color="000000"/>
            </w:tcBorders>
            <w:noWrap/>
            <w:vAlign w:val="center"/>
          </w:tcPr>
          <w:p w14:paraId="78A2FC30"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镇自管道路</w:t>
            </w:r>
          </w:p>
        </w:tc>
      </w:tr>
      <w:tr w:rsidR="00B2346E" w14:paraId="699538A3" w14:textId="77777777" w:rsidTr="00B2346E">
        <w:trPr>
          <w:trHeight w:val="499"/>
        </w:trPr>
        <w:tc>
          <w:tcPr>
            <w:tcW w:w="618" w:type="dxa"/>
            <w:tcBorders>
              <w:top w:val="single" w:sz="4" w:space="0" w:color="000000"/>
              <w:left w:val="single" w:sz="4" w:space="0" w:color="000000"/>
              <w:bottom w:val="single" w:sz="4" w:space="0" w:color="000000"/>
              <w:right w:val="single" w:sz="4" w:space="0" w:color="000000"/>
            </w:tcBorders>
            <w:noWrap/>
            <w:vAlign w:val="center"/>
          </w:tcPr>
          <w:p w14:paraId="001B75E2"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2</w:t>
            </w:r>
          </w:p>
        </w:tc>
        <w:tc>
          <w:tcPr>
            <w:tcW w:w="747" w:type="dxa"/>
            <w:tcBorders>
              <w:top w:val="single" w:sz="4" w:space="0" w:color="000000"/>
              <w:left w:val="single" w:sz="4" w:space="0" w:color="000000"/>
              <w:bottom w:val="single" w:sz="4" w:space="0" w:color="000000"/>
              <w:right w:val="single" w:sz="4" w:space="0" w:color="000000"/>
            </w:tcBorders>
            <w:vAlign w:val="center"/>
          </w:tcPr>
          <w:p w14:paraId="38861F17"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2</w:t>
            </w:r>
          </w:p>
        </w:tc>
        <w:tc>
          <w:tcPr>
            <w:tcW w:w="1596" w:type="dxa"/>
            <w:tcBorders>
              <w:top w:val="single" w:sz="4" w:space="0" w:color="000000"/>
              <w:left w:val="single" w:sz="4" w:space="0" w:color="000000"/>
              <w:bottom w:val="single" w:sz="4" w:space="0" w:color="000000"/>
              <w:right w:val="single" w:sz="4" w:space="0" w:color="000000"/>
            </w:tcBorders>
            <w:vAlign w:val="center"/>
          </w:tcPr>
          <w:p w14:paraId="0C6393D8"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御稻苑路</w:t>
            </w:r>
          </w:p>
        </w:tc>
        <w:tc>
          <w:tcPr>
            <w:tcW w:w="1691" w:type="dxa"/>
            <w:tcBorders>
              <w:top w:val="single" w:sz="4" w:space="0" w:color="000000"/>
              <w:left w:val="single" w:sz="4" w:space="0" w:color="000000"/>
              <w:bottom w:val="single" w:sz="4" w:space="0" w:color="000000"/>
              <w:right w:val="single" w:sz="4" w:space="0" w:color="000000"/>
            </w:tcBorders>
            <w:vAlign w:val="center"/>
          </w:tcPr>
          <w:p w14:paraId="632B8934"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御稻苑路</w:t>
            </w:r>
          </w:p>
        </w:tc>
        <w:tc>
          <w:tcPr>
            <w:tcW w:w="1501" w:type="dxa"/>
            <w:tcBorders>
              <w:top w:val="single" w:sz="4" w:space="0" w:color="000000"/>
              <w:left w:val="single" w:sz="4" w:space="0" w:color="000000"/>
              <w:bottom w:val="single" w:sz="4" w:space="0" w:color="000000"/>
              <w:right w:val="single" w:sz="4" w:space="0" w:color="000000"/>
            </w:tcBorders>
            <w:vAlign w:val="center"/>
          </w:tcPr>
          <w:p w14:paraId="183B7186"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西马坊南路</w:t>
            </w:r>
          </w:p>
        </w:tc>
        <w:tc>
          <w:tcPr>
            <w:tcW w:w="1068" w:type="dxa"/>
            <w:tcBorders>
              <w:top w:val="single" w:sz="4" w:space="0" w:color="000000"/>
              <w:left w:val="single" w:sz="4" w:space="0" w:color="000000"/>
              <w:bottom w:val="single" w:sz="4" w:space="0" w:color="000000"/>
              <w:right w:val="single" w:sz="4" w:space="0" w:color="000000"/>
            </w:tcBorders>
            <w:vAlign w:val="center"/>
          </w:tcPr>
          <w:p w14:paraId="3B7EEF28"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4.28</w:t>
            </w:r>
          </w:p>
        </w:tc>
        <w:tc>
          <w:tcPr>
            <w:tcW w:w="1104" w:type="dxa"/>
            <w:tcBorders>
              <w:top w:val="single" w:sz="4" w:space="0" w:color="000000"/>
              <w:left w:val="single" w:sz="4" w:space="0" w:color="000000"/>
              <w:bottom w:val="single" w:sz="4" w:space="0" w:color="000000"/>
              <w:right w:val="single" w:sz="4" w:space="0" w:color="000000"/>
            </w:tcBorders>
            <w:vAlign w:val="center"/>
          </w:tcPr>
          <w:p w14:paraId="0FA9A455"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822.87</w:t>
            </w:r>
          </w:p>
        </w:tc>
        <w:tc>
          <w:tcPr>
            <w:tcW w:w="1452" w:type="dxa"/>
            <w:tcBorders>
              <w:top w:val="single" w:sz="4" w:space="0" w:color="000000"/>
              <w:left w:val="single" w:sz="4" w:space="0" w:color="000000"/>
              <w:bottom w:val="single" w:sz="4" w:space="0" w:color="000000"/>
              <w:right w:val="single" w:sz="4" w:space="0" w:color="000000"/>
            </w:tcBorders>
            <w:vAlign w:val="center"/>
          </w:tcPr>
          <w:p w14:paraId="7A11F956"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2989.77</w:t>
            </w:r>
          </w:p>
        </w:tc>
        <w:tc>
          <w:tcPr>
            <w:tcW w:w="1091" w:type="dxa"/>
            <w:tcBorders>
              <w:top w:val="single" w:sz="4" w:space="0" w:color="000000"/>
              <w:left w:val="single" w:sz="4" w:space="0" w:color="000000"/>
              <w:bottom w:val="single" w:sz="4" w:space="0" w:color="000000"/>
              <w:right w:val="single" w:sz="4" w:space="0" w:color="000000"/>
            </w:tcBorders>
            <w:vAlign w:val="center"/>
          </w:tcPr>
          <w:p w14:paraId="1E975BBE"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0.00 </w:t>
            </w:r>
          </w:p>
        </w:tc>
        <w:tc>
          <w:tcPr>
            <w:tcW w:w="1265" w:type="dxa"/>
            <w:tcBorders>
              <w:top w:val="single" w:sz="4" w:space="0" w:color="000000"/>
              <w:left w:val="single" w:sz="4" w:space="0" w:color="000000"/>
              <w:bottom w:val="single" w:sz="4" w:space="0" w:color="000000"/>
              <w:right w:val="single" w:sz="4" w:space="0" w:color="000000"/>
            </w:tcBorders>
            <w:vAlign w:val="center"/>
          </w:tcPr>
          <w:p w14:paraId="2FA75979"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2989.77</w:t>
            </w:r>
          </w:p>
        </w:tc>
        <w:tc>
          <w:tcPr>
            <w:tcW w:w="1284" w:type="dxa"/>
            <w:tcBorders>
              <w:top w:val="single" w:sz="4" w:space="0" w:color="000000"/>
              <w:left w:val="single" w:sz="4" w:space="0" w:color="000000"/>
              <w:bottom w:val="single" w:sz="4" w:space="0" w:color="000000"/>
              <w:right w:val="single" w:sz="4" w:space="0" w:color="000000"/>
            </w:tcBorders>
            <w:noWrap/>
            <w:vAlign w:val="center"/>
          </w:tcPr>
          <w:p w14:paraId="42203B71"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镇自管道路</w:t>
            </w:r>
          </w:p>
        </w:tc>
      </w:tr>
      <w:tr w:rsidR="00B2346E" w14:paraId="6A79B19D" w14:textId="77777777" w:rsidTr="00B2346E">
        <w:trPr>
          <w:trHeight w:val="499"/>
        </w:trPr>
        <w:tc>
          <w:tcPr>
            <w:tcW w:w="618" w:type="dxa"/>
            <w:tcBorders>
              <w:top w:val="single" w:sz="4" w:space="0" w:color="000000"/>
              <w:left w:val="single" w:sz="4" w:space="0" w:color="000000"/>
              <w:bottom w:val="single" w:sz="4" w:space="0" w:color="000000"/>
              <w:right w:val="single" w:sz="4" w:space="0" w:color="000000"/>
            </w:tcBorders>
            <w:noWrap/>
            <w:vAlign w:val="center"/>
          </w:tcPr>
          <w:p w14:paraId="1CAAB636"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3</w:t>
            </w:r>
          </w:p>
        </w:tc>
        <w:tc>
          <w:tcPr>
            <w:tcW w:w="747" w:type="dxa"/>
            <w:tcBorders>
              <w:top w:val="single" w:sz="4" w:space="0" w:color="000000"/>
              <w:left w:val="single" w:sz="4" w:space="0" w:color="000000"/>
              <w:bottom w:val="single" w:sz="4" w:space="0" w:color="000000"/>
              <w:right w:val="single" w:sz="4" w:space="0" w:color="000000"/>
            </w:tcBorders>
            <w:vAlign w:val="center"/>
          </w:tcPr>
          <w:p w14:paraId="5C1CE5CB"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4</w:t>
            </w:r>
          </w:p>
        </w:tc>
        <w:tc>
          <w:tcPr>
            <w:tcW w:w="1596" w:type="dxa"/>
            <w:tcBorders>
              <w:top w:val="single" w:sz="4" w:space="0" w:color="000000"/>
              <w:left w:val="single" w:sz="4" w:space="0" w:color="000000"/>
              <w:bottom w:val="single" w:sz="4" w:space="0" w:color="000000"/>
              <w:right w:val="single" w:sz="4" w:space="0" w:color="000000"/>
            </w:tcBorders>
            <w:vAlign w:val="center"/>
          </w:tcPr>
          <w:p w14:paraId="5BA89514"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南沙河南路东延路</w:t>
            </w:r>
          </w:p>
        </w:tc>
        <w:tc>
          <w:tcPr>
            <w:tcW w:w="1691" w:type="dxa"/>
            <w:tcBorders>
              <w:top w:val="single" w:sz="4" w:space="0" w:color="000000"/>
              <w:left w:val="single" w:sz="4" w:space="0" w:color="000000"/>
              <w:bottom w:val="single" w:sz="4" w:space="0" w:color="000000"/>
              <w:right w:val="single" w:sz="4" w:space="0" w:color="000000"/>
            </w:tcBorders>
            <w:vAlign w:val="center"/>
          </w:tcPr>
          <w:p w14:paraId="6D6C1587"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上庄大桥南（上庄路）</w:t>
            </w:r>
          </w:p>
        </w:tc>
        <w:tc>
          <w:tcPr>
            <w:tcW w:w="1501" w:type="dxa"/>
            <w:tcBorders>
              <w:top w:val="single" w:sz="4" w:space="0" w:color="000000"/>
              <w:left w:val="single" w:sz="4" w:space="0" w:color="000000"/>
              <w:bottom w:val="single" w:sz="4" w:space="0" w:color="000000"/>
              <w:right w:val="single" w:sz="4" w:space="0" w:color="000000"/>
            </w:tcBorders>
            <w:vAlign w:val="center"/>
          </w:tcPr>
          <w:p w14:paraId="6682C025"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镇界（西北旺）</w:t>
            </w:r>
          </w:p>
        </w:tc>
        <w:tc>
          <w:tcPr>
            <w:tcW w:w="1068" w:type="dxa"/>
            <w:tcBorders>
              <w:top w:val="single" w:sz="4" w:space="0" w:color="000000"/>
              <w:left w:val="single" w:sz="4" w:space="0" w:color="000000"/>
              <w:bottom w:val="single" w:sz="4" w:space="0" w:color="000000"/>
              <w:right w:val="single" w:sz="4" w:space="0" w:color="000000"/>
            </w:tcBorders>
            <w:vAlign w:val="center"/>
          </w:tcPr>
          <w:p w14:paraId="41123F0E"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4.9</w:t>
            </w:r>
          </w:p>
        </w:tc>
        <w:tc>
          <w:tcPr>
            <w:tcW w:w="1104" w:type="dxa"/>
            <w:tcBorders>
              <w:top w:val="single" w:sz="4" w:space="0" w:color="000000"/>
              <w:left w:val="single" w:sz="4" w:space="0" w:color="000000"/>
              <w:bottom w:val="single" w:sz="4" w:space="0" w:color="000000"/>
              <w:right w:val="single" w:sz="4" w:space="0" w:color="000000"/>
            </w:tcBorders>
            <w:vAlign w:val="center"/>
          </w:tcPr>
          <w:p w14:paraId="7409E056"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1251.48</w:t>
            </w:r>
          </w:p>
        </w:tc>
        <w:tc>
          <w:tcPr>
            <w:tcW w:w="1452" w:type="dxa"/>
            <w:tcBorders>
              <w:top w:val="single" w:sz="4" w:space="0" w:color="000000"/>
              <w:left w:val="single" w:sz="4" w:space="0" w:color="000000"/>
              <w:bottom w:val="single" w:sz="4" w:space="0" w:color="000000"/>
              <w:right w:val="single" w:sz="4" w:space="0" w:color="000000"/>
            </w:tcBorders>
            <w:vAlign w:val="center"/>
          </w:tcPr>
          <w:p w14:paraId="39F044CB"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6135</w:t>
            </w:r>
          </w:p>
        </w:tc>
        <w:tc>
          <w:tcPr>
            <w:tcW w:w="1091" w:type="dxa"/>
            <w:tcBorders>
              <w:top w:val="single" w:sz="4" w:space="0" w:color="000000"/>
              <w:left w:val="single" w:sz="4" w:space="0" w:color="000000"/>
              <w:bottom w:val="single" w:sz="4" w:space="0" w:color="000000"/>
              <w:right w:val="single" w:sz="4" w:space="0" w:color="000000"/>
            </w:tcBorders>
            <w:vAlign w:val="center"/>
          </w:tcPr>
          <w:p w14:paraId="518BFBD5"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0.00 </w:t>
            </w:r>
          </w:p>
        </w:tc>
        <w:tc>
          <w:tcPr>
            <w:tcW w:w="1265" w:type="dxa"/>
            <w:tcBorders>
              <w:top w:val="single" w:sz="4" w:space="0" w:color="000000"/>
              <w:left w:val="single" w:sz="4" w:space="0" w:color="000000"/>
              <w:bottom w:val="single" w:sz="4" w:space="0" w:color="000000"/>
              <w:right w:val="single" w:sz="4" w:space="0" w:color="000000"/>
            </w:tcBorders>
            <w:vAlign w:val="center"/>
          </w:tcPr>
          <w:p w14:paraId="0248FD4A"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6135</w:t>
            </w:r>
          </w:p>
        </w:tc>
        <w:tc>
          <w:tcPr>
            <w:tcW w:w="1284" w:type="dxa"/>
            <w:tcBorders>
              <w:top w:val="single" w:sz="4" w:space="0" w:color="000000"/>
              <w:left w:val="single" w:sz="4" w:space="0" w:color="000000"/>
              <w:bottom w:val="single" w:sz="4" w:space="0" w:color="000000"/>
              <w:right w:val="single" w:sz="4" w:space="0" w:color="000000"/>
            </w:tcBorders>
            <w:noWrap/>
            <w:vAlign w:val="center"/>
          </w:tcPr>
          <w:p w14:paraId="4529AA5E"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镇自管道路</w:t>
            </w:r>
          </w:p>
        </w:tc>
      </w:tr>
      <w:tr w:rsidR="00B2346E" w14:paraId="65A65631" w14:textId="77777777" w:rsidTr="00B2346E">
        <w:trPr>
          <w:trHeight w:val="499"/>
        </w:trPr>
        <w:tc>
          <w:tcPr>
            <w:tcW w:w="618" w:type="dxa"/>
            <w:tcBorders>
              <w:top w:val="single" w:sz="4" w:space="0" w:color="000000"/>
              <w:left w:val="single" w:sz="4" w:space="0" w:color="000000"/>
              <w:bottom w:val="single" w:sz="4" w:space="0" w:color="000000"/>
              <w:right w:val="single" w:sz="4" w:space="0" w:color="000000"/>
            </w:tcBorders>
            <w:noWrap/>
            <w:vAlign w:val="center"/>
          </w:tcPr>
          <w:p w14:paraId="599FC03B"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4</w:t>
            </w:r>
          </w:p>
        </w:tc>
        <w:tc>
          <w:tcPr>
            <w:tcW w:w="747" w:type="dxa"/>
            <w:tcBorders>
              <w:top w:val="single" w:sz="4" w:space="0" w:color="000000"/>
              <w:left w:val="single" w:sz="4" w:space="0" w:color="000000"/>
              <w:bottom w:val="single" w:sz="4" w:space="0" w:color="000000"/>
              <w:right w:val="single" w:sz="4" w:space="0" w:color="000000"/>
            </w:tcBorders>
            <w:vAlign w:val="center"/>
          </w:tcPr>
          <w:p w14:paraId="609E7C5C"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5</w:t>
            </w:r>
          </w:p>
        </w:tc>
        <w:tc>
          <w:tcPr>
            <w:tcW w:w="1596" w:type="dxa"/>
            <w:tcBorders>
              <w:top w:val="single" w:sz="4" w:space="0" w:color="000000"/>
              <w:left w:val="single" w:sz="4" w:space="0" w:color="000000"/>
              <w:bottom w:val="single" w:sz="4" w:space="0" w:color="000000"/>
              <w:right w:val="single" w:sz="4" w:space="0" w:color="000000"/>
            </w:tcBorders>
            <w:vAlign w:val="center"/>
          </w:tcPr>
          <w:p w14:paraId="3B15C8F6"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南沙河北路东路</w:t>
            </w:r>
          </w:p>
        </w:tc>
        <w:tc>
          <w:tcPr>
            <w:tcW w:w="1691" w:type="dxa"/>
            <w:tcBorders>
              <w:top w:val="single" w:sz="4" w:space="0" w:color="000000"/>
              <w:left w:val="single" w:sz="4" w:space="0" w:color="000000"/>
              <w:bottom w:val="single" w:sz="4" w:space="0" w:color="000000"/>
              <w:right w:val="single" w:sz="4" w:space="0" w:color="000000"/>
            </w:tcBorders>
            <w:vAlign w:val="center"/>
          </w:tcPr>
          <w:p w14:paraId="4DCB62A7"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南玉河东路</w:t>
            </w:r>
          </w:p>
        </w:tc>
        <w:tc>
          <w:tcPr>
            <w:tcW w:w="1501" w:type="dxa"/>
            <w:tcBorders>
              <w:top w:val="single" w:sz="4" w:space="0" w:color="000000"/>
              <w:left w:val="single" w:sz="4" w:space="0" w:color="000000"/>
              <w:bottom w:val="single" w:sz="4" w:space="0" w:color="000000"/>
              <w:right w:val="single" w:sz="4" w:space="0" w:color="000000"/>
            </w:tcBorders>
            <w:vAlign w:val="center"/>
          </w:tcPr>
          <w:p w14:paraId="0E947FFB"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沙阳路</w:t>
            </w:r>
          </w:p>
        </w:tc>
        <w:tc>
          <w:tcPr>
            <w:tcW w:w="1068" w:type="dxa"/>
            <w:tcBorders>
              <w:top w:val="single" w:sz="4" w:space="0" w:color="000000"/>
              <w:left w:val="single" w:sz="4" w:space="0" w:color="000000"/>
              <w:bottom w:val="single" w:sz="4" w:space="0" w:color="000000"/>
              <w:right w:val="single" w:sz="4" w:space="0" w:color="000000"/>
            </w:tcBorders>
            <w:vAlign w:val="center"/>
          </w:tcPr>
          <w:p w14:paraId="71FE7574"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9.06</w:t>
            </w:r>
          </w:p>
        </w:tc>
        <w:tc>
          <w:tcPr>
            <w:tcW w:w="1104" w:type="dxa"/>
            <w:tcBorders>
              <w:top w:val="single" w:sz="4" w:space="0" w:color="000000"/>
              <w:left w:val="single" w:sz="4" w:space="0" w:color="000000"/>
              <w:bottom w:val="single" w:sz="4" w:space="0" w:color="000000"/>
              <w:right w:val="single" w:sz="4" w:space="0" w:color="000000"/>
            </w:tcBorders>
            <w:vAlign w:val="center"/>
          </w:tcPr>
          <w:p w14:paraId="49ECE8F6"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1666.99</w:t>
            </w:r>
          </w:p>
        </w:tc>
        <w:tc>
          <w:tcPr>
            <w:tcW w:w="1452" w:type="dxa"/>
            <w:tcBorders>
              <w:top w:val="single" w:sz="4" w:space="0" w:color="000000"/>
              <w:left w:val="single" w:sz="4" w:space="0" w:color="000000"/>
              <w:bottom w:val="single" w:sz="4" w:space="0" w:color="000000"/>
              <w:right w:val="single" w:sz="4" w:space="0" w:color="000000"/>
            </w:tcBorders>
            <w:vAlign w:val="center"/>
          </w:tcPr>
          <w:p w14:paraId="20B20F18"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10479.18</w:t>
            </w:r>
          </w:p>
        </w:tc>
        <w:tc>
          <w:tcPr>
            <w:tcW w:w="1091" w:type="dxa"/>
            <w:tcBorders>
              <w:top w:val="single" w:sz="4" w:space="0" w:color="000000"/>
              <w:left w:val="single" w:sz="4" w:space="0" w:color="000000"/>
              <w:bottom w:val="single" w:sz="4" w:space="0" w:color="000000"/>
              <w:right w:val="single" w:sz="4" w:space="0" w:color="000000"/>
            </w:tcBorders>
            <w:vAlign w:val="center"/>
          </w:tcPr>
          <w:p w14:paraId="69F9CA82"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1164.93 </w:t>
            </w:r>
          </w:p>
        </w:tc>
        <w:tc>
          <w:tcPr>
            <w:tcW w:w="1265" w:type="dxa"/>
            <w:tcBorders>
              <w:top w:val="single" w:sz="4" w:space="0" w:color="000000"/>
              <w:left w:val="single" w:sz="4" w:space="0" w:color="000000"/>
              <w:bottom w:val="single" w:sz="4" w:space="0" w:color="000000"/>
              <w:right w:val="single" w:sz="4" w:space="0" w:color="000000"/>
            </w:tcBorders>
            <w:vAlign w:val="center"/>
          </w:tcPr>
          <w:p w14:paraId="2EDABF4F"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11644.11</w:t>
            </w:r>
          </w:p>
        </w:tc>
        <w:tc>
          <w:tcPr>
            <w:tcW w:w="1284" w:type="dxa"/>
            <w:tcBorders>
              <w:top w:val="single" w:sz="4" w:space="0" w:color="000000"/>
              <w:left w:val="single" w:sz="4" w:space="0" w:color="000000"/>
              <w:bottom w:val="single" w:sz="4" w:space="0" w:color="000000"/>
              <w:right w:val="single" w:sz="4" w:space="0" w:color="000000"/>
            </w:tcBorders>
            <w:noWrap/>
            <w:vAlign w:val="center"/>
          </w:tcPr>
          <w:p w14:paraId="18EA0AA0"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镇自管道路</w:t>
            </w:r>
          </w:p>
        </w:tc>
      </w:tr>
      <w:tr w:rsidR="00B2346E" w14:paraId="4EE39AAF" w14:textId="77777777" w:rsidTr="00B2346E">
        <w:trPr>
          <w:trHeight w:val="499"/>
        </w:trPr>
        <w:tc>
          <w:tcPr>
            <w:tcW w:w="618" w:type="dxa"/>
            <w:tcBorders>
              <w:top w:val="single" w:sz="4" w:space="0" w:color="000000"/>
              <w:left w:val="single" w:sz="4" w:space="0" w:color="000000"/>
              <w:bottom w:val="single" w:sz="4" w:space="0" w:color="000000"/>
              <w:right w:val="single" w:sz="4" w:space="0" w:color="000000"/>
            </w:tcBorders>
            <w:noWrap/>
            <w:vAlign w:val="center"/>
          </w:tcPr>
          <w:p w14:paraId="39458D3D"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5</w:t>
            </w:r>
          </w:p>
        </w:tc>
        <w:tc>
          <w:tcPr>
            <w:tcW w:w="747" w:type="dxa"/>
            <w:tcBorders>
              <w:top w:val="single" w:sz="4" w:space="0" w:color="000000"/>
              <w:left w:val="single" w:sz="4" w:space="0" w:color="000000"/>
              <w:bottom w:val="single" w:sz="4" w:space="0" w:color="000000"/>
              <w:right w:val="single" w:sz="4" w:space="0" w:color="000000"/>
            </w:tcBorders>
            <w:vAlign w:val="center"/>
          </w:tcPr>
          <w:p w14:paraId="3C48252B"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7</w:t>
            </w:r>
          </w:p>
        </w:tc>
        <w:tc>
          <w:tcPr>
            <w:tcW w:w="1596" w:type="dxa"/>
            <w:tcBorders>
              <w:top w:val="single" w:sz="4" w:space="0" w:color="000000"/>
              <w:left w:val="single" w:sz="4" w:space="0" w:color="000000"/>
              <w:bottom w:val="single" w:sz="4" w:space="0" w:color="000000"/>
              <w:right w:val="single" w:sz="4" w:space="0" w:color="000000"/>
            </w:tcBorders>
            <w:vAlign w:val="center"/>
          </w:tcPr>
          <w:p w14:paraId="36C6AB74"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261医院路</w:t>
            </w:r>
          </w:p>
        </w:tc>
        <w:tc>
          <w:tcPr>
            <w:tcW w:w="1691" w:type="dxa"/>
            <w:tcBorders>
              <w:top w:val="single" w:sz="4" w:space="0" w:color="000000"/>
              <w:left w:val="single" w:sz="4" w:space="0" w:color="000000"/>
              <w:bottom w:val="single" w:sz="4" w:space="0" w:color="000000"/>
              <w:right w:val="single" w:sz="4" w:space="0" w:color="000000"/>
            </w:tcBorders>
            <w:vAlign w:val="center"/>
          </w:tcPr>
          <w:p w14:paraId="7EAC49E4"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沙阳路</w:t>
            </w:r>
          </w:p>
        </w:tc>
        <w:tc>
          <w:tcPr>
            <w:tcW w:w="1501" w:type="dxa"/>
            <w:tcBorders>
              <w:top w:val="single" w:sz="4" w:space="0" w:color="000000"/>
              <w:left w:val="single" w:sz="4" w:space="0" w:color="000000"/>
              <w:bottom w:val="single" w:sz="4" w:space="0" w:color="000000"/>
              <w:right w:val="single" w:sz="4" w:space="0" w:color="000000"/>
            </w:tcBorders>
            <w:vAlign w:val="center"/>
          </w:tcPr>
          <w:p w14:paraId="329BBE58"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261医院门口</w:t>
            </w:r>
          </w:p>
        </w:tc>
        <w:tc>
          <w:tcPr>
            <w:tcW w:w="1068" w:type="dxa"/>
            <w:tcBorders>
              <w:top w:val="single" w:sz="4" w:space="0" w:color="000000"/>
              <w:left w:val="single" w:sz="4" w:space="0" w:color="000000"/>
              <w:bottom w:val="single" w:sz="4" w:space="0" w:color="000000"/>
              <w:right w:val="single" w:sz="4" w:space="0" w:color="000000"/>
            </w:tcBorders>
            <w:vAlign w:val="center"/>
          </w:tcPr>
          <w:p w14:paraId="1BE1FC07"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7.72</w:t>
            </w:r>
          </w:p>
        </w:tc>
        <w:tc>
          <w:tcPr>
            <w:tcW w:w="1104" w:type="dxa"/>
            <w:tcBorders>
              <w:top w:val="single" w:sz="4" w:space="0" w:color="000000"/>
              <w:left w:val="single" w:sz="4" w:space="0" w:color="000000"/>
              <w:bottom w:val="single" w:sz="4" w:space="0" w:color="000000"/>
              <w:right w:val="single" w:sz="4" w:space="0" w:color="000000"/>
            </w:tcBorders>
            <w:vAlign w:val="center"/>
          </w:tcPr>
          <w:p w14:paraId="478E6C03"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456.99</w:t>
            </w:r>
          </w:p>
        </w:tc>
        <w:tc>
          <w:tcPr>
            <w:tcW w:w="1452" w:type="dxa"/>
            <w:tcBorders>
              <w:top w:val="single" w:sz="4" w:space="0" w:color="000000"/>
              <w:left w:val="single" w:sz="4" w:space="0" w:color="000000"/>
              <w:bottom w:val="single" w:sz="4" w:space="0" w:color="000000"/>
              <w:right w:val="single" w:sz="4" w:space="0" w:color="000000"/>
            </w:tcBorders>
            <w:vAlign w:val="center"/>
          </w:tcPr>
          <w:p w14:paraId="3DD29644"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3535.13</w:t>
            </w:r>
          </w:p>
        </w:tc>
        <w:tc>
          <w:tcPr>
            <w:tcW w:w="1091" w:type="dxa"/>
            <w:tcBorders>
              <w:top w:val="single" w:sz="4" w:space="0" w:color="000000"/>
              <w:left w:val="single" w:sz="4" w:space="0" w:color="000000"/>
              <w:bottom w:val="single" w:sz="4" w:space="0" w:color="000000"/>
              <w:right w:val="single" w:sz="4" w:space="0" w:color="000000"/>
            </w:tcBorders>
            <w:vAlign w:val="center"/>
          </w:tcPr>
          <w:p w14:paraId="52DB8D1D"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450.73 </w:t>
            </w:r>
          </w:p>
        </w:tc>
        <w:tc>
          <w:tcPr>
            <w:tcW w:w="1265" w:type="dxa"/>
            <w:tcBorders>
              <w:top w:val="single" w:sz="4" w:space="0" w:color="000000"/>
              <w:left w:val="single" w:sz="4" w:space="0" w:color="000000"/>
              <w:bottom w:val="single" w:sz="4" w:space="0" w:color="000000"/>
              <w:right w:val="single" w:sz="4" w:space="0" w:color="000000"/>
            </w:tcBorders>
            <w:vAlign w:val="center"/>
          </w:tcPr>
          <w:p w14:paraId="4BC16647"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3985.86</w:t>
            </w:r>
          </w:p>
        </w:tc>
        <w:tc>
          <w:tcPr>
            <w:tcW w:w="1284" w:type="dxa"/>
            <w:tcBorders>
              <w:top w:val="single" w:sz="4" w:space="0" w:color="000000"/>
              <w:left w:val="single" w:sz="4" w:space="0" w:color="000000"/>
              <w:bottom w:val="single" w:sz="4" w:space="0" w:color="000000"/>
              <w:right w:val="single" w:sz="4" w:space="0" w:color="000000"/>
            </w:tcBorders>
            <w:noWrap/>
            <w:vAlign w:val="center"/>
          </w:tcPr>
          <w:p w14:paraId="557D9C57"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镇自管道路</w:t>
            </w:r>
          </w:p>
        </w:tc>
      </w:tr>
      <w:tr w:rsidR="00B2346E" w14:paraId="426AC642" w14:textId="77777777" w:rsidTr="00B2346E">
        <w:trPr>
          <w:trHeight w:val="499"/>
        </w:trPr>
        <w:tc>
          <w:tcPr>
            <w:tcW w:w="618" w:type="dxa"/>
            <w:tcBorders>
              <w:top w:val="single" w:sz="4" w:space="0" w:color="000000"/>
              <w:left w:val="single" w:sz="4" w:space="0" w:color="000000"/>
              <w:bottom w:val="single" w:sz="4" w:space="0" w:color="000000"/>
              <w:right w:val="single" w:sz="4" w:space="0" w:color="000000"/>
            </w:tcBorders>
            <w:noWrap/>
            <w:vAlign w:val="center"/>
          </w:tcPr>
          <w:p w14:paraId="0CB206B1"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6</w:t>
            </w:r>
          </w:p>
        </w:tc>
        <w:tc>
          <w:tcPr>
            <w:tcW w:w="747" w:type="dxa"/>
            <w:tcBorders>
              <w:top w:val="single" w:sz="4" w:space="0" w:color="000000"/>
              <w:left w:val="single" w:sz="4" w:space="0" w:color="000000"/>
              <w:bottom w:val="single" w:sz="4" w:space="0" w:color="000000"/>
              <w:right w:val="single" w:sz="4" w:space="0" w:color="000000"/>
            </w:tcBorders>
            <w:vAlign w:val="center"/>
          </w:tcPr>
          <w:p w14:paraId="24B762FC"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9</w:t>
            </w:r>
          </w:p>
        </w:tc>
        <w:tc>
          <w:tcPr>
            <w:tcW w:w="1596" w:type="dxa"/>
            <w:tcBorders>
              <w:top w:val="single" w:sz="4" w:space="0" w:color="000000"/>
              <w:left w:val="single" w:sz="4" w:space="0" w:color="000000"/>
              <w:bottom w:val="single" w:sz="4" w:space="0" w:color="000000"/>
              <w:right w:val="single" w:sz="4" w:space="0" w:color="000000"/>
            </w:tcBorders>
            <w:vAlign w:val="center"/>
          </w:tcPr>
          <w:p w14:paraId="2A5D173E"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皂甲屯南路</w:t>
            </w:r>
          </w:p>
        </w:tc>
        <w:tc>
          <w:tcPr>
            <w:tcW w:w="1691" w:type="dxa"/>
            <w:tcBorders>
              <w:top w:val="single" w:sz="4" w:space="0" w:color="000000"/>
              <w:left w:val="single" w:sz="4" w:space="0" w:color="000000"/>
              <w:bottom w:val="single" w:sz="4" w:space="0" w:color="000000"/>
              <w:right w:val="single" w:sz="4" w:space="0" w:color="000000"/>
            </w:tcBorders>
            <w:vAlign w:val="center"/>
          </w:tcPr>
          <w:p w14:paraId="50517A1E"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南玉河村西</w:t>
            </w:r>
          </w:p>
        </w:tc>
        <w:tc>
          <w:tcPr>
            <w:tcW w:w="1501" w:type="dxa"/>
            <w:tcBorders>
              <w:top w:val="single" w:sz="4" w:space="0" w:color="000000"/>
              <w:left w:val="single" w:sz="4" w:space="0" w:color="000000"/>
              <w:bottom w:val="single" w:sz="4" w:space="0" w:color="000000"/>
              <w:right w:val="single" w:sz="4" w:space="0" w:color="000000"/>
            </w:tcBorders>
            <w:vAlign w:val="center"/>
          </w:tcPr>
          <w:p w14:paraId="60C6AD82"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李家坟村北</w:t>
            </w:r>
          </w:p>
        </w:tc>
        <w:tc>
          <w:tcPr>
            <w:tcW w:w="1068" w:type="dxa"/>
            <w:tcBorders>
              <w:top w:val="single" w:sz="4" w:space="0" w:color="000000"/>
              <w:left w:val="single" w:sz="4" w:space="0" w:color="000000"/>
              <w:bottom w:val="single" w:sz="4" w:space="0" w:color="000000"/>
              <w:right w:val="single" w:sz="4" w:space="0" w:color="000000"/>
            </w:tcBorders>
            <w:vAlign w:val="center"/>
          </w:tcPr>
          <w:p w14:paraId="40FB418C"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5.31</w:t>
            </w:r>
          </w:p>
        </w:tc>
        <w:tc>
          <w:tcPr>
            <w:tcW w:w="1104" w:type="dxa"/>
            <w:tcBorders>
              <w:top w:val="single" w:sz="4" w:space="0" w:color="000000"/>
              <w:left w:val="single" w:sz="4" w:space="0" w:color="000000"/>
              <w:bottom w:val="single" w:sz="4" w:space="0" w:color="000000"/>
              <w:right w:val="single" w:sz="4" w:space="0" w:color="000000"/>
            </w:tcBorders>
            <w:vAlign w:val="center"/>
          </w:tcPr>
          <w:p w14:paraId="020E723A"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620.13</w:t>
            </w:r>
          </w:p>
        </w:tc>
        <w:tc>
          <w:tcPr>
            <w:tcW w:w="1452" w:type="dxa"/>
            <w:tcBorders>
              <w:top w:val="single" w:sz="4" w:space="0" w:color="000000"/>
              <w:left w:val="single" w:sz="4" w:space="0" w:color="000000"/>
              <w:bottom w:val="single" w:sz="4" w:space="0" w:color="000000"/>
              <w:right w:val="single" w:sz="4" w:space="0" w:color="000000"/>
            </w:tcBorders>
            <w:vAlign w:val="center"/>
          </w:tcPr>
          <w:p w14:paraId="7F40D0CA"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3302.33</w:t>
            </w:r>
          </w:p>
        </w:tc>
        <w:tc>
          <w:tcPr>
            <w:tcW w:w="1091" w:type="dxa"/>
            <w:tcBorders>
              <w:top w:val="single" w:sz="4" w:space="0" w:color="000000"/>
              <w:left w:val="single" w:sz="4" w:space="0" w:color="000000"/>
              <w:bottom w:val="single" w:sz="4" w:space="0" w:color="000000"/>
              <w:right w:val="single" w:sz="4" w:space="0" w:color="000000"/>
            </w:tcBorders>
            <w:vAlign w:val="center"/>
          </w:tcPr>
          <w:p w14:paraId="7496DEA7"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1214.82 </w:t>
            </w:r>
          </w:p>
        </w:tc>
        <w:tc>
          <w:tcPr>
            <w:tcW w:w="1265" w:type="dxa"/>
            <w:tcBorders>
              <w:top w:val="single" w:sz="4" w:space="0" w:color="000000"/>
              <w:left w:val="single" w:sz="4" w:space="0" w:color="000000"/>
              <w:bottom w:val="single" w:sz="4" w:space="0" w:color="000000"/>
              <w:right w:val="single" w:sz="4" w:space="0" w:color="000000"/>
            </w:tcBorders>
            <w:vAlign w:val="center"/>
          </w:tcPr>
          <w:p w14:paraId="5AE89498"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4517.15</w:t>
            </w:r>
          </w:p>
        </w:tc>
        <w:tc>
          <w:tcPr>
            <w:tcW w:w="1284" w:type="dxa"/>
            <w:tcBorders>
              <w:top w:val="single" w:sz="4" w:space="0" w:color="000000"/>
              <w:left w:val="single" w:sz="4" w:space="0" w:color="000000"/>
              <w:bottom w:val="single" w:sz="4" w:space="0" w:color="000000"/>
              <w:right w:val="single" w:sz="4" w:space="0" w:color="000000"/>
            </w:tcBorders>
            <w:noWrap/>
            <w:vAlign w:val="center"/>
          </w:tcPr>
          <w:p w14:paraId="279962A9"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镇自管道路</w:t>
            </w:r>
          </w:p>
        </w:tc>
      </w:tr>
      <w:tr w:rsidR="00B2346E" w14:paraId="390BB218" w14:textId="77777777" w:rsidTr="00B2346E">
        <w:trPr>
          <w:trHeight w:val="499"/>
        </w:trPr>
        <w:tc>
          <w:tcPr>
            <w:tcW w:w="618" w:type="dxa"/>
            <w:tcBorders>
              <w:top w:val="single" w:sz="4" w:space="0" w:color="000000"/>
              <w:left w:val="single" w:sz="4" w:space="0" w:color="000000"/>
              <w:bottom w:val="single" w:sz="4" w:space="0" w:color="000000"/>
              <w:right w:val="single" w:sz="4" w:space="0" w:color="000000"/>
            </w:tcBorders>
            <w:noWrap/>
            <w:vAlign w:val="center"/>
          </w:tcPr>
          <w:p w14:paraId="1544BC27"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7</w:t>
            </w:r>
          </w:p>
        </w:tc>
        <w:tc>
          <w:tcPr>
            <w:tcW w:w="747" w:type="dxa"/>
            <w:tcBorders>
              <w:top w:val="single" w:sz="4" w:space="0" w:color="000000"/>
              <w:left w:val="single" w:sz="4" w:space="0" w:color="000000"/>
              <w:bottom w:val="single" w:sz="4" w:space="0" w:color="000000"/>
              <w:right w:val="single" w:sz="4" w:space="0" w:color="000000"/>
            </w:tcBorders>
            <w:vAlign w:val="center"/>
          </w:tcPr>
          <w:p w14:paraId="08F2E669"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10</w:t>
            </w:r>
          </w:p>
        </w:tc>
        <w:tc>
          <w:tcPr>
            <w:tcW w:w="1596" w:type="dxa"/>
            <w:tcBorders>
              <w:top w:val="single" w:sz="4" w:space="0" w:color="000000"/>
              <w:left w:val="single" w:sz="4" w:space="0" w:color="000000"/>
              <w:bottom w:val="single" w:sz="4" w:space="0" w:color="000000"/>
              <w:right w:val="single" w:sz="4" w:space="0" w:color="000000"/>
            </w:tcBorders>
            <w:vAlign w:val="center"/>
          </w:tcPr>
          <w:p w14:paraId="697DED22"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东小营村西路</w:t>
            </w:r>
          </w:p>
        </w:tc>
        <w:tc>
          <w:tcPr>
            <w:tcW w:w="1691" w:type="dxa"/>
            <w:tcBorders>
              <w:top w:val="single" w:sz="4" w:space="0" w:color="000000"/>
              <w:left w:val="single" w:sz="4" w:space="0" w:color="000000"/>
              <w:bottom w:val="single" w:sz="4" w:space="0" w:color="000000"/>
              <w:right w:val="single" w:sz="4" w:space="0" w:color="000000"/>
            </w:tcBorders>
            <w:vAlign w:val="center"/>
          </w:tcPr>
          <w:p w14:paraId="1EFF2AE3"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东小营村西</w:t>
            </w:r>
          </w:p>
        </w:tc>
        <w:tc>
          <w:tcPr>
            <w:tcW w:w="1501" w:type="dxa"/>
            <w:tcBorders>
              <w:top w:val="single" w:sz="4" w:space="0" w:color="000000"/>
              <w:left w:val="single" w:sz="4" w:space="0" w:color="000000"/>
              <w:bottom w:val="single" w:sz="4" w:space="0" w:color="000000"/>
              <w:right w:val="single" w:sz="4" w:space="0" w:color="000000"/>
            </w:tcBorders>
            <w:vAlign w:val="center"/>
          </w:tcPr>
          <w:p w14:paraId="3E1D11C5"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沙阳路</w:t>
            </w:r>
          </w:p>
        </w:tc>
        <w:tc>
          <w:tcPr>
            <w:tcW w:w="1068" w:type="dxa"/>
            <w:tcBorders>
              <w:top w:val="single" w:sz="4" w:space="0" w:color="000000"/>
              <w:left w:val="single" w:sz="4" w:space="0" w:color="000000"/>
              <w:bottom w:val="single" w:sz="4" w:space="0" w:color="000000"/>
              <w:right w:val="single" w:sz="4" w:space="0" w:color="000000"/>
            </w:tcBorders>
            <w:vAlign w:val="center"/>
          </w:tcPr>
          <w:p w14:paraId="7C3F7B18"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5.55</w:t>
            </w:r>
          </w:p>
        </w:tc>
        <w:tc>
          <w:tcPr>
            <w:tcW w:w="1104" w:type="dxa"/>
            <w:tcBorders>
              <w:top w:val="single" w:sz="4" w:space="0" w:color="000000"/>
              <w:left w:val="single" w:sz="4" w:space="0" w:color="000000"/>
              <w:bottom w:val="single" w:sz="4" w:space="0" w:color="000000"/>
              <w:right w:val="single" w:sz="4" w:space="0" w:color="000000"/>
            </w:tcBorders>
            <w:vAlign w:val="center"/>
          </w:tcPr>
          <w:p w14:paraId="2A624154"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619.92</w:t>
            </w:r>
          </w:p>
        </w:tc>
        <w:tc>
          <w:tcPr>
            <w:tcW w:w="1452" w:type="dxa"/>
            <w:tcBorders>
              <w:top w:val="single" w:sz="4" w:space="0" w:color="000000"/>
              <w:left w:val="single" w:sz="4" w:space="0" w:color="000000"/>
              <w:bottom w:val="single" w:sz="4" w:space="0" w:color="000000"/>
              <w:right w:val="single" w:sz="4" w:space="0" w:color="000000"/>
            </w:tcBorders>
            <w:vAlign w:val="center"/>
          </w:tcPr>
          <w:p w14:paraId="167105DD"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3437.5</w:t>
            </w:r>
          </w:p>
        </w:tc>
        <w:tc>
          <w:tcPr>
            <w:tcW w:w="1091" w:type="dxa"/>
            <w:tcBorders>
              <w:top w:val="single" w:sz="4" w:space="0" w:color="000000"/>
              <w:left w:val="single" w:sz="4" w:space="0" w:color="000000"/>
              <w:bottom w:val="single" w:sz="4" w:space="0" w:color="000000"/>
              <w:right w:val="single" w:sz="4" w:space="0" w:color="000000"/>
            </w:tcBorders>
            <w:vAlign w:val="center"/>
          </w:tcPr>
          <w:p w14:paraId="08FABAAB"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0.00 </w:t>
            </w:r>
          </w:p>
        </w:tc>
        <w:tc>
          <w:tcPr>
            <w:tcW w:w="1265" w:type="dxa"/>
            <w:tcBorders>
              <w:top w:val="single" w:sz="4" w:space="0" w:color="000000"/>
              <w:left w:val="single" w:sz="4" w:space="0" w:color="000000"/>
              <w:bottom w:val="single" w:sz="4" w:space="0" w:color="000000"/>
              <w:right w:val="single" w:sz="4" w:space="0" w:color="000000"/>
            </w:tcBorders>
            <w:vAlign w:val="center"/>
          </w:tcPr>
          <w:p w14:paraId="15D7DB42"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3437.5</w:t>
            </w:r>
          </w:p>
        </w:tc>
        <w:tc>
          <w:tcPr>
            <w:tcW w:w="1284" w:type="dxa"/>
            <w:tcBorders>
              <w:top w:val="single" w:sz="4" w:space="0" w:color="000000"/>
              <w:left w:val="single" w:sz="4" w:space="0" w:color="000000"/>
              <w:bottom w:val="single" w:sz="4" w:space="0" w:color="000000"/>
              <w:right w:val="single" w:sz="4" w:space="0" w:color="000000"/>
            </w:tcBorders>
            <w:noWrap/>
            <w:vAlign w:val="center"/>
          </w:tcPr>
          <w:p w14:paraId="1503421B"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镇自管道路</w:t>
            </w:r>
          </w:p>
        </w:tc>
      </w:tr>
      <w:tr w:rsidR="00B2346E" w14:paraId="421B09C9" w14:textId="77777777" w:rsidTr="00B2346E">
        <w:trPr>
          <w:trHeight w:val="499"/>
        </w:trPr>
        <w:tc>
          <w:tcPr>
            <w:tcW w:w="618" w:type="dxa"/>
            <w:tcBorders>
              <w:top w:val="single" w:sz="4" w:space="0" w:color="000000"/>
              <w:left w:val="single" w:sz="4" w:space="0" w:color="000000"/>
              <w:bottom w:val="single" w:sz="4" w:space="0" w:color="000000"/>
              <w:right w:val="single" w:sz="4" w:space="0" w:color="000000"/>
            </w:tcBorders>
            <w:noWrap/>
            <w:vAlign w:val="center"/>
          </w:tcPr>
          <w:p w14:paraId="10BC039C"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8</w:t>
            </w:r>
          </w:p>
        </w:tc>
        <w:tc>
          <w:tcPr>
            <w:tcW w:w="747" w:type="dxa"/>
            <w:tcBorders>
              <w:top w:val="single" w:sz="4" w:space="0" w:color="000000"/>
              <w:left w:val="single" w:sz="4" w:space="0" w:color="000000"/>
              <w:bottom w:val="single" w:sz="4" w:space="0" w:color="000000"/>
              <w:right w:val="single" w:sz="4" w:space="0" w:color="000000"/>
            </w:tcBorders>
            <w:vAlign w:val="center"/>
          </w:tcPr>
          <w:p w14:paraId="17E336B0"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11</w:t>
            </w:r>
          </w:p>
        </w:tc>
        <w:tc>
          <w:tcPr>
            <w:tcW w:w="1596" w:type="dxa"/>
            <w:tcBorders>
              <w:top w:val="single" w:sz="4" w:space="0" w:color="000000"/>
              <w:left w:val="single" w:sz="4" w:space="0" w:color="000000"/>
              <w:bottom w:val="single" w:sz="4" w:space="0" w:color="000000"/>
              <w:right w:val="single" w:sz="4" w:space="0" w:color="000000"/>
            </w:tcBorders>
            <w:vAlign w:val="center"/>
          </w:tcPr>
          <w:p w14:paraId="02B5CE90"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八家北路</w:t>
            </w:r>
          </w:p>
        </w:tc>
        <w:tc>
          <w:tcPr>
            <w:tcW w:w="1691" w:type="dxa"/>
            <w:tcBorders>
              <w:top w:val="single" w:sz="4" w:space="0" w:color="000000"/>
              <w:left w:val="single" w:sz="4" w:space="0" w:color="000000"/>
              <w:bottom w:val="single" w:sz="4" w:space="0" w:color="000000"/>
              <w:right w:val="single" w:sz="4" w:space="0" w:color="000000"/>
            </w:tcBorders>
            <w:vAlign w:val="center"/>
          </w:tcPr>
          <w:p w14:paraId="13C22EE0"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八家村北中路</w:t>
            </w:r>
          </w:p>
        </w:tc>
        <w:tc>
          <w:tcPr>
            <w:tcW w:w="1501" w:type="dxa"/>
            <w:tcBorders>
              <w:top w:val="single" w:sz="4" w:space="0" w:color="000000"/>
              <w:left w:val="single" w:sz="4" w:space="0" w:color="000000"/>
              <w:bottom w:val="single" w:sz="4" w:space="0" w:color="000000"/>
              <w:right w:val="single" w:sz="4" w:space="0" w:color="000000"/>
            </w:tcBorders>
            <w:vAlign w:val="center"/>
          </w:tcPr>
          <w:p w14:paraId="1B8D0293"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八家村西路</w:t>
            </w:r>
          </w:p>
        </w:tc>
        <w:tc>
          <w:tcPr>
            <w:tcW w:w="1068" w:type="dxa"/>
            <w:tcBorders>
              <w:top w:val="single" w:sz="4" w:space="0" w:color="000000"/>
              <w:left w:val="single" w:sz="4" w:space="0" w:color="000000"/>
              <w:bottom w:val="single" w:sz="4" w:space="0" w:color="000000"/>
              <w:right w:val="single" w:sz="4" w:space="0" w:color="000000"/>
            </w:tcBorders>
            <w:vAlign w:val="center"/>
          </w:tcPr>
          <w:p w14:paraId="0BA8788E"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4.94</w:t>
            </w:r>
          </w:p>
        </w:tc>
        <w:tc>
          <w:tcPr>
            <w:tcW w:w="1104" w:type="dxa"/>
            <w:tcBorders>
              <w:top w:val="single" w:sz="4" w:space="0" w:color="000000"/>
              <w:left w:val="single" w:sz="4" w:space="0" w:color="000000"/>
              <w:bottom w:val="single" w:sz="4" w:space="0" w:color="000000"/>
              <w:right w:val="single" w:sz="4" w:space="0" w:color="000000"/>
            </w:tcBorders>
            <w:vAlign w:val="center"/>
          </w:tcPr>
          <w:p w14:paraId="59258712"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1094.48</w:t>
            </w:r>
          </w:p>
        </w:tc>
        <w:tc>
          <w:tcPr>
            <w:tcW w:w="1452" w:type="dxa"/>
            <w:tcBorders>
              <w:top w:val="single" w:sz="4" w:space="0" w:color="000000"/>
              <w:left w:val="single" w:sz="4" w:space="0" w:color="000000"/>
              <w:bottom w:val="single" w:sz="4" w:space="0" w:color="000000"/>
              <w:right w:val="single" w:sz="4" w:space="0" w:color="000000"/>
            </w:tcBorders>
            <w:vAlign w:val="center"/>
          </w:tcPr>
          <w:p w14:paraId="0FBBB32E"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5208.49</w:t>
            </w:r>
          </w:p>
        </w:tc>
        <w:tc>
          <w:tcPr>
            <w:tcW w:w="1091" w:type="dxa"/>
            <w:tcBorders>
              <w:top w:val="single" w:sz="4" w:space="0" w:color="000000"/>
              <w:left w:val="single" w:sz="4" w:space="0" w:color="000000"/>
              <w:bottom w:val="single" w:sz="4" w:space="0" w:color="000000"/>
              <w:right w:val="single" w:sz="4" w:space="0" w:color="000000"/>
            </w:tcBorders>
            <w:vAlign w:val="center"/>
          </w:tcPr>
          <w:p w14:paraId="2ED5A5EE"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0.00 </w:t>
            </w:r>
          </w:p>
        </w:tc>
        <w:tc>
          <w:tcPr>
            <w:tcW w:w="1265" w:type="dxa"/>
            <w:tcBorders>
              <w:top w:val="single" w:sz="4" w:space="0" w:color="000000"/>
              <w:left w:val="single" w:sz="4" w:space="0" w:color="000000"/>
              <w:bottom w:val="single" w:sz="4" w:space="0" w:color="000000"/>
              <w:right w:val="single" w:sz="4" w:space="0" w:color="000000"/>
            </w:tcBorders>
            <w:vAlign w:val="center"/>
          </w:tcPr>
          <w:p w14:paraId="554B7A78"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5208.49</w:t>
            </w:r>
          </w:p>
        </w:tc>
        <w:tc>
          <w:tcPr>
            <w:tcW w:w="1284" w:type="dxa"/>
            <w:tcBorders>
              <w:top w:val="single" w:sz="4" w:space="0" w:color="000000"/>
              <w:left w:val="single" w:sz="4" w:space="0" w:color="000000"/>
              <w:bottom w:val="single" w:sz="4" w:space="0" w:color="000000"/>
              <w:right w:val="single" w:sz="4" w:space="0" w:color="000000"/>
            </w:tcBorders>
            <w:noWrap/>
            <w:vAlign w:val="center"/>
          </w:tcPr>
          <w:p w14:paraId="4BA633B8"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镇自管道路</w:t>
            </w:r>
          </w:p>
        </w:tc>
      </w:tr>
      <w:tr w:rsidR="00B2346E" w14:paraId="224F6882" w14:textId="77777777" w:rsidTr="00B2346E">
        <w:trPr>
          <w:trHeight w:val="499"/>
        </w:trPr>
        <w:tc>
          <w:tcPr>
            <w:tcW w:w="618" w:type="dxa"/>
            <w:tcBorders>
              <w:top w:val="single" w:sz="4" w:space="0" w:color="000000"/>
              <w:left w:val="single" w:sz="4" w:space="0" w:color="000000"/>
              <w:bottom w:val="single" w:sz="4" w:space="0" w:color="000000"/>
              <w:right w:val="single" w:sz="4" w:space="0" w:color="000000"/>
            </w:tcBorders>
            <w:noWrap/>
            <w:vAlign w:val="center"/>
          </w:tcPr>
          <w:p w14:paraId="22534C19"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9</w:t>
            </w:r>
          </w:p>
        </w:tc>
        <w:tc>
          <w:tcPr>
            <w:tcW w:w="747" w:type="dxa"/>
            <w:tcBorders>
              <w:top w:val="single" w:sz="4" w:space="0" w:color="000000"/>
              <w:left w:val="single" w:sz="4" w:space="0" w:color="000000"/>
              <w:bottom w:val="single" w:sz="4" w:space="0" w:color="000000"/>
              <w:right w:val="single" w:sz="4" w:space="0" w:color="000000"/>
            </w:tcBorders>
            <w:vAlign w:val="center"/>
          </w:tcPr>
          <w:p w14:paraId="709B1A05"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12</w:t>
            </w:r>
          </w:p>
        </w:tc>
        <w:tc>
          <w:tcPr>
            <w:tcW w:w="1596" w:type="dxa"/>
            <w:tcBorders>
              <w:top w:val="single" w:sz="4" w:space="0" w:color="000000"/>
              <w:left w:val="single" w:sz="4" w:space="0" w:color="000000"/>
              <w:bottom w:val="single" w:sz="4" w:space="0" w:color="000000"/>
              <w:right w:val="single" w:sz="4" w:space="0" w:color="000000"/>
            </w:tcBorders>
            <w:vAlign w:val="center"/>
          </w:tcPr>
          <w:p w14:paraId="094221D6"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前章村南路</w:t>
            </w:r>
          </w:p>
        </w:tc>
        <w:tc>
          <w:tcPr>
            <w:tcW w:w="1691" w:type="dxa"/>
            <w:tcBorders>
              <w:top w:val="single" w:sz="4" w:space="0" w:color="000000"/>
              <w:left w:val="single" w:sz="4" w:space="0" w:color="000000"/>
              <w:bottom w:val="single" w:sz="4" w:space="0" w:color="000000"/>
              <w:right w:val="single" w:sz="4" w:space="0" w:color="000000"/>
            </w:tcBorders>
            <w:vAlign w:val="center"/>
          </w:tcPr>
          <w:p w14:paraId="4918D77F"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前章村猪场</w:t>
            </w:r>
          </w:p>
        </w:tc>
        <w:tc>
          <w:tcPr>
            <w:tcW w:w="1501" w:type="dxa"/>
            <w:tcBorders>
              <w:top w:val="single" w:sz="4" w:space="0" w:color="000000"/>
              <w:left w:val="single" w:sz="4" w:space="0" w:color="000000"/>
              <w:bottom w:val="single" w:sz="4" w:space="0" w:color="000000"/>
              <w:right w:val="single" w:sz="4" w:space="0" w:color="000000"/>
            </w:tcBorders>
            <w:vAlign w:val="center"/>
          </w:tcPr>
          <w:p w14:paraId="59100B49"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前章村路</w:t>
            </w:r>
          </w:p>
        </w:tc>
        <w:tc>
          <w:tcPr>
            <w:tcW w:w="1068" w:type="dxa"/>
            <w:tcBorders>
              <w:top w:val="single" w:sz="4" w:space="0" w:color="000000"/>
              <w:left w:val="single" w:sz="4" w:space="0" w:color="000000"/>
              <w:bottom w:val="single" w:sz="4" w:space="0" w:color="000000"/>
              <w:right w:val="single" w:sz="4" w:space="0" w:color="000000"/>
            </w:tcBorders>
            <w:vAlign w:val="center"/>
          </w:tcPr>
          <w:p w14:paraId="578DDBCA"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7.14</w:t>
            </w:r>
          </w:p>
        </w:tc>
        <w:tc>
          <w:tcPr>
            <w:tcW w:w="1104" w:type="dxa"/>
            <w:tcBorders>
              <w:top w:val="single" w:sz="4" w:space="0" w:color="000000"/>
              <w:left w:val="single" w:sz="4" w:space="0" w:color="000000"/>
              <w:bottom w:val="single" w:sz="4" w:space="0" w:color="000000"/>
              <w:right w:val="single" w:sz="4" w:space="0" w:color="000000"/>
            </w:tcBorders>
            <w:vAlign w:val="center"/>
          </w:tcPr>
          <w:p w14:paraId="7835C047"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1118.28</w:t>
            </w:r>
          </w:p>
        </w:tc>
        <w:tc>
          <w:tcPr>
            <w:tcW w:w="1452" w:type="dxa"/>
            <w:tcBorders>
              <w:top w:val="single" w:sz="4" w:space="0" w:color="000000"/>
              <w:left w:val="single" w:sz="4" w:space="0" w:color="000000"/>
              <w:bottom w:val="single" w:sz="4" w:space="0" w:color="000000"/>
              <w:right w:val="single" w:sz="4" w:space="0" w:color="000000"/>
            </w:tcBorders>
            <w:vAlign w:val="center"/>
          </w:tcPr>
          <w:p w14:paraId="411E5336"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7180.24</w:t>
            </w:r>
          </w:p>
        </w:tc>
        <w:tc>
          <w:tcPr>
            <w:tcW w:w="1091" w:type="dxa"/>
            <w:tcBorders>
              <w:top w:val="single" w:sz="4" w:space="0" w:color="000000"/>
              <w:left w:val="single" w:sz="4" w:space="0" w:color="000000"/>
              <w:bottom w:val="single" w:sz="4" w:space="0" w:color="000000"/>
              <w:right w:val="single" w:sz="4" w:space="0" w:color="000000"/>
            </w:tcBorders>
            <w:vAlign w:val="center"/>
          </w:tcPr>
          <w:p w14:paraId="436B1C5A"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1366.49 </w:t>
            </w:r>
          </w:p>
        </w:tc>
        <w:tc>
          <w:tcPr>
            <w:tcW w:w="1265" w:type="dxa"/>
            <w:tcBorders>
              <w:top w:val="single" w:sz="4" w:space="0" w:color="000000"/>
              <w:left w:val="single" w:sz="4" w:space="0" w:color="000000"/>
              <w:bottom w:val="single" w:sz="4" w:space="0" w:color="000000"/>
              <w:right w:val="single" w:sz="4" w:space="0" w:color="000000"/>
            </w:tcBorders>
            <w:vAlign w:val="center"/>
          </w:tcPr>
          <w:p w14:paraId="7F2B8B73"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8546.73</w:t>
            </w:r>
          </w:p>
        </w:tc>
        <w:tc>
          <w:tcPr>
            <w:tcW w:w="1284" w:type="dxa"/>
            <w:tcBorders>
              <w:top w:val="single" w:sz="4" w:space="0" w:color="000000"/>
              <w:left w:val="single" w:sz="4" w:space="0" w:color="000000"/>
              <w:bottom w:val="single" w:sz="4" w:space="0" w:color="000000"/>
              <w:right w:val="single" w:sz="4" w:space="0" w:color="000000"/>
            </w:tcBorders>
            <w:noWrap/>
            <w:vAlign w:val="center"/>
          </w:tcPr>
          <w:p w14:paraId="4491A40D"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镇自管道路</w:t>
            </w:r>
          </w:p>
        </w:tc>
      </w:tr>
      <w:tr w:rsidR="00B2346E" w14:paraId="4FDF8307" w14:textId="77777777" w:rsidTr="00B2346E">
        <w:trPr>
          <w:trHeight w:val="499"/>
        </w:trPr>
        <w:tc>
          <w:tcPr>
            <w:tcW w:w="618" w:type="dxa"/>
            <w:tcBorders>
              <w:top w:val="single" w:sz="4" w:space="0" w:color="000000"/>
              <w:left w:val="single" w:sz="4" w:space="0" w:color="000000"/>
              <w:bottom w:val="single" w:sz="4" w:space="0" w:color="000000"/>
              <w:right w:val="single" w:sz="4" w:space="0" w:color="000000"/>
            </w:tcBorders>
            <w:noWrap/>
            <w:vAlign w:val="center"/>
          </w:tcPr>
          <w:p w14:paraId="5B68F846" w14:textId="77777777" w:rsidR="00B2346E" w:rsidRPr="00591062" w:rsidRDefault="00B2346E" w:rsidP="00B2346E">
            <w:pPr>
              <w:widowControl/>
              <w:jc w:val="center"/>
              <w:textAlignment w:val="center"/>
              <w:rPr>
                <w:rFonts w:ascii="宋体" w:hAnsi="宋体" w:cs="宋体" w:hint="eastAsia"/>
                <w:color w:val="000000"/>
                <w:sz w:val="20"/>
              </w:rPr>
            </w:pPr>
            <w:r w:rsidRPr="00591062">
              <w:rPr>
                <w:rFonts w:ascii="宋体" w:hAnsi="宋体" w:cs="宋体" w:hint="eastAsia"/>
                <w:color w:val="000000"/>
                <w:kern w:val="0"/>
                <w:sz w:val="20"/>
                <w:szCs w:val="20"/>
                <w:lang w:bidi="ar"/>
              </w:rPr>
              <w:lastRenderedPageBreak/>
              <w:t>10</w:t>
            </w:r>
          </w:p>
        </w:tc>
        <w:tc>
          <w:tcPr>
            <w:tcW w:w="747" w:type="dxa"/>
            <w:tcBorders>
              <w:top w:val="single" w:sz="4" w:space="0" w:color="000000"/>
              <w:left w:val="single" w:sz="4" w:space="0" w:color="000000"/>
              <w:bottom w:val="single" w:sz="4" w:space="0" w:color="000000"/>
              <w:right w:val="single" w:sz="4" w:space="0" w:color="000000"/>
            </w:tcBorders>
            <w:vAlign w:val="center"/>
          </w:tcPr>
          <w:p w14:paraId="65098658" w14:textId="77777777" w:rsidR="00B2346E" w:rsidRPr="00591062" w:rsidRDefault="00B2346E" w:rsidP="00B2346E">
            <w:pPr>
              <w:widowControl/>
              <w:jc w:val="center"/>
              <w:textAlignment w:val="center"/>
              <w:rPr>
                <w:rFonts w:ascii="宋体" w:hAnsi="宋体" w:cs="宋体" w:hint="eastAsia"/>
                <w:color w:val="000000"/>
                <w:sz w:val="20"/>
              </w:rPr>
            </w:pPr>
            <w:r w:rsidRPr="00591062">
              <w:rPr>
                <w:rFonts w:ascii="宋体" w:hAnsi="宋体" w:cs="宋体" w:hint="eastAsia"/>
                <w:color w:val="000000"/>
                <w:kern w:val="0"/>
                <w:sz w:val="20"/>
                <w:szCs w:val="20"/>
                <w:lang w:bidi="ar"/>
              </w:rPr>
              <w:t>13</w:t>
            </w:r>
          </w:p>
        </w:tc>
        <w:tc>
          <w:tcPr>
            <w:tcW w:w="1596" w:type="dxa"/>
            <w:tcBorders>
              <w:top w:val="single" w:sz="4" w:space="0" w:color="000000"/>
              <w:left w:val="single" w:sz="4" w:space="0" w:color="000000"/>
              <w:bottom w:val="single" w:sz="4" w:space="0" w:color="000000"/>
              <w:right w:val="single" w:sz="4" w:space="0" w:color="000000"/>
            </w:tcBorders>
            <w:vAlign w:val="center"/>
          </w:tcPr>
          <w:p w14:paraId="3973D3E8" w14:textId="77777777" w:rsidR="00B2346E" w:rsidRPr="00591062" w:rsidRDefault="00B2346E" w:rsidP="00B2346E">
            <w:pPr>
              <w:widowControl/>
              <w:jc w:val="center"/>
              <w:textAlignment w:val="center"/>
              <w:rPr>
                <w:rFonts w:ascii="宋体" w:hAnsi="宋体" w:cs="宋体" w:hint="eastAsia"/>
                <w:color w:val="000000"/>
                <w:sz w:val="20"/>
              </w:rPr>
            </w:pPr>
            <w:r w:rsidRPr="00591062">
              <w:rPr>
                <w:rFonts w:ascii="宋体" w:hAnsi="宋体" w:cs="宋体" w:hint="eastAsia"/>
                <w:color w:val="000000"/>
                <w:kern w:val="0"/>
                <w:sz w:val="20"/>
                <w:szCs w:val="20"/>
                <w:lang w:bidi="ar"/>
              </w:rPr>
              <w:t>上庄家园西路</w:t>
            </w:r>
          </w:p>
        </w:tc>
        <w:tc>
          <w:tcPr>
            <w:tcW w:w="1691" w:type="dxa"/>
            <w:tcBorders>
              <w:top w:val="single" w:sz="4" w:space="0" w:color="000000"/>
              <w:left w:val="single" w:sz="4" w:space="0" w:color="000000"/>
              <w:bottom w:val="single" w:sz="4" w:space="0" w:color="000000"/>
              <w:right w:val="single" w:sz="4" w:space="0" w:color="000000"/>
            </w:tcBorders>
            <w:vAlign w:val="center"/>
          </w:tcPr>
          <w:p w14:paraId="2B954160" w14:textId="77777777" w:rsidR="00B2346E" w:rsidRPr="00591062" w:rsidRDefault="00B2346E" w:rsidP="00B2346E">
            <w:pPr>
              <w:widowControl/>
              <w:jc w:val="center"/>
              <w:textAlignment w:val="center"/>
              <w:rPr>
                <w:rFonts w:ascii="宋体" w:hAnsi="宋体" w:cs="宋体" w:hint="eastAsia"/>
                <w:color w:val="000000"/>
                <w:sz w:val="20"/>
              </w:rPr>
            </w:pPr>
            <w:r w:rsidRPr="00591062">
              <w:rPr>
                <w:rFonts w:ascii="宋体" w:hAnsi="宋体" w:cs="宋体" w:hint="eastAsia"/>
                <w:color w:val="000000"/>
                <w:kern w:val="0"/>
                <w:sz w:val="20"/>
                <w:szCs w:val="20"/>
                <w:lang w:bidi="ar"/>
              </w:rPr>
              <w:t>上庄路</w:t>
            </w:r>
          </w:p>
        </w:tc>
        <w:tc>
          <w:tcPr>
            <w:tcW w:w="1501" w:type="dxa"/>
            <w:tcBorders>
              <w:top w:val="single" w:sz="4" w:space="0" w:color="000000"/>
              <w:left w:val="single" w:sz="4" w:space="0" w:color="000000"/>
              <w:bottom w:val="single" w:sz="4" w:space="0" w:color="000000"/>
              <w:right w:val="single" w:sz="4" w:space="0" w:color="000000"/>
            </w:tcBorders>
            <w:vAlign w:val="center"/>
          </w:tcPr>
          <w:p w14:paraId="17F9CE67"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政府东路</w:t>
            </w:r>
          </w:p>
        </w:tc>
        <w:tc>
          <w:tcPr>
            <w:tcW w:w="1068" w:type="dxa"/>
            <w:tcBorders>
              <w:top w:val="single" w:sz="4" w:space="0" w:color="000000"/>
              <w:left w:val="single" w:sz="4" w:space="0" w:color="000000"/>
              <w:bottom w:val="single" w:sz="4" w:space="0" w:color="000000"/>
              <w:right w:val="single" w:sz="4" w:space="0" w:color="000000"/>
            </w:tcBorders>
            <w:vAlign w:val="center"/>
          </w:tcPr>
          <w:p w14:paraId="657006AE"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12.5</w:t>
            </w:r>
          </w:p>
        </w:tc>
        <w:tc>
          <w:tcPr>
            <w:tcW w:w="1104" w:type="dxa"/>
            <w:tcBorders>
              <w:top w:val="single" w:sz="4" w:space="0" w:color="000000"/>
              <w:left w:val="single" w:sz="4" w:space="0" w:color="000000"/>
              <w:bottom w:val="single" w:sz="4" w:space="0" w:color="000000"/>
              <w:right w:val="single" w:sz="4" w:space="0" w:color="000000"/>
            </w:tcBorders>
            <w:vAlign w:val="center"/>
          </w:tcPr>
          <w:p w14:paraId="15BD2312"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550</w:t>
            </w:r>
          </w:p>
        </w:tc>
        <w:tc>
          <w:tcPr>
            <w:tcW w:w="1452" w:type="dxa"/>
            <w:tcBorders>
              <w:top w:val="single" w:sz="4" w:space="0" w:color="000000"/>
              <w:left w:val="single" w:sz="4" w:space="0" w:color="000000"/>
              <w:bottom w:val="single" w:sz="4" w:space="0" w:color="000000"/>
              <w:right w:val="single" w:sz="4" w:space="0" w:color="000000"/>
            </w:tcBorders>
            <w:vAlign w:val="center"/>
          </w:tcPr>
          <w:p w14:paraId="13F7258F"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13470.05</w:t>
            </w:r>
          </w:p>
        </w:tc>
        <w:tc>
          <w:tcPr>
            <w:tcW w:w="1091" w:type="dxa"/>
            <w:tcBorders>
              <w:top w:val="single" w:sz="4" w:space="0" w:color="000000"/>
              <w:left w:val="single" w:sz="4" w:space="0" w:color="000000"/>
              <w:bottom w:val="single" w:sz="4" w:space="0" w:color="000000"/>
              <w:right w:val="single" w:sz="4" w:space="0" w:color="000000"/>
            </w:tcBorders>
            <w:vAlign w:val="center"/>
          </w:tcPr>
          <w:p w14:paraId="0B68A563"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776.31 </w:t>
            </w:r>
          </w:p>
        </w:tc>
        <w:tc>
          <w:tcPr>
            <w:tcW w:w="1265" w:type="dxa"/>
            <w:tcBorders>
              <w:top w:val="single" w:sz="4" w:space="0" w:color="000000"/>
              <w:left w:val="single" w:sz="4" w:space="0" w:color="000000"/>
              <w:bottom w:val="single" w:sz="4" w:space="0" w:color="000000"/>
              <w:right w:val="single" w:sz="4" w:space="0" w:color="000000"/>
            </w:tcBorders>
            <w:vAlign w:val="center"/>
          </w:tcPr>
          <w:p w14:paraId="489D708D"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14246.36</w:t>
            </w:r>
          </w:p>
        </w:tc>
        <w:tc>
          <w:tcPr>
            <w:tcW w:w="1284" w:type="dxa"/>
            <w:tcBorders>
              <w:top w:val="single" w:sz="4" w:space="0" w:color="000000"/>
              <w:left w:val="single" w:sz="4" w:space="0" w:color="000000"/>
              <w:bottom w:val="single" w:sz="4" w:space="0" w:color="000000"/>
              <w:right w:val="single" w:sz="4" w:space="0" w:color="000000"/>
            </w:tcBorders>
            <w:noWrap/>
            <w:vAlign w:val="center"/>
          </w:tcPr>
          <w:p w14:paraId="5AF3A3CB"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2026年更新</w:t>
            </w:r>
          </w:p>
        </w:tc>
      </w:tr>
      <w:tr w:rsidR="00B2346E" w14:paraId="5A134183" w14:textId="77777777" w:rsidTr="00B2346E">
        <w:trPr>
          <w:trHeight w:val="499"/>
        </w:trPr>
        <w:tc>
          <w:tcPr>
            <w:tcW w:w="618" w:type="dxa"/>
            <w:tcBorders>
              <w:top w:val="single" w:sz="4" w:space="0" w:color="000000"/>
              <w:left w:val="single" w:sz="4" w:space="0" w:color="000000"/>
              <w:bottom w:val="single" w:sz="4" w:space="0" w:color="000000"/>
              <w:right w:val="single" w:sz="4" w:space="0" w:color="000000"/>
            </w:tcBorders>
            <w:noWrap/>
            <w:vAlign w:val="center"/>
          </w:tcPr>
          <w:p w14:paraId="4CB28D0B" w14:textId="77777777" w:rsidR="00B2346E" w:rsidRPr="00591062" w:rsidRDefault="00B2346E" w:rsidP="00B2346E">
            <w:pPr>
              <w:widowControl/>
              <w:jc w:val="center"/>
              <w:textAlignment w:val="center"/>
              <w:rPr>
                <w:rFonts w:ascii="宋体" w:hAnsi="宋体" w:cs="宋体" w:hint="eastAsia"/>
                <w:color w:val="000000"/>
                <w:sz w:val="20"/>
              </w:rPr>
            </w:pPr>
            <w:r w:rsidRPr="00591062">
              <w:rPr>
                <w:rFonts w:ascii="宋体" w:hAnsi="宋体" w:cs="宋体" w:hint="eastAsia"/>
                <w:color w:val="000000"/>
                <w:kern w:val="0"/>
                <w:sz w:val="20"/>
                <w:szCs w:val="20"/>
                <w:lang w:bidi="ar"/>
              </w:rPr>
              <w:t>11</w:t>
            </w:r>
          </w:p>
        </w:tc>
        <w:tc>
          <w:tcPr>
            <w:tcW w:w="747" w:type="dxa"/>
            <w:tcBorders>
              <w:top w:val="single" w:sz="4" w:space="0" w:color="000000"/>
              <w:left w:val="single" w:sz="4" w:space="0" w:color="000000"/>
              <w:bottom w:val="single" w:sz="4" w:space="0" w:color="000000"/>
              <w:right w:val="single" w:sz="4" w:space="0" w:color="000000"/>
            </w:tcBorders>
            <w:vAlign w:val="center"/>
          </w:tcPr>
          <w:p w14:paraId="78D9AF3E" w14:textId="77777777" w:rsidR="00B2346E" w:rsidRPr="00591062" w:rsidRDefault="00B2346E" w:rsidP="00B2346E">
            <w:pPr>
              <w:widowControl/>
              <w:jc w:val="center"/>
              <w:textAlignment w:val="center"/>
              <w:rPr>
                <w:rFonts w:ascii="宋体" w:hAnsi="宋体" w:cs="宋体" w:hint="eastAsia"/>
                <w:color w:val="000000"/>
                <w:sz w:val="20"/>
              </w:rPr>
            </w:pPr>
            <w:r w:rsidRPr="00591062">
              <w:rPr>
                <w:rFonts w:ascii="宋体" w:hAnsi="宋体" w:cs="宋体" w:hint="eastAsia"/>
                <w:color w:val="000000"/>
                <w:kern w:val="0"/>
                <w:sz w:val="20"/>
                <w:szCs w:val="20"/>
                <w:lang w:bidi="ar"/>
              </w:rPr>
              <w:t>14</w:t>
            </w:r>
          </w:p>
        </w:tc>
        <w:tc>
          <w:tcPr>
            <w:tcW w:w="1596" w:type="dxa"/>
            <w:tcBorders>
              <w:top w:val="single" w:sz="4" w:space="0" w:color="000000"/>
              <w:left w:val="single" w:sz="4" w:space="0" w:color="000000"/>
              <w:bottom w:val="single" w:sz="4" w:space="0" w:color="000000"/>
              <w:right w:val="single" w:sz="4" w:space="0" w:color="000000"/>
            </w:tcBorders>
            <w:vAlign w:val="center"/>
          </w:tcPr>
          <w:p w14:paraId="5224CBF8" w14:textId="77777777" w:rsidR="00B2346E" w:rsidRPr="00591062" w:rsidRDefault="00B2346E" w:rsidP="00B2346E">
            <w:pPr>
              <w:widowControl/>
              <w:jc w:val="center"/>
              <w:textAlignment w:val="center"/>
              <w:rPr>
                <w:rFonts w:ascii="宋体" w:hAnsi="宋体" w:cs="宋体" w:hint="eastAsia"/>
                <w:color w:val="000000"/>
                <w:sz w:val="20"/>
              </w:rPr>
            </w:pPr>
            <w:r w:rsidRPr="00591062">
              <w:rPr>
                <w:rFonts w:ascii="宋体" w:hAnsi="宋体" w:cs="宋体" w:hint="eastAsia"/>
                <w:color w:val="000000"/>
                <w:kern w:val="0"/>
                <w:sz w:val="20"/>
                <w:szCs w:val="20"/>
                <w:lang w:bidi="ar"/>
              </w:rPr>
              <w:t>政府东街</w:t>
            </w:r>
          </w:p>
        </w:tc>
        <w:tc>
          <w:tcPr>
            <w:tcW w:w="1691" w:type="dxa"/>
            <w:tcBorders>
              <w:top w:val="single" w:sz="4" w:space="0" w:color="000000"/>
              <w:left w:val="single" w:sz="4" w:space="0" w:color="000000"/>
              <w:bottom w:val="single" w:sz="4" w:space="0" w:color="000000"/>
              <w:right w:val="single" w:sz="4" w:space="0" w:color="000000"/>
            </w:tcBorders>
            <w:vAlign w:val="center"/>
          </w:tcPr>
          <w:p w14:paraId="68B1B90A" w14:textId="77777777" w:rsidR="00B2346E" w:rsidRPr="00591062" w:rsidRDefault="00B2346E" w:rsidP="00B2346E">
            <w:pPr>
              <w:widowControl/>
              <w:jc w:val="center"/>
              <w:textAlignment w:val="center"/>
              <w:rPr>
                <w:rFonts w:ascii="宋体" w:hAnsi="宋体" w:cs="宋体" w:hint="eastAsia"/>
                <w:color w:val="000000"/>
                <w:sz w:val="20"/>
              </w:rPr>
            </w:pPr>
            <w:r w:rsidRPr="00591062">
              <w:rPr>
                <w:rFonts w:ascii="宋体" w:hAnsi="宋体" w:cs="宋体" w:hint="eastAsia"/>
                <w:color w:val="000000"/>
                <w:kern w:val="0"/>
                <w:sz w:val="20"/>
                <w:szCs w:val="20"/>
                <w:lang w:bidi="ar"/>
              </w:rPr>
              <w:t>上庄路</w:t>
            </w:r>
          </w:p>
        </w:tc>
        <w:tc>
          <w:tcPr>
            <w:tcW w:w="1501" w:type="dxa"/>
            <w:tcBorders>
              <w:top w:val="single" w:sz="4" w:space="0" w:color="000000"/>
              <w:left w:val="single" w:sz="4" w:space="0" w:color="000000"/>
              <w:bottom w:val="single" w:sz="4" w:space="0" w:color="000000"/>
              <w:right w:val="single" w:sz="4" w:space="0" w:color="000000"/>
            </w:tcBorders>
            <w:vAlign w:val="center"/>
          </w:tcPr>
          <w:p w14:paraId="0514AD92"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上庄家园东路</w:t>
            </w:r>
          </w:p>
        </w:tc>
        <w:tc>
          <w:tcPr>
            <w:tcW w:w="1068" w:type="dxa"/>
            <w:tcBorders>
              <w:top w:val="single" w:sz="4" w:space="0" w:color="000000"/>
              <w:left w:val="single" w:sz="4" w:space="0" w:color="000000"/>
              <w:bottom w:val="single" w:sz="4" w:space="0" w:color="000000"/>
              <w:right w:val="single" w:sz="4" w:space="0" w:color="000000"/>
            </w:tcBorders>
            <w:vAlign w:val="center"/>
          </w:tcPr>
          <w:p w14:paraId="055373F6"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15.5</w:t>
            </w:r>
          </w:p>
        </w:tc>
        <w:tc>
          <w:tcPr>
            <w:tcW w:w="1104" w:type="dxa"/>
            <w:tcBorders>
              <w:top w:val="single" w:sz="4" w:space="0" w:color="000000"/>
              <w:left w:val="single" w:sz="4" w:space="0" w:color="000000"/>
              <w:bottom w:val="single" w:sz="4" w:space="0" w:color="000000"/>
              <w:right w:val="single" w:sz="4" w:space="0" w:color="000000"/>
            </w:tcBorders>
            <w:vAlign w:val="center"/>
          </w:tcPr>
          <w:p w14:paraId="6D946780"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714</w:t>
            </w:r>
          </w:p>
        </w:tc>
        <w:tc>
          <w:tcPr>
            <w:tcW w:w="1452" w:type="dxa"/>
            <w:tcBorders>
              <w:top w:val="single" w:sz="4" w:space="0" w:color="000000"/>
              <w:left w:val="single" w:sz="4" w:space="0" w:color="000000"/>
              <w:bottom w:val="single" w:sz="4" w:space="0" w:color="000000"/>
              <w:right w:val="single" w:sz="4" w:space="0" w:color="000000"/>
            </w:tcBorders>
            <w:vAlign w:val="center"/>
          </w:tcPr>
          <w:p w14:paraId="7153901C"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17480.02</w:t>
            </w:r>
          </w:p>
        </w:tc>
        <w:tc>
          <w:tcPr>
            <w:tcW w:w="1091" w:type="dxa"/>
            <w:tcBorders>
              <w:top w:val="single" w:sz="4" w:space="0" w:color="000000"/>
              <w:left w:val="single" w:sz="4" w:space="0" w:color="000000"/>
              <w:bottom w:val="single" w:sz="4" w:space="0" w:color="000000"/>
              <w:right w:val="single" w:sz="4" w:space="0" w:color="000000"/>
            </w:tcBorders>
            <w:vAlign w:val="center"/>
          </w:tcPr>
          <w:p w14:paraId="2DCC70B1"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314.55 </w:t>
            </w:r>
          </w:p>
        </w:tc>
        <w:tc>
          <w:tcPr>
            <w:tcW w:w="1265" w:type="dxa"/>
            <w:tcBorders>
              <w:top w:val="single" w:sz="4" w:space="0" w:color="000000"/>
              <w:left w:val="single" w:sz="4" w:space="0" w:color="000000"/>
              <w:bottom w:val="single" w:sz="4" w:space="0" w:color="000000"/>
              <w:right w:val="single" w:sz="4" w:space="0" w:color="000000"/>
            </w:tcBorders>
            <w:vAlign w:val="center"/>
          </w:tcPr>
          <w:p w14:paraId="170C0D25"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17794.57</w:t>
            </w:r>
          </w:p>
        </w:tc>
        <w:tc>
          <w:tcPr>
            <w:tcW w:w="1284" w:type="dxa"/>
            <w:tcBorders>
              <w:top w:val="single" w:sz="4" w:space="0" w:color="000000"/>
              <w:left w:val="single" w:sz="4" w:space="0" w:color="000000"/>
              <w:bottom w:val="single" w:sz="4" w:space="0" w:color="000000"/>
              <w:right w:val="single" w:sz="4" w:space="0" w:color="000000"/>
            </w:tcBorders>
            <w:noWrap/>
            <w:vAlign w:val="center"/>
          </w:tcPr>
          <w:p w14:paraId="44610BEC"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2026年更新</w:t>
            </w:r>
          </w:p>
        </w:tc>
      </w:tr>
      <w:tr w:rsidR="00B2346E" w14:paraId="7A9EC40F" w14:textId="77777777" w:rsidTr="00B2346E">
        <w:trPr>
          <w:trHeight w:val="499"/>
        </w:trPr>
        <w:tc>
          <w:tcPr>
            <w:tcW w:w="618" w:type="dxa"/>
            <w:tcBorders>
              <w:top w:val="single" w:sz="4" w:space="0" w:color="000000"/>
              <w:left w:val="single" w:sz="4" w:space="0" w:color="000000"/>
              <w:bottom w:val="single" w:sz="4" w:space="0" w:color="000000"/>
              <w:right w:val="single" w:sz="4" w:space="0" w:color="000000"/>
            </w:tcBorders>
            <w:noWrap/>
            <w:vAlign w:val="center"/>
          </w:tcPr>
          <w:p w14:paraId="2FC52432" w14:textId="77777777" w:rsidR="00B2346E" w:rsidRPr="00591062" w:rsidRDefault="00B2346E" w:rsidP="00B2346E">
            <w:pPr>
              <w:widowControl/>
              <w:jc w:val="center"/>
              <w:textAlignment w:val="center"/>
              <w:rPr>
                <w:rFonts w:ascii="宋体" w:hAnsi="宋体" w:cs="宋体" w:hint="eastAsia"/>
                <w:color w:val="000000"/>
                <w:sz w:val="20"/>
              </w:rPr>
            </w:pPr>
            <w:r w:rsidRPr="00591062">
              <w:rPr>
                <w:rFonts w:ascii="宋体" w:hAnsi="宋体" w:cs="宋体" w:hint="eastAsia"/>
                <w:color w:val="000000"/>
                <w:kern w:val="0"/>
                <w:sz w:val="20"/>
                <w:szCs w:val="20"/>
                <w:lang w:bidi="ar"/>
              </w:rPr>
              <w:t>12</w:t>
            </w:r>
          </w:p>
        </w:tc>
        <w:tc>
          <w:tcPr>
            <w:tcW w:w="747" w:type="dxa"/>
            <w:tcBorders>
              <w:top w:val="single" w:sz="4" w:space="0" w:color="000000"/>
              <w:left w:val="single" w:sz="4" w:space="0" w:color="000000"/>
              <w:bottom w:val="single" w:sz="4" w:space="0" w:color="000000"/>
              <w:right w:val="single" w:sz="4" w:space="0" w:color="000000"/>
            </w:tcBorders>
            <w:vAlign w:val="center"/>
          </w:tcPr>
          <w:p w14:paraId="390A5154" w14:textId="77777777" w:rsidR="00B2346E" w:rsidRPr="00591062" w:rsidRDefault="00B2346E" w:rsidP="00B2346E">
            <w:pPr>
              <w:widowControl/>
              <w:jc w:val="center"/>
              <w:textAlignment w:val="center"/>
              <w:rPr>
                <w:rFonts w:ascii="宋体" w:hAnsi="宋体" w:cs="宋体" w:hint="eastAsia"/>
                <w:color w:val="000000"/>
                <w:sz w:val="20"/>
              </w:rPr>
            </w:pPr>
            <w:r w:rsidRPr="00591062">
              <w:rPr>
                <w:rFonts w:ascii="宋体" w:hAnsi="宋体" w:cs="宋体" w:hint="eastAsia"/>
                <w:color w:val="000000"/>
                <w:kern w:val="0"/>
                <w:sz w:val="20"/>
                <w:szCs w:val="20"/>
                <w:lang w:bidi="ar"/>
              </w:rPr>
              <w:t>17</w:t>
            </w:r>
          </w:p>
        </w:tc>
        <w:tc>
          <w:tcPr>
            <w:tcW w:w="1596" w:type="dxa"/>
            <w:tcBorders>
              <w:top w:val="single" w:sz="4" w:space="0" w:color="000000"/>
              <w:left w:val="single" w:sz="4" w:space="0" w:color="000000"/>
              <w:bottom w:val="single" w:sz="4" w:space="0" w:color="000000"/>
              <w:right w:val="single" w:sz="4" w:space="0" w:color="000000"/>
            </w:tcBorders>
            <w:vAlign w:val="center"/>
          </w:tcPr>
          <w:p w14:paraId="5BDEE213" w14:textId="77777777" w:rsidR="00B2346E" w:rsidRPr="00591062" w:rsidRDefault="00B2346E" w:rsidP="00B2346E">
            <w:pPr>
              <w:widowControl/>
              <w:jc w:val="center"/>
              <w:textAlignment w:val="center"/>
              <w:rPr>
                <w:rFonts w:ascii="宋体" w:hAnsi="宋体" w:cs="宋体" w:hint="eastAsia"/>
                <w:color w:val="000000"/>
                <w:sz w:val="20"/>
              </w:rPr>
            </w:pPr>
            <w:r w:rsidRPr="00591062">
              <w:rPr>
                <w:rFonts w:ascii="宋体" w:hAnsi="宋体" w:cs="宋体" w:hint="eastAsia"/>
                <w:color w:val="000000"/>
                <w:kern w:val="0"/>
                <w:sz w:val="20"/>
                <w:szCs w:val="20"/>
                <w:lang w:bidi="ar"/>
              </w:rPr>
              <w:t>三角湖东路</w:t>
            </w:r>
          </w:p>
        </w:tc>
        <w:tc>
          <w:tcPr>
            <w:tcW w:w="1691" w:type="dxa"/>
            <w:tcBorders>
              <w:top w:val="single" w:sz="4" w:space="0" w:color="000000"/>
              <w:left w:val="single" w:sz="4" w:space="0" w:color="000000"/>
              <w:bottom w:val="single" w:sz="4" w:space="0" w:color="000000"/>
              <w:right w:val="single" w:sz="4" w:space="0" w:color="000000"/>
            </w:tcBorders>
            <w:vAlign w:val="center"/>
          </w:tcPr>
          <w:p w14:paraId="1093D596" w14:textId="77777777" w:rsidR="00B2346E" w:rsidRPr="00591062" w:rsidRDefault="00B2346E" w:rsidP="00B2346E">
            <w:pPr>
              <w:widowControl/>
              <w:jc w:val="center"/>
              <w:textAlignment w:val="center"/>
              <w:rPr>
                <w:rFonts w:ascii="宋体" w:hAnsi="宋体" w:cs="宋体" w:hint="eastAsia"/>
                <w:color w:val="000000"/>
                <w:sz w:val="20"/>
              </w:rPr>
            </w:pPr>
            <w:r w:rsidRPr="00591062">
              <w:rPr>
                <w:rFonts w:ascii="宋体" w:hAnsi="宋体" w:cs="宋体" w:hint="eastAsia"/>
                <w:color w:val="000000"/>
                <w:kern w:val="0"/>
                <w:sz w:val="20"/>
                <w:szCs w:val="20"/>
                <w:lang w:bidi="ar"/>
              </w:rPr>
              <w:t>三角湖南口</w:t>
            </w:r>
          </w:p>
        </w:tc>
        <w:tc>
          <w:tcPr>
            <w:tcW w:w="1501" w:type="dxa"/>
            <w:tcBorders>
              <w:top w:val="single" w:sz="4" w:space="0" w:color="000000"/>
              <w:left w:val="single" w:sz="4" w:space="0" w:color="000000"/>
              <w:bottom w:val="single" w:sz="4" w:space="0" w:color="000000"/>
              <w:right w:val="single" w:sz="4" w:space="0" w:color="000000"/>
            </w:tcBorders>
            <w:vAlign w:val="center"/>
          </w:tcPr>
          <w:p w14:paraId="12759770"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翠湖别墅南门</w:t>
            </w:r>
          </w:p>
        </w:tc>
        <w:tc>
          <w:tcPr>
            <w:tcW w:w="1068" w:type="dxa"/>
            <w:tcBorders>
              <w:top w:val="single" w:sz="4" w:space="0" w:color="000000"/>
              <w:left w:val="single" w:sz="4" w:space="0" w:color="000000"/>
              <w:bottom w:val="single" w:sz="4" w:space="0" w:color="000000"/>
              <w:right w:val="single" w:sz="4" w:space="0" w:color="000000"/>
            </w:tcBorders>
            <w:vAlign w:val="center"/>
          </w:tcPr>
          <w:p w14:paraId="443F6327"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5.86</w:t>
            </w:r>
          </w:p>
        </w:tc>
        <w:tc>
          <w:tcPr>
            <w:tcW w:w="1104" w:type="dxa"/>
            <w:tcBorders>
              <w:top w:val="single" w:sz="4" w:space="0" w:color="000000"/>
              <w:left w:val="single" w:sz="4" w:space="0" w:color="000000"/>
              <w:bottom w:val="single" w:sz="4" w:space="0" w:color="000000"/>
              <w:right w:val="single" w:sz="4" w:space="0" w:color="000000"/>
            </w:tcBorders>
            <w:vAlign w:val="center"/>
          </w:tcPr>
          <w:p w14:paraId="4ECBA33D"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451.84</w:t>
            </w:r>
          </w:p>
        </w:tc>
        <w:tc>
          <w:tcPr>
            <w:tcW w:w="1452" w:type="dxa"/>
            <w:tcBorders>
              <w:top w:val="single" w:sz="4" w:space="0" w:color="000000"/>
              <w:left w:val="single" w:sz="4" w:space="0" w:color="000000"/>
              <w:bottom w:val="single" w:sz="4" w:space="0" w:color="000000"/>
              <w:right w:val="single" w:sz="4" w:space="0" w:color="000000"/>
            </w:tcBorders>
            <w:vAlign w:val="center"/>
          </w:tcPr>
          <w:p w14:paraId="75422D5B"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2654.44</w:t>
            </w:r>
          </w:p>
        </w:tc>
        <w:tc>
          <w:tcPr>
            <w:tcW w:w="1091" w:type="dxa"/>
            <w:tcBorders>
              <w:top w:val="single" w:sz="4" w:space="0" w:color="000000"/>
              <w:left w:val="single" w:sz="4" w:space="0" w:color="000000"/>
              <w:bottom w:val="single" w:sz="4" w:space="0" w:color="000000"/>
              <w:right w:val="single" w:sz="4" w:space="0" w:color="000000"/>
            </w:tcBorders>
            <w:vAlign w:val="center"/>
          </w:tcPr>
          <w:p w14:paraId="06D2DFDE"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225.85 </w:t>
            </w:r>
          </w:p>
        </w:tc>
        <w:tc>
          <w:tcPr>
            <w:tcW w:w="1265" w:type="dxa"/>
            <w:tcBorders>
              <w:top w:val="single" w:sz="4" w:space="0" w:color="000000"/>
              <w:left w:val="single" w:sz="4" w:space="0" w:color="000000"/>
              <w:bottom w:val="single" w:sz="4" w:space="0" w:color="000000"/>
              <w:right w:val="single" w:sz="4" w:space="0" w:color="000000"/>
            </w:tcBorders>
            <w:vAlign w:val="center"/>
          </w:tcPr>
          <w:p w14:paraId="62E2F906"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2880.29</w:t>
            </w:r>
          </w:p>
        </w:tc>
        <w:tc>
          <w:tcPr>
            <w:tcW w:w="1284" w:type="dxa"/>
            <w:tcBorders>
              <w:top w:val="single" w:sz="4" w:space="0" w:color="000000"/>
              <w:left w:val="single" w:sz="4" w:space="0" w:color="000000"/>
              <w:bottom w:val="single" w:sz="4" w:space="0" w:color="000000"/>
              <w:right w:val="single" w:sz="4" w:space="0" w:color="000000"/>
            </w:tcBorders>
            <w:noWrap/>
            <w:vAlign w:val="center"/>
          </w:tcPr>
          <w:p w14:paraId="38784FEB"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镇自管道路</w:t>
            </w:r>
          </w:p>
        </w:tc>
      </w:tr>
      <w:tr w:rsidR="00B2346E" w14:paraId="699E3625" w14:textId="77777777" w:rsidTr="00B2346E">
        <w:trPr>
          <w:trHeight w:val="499"/>
        </w:trPr>
        <w:tc>
          <w:tcPr>
            <w:tcW w:w="618" w:type="dxa"/>
            <w:tcBorders>
              <w:top w:val="single" w:sz="4" w:space="0" w:color="000000"/>
              <w:left w:val="single" w:sz="4" w:space="0" w:color="000000"/>
              <w:bottom w:val="single" w:sz="4" w:space="0" w:color="000000"/>
              <w:right w:val="single" w:sz="4" w:space="0" w:color="000000"/>
            </w:tcBorders>
            <w:noWrap/>
            <w:vAlign w:val="center"/>
          </w:tcPr>
          <w:p w14:paraId="37D45D8C" w14:textId="77777777" w:rsidR="00B2346E" w:rsidRPr="00591062" w:rsidRDefault="00B2346E" w:rsidP="00B2346E">
            <w:pPr>
              <w:widowControl/>
              <w:jc w:val="center"/>
              <w:textAlignment w:val="center"/>
              <w:rPr>
                <w:rFonts w:ascii="宋体" w:hAnsi="宋体" w:cs="宋体" w:hint="eastAsia"/>
                <w:color w:val="000000"/>
                <w:sz w:val="20"/>
              </w:rPr>
            </w:pPr>
            <w:r w:rsidRPr="00591062">
              <w:rPr>
                <w:rFonts w:ascii="宋体" w:hAnsi="宋体" w:cs="宋体" w:hint="eastAsia"/>
                <w:color w:val="000000"/>
                <w:kern w:val="0"/>
                <w:sz w:val="20"/>
                <w:szCs w:val="20"/>
                <w:lang w:bidi="ar"/>
              </w:rPr>
              <w:t>13</w:t>
            </w:r>
          </w:p>
        </w:tc>
        <w:tc>
          <w:tcPr>
            <w:tcW w:w="747" w:type="dxa"/>
            <w:tcBorders>
              <w:top w:val="single" w:sz="4" w:space="0" w:color="000000"/>
              <w:left w:val="single" w:sz="4" w:space="0" w:color="000000"/>
              <w:bottom w:val="single" w:sz="4" w:space="0" w:color="000000"/>
              <w:right w:val="single" w:sz="4" w:space="0" w:color="000000"/>
            </w:tcBorders>
            <w:vAlign w:val="center"/>
          </w:tcPr>
          <w:p w14:paraId="6915A57D" w14:textId="77777777" w:rsidR="00B2346E" w:rsidRPr="00591062" w:rsidRDefault="00B2346E" w:rsidP="00B2346E">
            <w:pPr>
              <w:widowControl/>
              <w:jc w:val="center"/>
              <w:textAlignment w:val="center"/>
              <w:rPr>
                <w:rFonts w:ascii="宋体" w:hAnsi="宋体" w:cs="宋体" w:hint="eastAsia"/>
                <w:color w:val="000000"/>
                <w:sz w:val="20"/>
              </w:rPr>
            </w:pPr>
            <w:r w:rsidRPr="00591062">
              <w:rPr>
                <w:rFonts w:ascii="宋体" w:hAnsi="宋体" w:cs="宋体" w:hint="eastAsia"/>
                <w:color w:val="000000"/>
                <w:kern w:val="0"/>
                <w:sz w:val="20"/>
                <w:szCs w:val="20"/>
                <w:lang w:bidi="ar"/>
              </w:rPr>
              <w:t>18</w:t>
            </w:r>
          </w:p>
        </w:tc>
        <w:tc>
          <w:tcPr>
            <w:tcW w:w="1596" w:type="dxa"/>
            <w:tcBorders>
              <w:top w:val="single" w:sz="4" w:space="0" w:color="000000"/>
              <w:left w:val="single" w:sz="4" w:space="0" w:color="000000"/>
              <w:bottom w:val="single" w:sz="4" w:space="0" w:color="000000"/>
              <w:right w:val="single" w:sz="4" w:space="0" w:color="000000"/>
            </w:tcBorders>
            <w:vAlign w:val="center"/>
          </w:tcPr>
          <w:p w14:paraId="7E7AA03F" w14:textId="77777777" w:rsidR="00B2346E" w:rsidRPr="00591062" w:rsidRDefault="00B2346E" w:rsidP="00B2346E">
            <w:pPr>
              <w:widowControl/>
              <w:jc w:val="center"/>
              <w:textAlignment w:val="center"/>
              <w:rPr>
                <w:rFonts w:ascii="宋体" w:hAnsi="宋体" w:cs="宋体" w:hint="eastAsia"/>
                <w:color w:val="000000"/>
                <w:sz w:val="20"/>
              </w:rPr>
            </w:pPr>
            <w:r w:rsidRPr="00591062">
              <w:rPr>
                <w:rFonts w:ascii="宋体" w:hAnsi="宋体" w:cs="宋体" w:hint="eastAsia"/>
                <w:color w:val="000000"/>
                <w:kern w:val="0"/>
                <w:sz w:val="20"/>
                <w:szCs w:val="20"/>
                <w:lang w:bidi="ar"/>
              </w:rPr>
              <w:t>三角湖北路</w:t>
            </w:r>
          </w:p>
        </w:tc>
        <w:tc>
          <w:tcPr>
            <w:tcW w:w="1691" w:type="dxa"/>
            <w:tcBorders>
              <w:top w:val="single" w:sz="4" w:space="0" w:color="000000"/>
              <w:left w:val="single" w:sz="4" w:space="0" w:color="000000"/>
              <w:bottom w:val="single" w:sz="4" w:space="0" w:color="000000"/>
              <w:right w:val="single" w:sz="4" w:space="0" w:color="000000"/>
            </w:tcBorders>
            <w:vAlign w:val="center"/>
          </w:tcPr>
          <w:p w14:paraId="41628A0C" w14:textId="77777777" w:rsidR="00B2346E" w:rsidRPr="00591062" w:rsidRDefault="00B2346E" w:rsidP="00B2346E">
            <w:pPr>
              <w:widowControl/>
              <w:jc w:val="center"/>
              <w:textAlignment w:val="center"/>
              <w:rPr>
                <w:rFonts w:ascii="宋体" w:hAnsi="宋体" w:cs="宋体" w:hint="eastAsia"/>
                <w:color w:val="000000"/>
                <w:sz w:val="20"/>
              </w:rPr>
            </w:pPr>
            <w:r w:rsidRPr="00591062">
              <w:rPr>
                <w:rFonts w:ascii="宋体" w:hAnsi="宋体" w:cs="宋体" w:hint="eastAsia"/>
                <w:color w:val="000000"/>
                <w:kern w:val="0"/>
                <w:sz w:val="20"/>
                <w:szCs w:val="20"/>
                <w:lang w:bidi="ar"/>
              </w:rPr>
              <w:t>三角湖东口</w:t>
            </w:r>
          </w:p>
        </w:tc>
        <w:tc>
          <w:tcPr>
            <w:tcW w:w="1501" w:type="dxa"/>
            <w:tcBorders>
              <w:top w:val="single" w:sz="4" w:space="0" w:color="000000"/>
              <w:left w:val="single" w:sz="4" w:space="0" w:color="000000"/>
              <w:bottom w:val="single" w:sz="4" w:space="0" w:color="000000"/>
              <w:right w:val="single" w:sz="4" w:space="0" w:color="000000"/>
            </w:tcBorders>
            <w:vAlign w:val="center"/>
          </w:tcPr>
          <w:p w14:paraId="7C56BD41"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罗锅桥西</w:t>
            </w:r>
          </w:p>
        </w:tc>
        <w:tc>
          <w:tcPr>
            <w:tcW w:w="1068" w:type="dxa"/>
            <w:tcBorders>
              <w:top w:val="single" w:sz="4" w:space="0" w:color="000000"/>
              <w:left w:val="single" w:sz="4" w:space="0" w:color="000000"/>
              <w:bottom w:val="single" w:sz="4" w:space="0" w:color="000000"/>
              <w:right w:val="single" w:sz="4" w:space="0" w:color="000000"/>
            </w:tcBorders>
            <w:vAlign w:val="center"/>
          </w:tcPr>
          <w:p w14:paraId="26A77115"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5.26</w:t>
            </w:r>
          </w:p>
        </w:tc>
        <w:tc>
          <w:tcPr>
            <w:tcW w:w="1104" w:type="dxa"/>
            <w:tcBorders>
              <w:top w:val="single" w:sz="4" w:space="0" w:color="000000"/>
              <w:left w:val="single" w:sz="4" w:space="0" w:color="000000"/>
              <w:bottom w:val="single" w:sz="4" w:space="0" w:color="000000"/>
              <w:right w:val="single" w:sz="4" w:space="0" w:color="000000"/>
            </w:tcBorders>
            <w:vAlign w:val="center"/>
          </w:tcPr>
          <w:p w14:paraId="00A9FFE2"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476.28</w:t>
            </w:r>
          </w:p>
        </w:tc>
        <w:tc>
          <w:tcPr>
            <w:tcW w:w="1452" w:type="dxa"/>
            <w:tcBorders>
              <w:top w:val="single" w:sz="4" w:space="0" w:color="000000"/>
              <w:left w:val="single" w:sz="4" w:space="0" w:color="000000"/>
              <w:bottom w:val="single" w:sz="4" w:space="0" w:color="000000"/>
              <w:right w:val="single" w:sz="4" w:space="0" w:color="000000"/>
            </w:tcBorders>
            <w:vAlign w:val="center"/>
          </w:tcPr>
          <w:p w14:paraId="14CA3EFF"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2504.49</w:t>
            </w:r>
          </w:p>
        </w:tc>
        <w:tc>
          <w:tcPr>
            <w:tcW w:w="1091" w:type="dxa"/>
            <w:tcBorders>
              <w:top w:val="single" w:sz="4" w:space="0" w:color="000000"/>
              <w:left w:val="single" w:sz="4" w:space="0" w:color="000000"/>
              <w:bottom w:val="single" w:sz="4" w:space="0" w:color="000000"/>
              <w:right w:val="single" w:sz="4" w:space="0" w:color="000000"/>
            </w:tcBorders>
            <w:vAlign w:val="center"/>
          </w:tcPr>
          <w:p w14:paraId="2DDF7177"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238.20 </w:t>
            </w:r>
          </w:p>
        </w:tc>
        <w:tc>
          <w:tcPr>
            <w:tcW w:w="1265" w:type="dxa"/>
            <w:tcBorders>
              <w:top w:val="single" w:sz="4" w:space="0" w:color="000000"/>
              <w:left w:val="single" w:sz="4" w:space="0" w:color="000000"/>
              <w:bottom w:val="single" w:sz="4" w:space="0" w:color="000000"/>
              <w:right w:val="single" w:sz="4" w:space="0" w:color="000000"/>
            </w:tcBorders>
            <w:vAlign w:val="center"/>
          </w:tcPr>
          <w:p w14:paraId="7010A361"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2742.69</w:t>
            </w:r>
          </w:p>
        </w:tc>
        <w:tc>
          <w:tcPr>
            <w:tcW w:w="1284" w:type="dxa"/>
            <w:tcBorders>
              <w:top w:val="single" w:sz="4" w:space="0" w:color="000000"/>
              <w:left w:val="single" w:sz="4" w:space="0" w:color="000000"/>
              <w:bottom w:val="single" w:sz="4" w:space="0" w:color="000000"/>
              <w:right w:val="single" w:sz="4" w:space="0" w:color="000000"/>
            </w:tcBorders>
            <w:noWrap/>
            <w:vAlign w:val="center"/>
          </w:tcPr>
          <w:p w14:paraId="4958AAD3"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镇自管道路</w:t>
            </w:r>
          </w:p>
        </w:tc>
      </w:tr>
      <w:tr w:rsidR="00B2346E" w14:paraId="1B8AE267" w14:textId="77777777" w:rsidTr="00B2346E">
        <w:trPr>
          <w:trHeight w:val="499"/>
        </w:trPr>
        <w:tc>
          <w:tcPr>
            <w:tcW w:w="618" w:type="dxa"/>
            <w:tcBorders>
              <w:top w:val="single" w:sz="4" w:space="0" w:color="000000"/>
              <w:left w:val="single" w:sz="4" w:space="0" w:color="000000"/>
              <w:bottom w:val="single" w:sz="4" w:space="0" w:color="000000"/>
              <w:right w:val="single" w:sz="4" w:space="0" w:color="000000"/>
            </w:tcBorders>
            <w:noWrap/>
            <w:vAlign w:val="center"/>
          </w:tcPr>
          <w:p w14:paraId="75900CF1"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14</w:t>
            </w:r>
          </w:p>
        </w:tc>
        <w:tc>
          <w:tcPr>
            <w:tcW w:w="747" w:type="dxa"/>
            <w:tcBorders>
              <w:top w:val="single" w:sz="4" w:space="0" w:color="000000"/>
              <w:left w:val="single" w:sz="4" w:space="0" w:color="000000"/>
              <w:bottom w:val="single" w:sz="4" w:space="0" w:color="000000"/>
              <w:right w:val="single" w:sz="4" w:space="0" w:color="000000"/>
            </w:tcBorders>
            <w:vAlign w:val="center"/>
          </w:tcPr>
          <w:p w14:paraId="324D8225"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19</w:t>
            </w:r>
          </w:p>
        </w:tc>
        <w:tc>
          <w:tcPr>
            <w:tcW w:w="1596" w:type="dxa"/>
            <w:tcBorders>
              <w:top w:val="single" w:sz="4" w:space="0" w:color="000000"/>
              <w:left w:val="single" w:sz="4" w:space="0" w:color="000000"/>
              <w:bottom w:val="single" w:sz="4" w:space="0" w:color="000000"/>
              <w:right w:val="single" w:sz="4" w:space="0" w:color="000000"/>
            </w:tcBorders>
            <w:vAlign w:val="center"/>
          </w:tcPr>
          <w:p w14:paraId="6286A460"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西马坊路</w:t>
            </w:r>
          </w:p>
        </w:tc>
        <w:tc>
          <w:tcPr>
            <w:tcW w:w="1691" w:type="dxa"/>
            <w:tcBorders>
              <w:top w:val="single" w:sz="4" w:space="0" w:color="000000"/>
              <w:left w:val="single" w:sz="4" w:space="0" w:color="000000"/>
              <w:bottom w:val="single" w:sz="4" w:space="0" w:color="000000"/>
              <w:right w:val="single" w:sz="4" w:space="0" w:color="000000"/>
            </w:tcBorders>
            <w:vAlign w:val="center"/>
          </w:tcPr>
          <w:p w14:paraId="625CD608"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上庄路加油站</w:t>
            </w:r>
          </w:p>
        </w:tc>
        <w:tc>
          <w:tcPr>
            <w:tcW w:w="1501" w:type="dxa"/>
            <w:tcBorders>
              <w:top w:val="single" w:sz="4" w:space="0" w:color="000000"/>
              <w:left w:val="single" w:sz="4" w:space="0" w:color="000000"/>
              <w:bottom w:val="single" w:sz="4" w:space="0" w:color="000000"/>
              <w:right w:val="single" w:sz="4" w:space="0" w:color="000000"/>
            </w:tcBorders>
            <w:vAlign w:val="center"/>
          </w:tcPr>
          <w:p w14:paraId="1E8BE4F9"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西马坊村东</w:t>
            </w:r>
          </w:p>
        </w:tc>
        <w:tc>
          <w:tcPr>
            <w:tcW w:w="1068" w:type="dxa"/>
            <w:tcBorders>
              <w:top w:val="single" w:sz="4" w:space="0" w:color="000000"/>
              <w:left w:val="single" w:sz="4" w:space="0" w:color="000000"/>
              <w:bottom w:val="single" w:sz="4" w:space="0" w:color="000000"/>
              <w:right w:val="single" w:sz="4" w:space="0" w:color="000000"/>
            </w:tcBorders>
            <w:vAlign w:val="center"/>
          </w:tcPr>
          <w:p w14:paraId="77DBE5CB"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6.15</w:t>
            </w:r>
          </w:p>
        </w:tc>
        <w:tc>
          <w:tcPr>
            <w:tcW w:w="1104" w:type="dxa"/>
            <w:tcBorders>
              <w:top w:val="single" w:sz="4" w:space="0" w:color="000000"/>
              <w:left w:val="single" w:sz="4" w:space="0" w:color="000000"/>
              <w:bottom w:val="single" w:sz="4" w:space="0" w:color="000000"/>
              <w:right w:val="single" w:sz="4" w:space="0" w:color="000000"/>
            </w:tcBorders>
            <w:vAlign w:val="center"/>
          </w:tcPr>
          <w:p w14:paraId="4A0B8592"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631.79</w:t>
            </w:r>
          </w:p>
        </w:tc>
        <w:tc>
          <w:tcPr>
            <w:tcW w:w="1452" w:type="dxa"/>
            <w:tcBorders>
              <w:top w:val="single" w:sz="4" w:space="0" w:color="000000"/>
              <w:left w:val="single" w:sz="4" w:space="0" w:color="000000"/>
              <w:bottom w:val="single" w:sz="4" w:space="0" w:color="000000"/>
              <w:right w:val="single" w:sz="4" w:space="0" w:color="000000"/>
            </w:tcBorders>
            <w:vAlign w:val="center"/>
          </w:tcPr>
          <w:p w14:paraId="37101060"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3886.08</w:t>
            </w:r>
          </w:p>
        </w:tc>
        <w:tc>
          <w:tcPr>
            <w:tcW w:w="1091" w:type="dxa"/>
            <w:tcBorders>
              <w:top w:val="single" w:sz="4" w:space="0" w:color="000000"/>
              <w:left w:val="single" w:sz="4" w:space="0" w:color="000000"/>
              <w:bottom w:val="single" w:sz="4" w:space="0" w:color="000000"/>
              <w:right w:val="single" w:sz="4" w:space="0" w:color="000000"/>
            </w:tcBorders>
            <w:vAlign w:val="center"/>
          </w:tcPr>
          <w:p w14:paraId="7E5100A6"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1263.18 </w:t>
            </w:r>
          </w:p>
        </w:tc>
        <w:tc>
          <w:tcPr>
            <w:tcW w:w="1265" w:type="dxa"/>
            <w:tcBorders>
              <w:top w:val="single" w:sz="4" w:space="0" w:color="000000"/>
              <w:left w:val="single" w:sz="4" w:space="0" w:color="000000"/>
              <w:bottom w:val="single" w:sz="4" w:space="0" w:color="000000"/>
              <w:right w:val="single" w:sz="4" w:space="0" w:color="000000"/>
            </w:tcBorders>
            <w:vAlign w:val="center"/>
          </w:tcPr>
          <w:p w14:paraId="0492CEFA"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5149.26</w:t>
            </w:r>
          </w:p>
        </w:tc>
        <w:tc>
          <w:tcPr>
            <w:tcW w:w="1284" w:type="dxa"/>
            <w:tcBorders>
              <w:top w:val="single" w:sz="4" w:space="0" w:color="000000"/>
              <w:left w:val="single" w:sz="4" w:space="0" w:color="000000"/>
              <w:bottom w:val="single" w:sz="4" w:space="0" w:color="000000"/>
              <w:right w:val="single" w:sz="4" w:space="0" w:color="000000"/>
            </w:tcBorders>
            <w:noWrap/>
            <w:vAlign w:val="center"/>
          </w:tcPr>
          <w:p w14:paraId="0F1B0B3D"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镇自管道路</w:t>
            </w:r>
          </w:p>
        </w:tc>
      </w:tr>
      <w:tr w:rsidR="00B2346E" w14:paraId="29FFE014" w14:textId="77777777" w:rsidTr="00B2346E">
        <w:trPr>
          <w:trHeight w:val="499"/>
        </w:trPr>
        <w:tc>
          <w:tcPr>
            <w:tcW w:w="618" w:type="dxa"/>
            <w:tcBorders>
              <w:top w:val="single" w:sz="4" w:space="0" w:color="000000"/>
              <w:left w:val="single" w:sz="4" w:space="0" w:color="000000"/>
              <w:bottom w:val="single" w:sz="4" w:space="0" w:color="000000"/>
              <w:right w:val="single" w:sz="4" w:space="0" w:color="000000"/>
            </w:tcBorders>
            <w:noWrap/>
            <w:vAlign w:val="center"/>
          </w:tcPr>
          <w:p w14:paraId="3A1C4895"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15</w:t>
            </w:r>
          </w:p>
        </w:tc>
        <w:tc>
          <w:tcPr>
            <w:tcW w:w="747" w:type="dxa"/>
            <w:tcBorders>
              <w:top w:val="single" w:sz="4" w:space="0" w:color="000000"/>
              <w:left w:val="single" w:sz="4" w:space="0" w:color="000000"/>
              <w:bottom w:val="single" w:sz="4" w:space="0" w:color="000000"/>
              <w:right w:val="single" w:sz="4" w:space="0" w:color="000000"/>
            </w:tcBorders>
            <w:vAlign w:val="center"/>
          </w:tcPr>
          <w:p w14:paraId="6A195AB0"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20</w:t>
            </w:r>
          </w:p>
        </w:tc>
        <w:tc>
          <w:tcPr>
            <w:tcW w:w="1596" w:type="dxa"/>
            <w:tcBorders>
              <w:top w:val="single" w:sz="4" w:space="0" w:color="000000"/>
              <w:left w:val="single" w:sz="4" w:space="0" w:color="000000"/>
              <w:bottom w:val="single" w:sz="4" w:space="0" w:color="000000"/>
              <w:right w:val="single" w:sz="4" w:space="0" w:color="000000"/>
            </w:tcBorders>
            <w:vAlign w:val="center"/>
          </w:tcPr>
          <w:p w14:paraId="69B8F49E"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东马坊路</w:t>
            </w:r>
          </w:p>
        </w:tc>
        <w:tc>
          <w:tcPr>
            <w:tcW w:w="1691" w:type="dxa"/>
            <w:tcBorders>
              <w:top w:val="single" w:sz="4" w:space="0" w:color="000000"/>
              <w:left w:val="single" w:sz="4" w:space="0" w:color="000000"/>
              <w:bottom w:val="single" w:sz="4" w:space="0" w:color="000000"/>
              <w:right w:val="single" w:sz="4" w:space="0" w:color="000000"/>
            </w:tcBorders>
            <w:vAlign w:val="center"/>
          </w:tcPr>
          <w:p w14:paraId="778D33B4"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水库南口车站</w:t>
            </w:r>
          </w:p>
        </w:tc>
        <w:tc>
          <w:tcPr>
            <w:tcW w:w="1501" w:type="dxa"/>
            <w:tcBorders>
              <w:top w:val="single" w:sz="4" w:space="0" w:color="000000"/>
              <w:left w:val="single" w:sz="4" w:space="0" w:color="000000"/>
              <w:bottom w:val="single" w:sz="4" w:space="0" w:color="000000"/>
              <w:right w:val="single" w:sz="4" w:space="0" w:color="000000"/>
            </w:tcBorders>
            <w:vAlign w:val="center"/>
          </w:tcPr>
          <w:p w14:paraId="7F056637"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东马坊村东</w:t>
            </w:r>
          </w:p>
        </w:tc>
        <w:tc>
          <w:tcPr>
            <w:tcW w:w="1068" w:type="dxa"/>
            <w:tcBorders>
              <w:top w:val="single" w:sz="4" w:space="0" w:color="000000"/>
              <w:left w:val="single" w:sz="4" w:space="0" w:color="000000"/>
              <w:bottom w:val="single" w:sz="4" w:space="0" w:color="000000"/>
              <w:right w:val="single" w:sz="4" w:space="0" w:color="000000"/>
            </w:tcBorders>
            <w:vAlign w:val="center"/>
          </w:tcPr>
          <w:p w14:paraId="0D2F467E"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8.89</w:t>
            </w:r>
          </w:p>
        </w:tc>
        <w:tc>
          <w:tcPr>
            <w:tcW w:w="1104" w:type="dxa"/>
            <w:tcBorders>
              <w:top w:val="single" w:sz="4" w:space="0" w:color="000000"/>
              <w:left w:val="single" w:sz="4" w:space="0" w:color="000000"/>
              <w:bottom w:val="single" w:sz="4" w:space="0" w:color="000000"/>
              <w:right w:val="single" w:sz="4" w:space="0" w:color="000000"/>
            </w:tcBorders>
            <w:vAlign w:val="center"/>
          </w:tcPr>
          <w:p w14:paraId="69B002A6"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721.63</w:t>
            </w:r>
          </w:p>
        </w:tc>
        <w:tc>
          <w:tcPr>
            <w:tcW w:w="1452" w:type="dxa"/>
            <w:tcBorders>
              <w:top w:val="single" w:sz="4" w:space="0" w:color="000000"/>
              <w:left w:val="single" w:sz="4" w:space="0" w:color="000000"/>
              <w:bottom w:val="single" w:sz="4" w:space="0" w:color="000000"/>
              <w:right w:val="single" w:sz="4" w:space="0" w:color="000000"/>
            </w:tcBorders>
            <w:vAlign w:val="center"/>
          </w:tcPr>
          <w:p w14:paraId="206280F5"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6254.86 </w:t>
            </w:r>
          </w:p>
        </w:tc>
        <w:tc>
          <w:tcPr>
            <w:tcW w:w="1091" w:type="dxa"/>
            <w:tcBorders>
              <w:top w:val="single" w:sz="4" w:space="0" w:color="000000"/>
              <w:left w:val="single" w:sz="4" w:space="0" w:color="000000"/>
              <w:bottom w:val="single" w:sz="4" w:space="0" w:color="000000"/>
              <w:right w:val="single" w:sz="4" w:space="0" w:color="000000"/>
            </w:tcBorders>
            <w:vAlign w:val="center"/>
          </w:tcPr>
          <w:p w14:paraId="7DFA0AFF"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4379.91 </w:t>
            </w:r>
          </w:p>
        </w:tc>
        <w:tc>
          <w:tcPr>
            <w:tcW w:w="1265" w:type="dxa"/>
            <w:tcBorders>
              <w:top w:val="single" w:sz="4" w:space="0" w:color="000000"/>
              <w:left w:val="single" w:sz="4" w:space="0" w:color="000000"/>
              <w:bottom w:val="single" w:sz="4" w:space="0" w:color="000000"/>
              <w:right w:val="single" w:sz="4" w:space="0" w:color="000000"/>
            </w:tcBorders>
            <w:vAlign w:val="center"/>
          </w:tcPr>
          <w:p w14:paraId="7C84CA3A"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10634.77</w:t>
            </w:r>
          </w:p>
        </w:tc>
        <w:tc>
          <w:tcPr>
            <w:tcW w:w="1284" w:type="dxa"/>
            <w:tcBorders>
              <w:top w:val="single" w:sz="4" w:space="0" w:color="000000"/>
              <w:left w:val="single" w:sz="4" w:space="0" w:color="000000"/>
              <w:bottom w:val="single" w:sz="4" w:space="0" w:color="000000"/>
              <w:right w:val="single" w:sz="4" w:space="0" w:color="000000"/>
            </w:tcBorders>
            <w:noWrap/>
            <w:vAlign w:val="center"/>
          </w:tcPr>
          <w:p w14:paraId="0D4EFB00"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镇自管道路</w:t>
            </w:r>
          </w:p>
        </w:tc>
      </w:tr>
      <w:tr w:rsidR="00B2346E" w14:paraId="4D880421" w14:textId="77777777" w:rsidTr="00B2346E">
        <w:trPr>
          <w:trHeight w:val="499"/>
        </w:trPr>
        <w:tc>
          <w:tcPr>
            <w:tcW w:w="618" w:type="dxa"/>
            <w:tcBorders>
              <w:top w:val="single" w:sz="4" w:space="0" w:color="000000"/>
              <w:left w:val="single" w:sz="4" w:space="0" w:color="000000"/>
              <w:bottom w:val="single" w:sz="4" w:space="0" w:color="000000"/>
              <w:right w:val="single" w:sz="4" w:space="0" w:color="000000"/>
            </w:tcBorders>
            <w:noWrap/>
            <w:vAlign w:val="center"/>
          </w:tcPr>
          <w:p w14:paraId="58443821"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16</w:t>
            </w:r>
          </w:p>
        </w:tc>
        <w:tc>
          <w:tcPr>
            <w:tcW w:w="747" w:type="dxa"/>
            <w:tcBorders>
              <w:top w:val="single" w:sz="4" w:space="0" w:color="000000"/>
              <w:left w:val="single" w:sz="4" w:space="0" w:color="000000"/>
              <w:bottom w:val="single" w:sz="4" w:space="0" w:color="000000"/>
              <w:right w:val="single" w:sz="4" w:space="0" w:color="000000"/>
            </w:tcBorders>
            <w:vAlign w:val="center"/>
          </w:tcPr>
          <w:p w14:paraId="4C2A3429"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21</w:t>
            </w:r>
          </w:p>
        </w:tc>
        <w:tc>
          <w:tcPr>
            <w:tcW w:w="1596" w:type="dxa"/>
            <w:tcBorders>
              <w:top w:val="single" w:sz="4" w:space="0" w:color="000000"/>
              <w:left w:val="single" w:sz="4" w:space="0" w:color="000000"/>
              <w:bottom w:val="single" w:sz="4" w:space="0" w:color="000000"/>
              <w:right w:val="single" w:sz="4" w:space="0" w:color="000000"/>
            </w:tcBorders>
            <w:vAlign w:val="center"/>
          </w:tcPr>
          <w:p w14:paraId="0A1FF17F"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南沙河东路</w:t>
            </w:r>
          </w:p>
        </w:tc>
        <w:tc>
          <w:tcPr>
            <w:tcW w:w="1691" w:type="dxa"/>
            <w:tcBorders>
              <w:top w:val="single" w:sz="4" w:space="0" w:color="000000"/>
              <w:left w:val="single" w:sz="4" w:space="0" w:color="000000"/>
              <w:bottom w:val="single" w:sz="4" w:space="0" w:color="000000"/>
              <w:right w:val="single" w:sz="4" w:space="0" w:color="000000"/>
            </w:tcBorders>
            <w:vAlign w:val="center"/>
          </w:tcPr>
          <w:p w14:paraId="06805E7F"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上庄水库大桥北</w:t>
            </w:r>
          </w:p>
        </w:tc>
        <w:tc>
          <w:tcPr>
            <w:tcW w:w="1501" w:type="dxa"/>
            <w:tcBorders>
              <w:top w:val="single" w:sz="4" w:space="0" w:color="000000"/>
              <w:left w:val="single" w:sz="4" w:space="0" w:color="000000"/>
              <w:bottom w:val="single" w:sz="4" w:space="0" w:color="000000"/>
              <w:right w:val="single" w:sz="4" w:space="0" w:color="000000"/>
            </w:tcBorders>
            <w:vAlign w:val="center"/>
          </w:tcPr>
          <w:p w14:paraId="05B5DAF3"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南玉河村南</w:t>
            </w:r>
          </w:p>
        </w:tc>
        <w:tc>
          <w:tcPr>
            <w:tcW w:w="1068" w:type="dxa"/>
            <w:tcBorders>
              <w:top w:val="single" w:sz="4" w:space="0" w:color="000000"/>
              <w:left w:val="single" w:sz="4" w:space="0" w:color="000000"/>
              <w:bottom w:val="single" w:sz="4" w:space="0" w:color="000000"/>
              <w:right w:val="single" w:sz="4" w:space="0" w:color="000000"/>
            </w:tcBorders>
            <w:vAlign w:val="center"/>
          </w:tcPr>
          <w:p w14:paraId="2C9D4138"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7.22</w:t>
            </w:r>
          </w:p>
        </w:tc>
        <w:tc>
          <w:tcPr>
            <w:tcW w:w="1104" w:type="dxa"/>
            <w:tcBorders>
              <w:top w:val="single" w:sz="4" w:space="0" w:color="000000"/>
              <w:left w:val="single" w:sz="4" w:space="0" w:color="000000"/>
              <w:bottom w:val="single" w:sz="4" w:space="0" w:color="000000"/>
              <w:right w:val="single" w:sz="4" w:space="0" w:color="000000"/>
            </w:tcBorders>
            <w:vAlign w:val="center"/>
          </w:tcPr>
          <w:p w14:paraId="27DBC9E0"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3167.27</w:t>
            </w:r>
          </w:p>
        </w:tc>
        <w:tc>
          <w:tcPr>
            <w:tcW w:w="1452" w:type="dxa"/>
            <w:tcBorders>
              <w:top w:val="single" w:sz="4" w:space="0" w:color="000000"/>
              <w:left w:val="single" w:sz="4" w:space="0" w:color="000000"/>
              <w:bottom w:val="single" w:sz="4" w:space="0" w:color="000000"/>
              <w:right w:val="single" w:sz="4" w:space="0" w:color="000000"/>
            </w:tcBorders>
            <w:vAlign w:val="center"/>
          </w:tcPr>
          <w:p w14:paraId="35DC699F"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22928.91</w:t>
            </w:r>
          </w:p>
        </w:tc>
        <w:tc>
          <w:tcPr>
            <w:tcW w:w="1091" w:type="dxa"/>
            <w:tcBorders>
              <w:top w:val="single" w:sz="4" w:space="0" w:color="000000"/>
              <w:left w:val="single" w:sz="4" w:space="0" w:color="000000"/>
              <w:bottom w:val="single" w:sz="4" w:space="0" w:color="000000"/>
              <w:right w:val="single" w:sz="4" w:space="0" w:color="000000"/>
            </w:tcBorders>
            <w:vAlign w:val="center"/>
          </w:tcPr>
          <w:p w14:paraId="63CCCB08"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1564.72 </w:t>
            </w:r>
          </w:p>
        </w:tc>
        <w:tc>
          <w:tcPr>
            <w:tcW w:w="1265" w:type="dxa"/>
            <w:tcBorders>
              <w:top w:val="single" w:sz="4" w:space="0" w:color="000000"/>
              <w:left w:val="single" w:sz="4" w:space="0" w:color="000000"/>
              <w:bottom w:val="single" w:sz="4" w:space="0" w:color="000000"/>
              <w:right w:val="single" w:sz="4" w:space="0" w:color="000000"/>
            </w:tcBorders>
            <w:vAlign w:val="center"/>
          </w:tcPr>
          <w:p w14:paraId="4295DCAE"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24493.63</w:t>
            </w:r>
          </w:p>
        </w:tc>
        <w:tc>
          <w:tcPr>
            <w:tcW w:w="1284" w:type="dxa"/>
            <w:tcBorders>
              <w:top w:val="single" w:sz="4" w:space="0" w:color="000000"/>
              <w:left w:val="single" w:sz="4" w:space="0" w:color="000000"/>
              <w:bottom w:val="single" w:sz="4" w:space="0" w:color="000000"/>
              <w:right w:val="single" w:sz="4" w:space="0" w:color="000000"/>
            </w:tcBorders>
            <w:noWrap/>
            <w:vAlign w:val="center"/>
          </w:tcPr>
          <w:p w14:paraId="0A3FD2D6"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镇自管道路</w:t>
            </w:r>
          </w:p>
        </w:tc>
      </w:tr>
      <w:tr w:rsidR="00B2346E" w14:paraId="00DD84ED" w14:textId="77777777" w:rsidTr="00B2346E">
        <w:trPr>
          <w:trHeight w:val="499"/>
        </w:trPr>
        <w:tc>
          <w:tcPr>
            <w:tcW w:w="618" w:type="dxa"/>
            <w:tcBorders>
              <w:top w:val="single" w:sz="4" w:space="0" w:color="000000"/>
              <w:left w:val="single" w:sz="4" w:space="0" w:color="000000"/>
              <w:bottom w:val="single" w:sz="4" w:space="0" w:color="000000"/>
              <w:right w:val="single" w:sz="4" w:space="0" w:color="000000"/>
            </w:tcBorders>
            <w:noWrap/>
            <w:vAlign w:val="center"/>
          </w:tcPr>
          <w:p w14:paraId="76133C27"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17</w:t>
            </w:r>
          </w:p>
        </w:tc>
        <w:tc>
          <w:tcPr>
            <w:tcW w:w="747" w:type="dxa"/>
            <w:tcBorders>
              <w:top w:val="single" w:sz="4" w:space="0" w:color="000000"/>
              <w:left w:val="single" w:sz="4" w:space="0" w:color="000000"/>
              <w:bottom w:val="single" w:sz="4" w:space="0" w:color="000000"/>
              <w:right w:val="single" w:sz="4" w:space="0" w:color="000000"/>
            </w:tcBorders>
            <w:vAlign w:val="center"/>
          </w:tcPr>
          <w:p w14:paraId="5AF7A006"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22</w:t>
            </w:r>
          </w:p>
        </w:tc>
        <w:tc>
          <w:tcPr>
            <w:tcW w:w="1596" w:type="dxa"/>
            <w:tcBorders>
              <w:top w:val="single" w:sz="4" w:space="0" w:color="000000"/>
              <w:left w:val="single" w:sz="4" w:space="0" w:color="000000"/>
              <w:bottom w:val="single" w:sz="4" w:space="0" w:color="000000"/>
              <w:right w:val="single" w:sz="4" w:space="0" w:color="000000"/>
            </w:tcBorders>
            <w:vAlign w:val="center"/>
          </w:tcPr>
          <w:p w14:paraId="68C2E9C2"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东小营村路</w:t>
            </w:r>
          </w:p>
        </w:tc>
        <w:tc>
          <w:tcPr>
            <w:tcW w:w="1691" w:type="dxa"/>
            <w:tcBorders>
              <w:top w:val="single" w:sz="4" w:space="0" w:color="000000"/>
              <w:left w:val="single" w:sz="4" w:space="0" w:color="000000"/>
              <w:bottom w:val="single" w:sz="4" w:space="0" w:color="000000"/>
              <w:right w:val="single" w:sz="4" w:space="0" w:color="000000"/>
            </w:tcBorders>
            <w:vAlign w:val="center"/>
          </w:tcPr>
          <w:p w14:paraId="188EA0AE"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翠湖北路</w:t>
            </w:r>
          </w:p>
        </w:tc>
        <w:tc>
          <w:tcPr>
            <w:tcW w:w="1501" w:type="dxa"/>
            <w:tcBorders>
              <w:top w:val="single" w:sz="4" w:space="0" w:color="000000"/>
              <w:left w:val="single" w:sz="4" w:space="0" w:color="000000"/>
              <w:bottom w:val="single" w:sz="4" w:space="0" w:color="000000"/>
              <w:right w:val="single" w:sz="4" w:space="0" w:color="000000"/>
            </w:tcBorders>
            <w:vAlign w:val="center"/>
          </w:tcPr>
          <w:p w14:paraId="32B6E796"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东小营村南</w:t>
            </w:r>
          </w:p>
        </w:tc>
        <w:tc>
          <w:tcPr>
            <w:tcW w:w="1068" w:type="dxa"/>
            <w:tcBorders>
              <w:top w:val="single" w:sz="4" w:space="0" w:color="000000"/>
              <w:left w:val="single" w:sz="4" w:space="0" w:color="000000"/>
              <w:bottom w:val="single" w:sz="4" w:space="0" w:color="000000"/>
              <w:right w:val="single" w:sz="4" w:space="0" w:color="000000"/>
            </w:tcBorders>
            <w:vAlign w:val="center"/>
          </w:tcPr>
          <w:p w14:paraId="2DDF3E0F"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4.62</w:t>
            </w:r>
          </w:p>
        </w:tc>
        <w:tc>
          <w:tcPr>
            <w:tcW w:w="1104" w:type="dxa"/>
            <w:tcBorders>
              <w:top w:val="single" w:sz="4" w:space="0" w:color="000000"/>
              <w:left w:val="single" w:sz="4" w:space="0" w:color="000000"/>
              <w:bottom w:val="single" w:sz="4" w:space="0" w:color="000000"/>
              <w:right w:val="single" w:sz="4" w:space="0" w:color="000000"/>
            </w:tcBorders>
            <w:vAlign w:val="center"/>
          </w:tcPr>
          <w:p w14:paraId="685C93BF"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550.45</w:t>
            </w:r>
          </w:p>
        </w:tc>
        <w:tc>
          <w:tcPr>
            <w:tcW w:w="1452" w:type="dxa"/>
            <w:tcBorders>
              <w:top w:val="single" w:sz="4" w:space="0" w:color="000000"/>
              <w:left w:val="single" w:sz="4" w:space="0" w:color="000000"/>
              <w:bottom w:val="single" w:sz="4" w:space="0" w:color="000000"/>
              <w:right w:val="single" w:sz="4" w:space="0" w:color="000000"/>
            </w:tcBorders>
            <w:vAlign w:val="center"/>
          </w:tcPr>
          <w:p w14:paraId="429CFF79"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2554.34</w:t>
            </w:r>
          </w:p>
        </w:tc>
        <w:tc>
          <w:tcPr>
            <w:tcW w:w="1091" w:type="dxa"/>
            <w:tcBorders>
              <w:top w:val="single" w:sz="4" w:space="0" w:color="000000"/>
              <w:left w:val="single" w:sz="4" w:space="0" w:color="000000"/>
              <w:bottom w:val="single" w:sz="4" w:space="0" w:color="000000"/>
              <w:right w:val="single" w:sz="4" w:space="0" w:color="000000"/>
            </w:tcBorders>
            <w:vAlign w:val="center"/>
          </w:tcPr>
          <w:p w14:paraId="1C018CD1"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553.29 </w:t>
            </w:r>
          </w:p>
        </w:tc>
        <w:tc>
          <w:tcPr>
            <w:tcW w:w="1265" w:type="dxa"/>
            <w:tcBorders>
              <w:top w:val="single" w:sz="4" w:space="0" w:color="000000"/>
              <w:left w:val="single" w:sz="4" w:space="0" w:color="000000"/>
              <w:bottom w:val="single" w:sz="4" w:space="0" w:color="000000"/>
              <w:right w:val="single" w:sz="4" w:space="0" w:color="000000"/>
            </w:tcBorders>
            <w:vAlign w:val="center"/>
          </w:tcPr>
          <w:p w14:paraId="0283E8D3"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3107.63</w:t>
            </w:r>
          </w:p>
        </w:tc>
        <w:tc>
          <w:tcPr>
            <w:tcW w:w="1284" w:type="dxa"/>
            <w:tcBorders>
              <w:top w:val="single" w:sz="4" w:space="0" w:color="000000"/>
              <w:left w:val="single" w:sz="4" w:space="0" w:color="000000"/>
              <w:bottom w:val="single" w:sz="4" w:space="0" w:color="000000"/>
              <w:right w:val="single" w:sz="4" w:space="0" w:color="000000"/>
            </w:tcBorders>
            <w:noWrap/>
            <w:vAlign w:val="center"/>
          </w:tcPr>
          <w:p w14:paraId="1987914A"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镇自管道路</w:t>
            </w:r>
          </w:p>
        </w:tc>
      </w:tr>
      <w:tr w:rsidR="00B2346E" w14:paraId="211A190F" w14:textId="77777777" w:rsidTr="00B2346E">
        <w:trPr>
          <w:trHeight w:val="499"/>
        </w:trPr>
        <w:tc>
          <w:tcPr>
            <w:tcW w:w="618" w:type="dxa"/>
            <w:tcBorders>
              <w:top w:val="single" w:sz="4" w:space="0" w:color="000000"/>
              <w:left w:val="single" w:sz="4" w:space="0" w:color="000000"/>
              <w:bottom w:val="single" w:sz="4" w:space="0" w:color="000000"/>
              <w:right w:val="single" w:sz="4" w:space="0" w:color="000000"/>
            </w:tcBorders>
            <w:noWrap/>
            <w:vAlign w:val="center"/>
          </w:tcPr>
          <w:p w14:paraId="4D4135B0"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18</w:t>
            </w:r>
          </w:p>
        </w:tc>
        <w:tc>
          <w:tcPr>
            <w:tcW w:w="747" w:type="dxa"/>
            <w:tcBorders>
              <w:top w:val="single" w:sz="4" w:space="0" w:color="000000"/>
              <w:left w:val="single" w:sz="4" w:space="0" w:color="000000"/>
              <w:bottom w:val="single" w:sz="4" w:space="0" w:color="000000"/>
              <w:right w:val="single" w:sz="4" w:space="0" w:color="000000"/>
            </w:tcBorders>
            <w:vAlign w:val="center"/>
          </w:tcPr>
          <w:p w14:paraId="59B5869D"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23</w:t>
            </w:r>
          </w:p>
        </w:tc>
        <w:tc>
          <w:tcPr>
            <w:tcW w:w="1596" w:type="dxa"/>
            <w:tcBorders>
              <w:top w:val="single" w:sz="4" w:space="0" w:color="000000"/>
              <w:left w:val="single" w:sz="4" w:space="0" w:color="000000"/>
              <w:bottom w:val="single" w:sz="4" w:space="0" w:color="000000"/>
              <w:right w:val="single" w:sz="4" w:space="0" w:color="000000"/>
            </w:tcBorders>
            <w:vAlign w:val="center"/>
          </w:tcPr>
          <w:p w14:paraId="23FA2CFF"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罗家坟村路</w:t>
            </w:r>
          </w:p>
        </w:tc>
        <w:tc>
          <w:tcPr>
            <w:tcW w:w="1691" w:type="dxa"/>
            <w:tcBorders>
              <w:top w:val="single" w:sz="4" w:space="0" w:color="000000"/>
              <w:left w:val="single" w:sz="4" w:space="0" w:color="000000"/>
              <w:bottom w:val="single" w:sz="4" w:space="0" w:color="000000"/>
              <w:right w:val="single" w:sz="4" w:space="0" w:color="000000"/>
            </w:tcBorders>
            <w:vAlign w:val="center"/>
          </w:tcPr>
          <w:p w14:paraId="4F9D050F"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翠湖北路</w:t>
            </w:r>
          </w:p>
        </w:tc>
        <w:tc>
          <w:tcPr>
            <w:tcW w:w="1501" w:type="dxa"/>
            <w:tcBorders>
              <w:top w:val="single" w:sz="4" w:space="0" w:color="000000"/>
              <w:left w:val="single" w:sz="4" w:space="0" w:color="000000"/>
              <w:bottom w:val="single" w:sz="4" w:space="0" w:color="000000"/>
              <w:right w:val="single" w:sz="4" w:space="0" w:color="000000"/>
            </w:tcBorders>
            <w:vAlign w:val="center"/>
          </w:tcPr>
          <w:p w14:paraId="55D7E2CB"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罗家坟村南</w:t>
            </w:r>
          </w:p>
        </w:tc>
        <w:tc>
          <w:tcPr>
            <w:tcW w:w="1068" w:type="dxa"/>
            <w:tcBorders>
              <w:top w:val="single" w:sz="4" w:space="0" w:color="000000"/>
              <w:left w:val="single" w:sz="4" w:space="0" w:color="000000"/>
              <w:bottom w:val="single" w:sz="4" w:space="0" w:color="000000"/>
              <w:right w:val="single" w:sz="4" w:space="0" w:color="000000"/>
            </w:tcBorders>
            <w:vAlign w:val="center"/>
          </w:tcPr>
          <w:p w14:paraId="5624777C"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7.02</w:t>
            </w:r>
          </w:p>
        </w:tc>
        <w:tc>
          <w:tcPr>
            <w:tcW w:w="1104" w:type="dxa"/>
            <w:tcBorders>
              <w:top w:val="single" w:sz="4" w:space="0" w:color="000000"/>
              <w:left w:val="single" w:sz="4" w:space="0" w:color="000000"/>
              <w:bottom w:val="single" w:sz="4" w:space="0" w:color="000000"/>
              <w:right w:val="single" w:sz="4" w:space="0" w:color="000000"/>
            </w:tcBorders>
            <w:vAlign w:val="center"/>
          </w:tcPr>
          <w:p w14:paraId="5008C5E9"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891.25</w:t>
            </w:r>
          </w:p>
        </w:tc>
        <w:tc>
          <w:tcPr>
            <w:tcW w:w="1452" w:type="dxa"/>
            <w:tcBorders>
              <w:top w:val="single" w:sz="4" w:space="0" w:color="000000"/>
              <w:left w:val="single" w:sz="4" w:space="0" w:color="000000"/>
              <w:bottom w:val="single" w:sz="4" w:space="0" w:color="000000"/>
              <w:right w:val="single" w:sz="4" w:space="0" w:color="000000"/>
            </w:tcBorders>
            <w:vAlign w:val="center"/>
          </w:tcPr>
          <w:p w14:paraId="7B9D4AC4"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6258.9</w:t>
            </w:r>
          </w:p>
        </w:tc>
        <w:tc>
          <w:tcPr>
            <w:tcW w:w="1091" w:type="dxa"/>
            <w:tcBorders>
              <w:top w:val="single" w:sz="4" w:space="0" w:color="000000"/>
              <w:left w:val="single" w:sz="4" w:space="0" w:color="000000"/>
              <w:bottom w:val="single" w:sz="4" w:space="0" w:color="000000"/>
              <w:right w:val="single" w:sz="4" w:space="0" w:color="000000"/>
            </w:tcBorders>
            <w:vAlign w:val="center"/>
          </w:tcPr>
          <w:p w14:paraId="5C4A3A36"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445.63 </w:t>
            </w:r>
          </w:p>
        </w:tc>
        <w:tc>
          <w:tcPr>
            <w:tcW w:w="1265" w:type="dxa"/>
            <w:tcBorders>
              <w:top w:val="single" w:sz="4" w:space="0" w:color="000000"/>
              <w:left w:val="single" w:sz="4" w:space="0" w:color="000000"/>
              <w:bottom w:val="single" w:sz="4" w:space="0" w:color="000000"/>
              <w:right w:val="single" w:sz="4" w:space="0" w:color="000000"/>
            </w:tcBorders>
            <w:vAlign w:val="center"/>
          </w:tcPr>
          <w:p w14:paraId="26A810F2"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6704.53</w:t>
            </w:r>
          </w:p>
        </w:tc>
        <w:tc>
          <w:tcPr>
            <w:tcW w:w="1284" w:type="dxa"/>
            <w:tcBorders>
              <w:top w:val="single" w:sz="4" w:space="0" w:color="000000"/>
              <w:left w:val="single" w:sz="4" w:space="0" w:color="000000"/>
              <w:bottom w:val="single" w:sz="4" w:space="0" w:color="000000"/>
              <w:right w:val="single" w:sz="4" w:space="0" w:color="000000"/>
            </w:tcBorders>
            <w:noWrap/>
            <w:vAlign w:val="center"/>
          </w:tcPr>
          <w:p w14:paraId="189ED9E6"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镇自管道路</w:t>
            </w:r>
          </w:p>
        </w:tc>
      </w:tr>
      <w:tr w:rsidR="00B2346E" w14:paraId="30924FE1" w14:textId="77777777" w:rsidTr="00B2346E">
        <w:trPr>
          <w:trHeight w:val="499"/>
        </w:trPr>
        <w:tc>
          <w:tcPr>
            <w:tcW w:w="618" w:type="dxa"/>
            <w:tcBorders>
              <w:top w:val="single" w:sz="4" w:space="0" w:color="000000"/>
              <w:left w:val="single" w:sz="4" w:space="0" w:color="000000"/>
              <w:bottom w:val="single" w:sz="4" w:space="0" w:color="000000"/>
              <w:right w:val="single" w:sz="4" w:space="0" w:color="000000"/>
            </w:tcBorders>
            <w:noWrap/>
            <w:vAlign w:val="center"/>
          </w:tcPr>
          <w:p w14:paraId="01401963"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19</w:t>
            </w:r>
          </w:p>
        </w:tc>
        <w:tc>
          <w:tcPr>
            <w:tcW w:w="747" w:type="dxa"/>
            <w:tcBorders>
              <w:top w:val="single" w:sz="4" w:space="0" w:color="000000"/>
              <w:left w:val="single" w:sz="4" w:space="0" w:color="000000"/>
              <w:bottom w:val="single" w:sz="4" w:space="0" w:color="000000"/>
              <w:right w:val="single" w:sz="4" w:space="0" w:color="000000"/>
            </w:tcBorders>
            <w:vAlign w:val="center"/>
          </w:tcPr>
          <w:p w14:paraId="131AA2A4"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24</w:t>
            </w:r>
          </w:p>
        </w:tc>
        <w:tc>
          <w:tcPr>
            <w:tcW w:w="1596" w:type="dxa"/>
            <w:tcBorders>
              <w:top w:val="single" w:sz="4" w:space="0" w:color="000000"/>
              <w:left w:val="single" w:sz="4" w:space="0" w:color="000000"/>
              <w:bottom w:val="single" w:sz="4" w:space="0" w:color="000000"/>
              <w:right w:val="single" w:sz="4" w:space="0" w:color="000000"/>
            </w:tcBorders>
            <w:vAlign w:val="center"/>
          </w:tcPr>
          <w:p w14:paraId="7FDE1F7A"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八家北路</w:t>
            </w:r>
          </w:p>
        </w:tc>
        <w:tc>
          <w:tcPr>
            <w:tcW w:w="1691" w:type="dxa"/>
            <w:tcBorders>
              <w:top w:val="single" w:sz="4" w:space="0" w:color="000000"/>
              <w:left w:val="single" w:sz="4" w:space="0" w:color="000000"/>
              <w:bottom w:val="single" w:sz="4" w:space="0" w:color="000000"/>
              <w:right w:val="single" w:sz="4" w:space="0" w:color="000000"/>
            </w:tcBorders>
            <w:vAlign w:val="center"/>
          </w:tcPr>
          <w:p w14:paraId="076A95FB"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沙阳路</w:t>
            </w:r>
          </w:p>
        </w:tc>
        <w:tc>
          <w:tcPr>
            <w:tcW w:w="1501" w:type="dxa"/>
            <w:tcBorders>
              <w:top w:val="single" w:sz="4" w:space="0" w:color="000000"/>
              <w:left w:val="single" w:sz="4" w:space="0" w:color="000000"/>
              <w:bottom w:val="single" w:sz="4" w:space="0" w:color="000000"/>
              <w:right w:val="single" w:sz="4" w:space="0" w:color="000000"/>
            </w:tcBorders>
            <w:vAlign w:val="center"/>
          </w:tcPr>
          <w:p w14:paraId="1F08636D"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八家村村北</w:t>
            </w:r>
          </w:p>
        </w:tc>
        <w:tc>
          <w:tcPr>
            <w:tcW w:w="1068" w:type="dxa"/>
            <w:tcBorders>
              <w:top w:val="single" w:sz="4" w:space="0" w:color="000000"/>
              <w:left w:val="single" w:sz="4" w:space="0" w:color="000000"/>
              <w:bottom w:val="single" w:sz="4" w:space="0" w:color="000000"/>
              <w:right w:val="single" w:sz="4" w:space="0" w:color="000000"/>
            </w:tcBorders>
            <w:vAlign w:val="center"/>
          </w:tcPr>
          <w:p w14:paraId="1FDB0AA4"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7.8</w:t>
            </w:r>
          </w:p>
        </w:tc>
        <w:tc>
          <w:tcPr>
            <w:tcW w:w="1104" w:type="dxa"/>
            <w:tcBorders>
              <w:top w:val="single" w:sz="4" w:space="0" w:color="000000"/>
              <w:left w:val="single" w:sz="4" w:space="0" w:color="000000"/>
              <w:bottom w:val="single" w:sz="4" w:space="0" w:color="000000"/>
              <w:right w:val="single" w:sz="4" w:space="0" w:color="000000"/>
            </w:tcBorders>
            <w:vAlign w:val="center"/>
          </w:tcPr>
          <w:p w14:paraId="3133F857"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930.77</w:t>
            </w:r>
          </w:p>
        </w:tc>
        <w:tc>
          <w:tcPr>
            <w:tcW w:w="1452" w:type="dxa"/>
            <w:tcBorders>
              <w:top w:val="single" w:sz="4" w:space="0" w:color="000000"/>
              <w:left w:val="single" w:sz="4" w:space="0" w:color="000000"/>
              <w:bottom w:val="single" w:sz="4" w:space="0" w:color="000000"/>
              <w:right w:val="single" w:sz="4" w:space="0" w:color="000000"/>
            </w:tcBorders>
            <w:vAlign w:val="center"/>
          </w:tcPr>
          <w:p w14:paraId="31CAF560"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7271.86</w:t>
            </w:r>
          </w:p>
        </w:tc>
        <w:tc>
          <w:tcPr>
            <w:tcW w:w="1091" w:type="dxa"/>
            <w:tcBorders>
              <w:top w:val="single" w:sz="4" w:space="0" w:color="000000"/>
              <w:left w:val="single" w:sz="4" w:space="0" w:color="000000"/>
              <w:bottom w:val="single" w:sz="4" w:space="0" w:color="000000"/>
              <w:right w:val="single" w:sz="4" w:space="0" w:color="000000"/>
            </w:tcBorders>
            <w:vAlign w:val="center"/>
          </w:tcPr>
          <w:p w14:paraId="5234408F"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930.57 </w:t>
            </w:r>
          </w:p>
        </w:tc>
        <w:tc>
          <w:tcPr>
            <w:tcW w:w="1265" w:type="dxa"/>
            <w:tcBorders>
              <w:top w:val="single" w:sz="4" w:space="0" w:color="000000"/>
              <w:left w:val="single" w:sz="4" w:space="0" w:color="000000"/>
              <w:bottom w:val="single" w:sz="4" w:space="0" w:color="000000"/>
              <w:right w:val="single" w:sz="4" w:space="0" w:color="000000"/>
            </w:tcBorders>
            <w:vAlign w:val="center"/>
          </w:tcPr>
          <w:p w14:paraId="399DA23D"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8202.43</w:t>
            </w:r>
          </w:p>
        </w:tc>
        <w:tc>
          <w:tcPr>
            <w:tcW w:w="1284" w:type="dxa"/>
            <w:tcBorders>
              <w:top w:val="single" w:sz="4" w:space="0" w:color="000000"/>
              <w:left w:val="single" w:sz="4" w:space="0" w:color="000000"/>
              <w:bottom w:val="single" w:sz="4" w:space="0" w:color="000000"/>
              <w:right w:val="single" w:sz="4" w:space="0" w:color="000000"/>
            </w:tcBorders>
            <w:noWrap/>
            <w:vAlign w:val="center"/>
          </w:tcPr>
          <w:p w14:paraId="6F65D466"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镇自管道路</w:t>
            </w:r>
          </w:p>
        </w:tc>
      </w:tr>
      <w:tr w:rsidR="00B2346E" w14:paraId="238D6BCF" w14:textId="77777777" w:rsidTr="00B2346E">
        <w:trPr>
          <w:trHeight w:val="499"/>
        </w:trPr>
        <w:tc>
          <w:tcPr>
            <w:tcW w:w="618" w:type="dxa"/>
            <w:tcBorders>
              <w:top w:val="single" w:sz="4" w:space="0" w:color="000000"/>
              <w:left w:val="single" w:sz="4" w:space="0" w:color="000000"/>
              <w:bottom w:val="single" w:sz="4" w:space="0" w:color="000000"/>
              <w:right w:val="single" w:sz="4" w:space="0" w:color="000000"/>
            </w:tcBorders>
            <w:noWrap/>
            <w:vAlign w:val="center"/>
          </w:tcPr>
          <w:p w14:paraId="780F4A45"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20</w:t>
            </w:r>
          </w:p>
        </w:tc>
        <w:tc>
          <w:tcPr>
            <w:tcW w:w="747" w:type="dxa"/>
            <w:tcBorders>
              <w:top w:val="single" w:sz="4" w:space="0" w:color="000000"/>
              <w:left w:val="single" w:sz="4" w:space="0" w:color="000000"/>
              <w:bottom w:val="single" w:sz="4" w:space="0" w:color="000000"/>
              <w:right w:val="single" w:sz="4" w:space="0" w:color="000000"/>
            </w:tcBorders>
            <w:vAlign w:val="center"/>
          </w:tcPr>
          <w:p w14:paraId="7DA1299B"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25</w:t>
            </w:r>
          </w:p>
        </w:tc>
        <w:tc>
          <w:tcPr>
            <w:tcW w:w="1596" w:type="dxa"/>
            <w:tcBorders>
              <w:top w:val="single" w:sz="4" w:space="0" w:color="000000"/>
              <w:left w:val="single" w:sz="4" w:space="0" w:color="000000"/>
              <w:bottom w:val="single" w:sz="4" w:space="0" w:color="000000"/>
              <w:right w:val="single" w:sz="4" w:space="0" w:color="000000"/>
            </w:tcBorders>
            <w:vAlign w:val="center"/>
          </w:tcPr>
          <w:p w14:paraId="2AC618EB"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前章村路(南)</w:t>
            </w:r>
          </w:p>
        </w:tc>
        <w:tc>
          <w:tcPr>
            <w:tcW w:w="1691" w:type="dxa"/>
            <w:tcBorders>
              <w:top w:val="single" w:sz="4" w:space="0" w:color="000000"/>
              <w:left w:val="single" w:sz="4" w:space="0" w:color="000000"/>
              <w:bottom w:val="single" w:sz="4" w:space="0" w:color="000000"/>
              <w:right w:val="single" w:sz="4" w:space="0" w:color="000000"/>
            </w:tcBorders>
            <w:vAlign w:val="center"/>
          </w:tcPr>
          <w:p w14:paraId="0CB6C1B9"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翠湖北路</w:t>
            </w:r>
          </w:p>
        </w:tc>
        <w:tc>
          <w:tcPr>
            <w:tcW w:w="1501" w:type="dxa"/>
            <w:tcBorders>
              <w:top w:val="single" w:sz="4" w:space="0" w:color="000000"/>
              <w:left w:val="single" w:sz="4" w:space="0" w:color="000000"/>
              <w:bottom w:val="single" w:sz="4" w:space="0" w:color="000000"/>
              <w:right w:val="single" w:sz="4" w:space="0" w:color="000000"/>
            </w:tcBorders>
            <w:vAlign w:val="center"/>
          </w:tcPr>
          <w:p w14:paraId="5A327B38"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前章村村南</w:t>
            </w:r>
          </w:p>
        </w:tc>
        <w:tc>
          <w:tcPr>
            <w:tcW w:w="1068" w:type="dxa"/>
            <w:tcBorders>
              <w:top w:val="single" w:sz="4" w:space="0" w:color="000000"/>
              <w:left w:val="single" w:sz="4" w:space="0" w:color="000000"/>
              <w:bottom w:val="single" w:sz="4" w:space="0" w:color="000000"/>
              <w:right w:val="single" w:sz="4" w:space="0" w:color="000000"/>
            </w:tcBorders>
            <w:vAlign w:val="center"/>
          </w:tcPr>
          <w:p w14:paraId="5DAE0934"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6.47</w:t>
            </w:r>
          </w:p>
        </w:tc>
        <w:tc>
          <w:tcPr>
            <w:tcW w:w="1104" w:type="dxa"/>
            <w:tcBorders>
              <w:top w:val="single" w:sz="4" w:space="0" w:color="000000"/>
              <w:left w:val="single" w:sz="4" w:space="0" w:color="000000"/>
              <w:bottom w:val="single" w:sz="4" w:space="0" w:color="000000"/>
              <w:right w:val="single" w:sz="4" w:space="0" w:color="000000"/>
            </w:tcBorders>
            <w:vAlign w:val="center"/>
          </w:tcPr>
          <w:p w14:paraId="78A40560"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976.18</w:t>
            </w:r>
          </w:p>
        </w:tc>
        <w:tc>
          <w:tcPr>
            <w:tcW w:w="1452" w:type="dxa"/>
            <w:tcBorders>
              <w:top w:val="single" w:sz="4" w:space="0" w:color="000000"/>
              <w:left w:val="single" w:sz="4" w:space="0" w:color="000000"/>
              <w:bottom w:val="single" w:sz="4" w:space="0" w:color="000000"/>
              <w:right w:val="single" w:sz="4" w:space="0" w:color="000000"/>
            </w:tcBorders>
            <w:vAlign w:val="center"/>
          </w:tcPr>
          <w:p w14:paraId="476F2CE2"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5996.17</w:t>
            </w:r>
          </w:p>
        </w:tc>
        <w:tc>
          <w:tcPr>
            <w:tcW w:w="1091" w:type="dxa"/>
            <w:tcBorders>
              <w:top w:val="single" w:sz="4" w:space="0" w:color="000000"/>
              <w:left w:val="single" w:sz="4" w:space="0" w:color="000000"/>
              <w:bottom w:val="single" w:sz="4" w:space="0" w:color="000000"/>
              <w:right w:val="single" w:sz="4" w:space="0" w:color="000000"/>
            </w:tcBorders>
            <w:vAlign w:val="center"/>
          </w:tcPr>
          <w:p w14:paraId="0F19C16E"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1559.22 </w:t>
            </w:r>
          </w:p>
        </w:tc>
        <w:tc>
          <w:tcPr>
            <w:tcW w:w="1265" w:type="dxa"/>
            <w:tcBorders>
              <w:top w:val="single" w:sz="4" w:space="0" w:color="000000"/>
              <w:left w:val="single" w:sz="4" w:space="0" w:color="000000"/>
              <w:bottom w:val="single" w:sz="4" w:space="0" w:color="000000"/>
              <w:right w:val="single" w:sz="4" w:space="0" w:color="000000"/>
            </w:tcBorders>
            <w:vAlign w:val="center"/>
          </w:tcPr>
          <w:p w14:paraId="6A1E5EF1"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7555.39</w:t>
            </w:r>
          </w:p>
        </w:tc>
        <w:tc>
          <w:tcPr>
            <w:tcW w:w="1284" w:type="dxa"/>
            <w:tcBorders>
              <w:top w:val="single" w:sz="4" w:space="0" w:color="000000"/>
              <w:left w:val="single" w:sz="4" w:space="0" w:color="000000"/>
              <w:bottom w:val="single" w:sz="4" w:space="0" w:color="000000"/>
              <w:right w:val="single" w:sz="4" w:space="0" w:color="000000"/>
            </w:tcBorders>
            <w:noWrap/>
            <w:vAlign w:val="center"/>
          </w:tcPr>
          <w:p w14:paraId="2A2D366B"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镇自管道路</w:t>
            </w:r>
          </w:p>
        </w:tc>
      </w:tr>
      <w:tr w:rsidR="00B2346E" w14:paraId="0CA715F0" w14:textId="77777777" w:rsidTr="00B2346E">
        <w:trPr>
          <w:trHeight w:val="499"/>
        </w:trPr>
        <w:tc>
          <w:tcPr>
            <w:tcW w:w="618" w:type="dxa"/>
            <w:tcBorders>
              <w:top w:val="single" w:sz="4" w:space="0" w:color="000000"/>
              <w:left w:val="single" w:sz="4" w:space="0" w:color="000000"/>
              <w:bottom w:val="single" w:sz="4" w:space="0" w:color="000000"/>
              <w:right w:val="single" w:sz="4" w:space="0" w:color="000000"/>
            </w:tcBorders>
            <w:noWrap/>
            <w:vAlign w:val="center"/>
          </w:tcPr>
          <w:p w14:paraId="036D9BE0"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21</w:t>
            </w:r>
          </w:p>
        </w:tc>
        <w:tc>
          <w:tcPr>
            <w:tcW w:w="747" w:type="dxa"/>
            <w:tcBorders>
              <w:top w:val="single" w:sz="4" w:space="0" w:color="000000"/>
              <w:left w:val="single" w:sz="4" w:space="0" w:color="000000"/>
              <w:bottom w:val="single" w:sz="4" w:space="0" w:color="000000"/>
              <w:right w:val="single" w:sz="4" w:space="0" w:color="000000"/>
            </w:tcBorders>
            <w:vAlign w:val="center"/>
          </w:tcPr>
          <w:p w14:paraId="1F019248"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26</w:t>
            </w:r>
          </w:p>
        </w:tc>
        <w:tc>
          <w:tcPr>
            <w:tcW w:w="1596" w:type="dxa"/>
            <w:tcBorders>
              <w:top w:val="single" w:sz="4" w:space="0" w:color="000000"/>
              <w:left w:val="single" w:sz="4" w:space="0" w:color="000000"/>
              <w:bottom w:val="single" w:sz="4" w:space="0" w:color="000000"/>
              <w:right w:val="single" w:sz="4" w:space="0" w:color="000000"/>
            </w:tcBorders>
            <w:vAlign w:val="center"/>
          </w:tcPr>
          <w:p w14:paraId="1A558696"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八家路环村路（东）</w:t>
            </w:r>
          </w:p>
        </w:tc>
        <w:tc>
          <w:tcPr>
            <w:tcW w:w="1691" w:type="dxa"/>
            <w:tcBorders>
              <w:top w:val="single" w:sz="4" w:space="0" w:color="000000"/>
              <w:left w:val="single" w:sz="4" w:space="0" w:color="000000"/>
              <w:bottom w:val="single" w:sz="4" w:space="0" w:color="000000"/>
              <w:right w:val="single" w:sz="4" w:space="0" w:color="000000"/>
            </w:tcBorders>
            <w:vAlign w:val="center"/>
          </w:tcPr>
          <w:p w14:paraId="5E18E555"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翠湖北路</w:t>
            </w:r>
          </w:p>
        </w:tc>
        <w:tc>
          <w:tcPr>
            <w:tcW w:w="1501" w:type="dxa"/>
            <w:tcBorders>
              <w:top w:val="single" w:sz="4" w:space="0" w:color="000000"/>
              <w:left w:val="single" w:sz="4" w:space="0" w:color="000000"/>
              <w:bottom w:val="single" w:sz="4" w:space="0" w:color="000000"/>
              <w:right w:val="single" w:sz="4" w:space="0" w:color="000000"/>
            </w:tcBorders>
            <w:vAlign w:val="center"/>
          </w:tcPr>
          <w:p w14:paraId="7C22DA99"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八家村西</w:t>
            </w:r>
          </w:p>
        </w:tc>
        <w:tc>
          <w:tcPr>
            <w:tcW w:w="1068" w:type="dxa"/>
            <w:tcBorders>
              <w:top w:val="single" w:sz="4" w:space="0" w:color="000000"/>
              <w:left w:val="single" w:sz="4" w:space="0" w:color="000000"/>
              <w:bottom w:val="single" w:sz="4" w:space="0" w:color="000000"/>
              <w:right w:val="single" w:sz="4" w:space="0" w:color="000000"/>
            </w:tcBorders>
            <w:vAlign w:val="center"/>
          </w:tcPr>
          <w:p w14:paraId="60290EED"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6.13</w:t>
            </w:r>
          </w:p>
        </w:tc>
        <w:tc>
          <w:tcPr>
            <w:tcW w:w="1104" w:type="dxa"/>
            <w:tcBorders>
              <w:top w:val="single" w:sz="4" w:space="0" w:color="000000"/>
              <w:left w:val="single" w:sz="4" w:space="0" w:color="000000"/>
              <w:bottom w:val="single" w:sz="4" w:space="0" w:color="000000"/>
              <w:right w:val="single" w:sz="4" w:space="0" w:color="000000"/>
            </w:tcBorders>
            <w:vAlign w:val="center"/>
          </w:tcPr>
          <w:p w14:paraId="222E70F1"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537.94</w:t>
            </w:r>
          </w:p>
        </w:tc>
        <w:tc>
          <w:tcPr>
            <w:tcW w:w="1452" w:type="dxa"/>
            <w:tcBorders>
              <w:top w:val="single" w:sz="4" w:space="0" w:color="000000"/>
              <w:left w:val="single" w:sz="4" w:space="0" w:color="000000"/>
              <w:bottom w:val="single" w:sz="4" w:space="0" w:color="000000"/>
              <w:right w:val="single" w:sz="4" w:space="0" w:color="000000"/>
            </w:tcBorders>
            <w:vAlign w:val="center"/>
          </w:tcPr>
          <w:p w14:paraId="6AAF9508"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2937.52</w:t>
            </w:r>
          </w:p>
        </w:tc>
        <w:tc>
          <w:tcPr>
            <w:tcW w:w="1091" w:type="dxa"/>
            <w:tcBorders>
              <w:top w:val="single" w:sz="4" w:space="0" w:color="000000"/>
              <w:left w:val="single" w:sz="4" w:space="0" w:color="000000"/>
              <w:bottom w:val="single" w:sz="4" w:space="0" w:color="000000"/>
              <w:right w:val="single" w:sz="4" w:space="0" w:color="000000"/>
            </w:tcBorders>
            <w:vAlign w:val="center"/>
          </w:tcPr>
          <w:p w14:paraId="6CF538AF"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273.46 </w:t>
            </w:r>
          </w:p>
        </w:tc>
        <w:tc>
          <w:tcPr>
            <w:tcW w:w="1265" w:type="dxa"/>
            <w:tcBorders>
              <w:top w:val="single" w:sz="4" w:space="0" w:color="000000"/>
              <w:left w:val="single" w:sz="4" w:space="0" w:color="000000"/>
              <w:bottom w:val="single" w:sz="4" w:space="0" w:color="000000"/>
              <w:right w:val="single" w:sz="4" w:space="0" w:color="000000"/>
            </w:tcBorders>
            <w:vAlign w:val="center"/>
          </w:tcPr>
          <w:p w14:paraId="168C772E"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3210.98</w:t>
            </w:r>
          </w:p>
        </w:tc>
        <w:tc>
          <w:tcPr>
            <w:tcW w:w="1284" w:type="dxa"/>
            <w:tcBorders>
              <w:top w:val="single" w:sz="4" w:space="0" w:color="000000"/>
              <w:left w:val="single" w:sz="4" w:space="0" w:color="000000"/>
              <w:bottom w:val="single" w:sz="4" w:space="0" w:color="000000"/>
              <w:right w:val="single" w:sz="4" w:space="0" w:color="000000"/>
            </w:tcBorders>
            <w:noWrap/>
            <w:vAlign w:val="center"/>
          </w:tcPr>
          <w:p w14:paraId="25C4DEE1"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镇自管道路</w:t>
            </w:r>
          </w:p>
        </w:tc>
      </w:tr>
      <w:tr w:rsidR="00B2346E" w14:paraId="2826A625" w14:textId="77777777" w:rsidTr="00B2346E">
        <w:trPr>
          <w:trHeight w:val="499"/>
        </w:trPr>
        <w:tc>
          <w:tcPr>
            <w:tcW w:w="618" w:type="dxa"/>
            <w:tcBorders>
              <w:top w:val="single" w:sz="4" w:space="0" w:color="000000"/>
              <w:left w:val="single" w:sz="4" w:space="0" w:color="000000"/>
              <w:bottom w:val="single" w:sz="4" w:space="0" w:color="000000"/>
              <w:right w:val="single" w:sz="4" w:space="0" w:color="000000"/>
            </w:tcBorders>
            <w:noWrap/>
            <w:vAlign w:val="center"/>
          </w:tcPr>
          <w:p w14:paraId="01015482"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22</w:t>
            </w:r>
          </w:p>
        </w:tc>
        <w:tc>
          <w:tcPr>
            <w:tcW w:w="747" w:type="dxa"/>
            <w:tcBorders>
              <w:top w:val="single" w:sz="4" w:space="0" w:color="000000"/>
              <w:left w:val="single" w:sz="4" w:space="0" w:color="000000"/>
              <w:bottom w:val="single" w:sz="4" w:space="0" w:color="000000"/>
              <w:right w:val="single" w:sz="4" w:space="0" w:color="000000"/>
            </w:tcBorders>
            <w:vAlign w:val="center"/>
          </w:tcPr>
          <w:p w14:paraId="2B13BB2C"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27</w:t>
            </w:r>
          </w:p>
        </w:tc>
        <w:tc>
          <w:tcPr>
            <w:tcW w:w="1596" w:type="dxa"/>
            <w:tcBorders>
              <w:top w:val="single" w:sz="4" w:space="0" w:color="000000"/>
              <w:left w:val="single" w:sz="4" w:space="0" w:color="000000"/>
              <w:bottom w:val="single" w:sz="4" w:space="0" w:color="000000"/>
              <w:right w:val="single" w:sz="4" w:space="0" w:color="000000"/>
            </w:tcBorders>
            <w:vAlign w:val="center"/>
          </w:tcPr>
          <w:p w14:paraId="2F004674"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环后河路</w:t>
            </w:r>
          </w:p>
        </w:tc>
        <w:tc>
          <w:tcPr>
            <w:tcW w:w="1691" w:type="dxa"/>
            <w:tcBorders>
              <w:top w:val="single" w:sz="4" w:space="0" w:color="000000"/>
              <w:left w:val="single" w:sz="4" w:space="0" w:color="000000"/>
              <w:bottom w:val="single" w:sz="4" w:space="0" w:color="000000"/>
              <w:right w:val="single" w:sz="4" w:space="0" w:color="000000"/>
            </w:tcBorders>
            <w:vAlign w:val="center"/>
          </w:tcPr>
          <w:p w14:paraId="389B8959"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上庄路</w:t>
            </w:r>
          </w:p>
        </w:tc>
        <w:tc>
          <w:tcPr>
            <w:tcW w:w="1501" w:type="dxa"/>
            <w:tcBorders>
              <w:top w:val="single" w:sz="4" w:space="0" w:color="000000"/>
              <w:left w:val="single" w:sz="4" w:space="0" w:color="000000"/>
              <w:bottom w:val="single" w:sz="4" w:space="0" w:color="000000"/>
              <w:right w:val="single" w:sz="4" w:space="0" w:color="000000"/>
            </w:tcBorders>
            <w:vAlign w:val="center"/>
          </w:tcPr>
          <w:p w14:paraId="41F0FC2D"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翠湖别墅南门</w:t>
            </w:r>
          </w:p>
        </w:tc>
        <w:tc>
          <w:tcPr>
            <w:tcW w:w="1068" w:type="dxa"/>
            <w:tcBorders>
              <w:top w:val="single" w:sz="4" w:space="0" w:color="000000"/>
              <w:left w:val="single" w:sz="4" w:space="0" w:color="000000"/>
              <w:bottom w:val="single" w:sz="4" w:space="0" w:color="000000"/>
              <w:right w:val="single" w:sz="4" w:space="0" w:color="000000"/>
            </w:tcBorders>
            <w:vAlign w:val="center"/>
          </w:tcPr>
          <w:p w14:paraId="55072E9A"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3.71</w:t>
            </w:r>
          </w:p>
        </w:tc>
        <w:tc>
          <w:tcPr>
            <w:tcW w:w="1104" w:type="dxa"/>
            <w:tcBorders>
              <w:top w:val="single" w:sz="4" w:space="0" w:color="000000"/>
              <w:left w:val="single" w:sz="4" w:space="0" w:color="000000"/>
              <w:bottom w:val="single" w:sz="4" w:space="0" w:color="000000"/>
              <w:right w:val="single" w:sz="4" w:space="0" w:color="000000"/>
            </w:tcBorders>
            <w:vAlign w:val="center"/>
          </w:tcPr>
          <w:p w14:paraId="0F93A523"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592.93</w:t>
            </w:r>
          </w:p>
        </w:tc>
        <w:tc>
          <w:tcPr>
            <w:tcW w:w="1452" w:type="dxa"/>
            <w:tcBorders>
              <w:top w:val="single" w:sz="4" w:space="0" w:color="000000"/>
              <w:left w:val="single" w:sz="4" w:space="0" w:color="000000"/>
              <w:bottom w:val="single" w:sz="4" w:space="0" w:color="000000"/>
              <w:right w:val="single" w:sz="4" w:space="0" w:color="000000"/>
            </w:tcBorders>
            <w:vAlign w:val="center"/>
          </w:tcPr>
          <w:p w14:paraId="2E32E55D"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2200.05</w:t>
            </w:r>
          </w:p>
        </w:tc>
        <w:tc>
          <w:tcPr>
            <w:tcW w:w="1091" w:type="dxa"/>
            <w:tcBorders>
              <w:top w:val="single" w:sz="4" w:space="0" w:color="000000"/>
              <w:left w:val="single" w:sz="4" w:space="0" w:color="000000"/>
              <w:bottom w:val="single" w:sz="4" w:space="0" w:color="000000"/>
              <w:right w:val="single" w:sz="4" w:space="0" w:color="000000"/>
            </w:tcBorders>
            <w:vAlign w:val="center"/>
          </w:tcPr>
          <w:p w14:paraId="7195FCB8"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0.00 </w:t>
            </w:r>
          </w:p>
        </w:tc>
        <w:tc>
          <w:tcPr>
            <w:tcW w:w="1265" w:type="dxa"/>
            <w:tcBorders>
              <w:top w:val="single" w:sz="4" w:space="0" w:color="000000"/>
              <w:left w:val="single" w:sz="4" w:space="0" w:color="000000"/>
              <w:bottom w:val="single" w:sz="4" w:space="0" w:color="000000"/>
              <w:right w:val="single" w:sz="4" w:space="0" w:color="000000"/>
            </w:tcBorders>
            <w:vAlign w:val="center"/>
          </w:tcPr>
          <w:p w14:paraId="220D1A2E"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2200.05</w:t>
            </w:r>
          </w:p>
        </w:tc>
        <w:tc>
          <w:tcPr>
            <w:tcW w:w="1284" w:type="dxa"/>
            <w:tcBorders>
              <w:top w:val="single" w:sz="4" w:space="0" w:color="000000"/>
              <w:left w:val="single" w:sz="4" w:space="0" w:color="000000"/>
              <w:bottom w:val="single" w:sz="4" w:space="0" w:color="000000"/>
              <w:right w:val="single" w:sz="4" w:space="0" w:color="000000"/>
            </w:tcBorders>
            <w:noWrap/>
            <w:vAlign w:val="center"/>
          </w:tcPr>
          <w:p w14:paraId="6BB20996"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镇自管道路</w:t>
            </w:r>
          </w:p>
        </w:tc>
      </w:tr>
      <w:tr w:rsidR="00B2346E" w14:paraId="3307AA01" w14:textId="77777777" w:rsidTr="00B2346E">
        <w:trPr>
          <w:trHeight w:val="499"/>
        </w:trPr>
        <w:tc>
          <w:tcPr>
            <w:tcW w:w="618" w:type="dxa"/>
            <w:tcBorders>
              <w:top w:val="single" w:sz="4" w:space="0" w:color="000000"/>
              <w:left w:val="single" w:sz="4" w:space="0" w:color="000000"/>
              <w:bottom w:val="single" w:sz="4" w:space="0" w:color="000000"/>
              <w:right w:val="single" w:sz="4" w:space="0" w:color="000000"/>
            </w:tcBorders>
            <w:noWrap/>
            <w:vAlign w:val="center"/>
          </w:tcPr>
          <w:p w14:paraId="6DC0AD95"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23</w:t>
            </w:r>
          </w:p>
        </w:tc>
        <w:tc>
          <w:tcPr>
            <w:tcW w:w="747" w:type="dxa"/>
            <w:tcBorders>
              <w:top w:val="single" w:sz="4" w:space="0" w:color="000000"/>
              <w:left w:val="single" w:sz="4" w:space="0" w:color="000000"/>
              <w:bottom w:val="single" w:sz="4" w:space="0" w:color="000000"/>
              <w:right w:val="single" w:sz="4" w:space="0" w:color="000000"/>
            </w:tcBorders>
            <w:vAlign w:val="center"/>
          </w:tcPr>
          <w:p w14:paraId="13D02CA9"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28</w:t>
            </w:r>
          </w:p>
        </w:tc>
        <w:tc>
          <w:tcPr>
            <w:tcW w:w="1596" w:type="dxa"/>
            <w:tcBorders>
              <w:top w:val="single" w:sz="4" w:space="0" w:color="000000"/>
              <w:left w:val="single" w:sz="4" w:space="0" w:color="000000"/>
              <w:bottom w:val="single" w:sz="4" w:space="0" w:color="000000"/>
              <w:right w:val="single" w:sz="4" w:space="0" w:color="000000"/>
            </w:tcBorders>
            <w:vAlign w:val="center"/>
          </w:tcPr>
          <w:p w14:paraId="344E08DE"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渌水亭北路东</w:t>
            </w:r>
          </w:p>
        </w:tc>
        <w:tc>
          <w:tcPr>
            <w:tcW w:w="1691" w:type="dxa"/>
            <w:tcBorders>
              <w:top w:val="single" w:sz="4" w:space="0" w:color="000000"/>
              <w:left w:val="single" w:sz="4" w:space="0" w:color="000000"/>
              <w:bottom w:val="single" w:sz="4" w:space="0" w:color="000000"/>
              <w:right w:val="single" w:sz="4" w:space="0" w:color="000000"/>
            </w:tcBorders>
            <w:vAlign w:val="center"/>
          </w:tcPr>
          <w:p w14:paraId="30B6EC57"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渌水亭北路</w:t>
            </w:r>
          </w:p>
        </w:tc>
        <w:tc>
          <w:tcPr>
            <w:tcW w:w="1501" w:type="dxa"/>
            <w:tcBorders>
              <w:top w:val="single" w:sz="4" w:space="0" w:color="000000"/>
              <w:left w:val="single" w:sz="4" w:space="0" w:color="000000"/>
              <w:bottom w:val="single" w:sz="4" w:space="0" w:color="000000"/>
              <w:right w:val="single" w:sz="4" w:space="0" w:color="000000"/>
            </w:tcBorders>
            <w:vAlign w:val="center"/>
          </w:tcPr>
          <w:p w14:paraId="74958837"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上庄董福生养殖中心西</w:t>
            </w:r>
          </w:p>
        </w:tc>
        <w:tc>
          <w:tcPr>
            <w:tcW w:w="1068" w:type="dxa"/>
            <w:tcBorders>
              <w:top w:val="single" w:sz="4" w:space="0" w:color="000000"/>
              <w:left w:val="single" w:sz="4" w:space="0" w:color="000000"/>
              <w:bottom w:val="single" w:sz="4" w:space="0" w:color="000000"/>
              <w:right w:val="single" w:sz="4" w:space="0" w:color="000000"/>
            </w:tcBorders>
            <w:vAlign w:val="center"/>
          </w:tcPr>
          <w:p w14:paraId="2797922E"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5.14</w:t>
            </w:r>
          </w:p>
        </w:tc>
        <w:tc>
          <w:tcPr>
            <w:tcW w:w="1104" w:type="dxa"/>
            <w:tcBorders>
              <w:top w:val="single" w:sz="4" w:space="0" w:color="000000"/>
              <w:left w:val="single" w:sz="4" w:space="0" w:color="000000"/>
              <w:bottom w:val="single" w:sz="4" w:space="0" w:color="000000"/>
              <w:right w:val="single" w:sz="4" w:space="0" w:color="000000"/>
            </w:tcBorders>
            <w:vAlign w:val="center"/>
          </w:tcPr>
          <w:p w14:paraId="7CCFAD46"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700.97</w:t>
            </w:r>
          </w:p>
        </w:tc>
        <w:tc>
          <w:tcPr>
            <w:tcW w:w="1452" w:type="dxa"/>
            <w:tcBorders>
              <w:top w:val="single" w:sz="4" w:space="0" w:color="000000"/>
              <w:left w:val="single" w:sz="4" w:space="0" w:color="000000"/>
              <w:bottom w:val="single" w:sz="4" w:space="0" w:color="000000"/>
              <w:right w:val="single" w:sz="4" w:space="0" w:color="000000"/>
            </w:tcBorders>
            <w:vAlign w:val="center"/>
          </w:tcPr>
          <w:p w14:paraId="463749F8"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3507.53</w:t>
            </w:r>
          </w:p>
        </w:tc>
        <w:tc>
          <w:tcPr>
            <w:tcW w:w="1091" w:type="dxa"/>
            <w:tcBorders>
              <w:top w:val="single" w:sz="4" w:space="0" w:color="000000"/>
              <w:left w:val="single" w:sz="4" w:space="0" w:color="000000"/>
              <w:bottom w:val="single" w:sz="4" w:space="0" w:color="000000"/>
              <w:right w:val="single" w:sz="4" w:space="0" w:color="000000"/>
            </w:tcBorders>
            <w:vAlign w:val="center"/>
          </w:tcPr>
          <w:p w14:paraId="521D8C87"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1118.44 </w:t>
            </w:r>
          </w:p>
        </w:tc>
        <w:tc>
          <w:tcPr>
            <w:tcW w:w="1265" w:type="dxa"/>
            <w:tcBorders>
              <w:top w:val="single" w:sz="4" w:space="0" w:color="000000"/>
              <w:left w:val="single" w:sz="4" w:space="0" w:color="000000"/>
              <w:bottom w:val="single" w:sz="4" w:space="0" w:color="000000"/>
              <w:right w:val="single" w:sz="4" w:space="0" w:color="000000"/>
            </w:tcBorders>
            <w:vAlign w:val="center"/>
          </w:tcPr>
          <w:p w14:paraId="52A5044A"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4625.97</w:t>
            </w:r>
          </w:p>
        </w:tc>
        <w:tc>
          <w:tcPr>
            <w:tcW w:w="1284" w:type="dxa"/>
            <w:tcBorders>
              <w:top w:val="single" w:sz="4" w:space="0" w:color="000000"/>
              <w:left w:val="single" w:sz="4" w:space="0" w:color="000000"/>
              <w:bottom w:val="single" w:sz="4" w:space="0" w:color="000000"/>
              <w:right w:val="single" w:sz="4" w:space="0" w:color="000000"/>
            </w:tcBorders>
            <w:noWrap/>
            <w:vAlign w:val="center"/>
          </w:tcPr>
          <w:p w14:paraId="1FA25E48"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镇自管道路</w:t>
            </w:r>
          </w:p>
        </w:tc>
      </w:tr>
      <w:tr w:rsidR="00B2346E" w14:paraId="38BDB73B" w14:textId="77777777" w:rsidTr="00B2346E">
        <w:trPr>
          <w:trHeight w:val="499"/>
        </w:trPr>
        <w:tc>
          <w:tcPr>
            <w:tcW w:w="618" w:type="dxa"/>
            <w:tcBorders>
              <w:top w:val="single" w:sz="4" w:space="0" w:color="000000"/>
              <w:left w:val="single" w:sz="4" w:space="0" w:color="000000"/>
              <w:bottom w:val="single" w:sz="4" w:space="0" w:color="000000"/>
              <w:right w:val="single" w:sz="4" w:space="0" w:color="000000"/>
            </w:tcBorders>
            <w:noWrap/>
            <w:vAlign w:val="center"/>
          </w:tcPr>
          <w:p w14:paraId="4811A488"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lastRenderedPageBreak/>
              <w:t>24</w:t>
            </w:r>
          </w:p>
        </w:tc>
        <w:tc>
          <w:tcPr>
            <w:tcW w:w="747" w:type="dxa"/>
            <w:tcBorders>
              <w:top w:val="single" w:sz="4" w:space="0" w:color="000000"/>
              <w:left w:val="single" w:sz="4" w:space="0" w:color="000000"/>
              <w:bottom w:val="single" w:sz="4" w:space="0" w:color="000000"/>
              <w:right w:val="single" w:sz="4" w:space="0" w:color="000000"/>
            </w:tcBorders>
            <w:vAlign w:val="center"/>
          </w:tcPr>
          <w:p w14:paraId="67E1C9C6"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29</w:t>
            </w:r>
          </w:p>
        </w:tc>
        <w:tc>
          <w:tcPr>
            <w:tcW w:w="1596" w:type="dxa"/>
            <w:tcBorders>
              <w:top w:val="single" w:sz="4" w:space="0" w:color="000000"/>
              <w:left w:val="single" w:sz="4" w:space="0" w:color="000000"/>
              <w:bottom w:val="single" w:sz="4" w:space="0" w:color="000000"/>
              <w:right w:val="single" w:sz="4" w:space="0" w:color="000000"/>
            </w:tcBorders>
            <w:vAlign w:val="center"/>
          </w:tcPr>
          <w:p w14:paraId="5C069EFF"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东马坊北路</w:t>
            </w:r>
          </w:p>
        </w:tc>
        <w:tc>
          <w:tcPr>
            <w:tcW w:w="1691" w:type="dxa"/>
            <w:tcBorders>
              <w:top w:val="single" w:sz="4" w:space="0" w:color="000000"/>
              <w:left w:val="single" w:sz="4" w:space="0" w:color="000000"/>
              <w:bottom w:val="single" w:sz="4" w:space="0" w:color="000000"/>
              <w:right w:val="single" w:sz="4" w:space="0" w:color="000000"/>
            </w:tcBorders>
            <w:vAlign w:val="center"/>
          </w:tcPr>
          <w:p w14:paraId="050E9653"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东马坊村北</w:t>
            </w:r>
          </w:p>
        </w:tc>
        <w:tc>
          <w:tcPr>
            <w:tcW w:w="1501" w:type="dxa"/>
            <w:tcBorders>
              <w:top w:val="single" w:sz="4" w:space="0" w:color="000000"/>
              <w:left w:val="single" w:sz="4" w:space="0" w:color="000000"/>
              <w:bottom w:val="single" w:sz="4" w:space="0" w:color="000000"/>
              <w:right w:val="single" w:sz="4" w:space="0" w:color="000000"/>
            </w:tcBorders>
            <w:vAlign w:val="center"/>
          </w:tcPr>
          <w:p w14:paraId="1BA9A108"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常乐村南</w:t>
            </w:r>
          </w:p>
        </w:tc>
        <w:tc>
          <w:tcPr>
            <w:tcW w:w="1068" w:type="dxa"/>
            <w:tcBorders>
              <w:top w:val="single" w:sz="4" w:space="0" w:color="000000"/>
              <w:left w:val="single" w:sz="4" w:space="0" w:color="000000"/>
              <w:bottom w:val="single" w:sz="4" w:space="0" w:color="000000"/>
              <w:right w:val="single" w:sz="4" w:space="0" w:color="000000"/>
            </w:tcBorders>
            <w:vAlign w:val="center"/>
          </w:tcPr>
          <w:p w14:paraId="55937032"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7.54</w:t>
            </w:r>
          </w:p>
        </w:tc>
        <w:tc>
          <w:tcPr>
            <w:tcW w:w="1104" w:type="dxa"/>
            <w:tcBorders>
              <w:top w:val="single" w:sz="4" w:space="0" w:color="000000"/>
              <w:left w:val="single" w:sz="4" w:space="0" w:color="000000"/>
              <w:bottom w:val="single" w:sz="4" w:space="0" w:color="000000"/>
              <w:right w:val="single" w:sz="4" w:space="0" w:color="000000"/>
            </w:tcBorders>
            <w:vAlign w:val="center"/>
          </w:tcPr>
          <w:p w14:paraId="14440229"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402.92</w:t>
            </w:r>
          </w:p>
        </w:tc>
        <w:tc>
          <w:tcPr>
            <w:tcW w:w="1452" w:type="dxa"/>
            <w:tcBorders>
              <w:top w:val="single" w:sz="4" w:space="0" w:color="000000"/>
              <w:left w:val="single" w:sz="4" w:space="0" w:color="000000"/>
              <w:bottom w:val="single" w:sz="4" w:space="0" w:color="000000"/>
              <w:right w:val="single" w:sz="4" w:space="0" w:color="000000"/>
            </w:tcBorders>
            <w:vAlign w:val="center"/>
          </w:tcPr>
          <w:p w14:paraId="1013AA20"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3001.74</w:t>
            </w:r>
          </w:p>
        </w:tc>
        <w:tc>
          <w:tcPr>
            <w:tcW w:w="1091" w:type="dxa"/>
            <w:tcBorders>
              <w:top w:val="single" w:sz="4" w:space="0" w:color="000000"/>
              <w:left w:val="single" w:sz="4" w:space="0" w:color="000000"/>
              <w:bottom w:val="single" w:sz="4" w:space="0" w:color="000000"/>
              <w:right w:val="single" w:sz="4" w:space="0" w:color="000000"/>
            </w:tcBorders>
            <w:vAlign w:val="center"/>
          </w:tcPr>
          <w:p w14:paraId="5D724F30"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400.00 </w:t>
            </w:r>
          </w:p>
        </w:tc>
        <w:tc>
          <w:tcPr>
            <w:tcW w:w="1265" w:type="dxa"/>
            <w:tcBorders>
              <w:top w:val="single" w:sz="4" w:space="0" w:color="000000"/>
              <w:left w:val="single" w:sz="4" w:space="0" w:color="000000"/>
              <w:bottom w:val="single" w:sz="4" w:space="0" w:color="000000"/>
              <w:right w:val="single" w:sz="4" w:space="0" w:color="000000"/>
            </w:tcBorders>
            <w:vAlign w:val="center"/>
          </w:tcPr>
          <w:p w14:paraId="0554BBCF"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3401.74</w:t>
            </w:r>
          </w:p>
        </w:tc>
        <w:tc>
          <w:tcPr>
            <w:tcW w:w="1284" w:type="dxa"/>
            <w:tcBorders>
              <w:top w:val="single" w:sz="4" w:space="0" w:color="000000"/>
              <w:left w:val="single" w:sz="4" w:space="0" w:color="000000"/>
              <w:bottom w:val="single" w:sz="4" w:space="0" w:color="000000"/>
              <w:right w:val="single" w:sz="4" w:space="0" w:color="000000"/>
            </w:tcBorders>
            <w:noWrap/>
            <w:vAlign w:val="center"/>
          </w:tcPr>
          <w:p w14:paraId="1EB59FBC"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镇自管道路</w:t>
            </w:r>
          </w:p>
        </w:tc>
      </w:tr>
      <w:tr w:rsidR="00B2346E" w14:paraId="23F365F2" w14:textId="77777777" w:rsidTr="00B2346E">
        <w:trPr>
          <w:trHeight w:val="499"/>
        </w:trPr>
        <w:tc>
          <w:tcPr>
            <w:tcW w:w="618" w:type="dxa"/>
            <w:tcBorders>
              <w:top w:val="single" w:sz="4" w:space="0" w:color="000000"/>
              <w:left w:val="single" w:sz="4" w:space="0" w:color="000000"/>
              <w:bottom w:val="single" w:sz="4" w:space="0" w:color="000000"/>
              <w:right w:val="single" w:sz="4" w:space="0" w:color="000000"/>
            </w:tcBorders>
            <w:noWrap/>
            <w:vAlign w:val="center"/>
          </w:tcPr>
          <w:p w14:paraId="612B144B"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25</w:t>
            </w:r>
          </w:p>
        </w:tc>
        <w:tc>
          <w:tcPr>
            <w:tcW w:w="747" w:type="dxa"/>
            <w:tcBorders>
              <w:top w:val="single" w:sz="4" w:space="0" w:color="000000"/>
              <w:left w:val="single" w:sz="4" w:space="0" w:color="000000"/>
              <w:bottom w:val="single" w:sz="4" w:space="0" w:color="000000"/>
              <w:right w:val="single" w:sz="4" w:space="0" w:color="000000"/>
            </w:tcBorders>
            <w:vAlign w:val="center"/>
          </w:tcPr>
          <w:p w14:paraId="4CB6747C"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30</w:t>
            </w:r>
          </w:p>
        </w:tc>
        <w:tc>
          <w:tcPr>
            <w:tcW w:w="1596" w:type="dxa"/>
            <w:tcBorders>
              <w:top w:val="single" w:sz="4" w:space="0" w:color="000000"/>
              <w:left w:val="single" w:sz="4" w:space="0" w:color="000000"/>
              <w:bottom w:val="single" w:sz="4" w:space="0" w:color="000000"/>
              <w:right w:val="single" w:sz="4" w:space="0" w:color="000000"/>
            </w:tcBorders>
            <w:vAlign w:val="center"/>
          </w:tcPr>
          <w:p w14:paraId="0E9FA0D3"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常乐南环村路</w:t>
            </w:r>
          </w:p>
        </w:tc>
        <w:tc>
          <w:tcPr>
            <w:tcW w:w="1691" w:type="dxa"/>
            <w:tcBorders>
              <w:top w:val="single" w:sz="4" w:space="0" w:color="000000"/>
              <w:left w:val="single" w:sz="4" w:space="0" w:color="000000"/>
              <w:bottom w:val="single" w:sz="4" w:space="0" w:color="000000"/>
              <w:right w:val="single" w:sz="4" w:space="0" w:color="000000"/>
            </w:tcBorders>
            <w:vAlign w:val="center"/>
          </w:tcPr>
          <w:p w14:paraId="1CE98816"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常乐村南</w:t>
            </w:r>
          </w:p>
        </w:tc>
        <w:tc>
          <w:tcPr>
            <w:tcW w:w="1501" w:type="dxa"/>
            <w:tcBorders>
              <w:top w:val="single" w:sz="4" w:space="0" w:color="000000"/>
              <w:left w:val="single" w:sz="4" w:space="0" w:color="000000"/>
              <w:bottom w:val="single" w:sz="4" w:space="0" w:color="000000"/>
              <w:right w:val="single" w:sz="4" w:space="0" w:color="000000"/>
            </w:tcBorders>
            <w:vAlign w:val="center"/>
          </w:tcPr>
          <w:p w14:paraId="461667C5"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东马坊村南</w:t>
            </w:r>
          </w:p>
        </w:tc>
        <w:tc>
          <w:tcPr>
            <w:tcW w:w="1068" w:type="dxa"/>
            <w:tcBorders>
              <w:top w:val="single" w:sz="4" w:space="0" w:color="000000"/>
              <w:left w:val="single" w:sz="4" w:space="0" w:color="000000"/>
              <w:bottom w:val="single" w:sz="4" w:space="0" w:color="000000"/>
              <w:right w:val="single" w:sz="4" w:space="0" w:color="000000"/>
            </w:tcBorders>
            <w:vAlign w:val="center"/>
          </w:tcPr>
          <w:p w14:paraId="6497B7BF"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6.46</w:t>
            </w:r>
          </w:p>
        </w:tc>
        <w:tc>
          <w:tcPr>
            <w:tcW w:w="1104" w:type="dxa"/>
            <w:tcBorders>
              <w:top w:val="single" w:sz="4" w:space="0" w:color="000000"/>
              <w:left w:val="single" w:sz="4" w:space="0" w:color="000000"/>
              <w:bottom w:val="single" w:sz="4" w:space="0" w:color="000000"/>
              <w:right w:val="single" w:sz="4" w:space="0" w:color="000000"/>
            </w:tcBorders>
            <w:vAlign w:val="center"/>
          </w:tcPr>
          <w:p w14:paraId="2B7109A8"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493.19</w:t>
            </w:r>
          </w:p>
        </w:tc>
        <w:tc>
          <w:tcPr>
            <w:tcW w:w="1452" w:type="dxa"/>
            <w:tcBorders>
              <w:top w:val="single" w:sz="4" w:space="0" w:color="000000"/>
              <w:left w:val="single" w:sz="4" w:space="0" w:color="000000"/>
              <w:bottom w:val="single" w:sz="4" w:space="0" w:color="000000"/>
              <w:right w:val="single" w:sz="4" w:space="0" w:color="000000"/>
            </w:tcBorders>
            <w:vAlign w:val="center"/>
          </w:tcPr>
          <w:p w14:paraId="2A8C41C2"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3163.30 </w:t>
            </w:r>
          </w:p>
        </w:tc>
        <w:tc>
          <w:tcPr>
            <w:tcW w:w="1091" w:type="dxa"/>
            <w:tcBorders>
              <w:top w:val="single" w:sz="4" w:space="0" w:color="000000"/>
              <w:left w:val="single" w:sz="4" w:space="0" w:color="000000"/>
              <w:bottom w:val="single" w:sz="4" w:space="0" w:color="000000"/>
              <w:right w:val="single" w:sz="4" w:space="0" w:color="000000"/>
            </w:tcBorders>
            <w:vAlign w:val="center"/>
          </w:tcPr>
          <w:p w14:paraId="61C36D24"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1762.33 </w:t>
            </w:r>
          </w:p>
        </w:tc>
        <w:tc>
          <w:tcPr>
            <w:tcW w:w="1265" w:type="dxa"/>
            <w:tcBorders>
              <w:top w:val="single" w:sz="4" w:space="0" w:color="000000"/>
              <w:left w:val="single" w:sz="4" w:space="0" w:color="000000"/>
              <w:bottom w:val="single" w:sz="4" w:space="0" w:color="000000"/>
              <w:right w:val="single" w:sz="4" w:space="0" w:color="000000"/>
            </w:tcBorders>
            <w:vAlign w:val="center"/>
          </w:tcPr>
          <w:p w14:paraId="213EEABA"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4925.63</w:t>
            </w:r>
          </w:p>
        </w:tc>
        <w:tc>
          <w:tcPr>
            <w:tcW w:w="1284" w:type="dxa"/>
            <w:tcBorders>
              <w:top w:val="single" w:sz="4" w:space="0" w:color="000000"/>
              <w:left w:val="single" w:sz="4" w:space="0" w:color="000000"/>
              <w:bottom w:val="single" w:sz="4" w:space="0" w:color="000000"/>
              <w:right w:val="single" w:sz="4" w:space="0" w:color="000000"/>
            </w:tcBorders>
            <w:noWrap/>
            <w:vAlign w:val="center"/>
          </w:tcPr>
          <w:p w14:paraId="05BFA396"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镇自管道路</w:t>
            </w:r>
          </w:p>
        </w:tc>
      </w:tr>
      <w:tr w:rsidR="00B2346E" w14:paraId="3C1D79EB" w14:textId="77777777" w:rsidTr="00B2346E">
        <w:trPr>
          <w:trHeight w:val="499"/>
        </w:trPr>
        <w:tc>
          <w:tcPr>
            <w:tcW w:w="618" w:type="dxa"/>
            <w:tcBorders>
              <w:top w:val="single" w:sz="4" w:space="0" w:color="000000"/>
              <w:left w:val="single" w:sz="4" w:space="0" w:color="000000"/>
              <w:bottom w:val="single" w:sz="4" w:space="0" w:color="000000"/>
              <w:right w:val="single" w:sz="4" w:space="0" w:color="000000"/>
            </w:tcBorders>
            <w:noWrap/>
            <w:vAlign w:val="center"/>
          </w:tcPr>
          <w:p w14:paraId="4B9AAE15"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26</w:t>
            </w:r>
          </w:p>
        </w:tc>
        <w:tc>
          <w:tcPr>
            <w:tcW w:w="747" w:type="dxa"/>
            <w:tcBorders>
              <w:top w:val="single" w:sz="4" w:space="0" w:color="000000"/>
              <w:left w:val="single" w:sz="4" w:space="0" w:color="000000"/>
              <w:bottom w:val="single" w:sz="4" w:space="0" w:color="000000"/>
              <w:right w:val="single" w:sz="4" w:space="0" w:color="000000"/>
            </w:tcBorders>
            <w:vAlign w:val="center"/>
          </w:tcPr>
          <w:p w14:paraId="08154C2D"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31</w:t>
            </w:r>
          </w:p>
        </w:tc>
        <w:tc>
          <w:tcPr>
            <w:tcW w:w="1596" w:type="dxa"/>
            <w:tcBorders>
              <w:top w:val="single" w:sz="4" w:space="0" w:color="000000"/>
              <w:left w:val="single" w:sz="4" w:space="0" w:color="000000"/>
              <w:bottom w:val="single" w:sz="4" w:space="0" w:color="000000"/>
              <w:right w:val="single" w:sz="4" w:space="0" w:color="000000"/>
            </w:tcBorders>
            <w:vAlign w:val="center"/>
          </w:tcPr>
          <w:p w14:paraId="34180715"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纳兰园西路</w:t>
            </w:r>
          </w:p>
        </w:tc>
        <w:tc>
          <w:tcPr>
            <w:tcW w:w="1691" w:type="dxa"/>
            <w:tcBorders>
              <w:top w:val="single" w:sz="4" w:space="0" w:color="000000"/>
              <w:left w:val="single" w:sz="4" w:space="0" w:color="000000"/>
              <w:bottom w:val="single" w:sz="4" w:space="0" w:color="000000"/>
              <w:right w:val="single" w:sz="4" w:space="0" w:color="000000"/>
            </w:tcBorders>
            <w:vAlign w:val="center"/>
          </w:tcPr>
          <w:p w14:paraId="18D474F7"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水库北岸</w:t>
            </w:r>
          </w:p>
        </w:tc>
        <w:tc>
          <w:tcPr>
            <w:tcW w:w="1501" w:type="dxa"/>
            <w:tcBorders>
              <w:top w:val="single" w:sz="4" w:space="0" w:color="000000"/>
              <w:left w:val="single" w:sz="4" w:space="0" w:color="000000"/>
              <w:bottom w:val="single" w:sz="4" w:space="0" w:color="000000"/>
              <w:right w:val="single" w:sz="4" w:space="0" w:color="000000"/>
            </w:tcBorders>
            <w:vAlign w:val="center"/>
          </w:tcPr>
          <w:p w14:paraId="2997F462"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翠湖北路口</w:t>
            </w:r>
          </w:p>
        </w:tc>
        <w:tc>
          <w:tcPr>
            <w:tcW w:w="1068" w:type="dxa"/>
            <w:tcBorders>
              <w:top w:val="single" w:sz="4" w:space="0" w:color="000000"/>
              <w:left w:val="single" w:sz="4" w:space="0" w:color="000000"/>
              <w:bottom w:val="single" w:sz="4" w:space="0" w:color="000000"/>
              <w:right w:val="single" w:sz="4" w:space="0" w:color="000000"/>
            </w:tcBorders>
            <w:vAlign w:val="center"/>
          </w:tcPr>
          <w:p w14:paraId="45872679"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7.51</w:t>
            </w:r>
          </w:p>
        </w:tc>
        <w:tc>
          <w:tcPr>
            <w:tcW w:w="1104" w:type="dxa"/>
            <w:tcBorders>
              <w:top w:val="single" w:sz="4" w:space="0" w:color="000000"/>
              <w:left w:val="single" w:sz="4" w:space="0" w:color="000000"/>
              <w:bottom w:val="single" w:sz="4" w:space="0" w:color="000000"/>
              <w:right w:val="single" w:sz="4" w:space="0" w:color="000000"/>
            </w:tcBorders>
            <w:vAlign w:val="center"/>
          </w:tcPr>
          <w:p w14:paraId="6CDBC5BF"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725.24</w:t>
            </w:r>
          </w:p>
        </w:tc>
        <w:tc>
          <w:tcPr>
            <w:tcW w:w="1452" w:type="dxa"/>
            <w:tcBorders>
              <w:top w:val="single" w:sz="4" w:space="0" w:color="000000"/>
              <w:left w:val="single" w:sz="4" w:space="0" w:color="000000"/>
              <w:bottom w:val="single" w:sz="4" w:space="0" w:color="000000"/>
              <w:right w:val="single" w:sz="4" w:space="0" w:color="000000"/>
            </w:tcBorders>
            <w:vAlign w:val="center"/>
          </w:tcPr>
          <w:p w14:paraId="463E2FC4"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5464.93</w:t>
            </w:r>
          </w:p>
        </w:tc>
        <w:tc>
          <w:tcPr>
            <w:tcW w:w="1091" w:type="dxa"/>
            <w:tcBorders>
              <w:top w:val="single" w:sz="4" w:space="0" w:color="000000"/>
              <w:left w:val="single" w:sz="4" w:space="0" w:color="000000"/>
              <w:bottom w:val="single" w:sz="4" w:space="0" w:color="000000"/>
              <w:right w:val="single" w:sz="4" w:space="0" w:color="000000"/>
            </w:tcBorders>
            <w:vAlign w:val="center"/>
          </w:tcPr>
          <w:p w14:paraId="5ABB43F3"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1450.94 </w:t>
            </w:r>
          </w:p>
        </w:tc>
        <w:tc>
          <w:tcPr>
            <w:tcW w:w="1265" w:type="dxa"/>
            <w:tcBorders>
              <w:top w:val="single" w:sz="4" w:space="0" w:color="000000"/>
              <w:left w:val="single" w:sz="4" w:space="0" w:color="000000"/>
              <w:bottom w:val="single" w:sz="4" w:space="0" w:color="000000"/>
              <w:right w:val="single" w:sz="4" w:space="0" w:color="000000"/>
            </w:tcBorders>
            <w:vAlign w:val="center"/>
          </w:tcPr>
          <w:p w14:paraId="5D2AA1A2"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6915.87</w:t>
            </w:r>
          </w:p>
        </w:tc>
        <w:tc>
          <w:tcPr>
            <w:tcW w:w="1284" w:type="dxa"/>
            <w:tcBorders>
              <w:top w:val="single" w:sz="4" w:space="0" w:color="000000"/>
              <w:left w:val="single" w:sz="4" w:space="0" w:color="000000"/>
              <w:bottom w:val="single" w:sz="4" w:space="0" w:color="000000"/>
              <w:right w:val="single" w:sz="4" w:space="0" w:color="000000"/>
            </w:tcBorders>
            <w:noWrap/>
            <w:vAlign w:val="center"/>
          </w:tcPr>
          <w:p w14:paraId="4787B452"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镇自管道路</w:t>
            </w:r>
          </w:p>
        </w:tc>
      </w:tr>
      <w:tr w:rsidR="00B2346E" w14:paraId="11F5A98D" w14:textId="77777777" w:rsidTr="00B2346E">
        <w:trPr>
          <w:trHeight w:val="499"/>
        </w:trPr>
        <w:tc>
          <w:tcPr>
            <w:tcW w:w="618" w:type="dxa"/>
            <w:tcBorders>
              <w:top w:val="single" w:sz="4" w:space="0" w:color="000000"/>
              <w:left w:val="single" w:sz="4" w:space="0" w:color="000000"/>
              <w:bottom w:val="single" w:sz="4" w:space="0" w:color="000000"/>
              <w:right w:val="single" w:sz="4" w:space="0" w:color="000000"/>
            </w:tcBorders>
            <w:noWrap/>
            <w:vAlign w:val="center"/>
          </w:tcPr>
          <w:p w14:paraId="51DAF4D3"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27</w:t>
            </w:r>
          </w:p>
        </w:tc>
        <w:tc>
          <w:tcPr>
            <w:tcW w:w="747" w:type="dxa"/>
            <w:tcBorders>
              <w:top w:val="single" w:sz="4" w:space="0" w:color="000000"/>
              <w:left w:val="single" w:sz="4" w:space="0" w:color="000000"/>
              <w:bottom w:val="single" w:sz="4" w:space="0" w:color="000000"/>
              <w:right w:val="single" w:sz="4" w:space="0" w:color="000000"/>
            </w:tcBorders>
            <w:vAlign w:val="center"/>
          </w:tcPr>
          <w:p w14:paraId="57EF354B"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32</w:t>
            </w:r>
          </w:p>
        </w:tc>
        <w:tc>
          <w:tcPr>
            <w:tcW w:w="1596" w:type="dxa"/>
            <w:tcBorders>
              <w:top w:val="single" w:sz="4" w:space="0" w:color="000000"/>
              <w:left w:val="single" w:sz="4" w:space="0" w:color="000000"/>
              <w:bottom w:val="single" w:sz="4" w:space="0" w:color="000000"/>
              <w:right w:val="single" w:sz="4" w:space="0" w:color="000000"/>
            </w:tcBorders>
            <w:vAlign w:val="center"/>
          </w:tcPr>
          <w:p w14:paraId="0EDC54A4"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罗家坟南路</w:t>
            </w:r>
          </w:p>
        </w:tc>
        <w:tc>
          <w:tcPr>
            <w:tcW w:w="1691" w:type="dxa"/>
            <w:tcBorders>
              <w:top w:val="single" w:sz="4" w:space="0" w:color="000000"/>
              <w:left w:val="single" w:sz="4" w:space="0" w:color="000000"/>
              <w:bottom w:val="single" w:sz="4" w:space="0" w:color="000000"/>
              <w:right w:val="single" w:sz="4" w:space="0" w:color="000000"/>
            </w:tcBorders>
            <w:vAlign w:val="center"/>
          </w:tcPr>
          <w:p w14:paraId="35A7DB9D"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罗家坟东</w:t>
            </w:r>
          </w:p>
        </w:tc>
        <w:tc>
          <w:tcPr>
            <w:tcW w:w="1501" w:type="dxa"/>
            <w:tcBorders>
              <w:top w:val="single" w:sz="4" w:space="0" w:color="000000"/>
              <w:left w:val="single" w:sz="4" w:space="0" w:color="000000"/>
              <w:bottom w:val="single" w:sz="4" w:space="0" w:color="000000"/>
              <w:right w:val="single" w:sz="4" w:space="0" w:color="000000"/>
            </w:tcBorders>
            <w:vAlign w:val="center"/>
          </w:tcPr>
          <w:p w14:paraId="03A0ED2E"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上庄路</w:t>
            </w:r>
          </w:p>
        </w:tc>
        <w:tc>
          <w:tcPr>
            <w:tcW w:w="1068" w:type="dxa"/>
            <w:tcBorders>
              <w:top w:val="single" w:sz="4" w:space="0" w:color="000000"/>
              <w:left w:val="single" w:sz="4" w:space="0" w:color="000000"/>
              <w:bottom w:val="single" w:sz="4" w:space="0" w:color="000000"/>
              <w:right w:val="single" w:sz="4" w:space="0" w:color="000000"/>
            </w:tcBorders>
            <w:vAlign w:val="center"/>
          </w:tcPr>
          <w:p w14:paraId="4FB7BAB4"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5.76</w:t>
            </w:r>
          </w:p>
        </w:tc>
        <w:tc>
          <w:tcPr>
            <w:tcW w:w="1104" w:type="dxa"/>
            <w:tcBorders>
              <w:top w:val="single" w:sz="4" w:space="0" w:color="000000"/>
              <w:left w:val="single" w:sz="4" w:space="0" w:color="000000"/>
              <w:bottom w:val="single" w:sz="4" w:space="0" w:color="000000"/>
              <w:right w:val="single" w:sz="4" w:space="0" w:color="000000"/>
            </w:tcBorders>
            <w:vAlign w:val="center"/>
          </w:tcPr>
          <w:p w14:paraId="56825FAF"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1311.2</w:t>
            </w:r>
          </w:p>
        </w:tc>
        <w:tc>
          <w:tcPr>
            <w:tcW w:w="1452" w:type="dxa"/>
            <w:tcBorders>
              <w:top w:val="single" w:sz="4" w:space="0" w:color="000000"/>
              <w:left w:val="single" w:sz="4" w:space="0" w:color="000000"/>
              <w:bottom w:val="single" w:sz="4" w:space="0" w:color="000000"/>
              <w:right w:val="single" w:sz="4" w:space="0" w:color="000000"/>
            </w:tcBorders>
            <w:vAlign w:val="center"/>
          </w:tcPr>
          <w:p w14:paraId="629DA3AC"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7485.09</w:t>
            </w:r>
          </w:p>
        </w:tc>
        <w:tc>
          <w:tcPr>
            <w:tcW w:w="1091" w:type="dxa"/>
            <w:tcBorders>
              <w:top w:val="single" w:sz="4" w:space="0" w:color="000000"/>
              <w:left w:val="single" w:sz="4" w:space="0" w:color="000000"/>
              <w:bottom w:val="single" w:sz="4" w:space="0" w:color="000000"/>
              <w:right w:val="single" w:sz="4" w:space="0" w:color="000000"/>
            </w:tcBorders>
            <w:vAlign w:val="center"/>
          </w:tcPr>
          <w:p w14:paraId="549CFB4A"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1953.77 </w:t>
            </w:r>
          </w:p>
        </w:tc>
        <w:tc>
          <w:tcPr>
            <w:tcW w:w="1265" w:type="dxa"/>
            <w:tcBorders>
              <w:top w:val="single" w:sz="4" w:space="0" w:color="000000"/>
              <w:left w:val="single" w:sz="4" w:space="0" w:color="000000"/>
              <w:bottom w:val="single" w:sz="4" w:space="0" w:color="000000"/>
              <w:right w:val="single" w:sz="4" w:space="0" w:color="000000"/>
            </w:tcBorders>
            <w:vAlign w:val="center"/>
          </w:tcPr>
          <w:p w14:paraId="25611EC0"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9438.86</w:t>
            </w:r>
          </w:p>
        </w:tc>
        <w:tc>
          <w:tcPr>
            <w:tcW w:w="1284" w:type="dxa"/>
            <w:tcBorders>
              <w:top w:val="single" w:sz="4" w:space="0" w:color="000000"/>
              <w:left w:val="single" w:sz="4" w:space="0" w:color="000000"/>
              <w:bottom w:val="single" w:sz="4" w:space="0" w:color="000000"/>
              <w:right w:val="single" w:sz="4" w:space="0" w:color="000000"/>
            </w:tcBorders>
            <w:noWrap/>
            <w:vAlign w:val="center"/>
          </w:tcPr>
          <w:p w14:paraId="19E56F90"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镇自管道路</w:t>
            </w:r>
          </w:p>
        </w:tc>
      </w:tr>
      <w:tr w:rsidR="00B2346E" w14:paraId="36B46DC1" w14:textId="77777777" w:rsidTr="00B2346E">
        <w:trPr>
          <w:trHeight w:val="499"/>
        </w:trPr>
        <w:tc>
          <w:tcPr>
            <w:tcW w:w="618" w:type="dxa"/>
            <w:tcBorders>
              <w:top w:val="single" w:sz="4" w:space="0" w:color="000000"/>
              <w:left w:val="single" w:sz="4" w:space="0" w:color="000000"/>
              <w:bottom w:val="single" w:sz="4" w:space="0" w:color="000000"/>
              <w:right w:val="single" w:sz="4" w:space="0" w:color="000000"/>
            </w:tcBorders>
            <w:noWrap/>
            <w:vAlign w:val="center"/>
          </w:tcPr>
          <w:p w14:paraId="18764F95"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28</w:t>
            </w:r>
          </w:p>
        </w:tc>
        <w:tc>
          <w:tcPr>
            <w:tcW w:w="747" w:type="dxa"/>
            <w:tcBorders>
              <w:top w:val="single" w:sz="4" w:space="0" w:color="000000"/>
              <w:left w:val="single" w:sz="4" w:space="0" w:color="000000"/>
              <w:bottom w:val="single" w:sz="4" w:space="0" w:color="000000"/>
              <w:right w:val="single" w:sz="4" w:space="0" w:color="000000"/>
            </w:tcBorders>
            <w:vAlign w:val="center"/>
          </w:tcPr>
          <w:p w14:paraId="0DD7B3F0"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33</w:t>
            </w:r>
          </w:p>
        </w:tc>
        <w:tc>
          <w:tcPr>
            <w:tcW w:w="1596" w:type="dxa"/>
            <w:tcBorders>
              <w:top w:val="single" w:sz="4" w:space="0" w:color="000000"/>
              <w:left w:val="single" w:sz="4" w:space="0" w:color="000000"/>
              <w:bottom w:val="single" w:sz="4" w:space="0" w:color="000000"/>
              <w:right w:val="single" w:sz="4" w:space="0" w:color="000000"/>
            </w:tcBorders>
            <w:vAlign w:val="center"/>
          </w:tcPr>
          <w:p w14:paraId="271EC97E"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前章村西路（北）</w:t>
            </w:r>
          </w:p>
        </w:tc>
        <w:tc>
          <w:tcPr>
            <w:tcW w:w="1691" w:type="dxa"/>
            <w:tcBorders>
              <w:top w:val="single" w:sz="4" w:space="0" w:color="000000"/>
              <w:left w:val="single" w:sz="4" w:space="0" w:color="000000"/>
              <w:bottom w:val="single" w:sz="4" w:space="0" w:color="000000"/>
              <w:right w:val="single" w:sz="4" w:space="0" w:color="000000"/>
            </w:tcBorders>
            <w:vAlign w:val="center"/>
          </w:tcPr>
          <w:p w14:paraId="6324AF4D"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（前章村西路）沙阳路</w:t>
            </w:r>
          </w:p>
        </w:tc>
        <w:tc>
          <w:tcPr>
            <w:tcW w:w="1501" w:type="dxa"/>
            <w:tcBorders>
              <w:top w:val="single" w:sz="4" w:space="0" w:color="000000"/>
              <w:left w:val="single" w:sz="4" w:space="0" w:color="000000"/>
              <w:bottom w:val="single" w:sz="4" w:space="0" w:color="000000"/>
              <w:right w:val="single" w:sz="4" w:space="0" w:color="000000"/>
            </w:tcBorders>
            <w:vAlign w:val="center"/>
          </w:tcPr>
          <w:p w14:paraId="11661696"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翠湖北路</w:t>
            </w:r>
          </w:p>
        </w:tc>
        <w:tc>
          <w:tcPr>
            <w:tcW w:w="1068" w:type="dxa"/>
            <w:tcBorders>
              <w:top w:val="single" w:sz="4" w:space="0" w:color="000000"/>
              <w:left w:val="single" w:sz="4" w:space="0" w:color="000000"/>
              <w:bottom w:val="single" w:sz="4" w:space="0" w:color="000000"/>
              <w:right w:val="single" w:sz="4" w:space="0" w:color="000000"/>
            </w:tcBorders>
            <w:vAlign w:val="center"/>
          </w:tcPr>
          <w:p w14:paraId="147D2467"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6.23</w:t>
            </w:r>
          </w:p>
        </w:tc>
        <w:tc>
          <w:tcPr>
            <w:tcW w:w="1104" w:type="dxa"/>
            <w:tcBorders>
              <w:top w:val="single" w:sz="4" w:space="0" w:color="000000"/>
              <w:left w:val="single" w:sz="4" w:space="0" w:color="000000"/>
              <w:bottom w:val="single" w:sz="4" w:space="0" w:color="000000"/>
              <w:right w:val="single" w:sz="4" w:space="0" w:color="000000"/>
            </w:tcBorders>
            <w:vAlign w:val="center"/>
          </w:tcPr>
          <w:p w14:paraId="1FEA47D4"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733.03</w:t>
            </w:r>
          </w:p>
        </w:tc>
        <w:tc>
          <w:tcPr>
            <w:tcW w:w="1452" w:type="dxa"/>
            <w:tcBorders>
              <w:top w:val="single" w:sz="4" w:space="0" w:color="000000"/>
              <w:left w:val="single" w:sz="4" w:space="0" w:color="000000"/>
              <w:bottom w:val="single" w:sz="4" w:space="0" w:color="000000"/>
              <w:right w:val="single" w:sz="4" w:space="0" w:color="000000"/>
            </w:tcBorders>
            <w:vAlign w:val="center"/>
          </w:tcPr>
          <w:p w14:paraId="79D263A2"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5527.49</w:t>
            </w:r>
          </w:p>
        </w:tc>
        <w:tc>
          <w:tcPr>
            <w:tcW w:w="1091" w:type="dxa"/>
            <w:tcBorders>
              <w:top w:val="single" w:sz="4" w:space="0" w:color="000000"/>
              <w:left w:val="single" w:sz="4" w:space="0" w:color="000000"/>
              <w:bottom w:val="single" w:sz="4" w:space="0" w:color="000000"/>
              <w:right w:val="single" w:sz="4" w:space="0" w:color="000000"/>
            </w:tcBorders>
            <w:vAlign w:val="center"/>
          </w:tcPr>
          <w:p w14:paraId="174532F8"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2968.56 </w:t>
            </w:r>
          </w:p>
        </w:tc>
        <w:tc>
          <w:tcPr>
            <w:tcW w:w="1265" w:type="dxa"/>
            <w:tcBorders>
              <w:top w:val="single" w:sz="4" w:space="0" w:color="000000"/>
              <w:left w:val="single" w:sz="4" w:space="0" w:color="000000"/>
              <w:bottom w:val="single" w:sz="4" w:space="0" w:color="000000"/>
              <w:right w:val="single" w:sz="4" w:space="0" w:color="000000"/>
            </w:tcBorders>
            <w:vAlign w:val="center"/>
          </w:tcPr>
          <w:p w14:paraId="54C103F9"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8496.05</w:t>
            </w:r>
          </w:p>
        </w:tc>
        <w:tc>
          <w:tcPr>
            <w:tcW w:w="1284" w:type="dxa"/>
            <w:tcBorders>
              <w:top w:val="single" w:sz="4" w:space="0" w:color="000000"/>
              <w:left w:val="single" w:sz="4" w:space="0" w:color="000000"/>
              <w:bottom w:val="single" w:sz="4" w:space="0" w:color="000000"/>
              <w:right w:val="single" w:sz="4" w:space="0" w:color="000000"/>
            </w:tcBorders>
            <w:noWrap/>
            <w:vAlign w:val="center"/>
          </w:tcPr>
          <w:p w14:paraId="0BC243EC"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镇自管道路</w:t>
            </w:r>
          </w:p>
        </w:tc>
      </w:tr>
      <w:tr w:rsidR="00B2346E" w14:paraId="526475CA" w14:textId="77777777" w:rsidTr="00B2346E">
        <w:trPr>
          <w:trHeight w:val="499"/>
        </w:trPr>
        <w:tc>
          <w:tcPr>
            <w:tcW w:w="618" w:type="dxa"/>
            <w:tcBorders>
              <w:top w:val="single" w:sz="4" w:space="0" w:color="000000"/>
              <w:left w:val="single" w:sz="4" w:space="0" w:color="000000"/>
              <w:bottom w:val="single" w:sz="4" w:space="0" w:color="000000"/>
              <w:right w:val="single" w:sz="4" w:space="0" w:color="000000"/>
            </w:tcBorders>
            <w:noWrap/>
            <w:vAlign w:val="center"/>
          </w:tcPr>
          <w:p w14:paraId="42E367B8"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29</w:t>
            </w:r>
          </w:p>
        </w:tc>
        <w:tc>
          <w:tcPr>
            <w:tcW w:w="747" w:type="dxa"/>
            <w:tcBorders>
              <w:top w:val="single" w:sz="4" w:space="0" w:color="000000"/>
              <w:left w:val="single" w:sz="4" w:space="0" w:color="000000"/>
              <w:bottom w:val="single" w:sz="4" w:space="0" w:color="000000"/>
              <w:right w:val="single" w:sz="4" w:space="0" w:color="000000"/>
            </w:tcBorders>
            <w:vAlign w:val="center"/>
          </w:tcPr>
          <w:p w14:paraId="290ED92F"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33</w:t>
            </w:r>
          </w:p>
        </w:tc>
        <w:tc>
          <w:tcPr>
            <w:tcW w:w="1596" w:type="dxa"/>
            <w:tcBorders>
              <w:top w:val="single" w:sz="4" w:space="0" w:color="000000"/>
              <w:left w:val="single" w:sz="4" w:space="0" w:color="000000"/>
              <w:bottom w:val="single" w:sz="4" w:space="0" w:color="000000"/>
              <w:right w:val="single" w:sz="4" w:space="0" w:color="000000"/>
            </w:tcBorders>
            <w:vAlign w:val="center"/>
          </w:tcPr>
          <w:p w14:paraId="39AEA3A9"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前章村西路（南）</w:t>
            </w:r>
          </w:p>
        </w:tc>
        <w:tc>
          <w:tcPr>
            <w:tcW w:w="1691" w:type="dxa"/>
            <w:tcBorders>
              <w:top w:val="single" w:sz="4" w:space="0" w:color="000000"/>
              <w:left w:val="single" w:sz="4" w:space="0" w:color="000000"/>
              <w:bottom w:val="single" w:sz="4" w:space="0" w:color="000000"/>
              <w:right w:val="single" w:sz="4" w:space="0" w:color="000000"/>
            </w:tcBorders>
            <w:vAlign w:val="center"/>
          </w:tcPr>
          <w:p w14:paraId="7BC95E16"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（前章村西路）沙阳路</w:t>
            </w:r>
          </w:p>
        </w:tc>
        <w:tc>
          <w:tcPr>
            <w:tcW w:w="1501" w:type="dxa"/>
            <w:tcBorders>
              <w:top w:val="single" w:sz="4" w:space="0" w:color="000000"/>
              <w:left w:val="single" w:sz="4" w:space="0" w:color="000000"/>
              <w:bottom w:val="single" w:sz="4" w:space="0" w:color="000000"/>
              <w:right w:val="single" w:sz="4" w:space="0" w:color="000000"/>
            </w:tcBorders>
            <w:vAlign w:val="center"/>
          </w:tcPr>
          <w:p w14:paraId="772B6E12"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翠湖北路</w:t>
            </w:r>
          </w:p>
        </w:tc>
        <w:tc>
          <w:tcPr>
            <w:tcW w:w="1068" w:type="dxa"/>
            <w:tcBorders>
              <w:top w:val="single" w:sz="4" w:space="0" w:color="000000"/>
              <w:left w:val="single" w:sz="4" w:space="0" w:color="000000"/>
              <w:bottom w:val="single" w:sz="4" w:space="0" w:color="000000"/>
              <w:right w:val="single" w:sz="4" w:space="0" w:color="000000"/>
            </w:tcBorders>
            <w:vAlign w:val="center"/>
          </w:tcPr>
          <w:p w14:paraId="582AA0F3"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6.23</w:t>
            </w:r>
          </w:p>
        </w:tc>
        <w:tc>
          <w:tcPr>
            <w:tcW w:w="1104" w:type="dxa"/>
            <w:tcBorders>
              <w:top w:val="single" w:sz="4" w:space="0" w:color="000000"/>
              <w:left w:val="single" w:sz="4" w:space="0" w:color="000000"/>
              <w:bottom w:val="single" w:sz="4" w:space="0" w:color="000000"/>
              <w:right w:val="single" w:sz="4" w:space="0" w:color="000000"/>
            </w:tcBorders>
            <w:vAlign w:val="center"/>
          </w:tcPr>
          <w:p w14:paraId="766D6038"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1737.06</w:t>
            </w:r>
          </w:p>
        </w:tc>
        <w:tc>
          <w:tcPr>
            <w:tcW w:w="1452" w:type="dxa"/>
            <w:tcBorders>
              <w:top w:val="single" w:sz="4" w:space="0" w:color="000000"/>
              <w:left w:val="single" w:sz="4" w:space="0" w:color="000000"/>
              <w:bottom w:val="single" w:sz="4" w:space="0" w:color="000000"/>
              <w:right w:val="single" w:sz="4" w:space="0" w:color="000000"/>
            </w:tcBorders>
            <w:vAlign w:val="center"/>
          </w:tcPr>
          <w:p w14:paraId="5D112B4B"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8995.74</w:t>
            </w:r>
          </w:p>
        </w:tc>
        <w:tc>
          <w:tcPr>
            <w:tcW w:w="1091" w:type="dxa"/>
            <w:tcBorders>
              <w:top w:val="single" w:sz="4" w:space="0" w:color="000000"/>
              <w:left w:val="single" w:sz="4" w:space="0" w:color="000000"/>
              <w:bottom w:val="single" w:sz="4" w:space="0" w:color="000000"/>
              <w:right w:val="single" w:sz="4" w:space="0" w:color="000000"/>
            </w:tcBorders>
            <w:vAlign w:val="center"/>
          </w:tcPr>
          <w:p w14:paraId="76B6CC43"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0.00 </w:t>
            </w:r>
          </w:p>
        </w:tc>
        <w:tc>
          <w:tcPr>
            <w:tcW w:w="1265" w:type="dxa"/>
            <w:tcBorders>
              <w:top w:val="single" w:sz="4" w:space="0" w:color="000000"/>
              <w:left w:val="single" w:sz="4" w:space="0" w:color="000000"/>
              <w:bottom w:val="single" w:sz="4" w:space="0" w:color="000000"/>
              <w:right w:val="single" w:sz="4" w:space="0" w:color="000000"/>
            </w:tcBorders>
            <w:vAlign w:val="center"/>
          </w:tcPr>
          <w:p w14:paraId="5DC71562"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8995.74</w:t>
            </w:r>
          </w:p>
        </w:tc>
        <w:tc>
          <w:tcPr>
            <w:tcW w:w="1284" w:type="dxa"/>
            <w:tcBorders>
              <w:top w:val="single" w:sz="4" w:space="0" w:color="000000"/>
              <w:left w:val="single" w:sz="4" w:space="0" w:color="000000"/>
              <w:bottom w:val="single" w:sz="4" w:space="0" w:color="000000"/>
              <w:right w:val="single" w:sz="4" w:space="0" w:color="000000"/>
            </w:tcBorders>
            <w:noWrap/>
            <w:vAlign w:val="center"/>
          </w:tcPr>
          <w:p w14:paraId="398C31EF"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镇自管道路</w:t>
            </w:r>
          </w:p>
        </w:tc>
      </w:tr>
      <w:tr w:rsidR="00B2346E" w14:paraId="0FC603F0" w14:textId="77777777" w:rsidTr="00B2346E">
        <w:trPr>
          <w:trHeight w:val="499"/>
        </w:trPr>
        <w:tc>
          <w:tcPr>
            <w:tcW w:w="618" w:type="dxa"/>
            <w:tcBorders>
              <w:top w:val="single" w:sz="4" w:space="0" w:color="000000"/>
              <w:left w:val="single" w:sz="4" w:space="0" w:color="000000"/>
              <w:bottom w:val="single" w:sz="4" w:space="0" w:color="000000"/>
              <w:right w:val="single" w:sz="4" w:space="0" w:color="000000"/>
            </w:tcBorders>
            <w:noWrap/>
            <w:vAlign w:val="center"/>
          </w:tcPr>
          <w:p w14:paraId="7307A9A9"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30</w:t>
            </w:r>
          </w:p>
        </w:tc>
        <w:tc>
          <w:tcPr>
            <w:tcW w:w="747" w:type="dxa"/>
            <w:tcBorders>
              <w:top w:val="single" w:sz="4" w:space="0" w:color="000000"/>
              <w:left w:val="single" w:sz="4" w:space="0" w:color="000000"/>
              <w:bottom w:val="single" w:sz="4" w:space="0" w:color="000000"/>
              <w:right w:val="single" w:sz="4" w:space="0" w:color="000000"/>
            </w:tcBorders>
            <w:vAlign w:val="center"/>
          </w:tcPr>
          <w:p w14:paraId="0804AC16"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34</w:t>
            </w:r>
          </w:p>
        </w:tc>
        <w:tc>
          <w:tcPr>
            <w:tcW w:w="1596" w:type="dxa"/>
            <w:tcBorders>
              <w:top w:val="single" w:sz="4" w:space="0" w:color="000000"/>
              <w:left w:val="single" w:sz="4" w:space="0" w:color="000000"/>
              <w:bottom w:val="single" w:sz="4" w:space="0" w:color="000000"/>
              <w:right w:val="single" w:sz="4" w:space="0" w:color="000000"/>
            </w:tcBorders>
            <w:vAlign w:val="center"/>
          </w:tcPr>
          <w:p w14:paraId="364A8CDA"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八家村南路</w:t>
            </w:r>
          </w:p>
        </w:tc>
        <w:tc>
          <w:tcPr>
            <w:tcW w:w="1691" w:type="dxa"/>
            <w:tcBorders>
              <w:top w:val="single" w:sz="4" w:space="0" w:color="000000"/>
              <w:left w:val="single" w:sz="4" w:space="0" w:color="000000"/>
              <w:bottom w:val="single" w:sz="4" w:space="0" w:color="000000"/>
              <w:right w:val="single" w:sz="4" w:space="0" w:color="000000"/>
            </w:tcBorders>
            <w:vAlign w:val="center"/>
          </w:tcPr>
          <w:p w14:paraId="650A5E43"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翠湖北路</w:t>
            </w:r>
          </w:p>
        </w:tc>
        <w:tc>
          <w:tcPr>
            <w:tcW w:w="1501" w:type="dxa"/>
            <w:tcBorders>
              <w:top w:val="single" w:sz="4" w:space="0" w:color="000000"/>
              <w:left w:val="single" w:sz="4" w:space="0" w:color="000000"/>
              <w:bottom w:val="single" w:sz="4" w:space="0" w:color="000000"/>
              <w:right w:val="single" w:sz="4" w:space="0" w:color="000000"/>
            </w:tcBorders>
            <w:vAlign w:val="center"/>
          </w:tcPr>
          <w:p w14:paraId="59CF0CBA"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八家村南</w:t>
            </w:r>
          </w:p>
        </w:tc>
        <w:tc>
          <w:tcPr>
            <w:tcW w:w="1068" w:type="dxa"/>
            <w:tcBorders>
              <w:top w:val="single" w:sz="4" w:space="0" w:color="000000"/>
              <w:left w:val="single" w:sz="4" w:space="0" w:color="000000"/>
              <w:bottom w:val="single" w:sz="4" w:space="0" w:color="000000"/>
              <w:right w:val="single" w:sz="4" w:space="0" w:color="000000"/>
            </w:tcBorders>
            <w:vAlign w:val="center"/>
          </w:tcPr>
          <w:p w14:paraId="772813FC"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4.75</w:t>
            </w:r>
          </w:p>
        </w:tc>
        <w:tc>
          <w:tcPr>
            <w:tcW w:w="1104" w:type="dxa"/>
            <w:tcBorders>
              <w:top w:val="single" w:sz="4" w:space="0" w:color="000000"/>
              <w:left w:val="single" w:sz="4" w:space="0" w:color="000000"/>
              <w:bottom w:val="single" w:sz="4" w:space="0" w:color="000000"/>
              <w:right w:val="single" w:sz="4" w:space="0" w:color="000000"/>
            </w:tcBorders>
            <w:vAlign w:val="center"/>
          </w:tcPr>
          <w:p w14:paraId="57939146"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940.63</w:t>
            </w:r>
          </w:p>
        </w:tc>
        <w:tc>
          <w:tcPr>
            <w:tcW w:w="1452" w:type="dxa"/>
            <w:tcBorders>
              <w:top w:val="single" w:sz="4" w:space="0" w:color="000000"/>
              <w:left w:val="single" w:sz="4" w:space="0" w:color="000000"/>
              <w:bottom w:val="single" w:sz="4" w:space="0" w:color="000000"/>
              <w:right w:val="single" w:sz="4" w:space="0" w:color="000000"/>
            </w:tcBorders>
            <w:vAlign w:val="center"/>
          </w:tcPr>
          <w:p w14:paraId="53390577"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4892.33</w:t>
            </w:r>
          </w:p>
        </w:tc>
        <w:tc>
          <w:tcPr>
            <w:tcW w:w="1091" w:type="dxa"/>
            <w:tcBorders>
              <w:top w:val="single" w:sz="4" w:space="0" w:color="000000"/>
              <w:left w:val="single" w:sz="4" w:space="0" w:color="000000"/>
              <w:bottom w:val="single" w:sz="4" w:space="0" w:color="000000"/>
              <w:right w:val="single" w:sz="4" w:space="0" w:color="000000"/>
            </w:tcBorders>
            <w:vAlign w:val="center"/>
          </w:tcPr>
          <w:p w14:paraId="4D939AAB"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2444.20 </w:t>
            </w:r>
          </w:p>
        </w:tc>
        <w:tc>
          <w:tcPr>
            <w:tcW w:w="1265" w:type="dxa"/>
            <w:tcBorders>
              <w:top w:val="single" w:sz="4" w:space="0" w:color="000000"/>
              <w:left w:val="single" w:sz="4" w:space="0" w:color="000000"/>
              <w:bottom w:val="single" w:sz="4" w:space="0" w:color="000000"/>
              <w:right w:val="single" w:sz="4" w:space="0" w:color="000000"/>
            </w:tcBorders>
            <w:vAlign w:val="center"/>
          </w:tcPr>
          <w:p w14:paraId="32A1764D"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7336.53</w:t>
            </w:r>
          </w:p>
        </w:tc>
        <w:tc>
          <w:tcPr>
            <w:tcW w:w="1284" w:type="dxa"/>
            <w:tcBorders>
              <w:top w:val="single" w:sz="4" w:space="0" w:color="000000"/>
              <w:left w:val="single" w:sz="4" w:space="0" w:color="000000"/>
              <w:bottom w:val="single" w:sz="4" w:space="0" w:color="000000"/>
              <w:right w:val="single" w:sz="4" w:space="0" w:color="000000"/>
            </w:tcBorders>
            <w:noWrap/>
            <w:vAlign w:val="center"/>
          </w:tcPr>
          <w:p w14:paraId="77443C30"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镇自管道路</w:t>
            </w:r>
          </w:p>
        </w:tc>
      </w:tr>
      <w:tr w:rsidR="00B2346E" w14:paraId="44D02E47" w14:textId="77777777" w:rsidTr="00B2346E">
        <w:trPr>
          <w:trHeight w:val="499"/>
        </w:trPr>
        <w:tc>
          <w:tcPr>
            <w:tcW w:w="618" w:type="dxa"/>
            <w:tcBorders>
              <w:top w:val="single" w:sz="4" w:space="0" w:color="000000"/>
              <w:left w:val="single" w:sz="4" w:space="0" w:color="000000"/>
              <w:bottom w:val="single" w:sz="4" w:space="0" w:color="000000"/>
              <w:right w:val="single" w:sz="4" w:space="0" w:color="000000"/>
            </w:tcBorders>
            <w:noWrap/>
            <w:vAlign w:val="center"/>
          </w:tcPr>
          <w:p w14:paraId="3A91C376"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31</w:t>
            </w:r>
          </w:p>
        </w:tc>
        <w:tc>
          <w:tcPr>
            <w:tcW w:w="747" w:type="dxa"/>
            <w:tcBorders>
              <w:top w:val="single" w:sz="4" w:space="0" w:color="000000"/>
              <w:left w:val="single" w:sz="4" w:space="0" w:color="000000"/>
              <w:bottom w:val="single" w:sz="4" w:space="0" w:color="000000"/>
              <w:right w:val="single" w:sz="4" w:space="0" w:color="000000"/>
            </w:tcBorders>
            <w:vAlign w:val="center"/>
          </w:tcPr>
          <w:p w14:paraId="05046554"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35</w:t>
            </w:r>
          </w:p>
        </w:tc>
        <w:tc>
          <w:tcPr>
            <w:tcW w:w="1596" w:type="dxa"/>
            <w:tcBorders>
              <w:top w:val="single" w:sz="4" w:space="0" w:color="000000"/>
              <w:left w:val="single" w:sz="4" w:space="0" w:color="000000"/>
              <w:bottom w:val="single" w:sz="4" w:space="0" w:color="000000"/>
              <w:right w:val="single" w:sz="4" w:space="0" w:color="000000"/>
            </w:tcBorders>
            <w:vAlign w:val="center"/>
          </w:tcPr>
          <w:p w14:paraId="14B00ABB"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双塔西环村路</w:t>
            </w:r>
          </w:p>
        </w:tc>
        <w:tc>
          <w:tcPr>
            <w:tcW w:w="1691" w:type="dxa"/>
            <w:tcBorders>
              <w:top w:val="single" w:sz="4" w:space="0" w:color="000000"/>
              <w:left w:val="single" w:sz="4" w:space="0" w:color="000000"/>
              <w:bottom w:val="single" w:sz="4" w:space="0" w:color="000000"/>
              <w:right w:val="single" w:sz="4" w:space="0" w:color="000000"/>
            </w:tcBorders>
            <w:vAlign w:val="center"/>
          </w:tcPr>
          <w:p w14:paraId="409858CA"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东起上庄路</w:t>
            </w:r>
          </w:p>
        </w:tc>
        <w:tc>
          <w:tcPr>
            <w:tcW w:w="1501" w:type="dxa"/>
            <w:tcBorders>
              <w:top w:val="single" w:sz="4" w:space="0" w:color="000000"/>
              <w:left w:val="single" w:sz="4" w:space="0" w:color="000000"/>
              <w:bottom w:val="single" w:sz="4" w:space="0" w:color="000000"/>
              <w:right w:val="single" w:sz="4" w:space="0" w:color="000000"/>
            </w:tcBorders>
            <w:vAlign w:val="center"/>
          </w:tcPr>
          <w:p w14:paraId="2F930158"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西至辛章村路</w:t>
            </w:r>
          </w:p>
        </w:tc>
        <w:tc>
          <w:tcPr>
            <w:tcW w:w="1068" w:type="dxa"/>
            <w:tcBorders>
              <w:top w:val="single" w:sz="4" w:space="0" w:color="000000"/>
              <w:left w:val="single" w:sz="4" w:space="0" w:color="000000"/>
              <w:bottom w:val="single" w:sz="4" w:space="0" w:color="000000"/>
              <w:right w:val="single" w:sz="4" w:space="0" w:color="000000"/>
            </w:tcBorders>
            <w:vAlign w:val="center"/>
          </w:tcPr>
          <w:p w14:paraId="35A75D25"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3.18</w:t>
            </w:r>
          </w:p>
        </w:tc>
        <w:tc>
          <w:tcPr>
            <w:tcW w:w="1104" w:type="dxa"/>
            <w:tcBorders>
              <w:top w:val="single" w:sz="4" w:space="0" w:color="000000"/>
              <w:left w:val="single" w:sz="4" w:space="0" w:color="000000"/>
              <w:bottom w:val="single" w:sz="4" w:space="0" w:color="000000"/>
              <w:right w:val="single" w:sz="4" w:space="0" w:color="000000"/>
            </w:tcBorders>
            <w:vAlign w:val="center"/>
          </w:tcPr>
          <w:p w14:paraId="70AD158D"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851.18</w:t>
            </w:r>
          </w:p>
        </w:tc>
        <w:tc>
          <w:tcPr>
            <w:tcW w:w="1452" w:type="dxa"/>
            <w:tcBorders>
              <w:top w:val="single" w:sz="4" w:space="0" w:color="000000"/>
              <w:left w:val="single" w:sz="4" w:space="0" w:color="000000"/>
              <w:bottom w:val="single" w:sz="4" w:space="0" w:color="000000"/>
              <w:right w:val="single" w:sz="4" w:space="0" w:color="000000"/>
            </w:tcBorders>
            <w:vAlign w:val="center"/>
          </w:tcPr>
          <w:p w14:paraId="3B20BC82"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2614.4</w:t>
            </w:r>
          </w:p>
        </w:tc>
        <w:tc>
          <w:tcPr>
            <w:tcW w:w="1091" w:type="dxa"/>
            <w:tcBorders>
              <w:top w:val="single" w:sz="4" w:space="0" w:color="000000"/>
              <w:left w:val="single" w:sz="4" w:space="0" w:color="000000"/>
              <w:bottom w:val="single" w:sz="4" w:space="0" w:color="000000"/>
              <w:right w:val="single" w:sz="4" w:space="0" w:color="000000"/>
            </w:tcBorders>
            <w:vAlign w:val="center"/>
          </w:tcPr>
          <w:p w14:paraId="71EC8B7C"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961.79 </w:t>
            </w:r>
          </w:p>
        </w:tc>
        <w:tc>
          <w:tcPr>
            <w:tcW w:w="1265" w:type="dxa"/>
            <w:tcBorders>
              <w:top w:val="single" w:sz="4" w:space="0" w:color="000000"/>
              <w:left w:val="single" w:sz="4" w:space="0" w:color="000000"/>
              <w:bottom w:val="single" w:sz="4" w:space="0" w:color="000000"/>
              <w:right w:val="single" w:sz="4" w:space="0" w:color="000000"/>
            </w:tcBorders>
            <w:vAlign w:val="center"/>
          </w:tcPr>
          <w:p w14:paraId="1AB00019"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3576.19</w:t>
            </w:r>
          </w:p>
        </w:tc>
        <w:tc>
          <w:tcPr>
            <w:tcW w:w="1284" w:type="dxa"/>
            <w:tcBorders>
              <w:top w:val="single" w:sz="4" w:space="0" w:color="000000"/>
              <w:left w:val="single" w:sz="4" w:space="0" w:color="000000"/>
              <w:bottom w:val="single" w:sz="4" w:space="0" w:color="000000"/>
              <w:right w:val="single" w:sz="4" w:space="0" w:color="000000"/>
            </w:tcBorders>
            <w:noWrap/>
            <w:vAlign w:val="center"/>
          </w:tcPr>
          <w:p w14:paraId="6D006FDC"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镇自管道路</w:t>
            </w:r>
          </w:p>
        </w:tc>
      </w:tr>
      <w:tr w:rsidR="00B2346E" w14:paraId="71EB7395" w14:textId="77777777" w:rsidTr="00B2346E">
        <w:trPr>
          <w:trHeight w:val="499"/>
        </w:trPr>
        <w:tc>
          <w:tcPr>
            <w:tcW w:w="618" w:type="dxa"/>
            <w:tcBorders>
              <w:top w:val="single" w:sz="4" w:space="0" w:color="000000"/>
              <w:left w:val="single" w:sz="4" w:space="0" w:color="000000"/>
              <w:bottom w:val="single" w:sz="4" w:space="0" w:color="000000"/>
              <w:right w:val="single" w:sz="4" w:space="0" w:color="000000"/>
            </w:tcBorders>
            <w:noWrap/>
            <w:vAlign w:val="center"/>
          </w:tcPr>
          <w:p w14:paraId="018C2E3E"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32</w:t>
            </w:r>
          </w:p>
        </w:tc>
        <w:tc>
          <w:tcPr>
            <w:tcW w:w="747" w:type="dxa"/>
            <w:tcBorders>
              <w:top w:val="single" w:sz="4" w:space="0" w:color="000000"/>
              <w:left w:val="single" w:sz="4" w:space="0" w:color="000000"/>
              <w:bottom w:val="single" w:sz="4" w:space="0" w:color="000000"/>
              <w:right w:val="single" w:sz="4" w:space="0" w:color="000000"/>
            </w:tcBorders>
            <w:vAlign w:val="center"/>
          </w:tcPr>
          <w:p w14:paraId="79D6A8D5"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36</w:t>
            </w:r>
          </w:p>
        </w:tc>
        <w:tc>
          <w:tcPr>
            <w:tcW w:w="1596" w:type="dxa"/>
            <w:tcBorders>
              <w:top w:val="single" w:sz="4" w:space="0" w:color="000000"/>
              <w:left w:val="single" w:sz="4" w:space="0" w:color="000000"/>
              <w:bottom w:val="single" w:sz="4" w:space="0" w:color="000000"/>
              <w:right w:val="single" w:sz="4" w:space="0" w:color="000000"/>
            </w:tcBorders>
            <w:vAlign w:val="center"/>
          </w:tcPr>
          <w:p w14:paraId="3B17E8F1"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双塔南路</w:t>
            </w:r>
          </w:p>
        </w:tc>
        <w:tc>
          <w:tcPr>
            <w:tcW w:w="1691" w:type="dxa"/>
            <w:tcBorders>
              <w:top w:val="single" w:sz="4" w:space="0" w:color="000000"/>
              <w:left w:val="single" w:sz="4" w:space="0" w:color="000000"/>
              <w:bottom w:val="single" w:sz="4" w:space="0" w:color="000000"/>
              <w:right w:val="single" w:sz="4" w:space="0" w:color="000000"/>
            </w:tcBorders>
            <w:vAlign w:val="center"/>
          </w:tcPr>
          <w:p w14:paraId="1F504AC8"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北起西闸公交站</w:t>
            </w:r>
          </w:p>
        </w:tc>
        <w:tc>
          <w:tcPr>
            <w:tcW w:w="1501" w:type="dxa"/>
            <w:tcBorders>
              <w:top w:val="single" w:sz="4" w:space="0" w:color="000000"/>
              <w:left w:val="single" w:sz="4" w:space="0" w:color="000000"/>
              <w:bottom w:val="single" w:sz="4" w:space="0" w:color="000000"/>
              <w:right w:val="single" w:sz="4" w:space="0" w:color="000000"/>
            </w:tcBorders>
            <w:vAlign w:val="center"/>
          </w:tcPr>
          <w:p w14:paraId="66519D57"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南至梅辛路</w:t>
            </w:r>
          </w:p>
        </w:tc>
        <w:tc>
          <w:tcPr>
            <w:tcW w:w="1068" w:type="dxa"/>
            <w:tcBorders>
              <w:top w:val="single" w:sz="4" w:space="0" w:color="000000"/>
              <w:left w:val="single" w:sz="4" w:space="0" w:color="000000"/>
              <w:bottom w:val="single" w:sz="4" w:space="0" w:color="000000"/>
              <w:right w:val="single" w:sz="4" w:space="0" w:color="000000"/>
            </w:tcBorders>
            <w:vAlign w:val="center"/>
          </w:tcPr>
          <w:p w14:paraId="640E05C5"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7.95</w:t>
            </w:r>
          </w:p>
        </w:tc>
        <w:tc>
          <w:tcPr>
            <w:tcW w:w="1104" w:type="dxa"/>
            <w:tcBorders>
              <w:top w:val="single" w:sz="4" w:space="0" w:color="000000"/>
              <w:left w:val="single" w:sz="4" w:space="0" w:color="000000"/>
              <w:bottom w:val="single" w:sz="4" w:space="0" w:color="000000"/>
              <w:right w:val="single" w:sz="4" w:space="0" w:color="000000"/>
            </w:tcBorders>
            <w:vAlign w:val="center"/>
          </w:tcPr>
          <w:p w14:paraId="09003761"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1441.07</w:t>
            </w:r>
          </w:p>
        </w:tc>
        <w:tc>
          <w:tcPr>
            <w:tcW w:w="1452" w:type="dxa"/>
            <w:tcBorders>
              <w:top w:val="single" w:sz="4" w:space="0" w:color="000000"/>
              <w:left w:val="single" w:sz="4" w:space="0" w:color="000000"/>
              <w:bottom w:val="single" w:sz="4" w:space="0" w:color="000000"/>
              <w:right w:val="single" w:sz="4" w:space="0" w:color="000000"/>
            </w:tcBorders>
            <w:vAlign w:val="center"/>
          </w:tcPr>
          <w:p w14:paraId="68592B6C"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10753.9</w:t>
            </w:r>
          </w:p>
        </w:tc>
        <w:tc>
          <w:tcPr>
            <w:tcW w:w="1091" w:type="dxa"/>
            <w:tcBorders>
              <w:top w:val="single" w:sz="4" w:space="0" w:color="000000"/>
              <w:left w:val="single" w:sz="4" w:space="0" w:color="000000"/>
              <w:bottom w:val="single" w:sz="4" w:space="0" w:color="000000"/>
              <w:right w:val="single" w:sz="4" w:space="0" w:color="000000"/>
            </w:tcBorders>
            <w:vAlign w:val="center"/>
          </w:tcPr>
          <w:p w14:paraId="3FE3CE5D"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0.00 </w:t>
            </w:r>
          </w:p>
        </w:tc>
        <w:tc>
          <w:tcPr>
            <w:tcW w:w="1265" w:type="dxa"/>
            <w:tcBorders>
              <w:top w:val="single" w:sz="4" w:space="0" w:color="000000"/>
              <w:left w:val="single" w:sz="4" w:space="0" w:color="000000"/>
              <w:bottom w:val="single" w:sz="4" w:space="0" w:color="000000"/>
              <w:right w:val="single" w:sz="4" w:space="0" w:color="000000"/>
            </w:tcBorders>
            <w:vAlign w:val="center"/>
          </w:tcPr>
          <w:p w14:paraId="2170907E"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10753.9</w:t>
            </w:r>
          </w:p>
        </w:tc>
        <w:tc>
          <w:tcPr>
            <w:tcW w:w="1284" w:type="dxa"/>
            <w:tcBorders>
              <w:top w:val="single" w:sz="4" w:space="0" w:color="000000"/>
              <w:left w:val="single" w:sz="4" w:space="0" w:color="000000"/>
              <w:bottom w:val="single" w:sz="4" w:space="0" w:color="000000"/>
              <w:right w:val="single" w:sz="4" w:space="0" w:color="000000"/>
            </w:tcBorders>
            <w:noWrap/>
            <w:vAlign w:val="center"/>
          </w:tcPr>
          <w:p w14:paraId="7663E8EB"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镇自管道路</w:t>
            </w:r>
          </w:p>
        </w:tc>
      </w:tr>
      <w:tr w:rsidR="00B2346E" w14:paraId="0650F432" w14:textId="77777777" w:rsidTr="00B2346E">
        <w:trPr>
          <w:trHeight w:val="499"/>
        </w:trPr>
        <w:tc>
          <w:tcPr>
            <w:tcW w:w="618" w:type="dxa"/>
            <w:tcBorders>
              <w:top w:val="single" w:sz="4" w:space="0" w:color="000000"/>
              <w:left w:val="single" w:sz="4" w:space="0" w:color="000000"/>
              <w:bottom w:val="single" w:sz="4" w:space="0" w:color="000000"/>
              <w:right w:val="single" w:sz="4" w:space="0" w:color="000000"/>
            </w:tcBorders>
            <w:noWrap/>
            <w:vAlign w:val="center"/>
          </w:tcPr>
          <w:p w14:paraId="70BE10D7"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33</w:t>
            </w:r>
          </w:p>
        </w:tc>
        <w:tc>
          <w:tcPr>
            <w:tcW w:w="747" w:type="dxa"/>
            <w:tcBorders>
              <w:top w:val="single" w:sz="4" w:space="0" w:color="000000"/>
              <w:left w:val="single" w:sz="4" w:space="0" w:color="000000"/>
              <w:bottom w:val="single" w:sz="4" w:space="0" w:color="000000"/>
              <w:right w:val="single" w:sz="4" w:space="0" w:color="000000"/>
            </w:tcBorders>
            <w:vAlign w:val="center"/>
          </w:tcPr>
          <w:p w14:paraId="4698EFBB"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37</w:t>
            </w:r>
          </w:p>
        </w:tc>
        <w:tc>
          <w:tcPr>
            <w:tcW w:w="1596" w:type="dxa"/>
            <w:tcBorders>
              <w:top w:val="single" w:sz="4" w:space="0" w:color="000000"/>
              <w:left w:val="single" w:sz="4" w:space="0" w:color="000000"/>
              <w:bottom w:val="single" w:sz="4" w:space="0" w:color="000000"/>
              <w:right w:val="single" w:sz="4" w:space="0" w:color="000000"/>
            </w:tcBorders>
            <w:vAlign w:val="center"/>
          </w:tcPr>
          <w:p w14:paraId="7431BADD"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双塔村南环村路</w:t>
            </w:r>
          </w:p>
        </w:tc>
        <w:tc>
          <w:tcPr>
            <w:tcW w:w="1691" w:type="dxa"/>
            <w:tcBorders>
              <w:top w:val="single" w:sz="4" w:space="0" w:color="000000"/>
              <w:left w:val="single" w:sz="4" w:space="0" w:color="000000"/>
              <w:bottom w:val="single" w:sz="4" w:space="0" w:color="000000"/>
              <w:right w:val="single" w:sz="4" w:space="0" w:color="000000"/>
            </w:tcBorders>
            <w:vAlign w:val="center"/>
          </w:tcPr>
          <w:p w14:paraId="32DA99A3"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农大试验基地</w:t>
            </w:r>
          </w:p>
        </w:tc>
        <w:tc>
          <w:tcPr>
            <w:tcW w:w="1501" w:type="dxa"/>
            <w:tcBorders>
              <w:top w:val="single" w:sz="4" w:space="0" w:color="000000"/>
              <w:left w:val="single" w:sz="4" w:space="0" w:color="000000"/>
              <w:bottom w:val="single" w:sz="4" w:space="0" w:color="000000"/>
              <w:right w:val="single" w:sz="4" w:space="0" w:color="000000"/>
            </w:tcBorders>
            <w:vAlign w:val="center"/>
          </w:tcPr>
          <w:p w14:paraId="0744C4AE"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东至上庄路</w:t>
            </w:r>
          </w:p>
        </w:tc>
        <w:tc>
          <w:tcPr>
            <w:tcW w:w="1068" w:type="dxa"/>
            <w:tcBorders>
              <w:top w:val="single" w:sz="4" w:space="0" w:color="000000"/>
              <w:left w:val="single" w:sz="4" w:space="0" w:color="000000"/>
              <w:bottom w:val="single" w:sz="4" w:space="0" w:color="000000"/>
              <w:right w:val="single" w:sz="4" w:space="0" w:color="000000"/>
            </w:tcBorders>
            <w:vAlign w:val="center"/>
          </w:tcPr>
          <w:p w14:paraId="7439FF1B"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5.95</w:t>
            </w:r>
          </w:p>
        </w:tc>
        <w:tc>
          <w:tcPr>
            <w:tcW w:w="1104" w:type="dxa"/>
            <w:tcBorders>
              <w:top w:val="single" w:sz="4" w:space="0" w:color="000000"/>
              <w:left w:val="single" w:sz="4" w:space="0" w:color="000000"/>
              <w:bottom w:val="single" w:sz="4" w:space="0" w:color="000000"/>
              <w:right w:val="single" w:sz="4" w:space="0" w:color="000000"/>
            </w:tcBorders>
            <w:vAlign w:val="center"/>
          </w:tcPr>
          <w:p w14:paraId="6FFC9BFA"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1325.07</w:t>
            </w:r>
          </w:p>
        </w:tc>
        <w:tc>
          <w:tcPr>
            <w:tcW w:w="1452" w:type="dxa"/>
            <w:tcBorders>
              <w:top w:val="single" w:sz="4" w:space="0" w:color="000000"/>
              <w:left w:val="single" w:sz="4" w:space="0" w:color="000000"/>
              <w:bottom w:val="single" w:sz="4" w:space="0" w:color="000000"/>
              <w:right w:val="single" w:sz="4" w:space="0" w:color="000000"/>
            </w:tcBorders>
            <w:vAlign w:val="center"/>
          </w:tcPr>
          <w:p w14:paraId="48F8B8AF"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5147.86</w:t>
            </w:r>
          </w:p>
        </w:tc>
        <w:tc>
          <w:tcPr>
            <w:tcW w:w="1091" w:type="dxa"/>
            <w:tcBorders>
              <w:top w:val="single" w:sz="4" w:space="0" w:color="000000"/>
              <w:left w:val="single" w:sz="4" w:space="0" w:color="000000"/>
              <w:bottom w:val="single" w:sz="4" w:space="0" w:color="000000"/>
              <w:right w:val="single" w:sz="4" w:space="0" w:color="000000"/>
            </w:tcBorders>
            <w:vAlign w:val="center"/>
          </w:tcPr>
          <w:p w14:paraId="08D1FCF3"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1316.60 </w:t>
            </w:r>
          </w:p>
        </w:tc>
        <w:tc>
          <w:tcPr>
            <w:tcW w:w="1265" w:type="dxa"/>
            <w:tcBorders>
              <w:top w:val="single" w:sz="4" w:space="0" w:color="000000"/>
              <w:left w:val="single" w:sz="4" w:space="0" w:color="000000"/>
              <w:bottom w:val="single" w:sz="4" w:space="0" w:color="000000"/>
              <w:right w:val="single" w:sz="4" w:space="0" w:color="000000"/>
            </w:tcBorders>
            <w:vAlign w:val="center"/>
          </w:tcPr>
          <w:p w14:paraId="7AE1B4EA"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6464.46</w:t>
            </w:r>
          </w:p>
        </w:tc>
        <w:tc>
          <w:tcPr>
            <w:tcW w:w="1284" w:type="dxa"/>
            <w:tcBorders>
              <w:top w:val="single" w:sz="4" w:space="0" w:color="000000"/>
              <w:left w:val="single" w:sz="4" w:space="0" w:color="000000"/>
              <w:bottom w:val="single" w:sz="4" w:space="0" w:color="000000"/>
              <w:right w:val="single" w:sz="4" w:space="0" w:color="000000"/>
            </w:tcBorders>
            <w:noWrap/>
            <w:vAlign w:val="center"/>
          </w:tcPr>
          <w:p w14:paraId="3FE66F84"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镇自管道路</w:t>
            </w:r>
          </w:p>
        </w:tc>
      </w:tr>
      <w:tr w:rsidR="00B2346E" w14:paraId="7626B14E" w14:textId="77777777" w:rsidTr="00B2346E">
        <w:trPr>
          <w:trHeight w:val="499"/>
        </w:trPr>
        <w:tc>
          <w:tcPr>
            <w:tcW w:w="618" w:type="dxa"/>
            <w:tcBorders>
              <w:top w:val="single" w:sz="4" w:space="0" w:color="000000"/>
              <w:left w:val="single" w:sz="4" w:space="0" w:color="000000"/>
              <w:bottom w:val="single" w:sz="4" w:space="0" w:color="000000"/>
              <w:right w:val="single" w:sz="4" w:space="0" w:color="000000"/>
            </w:tcBorders>
            <w:noWrap/>
            <w:vAlign w:val="center"/>
          </w:tcPr>
          <w:p w14:paraId="6AB4E273"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34</w:t>
            </w:r>
          </w:p>
        </w:tc>
        <w:tc>
          <w:tcPr>
            <w:tcW w:w="747" w:type="dxa"/>
            <w:tcBorders>
              <w:top w:val="single" w:sz="4" w:space="0" w:color="000000"/>
              <w:left w:val="single" w:sz="4" w:space="0" w:color="000000"/>
              <w:bottom w:val="single" w:sz="4" w:space="0" w:color="000000"/>
              <w:right w:val="single" w:sz="4" w:space="0" w:color="000000"/>
            </w:tcBorders>
            <w:vAlign w:val="center"/>
          </w:tcPr>
          <w:p w14:paraId="38605023"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38</w:t>
            </w:r>
          </w:p>
        </w:tc>
        <w:tc>
          <w:tcPr>
            <w:tcW w:w="1596" w:type="dxa"/>
            <w:tcBorders>
              <w:top w:val="single" w:sz="4" w:space="0" w:color="000000"/>
              <w:left w:val="single" w:sz="4" w:space="0" w:color="000000"/>
              <w:bottom w:val="single" w:sz="4" w:space="0" w:color="000000"/>
              <w:right w:val="single" w:sz="4" w:space="0" w:color="000000"/>
            </w:tcBorders>
            <w:vAlign w:val="center"/>
          </w:tcPr>
          <w:p w14:paraId="61EF19F1"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西闸南环村路</w:t>
            </w:r>
          </w:p>
        </w:tc>
        <w:tc>
          <w:tcPr>
            <w:tcW w:w="1691" w:type="dxa"/>
            <w:tcBorders>
              <w:top w:val="single" w:sz="4" w:space="0" w:color="000000"/>
              <w:left w:val="single" w:sz="4" w:space="0" w:color="000000"/>
              <w:bottom w:val="single" w:sz="4" w:space="0" w:color="000000"/>
              <w:right w:val="single" w:sz="4" w:space="0" w:color="000000"/>
            </w:tcBorders>
            <w:vAlign w:val="center"/>
          </w:tcPr>
          <w:p w14:paraId="2CC31A7A"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西起上庄路</w:t>
            </w:r>
          </w:p>
        </w:tc>
        <w:tc>
          <w:tcPr>
            <w:tcW w:w="1501" w:type="dxa"/>
            <w:tcBorders>
              <w:top w:val="single" w:sz="4" w:space="0" w:color="000000"/>
              <w:left w:val="single" w:sz="4" w:space="0" w:color="000000"/>
              <w:bottom w:val="single" w:sz="4" w:space="0" w:color="000000"/>
              <w:right w:val="single" w:sz="4" w:space="0" w:color="000000"/>
            </w:tcBorders>
            <w:vAlign w:val="center"/>
          </w:tcPr>
          <w:p w14:paraId="53DB91B0"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东至上庄路</w:t>
            </w:r>
          </w:p>
        </w:tc>
        <w:tc>
          <w:tcPr>
            <w:tcW w:w="1068" w:type="dxa"/>
            <w:tcBorders>
              <w:top w:val="single" w:sz="4" w:space="0" w:color="000000"/>
              <w:left w:val="single" w:sz="4" w:space="0" w:color="000000"/>
              <w:bottom w:val="single" w:sz="4" w:space="0" w:color="000000"/>
              <w:right w:val="single" w:sz="4" w:space="0" w:color="000000"/>
            </w:tcBorders>
            <w:vAlign w:val="center"/>
          </w:tcPr>
          <w:p w14:paraId="2970DED6"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6.17</w:t>
            </w:r>
          </w:p>
        </w:tc>
        <w:tc>
          <w:tcPr>
            <w:tcW w:w="1104" w:type="dxa"/>
            <w:tcBorders>
              <w:top w:val="single" w:sz="4" w:space="0" w:color="000000"/>
              <w:left w:val="single" w:sz="4" w:space="0" w:color="000000"/>
              <w:bottom w:val="single" w:sz="4" w:space="0" w:color="000000"/>
              <w:right w:val="single" w:sz="4" w:space="0" w:color="000000"/>
            </w:tcBorders>
            <w:vAlign w:val="center"/>
          </w:tcPr>
          <w:p w14:paraId="6A217FAC"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287.15</w:t>
            </w:r>
          </w:p>
        </w:tc>
        <w:tc>
          <w:tcPr>
            <w:tcW w:w="1452" w:type="dxa"/>
            <w:tcBorders>
              <w:top w:val="single" w:sz="4" w:space="0" w:color="000000"/>
              <w:left w:val="single" w:sz="4" w:space="0" w:color="000000"/>
              <w:bottom w:val="single" w:sz="4" w:space="0" w:color="000000"/>
              <w:right w:val="single" w:sz="4" w:space="0" w:color="000000"/>
            </w:tcBorders>
            <w:vAlign w:val="center"/>
          </w:tcPr>
          <w:p w14:paraId="222BD1B6"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1770.37</w:t>
            </w:r>
          </w:p>
        </w:tc>
        <w:tc>
          <w:tcPr>
            <w:tcW w:w="1091" w:type="dxa"/>
            <w:tcBorders>
              <w:top w:val="single" w:sz="4" w:space="0" w:color="000000"/>
              <w:left w:val="single" w:sz="4" w:space="0" w:color="000000"/>
              <w:bottom w:val="single" w:sz="4" w:space="0" w:color="000000"/>
              <w:right w:val="single" w:sz="4" w:space="0" w:color="000000"/>
            </w:tcBorders>
            <w:vAlign w:val="center"/>
          </w:tcPr>
          <w:p w14:paraId="0618FFFF"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0.00 </w:t>
            </w:r>
          </w:p>
        </w:tc>
        <w:tc>
          <w:tcPr>
            <w:tcW w:w="1265" w:type="dxa"/>
            <w:tcBorders>
              <w:top w:val="single" w:sz="4" w:space="0" w:color="000000"/>
              <w:left w:val="single" w:sz="4" w:space="0" w:color="000000"/>
              <w:bottom w:val="single" w:sz="4" w:space="0" w:color="000000"/>
              <w:right w:val="single" w:sz="4" w:space="0" w:color="000000"/>
            </w:tcBorders>
            <w:vAlign w:val="center"/>
          </w:tcPr>
          <w:p w14:paraId="08219B0E"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1770.37</w:t>
            </w:r>
          </w:p>
        </w:tc>
        <w:tc>
          <w:tcPr>
            <w:tcW w:w="1284" w:type="dxa"/>
            <w:tcBorders>
              <w:top w:val="single" w:sz="4" w:space="0" w:color="000000"/>
              <w:left w:val="single" w:sz="4" w:space="0" w:color="000000"/>
              <w:bottom w:val="single" w:sz="4" w:space="0" w:color="000000"/>
              <w:right w:val="single" w:sz="4" w:space="0" w:color="000000"/>
            </w:tcBorders>
            <w:noWrap/>
            <w:vAlign w:val="center"/>
          </w:tcPr>
          <w:p w14:paraId="0C460B28"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镇自管道路</w:t>
            </w:r>
          </w:p>
        </w:tc>
      </w:tr>
      <w:tr w:rsidR="00B2346E" w14:paraId="36EFBC37" w14:textId="77777777" w:rsidTr="00B2346E">
        <w:trPr>
          <w:trHeight w:val="499"/>
        </w:trPr>
        <w:tc>
          <w:tcPr>
            <w:tcW w:w="618" w:type="dxa"/>
            <w:tcBorders>
              <w:top w:val="single" w:sz="4" w:space="0" w:color="000000"/>
              <w:left w:val="single" w:sz="4" w:space="0" w:color="000000"/>
              <w:bottom w:val="single" w:sz="4" w:space="0" w:color="000000"/>
              <w:right w:val="single" w:sz="4" w:space="0" w:color="000000"/>
            </w:tcBorders>
            <w:noWrap/>
            <w:vAlign w:val="center"/>
          </w:tcPr>
          <w:p w14:paraId="456CEAE2"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35</w:t>
            </w:r>
          </w:p>
        </w:tc>
        <w:tc>
          <w:tcPr>
            <w:tcW w:w="747" w:type="dxa"/>
            <w:tcBorders>
              <w:top w:val="single" w:sz="4" w:space="0" w:color="000000"/>
              <w:left w:val="single" w:sz="4" w:space="0" w:color="000000"/>
              <w:bottom w:val="single" w:sz="4" w:space="0" w:color="000000"/>
              <w:right w:val="single" w:sz="4" w:space="0" w:color="000000"/>
            </w:tcBorders>
            <w:vAlign w:val="center"/>
          </w:tcPr>
          <w:p w14:paraId="7E7BA927"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39</w:t>
            </w:r>
          </w:p>
        </w:tc>
        <w:tc>
          <w:tcPr>
            <w:tcW w:w="1596" w:type="dxa"/>
            <w:tcBorders>
              <w:top w:val="single" w:sz="4" w:space="0" w:color="000000"/>
              <w:left w:val="single" w:sz="4" w:space="0" w:color="000000"/>
              <w:bottom w:val="single" w:sz="4" w:space="0" w:color="000000"/>
              <w:right w:val="single" w:sz="4" w:space="0" w:color="000000"/>
            </w:tcBorders>
            <w:vAlign w:val="center"/>
          </w:tcPr>
          <w:p w14:paraId="69154130"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西闸东环村路</w:t>
            </w:r>
          </w:p>
        </w:tc>
        <w:tc>
          <w:tcPr>
            <w:tcW w:w="1691" w:type="dxa"/>
            <w:tcBorders>
              <w:top w:val="single" w:sz="4" w:space="0" w:color="000000"/>
              <w:left w:val="single" w:sz="4" w:space="0" w:color="000000"/>
              <w:bottom w:val="single" w:sz="4" w:space="0" w:color="000000"/>
              <w:right w:val="single" w:sz="4" w:space="0" w:color="000000"/>
            </w:tcBorders>
            <w:vAlign w:val="center"/>
          </w:tcPr>
          <w:p w14:paraId="6F72D0BC"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西起泵站</w:t>
            </w:r>
          </w:p>
        </w:tc>
        <w:tc>
          <w:tcPr>
            <w:tcW w:w="1501" w:type="dxa"/>
            <w:tcBorders>
              <w:top w:val="single" w:sz="4" w:space="0" w:color="000000"/>
              <w:left w:val="single" w:sz="4" w:space="0" w:color="000000"/>
              <w:bottom w:val="single" w:sz="4" w:space="0" w:color="000000"/>
              <w:right w:val="single" w:sz="4" w:space="0" w:color="000000"/>
            </w:tcBorders>
            <w:vAlign w:val="center"/>
          </w:tcPr>
          <w:p w14:paraId="22BEB7A2"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东至西闸村西</w:t>
            </w:r>
          </w:p>
        </w:tc>
        <w:tc>
          <w:tcPr>
            <w:tcW w:w="1068" w:type="dxa"/>
            <w:tcBorders>
              <w:top w:val="single" w:sz="4" w:space="0" w:color="000000"/>
              <w:left w:val="single" w:sz="4" w:space="0" w:color="000000"/>
              <w:bottom w:val="single" w:sz="4" w:space="0" w:color="000000"/>
              <w:right w:val="single" w:sz="4" w:space="0" w:color="000000"/>
            </w:tcBorders>
            <w:vAlign w:val="center"/>
          </w:tcPr>
          <w:p w14:paraId="099774BB"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4.13</w:t>
            </w:r>
          </w:p>
        </w:tc>
        <w:tc>
          <w:tcPr>
            <w:tcW w:w="1104" w:type="dxa"/>
            <w:tcBorders>
              <w:top w:val="single" w:sz="4" w:space="0" w:color="000000"/>
              <w:left w:val="single" w:sz="4" w:space="0" w:color="000000"/>
              <w:bottom w:val="single" w:sz="4" w:space="0" w:color="000000"/>
              <w:right w:val="single" w:sz="4" w:space="0" w:color="000000"/>
            </w:tcBorders>
            <w:vAlign w:val="center"/>
          </w:tcPr>
          <w:p w14:paraId="1265EA3A"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539.77</w:t>
            </w:r>
          </w:p>
        </w:tc>
        <w:tc>
          <w:tcPr>
            <w:tcW w:w="1452" w:type="dxa"/>
            <w:tcBorders>
              <w:top w:val="single" w:sz="4" w:space="0" w:color="000000"/>
              <w:left w:val="single" w:sz="4" w:space="0" w:color="000000"/>
              <w:bottom w:val="single" w:sz="4" w:space="0" w:color="000000"/>
              <w:right w:val="single" w:sz="4" w:space="0" w:color="000000"/>
            </w:tcBorders>
            <w:vAlign w:val="center"/>
          </w:tcPr>
          <w:p w14:paraId="6AD760B3"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2191.8</w:t>
            </w:r>
          </w:p>
        </w:tc>
        <w:tc>
          <w:tcPr>
            <w:tcW w:w="1091" w:type="dxa"/>
            <w:tcBorders>
              <w:top w:val="single" w:sz="4" w:space="0" w:color="000000"/>
              <w:left w:val="single" w:sz="4" w:space="0" w:color="000000"/>
              <w:bottom w:val="single" w:sz="4" w:space="0" w:color="000000"/>
              <w:right w:val="single" w:sz="4" w:space="0" w:color="000000"/>
            </w:tcBorders>
            <w:vAlign w:val="center"/>
          </w:tcPr>
          <w:p w14:paraId="63A5A49E"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1077.54 </w:t>
            </w:r>
          </w:p>
        </w:tc>
        <w:tc>
          <w:tcPr>
            <w:tcW w:w="1265" w:type="dxa"/>
            <w:tcBorders>
              <w:top w:val="single" w:sz="4" w:space="0" w:color="000000"/>
              <w:left w:val="single" w:sz="4" w:space="0" w:color="000000"/>
              <w:bottom w:val="single" w:sz="4" w:space="0" w:color="000000"/>
              <w:right w:val="single" w:sz="4" w:space="0" w:color="000000"/>
            </w:tcBorders>
            <w:vAlign w:val="center"/>
          </w:tcPr>
          <w:p w14:paraId="64A92952"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3269.34</w:t>
            </w:r>
          </w:p>
        </w:tc>
        <w:tc>
          <w:tcPr>
            <w:tcW w:w="1284" w:type="dxa"/>
            <w:tcBorders>
              <w:top w:val="single" w:sz="4" w:space="0" w:color="000000"/>
              <w:left w:val="single" w:sz="4" w:space="0" w:color="000000"/>
              <w:bottom w:val="single" w:sz="4" w:space="0" w:color="000000"/>
              <w:right w:val="single" w:sz="4" w:space="0" w:color="000000"/>
            </w:tcBorders>
            <w:noWrap/>
            <w:vAlign w:val="center"/>
          </w:tcPr>
          <w:p w14:paraId="48A32C85"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镇自管道路</w:t>
            </w:r>
          </w:p>
        </w:tc>
      </w:tr>
      <w:tr w:rsidR="00B2346E" w14:paraId="4F7BD778" w14:textId="77777777" w:rsidTr="00B2346E">
        <w:trPr>
          <w:trHeight w:val="499"/>
        </w:trPr>
        <w:tc>
          <w:tcPr>
            <w:tcW w:w="618" w:type="dxa"/>
            <w:tcBorders>
              <w:top w:val="single" w:sz="4" w:space="0" w:color="000000"/>
              <w:left w:val="single" w:sz="4" w:space="0" w:color="000000"/>
              <w:bottom w:val="single" w:sz="4" w:space="0" w:color="000000"/>
              <w:right w:val="single" w:sz="4" w:space="0" w:color="000000"/>
            </w:tcBorders>
            <w:noWrap/>
            <w:vAlign w:val="center"/>
          </w:tcPr>
          <w:p w14:paraId="261451EA"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36</w:t>
            </w:r>
          </w:p>
        </w:tc>
        <w:tc>
          <w:tcPr>
            <w:tcW w:w="747" w:type="dxa"/>
            <w:tcBorders>
              <w:top w:val="single" w:sz="4" w:space="0" w:color="000000"/>
              <w:left w:val="single" w:sz="4" w:space="0" w:color="000000"/>
              <w:bottom w:val="single" w:sz="4" w:space="0" w:color="000000"/>
              <w:right w:val="single" w:sz="4" w:space="0" w:color="000000"/>
            </w:tcBorders>
            <w:vAlign w:val="center"/>
          </w:tcPr>
          <w:p w14:paraId="74973FDE"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40</w:t>
            </w:r>
          </w:p>
        </w:tc>
        <w:tc>
          <w:tcPr>
            <w:tcW w:w="1596" w:type="dxa"/>
            <w:tcBorders>
              <w:top w:val="single" w:sz="4" w:space="0" w:color="000000"/>
              <w:left w:val="single" w:sz="4" w:space="0" w:color="000000"/>
              <w:bottom w:val="single" w:sz="4" w:space="0" w:color="000000"/>
              <w:right w:val="single" w:sz="4" w:space="0" w:color="000000"/>
            </w:tcBorders>
            <w:vAlign w:val="center"/>
          </w:tcPr>
          <w:p w14:paraId="697A1AE3"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C02北路</w:t>
            </w:r>
          </w:p>
        </w:tc>
        <w:tc>
          <w:tcPr>
            <w:tcW w:w="1691" w:type="dxa"/>
            <w:tcBorders>
              <w:top w:val="single" w:sz="4" w:space="0" w:color="000000"/>
              <w:left w:val="single" w:sz="4" w:space="0" w:color="000000"/>
              <w:bottom w:val="single" w:sz="4" w:space="0" w:color="000000"/>
              <w:right w:val="single" w:sz="4" w:space="0" w:color="000000"/>
            </w:tcBorders>
            <w:vAlign w:val="center"/>
          </w:tcPr>
          <w:p w14:paraId="0C665E65"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西起上庄路</w:t>
            </w:r>
          </w:p>
        </w:tc>
        <w:tc>
          <w:tcPr>
            <w:tcW w:w="1501" w:type="dxa"/>
            <w:tcBorders>
              <w:top w:val="single" w:sz="4" w:space="0" w:color="000000"/>
              <w:left w:val="single" w:sz="4" w:space="0" w:color="000000"/>
              <w:bottom w:val="single" w:sz="4" w:space="0" w:color="000000"/>
              <w:right w:val="single" w:sz="4" w:space="0" w:color="000000"/>
            </w:tcBorders>
            <w:vAlign w:val="center"/>
          </w:tcPr>
          <w:p w14:paraId="4E3FF9B2"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东至梅所屯村</w:t>
            </w:r>
            <w:r>
              <w:rPr>
                <w:rFonts w:ascii="宋体" w:hAnsi="宋体" w:cs="宋体" w:hint="eastAsia"/>
                <w:color w:val="000000"/>
                <w:kern w:val="0"/>
                <w:sz w:val="20"/>
                <w:szCs w:val="20"/>
                <w:lang w:bidi="ar"/>
              </w:rPr>
              <w:lastRenderedPageBreak/>
              <w:t>铁道口</w:t>
            </w:r>
          </w:p>
        </w:tc>
        <w:tc>
          <w:tcPr>
            <w:tcW w:w="1068" w:type="dxa"/>
            <w:tcBorders>
              <w:top w:val="single" w:sz="4" w:space="0" w:color="000000"/>
              <w:left w:val="single" w:sz="4" w:space="0" w:color="000000"/>
              <w:bottom w:val="single" w:sz="4" w:space="0" w:color="000000"/>
              <w:right w:val="single" w:sz="4" w:space="0" w:color="000000"/>
            </w:tcBorders>
            <w:vAlign w:val="center"/>
          </w:tcPr>
          <w:p w14:paraId="075AF391"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lastRenderedPageBreak/>
              <w:t>6.41</w:t>
            </w:r>
          </w:p>
        </w:tc>
        <w:tc>
          <w:tcPr>
            <w:tcW w:w="1104" w:type="dxa"/>
            <w:tcBorders>
              <w:top w:val="single" w:sz="4" w:space="0" w:color="000000"/>
              <w:left w:val="single" w:sz="4" w:space="0" w:color="000000"/>
              <w:bottom w:val="single" w:sz="4" w:space="0" w:color="000000"/>
              <w:right w:val="single" w:sz="4" w:space="0" w:color="000000"/>
            </w:tcBorders>
            <w:vAlign w:val="center"/>
          </w:tcPr>
          <w:p w14:paraId="473EA33E"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1343.83</w:t>
            </w:r>
          </w:p>
        </w:tc>
        <w:tc>
          <w:tcPr>
            <w:tcW w:w="1452" w:type="dxa"/>
            <w:tcBorders>
              <w:top w:val="single" w:sz="4" w:space="0" w:color="000000"/>
              <w:left w:val="single" w:sz="4" w:space="0" w:color="000000"/>
              <w:bottom w:val="single" w:sz="4" w:space="0" w:color="000000"/>
              <w:right w:val="single" w:sz="4" w:space="0" w:color="000000"/>
            </w:tcBorders>
            <w:vAlign w:val="center"/>
          </w:tcPr>
          <w:p w14:paraId="490969C0"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8618.46</w:t>
            </w:r>
          </w:p>
        </w:tc>
        <w:tc>
          <w:tcPr>
            <w:tcW w:w="1091" w:type="dxa"/>
            <w:tcBorders>
              <w:top w:val="single" w:sz="4" w:space="0" w:color="000000"/>
              <w:left w:val="single" w:sz="4" w:space="0" w:color="000000"/>
              <w:bottom w:val="single" w:sz="4" w:space="0" w:color="000000"/>
              <w:right w:val="single" w:sz="4" w:space="0" w:color="000000"/>
            </w:tcBorders>
            <w:vAlign w:val="center"/>
          </w:tcPr>
          <w:p w14:paraId="092AB7A1"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1343.56 </w:t>
            </w:r>
          </w:p>
        </w:tc>
        <w:tc>
          <w:tcPr>
            <w:tcW w:w="1265" w:type="dxa"/>
            <w:tcBorders>
              <w:top w:val="single" w:sz="4" w:space="0" w:color="000000"/>
              <w:left w:val="single" w:sz="4" w:space="0" w:color="000000"/>
              <w:bottom w:val="single" w:sz="4" w:space="0" w:color="000000"/>
              <w:right w:val="single" w:sz="4" w:space="0" w:color="000000"/>
            </w:tcBorders>
            <w:vAlign w:val="center"/>
          </w:tcPr>
          <w:p w14:paraId="46D35CE7"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9962.02</w:t>
            </w:r>
          </w:p>
        </w:tc>
        <w:tc>
          <w:tcPr>
            <w:tcW w:w="1284" w:type="dxa"/>
            <w:tcBorders>
              <w:top w:val="single" w:sz="4" w:space="0" w:color="000000"/>
              <w:left w:val="single" w:sz="4" w:space="0" w:color="000000"/>
              <w:bottom w:val="single" w:sz="4" w:space="0" w:color="000000"/>
              <w:right w:val="single" w:sz="4" w:space="0" w:color="000000"/>
            </w:tcBorders>
            <w:noWrap/>
            <w:vAlign w:val="center"/>
          </w:tcPr>
          <w:p w14:paraId="359FD359"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镇自管道路</w:t>
            </w:r>
          </w:p>
        </w:tc>
      </w:tr>
      <w:tr w:rsidR="00B2346E" w14:paraId="08A5B782" w14:textId="77777777" w:rsidTr="00B2346E">
        <w:trPr>
          <w:trHeight w:val="499"/>
        </w:trPr>
        <w:tc>
          <w:tcPr>
            <w:tcW w:w="618" w:type="dxa"/>
            <w:tcBorders>
              <w:top w:val="single" w:sz="4" w:space="0" w:color="000000"/>
              <w:left w:val="single" w:sz="4" w:space="0" w:color="000000"/>
              <w:bottom w:val="single" w:sz="4" w:space="0" w:color="000000"/>
              <w:right w:val="single" w:sz="4" w:space="0" w:color="000000"/>
            </w:tcBorders>
            <w:noWrap/>
            <w:vAlign w:val="center"/>
          </w:tcPr>
          <w:p w14:paraId="5D060423"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37</w:t>
            </w:r>
          </w:p>
        </w:tc>
        <w:tc>
          <w:tcPr>
            <w:tcW w:w="747" w:type="dxa"/>
            <w:tcBorders>
              <w:top w:val="single" w:sz="4" w:space="0" w:color="000000"/>
              <w:left w:val="single" w:sz="4" w:space="0" w:color="000000"/>
              <w:bottom w:val="single" w:sz="4" w:space="0" w:color="000000"/>
              <w:right w:val="single" w:sz="4" w:space="0" w:color="000000"/>
            </w:tcBorders>
            <w:vAlign w:val="center"/>
          </w:tcPr>
          <w:p w14:paraId="4AD9A1FC"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41</w:t>
            </w:r>
          </w:p>
        </w:tc>
        <w:tc>
          <w:tcPr>
            <w:tcW w:w="1596" w:type="dxa"/>
            <w:tcBorders>
              <w:top w:val="single" w:sz="4" w:space="0" w:color="000000"/>
              <w:left w:val="single" w:sz="4" w:space="0" w:color="000000"/>
              <w:bottom w:val="single" w:sz="4" w:space="0" w:color="000000"/>
              <w:right w:val="single" w:sz="4" w:space="0" w:color="000000"/>
            </w:tcBorders>
            <w:vAlign w:val="center"/>
          </w:tcPr>
          <w:p w14:paraId="1A281046"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梅所屯南一路</w:t>
            </w:r>
          </w:p>
        </w:tc>
        <w:tc>
          <w:tcPr>
            <w:tcW w:w="1691" w:type="dxa"/>
            <w:tcBorders>
              <w:top w:val="single" w:sz="4" w:space="0" w:color="000000"/>
              <w:left w:val="single" w:sz="4" w:space="0" w:color="000000"/>
              <w:bottom w:val="single" w:sz="4" w:space="0" w:color="000000"/>
              <w:right w:val="single" w:sz="4" w:space="0" w:color="000000"/>
            </w:tcBorders>
            <w:vAlign w:val="center"/>
          </w:tcPr>
          <w:p w14:paraId="0E050B19"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北起铁路</w:t>
            </w:r>
          </w:p>
        </w:tc>
        <w:tc>
          <w:tcPr>
            <w:tcW w:w="1501" w:type="dxa"/>
            <w:tcBorders>
              <w:top w:val="single" w:sz="4" w:space="0" w:color="000000"/>
              <w:left w:val="single" w:sz="4" w:space="0" w:color="000000"/>
              <w:bottom w:val="single" w:sz="4" w:space="0" w:color="000000"/>
              <w:right w:val="single" w:sz="4" w:space="0" w:color="000000"/>
            </w:tcBorders>
            <w:vAlign w:val="center"/>
          </w:tcPr>
          <w:p w14:paraId="7287845D"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南至沙阳路</w:t>
            </w:r>
          </w:p>
        </w:tc>
        <w:tc>
          <w:tcPr>
            <w:tcW w:w="1068" w:type="dxa"/>
            <w:tcBorders>
              <w:top w:val="single" w:sz="4" w:space="0" w:color="000000"/>
              <w:left w:val="single" w:sz="4" w:space="0" w:color="000000"/>
              <w:bottom w:val="single" w:sz="4" w:space="0" w:color="000000"/>
              <w:right w:val="single" w:sz="4" w:space="0" w:color="000000"/>
            </w:tcBorders>
            <w:vAlign w:val="center"/>
          </w:tcPr>
          <w:p w14:paraId="53EDCC29"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6.16</w:t>
            </w:r>
          </w:p>
        </w:tc>
        <w:tc>
          <w:tcPr>
            <w:tcW w:w="1104" w:type="dxa"/>
            <w:tcBorders>
              <w:top w:val="single" w:sz="4" w:space="0" w:color="000000"/>
              <w:left w:val="single" w:sz="4" w:space="0" w:color="000000"/>
              <w:bottom w:val="single" w:sz="4" w:space="0" w:color="000000"/>
              <w:right w:val="single" w:sz="4" w:space="0" w:color="000000"/>
            </w:tcBorders>
            <w:vAlign w:val="center"/>
          </w:tcPr>
          <w:p w14:paraId="64BE1BC8"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1022.19</w:t>
            </w:r>
          </w:p>
        </w:tc>
        <w:tc>
          <w:tcPr>
            <w:tcW w:w="1452" w:type="dxa"/>
            <w:tcBorders>
              <w:top w:val="single" w:sz="4" w:space="0" w:color="000000"/>
              <w:left w:val="single" w:sz="4" w:space="0" w:color="000000"/>
              <w:bottom w:val="single" w:sz="4" w:space="0" w:color="000000"/>
              <w:right w:val="single" w:sz="4" w:space="0" w:color="000000"/>
            </w:tcBorders>
            <w:vAlign w:val="center"/>
          </w:tcPr>
          <w:p w14:paraId="6C3CAE28"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6238.04</w:t>
            </w:r>
          </w:p>
        </w:tc>
        <w:tc>
          <w:tcPr>
            <w:tcW w:w="1091" w:type="dxa"/>
            <w:tcBorders>
              <w:top w:val="single" w:sz="4" w:space="0" w:color="000000"/>
              <w:left w:val="single" w:sz="4" w:space="0" w:color="000000"/>
              <w:bottom w:val="single" w:sz="4" w:space="0" w:color="000000"/>
              <w:right w:val="single" w:sz="4" w:space="0" w:color="000000"/>
            </w:tcBorders>
            <w:vAlign w:val="center"/>
          </w:tcPr>
          <w:p w14:paraId="6EF220F3"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1874.34 </w:t>
            </w:r>
          </w:p>
        </w:tc>
        <w:tc>
          <w:tcPr>
            <w:tcW w:w="1265" w:type="dxa"/>
            <w:tcBorders>
              <w:top w:val="single" w:sz="4" w:space="0" w:color="000000"/>
              <w:left w:val="single" w:sz="4" w:space="0" w:color="000000"/>
              <w:bottom w:val="single" w:sz="4" w:space="0" w:color="000000"/>
              <w:right w:val="single" w:sz="4" w:space="0" w:color="000000"/>
            </w:tcBorders>
            <w:vAlign w:val="center"/>
          </w:tcPr>
          <w:p w14:paraId="59E7042F"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8112.38</w:t>
            </w:r>
          </w:p>
        </w:tc>
        <w:tc>
          <w:tcPr>
            <w:tcW w:w="1284" w:type="dxa"/>
            <w:tcBorders>
              <w:top w:val="single" w:sz="4" w:space="0" w:color="000000"/>
              <w:left w:val="single" w:sz="4" w:space="0" w:color="000000"/>
              <w:bottom w:val="single" w:sz="4" w:space="0" w:color="000000"/>
              <w:right w:val="single" w:sz="4" w:space="0" w:color="000000"/>
            </w:tcBorders>
            <w:noWrap/>
            <w:vAlign w:val="center"/>
          </w:tcPr>
          <w:p w14:paraId="0E986D4C"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镇自管道路</w:t>
            </w:r>
          </w:p>
        </w:tc>
      </w:tr>
      <w:tr w:rsidR="00B2346E" w14:paraId="19EEE4D2" w14:textId="77777777" w:rsidTr="00B2346E">
        <w:trPr>
          <w:trHeight w:val="499"/>
        </w:trPr>
        <w:tc>
          <w:tcPr>
            <w:tcW w:w="618" w:type="dxa"/>
            <w:tcBorders>
              <w:top w:val="single" w:sz="4" w:space="0" w:color="000000"/>
              <w:left w:val="single" w:sz="4" w:space="0" w:color="000000"/>
              <w:bottom w:val="single" w:sz="4" w:space="0" w:color="000000"/>
              <w:right w:val="single" w:sz="4" w:space="0" w:color="000000"/>
            </w:tcBorders>
            <w:noWrap/>
            <w:vAlign w:val="center"/>
          </w:tcPr>
          <w:p w14:paraId="587DA0DC"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38</w:t>
            </w:r>
          </w:p>
        </w:tc>
        <w:tc>
          <w:tcPr>
            <w:tcW w:w="747" w:type="dxa"/>
            <w:tcBorders>
              <w:top w:val="single" w:sz="4" w:space="0" w:color="000000"/>
              <w:left w:val="single" w:sz="4" w:space="0" w:color="000000"/>
              <w:bottom w:val="single" w:sz="4" w:space="0" w:color="000000"/>
              <w:right w:val="single" w:sz="4" w:space="0" w:color="000000"/>
            </w:tcBorders>
            <w:vAlign w:val="center"/>
          </w:tcPr>
          <w:p w14:paraId="6690FF52"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42</w:t>
            </w:r>
          </w:p>
        </w:tc>
        <w:tc>
          <w:tcPr>
            <w:tcW w:w="1596" w:type="dxa"/>
            <w:tcBorders>
              <w:top w:val="single" w:sz="4" w:space="0" w:color="000000"/>
              <w:left w:val="single" w:sz="4" w:space="0" w:color="000000"/>
              <w:bottom w:val="single" w:sz="4" w:space="0" w:color="000000"/>
              <w:right w:val="single" w:sz="4" w:space="0" w:color="000000"/>
            </w:tcBorders>
            <w:vAlign w:val="center"/>
          </w:tcPr>
          <w:p w14:paraId="639FE01A"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梅所屯村东路</w:t>
            </w:r>
          </w:p>
        </w:tc>
        <w:tc>
          <w:tcPr>
            <w:tcW w:w="1691" w:type="dxa"/>
            <w:tcBorders>
              <w:top w:val="single" w:sz="4" w:space="0" w:color="000000"/>
              <w:left w:val="single" w:sz="4" w:space="0" w:color="000000"/>
              <w:bottom w:val="single" w:sz="4" w:space="0" w:color="000000"/>
              <w:right w:val="single" w:sz="4" w:space="0" w:color="000000"/>
            </w:tcBorders>
            <w:vAlign w:val="center"/>
          </w:tcPr>
          <w:p w14:paraId="07653431"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南起沙阳路</w:t>
            </w:r>
          </w:p>
        </w:tc>
        <w:tc>
          <w:tcPr>
            <w:tcW w:w="1501" w:type="dxa"/>
            <w:tcBorders>
              <w:top w:val="single" w:sz="4" w:space="0" w:color="000000"/>
              <w:left w:val="single" w:sz="4" w:space="0" w:color="000000"/>
              <w:bottom w:val="single" w:sz="4" w:space="0" w:color="000000"/>
              <w:right w:val="single" w:sz="4" w:space="0" w:color="000000"/>
            </w:tcBorders>
            <w:vAlign w:val="center"/>
          </w:tcPr>
          <w:p w14:paraId="5090011C"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北至G7高速桥下</w:t>
            </w:r>
          </w:p>
        </w:tc>
        <w:tc>
          <w:tcPr>
            <w:tcW w:w="1068" w:type="dxa"/>
            <w:tcBorders>
              <w:top w:val="single" w:sz="4" w:space="0" w:color="000000"/>
              <w:left w:val="single" w:sz="4" w:space="0" w:color="000000"/>
              <w:bottom w:val="single" w:sz="4" w:space="0" w:color="000000"/>
              <w:right w:val="single" w:sz="4" w:space="0" w:color="000000"/>
            </w:tcBorders>
            <w:vAlign w:val="center"/>
          </w:tcPr>
          <w:p w14:paraId="3F8769B0"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7.33</w:t>
            </w:r>
          </w:p>
        </w:tc>
        <w:tc>
          <w:tcPr>
            <w:tcW w:w="1104" w:type="dxa"/>
            <w:tcBorders>
              <w:top w:val="single" w:sz="4" w:space="0" w:color="000000"/>
              <w:left w:val="single" w:sz="4" w:space="0" w:color="000000"/>
              <w:bottom w:val="single" w:sz="4" w:space="0" w:color="000000"/>
              <w:right w:val="single" w:sz="4" w:space="0" w:color="000000"/>
            </w:tcBorders>
            <w:vAlign w:val="center"/>
          </w:tcPr>
          <w:p w14:paraId="48EE4899"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900.36</w:t>
            </w:r>
          </w:p>
        </w:tc>
        <w:tc>
          <w:tcPr>
            <w:tcW w:w="1452" w:type="dxa"/>
            <w:tcBorders>
              <w:top w:val="single" w:sz="4" w:space="0" w:color="000000"/>
              <w:left w:val="single" w:sz="4" w:space="0" w:color="000000"/>
              <w:bottom w:val="single" w:sz="4" w:space="0" w:color="000000"/>
              <w:right w:val="single" w:sz="4" w:space="0" w:color="000000"/>
            </w:tcBorders>
            <w:vAlign w:val="center"/>
          </w:tcPr>
          <w:p w14:paraId="7863F03E"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6649.61</w:t>
            </w:r>
          </w:p>
        </w:tc>
        <w:tc>
          <w:tcPr>
            <w:tcW w:w="1091" w:type="dxa"/>
            <w:tcBorders>
              <w:top w:val="single" w:sz="4" w:space="0" w:color="000000"/>
              <w:left w:val="single" w:sz="4" w:space="0" w:color="000000"/>
              <w:bottom w:val="single" w:sz="4" w:space="0" w:color="000000"/>
              <w:right w:val="single" w:sz="4" w:space="0" w:color="000000"/>
            </w:tcBorders>
            <w:vAlign w:val="center"/>
          </w:tcPr>
          <w:p w14:paraId="2D04727C"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0.00 </w:t>
            </w:r>
          </w:p>
        </w:tc>
        <w:tc>
          <w:tcPr>
            <w:tcW w:w="1265" w:type="dxa"/>
            <w:tcBorders>
              <w:top w:val="single" w:sz="4" w:space="0" w:color="000000"/>
              <w:left w:val="single" w:sz="4" w:space="0" w:color="000000"/>
              <w:bottom w:val="single" w:sz="4" w:space="0" w:color="000000"/>
              <w:right w:val="single" w:sz="4" w:space="0" w:color="000000"/>
            </w:tcBorders>
            <w:vAlign w:val="center"/>
          </w:tcPr>
          <w:p w14:paraId="1EA8D18C"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6649.61</w:t>
            </w:r>
          </w:p>
        </w:tc>
        <w:tc>
          <w:tcPr>
            <w:tcW w:w="1284" w:type="dxa"/>
            <w:tcBorders>
              <w:top w:val="single" w:sz="4" w:space="0" w:color="000000"/>
              <w:left w:val="single" w:sz="4" w:space="0" w:color="000000"/>
              <w:bottom w:val="single" w:sz="4" w:space="0" w:color="000000"/>
              <w:right w:val="single" w:sz="4" w:space="0" w:color="000000"/>
            </w:tcBorders>
            <w:noWrap/>
            <w:vAlign w:val="center"/>
          </w:tcPr>
          <w:p w14:paraId="4D7B9ACF"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镇自管道路</w:t>
            </w:r>
          </w:p>
        </w:tc>
      </w:tr>
      <w:tr w:rsidR="00B2346E" w14:paraId="0F118C37" w14:textId="77777777" w:rsidTr="00B2346E">
        <w:trPr>
          <w:trHeight w:val="499"/>
        </w:trPr>
        <w:tc>
          <w:tcPr>
            <w:tcW w:w="618" w:type="dxa"/>
            <w:tcBorders>
              <w:top w:val="single" w:sz="4" w:space="0" w:color="000000"/>
              <w:left w:val="single" w:sz="4" w:space="0" w:color="000000"/>
              <w:bottom w:val="single" w:sz="4" w:space="0" w:color="000000"/>
              <w:right w:val="single" w:sz="4" w:space="0" w:color="000000"/>
            </w:tcBorders>
            <w:noWrap/>
            <w:vAlign w:val="center"/>
          </w:tcPr>
          <w:p w14:paraId="7CCD1C29"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39</w:t>
            </w:r>
          </w:p>
        </w:tc>
        <w:tc>
          <w:tcPr>
            <w:tcW w:w="747" w:type="dxa"/>
            <w:tcBorders>
              <w:top w:val="single" w:sz="4" w:space="0" w:color="000000"/>
              <w:left w:val="single" w:sz="4" w:space="0" w:color="000000"/>
              <w:bottom w:val="single" w:sz="4" w:space="0" w:color="000000"/>
              <w:right w:val="single" w:sz="4" w:space="0" w:color="000000"/>
            </w:tcBorders>
            <w:vAlign w:val="center"/>
          </w:tcPr>
          <w:p w14:paraId="63BE42DC"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43</w:t>
            </w:r>
          </w:p>
        </w:tc>
        <w:tc>
          <w:tcPr>
            <w:tcW w:w="1596" w:type="dxa"/>
            <w:tcBorders>
              <w:top w:val="single" w:sz="4" w:space="0" w:color="000000"/>
              <w:left w:val="single" w:sz="4" w:space="0" w:color="000000"/>
              <w:bottom w:val="single" w:sz="4" w:space="0" w:color="000000"/>
              <w:right w:val="single" w:sz="4" w:space="0" w:color="000000"/>
            </w:tcBorders>
            <w:vAlign w:val="center"/>
          </w:tcPr>
          <w:p w14:paraId="1517D667"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梅所屯环村南路</w:t>
            </w:r>
          </w:p>
        </w:tc>
        <w:tc>
          <w:tcPr>
            <w:tcW w:w="1691" w:type="dxa"/>
            <w:tcBorders>
              <w:top w:val="single" w:sz="4" w:space="0" w:color="000000"/>
              <w:left w:val="single" w:sz="4" w:space="0" w:color="000000"/>
              <w:bottom w:val="single" w:sz="4" w:space="0" w:color="000000"/>
              <w:right w:val="single" w:sz="4" w:space="0" w:color="000000"/>
            </w:tcBorders>
            <w:vAlign w:val="center"/>
          </w:tcPr>
          <w:p w14:paraId="4E88F726"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东起G7高速桥下</w:t>
            </w:r>
          </w:p>
        </w:tc>
        <w:tc>
          <w:tcPr>
            <w:tcW w:w="1501" w:type="dxa"/>
            <w:tcBorders>
              <w:top w:val="single" w:sz="4" w:space="0" w:color="000000"/>
              <w:left w:val="single" w:sz="4" w:space="0" w:color="000000"/>
              <w:bottom w:val="single" w:sz="4" w:space="0" w:color="000000"/>
              <w:right w:val="single" w:sz="4" w:space="0" w:color="000000"/>
            </w:tcBorders>
            <w:vAlign w:val="center"/>
          </w:tcPr>
          <w:p w14:paraId="777E3C73"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西至梅所屯南路</w:t>
            </w:r>
          </w:p>
        </w:tc>
        <w:tc>
          <w:tcPr>
            <w:tcW w:w="1068" w:type="dxa"/>
            <w:tcBorders>
              <w:top w:val="single" w:sz="4" w:space="0" w:color="000000"/>
              <w:left w:val="single" w:sz="4" w:space="0" w:color="000000"/>
              <w:bottom w:val="single" w:sz="4" w:space="0" w:color="000000"/>
              <w:right w:val="single" w:sz="4" w:space="0" w:color="000000"/>
            </w:tcBorders>
            <w:vAlign w:val="center"/>
          </w:tcPr>
          <w:p w14:paraId="40E20B34"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4.98</w:t>
            </w:r>
          </w:p>
        </w:tc>
        <w:tc>
          <w:tcPr>
            <w:tcW w:w="1104" w:type="dxa"/>
            <w:tcBorders>
              <w:top w:val="single" w:sz="4" w:space="0" w:color="000000"/>
              <w:left w:val="single" w:sz="4" w:space="0" w:color="000000"/>
              <w:bottom w:val="single" w:sz="4" w:space="0" w:color="000000"/>
              <w:right w:val="single" w:sz="4" w:space="0" w:color="000000"/>
            </w:tcBorders>
            <w:vAlign w:val="center"/>
          </w:tcPr>
          <w:p w14:paraId="3AD49472"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1043.11</w:t>
            </w:r>
          </w:p>
        </w:tc>
        <w:tc>
          <w:tcPr>
            <w:tcW w:w="1452" w:type="dxa"/>
            <w:tcBorders>
              <w:top w:val="single" w:sz="4" w:space="0" w:color="000000"/>
              <w:left w:val="single" w:sz="4" w:space="0" w:color="000000"/>
              <w:bottom w:val="single" w:sz="4" w:space="0" w:color="000000"/>
              <w:right w:val="single" w:sz="4" w:space="0" w:color="000000"/>
            </w:tcBorders>
            <w:vAlign w:val="center"/>
          </w:tcPr>
          <w:p w14:paraId="084FA8FE"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5162.88</w:t>
            </w:r>
          </w:p>
        </w:tc>
        <w:tc>
          <w:tcPr>
            <w:tcW w:w="1091" w:type="dxa"/>
            <w:tcBorders>
              <w:top w:val="single" w:sz="4" w:space="0" w:color="000000"/>
              <w:left w:val="single" w:sz="4" w:space="0" w:color="000000"/>
              <w:bottom w:val="single" w:sz="4" w:space="0" w:color="000000"/>
              <w:right w:val="single" w:sz="4" w:space="0" w:color="000000"/>
            </w:tcBorders>
            <w:vAlign w:val="center"/>
          </w:tcPr>
          <w:p w14:paraId="7312C800"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1042.41 </w:t>
            </w:r>
          </w:p>
        </w:tc>
        <w:tc>
          <w:tcPr>
            <w:tcW w:w="1265" w:type="dxa"/>
            <w:tcBorders>
              <w:top w:val="single" w:sz="4" w:space="0" w:color="000000"/>
              <w:left w:val="single" w:sz="4" w:space="0" w:color="000000"/>
              <w:bottom w:val="single" w:sz="4" w:space="0" w:color="000000"/>
              <w:right w:val="single" w:sz="4" w:space="0" w:color="000000"/>
            </w:tcBorders>
            <w:vAlign w:val="center"/>
          </w:tcPr>
          <w:p w14:paraId="328F9CE4"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6205.29</w:t>
            </w:r>
          </w:p>
        </w:tc>
        <w:tc>
          <w:tcPr>
            <w:tcW w:w="1284" w:type="dxa"/>
            <w:tcBorders>
              <w:top w:val="single" w:sz="4" w:space="0" w:color="000000"/>
              <w:left w:val="single" w:sz="4" w:space="0" w:color="000000"/>
              <w:bottom w:val="single" w:sz="4" w:space="0" w:color="000000"/>
              <w:right w:val="single" w:sz="4" w:space="0" w:color="000000"/>
            </w:tcBorders>
            <w:noWrap/>
            <w:vAlign w:val="center"/>
          </w:tcPr>
          <w:p w14:paraId="4A829817"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镇自管道路</w:t>
            </w:r>
          </w:p>
        </w:tc>
      </w:tr>
      <w:tr w:rsidR="00B2346E" w14:paraId="049D7A18" w14:textId="77777777" w:rsidTr="00B2346E">
        <w:trPr>
          <w:trHeight w:val="499"/>
        </w:trPr>
        <w:tc>
          <w:tcPr>
            <w:tcW w:w="618" w:type="dxa"/>
            <w:tcBorders>
              <w:top w:val="single" w:sz="4" w:space="0" w:color="000000"/>
              <w:left w:val="single" w:sz="4" w:space="0" w:color="000000"/>
              <w:bottom w:val="single" w:sz="4" w:space="0" w:color="000000"/>
              <w:right w:val="single" w:sz="4" w:space="0" w:color="000000"/>
            </w:tcBorders>
            <w:noWrap/>
            <w:vAlign w:val="center"/>
          </w:tcPr>
          <w:p w14:paraId="2F3CD600"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40</w:t>
            </w:r>
          </w:p>
        </w:tc>
        <w:tc>
          <w:tcPr>
            <w:tcW w:w="747" w:type="dxa"/>
            <w:tcBorders>
              <w:top w:val="single" w:sz="4" w:space="0" w:color="000000"/>
              <w:left w:val="single" w:sz="4" w:space="0" w:color="000000"/>
              <w:bottom w:val="single" w:sz="4" w:space="0" w:color="000000"/>
              <w:right w:val="single" w:sz="4" w:space="0" w:color="000000"/>
            </w:tcBorders>
            <w:vAlign w:val="center"/>
          </w:tcPr>
          <w:p w14:paraId="4BEA846F"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45</w:t>
            </w:r>
          </w:p>
        </w:tc>
        <w:tc>
          <w:tcPr>
            <w:tcW w:w="1596" w:type="dxa"/>
            <w:tcBorders>
              <w:top w:val="single" w:sz="4" w:space="0" w:color="000000"/>
              <w:left w:val="single" w:sz="4" w:space="0" w:color="000000"/>
              <w:bottom w:val="single" w:sz="4" w:space="0" w:color="000000"/>
              <w:right w:val="single" w:sz="4" w:space="0" w:color="000000"/>
            </w:tcBorders>
            <w:vAlign w:val="center"/>
          </w:tcPr>
          <w:p w14:paraId="7EE76645"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林科队西路</w:t>
            </w:r>
          </w:p>
        </w:tc>
        <w:tc>
          <w:tcPr>
            <w:tcW w:w="1691" w:type="dxa"/>
            <w:tcBorders>
              <w:top w:val="single" w:sz="4" w:space="0" w:color="000000"/>
              <w:left w:val="single" w:sz="4" w:space="0" w:color="000000"/>
              <w:bottom w:val="single" w:sz="4" w:space="0" w:color="000000"/>
              <w:right w:val="single" w:sz="4" w:space="0" w:color="000000"/>
            </w:tcBorders>
            <w:vAlign w:val="center"/>
          </w:tcPr>
          <w:p w14:paraId="0E4B5E01"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南起梅所屯村委会</w:t>
            </w:r>
          </w:p>
        </w:tc>
        <w:tc>
          <w:tcPr>
            <w:tcW w:w="1501" w:type="dxa"/>
            <w:tcBorders>
              <w:top w:val="single" w:sz="4" w:space="0" w:color="000000"/>
              <w:left w:val="single" w:sz="4" w:space="0" w:color="000000"/>
              <w:bottom w:val="single" w:sz="4" w:space="0" w:color="000000"/>
              <w:right w:val="single" w:sz="4" w:space="0" w:color="000000"/>
            </w:tcBorders>
            <w:vAlign w:val="center"/>
          </w:tcPr>
          <w:p w14:paraId="7C62066E"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北至温运河北路</w:t>
            </w:r>
          </w:p>
        </w:tc>
        <w:tc>
          <w:tcPr>
            <w:tcW w:w="1068" w:type="dxa"/>
            <w:tcBorders>
              <w:top w:val="single" w:sz="4" w:space="0" w:color="000000"/>
              <w:left w:val="single" w:sz="4" w:space="0" w:color="000000"/>
              <w:bottom w:val="single" w:sz="4" w:space="0" w:color="000000"/>
              <w:right w:val="single" w:sz="4" w:space="0" w:color="000000"/>
            </w:tcBorders>
            <w:vAlign w:val="center"/>
          </w:tcPr>
          <w:p w14:paraId="579DA165"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4.77</w:t>
            </w:r>
          </w:p>
        </w:tc>
        <w:tc>
          <w:tcPr>
            <w:tcW w:w="1104" w:type="dxa"/>
            <w:tcBorders>
              <w:top w:val="single" w:sz="4" w:space="0" w:color="000000"/>
              <w:left w:val="single" w:sz="4" w:space="0" w:color="000000"/>
              <w:bottom w:val="single" w:sz="4" w:space="0" w:color="000000"/>
              <w:right w:val="single" w:sz="4" w:space="0" w:color="000000"/>
            </w:tcBorders>
            <w:vAlign w:val="center"/>
          </w:tcPr>
          <w:p w14:paraId="55458E36"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410.00 </w:t>
            </w:r>
          </w:p>
        </w:tc>
        <w:tc>
          <w:tcPr>
            <w:tcW w:w="1452" w:type="dxa"/>
            <w:tcBorders>
              <w:top w:val="single" w:sz="4" w:space="0" w:color="000000"/>
              <w:left w:val="single" w:sz="4" w:space="0" w:color="000000"/>
              <w:bottom w:val="single" w:sz="4" w:space="0" w:color="000000"/>
              <w:right w:val="single" w:sz="4" w:space="0" w:color="000000"/>
            </w:tcBorders>
            <w:vAlign w:val="center"/>
          </w:tcPr>
          <w:p w14:paraId="686D8462"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1958.96</w:t>
            </w:r>
          </w:p>
        </w:tc>
        <w:tc>
          <w:tcPr>
            <w:tcW w:w="1091" w:type="dxa"/>
            <w:tcBorders>
              <w:top w:val="single" w:sz="4" w:space="0" w:color="000000"/>
              <w:left w:val="single" w:sz="4" w:space="0" w:color="000000"/>
              <w:bottom w:val="single" w:sz="4" w:space="0" w:color="000000"/>
              <w:right w:val="single" w:sz="4" w:space="0" w:color="000000"/>
            </w:tcBorders>
            <w:vAlign w:val="center"/>
          </w:tcPr>
          <w:p w14:paraId="4C7C8A7A"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815.48 </w:t>
            </w:r>
          </w:p>
        </w:tc>
        <w:tc>
          <w:tcPr>
            <w:tcW w:w="1265" w:type="dxa"/>
            <w:tcBorders>
              <w:top w:val="single" w:sz="4" w:space="0" w:color="000000"/>
              <w:left w:val="single" w:sz="4" w:space="0" w:color="000000"/>
              <w:bottom w:val="single" w:sz="4" w:space="0" w:color="000000"/>
              <w:right w:val="single" w:sz="4" w:space="0" w:color="000000"/>
            </w:tcBorders>
            <w:vAlign w:val="center"/>
          </w:tcPr>
          <w:p w14:paraId="60D95338"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2774.44</w:t>
            </w:r>
          </w:p>
        </w:tc>
        <w:tc>
          <w:tcPr>
            <w:tcW w:w="1284" w:type="dxa"/>
            <w:tcBorders>
              <w:top w:val="single" w:sz="4" w:space="0" w:color="000000"/>
              <w:left w:val="single" w:sz="4" w:space="0" w:color="000000"/>
              <w:bottom w:val="single" w:sz="4" w:space="0" w:color="000000"/>
              <w:right w:val="single" w:sz="4" w:space="0" w:color="000000"/>
            </w:tcBorders>
            <w:noWrap/>
            <w:vAlign w:val="center"/>
          </w:tcPr>
          <w:p w14:paraId="0C5A7093"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镇自管道路</w:t>
            </w:r>
          </w:p>
        </w:tc>
      </w:tr>
      <w:tr w:rsidR="00B2346E" w14:paraId="4D3D58BE" w14:textId="77777777" w:rsidTr="00B2346E">
        <w:trPr>
          <w:trHeight w:val="499"/>
        </w:trPr>
        <w:tc>
          <w:tcPr>
            <w:tcW w:w="618" w:type="dxa"/>
            <w:tcBorders>
              <w:top w:val="single" w:sz="4" w:space="0" w:color="000000"/>
              <w:left w:val="single" w:sz="4" w:space="0" w:color="000000"/>
              <w:bottom w:val="single" w:sz="4" w:space="0" w:color="000000"/>
              <w:right w:val="single" w:sz="4" w:space="0" w:color="000000"/>
            </w:tcBorders>
            <w:noWrap/>
            <w:vAlign w:val="center"/>
          </w:tcPr>
          <w:p w14:paraId="28619129"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41</w:t>
            </w:r>
          </w:p>
        </w:tc>
        <w:tc>
          <w:tcPr>
            <w:tcW w:w="747" w:type="dxa"/>
            <w:tcBorders>
              <w:top w:val="single" w:sz="4" w:space="0" w:color="000000"/>
              <w:left w:val="single" w:sz="4" w:space="0" w:color="000000"/>
              <w:bottom w:val="single" w:sz="4" w:space="0" w:color="000000"/>
              <w:right w:val="single" w:sz="4" w:space="0" w:color="000000"/>
            </w:tcBorders>
            <w:vAlign w:val="center"/>
          </w:tcPr>
          <w:p w14:paraId="420A8C57"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46</w:t>
            </w:r>
          </w:p>
        </w:tc>
        <w:tc>
          <w:tcPr>
            <w:tcW w:w="1596" w:type="dxa"/>
            <w:tcBorders>
              <w:top w:val="single" w:sz="4" w:space="0" w:color="000000"/>
              <w:left w:val="single" w:sz="4" w:space="0" w:color="000000"/>
              <w:bottom w:val="single" w:sz="4" w:space="0" w:color="000000"/>
              <w:right w:val="single" w:sz="4" w:space="0" w:color="000000"/>
            </w:tcBorders>
            <w:vAlign w:val="center"/>
          </w:tcPr>
          <w:p w14:paraId="29B6B328"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温榆河北路</w:t>
            </w:r>
          </w:p>
        </w:tc>
        <w:tc>
          <w:tcPr>
            <w:tcW w:w="1691" w:type="dxa"/>
            <w:tcBorders>
              <w:top w:val="single" w:sz="4" w:space="0" w:color="000000"/>
              <w:left w:val="single" w:sz="4" w:space="0" w:color="000000"/>
              <w:bottom w:val="single" w:sz="4" w:space="0" w:color="000000"/>
              <w:right w:val="single" w:sz="4" w:space="0" w:color="000000"/>
            </w:tcBorders>
            <w:vAlign w:val="center"/>
          </w:tcPr>
          <w:p w14:paraId="6103DF4B"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东起彩河（区界）</w:t>
            </w:r>
          </w:p>
        </w:tc>
        <w:tc>
          <w:tcPr>
            <w:tcW w:w="1501" w:type="dxa"/>
            <w:tcBorders>
              <w:top w:val="single" w:sz="4" w:space="0" w:color="000000"/>
              <w:left w:val="single" w:sz="4" w:space="0" w:color="000000"/>
              <w:bottom w:val="single" w:sz="4" w:space="0" w:color="000000"/>
              <w:right w:val="single" w:sz="4" w:space="0" w:color="000000"/>
            </w:tcBorders>
            <w:vAlign w:val="center"/>
          </w:tcPr>
          <w:p w14:paraId="6C9A314F"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西至上庄路</w:t>
            </w:r>
          </w:p>
        </w:tc>
        <w:tc>
          <w:tcPr>
            <w:tcW w:w="1068" w:type="dxa"/>
            <w:tcBorders>
              <w:top w:val="single" w:sz="4" w:space="0" w:color="000000"/>
              <w:left w:val="single" w:sz="4" w:space="0" w:color="000000"/>
              <w:bottom w:val="single" w:sz="4" w:space="0" w:color="000000"/>
              <w:right w:val="single" w:sz="4" w:space="0" w:color="000000"/>
            </w:tcBorders>
            <w:vAlign w:val="center"/>
          </w:tcPr>
          <w:p w14:paraId="7262A792"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4.92</w:t>
            </w:r>
          </w:p>
        </w:tc>
        <w:tc>
          <w:tcPr>
            <w:tcW w:w="1104" w:type="dxa"/>
            <w:tcBorders>
              <w:top w:val="single" w:sz="4" w:space="0" w:color="000000"/>
              <w:left w:val="single" w:sz="4" w:space="0" w:color="000000"/>
              <w:bottom w:val="single" w:sz="4" w:space="0" w:color="000000"/>
              <w:right w:val="single" w:sz="4" w:space="0" w:color="000000"/>
            </w:tcBorders>
            <w:vAlign w:val="center"/>
          </w:tcPr>
          <w:p w14:paraId="4DC38041"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4988.81</w:t>
            </w:r>
          </w:p>
        </w:tc>
        <w:tc>
          <w:tcPr>
            <w:tcW w:w="1452" w:type="dxa"/>
            <w:tcBorders>
              <w:top w:val="single" w:sz="4" w:space="0" w:color="000000"/>
              <w:left w:val="single" w:sz="4" w:space="0" w:color="000000"/>
              <w:bottom w:val="single" w:sz="4" w:space="0" w:color="000000"/>
              <w:right w:val="single" w:sz="4" w:space="0" w:color="000000"/>
            </w:tcBorders>
            <w:vAlign w:val="center"/>
          </w:tcPr>
          <w:p w14:paraId="601C0CF6"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24179.03</w:t>
            </w:r>
          </w:p>
        </w:tc>
        <w:tc>
          <w:tcPr>
            <w:tcW w:w="1091" w:type="dxa"/>
            <w:tcBorders>
              <w:top w:val="single" w:sz="4" w:space="0" w:color="000000"/>
              <w:left w:val="single" w:sz="4" w:space="0" w:color="000000"/>
              <w:bottom w:val="single" w:sz="4" w:space="0" w:color="000000"/>
              <w:right w:val="single" w:sz="4" w:space="0" w:color="000000"/>
            </w:tcBorders>
            <w:vAlign w:val="center"/>
          </w:tcPr>
          <w:p w14:paraId="2F2A20EB"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6099.08 </w:t>
            </w:r>
          </w:p>
        </w:tc>
        <w:tc>
          <w:tcPr>
            <w:tcW w:w="1265" w:type="dxa"/>
            <w:tcBorders>
              <w:top w:val="single" w:sz="4" w:space="0" w:color="000000"/>
              <w:left w:val="single" w:sz="4" w:space="0" w:color="000000"/>
              <w:bottom w:val="single" w:sz="4" w:space="0" w:color="000000"/>
              <w:right w:val="single" w:sz="4" w:space="0" w:color="000000"/>
            </w:tcBorders>
            <w:vAlign w:val="center"/>
          </w:tcPr>
          <w:p w14:paraId="7E3DB241"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30278.11</w:t>
            </w:r>
          </w:p>
        </w:tc>
        <w:tc>
          <w:tcPr>
            <w:tcW w:w="1284" w:type="dxa"/>
            <w:tcBorders>
              <w:top w:val="single" w:sz="4" w:space="0" w:color="000000"/>
              <w:left w:val="single" w:sz="4" w:space="0" w:color="000000"/>
              <w:bottom w:val="single" w:sz="4" w:space="0" w:color="000000"/>
              <w:right w:val="single" w:sz="4" w:space="0" w:color="000000"/>
            </w:tcBorders>
            <w:noWrap/>
            <w:vAlign w:val="center"/>
          </w:tcPr>
          <w:p w14:paraId="1FEC747B"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镇自管道路</w:t>
            </w:r>
          </w:p>
        </w:tc>
      </w:tr>
      <w:tr w:rsidR="00B2346E" w14:paraId="51BECCD6" w14:textId="77777777" w:rsidTr="00B2346E">
        <w:trPr>
          <w:trHeight w:val="499"/>
        </w:trPr>
        <w:tc>
          <w:tcPr>
            <w:tcW w:w="618" w:type="dxa"/>
            <w:tcBorders>
              <w:top w:val="single" w:sz="4" w:space="0" w:color="000000"/>
              <w:left w:val="single" w:sz="4" w:space="0" w:color="000000"/>
              <w:bottom w:val="single" w:sz="4" w:space="0" w:color="000000"/>
              <w:right w:val="single" w:sz="4" w:space="0" w:color="000000"/>
            </w:tcBorders>
            <w:noWrap/>
            <w:vAlign w:val="center"/>
          </w:tcPr>
          <w:p w14:paraId="4582447E"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42</w:t>
            </w:r>
          </w:p>
        </w:tc>
        <w:tc>
          <w:tcPr>
            <w:tcW w:w="747" w:type="dxa"/>
            <w:tcBorders>
              <w:top w:val="single" w:sz="4" w:space="0" w:color="000000"/>
              <w:left w:val="single" w:sz="4" w:space="0" w:color="000000"/>
              <w:bottom w:val="single" w:sz="4" w:space="0" w:color="000000"/>
              <w:right w:val="single" w:sz="4" w:space="0" w:color="000000"/>
            </w:tcBorders>
            <w:vAlign w:val="center"/>
          </w:tcPr>
          <w:p w14:paraId="318A7CF3"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48</w:t>
            </w:r>
          </w:p>
        </w:tc>
        <w:tc>
          <w:tcPr>
            <w:tcW w:w="1596" w:type="dxa"/>
            <w:tcBorders>
              <w:top w:val="single" w:sz="4" w:space="0" w:color="000000"/>
              <w:left w:val="single" w:sz="4" w:space="0" w:color="000000"/>
              <w:bottom w:val="single" w:sz="4" w:space="0" w:color="000000"/>
              <w:right w:val="single" w:sz="4" w:space="0" w:color="000000"/>
            </w:tcBorders>
            <w:vAlign w:val="center"/>
          </w:tcPr>
          <w:p w14:paraId="28E854B0"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上庄路</w:t>
            </w:r>
          </w:p>
        </w:tc>
        <w:tc>
          <w:tcPr>
            <w:tcW w:w="1691" w:type="dxa"/>
            <w:tcBorders>
              <w:top w:val="single" w:sz="4" w:space="0" w:color="000000"/>
              <w:left w:val="single" w:sz="4" w:space="0" w:color="000000"/>
              <w:bottom w:val="single" w:sz="4" w:space="0" w:color="000000"/>
              <w:right w:val="single" w:sz="4" w:space="0" w:color="000000"/>
            </w:tcBorders>
            <w:vAlign w:val="center"/>
          </w:tcPr>
          <w:p w14:paraId="7405B8AE"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北起双塔村西</w:t>
            </w:r>
          </w:p>
        </w:tc>
        <w:tc>
          <w:tcPr>
            <w:tcW w:w="1501" w:type="dxa"/>
            <w:tcBorders>
              <w:top w:val="single" w:sz="4" w:space="0" w:color="000000"/>
              <w:left w:val="single" w:sz="4" w:space="0" w:color="000000"/>
              <w:bottom w:val="single" w:sz="4" w:space="0" w:color="000000"/>
              <w:right w:val="single" w:sz="4" w:space="0" w:color="000000"/>
            </w:tcBorders>
            <w:vAlign w:val="center"/>
          </w:tcPr>
          <w:p w14:paraId="1A8AD5C3"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南至白水洼北口</w:t>
            </w:r>
          </w:p>
        </w:tc>
        <w:tc>
          <w:tcPr>
            <w:tcW w:w="1068" w:type="dxa"/>
            <w:tcBorders>
              <w:top w:val="single" w:sz="4" w:space="0" w:color="000000"/>
              <w:left w:val="single" w:sz="4" w:space="0" w:color="000000"/>
              <w:bottom w:val="single" w:sz="4" w:space="0" w:color="000000"/>
              <w:right w:val="single" w:sz="4" w:space="0" w:color="000000"/>
            </w:tcBorders>
            <w:vAlign w:val="center"/>
          </w:tcPr>
          <w:p w14:paraId="5B3758B4"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5.68</w:t>
            </w:r>
          </w:p>
        </w:tc>
        <w:tc>
          <w:tcPr>
            <w:tcW w:w="1104" w:type="dxa"/>
            <w:tcBorders>
              <w:top w:val="single" w:sz="4" w:space="0" w:color="000000"/>
              <w:left w:val="single" w:sz="4" w:space="0" w:color="000000"/>
              <w:bottom w:val="single" w:sz="4" w:space="0" w:color="000000"/>
              <w:right w:val="single" w:sz="4" w:space="0" w:color="000000"/>
            </w:tcBorders>
            <w:vAlign w:val="center"/>
          </w:tcPr>
          <w:p w14:paraId="7552DA70"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643.37</w:t>
            </w:r>
          </w:p>
        </w:tc>
        <w:tc>
          <w:tcPr>
            <w:tcW w:w="1452" w:type="dxa"/>
            <w:tcBorders>
              <w:top w:val="single" w:sz="4" w:space="0" w:color="000000"/>
              <w:left w:val="single" w:sz="4" w:space="0" w:color="000000"/>
              <w:bottom w:val="single" w:sz="4" w:space="0" w:color="000000"/>
              <w:right w:val="single" w:sz="4" w:space="0" w:color="000000"/>
            </w:tcBorders>
            <w:vAlign w:val="center"/>
          </w:tcPr>
          <w:p w14:paraId="0692EDDB"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4068.99</w:t>
            </w:r>
          </w:p>
        </w:tc>
        <w:tc>
          <w:tcPr>
            <w:tcW w:w="1091" w:type="dxa"/>
            <w:tcBorders>
              <w:top w:val="single" w:sz="4" w:space="0" w:color="000000"/>
              <w:left w:val="single" w:sz="4" w:space="0" w:color="000000"/>
              <w:bottom w:val="single" w:sz="4" w:space="0" w:color="000000"/>
              <w:right w:val="single" w:sz="4" w:space="0" w:color="000000"/>
            </w:tcBorders>
            <w:vAlign w:val="center"/>
          </w:tcPr>
          <w:p w14:paraId="4DBBA514"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2724.02 </w:t>
            </w:r>
          </w:p>
        </w:tc>
        <w:tc>
          <w:tcPr>
            <w:tcW w:w="1265" w:type="dxa"/>
            <w:tcBorders>
              <w:top w:val="single" w:sz="4" w:space="0" w:color="000000"/>
              <w:left w:val="single" w:sz="4" w:space="0" w:color="000000"/>
              <w:bottom w:val="single" w:sz="4" w:space="0" w:color="000000"/>
              <w:right w:val="single" w:sz="4" w:space="0" w:color="000000"/>
            </w:tcBorders>
            <w:vAlign w:val="center"/>
          </w:tcPr>
          <w:p w14:paraId="32B8C4C9"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6793.01</w:t>
            </w:r>
          </w:p>
        </w:tc>
        <w:tc>
          <w:tcPr>
            <w:tcW w:w="1284" w:type="dxa"/>
            <w:tcBorders>
              <w:top w:val="single" w:sz="4" w:space="0" w:color="000000"/>
              <w:left w:val="single" w:sz="4" w:space="0" w:color="000000"/>
              <w:bottom w:val="single" w:sz="4" w:space="0" w:color="000000"/>
              <w:right w:val="single" w:sz="4" w:space="0" w:color="000000"/>
            </w:tcBorders>
            <w:noWrap/>
            <w:vAlign w:val="center"/>
          </w:tcPr>
          <w:p w14:paraId="756228A9"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镇自管道路</w:t>
            </w:r>
          </w:p>
        </w:tc>
      </w:tr>
      <w:tr w:rsidR="00B2346E" w14:paraId="7D1BF03A" w14:textId="77777777" w:rsidTr="00B2346E">
        <w:trPr>
          <w:trHeight w:val="499"/>
        </w:trPr>
        <w:tc>
          <w:tcPr>
            <w:tcW w:w="618" w:type="dxa"/>
            <w:tcBorders>
              <w:top w:val="single" w:sz="4" w:space="0" w:color="000000"/>
              <w:left w:val="single" w:sz="4" w:space="0" w:color="000000"/>
              <w:bottom w:val="single" w:sz="4" w:space="0" w:color="000000"/>
              <w:right w:val="single" w:sz="4" w:space="0" w:color="000000"/>
            </w:tcBorders>
            <w:noWrap/>
            <w:vAlign w:val="center"/>
          </w:tcPr>
          <w:p w14:paraId="1FC507E2" w14:textId="77777777" w:rsidR="00B2346E" w:rsidRPr="001948F2" w:rsidRDefault="00B2346E" w:rsidP="00B2346E">
            <w:pPr>
              <w:widowControl/>
              <w:jc w:val="center"/>
              <w:textAlignment w:val="center"/>
              <w:rPr>
                <w:rFonts w:ascii="宋体" w:hAnsi="宋体" w:cs="宋体" w:hint="eastAsia"/>
                <w:color w:val="000000"/>
                <w:sz w:val="20"/>
              </w:rPr>
            </w:pPr>
            <w:r w:rsidRPr="001948F2">
              <w:rPr>
                <w:rFonts w:ascii="宋体" w:hAnsi="宋体" w:cs="宋体" w:hint="eastAsia"/>
                <w:color w:val="000000"/>
                <w:kern w:val="0"/>
                <w:sz w:val="20"/>
                <w:szCs w:val="20"/>
                <w:lang w:bidi="ar"/>
              </w:rPr>
              <w:t>43</w:t>
            </w:r>
          </w:p>
        </w:tc>
        <w:tc>
          <w:tcPr>
            <w:tcW w:w="747" w:type="dxa"/>
            <w:tcBorders>
              <w:top w:val="single" w:sz="4" w:space="0" w:color="000000"/>
              <w:left w:val="single" w:sz="4" w:space="0" w:color="000000"/>
              <w:bottom w:val="single" w:sz="4" w:space="0" w:color="000000"/>
              <w:right w:val="single" w:sz="4" w:space="0" w:color="000000"/>
            </w:tcBorders>
            <w:vAlign w:val="center"/>
          </w:tcPr>
          <w:p w14:paraId="64CC3048" w14:textId="77777777" w:rsidR="00B2346E" w:rsidRPr="001948F2" w:rsidRDefault="00B2346E" w:rsidP="00B2346E">
            <w:pPr>
              <w:widowControl/>
              <w:jc w:val="center"/>
              <w:textAlignment w:val="center"/>
              <w:rPr>
                <w:rFonts w:ascii="宋体" w:hAnsi="宋体" w:cs="宋体" w:hint="eastAsia"/>
                <w:color w:val="000000"/>
                <w:sz w:val="20"/>
              </w:rPr>
            </w:pPr>
            <w:r w:rsidRPr="001948F2">
              <w:rPr>
                <w:rFonts w:ascii="宋体" w:hAnsi="宋体" w:cs="宋体" w:hint="eastAsia"/>
                <w:color w:val="000000"/>
                <w:kern w:val="0"/>
                <w:sz w:val="20"/>
                <w:szCs w:val="20"/>
                <w:lang w:bidi="ar"/>
              </w:rPr>
              <w:t>48</w:t>
            </w:r>
          </w:p>
        </w:tc>
        <w:tc>
          <w:tcPr>
            <w:tcW w:w="1596" w:type="dxa"/>
            <w:tcBorders>
              <w:top w:val="single" w:sz="4" w:space="0" w:color="000000"/>
              <w:left w:val="single" w:sz="4" w:space="0" w:color="000000"/>
              <w:bottom w:val="single" w:sz="4" w:space="0" w:color="000000"/>
              <w:right w:val="single" w:sz="4" w:space="0" w:color="000000"/>
            </w:tcBorders>
            <w:vAlign w:val="center"/>
          </w:tcPr>
          <w:p w14:paraId="0865296E" w14:textId="77777777" w:rsidR="00B2346E" w:rsidRPr="001948F2" w:rsidRDefault="00B2346E" w:rsidP="00B2346E">
            <w:pPr>
              <w:widowControl/>
              <w:jc w:val="center"/>
              <w:textAlignment w:val="center"/>
              <w:rPr>
                <w:rFonts w:ascii="宋体" w:hAnsi="宋体" w:cs="宋体" w:hint="eastAsia"/>
                <w:color w:val="000000"/>
                <w:sz w:val="20"/>
              </w:rPr>
            </w:pPr>
            <w:r w:rsidRPr="001948F2">
              <w:rPr>
                <w:rFonts w:ascii="宋体" w:hAnsi="宋体" w:cs="宋体" w:hint="eastAsia"/>
                <w:color w:val="000000"/>
                <w:kern w:val="0"/>
                <w:sz w:val="20"/>
                <w:szCs w:val="20"/>
                <w:lang w:bidi="ar"/>
              </w:rPr>
              <w:t>上庄路</w:t>
            </w:r>
          </w:p>
        </w:tc>
        <w:tc>
          <w:tcPr>
            <w:tcW w:w="1691" w:type="dxa"/>
            <w:tcBorders>
              <w:top w:val="single" w:sz="4" w:space="0" w:color="000000"/>
              <w:left w:val="single" w:sz="4" w:space="0" w:color="000000"/>
              <w:bottom w:val="single" w:sz="4" w:space="0" w:color="000000"/>
              <w:right w:val="single" w:sz="4" w:space="0" w:color="000000"/>
            </w:tcBorders>
            <w:vAlign w:val="center"/>
          </w:tcPr>
          <w:p w14:paraId="2BF30A53" w14:textId="77777777" w:rsidR="00B2346E" w:rsidRPr="001948F2" w:rsidRDefault="00B2346E" w:rsidP="00B2346E">
            <w:pPr>
              <w:widowControl/>
              <w:jc w:val="center"/>
              <w:textAlignment w:val="center"/>
              <w:rPr>
                <w:rFonts w:ascii="宋体" w:hAnsi="宋体" w:cs="宋体" w:hint="eastAsia"/>
                <w:color w:val="000000"/>
                <w:sz w:val="20"/>
              </w:rPr>
            </w:pPr>
            <w:r w:rsidRPr="001948F2">
              <w:rPr>
                <w:rFonts w:ascii="宋体" w:hAnsi="宋体" w:cs="宋体" w:hint="eastAsia"/>
                <w:color w:val="000000"/>
                <w:kern w:val="0"/>
                <w:sz w:val="20"/>
                <w:szCs w:val="20"/>
                <w:lang w:bidi="ar"/>
              </w:rPr>
              <w:t>北起白水洼</w:t>
            </w:r>
          </w:p>
        </w:tc>
        <w:tc>
          <w:tcPr>
            <w:tcW w:w="1501" w:type="dxa"/>
            <w:tcBorders>
              <w:top w:val="single" w:sz="4" w:space="0" w:color="000000"/>
              <w:left w:val="single" w:sz="4" w:space="0" w:color="000000"/>
              <w:bottom w:val="single" w:sz="4" w:space="0" w:color="000000"/>
              <w:right w:val="single" w:sz="4" w:space="0" w:color="000000"/>
            </w:tcBorders>
            <w:vAlign w:val="center"/>
          </w:tcPr>
          <w:p w14:paraId="25DFCFD2" w14:textId="77777777" w:rsidR="00B2346E" w:rsidRPr="001948F2" w:rsidRDefault="00B2346E" w:rsidP="00B2346E">
            <w:pPr>
              <w:widowControl/>
              <w:jc w:val="center"/>
              <w:textAlignment w:val="center"/>
              <w:rPr>
                <w:rFonts w:ascii="宋体" w:hAnsi="宋体" w:cs="宋体" w:hint="eastAsia"/>
                <w:color w:val="000000"/>
                <w:sz w:val="20"/>
              </w:rPr>
            </w:pPr>
            <w:r w:rsidRPr="001948F2">
              <w:rPr>
                <w:rFonts w:ascii="宋体" w:hAnsi="宋体" w:cs="宋体" w:hint="eastAsia"/>
                <w:color w:val="000000"/>
                <w:kern w:val="0"/>
                <w:sz w:val="20"/>
                <w:szCs w:val="20"/>
                <w:lang w:bidi="ar"/>
              </w:rPr>
              <w:t>南至馨悦南街</w:t>
            </w:r>
          </w:p>
        </w:tc>
        <w:tc>
          <w:tcPr>
            <w:tcW w:w="1068" w:type="dxa"/>
            <w:tcBorders>
              <w:top w:val="single" w:sz="4" w:space="0" w:color="000000"/>
              <w:left w:val="single" w:sz="4" w:space="0" w:color="000000"/>
              <w:bottom w:val="single" w:sz="4" w:space="0" w:color="000000"/>
              <w:right w:val="single" w:sz="4" w:space="0" w:color="000000"/>
            </w:tcBorders>
            <w:vAlign w:val="center"/>
          </w:tcPr>
          <w:p w14:paraId="16347193" w14:textId="77777777" w:rsidR="00B2346E" w:rsidRPr="001948F2" w:rsidRDefault="00B2346E" w:rsidP="00B2346E">
            <w:pPr>
              <w:widowControl/>
              <w:jc w:val="center"/>
              <w:textAlignment w:val="center"/>
              <w:rPr>
                <w:rFonts w:ascii="宋体" w:hAnsi="宋体" w:cs="宋体" w:hint="eastAsia"/>
                <w:color w:val="000000"/>
                <w:sz w:val="20"/>
              </w:rPr>
            </w:pPr>
            <w:r w:rsidRPr="001948F2">
              <w:rPr>
                <w:rFonts w:ascii="宋体" w:hAnsi="宋体" w:cs="宋体" w:hint="eastAsia"/>
                <w:color w:val="000000"/>
                <w:kern w:val="0"/>
                <w:sz w:val="20"/>
                <w:szCs w:val="20"/>
                <w:lang w:bidi="ar"/>
              </w:rPr>
              <w:t>5.68</w:t>
            </w:r>
          </w:p>
        </w:tc>
        <w:tc>
          <w:tcPr>
            <w:tcW w:w="1104" w:type="dxa"/>
            <w:tcBorders>
              <w:top w:val="single" w:sz="4" w:space="0" w:color="000000"/>
              <w:left w:val="single" w:sz="4" w:space="0" w:color="000000"/>
              <w:bottom w:val="single" w:sz="4" w:space="0" w:color="000000"/>
              <w:right w:val="single" w:sz="4" w:space="0" w:color="000000"/>
            </w:tcBorders>
            <w:vAlign w:val="center"/>
          </w:tcPr>
          <w:p w14:paraId="74F5D669" w14:textId="77777777" w:rsidR="00B2346E" w:rsidRPr="001948F2" w:rsidRDefault="00B2346E" w:rsidP="00B2346E">
            <w:pPr>
              <w:widowControl/>
              <w:jc w:val="center"/>
              <w:textAlignment w:val="center"/>
              <w:rPr>
                <w:rFonts w:ascii="宋体" w:hAnsi="宋体" w:cs="宋体" w:hint="eastAsia"/>
                <w:color w:val="000000"/>
                <w:sz w:val="20"/>
              </w:rPr>
            </w:pPr>
            <w:r w:rsidRPr="001948F2">
              <w:rPr>
                <w:rFonts w:ascii="宋体" w:hAnsi="宋体" w:cs="宋体" w:hint="eastAsia"/>
                <w:color w:val="000000"/>
                <w:kern w:val="0"/>
                <w:sz w:val="20"/>
                <w:szCs w:val="20"/>
                <w:lang w:bidi="ar"/>
              </w:rPr>
              <w:t>1551.87</w:t>
            </w:r>
          </w:p>
        </w:tc>
        <w:tc>
          <w:tcPr>
            <w:tcW w:w="1452" w:type="dxa"/>
            <w:tcBorders>
              <w:top w:val="single" w:sz="4" w:space="0" w:color="000000"/>
              <w:left w:val="single" w:sz="4" w:space="0" w:color="000000"/>
              <w:bottom w:val="single" w:sz="4" w:space="0" w:color="000000"/>
              <w:right w:val="single" w:sz="4" w:space="0" w:color="000000"/>
            </w:tcBorders>
            <w:vAlign w:val="center"/>
          </w:tcPr>
          <w:p w14:paraId="162F7B53" w14:textId="77777777" w:rsidR="00B2346E" w:rsidRPr="001948F2" w:rsidRDefault="00B2346E" w:rsidP="00B2346E">
            <w:pPr>
              <w:widowControl/>
              <w:jc w:val="center"/>
              <w:textAlignment w:val="center"/>
              <w:rPr>
                <w:rFonts w:ascii="宋体" w:hAnsi="宋体" w:cs="宋体" w:hint="eastAsia"/>
                <w:color w:val="000000"/>
                <w:sz w:val="20"/>
              </w:rPr>
            </w:pPr>
            <w:r w:rsidRPr="001948F2">
              <w:rPr>
                <w:rFonts w:ascii="宋体" w:hAnsi="宋体" w:cs="宋体" w:hint="eastAsia"/>
                <w:color w:val="000000"/>
                <w:kern w:val="0"/>
                <w:sz w:val="20"/>
                <w:szCs w:val="20"/>
                <w:lang w:bidi="ar"/>
              </w:rPr>
              <w:t>8920.03</w:t>
            </w:r>
          </w:p>
        </w:tc>
        <w:tc>
          <w:tcPr>
            <w:tcW w:w="1091" w:type="dxa"/>
            <w:tcBorders>
              <w:top w:val="single" w:sz="4" w:space="0" w:color="000000"/>
              <w:left w:val="single" w:sz="4" w:space="0" w:color="000000"/>
              <w:bottom w:val="single" w:sz="4" w:space="0" w:color="000000"/>
              <w:right w:val="single" w:sz="4" w:space="0" w:color="000000"/>
            </w:tcBorders>
            <w:vAlign w:val="center"/>
          </w:tcPr>
          <w:p w14:paraId="369AD853" w14:textId="77777777" w:rsidR="00B2346E" w:rsidRPr="001948F2" w:rsidRDefault="00B2346E" w:rsidP="00B2346E">
            <w:pPr>
              <w:widowControl/>
              <w:jc w:val="center"/>
              <w:textAlignment w:val="center"/>
              <w:rPr>
                <w:rFonts w:ascii="宋体" w:hAnsi="宋体" w:cs="宋体" w:hint="eastAsia"/>
                <w:color w:val="000000"/>
                <w:sz w:val="20"/>
              </w:rPr>
            </w:pPr>
            <w:r w:rsidRPr="001948F2">
              <w:rPr>
                <w:rFonts w:ascii="宋体" w:hAnsi="宋体" w:cs="宋体" w:hint="eastAsia"/>
                <w:color w:val="000000"/>
                <w:kern w:val="0"/>
                <w:sz w:val="20"/>
                <w:szCs w:val="20"/>
                <w:lang w:bidi="ar"/>
              </w:rPr>
              <w:t xml:space="preserve">0.00 </w:t>
            </w:r>
          </w:p>
        </w:tc>
        <w:tc>
          <w:tcPr>
            <w:tcW w:w="1265" w:type="dxa"/>
            <w:tcBorders>
              <w:top w:val="single" w:sz="4" w:space="0" w:color="000000"/>
              <w:left w:val="single" w:sz="4" w:space="0" w:color="000000"/>
              <w:bottom w:val="single" w:sz="4" w:space="0" w:color="000000"/>
              <w:right w:val="single" w:sz="4" w:space="0" w:color="000000"/>
            </w:tcBorders>
            <w:vAlign w:val="center"/>
          </w:tcPr>
          <w:p w14:paraId="6D69B254" w14:textId="77777777" w:rsidR="00B2346E" w:rsidRPr="001948F2" w:rsidRDefault="00B2346E" w:rsidP="00B2346E">
            <w:pPr>
              <w:widowControl/>
              <w:jc w:val="center"/>
              <w:textAlignment w:val="center"/>
              <w:rPr>
                <w:rFonts w:ascii="宋体" w:hAnsi="宋体" w:cs="宋体" w:hint="eastAsia"/>
                <w:color w:val="000000"/>
                <w:sz w:val="20"/>
              </w:rPr>
            </w:pPr>
            <w:r w:rsidRPr="001948F2">
              <w:rPr>
                <w:rFonts w:ascii="宋体" w:hAnsi="宋体" w:cs="宋体" w:hint="eastAsia"/>
                <w:color w:val="000000"/>
                <w:kern w:val="0"/>
                <w:sz w:val="20"/>
                <w:szCs w:val="20"/>
                <w:lang w:bidi="ar"/>
              </w:rPr>
              <w:t>8920.03</w:t>
            </w:r>
          </w:p>
        </w:tc>
        <w:tc>
          <w:tcPr>
            <w:tcW w:w="1284" w:type="dxa"/>
            <w:tcBorders>
              <w:top w:val="single" w:sz="4" w:space="0" w:color="000000"/>
              <w:left w:val="single" w:sz="4" w:space="0" w:color="000000"/>
              <w:bottom w:val="single" w:sz="4" w:space="0" w:color="000000"/>
              <w:right w:val="single" w:sz="4" w:space="0" w:color="000000"/>
            </w:tcBorders>
            <w:noWrap/>
            <w:vAlign w:val="center"/>
          </w:tcPr>
          <w:p w14:paraId="0AEB39FA" w14:textId="77777777" w:rsidR="00B2346E" w:rsidRPr="001948F2" w:rsidRDefault="00B2346E" w:rsidP="00B2346E">
            <w:pPr>
              <w:widowControl/>
              <w:jc w:val="center"/>
              <w:textAlignment w:val="center"/>
              <w:rPr>
                <w:rFonts w:ascii="宋体" w:hAnsi="宋体" w:cs="宋体" w:hint="eastAsia"/>
                <w:color w:val="000000"/>
                <w:sz w:val="20"/>
              </w:rPr>
            </w:pPr>
            <w:r w:rsidRPr="001948F2">
              <w:rPr>
                <w:rFonts w:ascii="宋体" w:hAnsi="宋体" w:cs="宋体" w:hint="eastAsia"/>
                <w:color w:val="000000"/>
                <w:kern w:val="0"/>
                <w:sz w:val="20"/>
                <w:szCs w:val="20"/>
                <w:lang w:bidi="ar"/>
              </w:rPr>
              <w:t>2026年更新</w:t>
            </w:r>
          </w:p>
        </w:tc>
      </w:tr>
      <w:tr w:rsidR="00B2346E" w14:paraId="7CBEF700" w14:textId="77777777" w:rsidTr="00B2346E">
        <w:trPr>
          <w:trHeight w:val="499"/>
        </w:trPr>
        <w:tc>
          <w:tcPr>
            <w:tcW w:w="618" w:type="dxa"/>
            <w:tcBorders>
              <w:top w:val="single" w:sz="4" w:space="0" w:color="000000"/>
              <w:left w:val="single" w:sz="4" w:space="0" w:color="000000"/>
              <w:bottom w:val="single" w:sz="4" w:space="0" w:color="000000"/>
              <w:right w:val="single" w:sz="4" w:space="0" w:color="000000"/>
            </w:tcBorders>
            <w:noWrap/>
            <w:vAlign w:val="center"/>
          </w:tcPr>
          <w:p w14:paraId="33DBDB0E" w14:textId="77777777" w:rsidR="00B2346E" w:rsidRPr="001948F2" w:rsidRDefault="00B2346E" w:rsidP="00B2346E">
            <w:pPr>
              <w:widowControl/>
              <w:jc w:val="center"/>
              <w:textAlignment w:val="center"/>
              <w:rPr>
                <w:rFonts w:ascii="宋体" w:hAnsi="宋体" w:cs="宋体" w:hint="eastAsia"/>
                <w:color w:val="000000"/>
                <w:sz w:val="20"/>
              </w:rPr>
            </w:pPr>
            <w:r w:rsidRPr="001948F2">
              <w:rPr>
                <w:rFonts w:ascii="宋体" w:hAnsi="宋体" w:cs="宋体" w:hint="eastAsia"/>
                <w:color w:val="000000"/>
                <w:kern w:val="0"/>
                <w:sz w:val="20"/>
                <w:szCs w:val="20"/>
                <w:lang w:bidi="ar"/>
              </w:rPr>
              <w:t>44</w:t>
            </w:r>
          </w:p>
        </w:tc>
        <w:tc>
          <w:tcPr>
            <w:tcW w:w="747" w:type="dxa"/>
            <w:tcBorders>
              <w:top w:val="single" w:sz="4" w:space="0" w:color="000000"/>
              <w:left w:val="single" w:sz="4" w:space="0" w:color="000000"/>
              <w:bottom w:val="single" w:sz="4" w:space="0" w:color="000000"/>
              <w:right w:val="single" w:sz="4" w:space="0" w:color="000000"/>
            </w:tcBorders>
            <w:vAlign w:val="center"/>
          </w:tcPr>
          <w:p w14:paraId="146F76D7" w14:textId="77777777" w:rsidR="00B2346E" w:rsidRPr="001948F2" w:rsidRDefault="00B2346E" w:rsidP="00B2346E">
            <w:pPr>
              <w:widowControl/>
              <w:jc w:val="center"/>
              <w:textAlignment w:val="center"/>
              <w:rPr>
                <w:rFonts w:ascii="宋体" w:hAnsi="宋体" w:cs="宋体" w:hint="eastAsia"/>
                <w:color w:val="000000"/>
                <w:sz w:val="20"/>
              </w:rPr>
            </w:pPr>
            <w:r w:rsidRPr="001948F2">
              <w:rPr>
                <w:rFonts w:ascii="宋体" w:hAnsi="宋体" w:cs="宋体" w:hint="eastAsia"/>
                <w:color w:val="000000"/>
                <w:kern w:val="0"/>
                <w:sz w:val="20"/>
                <w:szCs w:val="20"/>
                <w:lang w:bidi="ar"/>
              </w:rPr>
              <w:t>48</w:t>
            </w:r>
          </w:p>
        </w:tc>
        <w:tc>
          <w:tcPr>
            <w:tcW w:w="1596" w:type="dxa"/>
            <w:tcBorders>
              <w:top w:val="single" w:sz="4" w:space="0" w:color="000000"/>
              <w:left w:val="single" w:sz="4" w:space="0" w:color="000000"/>
              <w:bottom w:val="single" w:sz="4" w:space="0" w:color="000000"/>
              <w:right w:val="single" w:sz="4" w:space="0" w:color="000000"/>
            </w:tcBorders>
            <w:vAlign w:val="center"/>
          </w:tcPr>
          <w:p w14:paraId="132EC5EA" w14:textId="77777777" w:rsidR="00B2346E" w:rsidRPr="001948F2" w:rsidRDefault="00B2346E" w:rsidP="00B2346E">
            <w:pPr>
              <w:widowControl/>
              <w:jc w:val="center"/>
              <w:textAlignment w:val="center"/>
              <w:rPr>
                <w:rFonts w:ascii="宋体" w:hAnsi="宋体" w:cs="宋体" w:hint="eastAsia"/>
                <w:color w:val="000000"/>
                <w:sz w:val="20"/>
              </w:rPr>
            </w:pPr>
            <w:r w:rsidRPr="001948F2">
              <w:rPr>
                <w:rFonts w:ascii="宋体" w:hAnsi="宋体" w:cs="宋体" w:hint="eastAsia"/>
                <w:color w:val="000000"/>
                <w:kern w:val="0"/>
                <w:sz w:val="20"/>
                <w:szCs w:val="20"/>
                <w:lang w:bidi="ar"/>
              </w:rPr>
              <w:t>上庄路</w:t>
            </w:r>
          </w:p>
        </w:tc>
        <w:tc>
          <w:tcPr>
            <w:tcW w:w="1691" w:type="dxa"/>
            <w:tcBorders>
              <w:top w:val="single" w:sz="4" w:space="0" w:color="000000"/>
              <w:left w:val="single" w:sz="4" w:space="0" w:color="000000"/>
              <w:bottom w:val="single" w:sz="4" w:space="0" w:color="000000"/>
              <w:right w:val="single" w:sz="4" w:space="0" w:color="000000"/>
            </w:tcBorders>
            <w:vAlign w:val="center"/>
          </w:tcPr>
          <w:p w14:paraId="046B5124" w14:textId="77777777" w:rsidR="00B2346E" w:rsidRPr="001948F2" w:rsidRDefault="00B2346E" w:rsidP="00B2346E">
            <w:pPr>
              <w:widowControl/>
              <w:jc w:val="center"/>
              <w:textAlignment w:val="center"/>
              <w:rPr>
                <w:rFonts w:ascii="宋体" w:hAnsi="宋体" w:cs="宋体" w:hint="eastAsia"/>
                <w:color w:val="000000"/>
                <w:sz w:val="20"/>
              </w:rPr>
            </w:pPr>
            <w:r w:rsidRPr="001948F2">
              <w:rPr>
                <w:rFonts w:ascii="宋体" w:hAnsi="宋体" w:cs="宋体" w:hint="eastAsia"/>
                <w:color w:val="000000"/>
                <w:kern w:val="0"/>
                <w:sz w:val="20"/>
                <w:szCs w:val="20"/>
                <w:lang w:bidi="ar"/>
              </w:rPr>
              <w:t>原海发路口（沙阳路）</w:t>
            </w:r>
          </w:p>
        </w:tc>
        <w:tc>
          <w:tcPr>
            <w:tcW w:w="1501" w:type="dxa"/>
            <w:tcBorders>
              <w:top w:val="single" w:sz="4" w:space="0" w:color="000000"/>
              <w:left w:val="single" w:sz="4" w:space="0" w:color="000000"/>
              <w:bottom w:val="single" w:sz="4" w:space="0" w:color="000000"/>
              <w:right w:val="single" w:sz="4" w:space="0" w:color="000000"/>
            </w:tcBorders>
            <w:vAlign w:val="center"/>
          </w:tcPr>
          <w:p w14:paraId="24148F39" w14:textId="77777777" w:rsidR="00B2346E" w:rsidRPr="001948F2" w:rsidRDefault="00B2346E" w:rsidP="00B2346E">
            <w:pPr>
              <w:widowControl/>
              <w:jc w:val="center"/>
              <w:textAlignment w:val="center"/>
              <w:rPr>
                <w:rFonts w:ascii="宋体" w:hAnsi="宋体" w:cs="宋体" w:hint="eastAsia"/>
                <w:color w:val="000000"/>
                <w:sz w:val="20"/>
              </w:rPr>
            </w:pPr>
            <w:r w:rsidRPr="001948F2">
              <w:rPr>
                <w:rFonts w:ascii="宋体" w:hAnsi="宋体" w:cs="宋体" w:hint="eastAsia"/>
                <w:color w:val="000000"/>
                <w:kern w:val="0"/>
                <w:sz w:val="20"/>
                <w:szCs w:val="20"/>
                <w:lang w:bidi="ar"/>
              </w:rPr>
              <w:t>馨悦南街</w:t>
            </w:r>
          </w:p>
        </w:tc>
        <w:tc>
          <w:tcPr>
            <w:tcW w:w="1068" w:type="dxa"/>
            <w:tcBorders>
              <w:top w:val="single" w:sz="4" w:space="0" w:color="000000"/>
              <w:left w:val="single" w:sz="4" w:space="0" w:color="000000"/>
              <w:bottom w:val="single" w:sz="4" w:space="0" w:color="000000"/>
              <w:right w:val="single" w:sz="4" w:space="0" w:color="000000"/>
            </w:tcBorders>
            <w:vAlign w:val="center"/>
          </w:tcPr>
          <w:p w14:paraId="43C73993" w14:textId="77777777" w:rsidR="00B2346E" w:rsidRPr="001948F2" w:rsidRDefault="00B2346E" w:rsidP="00B2346E">
            <w:pPr>
              <w:widowControl/>
              <w:jc w:val="center"/>
              <w:textAlignment w:val="center"/>
              <w:rPr>
                <w:rFonts w:ascii="宋体" w:hAnsi="宋体" w:cs="宋体" w:hint="eastAsia"/>
                <w:color w:val="000000"/>
                <w:sz w:val="20"/>
              </w:rPr>
            </w:pPr>
            <w:r w:rsidRPr="001948F2">
              <w:rPr>
                <w:rFonts w:ascii="宋体" w:hAnsi="宋体" w:cs="宋体" w:hint="eastAsia"/>
                <w:color w:val="000000"/>
                <w:kern w:val="0"/>
                <w:sz w:val="20"/>
                <w:szCs w:val="20"/>
                <w:lang w:bidi="ar"/>
              </w:rPr>
              <w:t>29</w:t>
            </w:r>
          </w:p>
        </w:tc>
        <w:tc>
          <w:tcPr>
            <w:tcW w:w="1104" w:type="dxa"/>
            <w:tcBorders>
              <w:top w:val="single" w:sz="4" w:space="0" w:color="000000"/>
              <w:left w:val="single" w:sz="4" w:space="0" w:color="000000"/>
              <w:bottom w:val="single" w:sz="4" w:space="0" w:color="000000"/>
              <w:right w:val="single" w:sz="4" w:space="0" w:color="000000"/>
            </w:tcBorders>
            <w:vAlign w:val="center"/>
          </w:tcPr>
          <w:p w14:paraId="4CF89B43" w14:textId="77777777" w:rsidR="00B2346E" w:rsidRPr="001948F2" w:rsidRDefault="00B2346E" w:rsidP="00B2346E">
            <w:pPr>
              <w:widowControl/>
              <w:jc w:val="center"/>
              <w:textAlignment w:val="center"/>
              <w:rPr>
                <w:rFonts w:ascii="宋体" w:hAnsi="宋体" w:cs="宋体" w:hint="eastAsia"/>
                <w:color w:val="000000"/>
                <w:sz w:val="20"/>
              </w:rPr>
            </w:pPr>
            <w:r w:rsidRPr="001948F2">
              <w:rPr>
                <w:rFonts w:ascii="宋体" w:hAnsi="宋体" w:cs="宋体" w:hint="eastAsia"/>
                <w:color w:val="000000"/>
                <w:kern w:val="0"/>
                <w:sz w:val="20"/>
                <w:szCs w:val="20"/>
                <w:lang w:bidi="ar"/>
              </w:rPr>
              <w:t>280</w:t>
            </w:r>
          </w:p>
        </w:tc>
        <w:tc>
          <w:tcPr>
            <w:tcW w:w="1452" w:type="dxa"/>
            <w:tcBorders>
              <w:top w:val="single" w:sz="4" w:space="0" w:color="000000"/>
              <w:left w:val="single" w:sz="4" w:space="0" w:color="000000"/>
              <w:bottom w:val="single" w:sz="4" w:space="0" w:color="000000"/>
              <w:right w:val="single" w:sz="4" w:space="0" w:color="000000"/>
            </w:tcBorders>
            <w:vAlign w:val="center"/>
          </w:tcPr>
          <w:p w14:paraId="78693187" w14:textId="77777777" w:rsidR="00B2346E" w:rsidRPr="001948F2" w:rsidRDefault="00B2346E" w:rsidP="00B2346E">
            <w:pPr>
              <w:widowControl/>
              <w:jc w:val="center"/>
              <w:textAlignment w:val="center"/>
              <w:rPr>
                <w:rFonts w:ascii="宋体" w:hAnsi="宋体" w:cs="宋体" w:hint="eastAsia"/>
                <w:color w:val="000000"/>
                <w:sz w:val="20"/>
              </w:rPr>
            </w:pPr>
            <w:r w:rsidRPr="001948F2">
              <w:rPr>
                <w:rFonts w:ascii="宋体" w:hAnsi="宋体" w:cs="宋体" w:hint="eastAsia"/>
                <w:color w:val="000000"/>
                <w:kern w:val="0"/>
                <w:sz w:val="20"/>
                <w:szCs w:val="20"/>
                <w:lang w:bidi="ar"/>
              </w:rPr>
              <w:t>11641.17</w:t>
            </w:r>
          </w:p>
        </w:tc>
        <w:tc>
          <w:tcPr>
            <w:tcW w:w="1091" w:type="dxa"/>
            <w:tcBorders>
              <w:top w:val="single" w:sz="4" w:space="0" w:color="000000"/>
              <w:left w:val="single" w:sz="4" w:space="0" w:color="000000"/>
              <w:bottom w:val="single" w:sz="4" w:space="0" w:color="000000"/>
              <w:right w:val="single" w:sz="4" w:space="0" w:color="000000"/>
            </w:tcBorders>
            <w:vAlign w:val="center"/>
          </w:tcPr>
          <w:p w14:paraId="769E003A" w14:textId="77777777" w:rsidR="00B2346E" w:rsidRPr="001948F2" w:rsidRDefault="00B2346E" w:rsidP="00B2346E">
            <w:pPr>
              <w:widowControl/>
              <w:jc w:val="center"/>
              <w:textAlignment w:val="center"/>
              <w:rPr>
                <w:rFonts w:ascii="宋体" w:hAnsi="宋体" w:cs="宋体" w:hint="eastAsia"/>
                <w:color w:val="000000"/>
                <w:sz w:val="20"/>
              </w:rPr>
            </w:pPr>
            <w:r w:rsidRPr="001948F2">
              <w:rPr>
                <w:rFonts w:ascii="宋体" w:hAnsi="宋体" w:cs="宋体" w:hint="eastAsia"/>
                <w:color w:val="000000"/>
                <w:kern w:val="0"/>
                <w:sz w:val="20"/>
                <w:szCs w:val="20"/>
                <w:lang w:bidi="ar"/>
              </w:rPr>
              <w:t xml:space="preserve">1320.68 </w:t>
            </w:r>
          </w:p>
        </w:tc>
        <w:tc>
          <w:tcPr>
            <w:tcW w:w="1265" w:type="dxa"/>
            <w:tcBorders>
              <w:top w:val="single" w:sz="4" w:space="0" w:color="000000"/>
              <w:left w:val="single" w:sz="4" w:space="0" w:color="000000"/>
              <w:bottom w:val="single" w:sz="4" w:space="0" w:color="000000"/>
              <w:right w:val="single" w:sz="4" w:space="0" w:color="000000"/>
            </w:tcBorders>
            <w:vAlign w:val="center"/>
          </w:tcPr>
          <w:p w14:paraId="267B9866" w14:textId="77777777" w:rsidR="00B2346E" w:rsidRPr="001948F2" w:rsidRDefault="00B2346E" w:rsidP="00B2346E">
            <w:pPr>
              <w:widowControl/>
              <w:jc w:val="center"/>
              <w:textAlignment w:val="center"/>
              <w:rPr>
                <w:rFonts w:ascii="宋体" w:hAnsi="宋体" w:cs="宋体" w:hint="eastAsia"/>
                <w:color w:val="000000"/>
                <w:sz w:val="20"/>
              </w:rPr>
            </w:pPr>
            <w:r w:rsidRPr="001948F2">
              <w:rPr>
                <w:rFonts w:ascii="宋体" w:hAnsi="宋体" w:cs="宋体" w:hint="eastAsia"/>
                <w:color w:val="000000"/>
                <w:kern w:val="0"/>
                <w:sz w:val="20"/>
                <w:szCs w:val="20"/>
                <w:lang w:bidi="ar"/>
              </w:rPr>
              <w:t>12961.85</w:t>
            </w:r>
          </w:p>
        </w:tc>
        <w:tc>
          <w:tcPr>
            <w:tcW w:w="1284" w:type="dxa"/>
            <w:tcBorders>
              <w:top w:val="single" w:sz="4" w:space="0" w:color="000000"/>
              <w:left w:val="single" w:sz="4" w:space="0" w:color="000000"/>
              <w:bottom w:val="single" w:sz="4" w:space="0" w:color="000000"/>
              <w:right w:val="single" w:sz="4" w:space="0" w:color="000000"/>
            </w:tcBorders>
            <w:noWrap/>
            <w:vAlign w:val="center"/>
          </w:tcPr>
          <w:p w14:paraId="6E92471C" w14:textId="77777777" w:rsidR="00B2346E" w:rsidRPr="001948F2" w:rsidRDefault="00B2346E" w:rsidP="00B2346E">
            <w:pPr>
              <w:widowControl/>
              <w:jc w:val="center"/>
              <w:textAlignment w:val="center"/>
              <w:rPr>
                <w:rFonts w:ascii="宋体" w:hAnsi="宋体" w:cs="宋体" w:hint="eastAsia"/>
                <w:color w:val="000000"/>
                <w:sz w:val="20"/>
              </w:rPr>
            </w:pPr>
            <w:r w:rsidRPr="001948F2">
              <w:rPr>
                <w:rFonts w:ascii="宋体" w:hAnsi="宋体" w:cs="宋体" w:hint="eastAsia"/>
                <w:color w:val="000000"/>
                <w:kern w:val="0"/>
                <w:sz w:val="20"/>
                <w:szCs w:val="20"/>
                <w:lang w:bidi="ar"/>
              </w:rPr>
              <w:t>2026年更新</w:t>
            </w:r>
          </w:p>
        </w:tc>
      </w:tr>
      <w:tr w:rsidR="00B2346E" w14:paraId="151B03FC" w14:textId="77777777" w:rsidTr="00B2346E">
        <w:trPr>
          <w:trHeight w:val="499"/>
        </w:trPr>
        <w:tc>
          <w:tcPr>
            <w:tcW w:w="618" w:type="dxa"/>
            <w:tcBorders>
              <w:top w:val="single" w:sz="4" w:space="0" w:color="000000"/>
              <w:left w:val="single" w:sz="4" w:space="0" w:color="000000"/>
              <w:bottom w:val="single" w:sz="4" w:space="0" w:color="000000"/>
              <w:right w:val="single" w:sz="4" w:space="0" w:color="000000"/>
            </w:tcBorders>
            <w:noWrap/>
            <w:vAlign w:val="center"/>
          </w:tcPr>
          <w:p w14:paraId="4516C8B0" w14:textId="77777777" w:rsidR="00B2346E" w:rsidRPr="001948F2" w:rsidRDefault="00B2346E" w:rsidP="00B2346E">
            <w:pPr>
              <w:widowControl/>
              <w:jc w:val="center"/>
              <w:textAlignment w:val="center"/>
              <w:rPr>
                <w:rFonts w:ascii="宋体" w:hAnsi="宋体" w:cs="宋体" w:hint="eastAsia"/>
                <w:color w:val="000000"/>
                <w:sz w:val="20"/>
              </w:rPr>
            </w:pPr>
            <w:r w:rsidRPr="001948F2">
              <w:rPr>
                <w:rFonts w:ascii="宋体" w:hAnsi="宋体" w:cs="宋体" w:hint="eastAsia"/>
                <w:color w:val="000000"/>
                <w:kern w:val="0"/>
                <w:sz w:val="20"/>
                <w:szCs w:val="20"/>
                <w:lang w:bidi="ar"/>
              </w:rPr>
              <w:t>45</w:t>
            </w:r>
          </w:p>
        </w:tc>
        <w:tc>
          <w:tcPr>
            <w:tcW w:w="747" w:type="dxa"/>
            <w:tcBorders>
              <w:top w:val="single" w:sz="4" w:space="0" w:color="000000"/>
              <w:left w:val="single" w:sz="4" w:space="0" w:color="000000"/>
              <w:bottom w:val="single" w:sz="4" w:space="0" w:color="000000"/>
              <w:right w:val="single" w:sz="4" w:space="0" w:color="000000"/>
            </w:tcBorders>
            <w:vAlign w:val="center"/>
          </w:tcPr>
          <w:p w14:paraId="161DF45D" w14:textId="77777777" w:rsidR="00B2346E" w:rsidRPr="001948F2" w:rsidRDefault="00B2346E" w:rsidP="00B2346E">
            <w:pPr>
              <w:widowControl/>
              <w:jc w:val="center"/>
              <w:textAlignment w:val="center"/>
              <w:rPr>
                <w:rFonts w:ascii="宋体" w:hAnsi="宋体" w:cs="宋体" w:hint="eastAsia"/>
                <w:color w:val="000000"/>
                <w:sz w:val="20"/>
              </w:rPr>
            </w:pPr>
            <w:r w:rsidRPr="001948F2">
              <w:rPr>
                <w:rFonts w:ascii="宋体" w:hAnsi="宋体" w:cs="宋体" w:hint="eastAsia"/>
                <w:color w:val="000000"/>
                <w:kern w:val="0"/>
                <w:sz w:val="20"/>
                <w:szCs w:val="20"/>
                <w:lang w:bidi="ar"/>
              </w:rPr>
              <w:t>49</w:t>
            </w:r>
          </w:p>
        </w:tc>
        <w:tc>
          <w:tcPr>
            <w:tcW w:w="1596" w:type="dxa"/>
            <w:tcBorders>
              <w:top w:val="single" w:sz="4" w:space="0" w:color="000000"/>
              <w:left w:val="single" w:sz="4" w:space="0" w:color="000000"/>
              <w:bottom w:val="single" w:sz="4" w:space="0" w:color="000000"/>
              <w:right w:val="single" w:sz="4" w:space="0" w:color="000000"/>
            </w:tcBorders>
            <w:vAlign w:val="center"/>
          </w:tcPr>
          <w:p w14:paraId="163440E5" w14:textId="77777777" w:rsidR="00B2346E" w:rsidRPr="001948F2" w:rsidRDefault="00B2346E" w:rsidP="00B2346E">
            <w:pPr>
              <w:widowControl/>
              <w:jc w:val="center"/>
              <w:textAlignment w:val="center"/>
              <w:rPr>
                <w:rFonts w:ascii="宋体" w:hAnsi="宋体" w:cs="宋体" w:hint="eastAsia"/>
                <w:color w:val="000000"/>
                <w:sz w:val="20"/>
              </w:rPr>
            </w:pPr>
            <w:r w:rsidRPr="001948F2">
              <w:rPr>
                <w:rFonts w:ascii="宋体" w:hAnsi="宋体" w:cs="宋体" w:hint="eastAsia"/>
                <w:color w:val="000000"/>
                <w:kern w:val="0"/>
                <w:sz w:val="20"/>
                <w:szCs w:val="20"/>
                <w:lang w:bidi="ar"/>
              </w:rPr>
              <w:t>辛力屯村路</w:t>
            </w:r>
          </w:p>
        </w:tc>
        <w:tc>
          <w:tcPr>
            <w:tcW w:w="1691" w:type="dxa"/>
            <w:tcBorders>
              <w:top w:val="single" w:sz="4" w:space="0" w:color="000000"/>
              <w:left w:val="single" w:sz="4" w:space="0" w:color="000000"/>
              <w:bottom w:val="single" w:sz="4" w:space="0" w:color="000000"/>
              <w:right w:val="single" w:sz="4" w:space="0" w:color="000000"/>
            </w:tcBorders>
            <w:vAlign w:val="center"/>
          </w:tcPr>
          <w:p w14:paraId="6DAA5200" w14:textId="77777777" w:rsidR="00B2346E" w:rsidRPr="001948F2" w:rsidRDefault="00B2346E" w:rsidP="00B2346E">
            <w:pPr>
              <w:widowControl/>
              <w:jc w:val="center"/>
              <w:textAlignment w:val="center"/>
              <w:rPr>
                <w:rFonts w:ascii="宋体" w:hAnsi="宋体" w:cs="宋体" w:hint="eastAsia"/>
                <w:color w:val="000000"/>
                <w:sz w:val="20"/>
              </w:rPr>
            </w:pPr>
            <w:r w:rsidRPr="001948F2">
              <w:rPr>
                <w:rFonts w:ascii="宋体" w:hAnsi="宋体" w:cs="宋体" w:hint="eastAsia"/>
                <w:color w:val="000000"/>
                <w:kern w:val="0"/>
                <w:sz w:val="20"/>
                <w:szCs w:val="20"/>
                <w:lang w:bidi="ar"/>
              </w:rPr>
              <w:t>南起沙阳路</w:t>
            </w:r>
          </w:p>
        </w:tc>
        <w:tc>
          <w:tcPr>
            <w:tcW w:w="1501" w:type="dxa"/>
            <w:tcBorders>
              <w:top w:val="single" w:sz="4" w:space="0" w:color="000000"/>
              <w:left w:val="single" w:sz="4" w:space="0" w:color="000000"/>
              <w:bottom w:val="single" w:sz="4" w:space="0" w:color="000000"/>
              <w:right w:val="single" w:sz="4" w:space="0" w:color="000000"/>
            </w:tcBorders>
            <w:vAlign w:val="center"/>
          </w:tcPr>
          <w:p w14:paraId="3A18CEC6" w14:textId="77777777" w:rsidR="00B2346E" w:rsidRPr="001948F2" w:rsidRDefault="00B2346E" w:rsidP="00B2346E">
            <w:pPr>
              <w:widowControl/>
              <w:jc w:val="center"/>
              <w:textAlignment w:val="center"/>
              <w:rPr>
                <w:rFonts w:ascii="宋体" w:hAnsi="宋体" w:cs="宋体" w:hint="eastAsia"/>
                <w:color w:val="000000"/>
                <w:sz w:val="20"/>
              </w:rPr>
            </w:pPr>
            <w:r w:rsidRPr="001948F2">
              <w:rPr>
                <w:rFonts w:ascii="宋体" w:hAnsi="宋体" w:cs="宋体" w:hint="eastAsia"/>
                <w:color w:val="000000"/>
                <w:kern w:val="0"/>
                <w:sz w:val="20"/>
                <w:szCs w:val="20"/>
                <w:lang w:bidi="ar"/>
              </w:rPr>
              <w:t>北至梅辛路</w:t>
            </w:r>
          </w:p>
        </w:tc>
        <w:tc>
          <w:tcPr>
            <w:tcW w:w="1068" w:type="dxa"/>
            <w:tcBorders>
              <w:top w:val="single" w:sz="4" w:space="0" w:color="000000"/>
              <w:left w:val="single" w:sz="4" w:space="0" w:color="000000"/>
              <w:bottom w:val="single" w:sz="4" w:space="0" w:color="000000"/>
              <w:right w:val="single" w:sz="4" w:space="0" w:color="000000"/>
            </w:tcBorders>
            <w:vAlign w:val="center"/>
          </w:tcPr>
          <w:p w14:paraId="64C156AC" w14:textId="77777777" w:rsidR="00B2346E" w:rsidRPr="001948F2" w:rsidRDefault="00B2346E" w:rsidP="00B2346E">
            <w:pPr>
              <w:widowControl/>
              <w:jc w:val="center"/>
              <w:textAlignment w:val="center"/>
              <w:rPr>
                <w:rFonts w:ascii="宋体" w:hAnsi="宋体" w:cs="宋体" w:hint="eastAsia"/>
                <w:color w:val="000000"/>
                <w:sz w:val="20"/>
              </w:rPr>
            </w:pPr>
            <w:r w:rsidRPr="001948F2">
              <w:rPr>
                <w:rFonts w:ascii="宋体" w:hAnsi="宋体" w:cs="宋体" w:hint="eastAsia"/>
                <w:color w:val="000000"/>
                <w:kern w:val="0"/>
                <w:sz w:val="20"/>
                <w:szCs w:val="20"/>
                <w:lang w:bidi="ar"/>
              </w:rPr>
              <w:t>9.96</w:t>
            </w:r>
          </w:p>
        </w:tc>
        <w:tc>
          <w:tcPr>
            <w:tcW w:w="1104" w:type="dxa"/>
            <w:tcBorders>
              <w:top w:val="single" w:sz="4" w:space="0" w:color="000000"/>
              <w:left w:val="single" w:sz="4" w:space="0" w:color="000000"/>
              <w:bottom w:val="single" w:sz="4" w:space="0" w:color="000000"/>
              <w:right w:val="single" w:sz="4" w:space="0" w:color="000000"/>
            </w:tcBorders>
            <w:vAlign w:val="center"/>
          </w:tcPr>
          <w:p w14:paraId="6826EF08" w14:textId="77777777" w:rsidR="00B2346E" w:rsidRPr="001948F2" w:rsidRDefault="00B2346E" w:rsidP="00B2346E">
            <w:pPr>
              <w:widowControl/>
              <w:jc w:val="center"/>
              <w:textAlignment w:val="center"/>
              <w:rPr>
                <w:rFonts w:ascii="宋体" w:hAnsi="宋体" w:cs="宋体" w:hint="eastAsia"/>
                <w:color w:val="000000"/>
                <w:sz w:val="20"/>
              </w:rPr>
            </w:pPr>
            <w:r w:rsidRPr="001948F2">
              <w:rPr>
                <w:rFonts w:ascii="宋体" w:hAnsi="宋体" w:cs="宋体" w:hint="eastAsia"/>
                <w:color w:val="000000"/>
                <w:kern w:val="0"/>
                <w:sz w:val="20"/>
                <w:szCs w:val="20"/>
                <w:lang w:bidi="ar"/>
              </w:rPr>
              <w:t>1217.71</w:t>
            </w:r>
          </w:p>
        </w:tc>
        <w:tc>
          <w:tcPr>
            <w:tcW w:w="1452" w:type="dxa"/>
            <w:tcBorders>
              <w:top w:val="single" w:sz="4" w:space="0" w:color="000000"/>
              <w:left w:val="single" w:sz="4" w:space="0" w:color="000000"/>
              <w:bottom w:val="single" w:sz="4" w:space="0" w:color="000000"/>
              <w:right w:val="single" w:sz="4" w:space="0" w:color="000000"/>
            </w:tcBorders>
            <w:vAlign w:val="center"/>
          </w:tcPr>
          <w:p w14:paraId="38ACEAFC" w14:textId="77777777" w:rsidR="00B2346E" w:rsidRPr="001948F2" w:rsidRDefault="00B2346E" w:rsidP="00B2346E">
            <w:pPr>
              <w:widowControl/>
              <w:jc w:val="center"/>
              <w:textAlignment w:val="center"/>
              <w:rPr>
                <w:rFonts w:ascii="宋体" w:hAnsi="宋体" w:cs="宋体" w:hint="eastAsia"/>
                <w:color w:val="000000"/>
                <w:sz w:val="20"/>
              </w:rPr>
            </w:pPr>
            <w:r w:rsidRPr="001948F2">
              <w:rPr>
                <w:rFonts w:ascii="宋体" w:hAnsi="宋体" w:cs="宋体" w:hint="eastAsia"/>
                <w:color w:val="000000"/>
                <w:kern w:val="0"/>
                <w:sz w:val="20"/>
                <w:szCs w:val="20"/>
                <w:lang w:bidi="ar"/>
              </w:rPr>
              <w:t>12125.14</w:t>
            </w:r>
          </w:p>
        </w:tc>
        <w:tc>
          <w:tcPr>
            <w:tcW w:w="1091" w:type="dxa"/>
            <w:tcBorders>
              <w:top w:val="single" w:sz="4" w:space="0" w:color="000000"/>
              <w:left w:val="single" w:sz="4" w:space="0" w:color="000000"/>
              <w:bottom w:val="single" w:sz="4" w:space="0" w:color="000000"/>
              <w:right w:val="single" w:sz="4" w:space="0" w:color="000000"/>
            </w:tcBorders>
            <w:vAlign w:val="center"/>
          </w:tcPr>
          <w:p w14:paraId="5CBFA0A9" w14:textId="77777777" w:rsidR="00B2346E" w:rsidRPr="001948F2" w:rsidRDefault="00B2346E" w:rsidP="00B2346E">
            <w:pPr>
              <w:widowControl/>
              <w:jc w:val="center"/>
              <w:textAlignment w:val="center"/>
              <w:rPr>
                <w:rFonts w:ascii="宋体" w:hAnsi="宋体" w:cs="宋体" w:hint="eastAsia"/>
                <w:color w:val="000000"/>
                <w:sz w:val="20"/>
              </w:rPr>
            </w:pPr>
            <w:r w:rsidRPr="001948F2">
              <w:rPr>
                <w:rFonts w:ascii="宋体" w:hAnsi="宋体" w:cs="宋体" w:hint="eastAsia"/>
                <w:color w:val="000000"/>
                <w:kern w:val="0"/>
                <w:sz w:val="20"/>
                <w:szCs w:val="20"/>
                <w:lang w:bidi="ar"/>
              </w:rPr>
              <w:t xml:space="preserve">609.45 </w:t>
            </w:r>
          </w:p>
        </w:tc>
        <w:tc>
          <w:tcPr>
            <w:tcW w:w="1265" w:type="dxa"/>
            <w:tcBorders>
              <w:top w:val="single" w:sz="4" w:space="0" w:color="000000"/>
              <w:left w:val="single" w:sz="4" w:space="0" w:color="000000"/>
              <w:bottom w:val="single" w:sz="4" w:space="0" w:color="000000"/>
              <w:right w:val="single" w:sz="4" w:space="0" w:color="000000"/>
            </w:tcBorders>
            <w:vAlign w:val="center"/>
          </w:tcPr>
          <w:p w14:paraId="3E834870" w14:textId="77777777" w:rsidR="00B2346E" w:rsidRPr="001948F2" w:rsidRDefault="00B2346E" w:rsidP="00B2346E">
            <w:pPr>
              <w:widowControl/>
              <w:jc w:val="center"/>
              <w:textAlignment w:val="center"/>
              <w:rPr>
                <w:rFonts w:ascii="宋体" w:hAnsi="宋体" w:cs="宋体" w:hint="eastAsia"/>
                <w:color w:val="000000"/>
                <w:sz w:val="20"/>
              </w:rPr>
            </w:pPr>
            <w:r w:rsidRPr="001948F2">
              <w:rPr>
                <w:rFonts w:ascii="宋体" w:hAnsi="宋体" w:cs="宋体" w:hint="eastAsia"/>
                <w:color w:val="000000"/>
                <w:kern w:val="0"/>
                <w:sz w:val="20"/>
                <w:szCs w:val="20"/>
                <w:lang w:bidi="ar"/>
              </w:rPr>
              <w:t>12734.59</w:t>
            </w:r>
          </w:p>
        </w:tc>
        <w:tc>
          <w:tcPr>
            <w:tcW w:w="1284" w:type="dxa"/>
            <w:tcBorders>
              <w:top w:val="single" w:sz="4" w:space="0" w:color="000000"/>
              <w:left w:val="single" w:sz="4" w:space="0" w:color="000000"/>
              <w:bottom w:val="single" w:sz="4" w:space="0" w:color="000000"/>
              <w:right w:val="single" w:sz="4" w:space="0" w:color="000000"/>
            </w:tcBorders>
            <w:noWrap/>
            <w:vAlign w:val="center"/>
          </w:tcPr>
          <w:p w14:paraId="4D7ED0BF" w14:textId="77777777" w:rsidR="00B2346E" w:rsidRPr="001948F2" w:rsidRDefault="00B2346E" w:rsidP="00B2346E">
            <w:pPr>
              <w:widowControl/>
              <w:jc w:val="center"/>
              <w:textAlignment w:val="center"/>
              <w:rPr>
                <w:rFonts w:ascii="宋体" w:hAnsi="宋体" w:cs="宋体" w:hint="eastAsia"/>
                <w:color w:val="000000"/>
                <w:sz w:val="20"/>
              </w:rPr>
            </w:pPr>
            <w:r w:rsidRPr="001948F2">
              <w:rPr>
                <w:rFonts w:ascii="宋体" w:hAnsi="宋体" w:cs="宋体" w:hint="eastAsia"/>
                <w:color w:val="000000"/>
                <w:kern w:val="0"/>
                <w:sz w:val="20"/>
                <w:szCs w:val="20"/>
                <w:lang w:bidi="ar"/>
              </w:rPr>
              <w:t>镇自管道路</w:t>
            </w:r>
          </w:p>
        </w:tc>
      </w:tr>
      <w:tr w:rsidR="00B2346E" w14:paraId="2E95AFDD" w14:textId="77777777" w:rsidTr="00B2346E">
        <w:trPr>
          <w:trHeight w:val="499"/>
        </w:trPr>
        <w:tc>
          <w:tcPr>
            <w:tcW w:w="618" w:type="dxa"/>
            <w:tcBorders>
              <w:top w:val="single" w:sz="4" w:space="0" w:color="000000"/>
              <w:left w:val="single" w:sz="4" w:space="0" w:color="000000"/>
              <w:bottom w:val="single" w:sz="4" w:space="0" w:color="000000"/>
              <w:right w:val="single" w:sz="4" w:space="0" w:color="000000"/>
            </w:tcBorders>
            <w:noWrap/>
            <w:vAlign w:val="center"/>
          </w:tcPr>
          <w:p w14:paraId="487490CB"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46</w:t>
            </w:r>
          </w:p>
        </w:tc>
        <w:tc>
          <w:tcPr>
            <w:tcW w:w="747" w:type="dxa"/>
            <w:tcBorders>
              <w:top w:val="single" w:sz="4" w:space="0" w:color="000000"/>
              <w:left w:val="single" w:sz="4" w:space="0" w:color="000000"/>
              <w:bottom w:val="single" w:sz="4" w:space="0" w:color="000000"/>
              <w:right w:val="single" w:sz="4" w:space="0" w:color="000000"/>
            </w:tcBorders>
            <w:vAlign w:val="center"/>
          </w:tcPr>
          <w:p w14:paraId="3AE3A911"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51</w:t>
            </w:r>
          </w:p>
        </w:tc>
        <w:tc>
          <w:tcPr>
            <w:tcW w:w="1596" w:type="dxa"/>
            <w:tcBorders>
              <w:top w:val="single" w:sz="4" w:space="0" w:color="000000"/>
              <w:left w:val="single" w:sz="4" w:space="0" w:color="000000"/>
              <w:bottom w:val="single" w:sz="4" w:space="0" w:color="000000"/>
              <w:right w:val="single" w:sz="4" w:space="0" w:color="000000"/>
            </w:tcBorders>
            <w:vAlign w:val="center"/>
          </w:tcPr>
          <w:p w14:paraId="4AD9CB8A"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环村北路</w:t>
            </w:r>
          </w:p>
        </w:tc>
        <w:tc>
          <w:tcPr>
            <w:tcW w:w="1691" w:type="dxa"/>
            <w:tcBorders>
              <w:top w:val="single" w:sz="4" w:space="0" w:color="000000"/>
              <w:left w:val="single" w:sz="4" w:space="0" w:color="000000"/>
              <w:bottom w:val="single" w:sz="4" w:space="0" w:color="000000"/>
              <w:right w:val="single" w:sz="4" w:space="0" w:color="000000"/>
            </w:tcBorders>
            <w:vAlign w:val="center"/>
          </w:tcPr>
          <w:p w14:paraId="20624939"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西起环村西路</w:t>
            </w:r>
          </w:p>
        </w:tc>
        <w:tc>
          <w:tcPr>
            <w:tcW w:w="1501" w:type="dxa"/>
            <w:tcBorders>
              <w:top w:val="single" w:sz="4" w:space="0" w:color="000000"/>
              <w:left w:val="single" w:sz="4" w:space="0" w:color="000000"/>
              <w:bottom w:val="single" w:sz="4" w:space="0" w:color="000000"/>
              <w:right w:val="single" w:sz="4" w:space="0" w:color="000000"/>
            </w:tcBorders>
            <w:vAlign w:val="center"/>
          </w:tcPr>
          <w:p w14:paraId="759FCC3F"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东至村北变压器房</w:t>
            </w:r>
          </w:p>
        </w:tc>
        <w:tc>
          <w:tcPr>
            <w:tcW w:w="1068" w:type="dxa"/>
            <w:tcBorders>
              <w:top w:val="single" w:sz="4" w:space="0" w:color="000000"/>
              <w:left w:val="single" w:sz="4" w:space="0" w:color="000000"/>
              <w:bottom w:val="single" w:sz="4" w:space="0" w:color="000000"/>
              <w:right w:val="single" w:sz="4" w:space="0" w:color="000000"/>
            </w:tcBorders>
            <w:vAlign w:val="center"/>
          </w:tcPr>
          <w:p w14:paraId="0E6B841A"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5.03</w:t>
            </w:r>
          </w:p>
        </w:tc>
        <w:tc>
          <w:tcPr>
            <w:tcW w:w="1104" w:type="dxa"/>
            <w:tcBorders>
              <w:top w:val="single" w:sz="4" w:space="0" w:color="000000"/>
              <w:left w:val="single" w:sz="4" w:space="0" w:color="000000"/>
              <w:bottom w:val="single" w:sz="4" w:space="0" w:color="000000"/>
              <w:right w:val="single" w:sz="4" w:space="0" w:color="000000"/>
            </w:tcBorders>
            <w:vAlign w:val="center"/>
          </w:tcPr>
          <w:p w14:paraId="4DB78C9F"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592.85</w:t>
            </w:r>
          </w:p>
        </w:tc>
        <w:tc>
          <w:tcPr>
            <w:tcW w:w="1452" w:type="dxa"/>
            <w:tcBorders>
              <w:top w:val="single" w:sz="4" w:space="0" w:color="000000"/>
              <w:left w:val="single" w:sz="4" w:space="0" w:color="000000"/>
              <w:bottom w:val="single" w:sz="4" w:space="0" w:color="000000"/>
              <w:right w:val="single" w:sz="4" w:space="0" w:color="000000"/>
            </w:tcBorders>
            <w:vAlign w:val="center"/>
          </w:tcPr>
          <w:p w14:paraId="159A8BED"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3033.74</w:t>
            </w:r>
          </w:p>
        </w:tc>
        <w:tc>
          <w:tcPr>
            <w:tcW w:w="1091" w:type="dxa"/>
            <w:tcBorders>
              <w:top w:val="single" w:sz="4" w:space="0" w:color="000000"/>
              <w:left w:val="single" w:sz="4" w:space="0" w:color="000000"/>
              <w:bottom w:val="single" w:sz="4" w:space="0" w:color="000000"/>
              <w:right w:val="single" w:sz="4" w:space="0" w:color="000000"/>
            </w:tcBorders>
            <w:vAlign w:val="center"/>
          </w:tcPr>
          <w:p w14:paraId="64F6C69B"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0.00 </w:t>
            </w:r>
          </w:p>
        </w:tc>
        <w:tc>
          <w:tcPr>
            <w:tcW w:w="1265" w:type="dxa"/>
            <w:tcBorders>
              <w:top w:val="single" w:sz="4" w:space="0" w:color="000000"/>
              <w:left w:val="single" w:sz="4" w:space="0" w:color="000000"/>
              <w:bottom w:val="single" w:sz="4" w:space="0" w:color="000000"/>
              <w:right w:val="single" w:sz="4" w:space="0" w:color="000000"/>
            </w:tcBorders>
            <w:vAlign w:val="center"/>
          </w:tcPr>
          <w:p w14:paraId="6A2E1B65"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3033.74</w:t>
            </w:r>
          </w:p>
        </w:tc>
        <w:tc>
          <w:tcPr>
            <w:tcW w:w="1284" w:type="dxa"/>
            <w:tcBorders>
              <w:top w:val="single" w:sz="4" w:space="0" w:color="000000"/>
              <w:left w:val="single" w:sz="4" w:space="0" w:color="000000"/>
              <w:bottom w:val="single" w:sz="4" w:space="0" w:color="000000"/>
              <w:right w:val="single" w:sz="4" w:space="0" w:color="000000"/>
            </w:tcBorders>
            <w:noWrap/>
            <w:vAlign w:val="center"/>
          </w:tcPr>
          <w:p w14:paraId="05DDF1E6"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镇自管道路</w:t>
            </w:r>
          </w:p>
        </w:tc>
      </w:tr>
      <w:tr w:rsidR="00B2346E" w14:paraId="2F43CCDF" w14:textId="77777777" w:rsidTr="00B2346E">
        <w:trPr>
          <w:trHeight w:val="499"/>
        </w:trPr>
        <w:tc>
          <w:tcPr>
            <w:tcW w:w="618" w:type="dxa"/>
            <w:tcBorders>
              <w:top w:val="single" w:sz="4" w:space="0" w:color="000000"/>
              <w:left w:val="single" w:sz="4" w:space="0" w:color="000000"/>
              <w:bottom w:val="single" w:sz="4" w:space="0" w:color="000000"/>
              <w:right w:val="single" w:sz="4" w:space="0" w:color="000000"/>
            </w:tcBorders>
            <w:noWrap/>
            <w:vAlign w:val="center"/>
          </w:tcPr>
          <w:p w14:paraId="3F888AAD"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lastRenderedPageBreak/>
              <w:t>47</w:t>
            </w:r>
          </w:p>
        </w:tc>
        <w:tc>
          <w:tcPr>
            <w:tcW w:w="747" w:type="dxa"/>
            <w:tcBorders>
              <w:top w:val="single" w:sz="4" w:space="0" w:color="000000"/>
              <w:left w:val="single" w:sz="4" w:space="0" w:color="000000"/>
              <w:bottom w:val="single" w:sz="4" w:space="0" w:color="000000"/>
              <w:right w:val="single" w:sz="4" w:space="0" w:color="000000"/>
            </w:tcBorders>
            <w:vAlign w:val="center"/>
          </w:tcPr>
          <w:p w14:paraId="743CDD12"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52</w:t>
            </w:r>
          </w:p>
        </w:tc>
        <w:tc>
          <w:tcPr>
            <w:tcW w:w="1596" w:type="dxa"/>
            <w:tcBorders>
              <w:top w:val="single" w:sz="4" w:space="0" w:color="000000"/>
              <w:left w:val="single" w:sz="4" w:space="0" w:color="000000"/>
              <w:bottom w:val="single" w:sz="4" w:space="0" w:color="000000"/>
              <w:right w:val="single" w:sz="4" w:space="0" w:color="000000"/>
            </w:tcBorders>
            <w:vAlign w:val="center"/>
          </w:tcPr>
          <w:p w14:paraId="5DF9EDA7"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西辛力屯南环村路</w:t>
            </w:r>
          </w:p>
        </w:tc>
        <w:tc>
          <w:tcPr>
            <w:tcW w:w="1691" w:type="dxa"/>
            <w:tcBorders>
              <w:top w:val="single" w:sz="4" w:space="0" w:color="000000"/>
              <w:left w:val="single" w:sz="4" w:space="0" w:color="000000"/>
              <w:bottom w:val="single" w:sz="4" w:space="0" w:color="000000"/>
              <w:right w:val="single" w:sz="4" w:space="0" w:color="000000"/>
            </w:tcBorders>
            <w:vAlign w:val="center"/>
          </w:tcPr>
          <w:p w14:paraId="581F1215"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西起辛力屯路</w:t>
            </w:r>
          </w:p>
        </w:tc>
        <w:tc>
          <w:tcPr>
            <w:tcW w:w="1501" w:type="dxa"/>
            <w:tcBorders>
              <w:top w:val="single" w:sz="4" w:space="0" w:color="000000"/>
              <w:left w:val="single" w:sz="4" w:space="0" w:color="000000"/>
              <w:bottom w:val="single" w:sz="4" w:space="0" w:color="000000"/>
              <w:right w:val="single" w:sz="4" w:space="0" w:color="000000"/>
            </w:tcBorders>
            <w:vAlign w:val="center"/>
          </w:tcPr>
          <w:p w14:paraId="3B05977B"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东至白水洼种鸡厂</w:t>
            </w:r>
          </w:p>
        </w:tc>
        <w:tc>
          <w:tcPr>
            <w:tcW w:w="1068" w:type="dxa"/>
            <w:tcBorders>
              <w:top w:val="single" w:sz="4" w:space="0" w:color="000000"/>
              <w:left w:val="single" w:sz="4" w:space="0" w:color="000000"/>
              <w:bottom w:val="single" w:sz="4" w:space="0" w:color="000000"/>
              <w:right w:val="single" w:sz="4" w:space="0" w:color="000000"/>
            </w:tcBorders>
            <w:vAlign w:val="center"/>
          </w:tcPr>
          <w:p w14:paraId="60911A14"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3.99</w:t>
            </w:r>
          </w:p>
        </w:tc>
        <w:tc>
          <w:tcPr>
            <w:tcW w:w="1104" w:type="dxa"/>
            <w:tcBorders>
              <w:top w:val="single" w:sz="4" w:space="0" w:color="000000"/>
              <w:left w:val="single" w:sz="4" w:space="0" w:color="000000"/>
              <w:bottom w:val="single" w:sz="4" w:space="0" w:color="000000"/>
              <w:right w:val="single" w:sz="4" w:space="0" w:color="000000"/>
            </w:tcBorders>
            <w:vAlign w:val="center"/>
          </w:tcPr>
          <w:p w14:paraId="39A26DA6"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1868.75</w:t>
            </w:r>
          </w:p>
        </w:tc>
        <w:tc>
          <w:tcPr>
            <w:tcW w:w="1452" w:type="dxa"/>
            <w:tcBorders>
              <w:top w:val="single" w:sz="4" w:space="0" w:color="000000"/>
              <w:left w:val="single" w:sz="4" w:space="0" w:color="000000"/>
              <w:bottom w:val="single" w:sz="4" w:space="0" w:color="000000"/>
              <w:right w:val="single" w:sz="4" w:space="0" w:color="000000"/>
            </w:tcBorders>
            <w:vAlign w:val="center"/>
          </w:tcPr>
          <w:p w14:paraId="275540DD"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7450.54</w:t>
            </w:r>
          </w:p>
        </w:tc>
        <w:tc>
          <w:tcPr>
            <w:tcW w:w="1091" w:type="dxa"/>
            <w:tcBorders>
              <w:top w:val="single" w:sz="4" w:space="0" w:color="000000"/>
              <w:left w:val="single" w:sz="4" w:space="0" w:color="000000"/>
              <w:bottom w:val="single" w:sz="4" w:space="0" w:color="000000"/>
              <w:right w:val="single" w:sz="4" w:space="0" w:color="000000"/>
            </w:tcBorders>
            <w:vAlign w:val="center"/>
          </w:tcPr>
          <w:p w14:paraId="0CA623AC"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0.00 </w:t>
            </w:r>
          </w:p>
        </w:tc>
        <w:tc>
          <w:tcPr>
            <w:tcW w:w="1265" w:type="dxa"/>
            <w:tcBorders>
              <w:top w:val="single" w:sz="4" w:space="0" w:color="000000"/>
              <w:left w:val="single" w:sz="4" w:space="0" w:color="000000"/>
              <w:bottom w:val="single" w:sz="4" w:space="0" w:color="000000"/>
              <w:right w:val="single" w:sz="4" w:space="0" w:color="000000"/>
            </w:tcBorders>
            <w:vAlign w:val="center"/>
          </w:tcPr>
          <w:p w14:paraId="5CB3389A"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7450.54</w:t>
            </w:r>
          </w:p>
        </w:tc>
        <w:tc>
          <w:tcPr>
            <w:tcW w:w="1284" w:type="dxa"/>
            <w:tcBorders>
              <w:top w:val="single" w:sz="4" w:space="0" w:color="000000"/>
              <w:left w:val="single" w:sz="4" w:space="0" w:color="000000"/>
              <w:bottom w:val="single" w:sz="4" w:space="0" w:color="000000"/>
              <w:right w:val="single" w:sz="4" w:space="0" w:color="000000"/>
            </w:tcBorders>
            <w:noWrap/>
            <w:vAlign w:val="center"/>
          </w:tcPr>
          <w:p w14:paraId="628F51D9"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镇自管道路</w:t>
            </w:r>
          </w:p>
        </w:tc>
      </w:tr>
      <w:tr w:rsidR="00B2346E" w14:paraId="1BB0420D" w14:textId="77777777" w:rsidTr="00B2346E">
        <w:trPr>
          <w:trHeight w:val="499"/>
        </w:trPr>
        <w:tc>
          <w:tcPr>
            <w:tcW w:w="618" w:type="dxa"/>
            <w:tcBorders>
              <w:top w:val="single" w:sz="4" w:space="0" w:color="000000"/>
              <w:left w:val="single" w:sz="4" w:space="0" w:color="000000"/>
              <w:bottom w:val="single" w:sz="4" w:space="0" w:color="000000"/>
              <w:right w:val="single" w:sz="4" w:space="0" w:color="000000"/>
            </w:tcBorders>
            <w:noWrap/>
            <w:vAlign w:val="center"/>
          </w:tcPr>
          <w:p w14:paraId="57175516"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48</w:t>
            </w:r>
          </w:p>
        </w:tc>
        <w:tc>
          <w:tcPr>
            <w:tcW w:w="747" w:type="dxa"/>
            <w:tcBorders>
              <w:top w:val="single" w:sz="4" w:space="0" w:color="000000"/>
              <w:left w:val="single" w:sz="4" w:space="0" w:color="000000"/>
              <w:bottom w:val="single" w:sz="4" w:space="0" w:color="000000"/>
              <w:right w:val="single" w:sz="4" w:space="0" w:color="000000"/>
            </w:tcBorders>
            <w:vAlign w:val="center"/>
          </w:tcPr>
          <w:p w14:paraId="3528112C"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53</w:t>
            </w:r>
          </w:p>
        </w:tc>
        <w:tc>
          <w:tcPr>
            <w:tcW w:w="1596" w:type="dxa"/>
            <w:tcBorders>
              <w:top w:val="single" w:sz="4" w:space="0" w:color="000000"/>
              <w:left w:val="single" w:sz="4" w:space="0" w:color="000000"/>
              <w:bottom w:val="single" w:sz="4" w:space="0" w:color="000000"/>
              <w:right w:val="single" w:sz="4" w:space="0" w:color="000000"/>
            </w:tcBorders>
            <w:vAlign w:val="center"/>
          </w:tcPr>
          <w:p w14:paraId="5D279934"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梅辛路1</w:t>
            </w:r>
          </w:p>
        </w:tc>
        <w:tc>
          <w:tcPr>
            <w:tcW w:w="1691" w:type="dxa"/>
            <w:tcBorders>
              <w:top w:val="single" w:sz="4" w:space="0" w:color="000000"/>
              <w:left w:val="single" w:sz="4" w:space="0" w:color="000000"/>
              <w:bottom w:val="single" w:sz="4" w:space="0" w:color="000000"/>
              <w:right w:val="single" w:sz="4" w:space="0" w:color="000000"/>
            </w:tcBorders>
            <w:vAlign w:val="center"/>
          </w:tcPr>
          <w:p w14:paraId="532D4006"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东起梅所屯村委会</w:t>
            </w:r>
          </w:p>
        </w:tc>
        <w:tc>
          <w:tcPr>
            <w:tcW w:w="1501" w:type="dxa"/>
            <w:tcBorders>
              <w:top w:val="single" w:sz="4" w:space="0" w:color="000000"/>
              <w:left w:val="single" w:sz="4" w:space="0" w:color="000000"/>
              <w:bottom w:val="single" w:sz="4" w:space="0" w:color="000000"/>
              <w:right w:val="single" w:sz="4" w:space="0" w:color="000000"/>
            </w:tcBorders>
            <w:vAlign w:val="center"/>
          </w:tcPr>
          <w:p w14:paraId="09FE01BF"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西至白水洼村西敬老院</w:t>
            </w:r>
          </w:p>
        </w:tc>
        <w:tc>
          <w:tcPr>
            <w:tcW w:w="1068" w:type="dxa"/>
            <w:tcBorders>
              <w:top w:val="single" w:sz="4" w:space="0" w:color="000000"/>
              <w:left w:val="single" w:sz="4" w:space="0" w:color="000000"/>
              <w:bottom w:val="single" w:sz="4" w:space="0" w:color="000000"/>
              <w:right w:val="single" w:sz="4" w:space="0" w:color="000000"/>
            </w:tcBorders>
            <w:vAlign w:val="center"/>
          </w:tcPr>
          <w:p w14:paraId="7095AE83"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5.69</w:t>
            </w:r>
          </w:p>
        </w:tc>
        <w:tc>
          <w:tcPr>
            <w:tcW w:w="1104" w:type="dxa"/>
            <w:tcBorders>
              <w:top w:val="single" w:sz="4" w:space="0" w:color="000000"/>
              <w:left w:val="single" w:sz="4" w:space="0" w:color="000000"/>
              <w:bottom w:val="single" w:sz="4" w:space="0" w:color="000000"/>
              <w:right w:val="single" w:sz="4" w:space="0" w:color="000000"/>
            </w:tcBorders>
            <w:vAlign w:val="center"/>
          </w:tcPr>
          <w:p w14:paraId="3954C549"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1039.63</w:t>
            </w:r>
          </w:p>
        </w:tc>
        <w:tc>
          <w:tcPr>
            <w:tcW w:w="1452" w:type="dxa"/>
            <w:tcBorders>
              <w:top w:val="single" w:sz="4" w:space="0" w:color="000000"/>
              <w:left w:val="single" w:sz="4" w:space="0" w:color="000000"/>
              <w:bottom w:val="single" w:sz="4" w:space="0" w:color="000000"/>
              <w:right w:val="single" w:sz="4" w:space="0" w:color="000000"/>
            </w:tcBorders>
            <w:vAlign w:val="center"/>
          </w:tcPr>
          <w:p w14:paraId="0421585E"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6008.74</w:t>
            </w:r>
          </w:p>
        </w:tc>
        <w:tc>
          <w:tcPr>
            <w:tcW w:w="1091" w:type="dxa"/>
            <w:tcBorders>
              <w:top w:val="single" w:sz="4" w:space="0" w:color="000000"/>
              <w:left w:val="single" w:sz="4" w:space="0" w:color="000000"/>
              <w:bottom w:val="single" w:sz="4" w:space="0" w:color="000000"/>
              <w:right w:val="single" w:sz="4" w:space="0" w:color="000000"/>
            </w:tcBorders>
            <w:vAlign w:val="center"/>
          </w:tcPr>
          <w:p w14:paraId="0E47AF45"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1281.10 </w:t>
            </w:r>
          </w:p>
        </w:tc>
        <w:tc>
          <w:tcPr>
            <w:tcW w:w="1265" w:type="dxa"/>
            <w:tcBorders>
              <w:top w:val="single" w:sz="4" w:space="0" w:color="000000"/>
              <w:left w:val="single" w:sz="4" w:space="0" w:color="000000"/>
              <w:bottom w:val="single" w:sz="4" w:space="0" w:color="000000"/>
              <w:right w:val="single" w:sz="4" w:space="0" w:color="000000"/>
            </w:tcBorders>
            <w:vAlign w:val="center"/>
          </w:tcPr>
          <w:p w14:paraId="6F1BA87B"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7289.84</w:t>
            </w:r>
          </w:p>
        </w:tc>
        <w:tc>
          <w:tcPr>
            <w:tcW w:w="1284" w:type="dxa"/>
            <w:tcBorders>
              <w:top w:val="single" w:sz="4" w:space="0" w:color="000000"/>
              <w:left w:val="single" w:sz="4" w:space="0" w:color="000000"/>
              <w:bottom w:val="single" w:sz="4" w:space="0" w:color="000000"/>
              <w:right w:val="single" w:sz="4" w:space="0" w:color="000000"/>
            </w:tcBorders>
            <w:noWrap/>
            <w:vAlign w:val="center"/>
          </w:tcPr>
          <w:p w14:paraId="131B5C4A"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镇自管道路</w:t>
            </w:r>
          </w:p>
        </w:tc>
      </w:tr>
      <w:tr w:rsidR="00B2346E" w14:paraId="571956B5" w14:textId="77777777" w:rsidTr="00B2346E">
        <w:trPr>
          <w:trHeight w:val="499"/>
        </w:trPr>
        <w:tc>
          <w:tcPr>
            <w:tcW w:w="618" w:type="dxa"/>
            <w:tcBorders>
              <w:top w:val="single" w:sz="4" w:space="0" w:color="000000"/>
              <w:left w:val="single" w:sz="4" w:space="0" w:color="000000"/>
              <w:bottom w:val="single" w:sz="4" w:space="0" w:color="000000"/>
              <w:right w:val="single" w:sz="4" w:space="0" w:color="000000"/>
            </w:tcBorders>
            <w:noWrap/>
            <w:vAlign w:val="center"/>
          </w:tcPr>
          <w:p w14:paraId="53E2A4EB"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49</w:t>
            </w:r>
          </w:p>
        </w:tc>
        <w:tc>
          <w:tcPr>
            <w:tcW w:w="747" w:type="dxa"/>
            <w:tcBorders>
              <w:top w:val="single" w:sz="4" w:space="0" w:color="000000"/>
              <w:left w:val="single" w:sz="4" w:space="0" w:color="000000"/>
              <w:bottom w:val="single" w:sz="4" w:space="0" w:color="000000"/>
              <w:right w:val="single" w:sz="4" w:space="0" w:color="000000"/>
            </w:tcBorders>
            <w:vAlign w:val="center"/>
          </w:tcPr>
          <w:p w14:paraId="38DDAE0D"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54</w:t>
            </w:r>
          </w:p>
        </w:tc>
        <w:tc>
          <w:tcPr>
            <w:tcW w:w="1596" w:type="dxa"/>
            <w:tcBorders>
              <w:top w:val="single" w:sz="4" w:space="0" w:color="000000"/>
              <w:left w:val="single" w:sz="4" w:space="0" w:color="000000"/>
              <w:bottom w:val="single" w:sz="4" w:space="0" w:color="000000"/>
              <w:right w:val="single" w:sz="4" w:space="0" w:color="000000"/>
            </w:tcBorders>
            <w:vAlign w:val="center"/>
          </w:tcPr>
          <w:p w14:paraId="2B6B0B08"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梅辛路2（东）</w:t>
            </w:r>
          </w:p>
        </w:tc>
        <w:tc>
          <w:tcPr>
            <w:tcW w:w="1691" w:type="dxa"/>
            <w:tcBorders>
              <w:top w:val="single" w:sz="4" w:space="0" w:color="000000"/>
              <w:left w:val="single" w:sz="4" w:space="0" w:color="000000"/>
              <w:bottom w:val="single" w:sz="4" w:space="0" w:color="000000"/>
              <w:right w:val="single" w:sz="4" w:space="0" w:color="000000"/>
            </w:tcBorders>
            <w:vAlign w:val="center"/>
          </w:tcPr>
          <w:p w14:paraId="4492F15F"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东起敬老院</w:t>
            </w:r>
          </w:p>
        </w:tc>
        <w:tc>
          <w:tcPr>
            <w:tcW w:w="1501" w:type="dxa"/>
            <w:tcBorders>
              <w:top w:val="single" w:sz="4" w:space="0" w:color="000000"/>
              <w:left w:val="single" w:sz="4" w:space="0" w:color="000000"/>
              <w:bottom w:val="single" w:sz="4" w:space="0" w:color="000000"/>
              <w:right w:val="single" w:sz="4" w:space="0" w:color="000000"/>
            </w:tcBorders>
            <w:vAlign w:val="center"/>
          </w:tcPr>
          <w:p w14:paraId="54429D95"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西至保温棚</w:t>
            </w:r>
          </w:p>
        </w:tc>
        <w:tc>
          <w:tcPr>
            <w:tcW w:w="1068" w:type="dxa"/>
            <w:tcBorders>
              <w:top w:val="single" w:sz="4" w:space="0" w:color="000000"/>
              <w:left w:val="single" w:sz="4" w:space="0" w:color="000000"/>
              <w:bottom w:val="single" w:sz="4" w:space="0" w:color="000000"/>
              <w:right w:val="single" w:sz="4" w:space="0" w:color="000000"/>
            </w:tcBorders>
            <w:vAlign w:val="center"/>
          </w:tcPr>
          <w:p w14:paraId="1AA42F54"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7.58</w:t>
            </w:r>
          </w:p>
        </w:tc>
        <w:tc>
          <w:tcPr>
            <w:tcW w:w="1104" w:type="dxa"/>
            <w:tcBorders>
              <w:top w:val="single" w:sz="4" w:space="0" w:color="000000"/>
              <w:left w:val="single" w:sz="4" w:space="0" w:color="000000"/>
              <w:bottom w:val="single" w:sz="4" w:space="0" w:color="000000"/>
              <w:right w:val="single" w:sz="4" w:space="0" w:color="000000"/>
            </w:tcBorders>
            <w:vAlign w:val="center"/>
          </w:tcPr>
          <w:p w14:paraId="27B866F5"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2378.47</w:t>
            </w:r>
          </w:p>
        </w:tc>
        <w:tc>
          <w:tcPr>
            <w:tcW w:w="1452" w:type="dxa"/>
            <w:tcBorders>
              <w:top w:val="single" w:sz="4" w:space="0" w:color="000000"/>
              <w:left w:val="single" w:sz="4" w:space="0" w:color="000000"/>
              <w:bottom w:val="single" w:sz="4" w:space="0" w:color="000000"/>
              <w:right w:val="single" w:sz="4" w:space="0" w:color="000000"/>
            </w:tcBorders>
            <w:vAlign w:val="center"/>
          </w:tcPr>
          <w:p w14:paraId="68529CBE"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24467.21</w:t>
            </w:r>
          </w:p>
        </w:tc>
        <w:tc>
          <w:tcPr>
            <w:tcW w:w="1091" w:type="dxa"/>
            <w:tcBorders>
              <w:top w:val="single" w:sz="4" w:space="0" w:color="000000"/>
              <w:left w:val="single" w:sz="4" w:space="0" w:color="000000"/>
              <w:bottom w:val="single" w:sz="4" w:space="0" w:color="000000"/>
              <w:right w:val="single" w:sz="4" w:space="0" w:color="000000"/>
            </w:tcBorders>
            <w:vAlign w:val="center"/>
          </w:tcPr>
          <w:p w14:paraId="445419C3"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6980.64 </w:t>
            </w:r>
          </w:p>
        </w:tc>
        <w:tc>
          <w:tcPr>
            <w:tcW w:w="1265" w:type="dxa"/>
            <w:tcBorders>
              <w:top w:val="single" w:sz="4" w:space="0" w:color="000000"/>
              <w:left w:val="single" w:sz="4" w:space="0" w:color="000000"/>
              <w:bottom w:val="single" w:sz="4" w:space="0" w:color="000000"/>
              <w:right w:val="single" w:sz="4" w:space="0" w:color="000000"/>
            </w:tcBorders>
            <w:vAlign w:val="center"/>
          </w:tcPr>
          <w:p w14:paraId="696D2787"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31447.85</w:t>
            </w:r>
          </w:p>
        </w:tc>
        <w:tc>
          <w:tcPr>
            <w:tcW w:w="1284" w:type="dxa"/>
            <w:tcBorders>
              <w:top w:val="single" w:sz="4" w:space="0" w:color="000000"/>
              <w:left w:val="single" w:sz="4" w:space="0" w:color="000000"/>
              <w:bottom w:val="single" w:sz="4" w:space="0" w:color="000000"/>
              <w:right w:val="single" w:sz="4" w:space="0" w:color="000000"/>
            </w:tcBorders>
            <w:noWrap/>
            <w:vAlign w:val="center"/>
          </w:tcPr>
          <w:p w14:paraId="1B925025"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镇自管道路</w:t>
            </w:r>
          </w:p>
        </w:tc>
      </w:tr>
      <w:tr w:rsidR="00B2346E" w14:paraId="7949F180" w14:textId="77777777" w:rsidTr="00B2346E">
        <w:trPr>
          <w:trHeight w:val="499"/>
        </w:trPr>
        <w:tc>
          <w:tcPr>
            <w:tcW w:w="618" w:type="dxa"/>
            <w:tcBorders>
              <w:top w:val="single" w:sz="4" w:space="0" w:color="000000"/>
              <w:left w:val="single" w:sz="4" w:space="0" w:color="000000"/>
              <w:bottom w:val="single" w:sz="4" w:space="0" w:color="000000"/>
              <w:right w:val="single" w:sz="4" w:space="0" w:color="000000"/>
            </w:tcBorders>
            <w:noWrap/>
            <w:vAlign w:val="center"/>
          </w:tcPr>
          <w:p w14:paraId="02205199"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50</w:t>
            </w:r>
          </w:p>
        </w:tc>
        <w:tc>
          <w:tcPr>
            <w:tcW w:w="747" w:type="dxa"/>
            <w:tcBorders>
              <w:top w:val="single" w:sz="4" w:space="0" w:color="000000"/>
              <w:left w:val="single" w:sz="4" w:space="0" w:color="000000"/>
              <w:bottom w:val="single" w:sz="4" w:space="0" w:color="000000"/>
              <w:right w:val="single" w:sz="4" w:space="0" w:color="000000"/>
            </w:tcBorders>
            <w:vAlign w:val="center"/>
          </w:tcPr>
          <w:p w14:paraId="2CE70704"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55</w:t>
            </w:r>
          </w:p>
        </w:tc>
        <w:tc>
          <w:tcPr>
            <w:tcW w:w="1596" w:type="dxa"/>
            <w:tcBorders>
              <w:top w:val="single" w:sz="4" w:space="0" w:color="000000"/>
              <w:left w:val="single" w:sz="4" w:space="0" w:color="000000"/>
              <w:bottom w:val="single" w:sz="4" w:space="0" w:color="000000"/>
              <w:right w:val="single" w:sz="4" w:space="0" w:color="000000"/>
            </w:tcBorders>
            <w:vAlign w:val="center"/>
          </w:tcPr>
          <w:p w14:paraId="3604F348"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白水洼环村南路</w:t>
            </w:r>
          </w:p>
        </w:tc>
        <w:tc>
          <w:tcPr>
            <w:tcW w:w="1691" w:type="dxa"/>
            <w:tcBorders>
              <w:top w:val="single" w:sz="4" w:space="0" w:color="000000"/>
              <w:left w:val="single" w:sz="4" w:space="0" w:color="000000"/>
              <w:bottom w:val="single" w:sz="4" w:space="0" w:color="000000"/>
              <w:right w:val="single" w:sz="4" w:space="0" w:color="000000"/>
            </w:tcBorders>
            <w:vAlign w:val="center"/>
          </w:tcPr>
          <w:p w14:paraId="76F5DEEE"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西起种鸡厂</w:t>
            </w:r>
          </w:p>
        </w:tc>
        <w:tc>
          <w:tcPr>
            <w:tcW w:w="1501" w:type="dxa"/>
            <w:tcBorders>
              <w:top w:val="single" w:sz="4" w:space="0" w:color="000000"/>
              <w:left w:val="single" w:sz="4" w:space="0" w:color="000000"/>
              <w:bottom w:val="single" w:sz="4" w:space="0" w:color="000000"/>
              <w:right w:val="single" w:sz="4" w:space="0" w:color="000000"/>
            </w:tcBorders>
            <w:vAlign w:val="center"/>
          </w:tcPr>
          <w:p w14:paraId="51763F21"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东至蛋糕厂</w:t>
            </w:r>
          </w:p>
        </w:tc>
        <w:tc>
          <w:tcPr>
            <w:tcW w:w="1068" w:type="dxa"/>
            <w:tcBorders>
              <w:top w:val="single" w:sz="4" w:space="0" w:color="000000"/>
              <w:left w:val="single" w:sz="4" w:space="0" w:color="000000"/>
              <w:bottom w:val="single" w:sz="4" w:space="0" w:color="000000"/>
              <w:right w:val="single" w:sz="4" w:space="0" w:color="000000"/>
            </w:tcBorders>
            <w:vAlign w:val="center"/>
          </w:tcPr>
          <w:p w14:paraId="4060B9C4"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4.77</w:t>
            </w:r>
          </w:p>
        </w:tc>
        <w:tc>
          <w:tcPr>
            <w:tcW w:w="1104" w:type="dxa"/>
            <w:tcBorders>
              <w:top w:val="single" w:sz="4" w:space="0" w:color="000000"/>
              <w:left w:val="single" w:sz="4" w:space="0" w:color="000000"/>
              <w:bottom w:val="single" w:sz="4" w:space="0" w:color="000000"/>
              <w:right w:val="single" w:sz="4" w:space="0" w:color="000000"/>
            </w:tcBorders>
            <w:vAlign w:val="center"/>
          </w:tcPr>
          <w:p w14:paraId="59C379CE"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1274.43</w:t>
            </w:r>
          </w:p>
        </w:tc>
        <w:tc>
          <w:tcPr>
            <w:tcW w:w="1452" w:type="dxa"/>
            <w:tcBorders>
              <w:top w:val="single" w:sz="4" w:space="0" w:color="000000"/>
              <w:left w:val="single" w:sz="4" w:space="0" w:color="000000"/>
              <w:bottom w:val="single" w:sz="4" w:space="0" w:color="000000"/>
              <w:right w:val="single" w:sz="4" w:space="0" w:color="000000"/>
            </w:tcBorders>
            <w:vAlign w:val="center"/>
          </w:tcPr>
          <w:p w14:paraId="3B24B95D"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6079.83</w:t>
            </w:r>
          </w:p>
        </w:tc>
        <w:tc>
          <w:tcPr>
            <w:tcW w:w="1091" w:type="dxa"/>
            <w:tcBorders>
              <w:top w:val="single" w:sz="4" w:space="0" w:color="000000"/>
              <w:left w:val="single" w:sz="4" w:space="0" w:color="000000"/>
              <w:bottom w:val="single" w:sz="4" w:space="0" w:color="000000"/>
              <w:right w:val="single" w:sz="4" w:space="0" w:color="000000"/>
            </w:tcBorders>
            <w:vAlign w:val="center"/>
          </w:tcPr>
          <w:p w14:paraId="0AE80359"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2548.86 </w:t>
            </w:r>
          </w:p>
        </w:tc>
        <w:tc>
          <w:tcPr>
            <w:tcW w:w="1265" w:type="dxa"/>
            <w:tcBorders>
              <w:top w:val="single" w:sz="4" w:space="0" w:color="000000"/>
              <w:left w:val="single" w:sz="4" w:space="0" w:color="000000"/>
              <w:bottom w:val="single" w:sz="4" w:space="0" w:color="000000"/>
              <w:right w:val="single" w:sz="4" w:space="0" w:color="000000"/>
            </w:tcBorders>
            <w:vAlign w:val="center"/>
          </w:tcPr>
          <w:p w14:paraId="01D529A7"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8628.69</w:t>
            </w:r>
          </w:p>
        </w:tc>
        <w:tc>
          <w:tcPr>
            <w:tcW w:w="1284" w:type="dxa"/>
            <w:tcBorders>
              <w:top w:val="single" w:sz="4" w:space="0" w:color="000000"/>
              <w:left w:val="single" w:sz="4" w:space="0" w:color="000000"/>
              <w:bottom w:val="single" w:sz="4" w:space="0" w:color="000000"/>
              <w:right w:val="single" w:sz="4" w:space="0" w:color="000000"/>
            </w:tcBorders>
            <w:noWrap/>
            <w:vAlign w:val="center"/>
          </w:tcPr>
          <w:p w14:paraId="69ABA79C"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镇自管道路</w:t>
            </w:r>
          </w:p>
        </w:tc>
      </w:tr>
      <w:tr w:rsidR="00B2346E" w14:paraId="0AA929B0" w14:textId="77777777" w:rsidTr="00B2346E">
        <w:trPr>
          <w:trHeight w:val="499"/>
        </w:trPr>
        <w:tc>
          <w:tcPr>
            <w:tcW w:w="618" w:type="dxa"/>
            <w:tcBorders>
              <w:top w:val="single" w:sz="4" w:space="0" w:color="000000"/>
              <w:left w:val="single" w:sz="4" w:space="0" w:color="000000"/>
              <w:bottom w:val="single" w:sz="4" w:space="0" w:color="000000"/>
              <w:right w:val="single" w:sz="4" w:space="0" w:color="000000"/>
            </w:tcBorders>
            <w:noWrap/>
            <w:vAlign w:val="center"/>
          </w:tcPr>
          <w:p w14:paraId="24C2A693"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51</w:t>
            </w:r>
          </w:p>
        </w:tc>
        <w:tc>
          <w:tcPr>
            <w:tcW w:w="747" w:type="dxa"/>
            <w:tcBorders>
              <w:top w:val="single" w:sz="4" w:space="0" w:color="000000"/>
              <w:left w:val="single" w:sz="4" w:space="0" w:color="000000"/>
              <w:bottom w:val="single" w:sz="4" w:space="0" w:color="000000"/>
              <w:right w:val="single" w:sz="4" w:space="0" w:color="000000"/>
            </w:tcBorders>
            <w:vAlign w:val="center"/>
          </w:tcPr>
          <w:p w14:paraId="5A7D1E9B"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56</w:t>
            </w:r>
          </w:p>
        </w:tc>
        <w:tc>
          <w:tcPr>
            <w:tcW w:w="1596" w:type="dxa"/>
            <w:tcBorders>
              <w:top w:val="single" w:sz="4" w:space="0" w:color="000000"/>
              <w:left w:val="single" w:sz="4" w:space="0" w:color="000000"/>
              <w:bottom w:val="single" w:sz="4" w:space="0" w:color="000000"/>
              <w:right w:val="single" w:sz="4" w:space="0" w:color="000000"/>
            </w:tcBorders>
            <w:vAlign w:val="center"/>
          </w:tcPr>
          <w:p w14:paraId="0D0C0BE9"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水库北岸路</w:t>
            </w:r>
          </w:p>
        </w:tc>
        <w:tc>
          <w:tcPr>
            <w:tcW w:w="1691" w:type="dxa"/>
            <w:tcBorders>
              <w:top w:val="single" w:sz="4" w:space="0" w:color="000000"/>
              <w:left w:val="single" w:sz="4" w:space="0" w:color="000000"/>
              <w:bottom w:val="single" w:sz="4" w:space="0" w:color="000000"/>
              <w:right w:val="single" w:sz="4" w:space="0" w:color="000000"/>
            </w:tcBorders>
            <w:vAlign w:val="center"/>
          </w:tcPr>
          <w:p w14:paraId="223196D4"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水库北岸</w:t>
            </w:r>
          </w:p>
        </w:tc>
        <w:tc>
          <w:tcPr>
            <w:tcW w:w="1501" w:type="dxa"/>
            <w:tcBorders>
              <w:top w:val="single" w:sz="4" w:space="0" w:color="000000"/>
              <w:left w:val="single" w:sz="4" w:space="0" w:color="000000"/>
              <w:bottom w:val="single" w:sz="4" w:space="0" w:color="000000"/>
              <w:right w:val="single" w:sz="4" w:space="0" w:color="000000"/>
            </w:tcBorders>
            <w:vAlign w:val="center"/>
          </w:tcPr>
          <w:p w14:paraId="63740ACC"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翠湖湿地东</w:t>
            </w:r>
          </w:p>
        </w:tc>
        <w:tc>
          <w:tcPr>
            <w:tcW w:w="1068" w:type="dxa"/>
            <w:tcBorders>
              <w:top w:val="single" w:sz="4" w:space="0" w:color="000000"/>
              <w:left w:val="single" w:sz="4" w:space="0" w:color="000000"/>
              <w:bottom w:val="single" w:sz="4" w:space="0" w:color="000000"/>
              <w:right w:val="single" w:sz="4" w:space="0" w:color="000000"/>
            </w:tcBorders>
            <w:vAlign w:val="center"/>
          </w:tcPr>
          <w:p w14:paraId="75CF0E65"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7.22</w:t>
            </w:r>
          </w:p>
        </w:tc>
        <w:tc>
          <w:tcPr>
            <w:tcW w:w="1104" w:type="dxa"/>
            <w:tcBorders>
              <w:top w:val="single" w:sz="4" w:space="0" w:color="000000"/>
              <w:left w:val="single" w:sz="4" w:space="0" w:color="000000"/>
              <w:bottom w:val="single" w:sz="4" w:space="0" w:color="000000"/>
              <w:right w:val="single" w:sz="4" w:space="0" w:color="000000"/>
            </w:tcBorders>
            <w:vAlign w:val="center"/>
          </w:tcPr>
          <w:p w14:paraId="2368342D"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1600.16</w:t>
            </w:r>
          </w:p>
        </w:tc>
        <w:tc>
          <w:tcPr>
            <w:tcW w:w="1452" w:type="dxa"/>
            <w:tcBorders>
              <w:top w:val="single" w:sz="4" w:space="0" w:color="000000"/>
              <w:left w:val="single" w:sz="4" w:space="0" w:color="000000"/>
              <w:bottom w:val="single" w:sz="4" w:space="0" w:color="000000"/>
              <w:right w:val="single" w:sz="4" w:space="0" w:color="000000"/>
            </w:tcBorders>
            <w:vAlign w:val="center"/>
          </w:tcPr>
          <w:p w14:paraId="6FA66302"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11553.76</w:t>
            </w:r>
          </w:p>
        </w:tc>
        <w:tc>
          <w:tcPr>
            <w:tcW w:w="1091" w:type="dxa"/>
            <w:tcBorders>
              <w:top w:val="single" w:sz="4" w:space="0" w:color="000000"/>
              <w:left w:val="single" w:sz="4" w:space="0" w:color="000000"/>
              <w:bottom w:val="single" w:sz="4" w:space="0" w:color="000000"/>
              <w:right w:val="single" w:sz="4" w:space="0" w:color="000000"/>
            </w:tcBorders>
            <w:vAlign w:val="center"/>
          </w:tcPr>
          <w:p w14:paraId="5D313A90"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0.00 </w:t>
            </w:r>
          </w:p>
        </w:tc>
        <w:tc>
          <w:tcPr>
            <w:tcW w:w="1265" w:type="dxa"/>
            <w:tcBorders>
              <w:top w:val="single" w:sz="4" w:space="0" w:color="000000"/>
              <w:left w:val="single" w:sz="4" w:space="0" w:color="000000"/>
              <w:bottom w:val="single" w:sz="4" w:space="0" w:color="000000"/>
              <w:right w:val="single" w:sz="4" w:space="0" w:color="000000"/>
            </w:tcBorders>
            <w:vAlign w:val="center"/>
          </w:tcPr>
          <w:p w14:paraId="44A08373"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11553.76</w:t>
            </w:r>
          </w:p>
        </w:tc>
        <w:tc>
          <w:tcPr>
            <w:tcW w:w="1284" w:type="dxa"/>
            <w:tcBorders>
              <w:top w:val="single" w:sz="4" w:space="0" w:color="000000"/>
              <w:left w:val="single" w:sz="4" w:space="0" w:color="000000"/>
              <w:bottom w:val="single" w:sz="4" w:space="0" w:color="000000"/>
              <w:right w:val="single" w:sz="4" w:space="0" w:color="000000"/>
            </w:tcBorders>
            <w:noWrap/>
            <w:vAlign w:val="center"/>
          </w:tcPr>
          <w:p w14:paraId="5CDFA426"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镇自管道路</w:t>
            </w:r>
          </w:p>
        </w:tc>
      </w:tr>
      <w:tr w:rsidR="00B2346E" w14:paraId="747BDD3B" w14:textId="77777777" w:rsidTr="00B2346E">
        <w:trPr>
          <w:trHeight w:val="499"/>
        </w:trPr>
        <w:tc>
          <w:tcPr>
            <w:tcW w:w="618" w:type="dxa"/>
            <w:tcBorders>
              <w:top w:val="single" w:sz="4" w:space="0" w:color="000000"/>
              <w:left w:val="single" w:sz="4" w:space="0" w:color="000000"/>
              <w:bottom w:val="single" w:sz="4" w:space="0" w:color="000000"/>
              <w:right w:val="single" w:sz="4" w:space="0" w:color="000000"/>
            </w:tcBorders>
            <w:noWrap/>
            <w:vAlign w:val="center"/>
          </w:tcPr>
          <w:p w14:paraId="16B0FD49"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52</w:t>
            </w:r>
          </w:p>
        </w:tc>
        <w:tc>
          <w:tcPr>
            <w:tcW w:w="747" w:type="dxa"/>
            <w:tcBorders>
              <w:top w:val="single" w:sz="4" w:space="0" w:color="000000"/>
              <w:left w:val="single" w:sz="4" w:space="0" w:color="000000"/>
              <w:bottom w:val="single" w:sz="4" w:space="0" w:color="000000"/>
              <w:right w:val="single" w:sz="4" w:space="0" w:color="000000"/>
            </w:tcBorders>
            <w:vAlign w:val="center"/>
          </w:tcPr>
          <w:p w14:paraId="1EF1A3C7"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57</w:t>
            </w:r>
          </w:p>
        </w:tc>
        <w:tc>
          <w:tcPr>
            <w:tcW w:w="1596" w:type="dxa"/>
            <w:tcBorders>
              <w:top w:val="single" w:sz="4" w:space="0" w:color="000000"/>
              <w:left w:val="single" w:sz="4" w:space="0" w:color="000000"/>
              <w:bottom w:val="single" w:sz="4" w:space="0" w:color="000000"/>
              <w:right w:val="single" w:sz="4" w:space="0" w:color="000000"/>
            </w:tcBorders>
            <w:vAlign w:val="center"/>
          </w:tcPr>
          <w:p w14:paraId="3724BCFF"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白水洼西环村路</w:t>
            </w:r>
          </w:p>
        </w:tc>
        <w:tc>
          <w:tcPr>
            <w:tcW w:w="1691" w:type="dxa"/>
            <w:tcBorders>
              <w:top w:val="single" w:sz="4" w:space="0" w:color="000000"/>
              <w:left w:val="single" w:sz="4" w:space="0" w:color="000000"/>
              <w:bottom w:val="single" w:sz="4" w:space="0" w:color="000000"/>
              <w:right w:val="single" w:sz="4" w:space="0" w:color="000000"/>
            </w:tcBorders>
            <w:vAlign w:val="center"/>
          </w:tcPr>
          <w:p w14:paraId="177342DA"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北至采光棚大院</w:t>
            </w:r>
          </w:p>
        </w:tc>
        <w:tc>
          <w:tcPr>
            <w:tcW w:w="1501" w:type="dxa"/>
            <w:tcBorders>
              <w:top w:val="single" w:sz="4" w:space="0" w:color="000000"/>
              <w:left w:val="single" w:sz="4" w:space="0" w:color="000000"/>
              <w:bottom w:val="single" w:sz="4" w:space="0" w:color="000000"/>
              <w:right w:val="single" w:sz="4" w:space="0" w:color="000000"/>
            </w:tcBorders>
            <w:vAlign w:val="center"/>
          </w:tcPr>
          <w:p w14:paraId="3BD87239"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南至铁道</w:t>
            </w:r>
          </w:p>
        </w:tc>
        <w:tc>
          <w:tcPr>
            <w:tcW w:w="1068" w:type="dxa"/>
            <w:tcBorders>
              <w:top w:val="single" w:sz="4" w:space="0" w:color="000000"/>
              <w:left w:val="single" w:sz="4" w:space="0" w:color="000000"/>
              <w:bottom w:val="single" w:sz="4" w:space="0" w:color="000000"/>
              <w:right w:val="single" w:sz="4" w:space="0" w:color="000000"/>
            </w:tcBorders>
            <w:vAlign w:val="center"/>
          </w:tcPr>
          <w:p w14:paraId="79A2C40E"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3.46</w:t>
            </w:r>
          </w:p>
        </w:tc>
        <w:tc>
          <w:tcPr>
            <w:tcW w:w="1104" w:type="dxa"/>
            <w:tcBorders>
              <w:top w:val="single" w:sz="4" w:space="0" w:color="000000"/>
              <w:left w:val="single" w:sz="4" w:space="0" w:color="000000"/>
              <w:bottom w:val="single" w:sz="4" w:space="0" w:color="000000"/>
              <w:right w:val="single" w:sz="4" w:space="0" w:color="000000"/>
            </w:tcBorders>
            <w:vAlign w:val="center"/>
          </w:tcPr>
          <w:p w14:paraId="744834A2"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627.4</w:t>
            </w:r>
          </w:p>
        </w:tc>
        <w:tc>
          <w:tcPr>
            <w:tcW w:w="1452" w:type="dxa"/>
            <w:tcBorders>
              <w:top w:val="single" w:sz="4" w:space="0" w:color="000000"/>
              <w:left w:val="single" w:sz="4" w:space="0" w:color="000000"/>
              <w:bottom w:val="single" w:sz="4" w:space="0" w:color="000000"/>
              <w:right w:val="single" w:sz="4" w:space="0" w:color="000000"/>
            </w:tcBorders>
            <w:vAlign w:val="center"/>
          </w:tcPr>
          <w:p w14:paraId="11182C42"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2714.48</w:t>
            </w:r>
          </w:p>
        </w:tc>
        <w:tc>
          <w:tcPr>
            <w:tcW w:w="1091" w:type="dxa"/>
            <w:tcBorders>
              <w:top w:val="single" w:sz="4" w:space="0" w:color="000000"/>
              <w:left w:val="single" w:sz="4" w:space="0" w:color="000000"/>
              <w:bottom w:val="single" w:sz="4" w:space="0" w:color="000000"/>
              <w:right w:val="single" w:sz="4" w:space="0" w:color="000000"/>
            </w:tcBorders>
            <w:vAlign w:val="center"/>
          </w:tcPr>
          <w:p w14:paraId="676687C3"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782.13 </w:t>
            </w:r>
          </w:p>
        </w:tc>
        <w:tc>
          <w:tcPr>
            <w:tcW w:w="1265" w:type="dxa"/>
            <w:tcBorders>
              <w:top w:val="single" w:sz="4" w:space="0" w:color="000000"/>
              <w:left w:val="single" w:sz="4" w:space="0" w:color="000000"/>
              <w:bottom w:val="single" w:sz="4" w:space="0" w:color="000000"/>
              <w:right w:val="single" w:sz="4" w:space="0" w:color="000000"/>
            </w:tcBorders>
            <w:vAlign w:val="center"/>
          </w:tcPr>
          <w:p w14:paraId="63732EFC"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3496.61</w:t>
            </w:r>
          </w:p>
        </w:tc>
        <w:tc>
          <w:tcPr>
            <w:tcW w:w="1284" w:type="dxa"/>
            <w:tcBorders>
              <w:top w:val="single" w:sz="4" w:space="0" w:color="000000"/>
              <w:left w:val="single" w:sz="4" w:space="0" w:color="000000"/>
              <w:bottom w:val="single" w:sz="4" w:space="0" w:color="000000"/>
              <w:right w:val="single" w:sz="4" w:space="0" w:color="000000"/>
            </w:tcBorders>
            <w:noWrap/>
            <w:vAlign w:val="center"/>
          </w:tcPr>
          <w:p w14:paraId="54DE7002"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镇自管道路</w:t>
            </w:r>
          </w:p>
        </w:tc>
      </w:tr>
      <w:tr w:rsidR="00B2346E" w14:paraId="14BDBC31" w14:textId="77777777" w:rsidTr="00B2346E">
        <w:trPr>
          <w:trHeight w:val="499"/>
        </w:trPr>
        <w:tc>
          <w:tcPr>
            <w:tcW w:w="618" w:type="dxa"/>
            <w:tcBorders>
              <w:top w:val="single" w:sz="4" w:space="0" w:color="000000"/>
              <w:left w:val="single" w:sz="4" w:space="0" w:color="000000"/>
              <w:bottom w:val="single" w:sz="4" w:space="0" w:color="000000"/>
              <w:right w:val="single" w:sz="4" w:space="0" w:color="000000"/>
            </w:tcBorders>
            <w:noWrap/>
            <w:vAlign w:val="center"/>
          </w:tcPr>
          <w:p w14:paraId="4EE31ED6"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53</w:t>
            </w:r>
          </w:p>
        </w:tc>
        <w:tc>
          <w:tcPr>
            <w:tcW w:w="747" w:type="dxa"/>
            <w:tcBorders>
              <w:top w:val="single" w:sz="4" w:space="0" w:color="000000"/>
              <w:left w:val="single" w:sz="4" w:space="0" w:color="000000"/>
              <w:bottom w:val="single" w:sz="4" w:space="0" w:color="000000"/>
              <w:right w:val="single" w:sz="4" w:space="0" w:color="000000"/>
            </w:tcBorders>
            <w:vAlign w:val="center"/>
          </w:tcPr>
          <w:p w14:paraId="7A22E210"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58</w:t>
            </w:r>
          </w:p>
        </w:tc>
        <w:tc>
          <w:tcPr>
            <w:tcW w:w="1596" w:type="dxa"/>
            <w:tcBorders>
              <w:top w:val="single" w:sz="4" w:space="0" w:color="000000"/>
              <w:left w:val="single" w:sz="4" w:space="0" w:color="000000"/>
              <w:bottom w:val="single" w:sz="4" w:space="0" w:color="000000"/>
              <w:right w:val="single" w:sz="4" w:space="0" w:color="000000"/>
            </w:tcBorders>
            <w:vAlign w:val="center"/>
          </w:tcPr>
          <w:p w14:paraId="2747765A"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白水洼环村东路</w:t>
            </w:r>
          </w:p>
        </w:tc>
        <w:tc>
          <w:tcPr>
            <w:tcW w:w="1691" w:type="dxa"/>
            <w:tcBorders>
              <w:top w:val="single" w:sz="4" w:space="0" w:color="000000"/>
              <w:left w:val="single" w:sz="4" w:space="0" w:color="000000"/>
              <w:bottom w:val="single" w:sz="4" w:space="0" w:color="000000"/>
              <w:right w:val="single" w:sz="4" w:space="0" w:color="000000"/>
            </w:tcBorders>
            <w:vAlign w:val="center"/>
          </w:tcPr>
          <w:p w14:paraId="7B941BF4"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南起梅辛路</w:t>
            </w:r>
          </w:p>
        </w:tc>
        <w:tc>
          <w:tcPr>
            <w:tcW w:w="1501" w:type="dxa"/>
            <w:tcBorders>
              <w:top w:val="single" w:sz="4" w:space="0" w:color="000000"/>
              <w:left w:val="single" w:sz="4" w:space="0" w:color="000000"/>
              <w:bottom w:val="single" w:sz="4" w:space="0" w:color="000000"/>
              <w:right w:val="single" w:sz="4" w:space="0" w:color="000000"/>
            </w:tcBorders>
            <w:vAlign w:val="center"/>
          </w:tcPr>
          <w:p w14:paraId="7C0167DB"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东至种鸡场</w:t>
            </w:r>
          </w:p>
        </w:tc>
        <w:tc>
          <w:tcPr>
            <w:tcW w:w="1068" w:type="dxa"/>
            <w:tcBorders>
              <w:top w:val="single" w:sz="4" w:space="0" w:color="000000"/>
              <w:left w:val="single" w:sz="4" w:space="0" w:color="000000"/>
              <w:bottom w:val="single" w:sz="4" w:space="0" w:color="000000"/>
              <w:right w:val="single" w:sz="4" w:space="0" w:color="000000"/>
            </w:tcBorders>
            <w:vAlign w:val="center"/>
          </w:tcPr>
          <w:p w14:paraId="5CFA4573"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4.91</w:t>
            </w:r>
          </w:p>
        </w:tc>
        <w:tc>
          <w:tcPr>
            <w:tcW w:w="1104" w:type="dxa"/>
            <w:tcBorders>
              <w:top w:val="single" w:sz="4" w:space="0" w:color="000000"/>
              <w:left w:val="single" w:sz="4" w:space="0" w:color="000000"/>
              <w:bottom w:val="single" w:sz="4" w:space="0" w:color="000000"/>
              <w:right w:val="single" w:sz="4" w:space="0" w:color="000000"/>
            </w:tcBorders>
            <w:vAlign w:val="center"/>
          </w:tcPr>
          <w:p w14:paraId="08474797"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395.22</w:t>
            </w:r>
          </w:p>
        </w:tc>
        <w:tc>
          <w:tcPr>
            <w:tcW w:w="1452" w:type="dxa"/>
            <w:tcBorders>
              <w:top w:val="single" w:sz="4" w:space="0" w:color="000000"/>
              <w:left w:val="single" w:sz="4" w:space="0" w:color="000000"/>
              <w:bottom w:val="single" w:sz="4" w:space="0" w:color="000000"/>
              <w:right w:val="single" w:sz="4" w:space="0" w:color="000000"/>
            </w:tcBorders>
            <w:vAlign w:val="center"/>
          </w:tcPr>
          <w:p w14:paraId="3192142B"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1881.3</w:t>
            </w:r>
          </w:p>
        </w:tc>
        <w:tc>
          <w:tcPr>
            <w:tcW w:w="1091" w:type="dxa"/>
            <w:tcBorders>
              <w:top w:val="single" w:sz="4" w:space="0" w:color="000000"/>
              <w:left w:val="single" w:sz="4" w:space="0" w:color="000000"/>
              <w:bottom w:val="single" w:sz="4" w:space="0" w:color="000000"/>
              <w:right w:val="single" w:sz="4" w:space="0" w:color="000000"/>
            </w:tcBorders>
            <w:vAlign w:val="center"/>
          </w:tcPr>
          <w:p w14:paraId="4C1C84D2"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0.00 </w:t>
            </w:r>
          </w:p>
        </w:tc>
        <w:tc>
          <w:tcPr>
            <w:tcW w:w="1265" w:type="dxa"/>
            <w:tcBorders>
              <w:top w:val="single" w:sz="4" w:space="0" w:color="000000"/>
              <w:left w:val="single" w:sz="4" w:space="0" w:color="000000"/>
              <w:bottom w:val="single" w:sz="4" w:space="0" w:color="000000"/>
              <w:right w:val="single" w:sz="4" w:space="0" w:color="000000"/>
            </w:tcBorders>
            <w:vAlign w:val="center"/>
          </w:tcPr>
          <w:p w14:paraId="7D2045E6"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1881.3</w:t>
            </w:r>
          </w:p>
        </w:tc>
        <w:tc>
          <w:tcPr>
            <w:tcW w:w="1284" w:type="dxa"/>
            <w:tcBorders>
              <w:top w:val="single" w:sz="4" w:space="0" w:color="000000"/>
              <w:left w:val="single" w:sz="4" w:space="0" w:color="000000"/>
              <w:bottom w:val="single" w:sz="4" w:space="0" w:color="000000"/>
              <w:right w:val="single" w:sz="4" w:space="0" w:color="000000"/>
            </w:tcBorders>
            <w:noWrap/>
            <w:vAlign w:val="center"/>
          </w:tcPr>
          <w:p w14:paraId="5A26920C"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镇自管道路</w:t>
            </w:r>
          </w:p>
        </w:tc>
      </w:tr>
      <w:tr w:rsidR="00B2346E" w14:paraId="0C619F1B" w14:textId="77777777" w:rsidTr="00B2346E">
        <w:trPr>
          <w:trHeight w:val="499"/>
        </w:trPr>
        <w:tc>
          <w:tcPr>
            <w:tcW w:w="618" w:type="dxa"/>
            <w:tcBorders>
              <w:top w:val="single" w:sz="4" w:space="0" w:color="000000"/>
              <w:left w:val="single" w:sz="4" w:space="0" w:color="000000"/>
              <w:bottom w:val="single" w:sz="4" w:space="0" w:color="000000"/>
              <w:right w:val="single" w:sz="4" w:space="0" w:color="000000"/>
            </w:tcBorders>
            <w:noWrap/>
            <w:vAlign w:val="center"/>
          </w:tcPr>
          <w:p w14:paraId="4DE95182"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54</w:t>
            </w:r>
          </w:p>
        </w:tc>
        <w:tc>
          <w:tcPr>
            <w:tcW w:w="747" w:type="dxa"/>
            <w:tcBorders>
              <w:top w:val="single" w:sz="4" w:space="0" w:color="000000"/>
              <w:left w:val="single" w:sz="4" w:space="0" w:color="000000"/>
              <w:bottom w:val="single" w:sz="4" w:space="0" w:color="000000"/>
              <w:right w:val="single" w:sz="4" w:space="0" w:color="000000"/>
            </w:tcBorders>
            <w:vAlign w:val="center"/>
          </w:tcPr>
          <w:p w14:paraId="0AE8BA6D"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59</w:t>
            </w:r>
          </w:p>
        </w:tc>
        <w:tc>
          <w:tcPr>
            <w:tcW w:w="1596" w:type="dxa"/>
            <w:tcBorders>
              <w:top w:val="single" w:sz="4" w:space="0" w:color="000000"/>
              <w:left w:val="single" w:sz="4" w:space="0" w:color="000000"/>
              <w:bottom w:val="single" w:sz="4" w:space="0" w:color="000000"/>
              <w:right w:val="single" w:sz="4" w:space="0" w:color="000000"/>
            </w:tcBorders>
            <w:vAlign w:val="center"/>
          </w:tcPr>
          <w:p w14:paraId="1D44A50B"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支五路-常乐西路</w:t>
            </w:r>
          </w:p>
        </w:tc>
        <w:tc>
          <w:tcPr>
            <w:tcW w:w="1691" w:type="dxa"/>
            <w:tcBorders>
              <w:top w:val="single" w:sz="4" w:space="0" w:color="000000"/>
              <w:left w:val="single" w:sz="4" w:space="0" w:color="000000"/>
              <w:bottom w:val="single" w:sz="4" w:space="0" w:color="000000"/>
              <w:right w:val="single" w:sz="4" w:space="0" w:color="000000"/>
            </w:tcBorders>
            <w:vAlign w:val="center"/>
          </w:tcPr>
          <w:p w14:paraId="6D7C485F"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东马坊村西</w:t>
            </w:r>
          </w:p>
        </w:tc>
        <w:tc>
          <w:tcPr>
            <w:tcW w:w="1501" w:type="dxa"/>
            <w:tcBorders>
              <w:top w:val="single" w:sz="4" w:space="0" w:color="000000"/>
              <w:left w:val="single" w:sz="4" w:space="0" w:color="000000"/>
              <w:bottom w:val="single" w:sz="4" w:space="0" w:color="000000"/>
              <w:right w:val="single" w:sz="4" w:space="0" w:color="000000"/>
            </w:tcBorders>
            <w:vAlign w:val="center"/>
          </w:tcPr>
          <w:p w14:paraId="53F15940"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常乐西路</w:t>
            </w:r>
          </w:p>
        </w:tc>
        <w:tc>
          <w:tcPr>
            <w:tcW w:w="1068" w:type="dxa"/>
            <w:tcBorders>
              <w:top w:val="single" w:sz="4" w:space="0" w:color="000000"/>
              <w:left w:val="single" w:sz="4" w:space="0" w:color="000000"/>
              <w:bottom w:val="single" w:sz="4" w:space="0" w:color="000000"/>
              <w:right w:val="single" w:sz="4" w:space="0" w:color="000000"/>
            </w:tcBorders>
            <w:vAlign w:val="center"/>
          </w:tcPr>
          <w:p w14:paraId="6CF9C616"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5.24</w:t>
            </w:r>
          </w:p>
        </w:tc>
        <w:tc>
          <w:tcPr>
            <w:tcW w:w="1104" w:type="dxa"/>
            <w:tcBorders>
              <w:top w:val="single" w:sz="4" w:space="0" w:color="000000"/>
              <w:left w:val="single" w:sz="4" w:space="0" w:color="000000"/>
              <w:bottom w:val="single" w:sz="4" w:space="0" w:color="000000"/>
              <w:right w:val="single" w:sz="4" w:space="0" w:color="000000"/>
            </w:tcBorders>
            <w:vAlign w:val="center"/>
          </w:tcPr>
          <w:p w14:paraId="45313207"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582.61</w:t>
            </w:r>
          </w:p>
        </w:tc>
        <w:tc>
          <w:tcPr>
            <w:tcW w:w="1452" w:type="dxa"/>
            <w:tcBorders>
              <w:top w:val="single" w:sz="4" w:space="0" w:color="000000"/>
              <w:left w:val="single" w:sz="4" w:space="0" w:color="000000"/>
              <w:bottom w:val="single" w:sz="4" w:space="0" w:color="000000"/>
              <w:right w:val="single" w:sz="4" w:space="0" w:color="000000"/>
            </w:tcBorders>
            <w:vAlign w:val="center"/>
          </w:tcPr>
          <w:p w14:paraId="0B591016"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2950.81</w:t>
            </w:r>
          </w:p>
        </w:tc>
        <w:tc>
          <w:tcPr>
            <w:tcW w:w="1091" w:type="dxa"/>
            <w:tcBorders>
              <w:top w:val="single" w:sz="4" w:space="0" w:color="000000"/>
              <w:left w:val="single" w:sz="4" w:space="0" w:color="000000"/>
              <w:bottom w:val="single" w:sz="4" w:space="0" w:color="000000"/>
              <w:right w:val="single" w:sz="4" w:space="0" w:color="000000"/>
            </w:tcBorders>
            <w:vAlign w:val="center"/>
          </w:tcPr>
          <w:p w14:paraId="72CAD1CA"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1129.10 </w:t>
            </w:r>
          </w:p>
        </w:tc>
        <w:tc>
          <w:tcPr>
            <w:tcW w:w="1265" w:type="dxa"/>
            <w:tcBorders>
              <w:top w:val="single" w:sz="4" w:space="0" w:color="000000"/>
              <w:left w:val="single" w:sz="4" w:space="0" w:color="000000"/>
              <w:bottom w:val="single" w:sz="4" w:space="0" w:color="000000"/>
              <w:right w:val="single" w:sz="4" w:space="0" w:color="000000"/>
            </w:tcBorders>
            <w:vAlign w:val="center"/>
          </w:tcPr>
          <w:p w14:paraId="69DF1C41"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4079.91</w:t>
            </w:r>
          </w:p>
        </w:tc>
        <w:tc>
          <w:tcPr>
            <w:tcW w:w="1284" w:type="dxa"/>
            <w:tcBorders>
              <w:top w:val="single" w:sz="4" w:space="0" w:color="000000"/>
              <w:left w:val="single" w:sz="4" w:space="0" w:color="000000"/>
              <w:bottom w:val="single" w:sz="4" w:space="0" w:color="000000"/>
              <w:right w:val="single" w:sz="4" w:space="0" w:color="000000"/>
            </w:tcBorders>
            <w:noWrap/>
            <w:vAlign w:val="center"/>
          </w:tcPr>
          <w:p w14:paraId="2F4BDCC8"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镇自管道路</w:t>
            </w:r>
          </w:p>
        </w:tc>
      </w:tr>
      <w:tr w:rsidR="00B2346E" w14:paraId="298CDA4A" w14:textId="77777777" w:rsidTr="00B2346E">
        <w:trPr>
          <w:trHeight w:val="499"/>
        </w:trPr>
        <w:tc>
          <w:tcPr>
            <w:tcW w:w="618" w:type="dxa"/>
            <w:tcBorders>
              <w:top w:val="single" w:sz="4" w:space="0" w:color="000000"/>
              <w:left w:val="single" w:sz="4" w:space="0" w:color="000000"/>
              <w:bottom w:val="single" w:sz="4" w:space="0" w:color="000000"/>
              <w:right w:val="single" w:sz="4" w:space="0" w:color="000000"/>
            </w:tcBorders>
            <w:noWrap/>
            <w:vAlign w:val="center"/>
          </w:tcPr>
          <w:p w14:paraId="18217600"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55</w:t>
            </w:r>
          </w:p>
        </w:tc>
        <w:tc>
          <w:tcPr>
            <w:tcW w:w="747" w:type="dxa"/>
            <w:tcBorders>
              <w:top w:val="single" w:sz="4" w:space="0" w:color="000000"/>
              <w:left w:val="single" w:sz="4" w:space="0" w:color="000000"/>
              <w:bottom w:val="single" w:sz="4" w:space="0" w:color="000000"/>
              <w:right w:val="single" w:sz="4" w:space="0" w:color="000000"/>
            </w:tcBorders>
            <w:vAlign w:val="center"/>
          </w:tcPr>
          <w:p w14:paraId="56B89166"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60</w:t>
            </w:r>
          </w:p>
        </w:tc>
        <w:tc>
          <w:tcPr>
            <w:tcW w:w="1596" w:type="dxa"/>
            <w:tcBorders>
              <w:top w:val="single" w:sz="4" w:space="0" w:color="000000"/>
              <w:left w:val="single" w:sz="4" w:space="0" w:color="000000"/>
              <w:bottom w:val="single" w:sz="4" w:space="0" w:color="000000"/>
              <w:right w:val="single" w:sz="4" w:space="0" w:color="000000"/>
            </w:tcBorders>
            <w:vAlign w:val="center"/>
          </w:tcPr>
          <w:p w14:paraId="01AEE720"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白水洼至梅所屯路</w:t>
            </w:r>
          </w:p>
        </w:tc>
        <w:tc>
          <w:tcPr>
            <w:tcW w:w="1691" w:type="dxa"/>
            <w:tcBorders>
              <w:top w:val="single" w:sz="4" w:space="0" w:color="000000"/>
              <w:left w:val="single" w:sz="4" w:space="0" w:color="000000"/>
              <w:bottom w:val="single" w:sz="4" w:space="0" w:color="000000"/>
              <w:right w:val="single" w:sz="4" w:space="0" w:color="000000"/>
            </w:tcBorders>
            <w:vAlign w:val="center"/>
          </w:tcPr>
          <w:p w14:paraId="2DE56DC6"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上庄路</w:t>
            </w:r>
          </w:p>
        </w:tc>
        <w:tc>
          <w:tcPr>
            <w:tcW w:w="1501" w:type="dxa"/>
            <w:tcBorders>
              <w:top w:val="single" w:sz="4" w:space="0" w:color="000000"/>
              <w:left w:val="single" w:sz="4" w:space="0" w:color="000000"/>
              <w:bottom w:val="single" w:sz="4" w:space="0" w:color="000000"/>
              <w:right w:val="single" w:sz="4" w:space="0" w:color="000000"/>
            </w:tcBorders>
            <w:vAlign w:val="center"/>
          </w:tcPr>
          <w:p w14:paraId="55B112C8"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东至梅所屯环村西路</w:t>
            </w:r>
          </w:p>
        </w:tc>
        <w:tc>
          <w:tcPr>
            <w:tcW w:w="1068" w:type="dxa"/>
            <w:tcBorders>
              <w:top w:val="single" w:sz="4" w:space="0" w:color="000000"/>
              <w:left w:val="single" w:sz="4" w:space="0" w:color="000000"/>
              <w:bottom w:val="single" w:sz="4" w:space="0" w:color="000000"/>
              <w:right w:val="single" w:sz="4" w:space="0" w:color="000000"/>
            </w:tcBorders>
            <w:vAlign w:val="center"/>
          </w:tcPr>
          <w:p w14:paraId="052A68F0"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5.56</w:t>
            </w:r>
          </w:p>
        </w:tc>
        <w:tc>
          <w:tcPr>
            <w:tcW w:w="1104" w:type="dxa"/>
            <w:tcBorders>
              <w:top w:val="single" w:sz="4" w:space="0" w:color="000000"/>
              <w:left w:val="single" w:sz="4" w:space="0" w:color="000000"/>
              <w:bottom w:val="single" w:sz="4" w:space="0" w:color="000000"/>
              <w:right w:val="single" w:sz="4" w:space="0" w:color="000000"/>
            </w:tcBorders>
            <w:vAlign w:val="center"/>
          </w:tcPr>
          <w:p w14:paraId="47087057"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878.22</w:t>
            </w:r>
          </w:p>
        </w:tc>
        <w:tc>
          <w:tcPr>
            <w:tcW w:w="1452" w:type="dxa"/>
            <w:tcBorders>
              <w:top w:val="single" w:sz="4" w:space="0" w:color="000000"/>
              <w:left w:val="single" w:sz="4" w:space="0" w:color="000000"/>
              <w:bottom w:val="single" w:sz="4" w:space="0" w:color="000000"/>
              <w:right w:val="single" w:sz="4" w:space="0" w:color="000000"/>
            </w:tcBorders>
            <w:vAlign w:val="center"/>
          </w:tcPr>
          <w:p w14:paraId="29CA9971"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4353.34</w:t>
            </w:r>
          </w:p>
        </w:tc>
        <w:tc>
          <w:tcPr>
            <w:tcW w:w="1091" w:type="dxa"/>
            <w:tcBorders>
              <w:top w:val="single" w:sz="4" w:space="0" w:color="000000"/>
              <w:left w:val="single" w:sz="4" w:space="0" w:color="000000"/>
              <w:bottom w:val="single" w:sz="4" w:space="0" w:color="000000"/>
              <w:right w:val="single" w:sz="4" w:space="0" w:color="000000"/>
            </w:tcBorders>
            <w:vAlign w:val="center"/>
          </w:tcPr>
          <w:p w14:paraId="5C6D43BD"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893.03 </w:t>
            </w:r>
          </w:p>
        </w:tc>
        <w:tc>
          <w:tcPr>
            <w:tcW w:w="1265" w:type="dxa"/>
            <w:tcBorders>
              <w:top w:val="single" w:sz="4" w:space="0" w:color="000000"/>
              <w:left w:val="single" w:sz="4" w:space="0" w:color="000000"/>
              <w:bottom w:val="single" w:sz="4" w:space="0" w:color="000000"/>
              <w:right w:val="single" w:sz="4" w:space="0" w:color="000000"/>
            </w:tcBorders>
            <w:vAlign w:val="center"/>
          </w:tcPr>
          <w:p w14:paraId="66CC92A2"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5246.37</w:t>
            </w:r>
          </w:p>
        </w:tc>
        <w:tc>
          <w:tcPr>
            <w:tcW w:w="1284" w:type="dxa"/>
            <w:tcBorders>
              <w:top w:val="single" w:sz="4" w:space="0" w:color="000000"/>
              <w:left w:val="single" w:sz="4" w:space="0" w:color="000000"/>
              <w:bottom w:val="single" w:sz="4" w:space="0" w:color="000000"/>
              <w:right w:val="single" w:sz="4" w:space="0" w:color="000000"/>
            </w:tcBorders>
            <w:noWrap/>
            <w:vAlign w:val="center"/>
          </w:tcPr>
          <w:p w14:paraId="51223D0C"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镇自管道路</w:t>
            </w:r>
          </w:p>
        </w:tc>
      </w:tr>
      <w:tr w:rsidR="00B2346E" w14:paraId="6742F457" w14:textId="77777777" w:rsidTr="00B2346E">
        <w:trPr>
          <w:trHeight w:val="499"/>
        </w:trPr>
        <w:tc>
          <w:tcPr>
            <w:tcW w:w="618" w:type="dxa"/>
            <w:tcBorders>
              <w:top w:val="single" w:sz="4" w:space="0" w:color="000000"/>
              <w:left w:val="single" w:sz="4" w:space="0" w:color="000000"/>
              <w:bottom w:val="single" w:sz="4" w:space="0" w:color="000000"/>
              <w:right w:val="single" w:sz="4" w:space="0" w:color="000000"/>
            </w:tcBorders>
            <w:noWrap/>
            <w:vAlign w:val="center"/>
          </w:tcPr>
          <w:p w14:paraId="1B9F1610"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56</w:t>
            </w:r>
          </w:p>
        </w:tc>
        <w:tc>
          <w:tcPr>
            <w:tcW w:w="747" w:type="dxa"/>
            <w:tcBorders>
              <w:top w:val="single" w:sz="4" w:space="0" w:color="000000"/>
              <w:left w:val="single" w:sz="4" w:space="0" w:color="000000"/>
              <w:bottom w:val="single" w:sz="4" w:space="0" w:color="000000"/>
              <w:right w:val="single" w:sz="4" w:space="0" w:color="000000"/>
            </w:tcBorders>
            <w:vAlign w:val="center"/>
          </w:tcPr>
          <w:p w14:paraId="411E1ABC"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61</w:t>
            </w:r>
          </w:p>
        </w:tc>
        <w:tc>
          <w:tcPr>
            <w:tcW w:w="1596" w:type="dxa"/>
            <w:tcBorders>
              <w:top w:val="single" w:sz="4" w:space="0" w:color="000000"/>
              <w:left w:val="single" w:sz="4" w:space="0" w:color="000000"/>
              <w:bottom w:val="single" w:sz="4" w:space="0" w:color="000000"/>
              <w:right w:val="single" w:sz="4" w:space="0" w:color="000000"/>
            </w:tcBorders>
            <w:vAlign w:val="center"/>
          </w:tcPr>
          <w:p w14:paraId="3AF47D9B"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辛力屯北路</w:t>
            </w:r>
          </w:p>
        </w:tc>
        <w:tc>
          <w:tcPr>
            <w:tcW w:w="1691" w:type="dxa"/>
            <w:tcBorders>
              <w:top w:val="single" w:sz="4" w:space="0" w:color="000000"/>
              <w:left w:val="single" w:sz="4" w:space="0" w:color="000000"/>
              <w:bottom w:val="single" w:sz="4" w:space="0" w:color="000000"/>
              <w:right w:val="single" w:sz="4" w:space="0" w:color="000000"/>
            </w:tcBorders>
            <w:vAlign w:val="center"/>
          </w:tcPr>
          <w:p w14:paraId="50837EF2"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西起辛力屯村东菜地</w:t>
            </w:r>
          </w:p>
        </w:tc>
        <w:tc>
          <w:tcPr>
            <w:tcW w:w="1501" w:type="dxa"/>
            <w:tcBorders>
              <w:top w:val="single" w:sz="4" w:space="0" w:color="000000"/>
              <w:left w:val="single" w:sz="4" w:space="0" w:color="000000"/>
              <w:bottom w:val="single" w:sz="4" w:space="0" w:color="000000"/>
              <w:right w:val="single" w:sz="4" w:space="0" w:color="000000"/>
            </w:tcBorders>
            <w:vAlign w:val="center"/>
          </w:tcPr>
          <w:p w14:paraId="5FA9E95F"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东至大地公司</w:t>
            </w:r>
          </w:p>
        </w:tc>
        <w:tc>
          <w:tcPr>
            <w:tcW w:w="1068" w:type="dxa"/>
            <w:tcBorders>
              <w:top w:val="single" w:sz="4" w:space="0" w:color="000000"/>
              <w:left w:val="single" w:sz="4" w:space="0" w:color="000000"/>
              <w:bottom w:val="single" w:sz="4" w:space="0" w:color="000000"/>
              <w:right w:val="single" w:sz="4" w:space="0" w:color="000000"/>
            </w:tcBorders>
            <w:vAlign w:val="center"/>
          </w:tcPr>
          <w:p w14:paraId="146ACB17"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5.1</w:t>
            </w:r>
          </w:p>
        </w:tc>
        <w:tc>
          <w:tcPr>
            <w:tcW w:w="1104" w:type="dxa"/>
            <w:tcBorders>
              <w:top w:val="single" w:sz="4" w:space="0" w:color="000000"/>
              <w:left w:val="single" w:sz="4" w:space="0" w:color="000000"/>
              <w:bottom w:val="single" w:sz="4" w:space="0" w:color="000000"/>
              <w:right w:val="single" w:sz="4" w:space="0" w:color="000000"/>
            </w:tcBorders>
            <w:vAlign w:val="center"/>
          </w:tcPr>
          <w:p w14:paraId="5FFDE235"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963.95</w:t>
            </w:r>
          </w:p>
        </w:tc>
        <w:tc>
          <w:tcPr>
            <w:tcW w:w="1452" w:type="dxa"/>
            <w:tcBorders>
              <w:top w:val="single" w:sz="4" w:space="0" w:color="000000"/>
              <w:left w:val="single" w:sz="4" w:space="0" w:color="000000"/>
              <w:bottom w:val="single" w:sz="4" w:space="0" w:color="000000"/>
              <w:right w:val="single" w:sz="4" w:space="0" w:color="000000"/>
            </w:tcBorders>
            <w:vAlign w:val="center"/>
          </w:tcPr>
          <w:p w14:paraId="29DBF594"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4911.19</w:t>
            </w:r>
          </w:p>
        </w:tc>
        <w:tc>
          <w:tcPr>
            <w:tcW w:w="1091" w:type="dxa"/>
            <w:tcBorders>
              <w:top w:val="single" w:sz="4" w:space="0" w:color="000000"/>
              <w:left w:val="single" w:sz="4" w:space="0" w:color="000000"/>
              <w:bottom w:val="single" w:sz="4" w:space="0" w:color="000000"/>
              <w:right w:val="single" w:sz="4" w:space="0" w:color="000000"/>
            </w:tcBorders>
            <w:vAlign w:val="center"/>
          </w:tcPr>
          <w:p w14:paraId="7668FEF0"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0.00 </w:t>
            </w:r>
          </w:p>
        </w:tc>
        <w:tc>
          <w:tcPr>
            <w:tcW w:w="1265" w:type="dxa"/>
            <w:tcBorders>
              <w:top w:val="single" w:sz="4" w:space="0" w:color="000000"/>
              <w:left w:val="single" w:sz="4" w:space="0" w:color="000000"/>
              <w:bottom w:val="single" w:sz="4" w:space="0" w:color="000000"/>
              <w:right w:val="single" w:sz="4" w:space="0" w:color="000000"/>
            </w:tcBorders>
            <w:vAlign w:val="center"/>
          </w:tcPr>
          <w:p w14:paraId="350924AA"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4911.19</w:t>
            </w:r>
          </w:p>
        </w:tc>
        <w:tc>
          <w:tcPr>
            <w:tcW w:w="1284" w:type="dxa"/>
            <w:tcBorders>
              <w:top w:val="single" w:sz="4" w:space="0" w:color="000000"/>
              <w:left w:val="single" w:sz="4" w:space="0" w:color="000000"/>
              <w:bottom w:val="single" w:sz="4" w:space="0" w:color="000000"/>
              <w:right w:val="single" w:sz="4" w:space="0" w:color="000000"/>
            </w:tcBorders>
            <w:noWrap/>
            <w:vAlign w:val="center"/>
          </w:tcPr>
          <w:p w14:paraId="3AD061C1"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镇自管道路</w:t>
            </w:r>
          </w:p>
        </w:tc>
      </w:tr>
      <w:tr w:rsidR="00B2346E" w14:paraId="4ACDA570" w14:textId="77777777" w:rsidTr="00B2346E">
        <w:trPr>
          <w:trHeight w:val="499"/>
        </w:trPr>
        <w:tc>
          <w:tcPr>
            <w:tcW w:w="618" w:type="dxa"/>
            <w:tcBorders>
              <w:top w:val="single" w:sz="4" w:space="0" w:color="000000"/>
              <w:left w:val="single" w:sz="4" w:space="0" w:color="000000"/>
              <w:bottom w:val="single" w:sz="4" w:space="0" w:color="000000"/>
              <w:right w:val="single" w:sz="4" w:space="0" w:color="000000"/>
            </w:tcBorders>
            <w:noWrap/>
            <w:vAlign w:val="center"/>
          </w:tcPr>
          <w:p w14:paraId="0EA49589"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lastRenderedPageBreak/>
              <w:t>57</w:t>
            </w:r>
          </w:p>
        </w:tc>
        <w:tc>
          <w:tcPr>
            <w:tcW w:w="747" w:type="dxa"/>
            <w:tcBorders>
              <w:top w:val="single" w:sz="4" w:space="0" w:color="000000"/>
              <w:left w:val="single" w:sz="4" w:space="0" w:color="000000"/>
              <w:bottom w:val="single" w:sz="4" w:space="0" w:color="000000"/>
              <w:right w:val="single" w:sz="4" w:space="0" w:color="000000"/>
            </w:tcBorders>
            <w:vAlign w:val="center"/>
          </w:tcPr>
          <w:p w14:paraId="5B0959C5"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63</w:t>
            </w:r>
          </w:p>
        </w:tc>
        <w:tc>
          <w:tcPr>
            <w:tcW w:w="1596" w:type="dxa"/>
            <w:tcBorders>
              <w:top w:val="single" w:sz="4" w:space="0" w:color="000000"/>
              <w:left w:val="single" w:sz="4" w:space="0" w:color="000000"/>
              <w:bottom w:val="single" w:sz="4" w:space="0" w:color="000000"/>
              <w:right w:val="single" w:sz="4" w:space="0" w:color="000000"/>
            </w:tcBorders>
            <w:vAlign w:val="center"/>
          </w:tcPr>
          <w:p w14:paraId="10C5D2D4"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前章村南路河道两侧</w:t>
            </w:r>
          </w:p>
        </w:tc>
        <w:tc>
          <w:tcPr>
            <w:tcW w:w="1691" w:type="dxa"/>
            <w:tcBorders>
              <w:top w:val="single" w:sz="4" w:space="0" w:color="000000"/>
              <w:left w:val="single" w:sz="4" w:space="0" w:color="000000"/>
              <w:bottom w:val="single" w:sz="4" w:space="0" w:color="000000"/>
              <w:right w:val="single" w:sz="4" w:space="0" w:color="000000"/>
            </w:tcBorders>
            <w:vAlign w:val="center"/>
          </w:tcPr>
          <w:p w14:paraId="1035D6F3"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村西南河道两侧</w:t>
            </w:r>
          </w:p>
        </w:tc>
        <w:tc>
          <w:tcPr>
            <w:tcW w:w="1501" w:type="dxa"/>
            <w:tcBorders>
              <w:top w:val="single" w:sz="4" w:space="0" w:color="000000"/>
              <w:left w:val="single" w:sz="4" w:space="0" w:color="000000"/>
              <w:bottom w:val="single" w:sz="4" w:space="0" w:color="000000"/>
              <w:right w:val="single" w:sz="4" w:space="0" w:color="000000"/>
            </w:tcBorders>
            <w:vAlign w:val="center"/>
          </w:tcPr>
          <w:p w14:paraId="7C83EA23"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八家窑坑河道两侧</w:t>
            </w:r>
          </w:p>
        </w:tc>
        <w:tc>
          <w:tcPr>
            <w:tcW w:w="1068" w:type="dxa"/>
            <w:tcBorders>
              <w:top w:val="single" w:sz="4" w:space="0" w:color="000000"/>
              <w:left w:val="single" w:sz="4" w:space="0" w:color="000000"/>
              <w:bottom w:val="single" w:sz="4" w:space="0" w:color="000000"/>
              <w:right w:val="single" w:sz="4" w:space="0" w:color="000000"/>
            </w:tcBorders>
            <w:vAlign w:val="center"/>
          </w:tcPr>
          <w:p w14:paraId="6BBA33F4"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4.86</w:t>
            </w:r>
          </w:p>
        </w:tc>
        <w:tc>
          <w:tcPr>
            <w:tcW w:w="1104" w:type="dxa"/>
            <w:tcBorders>
              <w:top w:val="single" w:sz="4" w:space="0" w:color="000000"/>
              <w:left w:val="single" w:sz="4" w:space="0" w:color="000000"/>
              <w:bottom w:val="single" w:sz="4" w:space="0" w:color="000000"/>
              <w:right w:val="single" w:sz="4" w:space="0" w:color="000000"/>
            </w:tcBorders>
            <w:vAlign w:val="center"/>
          </w:tcPr>
          <w:p w14:paraId="6167FF91"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2131.41</w:t>
            </w:r>
          </w:p>
        </w:tc>
        <w:tc>
          <w:tcPr>
            <w:tcW w:w="1452" w:type="dxa"/>
            <w:tcBorders>
              <w:top w:val="single" w:sz="4" w:space="0" w:color="000000"/>
              <w:left w:val="single" w:sz="4" w:space="0" w:color="000000"/>
              <w:bottom w:val="single" w:sz="4" w:space="0" w:color="000000"/>
              <w:right w:val="single" w:sz="4" w:space="0" w:color="000000"/>
            </w:tcBorders>
            <w:vAlign w:val="center"/>
          </w:tcPr>
          <w:p w14:paraId="6DC4351D"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9618.33</w:t>
            </w:r>
          </w:p>
        </w:tc>
        <w:tc>
          <w:tcPr>
            <w:tcW w:w="1091" w:type="dxa"/>
            <w:tcBorders>
              <w:top w:val="single" w:sz="4" w:space="0" w:color="000000"/>
              <w:left w:val="single" w:sz="4" w:space="0" w:color="000000"/>
              <w:bottom w:val="single" w:sz="4" w:space="0" w:color="000000"/>
              <w:right w:val="single" w:sz="4" w:space="0" w:color="000000"/>
            </w:tcBorders>
            <w:vAlign w:val="center"/>
          </w:tcPr>
          <w:p w14:paraId="1B3698C4"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4066.54 </w:t>
            </w:r>
          </w:p>
        </w:tc>
        <w:tc>
          <w:tcPr>
            <w:tcW w:w="1265" w:type="dxa"/>
            <w:tcBorders>
              <w:top w:val="single" w:sz="4" w:space="0" w:color="000000"/>
              <w:left w:val="single" w:sz="4" w:space="0" w:color="000000"/>
              <w:bottom w:val="single" w:sz="4" w:space="0" w:color="000000"/>
              <w:right w:val="single" w:sz="4" w:space="0" w:color="000000"/>
            </w:tcBorders>
            <w:vAlign w:val="center"/>
          </w:tcPr>
          <w:p w14:paraId="188F5B2A"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13684.87</w:t>
            </w:r>
          </w:p>
        </w:tc>
        <w:tc>
          <w:tcPr>
            <w:tcW w:w="1284" w:type="dxa"/>
            <w:tcBorders>
              <w:top w:val="single" w:sz="4" w:space="0" w:color="000000"/>
              <w:left w:val="single" w:sz="4" w:space="0" w:color="000000"/>
              <w:bottom w:val="single" w:sz="4" w:space="0" w:color="000000"/>
              <w:right w:val="single" w:sz="4" w:space="0" w:color="000000"/>
            </w:tcBorders>
            <w:noWrap/>
            <w:vAlign w:val="center"/>
          </w:tcPr>
          <w:p w14:paraId="4EA92A6E"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镇自管道路</w:t>
            </w:r>
          </w:p>
        </w:tc>
      </w:tr>
      <w:tr w:rsidR="00B2346E" w14:paraId="7C254230" w14:textId="77777777" w:rsidTr="00B2346E">
        <w:trPr>
          <w:trHeight w:val="499"/>
        </w:trPr>
        <w:tc>
          <w:tcPr>
            <w:tcW w:w="618" w:type="dxa"/>
            <w:tcBorders>
              <w:top w:val="single" w:sz="4" w:space="0" w:color="000000"/>
              <w:left w:val="single" w:sz="4" w:space="0" w:color="000000"/>
              <w:bottom w:val="single" w:sz="4" w:space="0" w:color="000000"/>
              <w:right w:val="single" w:sz="4" w:space="0" w:color="000000"/>
            </w:tcBorders>
            <w:noWrap/>
            <w:vAlign w:val="center"/>
          </w:tcPr>
          <w:p w14:paraId="4E508D9B"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58</w:t>
            </w:r>
          </w:p>
        </w:tc>
        <w:tc>
          <w:tcPr>
            <w:tcW w:w="747" w:type="dxa"/>
            <w:tcBorders>
              <w:top w:val="single" w:sz="4" w:space="0" w:color="000000"/>
              <w:left w:val="single" w:sz="4" w:space="0" w:color="000000"/>
              <w:bottom w:val="single" w:sz="4" w:space="0" w:color="000000"/>
              <w:right w:val="single" w:sz="4" w:space="0" w:color="000000"/>
            </w:tcBorders>
            <w:vAlign w:val="center"/>
          </w:tcPr>
          <w:p w14:paraId="03555DF0"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64</w:t>
            </w:r>
          </w:p>
        </w:tc>
        <w:tc>
          <w:tcPr>
            <w:tcW w:w="1596" w:type="dxa"/>
            <w:tcBorders>
              <w:top w:val="single" w:sz="4" w:space="0" w:color="000000"/>
              <w:left w:val="single" w:sz="4" w:space="0" w:color="000000"/>
              <w:bottom w:val="single" w:sz="4" w:space="0" w:color="000000"/>
              <w:right w:val="single" w:sz="4" w:space="0" w:color="000000"/>
            </w:tcBorders>
            <w:vAlign w:val="center"/>
          </w:tcPr>
          <w:p w14:paraId="7D015F81"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梅所屯村北路</w:t>
            </w:r>
          </w:p>
        </w:tc>
        <w:tc>
          <w:tcPr>
            <w:tcW w:w="1691" w:type="dxa"/>
            <w:tcBorders>
              <w:top w:val="single" w:sz="4" w:space="0" w:color="000000"/>
              <w:left w:val="single" w:sz="4" w:space="0" w:color="000000"/>
              <w:bottom w:val="single" w:sz="4" w:space="0" w:color="000000"/>
              <w:right w:val="single" w:sz="4" w:space="0" w:color="000000"/>
            </w:tcBorders>
            <w:vAlign w:val="center"/>
          </w:tcPr>
          <w:p w14:paraId="38B9D539"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南起梅辛路</w:t>
            </w:r>
          </w:p>
        </w:tc>
        <w:tc>
          <w:tcPr>
            <w:tcW w:w="1501" w:type="dxa"/>
            <w:tcBorders>
              <w:top w:val="single" w:sz="4" w:space="0" w:color="000000"/>
              <w:left w:val="single" w:sz="4" w:space="0" w:color="000000"/>
              <w:bottom w:val="single" w:sz="4" w:space="0" w:color="000000"/>
              <w:right w:val="single" w:sz="4" w:space="0" w:color="000000"/>
            </w:tcBorders>
            <w:vAlign w:val="center"/>
          </w:tcPr>
          <w:p w14:paraId="4C35B1C4"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北至北沙河河边</w:t>
            </w:r>
          </w:p>
        </w:tc>
        <w:tc>
          <w:tcPr>
            <w:tcW w:w="1068" w:type="dxa"/>
            <w:tcBorders>
              <w:top w:val="single" w:sz="4" w:space="0" w:color="000000"/>
              <w:left w:val="single" w:sz="4" w:space="0" w:color="000000"/>
              <w:bottom w:val="single" w:sz="4" w:space="0" w:color="000000"/>
              <w:right w:val="single" w:sz="4" w:space="0" w:color="000000"/>
            </w:tcBorders>
            <w:vAlign w:val="center"/>
          </w:tcPr>
          <w:p w14:paraId="42F17FAC"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5.12</w:t>
            </w:r>
          </w:p>
        </w:tc>
        <w:tc>
          <w:tcPr>
            <w:tcW w:w="1104" w:type="dxa"/>
            <w:tcBorders>
              <w:top w:val="single" w:sz="4" w:space="0" w:color="000000"/>
              <w:left w:val="single" w:sz="4" w:space="0" w:color="000000"/>
              <w:bottom w:val="single" w:sz="4" w:space="0" w:color="000000"/>
              <w:right w:val="single" w:sz="4" w:space="0" w:color="000000"/>
            </w:tcBorders>
            <w:vAlign w:val="center"/>
          </w:tcPr>
          <w:p w14:paraId="45BBD0A9"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291.25</w:t>
            </w:r>
          </w:p>
        </w:tc>
        <w:tc>
          <w:tcPr>
            <w:tcW w:w="1452" w:type="dxa"/>
            <w:tcBorders>
              <w:top w:val="single" w:sz="4" w:space="0" w:color="000000"/>
              <w:left w:val="single" w:sz="4" w:space="0" w:color="000000"/>
              <w:bottom w:val="single" w:sz="4" w:space="0" w:color="000000"/>
              <w:right w:val="single" w:sz="4" w:space="0" w:color="000000"/>
            </w:tcBorders>
            <w:vAlign w:val="center"/>
          </w:tcPr>
          <w:p w14:paraId="5140C1CE"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1491.34</w:t>
            </w:r>
          </w:p>
        </w:tc>
        <w:tc>
          <w:tcPr>
            <w:tcW w:w="1091" w:type="dxa"/>
            <w:tcBorders>
              <w:top w:val="single" w:sz="4" w:space="0" w:color="000000"/>
              <w:left w:val="single" w:sz="4" w:space="0" w:color="000000"/>
              <w:bottom w:val="single" w:sz="4" w:space="0" w:color="000000"/>
              <w:right w:val="single" w:sz="4" w:space="0" w:color="000000"/>
            </w:tcBorders>
            <w:vAlign w:val="center"/>
          </w:tcPr>
          <w:p w14:paraId="3C57D095"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145.16 </w:t>
            </w:r>
          </w:p>
        </w:tc>
        <w:tc>
          <w:tcPr>
            <w:tcW w:w="1265" w:type="dxa"/>
            <w:tcBorders>
              <w:top w:val="single" w:sz="4" w:space="0" w:color="000000"/>
              <w:left w:val="single" w:sz="4" w:space="0" w:color="000000"/>
              <w:bottom w:val="single" w:sz="4" w:space="0" w:color="000000"/>
              <w:right w:val="single" w:sz="4" w:space="0" w:color="000000"/>
            </w:tcBorders>
            <w:vAlign w:val="center"/>
          </w:tcPr>
          <w:p w14:paraId="0FE9A851"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1636.5</w:t>
            </w:r>
          </w:p>
        </w:tc>
        <w:tc>
          <w:tcPr>
            <w:tcW w:w="1284" w:type="dxa"/>
            <w:tcBorders>
              <w:top w:val="single" w:sz="4" w:space="0" w:color="000000"/>
              <w:left w:val="single" w:sz="4" w:space="0" w:color="000000"/>
              <w:bottom w:val="single" w:sz="4" w:space="0" w:color="000000"/>
              <w:right w:val="single" w:sz="4" w:space="0" w:color="000000"/>
            </w:tcBorders>
            <w:noWrap/>
            <w:vAlign w:val="center"/>
          </w:tcPr>
          <w:p w14:paraId="11EAEA25"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镇自管道路</w:t>
            </w:r>
          </w:p>
        </w:tc>
      </w:tr>
      <w:tr w:rsidR="00B2346E" w14:paraId="160812C2" w14:textId="77777777" w:rsidTr="00B2346E">
        <w:trPr>
          <w:trHeight w:val="499"/>
        </w:trPr>
        <w:tc>
          <w:tcPr>
            <w:tcW w:w="618" w:type="dxa"/>
            <w:tcBorders>
              <w:top w:val="single" w:sz="4" w:space="0" w:color="000000"/>
              <w:left w:val="single" w:sz="4" w:space="0" w:color="000000"/>
              <w:bottom w:val="single" w:sz="4" w:space="0" w:color="000000"/>
              <w:right w:val="single" w:sz="4" w:space="0" w:color="000000"/>
            </w:tcBorders>
            <w:noWrap/>
            <w:vAlign w:val="center"/>
          </w:tcPr>
          <w:p w14:paraId="3C6926D8"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59</w:t>
            </w:r>
          </w:p>
        </w:tc>
        <w:tc>
          <w:tcPr>
            <w:tcW w:w="747" w:type="dxa"/>
            <w:tcBorders>
              <w:top w:val="single" w:sz="4" w:space="0" w:color="000000"/>
              <w:left w:val="single" w:sz="4" w:space="0" w:color="000000"/>
              <w:bottom w:val="single" w:sz="4" w:space="0" w:color="000000"/>
              <w:right w:val="single" w:sz="4" w:space="0" w:color="000000"/>
            </w:tcBorders>
            <w:vAlign w:val="center"/>
          </w:tcPr>
          <w:p w14:paraId="29040C9A"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65</w:t>
            </w:r>
          </w:p>
        </w:tc>
        <w:tc>
          <w:tcPr>
            <w:tcW w:w="1596" w:type="dxa"/>
            <w:tcBorders>
              <w:top w:val="single" w:sz="4" w:space="0" w:color="000000"/>
              <w:left w:val="single" w:sz="4" w:space="0" w:color="000000"/>
              <w:bottom w:val="single" w:sz="4" w:space="0" w:color="000000"/>
              <w:right w:val="single" w:sz="4" w:space="0" w:color="000000"/>
            </w:tcBorders>
            <w:vAlign w:val="center"/>
          </w:tcPr>
          <w:p w14:paraId="1B644B83"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西马坊京西稻景区周边道路</w:t>
            </w:r>
          </w:p>
        </w:tc>
        <w:tc>
          <w:tcPr>
            <w:tcW w:w="1691" w:type="dxa"/>
            <w:tcBorders>
              <w:top w:val="single" w:sz="4" w:space="0" w:color="000000"/>
              <w:left w:val="single" w:sz="4" w:space="0" w:color="000000"/>
              <w:bottom w:val="single" w:sz="4" w:space="0" w:color="000000"/>
              <w:right w:val="single" w:sz="4" w:space="0" w:color="000000"/>
            </w:tcBorders>
            <w:vAlign w:val="center"/>
          </w:tcPr>
          <w:p w14:paraId="71B192B7" w14:textId="77777777" w:rsidR="00B2346E" w:rsidRDefault="00B2346E" w:rsidP="00B2346E">
            <w:pPr>
              <w:jc w:val="center"/>
              <w:rPr>
                <w:rFonts w:ascii="宋体" w:hAnsi="宋体" w:cs="宋体" w:hint="eastAsia"/>
                <w:color w:val="000000"/>
                <w:sz w:val="20"/>
              </w:rPr>
            </w:pPr>
          </w:p>
        </w:tc>
        <w:tc>
          <w:tcPr>
            <w:tcW w:w="1501" w:type="dxa"/>
            <w:tcBorders>
              <w:top w:val="single" w:sz="4" w:space="0" w:color="000000"/>
              <w:left w:val="single" w:sz="4" w:space="0" w:color="000000"/>
              <w:bottom w:val="single" w:sz="4" w:space="0" w:color="000000"/>
              <w:right w:val="single" w:sz="4" w:space="0" w:color="000000"/>
            </w:tcBorders>
            <w:vAlign w:val="center"/>
          </w:tcPr>
          <w:p w14:paraId="4456642D" w14:textId="77777777" w:rsidR="00B2346E" w:rsidRDefault="00B2346E" w:rsidP="00B2346E">
            <w:pPr>
              <w:jc w:val="center"/>
              <w:rPr>
                <w:rFonts w:ascii="宋体" w:hAnsi="宋体" w:cs="宋体" w:hint="eastAsia"/>
                <w:color w:val="000000"/>
                <w:sz w:val="20"/>
              </w:rPr>
            </w:pPr>
          </w:p>
        </w:tc>
        <w:tc>
          <w:tcPr>
            <w:tcW w:w="1068" w:type="dxa"/>
            <w:tcBorders>
              <w:top w:val="single" w:sz="4" w:space="0" w:color="000000"/>
              <w:left w:val="single" w:sz="4" w:space="0" w:color="000000"/>
              <w:bottom w:val="single" w:sz="4" w:space="0" w:color="000000"/>
              <w:right w:val="single" w:sz="4" w:space="0" w:color="000000"/>
            </w:tcBorders>
            <w:vAlign w:val="center"/>
          </w:tcPr>
          <w:p w14:paraId="414DE931"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4.88</w:t>
            </w:r>
          </w:p>
        </w:tc>
        <w:tc>
          <w:tcPr>
            <w:tcW w:w="1104" w:type="dxa"/>
            <w:tcBorders>
              <w:top w:val="single" w:sz="4" w:space="0" w:color="000000"/>
              <w:left w:val="single" w:sz="4" w:space="0" w:color="000000"/>
              <w:bottom w:val="single" w:sz="4" w:space="0" w:color="000000"/>
              <w:right w:val="single" w:sz="4" w:space="0" w:color="000000"/>
            </w:tcBorders>
            <w:vAlign w:val="center"/>
          </w:tcPr>
          <w:p w14:paraId="64F7C448"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2938.03</w:t>
            </w:r>
          </w:p>
        </w:tc>
        <w:tc>
          <w:tcPr>
            <w:tcW w:w="1452" w:type="dxa"/>
            <w:tcBorders>
              <w:top w:val="single" w:sz="4" w:space="0" w:color="000000"/>
              <w:left w:val="single" w:sz="4" w:space="0" w:color="000000"/>
              <w:bottom w:val="single" w:sz="4" w:space="0" w:color="000000"/>
              <w:right w:val="single" w:sz="4" w:space="0" w:color="000000"/>
            </w:tcBorders>
            <w:vAlign w:val="center"/>
          </w:tcPr>
          <w:p w14:paraId="1031E2F0"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11723.9</w:t>
            </w:r>
          </w:p>
        </w:tc>
        <w:tc>
          <w:tcPr>
            <w:tcW w:w="1091" w:type="dxa"/>
            <w:tcBorders>
              <w:top w:val="single" w:sz="4" w:space="0" w:color="000000"/>
              <w:left w:val="single" w:sz="4" w:space="0" w:color="000000"/>
              <w:bottom w:val="single" w:sz="4" w:space="0" w:color="000000"/>
              <w:right w:val="single" w:sz="4" w:space="0" w:color="000000"/>
            </w:tcBorders>
            <w:vAlign w:val="center"/>
          </w:tcPr>
          <w:p w14:paraId="64DBD06D"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0.00 </w:t>
            </w:r>
          </w:p>
        </w:tc>
        <w:tc>
          <w:tcPr>
            <w:tcW w:w="1265" w:type="dxa"/>
            <w:tcBorders>
              <w:top w:val="single" w:sz="4" w:space="0" w:color="000000"/>
              <w:left w:val="single" w:sz="4" w:space="0" w:color="000000"/>
              <w:bottom w:val="single" w:sz="4" w:space="0" w:color="000000"/>
              <w:right w:val="single" w:sz="4" w:space="0" w:color="000000"/>
            </w:tcBorders>
            <w:vAlign w:val="center"/>
          </w:tcPr>
          <w:p w14:paraId="5FD7CB20"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11723.9</w:t>
            </w:r>
          </w:p>
        </w:tc>
        <w:tc>
          <w:tcPr>
            <w:tcW w:w="1284" w:type="dxa"/>
            <w:tcBorders>
              <w:top w:val="single" w:sz="4" w:space="0" w:color="000000"/>
              <w:left w:val="single" w:sz="4" w:space="0" w:color="000000"/>
              <w:bottom w:val="single" w:sz="4" w:space="0" w:color="000000"/>
              <w:right w:val="single" w:sz="4" w:space="0" w:color="000000"/>
            </w:tcBorders>
            <w:noWrap/>
            <w:vAlign w:val="center"/>
          </w:tcPr>
          <w:p w14:paraId="7498692E"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镇自管道路</w:t>
            </w:r>
          </w:p>
        </w:tc>
      </w:tr>
      <w:tr w:rsidR="00B2346E" w14:paraId="5FBDCB27" w14:textId="77777777" w:rsidTr="00B2346E">
        <w:trPr>
          <w:trHeight w:val="499"/>
        </w:trPr>
        <w:tc>
          <w:tcPr>
            <w:tcW w:w="618" w:type="dxa"/>
            <w:tcBorders>
              <w:top w:val="single" w:sz="4" w:space="0" w:color="000000"/>
              <w:left w:val="single" w:sz="4" w:space="0" w:color="000000"/>
              <w:bottom w:val="single" w:sz="4" w:space="0" w:color="000000"/>
              <w:right w:val="single" w:sz="4" w:space="0" w:color="000000"/>
            </w:tcBorders>
            <w:noWrap/>
            <w:vAlign w:val="center"/>
          </w:tcPr>
          <w:p w14:paraId="4EC4587E"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60</w:t>
            </w:r>
          </w:p>
        </w:tc>
        <w:tc>
          <w:tcPr>
            <w:tcW w:w="747" w:type="dxa"/>
            <w:tcBorders>
              <w:top w:val="single" w:sz="4" w:space="0" w:color="000000"/>
              <w:left w:val="single" w:sz="4" w:space="0" w:color="000000"/>
              <w:bottom w:val="single" w:sz="4" w:space="0" w:color="000000"/>
              <w:right w:val="single" w:sz="4" w:space="0" w:color="000000"/>
            </w:tcBorders>
            <w:vAlign w:val="center"/>
          </w:tcPr>
          <w:p w14:paraId="5D83C691"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66</w:t>
            </w:r>
          </w:p>
        </w:tc>
        <w:tc>
          <w:tcPr>
            <w:tcW w:w="1596" w:type="dxa"/>
            <w:tcBorders>
              <w:top w:val="single" w:sz="4" w:space="0" w:color="000000"/>
              <w:left w:val="single" w:sz="4" w:space="0" w:color="000000"/>
              <w:bottom w:val="single" w:sz="4" w:space="0" w:color="000000"/>
              <w:right w:val="single" w:sz="4" w:space="0" w:color="000000"/>
            </w:tcBorders>
            <w:vAlign w:val="center"/>
          </w:tcPr>
          <w:p w14:paraId="23659EFD"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261医院门前至北玉河村口</w:t>
            </w:r>
          </w:p>
        </w:tc>
        <w:tc>
          <w:tcPr>
            <w:tcW w:w="1691" w:type="dxa"/>
            <w:tcBorders>
              <w:top w:val="single" w:sz="4" w:space="0" w:color="000000"/>
              <w:left w:val="single" w:sz="4" w:space="0" w:color="000000"/>
              <w:bottom w:val="single" w:sz="4" w:space="0" w:color="000000"/>
              <w:right w:val="single" w:sz="4" w:space="0" w:color="000000"/>
            </w:tcBorders>
            <w:vAlign w:val="center"/>
          </w:tcPr>
          <w:p w14:paraId="0C91227C"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北玉河村口</w:t>
            </w:r>
          </w:p>
        </w:tc>
        <w:tc>
          <w:tcPr>
            <w:tcW w:w="1501" w:type="dxa"/>
            <w:tcBorders>
              <w:top w:val="single" w:sz="4" w:space="0" w:color="000000"/>
              <w:left w:val="single" w:sz="4" w:space="0" w:color="000000"/>
              <w:bottom w:val="single" w:sz="4" w:space="0" w:color="000000"/>
              <w:right w:val="single" w:sz="4" w:space="0" w:color="000000"/>
            </w:tcBorders>
            <w:vAlign w:val="center"/>
          </w:tcPr>
          <w:p w14:paraId="36E4A8F8"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261医院门前</w:t>
            </w:r>
          </w:p>
        </w:tc>
        <w:tc>
          <w:tcPr>
            <w:tcW w:w="1068" w:type="dxa"/>
            <w:tcBorders>
              <w:top w:val="single" w:sz="4" w:space="0" w:color="000000"/>
              <w:left w:val="single" w:sz="4" w:space="0" w:color="000000"/>
              <w:bottom w:val="single" w:sz="4" w:space="0" w:color="000000"/>
              <w:right w:val="single" w:sz="4" w:space="0" w:color="000000"/>
            </w:tcBorders>
            <w:vAlign w:val="center"/>
          </w:tcPr>
          <w:p w14:paraId="7D32F53A"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5.85</w:t>
            </w:r>
          </w:p>
        </w:tc>
        <w:tc>
          <w:tcPr>
            <w:tcW w:w="1104" w:type="dxa"/>
            <w:tcBorders>
              <w:top w:val="single" w:sz="4" w:space="0" w:color="000000"/>
              <w:left w:val="single" w:sz="4" w:space="0" w:color="000000"/>
              <w:bottom w:val="single" w:sz="4" w:space="0" w:color="000000"/>
              <w:right w:val="single" w:sz="4" w:space="0" w:color="000000"/>
            </w:tcBorders>
            <w:vAlign w:val="center"/>
          </w:tcPr>
          <w:p w14:paraId="26F6A8AF"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289.66</w:t>
            </w:r>
          </w:p>
        </w:tc>
        <w:tc>
          <w:tcPr>
            <w:tcW w:w="1452" w:type="dxa"/>
            <w:tcBorders>
              <w:top w:val="single" w:sz="4" w:space="0" w:color="000000"/>
              <w:left w:val="single" w:sz="4" w:space="0" w:color="000000"/>
              <w:bottom w:val="single" w:sz="4" w:space="0" w:color="000000"/>
              <w:right w:val="single" w:sz="4" w:space="0" w:color="000000"/>
            </w:tcBorders>
            <w:vAlign w:val="center"/>
          </w:tcPr>
          <w:p w14:paraId="5FB209BB"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1799.04</w:t>
            </w:r>
          </w:p>
        </w:tc>
        <w:tc>
          <w:tcPr>
            <w:tcW w:w="1091" w:type="dxa"/>
            <w:tcBorders>
              <w:top w:val="single" w:sz="4" w:space="0" w:color="000000"/>
              <w:left w:val="single" w:sz="4" w:space="0" w:color="000000"/>
              <w:bottom w:val="single" w:sz="4" w:space="0" w:color="000000"/>
              <w:right w:val="single" w:sz="4" w:space="0" w:color="000000"/>
            </w:tcBorders>
            <w:vAlign w:val="center"/>
          </w:tcPr>
          <w:p w14:paraId="4C2C21B3"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452.00 </w:t>
            </w:r>
          </w:p>
        </w:tc>
        <w:tc>
          <w:tcPr>
            <w:tcW w:w="1265" w:type="dxa"/>
            <w:tcBorders>
              <w:top w:val="single" w:sz="4" w:space="0" w:color="000000"/>
              <w:left w:val="single" w:sz="4" w:space="0" w:color="000000"/>
              <w:bottom w:val="single" w:sz="4" w:space="0" w:color="000000"/>
              <w:right w:val="single" w:sz="4" w:space="0" w:color="000000"/>
            </w:tcBorders>
            <w:vAlign w:val="center"/>
          </w:tcPr>
          <w:p w14:paraId="5415B6E7"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2251.04</w:t>
            </w:r>
          </w:p>
        </w:tc>
        <w:tc>
          <w:tcPr>
            <w:tcW w:w="1284" w:type="dxa"/>
            <w:tcBorders>
              <w:top w:val="single" w:sz="4" w:space="0" w:color="000000"/>
              <w:left w:val="single" w:sz="4" w:space="0" w:color="000000"/>
              <w:bottom w:val="single" w:sz="4" w:space="0" w:color="000000"/>
              <w:right w:val="single" w:sz="4" w:space="0" w:color="000000"/>
            </w:tcBorders>
            <w:noWrap/>
            <w:vAlign w:val="center"/>
          </w:tcPr>
          <w:p w14:paraId="6016A4D1"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镇自管道路</w:t>
            </w:r>
          </w:p>
        </w:tc>
      </w:tr>
      <w:tr w:rsidR="00B2346E" w14:paraId="71FDACF3" w14:textId="77777777" w:rsidTr="00B2346E">
        <w:trPr>
          <w:trHeight w:val="499"/>
        </w:trPr>
        <w:tc>
          <w:tcPr>
            <w:tcW w:w="618" w:type="dxa"/>
            <w:tcBorders>
              <w:top w:val="single" w:sz="4" w:space="0" w:color="000000"/>
              <w:left w:val="single" w:sz="4" w:space="0" w:color="000000"/>
              <w:bottom w:val="single" w:sz="4" w:space="0" w:color="000000"/>
              <w:right w:val="single" w:sz="4" w:space="0" w:color="000000"/>
            </w:tcBorders>
            <w:noWrap/>
            <w:vAlign w:val="center"/>
          </w:tcPr>
          <w:p w14:paraId="0F278039"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61</w:t>
            </w:r>
          </w:p>
        </w:tc>
        <w:tc>
          <w:tcPr>
            <w:tcW w:w="747" w:type="dxa"/>
            <w:tcBorders>
              <w:top w:val="single" w:sz="4" w:space="0" w:color="000000"/>
              <w:left w:val="single" w:sz="4" w:space="0" w:color="000000"/>
              <w:bottom w:val="single" w:sz="4" w:space="0" w:color="000000"/>
              <w:right w:val="single" w:sz="4" w:space="0" w:color="000000"/>
            </w:tcBorders>
            <w:vAlign w:val="center"/>
          </w:tcPr>
          <w:p w14:paraId="796EB124"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67</w:t>
            </w:r>
          </w:p>
        </w:tc>
        <w:tc>
          <w:tcPr>
            <w:tcW w:w="1596" w:type="dxa"/>
            <w:tcBorders>
              <w:top w:val="single" w:sz="4" w:space="0" w:color="000000"/>
              <w:left w:val="single" w:sz="4" w:space="0" w:color="000000"/>
              <w:bottom w:val="single" w:sz="4" w:space="0" w:color="000000"/>
              <w:right w:val="single" w:sz="4" w:space="0" w:color="000000"/>
            </w:tcBorders>
            <w:vAlign w:val="center"/>
          </w:tcPr>
          <w:p w14:paraId="268EB940"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八家南路</w:t>
            </w:r>
          </w:p>
        </w:tc>
        <w:tc>
          <w:tcPr>
            <w:tcW w:w="1691" w:type="dxa"/>
            <w:tcBorders>
              <w:top w:val="single" w:sz="4" w:space="0" w:color="000000"/>
              <w:left w:val="single" w:sz="4" w:space="0" w:color="000000"/>
              <w:bottom w:val="single" w:sz="4" w:space="0" w:color="000000"/>
              <w:right w:val="single" w:sz="4" w:space="0" w:color="000000"/>
            </w:tcBorders>
            <w:vAlign w:val="center"/>
          </w:tcPr>
          <w:p w14:paraId="4C6599CD"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八家南物流</w:t>
            </w:r>
          </w:p>
        </w:tc>
        <w:tc>
          <w:tcPr>
            <w:tcW w:w="1501" w:type="dxa"/>
            <w:tcBorders>
              <w:top w:val="single" w:sz="4" w:space="0" w:color="000000"/>
              <w:left w:val="single" w:sz="4" w:space="0" w:color="000000"/>
              <w:bottom w:val="single" w:sz="4" w:space="0" w:color="000000"/>
              <w:right w:val="single" w:sz="4" w:space="0" w:color="000000"/>
            </w:tcBorders>
            <w:vAlign w:val="center"/>
          </w:tcPr>
          <w:p w14:paraId="70CA273C"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八家村南口</w:t>
            </w:r>
          </w:p>
        </w:tc>
        <w:tc>
          <w:tcPr>
            <w:tcW w:w="1068" w:type="dxa"/>
            <w:tcBorders>
              <w:top w:val="single" w:sz="4" w:space="0" w:color="000000"/>
              <w:left w:val="single" w:sz="4" w:space="0" w:color="000000"/>
              <w:bottom w:val="single" w:sz="4" w:space="0" w:color="000000"/>
              <w:right w:val="single" w:sz="4" w:space="0" w:color="000000"/>
            </w:tcBorders>
            <w:vAlign w:val="center"/>
          </w:tcPr>
          <w:p w14:paraId="165019DE"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5.69 </w:t>
            </w:r>
          </w:p>
        </w:tc>
        <w:tc>
          <w:tcPr>
            <w:tcW w:w="1104" w:type="dxa"/>
            <w:tcBorders>
              <w:top w:val="single" w:sz="4" w:space="0" w:color="000000"/>
              <w:left w:val="single" w:sz="4" w:space="0" w:color="000000"/>
              <w:bottom w:val="single" w:sz="4" w:space="0" w:color="000000"/>
              <w:right w:val="single" w:sz="4" w:space="0" w:color="000000"/>
            </w:tcBorders>
            <w:vAlign w:val="center"/>
          </w:tcPr>
          <w:p w14:paraId="19FD10E0"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199.56 </w:t>
            </w:r>
          </w:p>
        </w:tc>
        <w:tc>
          <w:tcPr>
            <w:tcW w:w="1452" w:type="dxa"/>
            <w:tcBorders>
              <w:top w:val="single" w:sz="4" w:space="0" w:color="000000"/>
              <w:left w:val="single" w:sz="4" w:space="0" w:color="000000"/>
              <w:bottom w:val="single" w:sz="4" w:space="0" w:color="000000"/>
              <w:right w:val="single" w:sz="4" w:space="0" w:color="000000"/>
            </w:tcBorders>
            <w:vAlign w:val="center"/>
          </w:tcPr>
          <w:p w14:paraId="1C7D0FD5"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2064.45 </w:t>
            </w:r>
          </w:p>
        </w:tc>
        <w:tc>
          <w:tcPr>
            <w:tcW w:w="1091" w:type="dxa"/>
            <w:tcBorders>
              <w:top w:val="single" w:sz="4" w:space="0" w:color="000000"/>
              <w:left w:val="single" w:sz="4" w:space="0" w:color="000000"/>
              <w:bottom w:val="single" w:sz="4" w:space="0" w:color="000000"/>
              <w:right w:val="single" w:sz="4" w:space="0" w:color="000000"/>
            </w:tcBorders>
            <w:vAlign w:val="center"/>
          </w:tcPr>
          <w:p w14:paraId="04D52989"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945.79 </w:t>
            </w:r>
          </w:p>
        </w:tc>
        <w:tc>
          <w:tcPr>
            <w:tcW w:w="1265" w:type="dxa"/>
            <w:tcBorders>
              <w:top w:val="single" w:sz="4" w:space="0" w:color="000000"/>
              <w:left w:val="single" w:sz="4" w:space="0" w:color="000000"/>
              <w:bottom w:val="single" w:sz="4" w:space="0" w:color="000000"/>
              <w:right w:val="single" w:sz="4" w:space="0" w:color="000000"/>
            </w:tcBorders>
            <w:vAlign w:val="center"/>
          </w:tcPr>
          <w:p w14:paraId="00A7275E"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3010.24</w:t>
            </w:r>
          </w:p>
        </w:tc>
        <w:tc>
          <w:tcPr>
            <w:tcW w:w="1284" w:type="dxa"/>
            <w:tcBorders>
              <w:top w:val="single" w:sz="4" w:space="0" w:color="000000"/>
              <w:left w:val="single" w:sz="4" w:space="0" w:color="000000"/>
              <w:bottom w:val="single" w:sz="4" w:space="0" w:color="000000"/>
              <w:right w:val="single" w:sz="4" w:space="0" w:color="000000"/>
            </w:tcBorders>
            <w:noWrap/>
            <w:vAlign w:val="center"/>
          </w:tcPr>
          <w:p w14:paraId="279DF646"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镇自管道路</w:t>
            </w:r>
          </w:p>
        </w:tc>
      </w:tr>
      <w:tr w:rsidR="00B2346E" w14:paraId="716A0A84" w14:textId="77777777" w:rsidTr="00B2346E">
        <w:trPr>
          <w:trHeight w:val="499"/>
        </w:trPr>
        <w:tc>
          <w:tcPr>
            <w:tcW w:w="618" w:type="dxa"/>
            <w:tcBorders>
              <w:top w:val="single" w:sz="4" w:space="0" w:color="000000"/>
              <w:left w:val="single" w:sz="4" w:space="0" w:color="000000"/>
              <w:bottom w:val="single" w:sz="4" w:space="0" w:color="000000"/>
              <w:right w:val="single" w:sz="4" w:space="0" w:color="000000"/>
            </w:tcBorders>
            <w:noWrap/>
            <w:vAlign w:val="center"/>
          </w:tcPr>
          <w:p w14:paraId="2BE0E399"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62</w:t>
            </w:r>
          </w:p>
        </w:tc>
        <w:tc>
          <w:tcPr>
            <w:tcW w:w="747" w:type="dxa"/>
            <w:tcBorders>
              <w:top w:val="single" w:sz="4" w:space="0" w:color="000000"/>
              <w:left w:val="single" w:sz="4" w:space="0" w:color="000000"/>
              <w:bottom w:val="single" w:sz="4" w:space="0" w:color="000000"/>
              <w:right w:val="single" w:sz="4" w:space="0" w:color="000000"/>
            </w:tcBorders>
            <w:vAlign w:val="center"/>
          </w:tcPr>
          <w:p w14:paraId="6D882372"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68</w:t>
            </w:r>
          </w:p>
        </w:tc>
        <w:tc>
          <w:tcPr>
            <w:tcW w:w="1596" w:type="dxa"/>
            <w:tcBorders>
              <w:top w:val="single" w:sz="4" w:space="0" w:color="000000"/>
              <w:left w:val="single" w:sz="4" w:space="0" w:color="000000"/>
              <w:bottom w:val="single" w:sz="4" w:space="0" w:color="000000"/>
              <w:right w:val="single" w:sz="4" w:space="0" w:color="000000"/>
            </w:tcBorders>
            <w:vAlign w:val="center"/>
          </w:tcPr>
          <w:p w14:paraId="1AC4B577"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前章村东路北段</w:t>
            </w:r>
          </w:p>
        </w:tc>
        <w:tc>
          <w:tcPr>
            <w:tcW w:w="1691" w:type="dxa"/>
            <w:tcBorders>
              <w:top w:val="single" w:sz="4" w:space="0" w:color="000000"/>
              <w:left w:val="single" w:sz="4" w:space="0" w:color="000000"/>
              <w:bottom w:val="single" w:sz="4" w:space="0" w:color="000000"/>
              <w:right w:val="single" w:sz="4" w:space="0" w:color="000000"/>
            </w:tcBorders>
            <w:vAlign w:val="center"/>
          </w:tcPr>
          <w:p w14:paraId="07726330"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垃圾楼</w:t>
            </w:r>
          </w:p>
        </w:tc>
        <w:tc>
          <w:tcPr>
            <w:tcW w:w="1501" w:type="dxa"/>
            <w:tcBorders>
              <w:top w:val="single" w:sz="4" w:space="0" w:color="000000"/>
              <w:left w:val="single" w:sz="4" w:space="0" w:color="000000"/>
              <w:bottom w:val="single" w:sz="4" w:space="0" w:color="000000"/>
              <w:right w:val="single" w:sz="4" w:space="0" w:color="000000"/>
            </w:tcBorders>
            <w:vAlign w:val="center"/>
          </w:tcPr>
          <w:p w14:paraId="4A53CA74"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沙阳路</w:t>
            </w:r>
          </w:p>
        </w:tc>
        <w:tc>
          <w:tcPr>
            <w:tcW w:w="1068" w:type="dxa"/>
            <w:tcBorders>
              <w:top w:val="single" w:sz="4" w:space="0" w:color="000000"/>
              <w:left w:val="single" w:sz="4" w:space="0" w:color="000000"/>
              <w:bottom w:val="single" w:sz="4" w:space="0" w:color="000000"/>
              <w:right w:val="single" w:sz="4" w:space="0" w:color="000000"/>
            </w:tcBorders>
            <w:vAlign w:val="center"/>
          </w:tcPr>
          <w:p w14:paraId="0B8AAFD1"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5.85 </w:t>
            </w:r>
          </w:p>
        </w:tc>
        <w:tc>
          <w:tcPr>
            <w:tcW w:w="1104" w:type="dxa"/>
            <w:tcBorders>
              <w:top w:val="single" w:sz="4" w:space="0" w:color="000000"/>
              <w:left w:val="single" w:sz="4" w:space="0" w:color="000000"/>
              <w:bottom w:val="single" w:sz="4" w:space="0" w:color="000000"/>
              <w:right w:val="single" w:sz="4" w:space="0" w:color="000000"/>
            </w:tcBorders>
            <w:vAlign w:val="center"/>
          </w:tcPr>
          <w:p w14:paraId="62879913"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389.95</w:t>
            </w:r>
          </w:p>
        </w:tc>
        <w:tc>
          <w:tcPr>
            <w:tcW w:w="1452" w:type="dxa"/>
            <w:tcBorders>
              <w:top w:val="single" w:sz="4" w:space="0" w:color="000000"/>
              <w:left w:val="single" w:sz="4" w:space="0" w:color="000000"/>
              <w:bottom w:val="single" w:sz="4" w:space="0" w:color="000000"/>
              <w:right w:val="single" w:sz="4" w:space="0" w:color="000000"/>
            </w:tcBorders>
            <w:vAlign w:val="center"/>
          </w:tcPr>
          <w:p w14:paraId="070857EE"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2316.59</w:t>
            </w:r>
          </w:p>
        </w:tc>
        <w:tc>
          <w:tcPr>
            <w:tcW w:w="1091" w:type="dxa"/>
            <w:tcBorders>
              <w:top w:val="single" w:sz="4" w:space="0" w:color="000000"/>
              <w:left w:val="single" w:sz="4" w:space="0" w:color="000000"/>
              <w:bottom w:val="single" w:sz="4" w:space="0" w:color="000000"/>
              <w:right w:val="single" w:sz="4" w:space="0" w:color="000000"/>
            </w:tcBorders>
            <w:vAlign w:val="center"/>
          </w:tcPr>
          <w:p w14:paraId="6621F9C2"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0.00 </w:t>
            </w:r>
          </w:p>
        </w:tc>
        <w:tc>
          <w:tcPr>
            <w:tcW w:w="1265" w:type="dxa"/>
            <w:tcBorders>
              <w:top w:val="single" w:sz="4" w:space="0" w:color="000000"/>
              <w:left w:val="single" w:sz="4" w:space="0" w:color="000000"/>
              <w:bottom w:val="single" w:sz="4" w:space="0" w:color="000000"/>
              <w:right w:val="single" w:sz="4" w:space="0" w:color="000000"/>
            </w:tcBorders>
            <w:vAlign w:val="center"/>
          </w:tcPr>
          <w:p w14:paraId="40777F70"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2316.59</w:t>
            </w:r>
          </w:p>
        </w:tc>
        <w:tc>
          <w:tcPr>
            <w:tcW w:w="1284" w:type="dxa"/>
            <w:tcBorders>
              <w:top w:val="single" w:sz="4" w:space="0" w:color="000000"/>
              <w:left w:val="single" w:sz="4" w:space="0" w:color="000000"/>
              <w:bottom w:val="single" w:sz="4" w:space="0" w:color="000000"/>
              <w:right w:val="single" w:sz="4" w:space="0" w:color="000000"/>
            </w:tcBorders>
            <w:noWrap/>
            <w:vAlign w:val="center"/>
          </w:tcPr>
          <w:p w14:paraId="4360BE1C"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镇自管道路</w:t>
            </w:r>
          </w:p>
        </w:tc>
      </w:tr>
      <w:tr w:rsidR="00B2346E" w14:paraId="752CB51B" w14:textId="77777777" w:rsidTr="00B2346E">
        <w:trPr>
          <w:trHeight w:val="499"/>
        </w:trPr>
        <w:tc>
          <w:tcPr>
            <w:tcW w:w="618" w:type="dxa"/>
            <w:tcBorders>
              <w:top w:val="single" w:sz="4" w:space="0" w:color="000000"/>
              <w:left w:val="single" w:sz="4" w:space="0" w:color="000000"/>
              <w:bottom w:val="single" w:sz="4" w:space="0" w:color="000000"/>
              <w:right w:val="single" w:sz="4" w:space="0" w:color="000000"/>
            </w:tcBorders>
            <w:noWrap/>
            <w:vAlign w:val="center"/>
          </w:tcPr>
          <w:p w14:paraId="0C225BB3"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63</w:t>
            </w:r>
          </w:p>
        </w:tc>
        <w:tc>
          <w:tcPr>
            <w:tcW w:w="747" w:type="dxa"/>
            <w:tcBorders>
              <w:top w:val="single" w:sz="4" w:space="0" w:color="000000"/>
              <w:left w:val="single" w:sz="4" w:space="0" w:color="000000"/>
              <w:bottom w:val="single" w:sz="4" w:space="0" w:color="000000"/>
              <w:right w:val="single" w:sz="4" w:space="0" w:color="000000"/>
            </w:tcBorders>
            <w:vAlign w:val="center"/>
          </w:tcPr>
          <w:p w14:paraId="1D248B51"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69</w:t>
            </w:r>
          </w:p>
        </w:tc>
        <w:tc>
          <w:tcPr>
            <w:tcW w:w="1596" w:type="dxa"/>
            <w:tcBorders>
              <w:top w:val="single" w:sz="4" w:space="0" w:color="000000"/>
              <w:left w:val="single" w:sz="4" w:space="0" w:color="000000"/>
              <w:bottom w:val="single" w:sz="4" w:space="0" w:color="000000"/>
              <w:right w:val="single" w:sz="4" w:space="0" w:color="000000"/>
            </w:tcBorders>
            <w:vAlign w:val="center"/>
          </w:tcPr>
          <w:p w14:paraId="1E015920"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双塔中心路</w:t>
            </w:r>
          </w:p>
        </w:tc>
        <w:tc>
          <w:tcPr>
            <w:tcW w:w="1691" w:type="dxa"/>
            <w:tcBorders>
              <w:top w:val="single" w:sz="4" w:space="0" w:color="000000"/>
              <w:left w:val="single" w:sz="4" w:space="0" w:color="000000"/>
              <w:bottom w:val="single" w:sz="4" w:space="0" w:color="000000"/>
              <w:right w:val="single" w:sz="4" w:space="0" w:color="000000"/>
            </w:tcBorders>
            <w:vAlign w:val="center"/>
          </w:tcPr>
          <w:p w14:paraId="34C4EB08"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双塔村南路路口</w:t>
            </w:r>
          </w:p>
        </w:tc>
        <w:tc>
          <w:tcPr>
            <w:tcW w:w="1501" w:type="dxa"/>
            <w:tcBorders>
              <w:top w:val="single" w:sz="4" w:space="0" w:color="000000"/>
              <w:left w:val="single" w:sz="4" w:space="0" w:color="000000"/>
              <w:bottom w:val="single" w:sz="4" w:space="0" w:color="000000"/>
              <w:right w:val="single" w:sz="4" w:space="0" w:color="000000"/>
            </w:tcBorders>
            <w:vAlign w:val="center"/>
          </w:tcPr>
          <w:p w14:paraId="0179538C"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镇边界</w:t>
            </w:r>
          </w:p>
        </w:tc>
        <w:tc>
          <w:tcPr>
            <w:tcW w:w="1068" w:type="dxa"/>
            <w:tcBorders>
              <w:top w:val="single" w:sz="4" w:space="0" w:color="000000"/>
              <w:left w:val="single" w:sz="4" w:space="0" w:color="000000"/>
              <w:bottom w:val="single" w:sz="4" w:space="0" w:color="000000"/>
              <w:right w:val="single" w:sz="4" w:space="0" w:color="000000"/>
            </w:tcBorders>
            <w:vAlign w:val="center"/>
          </w:tcPr>
          <w:p w14:paraId="2686D9D5"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8.49 </w:t>
            </w:r>
          </w:p>
        </w:tc>
        <w:tc>
          <w:tcPr>
            <w:tcW w:w="1104" w:type="dxa"/>
            <w:tcBorders>
              <w:top w:val="single" w:sz="4" w:space="0" w:color="000000"/>
              <w:left w:val="single" w:sz="4" w:space="0" w:color="000000"/>
              <w:bottom w:val="single" w:sz="4" w:space="0" w:color="000000"/>
              <w:right w:val="single" w:sz="4" w:space="0" w:color="000000"/>
            </w:tcBorders>
            <w:vAlign w:val="center"/>
          </w:tcPr>
          <w:p w14:paraId="1E5F8E28"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712.37 </w:t>
            </w:r>
          </w:p>
        </w:tc>
        <w:tc>
          <w:tcPr>
            <w:tcW w:w="1452" w:type="dxa"/>
            <w:tcBorders>
              <w:top w:val="single" w:sz="4" w:space="0" w:color="000000"/>
              <w:left w:val="single" w:sz="4" w:space="0" w:color="000000"/>
              <w:bottom w:val="single" w:sz="4" w:space="0" w:color="000000"/>
              <w:right w:val="single" w:sz="4" w:space="0" w:color="000000"/>
            </w:tcBorders>
            <w:vAlign w:val="center"/>
          </w:tcPr>
          <w:p w14:paraId="52DD6856"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6676.69 </w:t>
            </w:r>
          </w:p>
        </w:tc>
        <w:tc>
          <w:tcPr>
            <w:tcW w:w="1091" w:type="dxa"/>
            <w:tcBorders>
              <w:top w:val="single" w:sz="4" w:space="0" w:color="000000"/>
              <w:left w:val="single" w:sz="4" w:space="0" w:color="000000"/>
              <w:bottom w:val="single" w:sz="4" w:space="0" w:color="000000"/>
              <w:right w:val="single" w:sz="4" w:space="0" w:color="000000"/>
            </w:tcBorders>
            <w:vAlign w:val="center"/>
          </w:tcPr>
          <w:p w14:paraId="12F89E99"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0.00 </w:t>
            </w:r>
          </w:p>
        </w:tc>
        <w:tc>
          <w:tcPr>
            <w:tcW w:w="1265" w:type="dxa"/>
            <w:tcBorders>
              <w:top w:val="single" w:sz="4" w:space="0" w:color="000000"/>
              <w:left w:val="single" w:sz="4" w:space="0" w:color="000000"/>
              <w:bottom w:val="single" w:sz="4" w:space="0" w:color="000000"/>
              <w:right w:val="single" w:sz="4" w:space="0" w:color="000000"/>
            </w:tcBorders>
            <w:vAlign w:val="center"/>
          </w:tcPr>
          <w:p w14:paraId="66E90C3A"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6676.69</w:t>
            </w:r>
          </w:p>
        </w:tc>
        <w:tc>
          <w:tcPr>
            <w:tcW w:w="1284" w:type="dxa"/>
            <w:tcBorders>
              <w:top w:val="single" w:sz="4" w:space="0" w:color="000000"/>
              <w:left w:val="single" w:sz="4" w:space="0" w:color="000000"/>
              <w:bottom w:val="single" w:sz="4" w:space="0" w:color="000000"/>
              <w:right w:val="single" w:sz="4" w:space="0" w:color="000000"/>
            </w:tcBorders>
            <w:noWrap/>
            <w:vAlign w:val="center"/>
          </w:tcPr>
          <w:p w14:paraId="1586F333"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镇自管道路</w:t>
            </w:r>
          </w:p>
        </w:tc>
      </w:tr>
      <w:tr w:rsidR="00B2346E" w14:paraId="6A5267F0" w14:textId="77777777" w:rsidTr="00B2346E">
        <w:trPr>
          <w:trHeight w:val="499"/>
        </w:trPr>
        <w:tc>
          <w:tcPr>
            <w:tcW w:w="618" w:type="dxa"/>
            <w:tcBorders>
              <w:top w:val="single" w:sz="4" w:space="0" w:color="000000"/>
              <w:left w:val="single" w:sz="4" w:space="0" w:color="000000"/>
              <w:bottom w:val="single" w:sz="4" w:space="0" w:color="000000"/>
              <w:right w:val="single" w:sz="4" w:space="0" w:color="000000"/>
            </w:tcBorders>
            <w:noWrap/>
            <w:vAlign w:val="center"/>
          </w:tcPr>
          <w:p w14:paraId="4F2CB4E2"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64</w:t>
            </w:r>
          </w:p>
        </w:tc>
        <w:tc>
          <w:tcPr>
            <w:tcW w:w="747" w:type="dxa"/>
            <w:tcBorders>
              <w:top w:val="single" w:sz="4" w:space="0" w:color="000000"/>
              <w:left w:val="single" w:sz="4" w:space="0" w:color="000000"/>
              <w:bottom w:val="single" w:sz="4" w:space="0" w:color="000000"/>
              <w:right w:val="single" w:sz="4" w:space="0" w:color="000000"/>
            </w:tcBorders>
            <w:vAlign w:val="center"/>
          </w:tcPr>
          <w:p w14:paraId="0124277C"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69</w:t>
            </w:r>
          </w:p>
        </w:tc>
        <w:tc>
          <w:tcPr>
            <w:tcW w:w="1596" w:type="dxa"/>
            <w:tcBorders>
              <w:top w:val="single" w:sz="4" w:space="0" w:color="000000"/>
              <w:left w:val="single" w:sz="4" w:space="0" w:color="000000"/>
              <w:bottom w:val="single" w:sz="4" w:space="0" w:color="000000"/>
              <w:right w:val="single" w:sz="4" w:space="0" w:color="000000"/>
            </w:tcBorders>
            <w:vAlign w:val="center"/>
          </w:tcPr>
          <w:p w14:paraId="630B6A4E"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双塔中心路</w:t>
            </w:r>
          </w:p>
        </w:tc>
        <w:tc>
          <w:tcPr>
            <w:tcW w:w="1691" w:type="dxa"/>
            <w:tcBorders>
              <w:top w:val="single" w:sz="4" w:space="0" w:color="000000"/>
              <w:left w:val="single" w:sz="4" w:space="0" w:color="000000"/>
              <w:bottom w:val="single" w:sz="4" w:space="0" w:color="000000"/>
              <w:right w:val="single" w:sz="4" w:space="0" w:color="000000"/>
            </w:tcBorders>
            <w:vAlign w:val="center"/>
          </w:tcPr>
          <w:p w14:paraId="47FA1D42"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双塔村南路路口</w:t>
            </w:r>
          </w:p>
        </w:tc>
        <w:tc>
          <w:tcPr>
            <w:tcW w:w="1501" w:type="dxa"/>
            <w:tcBorders>
              <w:top w:val="single" w:sz="4" w:space="0" w:color="000000"/>
              <w:left w:val="single" w:sz="4" w:space="0" w:color="000000"/>
              <w:bottom w:val="single" w:sz="4" w:space="0" w:color="000000"/>
              <w:right w:val="single" w:sz="4" w:space="0" w:color="000000"/>
            </w:tcBorders>
            <w:vAlign w:val="center"/>
          </w:tcPr>
          <w:p w14:paraId="614159FF"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镇边界</w:t>
            </w:r>
          </w:p>
        </w:tc>
        <w:tc>
          <w:tcPr>
            <w:tcW w:w="1068" w:type="dxa"/>
            <w:tcBorders>
              <w:top w:val="single" w:sz="4" w:space="0" w:color="000000"/>
              <w:left w:val="single" w:sz="4" w:space="0" w:color="000000"/>
              <w:bottom w:val="single" w:sz="4" w:space="0" w:color="000000"/>
              <w:right w:val="single" w:sz="4" w:space="0" w:color="000000"/>
            </w:tcBorders>
            <w:vAlign w:val="center"/>
          </w:tcPr>
          <w:p w14:paraId="2326707E"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8.49 </w:t>
            </w:r>
          </w:p>
        </w:tc>
        <w:tc>
          <w:tcPr>
            <w:tcW w:w="1104" w:type="dxa"/>
            <w:tcBorders>
              <w:top w:val="single" w:sz="4" w:space="0" w:color="000000"/>
              <w:left w:val="single" w:sz="4" w:space="0" w:color="000000"/>
              <w:bottom w:val="single" w:sz="4" w:space="0" w:color="000000"/>
              <w:right w:val="single" w:sz="4" w:space="0" w:color="000000"/>
            </w:tcBorders>
            <w:vAlign w:val="center"/>
          </w:tcPr>
          <w:p w14:paraId="14B657FC"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125.98 </w:t>
            </w:r>
          </w:p>
        </w:tc>
        <w:tc>
          <w:tcPr>
            <w:tcW w:w="1452" w:type="dxa"/>
            <w:tcBorders>
              <w:top w:val="single" w:sz="4" w:space="0" w:color="000000"/>
              <w:left w:val="single" w:sz="4" w:space="0" w:color="000000"/>
              <w:bottom w:val="single" w:sz="4" w:space="0" w:color="000000"/>
              <w:right w:val="single" w:sz="4" w:space="0" w:color="000000"/>
            </w:tcBorders>
            <w:vAlign w:val="center"/>
          </w:tcPr>
          <w:p w14:paraId="325A1997"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856.35 </w:t>
            </w:r>
          </w:p>
        </w:tc>
        <w:tc>
          <w:tcPr>
            <w:tcW w:w="1091" w:type="dxa"/>
            <w:tcBorders>
              <w:top w:val="single" w:sz="4" w:space="0" w:color="000000"/>
              <w:left w:val="single" w:sz="4" w:space="0" w:color="000000"/>
              <w:bottom w:val="single" w:sz="4" w:space="0" w:color="000000"/>
              <w:right w:val="single" w:sz="4" w:space="0" w:color="000000"/>
            </w:tcBorders>
            <w:vAlign w:val="center"/>
          </w:tcPr>
          <w:p w14:paraId="459494CA"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0.00 </w:t>
            </w:r>
          </w:p>
        </w:tc>
        <w:tc>
          <w:tcPr>
            <w:tcW w:w="1265" w:type="dxa"/>
            <w:tcBorders>
              <w:top w:val="single" w:sz="4" w:space="0" w:color="000000"/>
              <w:left w:val="single" w:sz="4" w:space="0" w:color="000000"/>
              <w:bottom w:val="single" w:sz="4" w:space="0" w:color="000000"/>
              <w:right w:val="single" w:sz="4" w:space="0" w:color="000000"/>
            </w:tcBorders>
            <w:vAlign w:val="center"/>
          </w:tcPr>
          <w:p w14:paraId="701CE88A"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856.35</w:t>
            </w:r>
          </w:p>
        </w:tc>
        <w:tc>
          <w:tcPr>
            <w:tcW w:w="1284" w:type="dxa"/>
            <w:tcBorders>
              <w:top w:val="single" w:sz="4" w:space="0" w:color="000000"/>
              <w:left w:val="single" w:sz="4" w:space="0" w:color="000000"/>
              <w:bottom w:val="single" w:sz="4" w:space="0" w:color="000000"/>
              <w:right w:val="single" w:sz="4" w:space="0" w:color="000000"/>
            </w:tcBorders>
            <w:noWrap/>
            <w:vAlign w:val="center"/>
          </w:tcPr>
          <w:p w14:paraId="2011EA33"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镇自管道路</w:t>
            </w:r>
          </w:p>
        </w:tc>
      </w:tr>
      <w:tr w:rsidR="00B2346E" w14:paraId="567B8B2B" w14:textId="77777777" w:rsidTr="00B2346E">
        <w:trPr>
          <w:trHeight w:val="499"/>
        </w:trPr>
        <w:tc>
          <w:tcPr>
            <w:tcW w:w="618" w:type="dxa"/>
            <w:tcBorders>
              <w:top w:val="single" w:sz="4" w:space="0" w:color="000000"/>
              <w:left w:val="single" w:sz="4" w:space="0" w:color="000000"/>
              <w:bottom w:val="single" w:sz="4" w:space="0" w:color="000000"/>
              <w:right w:val="single" w:sz="4" w:space="0" w:color="000000"/>
            </w:tcBorders>
            <w:noWrap/>
            <w:vAlign w:val="center"/>
          </w:tcPr>
          <w:p w14:paraId="766A51FA"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65</w:t>
            </w:r>
          </w:p>
        </w:tc>
        <w:tc>
          <w:tcPr>
            <w:tcW w:w="747" w:type="dxa"/>
            <w:tcBorders>
              <w:top w:val="single" w:sz="4" w:space="0" w:color="000000"/>
              <w:left w:val="single" w:sz="4" w:space="0" w:color="000000"/>
              <w:bottom w:val="single" w:sz="4" w:space="0" w:color="000000"/>
              <w:right w:val="single" w:sz="4" w:space="0" w:color="000000"/>
            </w:tcBorders>
            <w:vAlign w:val="center"/>
          </w:tcPr>
          <w:p w14:paraId="67D7E452"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70</w:t>
            </w:r>
          </w:p>
        </w:tc>
        <w:tc>
          <w:tcPr>
            <w:tcW w:w="1596" w:type="dxa"/>
            <w:tcBorders>
              <w:top w:val="single" w:sz="4" w:space="0" w:color="000000"/>
              <w:left w:val="single" w:sz="4" w:space="0" w:color="000000"/>
              <w:bottom w:val="single" w:sz="4" w:space="0" w:color="000000"/>
              <w:right w:val="single" w:sz="4" w:space="0" w:color="000000"/>
            </w:tcBorders>
            <w:vAlign w:val="center"/>
          </w:tcPr>
          <w:p w14:paraId="605F0B68"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上庄早市路</w:t>
            </w:r>
          </w:p>
        </w:tc>
        <w:tc>
          <w:tcPr>
            <w:tcW w:w="1691" w:type="dxa"/>
            <w:tcBorders>
              <w:top w:val="single" w:sz="4" w:space="0" w:color="000000"/>
              <w:left w:val="single" w:sz="4" w:space="0" w:color="000000"/>
              <w:bottom w:val="single" w:sz="4" w:space="0" w:color="000000"/>
              <w:right w:val="single" w:sz="4" w:space="0" w:color="000000"/>
            </w:tcBorders>
            <w:vAlign w:val="center"/>
          </w:tcPr>
          <w:p w14:paraId="39458B05"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上庄路</w:t>
            </w:r>
          </w:p>
        </w:tc>
        <w:tc>
          <w:tcPr>
            <w:tcW w:w="1501" w:type="dxa"/>
            <w:tcBorders>
              <w:top w:val="single" w:sz="4" w:space="0" w:color="000000"/>
              <w:left w:val="single" w:sz="4" w:space="0" w:color="000000"/>
              <w:bottom w:val="single" w:sz="4" w:space="0" w:color="000000"/>
              <w:right w:val="single" w:sz="4" w:space="0" w:color="000000"/>
            </w:tcBorders>
            <w:vAlign w:val="center"/>
          </w:tcPr>
          <w:p w14:paraId="3BF30A6B"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皂甲屯村西口</w:t>
            </w:r>
          </w:p>
        </w:tc>
        <w:tc>
          <w:tcPr>
            <w:tcW w:w="1068" w:type="dxa"/>
            <w:tcBorders>
              <w:top w:val="single" w:sz="4" w:space="0" w:color="000000"/>
              <w:left w:val="single" w:sz="4" w:space="0" w:color="000000"/>
              <w:bottom w:val="single" w:sz="4" w:space="0" w:color="000000"/>
              <w:right w:val="single" w:sz="4" w:space="0" w:color="000000"/>
            </w:tcBorders>
            <w:vAlign w:val="center"/>
          </w:tcPr>
          <w:p w14:paraId="75E38F46"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8.01 </w:t>
            </w:r>
          </w:p>
        </w:tc>
        <w:tc>
          <w:tcPr>
            <w:tcW w:w="1104" w:type="dxa"/>
            <w:tcBorders>
              <w:top w:val="single" w:sz="4" w:space="0" w:color="000000"/>
              <w:left w:val="single" w:sz="4" w:space="0" w:color="000000"/>
              <w:bottom w:val="single" w:sz="4" w:space="0" w:color="000000"/>
              <w:right w:val="single" w:sz="4" w:space="0" w:color="000000"/>
            </w:tcBorders>
            <w:vAlign w:val="center"/>
          </w:tcPr>
          <w:p w14:paraId="35FC598E"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540.28</w:t>
            </w:r>
          </w:p>
        </w:tc>
        <w:tc>
          <w:tcPr>
            <w:tcW w:w="1452" w:type="dxa"/>
            <w:tcBorders>
              <w:top w:val="single" w:sz="4" w:space="0" w:color="000000"/>
              <w:left w:val="single" w:sz="4" w:space="0" w:color="000000"/>
              <w:bottom w:val="single" w:sz="4" w:space="0" w:color="000000"/>
              <w:right w:val="single" w:sz="4" w:space="0" w:color="000000"/>
            </w:tcBorders>
            <w:vAlign w:val="center"/>
          </w:tcPr>
          <w:p w14:paraId="2D04706F"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4525.03</w:t>
            </w:r>
          </w:p>
        </w:tc>
        <w:tc>
          <w:tcPr>
            <w:tcW w:w="1091" w:type="dxa"/>
            <w:tcBorders>
              <w:top w:val="single" w:sz="4" w:space="0" w:color="000000"/>
              <w:left w:val="single" w:sz="4" w:space="0" w:color="000000"/>
              <w:bottom w:val="single" w:sz="4" w:space="0" w:color="000000"/>
              <w:right w:val="single" w:sz="4" w:space="0" w:color="000000"/>
            </w:tcBorders>
            <w:vAlign w:val="center"/>
          </w:tcPr>
          <w:p w14:paraId="1E5A0F9E"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0.00 </w:t>
            </w:r>
          </w:p>
        </w:tc>
        <w:tc>
          <w:tcPr>
            <w:tcW w:w="1265" w:type="dxa"/>
            <w:tcBorders>
              <w:top w:val="single" w:sz="4" w:space="0" w:color="000000"/>
              <w:left w:val="single" w:sz="4" w:space="0" w:color="000000"/>
              <w:bottom w:val="single" w:sz="4" w:space="0" w:color="000000"/>
              <w:right w:val="single" w:sz="4" w:space="0" w:color="000000"/>
            </w:tcBorders>
            <w:vAlign w:val="center"/>
          </w:tcPr>
          <w:p w14:paraId="0015EA35"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4525.03</w:t>
            </w:r>
          </w:p>
        </w:tc>
        <w:tc>
          <w:tcPr>
            <w:tcW w:w="1284" w:type="dxa"/>
            <w:tcBorders>
              <w:top w:val="single" w:sz="4" w:space="0" w:color="000000"/>
              <w:left w:val="single" w:sz="4" w:space="0" w:color="000000"/>
              <w:bottom w:val="single" w:sz="4" w:space="0" w:color="000000"/>
              <w:right w:val="single" w:sz="4" w:space="0" w:color="000000"/>
            </w:tcBorders>
            <w:noWrap/>
            <w:vAlign w:val="center"/>
          </w:tcPr>
          <w:p w14:paraId="63C6A382"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镇自管道路</w:t>
            </w:r>
          </w:p>
        </w:tc>
      </w:tr>
      <w:tr w:rsidR="00B2346E" w14:paraId="53A5F248" w14:textId="77777777" w:rsidTr="00B2346E">
        <w:trPr>
          <w:trHeight w:val="499"/>
        </w:trPr>
        <w:tc>
          <w:tcPr>
            <w:tcW w:w="618" w:type="dxa"/>
            <w:tcBorders>
              <w:top w:val="single" w:sz="4" w:space="0" w:color="000000"/>
              <w:left w:val="single" w:sz="4" w:space="0" w:color="000000"/>
              <w:bottom w:val="single" w:sz="4" w:space="0" w:color="000000"/>
              <w:right w:val="single" w:sz="4" w:space="0" w:color="000000"/>
            </w:tcBorders>
            <w:noWrap/>
            <w:vAlign w:val="center"/>
          </w:tcPr>
          <w:p w14:paraId="5C96C909"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66</w:t>
            </w:r>
          </w:p>
        </w:tc>
        <w:tc>
          <w:tcPr>
            <w:tcW w:w="747" w:type="dxa"/>
            <w:tcBorders>
              <w:top w:val="single" w:sz="4" w:space="0" w:color="000000"/>
              <w:left w:val="single" w:sz="4" w:space="0" w:color="000000"/>
              <w:bottom w:val="single" w:sz="4" w:space="0" w:color="000000"/>
              <w:right w:val="single" w:sz="4" w:space="0" w:color="000000"/>
            </w:tcBorders>
            <w:vAlign w:val="center"/>
          </w:tcPr>
          <w:p w14:paraId="1FAB4500"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71</w:t>
            </w:r>
          </w:p>
        </w:tc>
        <w:tc>
          <w:tcPr>
            <w:tcW w:w="1596" w:type="dxa"/>
            <w:tcBorders>
              <w:top w:val="single" w:sz="4" w:space="0" w:color="000000"/>
              <w:left w:val="single" w:sz="4" w:space="0" w:color="000000"/>
              <w:bottom w:val="single" w:sz="4" w:space="0" w:color="000000"/>
              <w:right w:val="single" w:sz="4" w:space="0" w:color="000000"/>
            </w:tcBorders>
            <w:vAlign w:val="center"/>
          </w:tcPr>
          <w:p w14:paraId="0882C59A"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南玉河路（东）</w:t>
            </w:r>
          </w:p>
        </w:tc>
        <w:tc>
          <w:tcPr>
            <w:tcW w:w="1691" w:type="dxa"/>
            <w:tcBorders>
              <w:top w:val="single" w:sz="4" w:space="0" w:color="000000"/>
              <w:left w:val="single" w:sz="4" w:space="0" w:color="000000"/>
              <w:bottom w:val="single" w:sz="4" w:space="0" w:color="000000"/>
              <w:right w:val="single" w:sz="4" w:space="0" w:color="000000"/>
            </w:tcBorders>
            <w:vAlign w:val="center"/>
          </w:tcPr>
          <w:p w14:paraId="1BE36C0E"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皂甲屯东口</w:t>
            </w:r>
          </w:p>
        </w:tc>
        <w:tc>
          <w:tcPr>
            <w:tcW w:w="1501" w:type="dxa"/>
            <w:tcBorders>
              <w:top w:val="single" w:sz="4" w:space="0" w:color="000000"/>
              <w:left w:val="single" w:sz="4" w:space="0" w:color="000000"/>
              <w:bottom w:val="single" w:sz="4" w:space="0" w:color="000000"/>
              <w:right w:val="single" w:sz="4" w:space="0" w:color="000000"/>
            </w:tcBorders>
            <w:vAlign w:val="center"/>
          </w:tcPr>
          <w:p w14:paraId="7EB51705"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南玉河牌坊</w:t>
            </w:r>
          </w:p>
        </w:tc>
        <w:tc>
          <w:tcPr>
            <w:tcW w:w="1068" w:type="dxa"/>
            <w:tcBorders>
              <w:top w:val="single" w:sz="4" w:space="0" w:color="000000"/>
              <w:left w:val="single" w:sz="4" w:space="0" w:color="000000"/>
              <w:bottom w:val="single" w:sz="4" w:space="0" w:color="000000"/>
              <w:right w:val="single" w:sz="4" w:space="0" w:color="000000"/>
            </w:tcBorders>
            <w:vAlign w:val="center"/>
          </w:tcPr>
          <w:p w14:paraId="04411507"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6.13 </w:t>
            </w:r>
          </w:p>
        </w:tc>
        <w:tc>
          <w:tcPr>
            <w:tcW w:w="1104" w:type="dxa"/>
            <w:tcBorders>
              <w:top w:val="single" w:sz="4" w:space="0" w:color="000000"/>
              <w:left w:val="single" w:sz="4" w:space="0" w:color="000000"/>
              <w:bottom w:val="single" w:sz="4" w:space="0" w:color="000000"/>
              <w:right w:val="single" w:sz="4" w:space="0" w:color="000000"/>
            </w:tcBorders>
            <w:vAlign w:val="center"/>
          </w:tcPr>
          <w:p w14:paraId="4FD06AE9"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843.78</w:t>
            </w:r>
          </w:p>
        </w:tc>
        <w:tc>
          <w:tcPr>
            <w:tcW w:w="1452" w:type="dxa"/>
            <w:tcBorders>
              <w:top w:val="single" w:sz="4" w:space="0" w:color="000000"/>
              <w:left w:val="single" w:sz="4" w:space="0" w:color="000000"/>
              <w:bottom w:val="single" w:sz="4" w:space="0" w:color="000000"/>
              <w:right w:val="single" w:sz="4" w:space="0" w:color="000000"/>
            </w:tcBorders>
            <w:vAlign w:val="center"/>
          </w:tcPr>
          <w:p w14:paraId="09A23D6C"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4411.26 </w:t>
            </w:r>
          </w:p>
        </w:tc>
        <w:tc>
          <w:tcPr>
            <w:tcW w:w="1091" w:type="dxa"/>
            <w:tcBorders>
              <w:top w:val="single" w:sz="4" w:space="0" w:color="000000"/>
              <w:left w:val="single" w:sz="4" w:space="0" w:color="000000"/>
              <w:bottom w:val="single" w:sz="4" w:space="0" w:color="000000"/>
              <w:right w:val="single" w:sz="4" w:space="0" w:color="000000"/>
            </w:tcBorders>
            <w:vAlign w:val="center"/>
          </w:tcPr>
          <w:p w14:paraId="301B045E"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360.64 </w:t>
            </w:r>
          </w:p>
        </w:tc>
        <w:tc>
          <w:tcPr>
            <w:tcW w:w="1265" w:type="dxa"/>
            <w:tcBorders>
              <w:top w:val="single" w:sz="4" w:space="0" w:color="000000"/>
              <w:left w:val="single" w:sz="4" w:space="0" w:color="000000"/>
              <w:bottom w:val="single" w:sz="4" w:space="0" w:color="000000"/>
              <w:right w:val="single" w:sz="4" w:space="0" w:color="000000"/>
            </w:tcBorders>
            <w:vAlign w:val="center"/>
          </w:tcPr>
          <w:p w14:paraId="17836377"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4771.9</w:t>
            </w:r>
          </w:p>
        </w:tc>
        <w:tc>
          <w:tcPr>
            <w:tcW w:w="1284" w:type="dxa"/>
            <w:tcBorders>
              <w:top w:val="single" w:sz="4" w:space="0" w:color="000000"/>
              <w:left w:val="single" w:sz="4" w:space="0" w:color="000000"/>
              <w:bottom w:val="single" w:sz="4" w:space="0" w:color="000000"/>
              <w:right w:val="single" w:sz="4" w:space="0" w:color="000000"/>
            </w:tcBorders>
            <w:noWrap/>
            <w:vAlign w:val="center"/>
          </w:tcPr>
          <w:p w14:paraId="268B937D"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镇自管道路</w:t>
            </w:r>
          </w:p>
        </w:tc>
      </w:tr>
      <w:tr w:rsidR="00B2346E" w14:paraId="34341E5E" w14:textId="77777777" w:rsidTr="00B2346E">
        <w:trPr>
          <w:trHeight w:val="499"/>
        </w:trPr>
        <w:tc>
          <w:tcPr>
            <w:tcW w:w="618" w:type="dxa"/>
            <w:tcBorders>
              <w:top w:val="single" w:sz="4" w:space="0" w:color="000000"/>
              <w:left w:val="single" w:sz="4" w:space="0" w:color="000000"/>
              <w:bottom w:val="single" w:sz="4" w:space="0" w:color="000000"/>
              <w:right w:val="single" w:sz="4" w:space="0" w:color="000000"/>
            </w:tcBorders>
            <w:noWrap/>
            <w:vAlign w:val="center"/>
          </w:tcPr>
          <w:p w14:paraId="204CA620"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67</w:t>
            </w:r>
          </w:p>
        </w:tc>
        <w:tc>
          <w:tcPr>
            <w:tcW w:w="747" w:type="dxa"/>
            <w:tcBorders>
              <w:top w:val="single" w:sz="4" w:space="0" w:color="000000"/>
              <w:left w:val="single" w:sz="4" w:space="0" w:color="000000"/>
              <w:bottom w:val="single" w:sz="4" w:space="0" w:color="000000"/>
              <w:right w:val="single" w:sz="4" w:space="0" w:color="000000"/>
            </w:tcBorders>
            <w:vAlign w:val="center"/>
          </w:tcPr>
          <w:p w14:paraId="378DD7AB"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72</w:t>
            </w:r>
          </w:p>
        </w:tc>
        <w:tc>
          <w:tcPr>
            <w:tcW w:w="1596" w:type="dxa"/>
            <w:tcBorders>
              <w:top w:val="single" w:sz="4" w:space="0" w:color="000000"/>
              <w:left w:val="single" w:sz="4" w:space="0" w:color="000000"/>
              <w:bottom w:val="single" w:sz="4" w:space="0" w:color="000000"/>
              <w:right w:val="single" w:sz="4" w:space="0" w:color="000000"/>
            </w:tcBorders>
            <w:vAlign w:val="center"/>
          </w:tcPr>
          <w:p w14:paraId="57977DE2"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环河路</w:t>
            </w:r>
          </w:p>
        </w:tc>
        <w:tc>
          <w:tcPr>
            <w:tcW w:w="1691" w:type="dxa"/>
            <w:tcBorders>
              <w:top w:val="single" w:sz="4" w:space="0" w:color="000000"/>
              <w:left w:val="single" w:sz="4" w:space="0" w:color="000000"/>
              <w:bottom w:val="single" w:sz="4" w:space="0" w:color="000000"/>
              <w:right w:val="single" w:sz="4" w:space="0" w:color="000000"/>
            </w:tcBorders>
            <w:vAlign w:val="center"/>
          </w:tcPr>
          <w:p w14:paraId="69C51ADF"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孔雀鸵鸟养殖培育基地北侧无名</w:t>
            </w:r>
            <w:r>
              <w:rPr>
                <w:rFonts w:ascii="宋体" w:hAnsi="宋体" w:cs="宋体" w:hint="eastAsia"/>
                <w:color w:val="000000"/>
                <w:kern w:val="0"/>
                <w:sz w:val="20"/>
                <w:szCs w:val="20"/>
                <w:lang w:bidi="ar"/>
              </w:rPr>
              <w:lastRenderedPageBreak/>
              <w:t>路</w:t>
            </w:r>
          </w:p>
        </w:tc>
        <w:tc>
          <w:tcPr>
            <w:tcW w:w="1501" w:type="dxa"/>
            <w:tcBorders>
              <w:top w:val="single" w:sz="4" w:space="0" w:color="000000"/>
              <w:left w:val="single" w:sz="4" w:space="0" w:color="000000"/>
              <w:bottom w:val="single" w:sz="4" w:space="0" w:color="000000"/>
              <w:right w:val="single" w:sz="4" w:space="0" w:color="000000"/>
            </w:tcBorders>
            <w:vAlign w:val="center"/>
          </w:tcPr>
          <w:p w14:paraId="49A4B9B3"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lastRenderedPageBreak/>
              <w:t>皂甲屯早市口</w:t>
            </w:r>
          </w:p>
        </w:tc>
        <w:tc>
          <w:tcPr>
            <w:tcW w:w="1068" w:type="dxa"/>
            <w:tcBorders>
              <w:top w:val="single" w:sz="4" w:space="0" w:color="000000"/>
              <w:left w:val="single" w:sz="4" w:space="0" w:color="000000"/>
              <w:bottom w:val="single" w:sz="4" w:space="0" w:color="000000"/>
              <w:right w:val="single" w:sz="4" w:space="0" w:color="000000"/>
            </w:tcBorders>
            <w:vAlign w:val="center"/>
          </w:tcPr>
          <w:p w14:paraId="4F74D5F4"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6.51 </w:t>
            </w:r>
          </w:p>
        </w:tc>
        <w:tc>
          <w:tcPr>
            <w:tcW w:w="1104" w:type="dxa"/>
            <w:tcBorders>
              <w:top w:val="single" w:sz="4" w:space="0" w:color="000000"/>
              <w:left w:val="single" w:sz="4" w:space="0" w:color="000000"/>
              <w:bottom w:val="single" w:sz="4" w:space="0" w:color="000000"/>
              <w:right w:val="single" w:sz="4" w:space="0" w:color="000000"/>
            </w:tcBorders>
            <w:vAlign w:val="center"/>
          </w:tcPr>
          <w:p w14:paraId="5040C7E2"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352.86</w:t>
            </w:r>
          </w:p>
        </w:tc>
        <w:tc>
          <w:tcPr>
            <w:tcW w:w="1452" w:type="dxa"/>
            <w:tcBorders>
              <w:top w:val="single" w:sz="4" w:space="0" w:color="000000"/>
              <w:left w:val="single" w:sz="4" w:space="0" w:color="000000"/>
              <w:bottom w:val="single" w:sz="4" w:space="0" w:color="000000"/>
              <w:right w:val="single" w:sz="4" w:space="0" w:color="000000"/>
            </w:tcBorders>
            <w:vAlign w:val="center"/>
          </w:tcPr>
          <w:p w14:paraId="60410590"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2228.49 </w:t>
            </w:r>
          </w:p>
        </w:tc>
        <w:tc>
          <w:tcPr>
            <w:tcW w:w="1091" w:type="dxa"/>
            <w:tcBorders>
              <w:top w:val="single" w:sz="4" w:space="0" w:color="000000"/>
              <w:left w:val="single" w:sz="4" w:space="0" w:color="000000"/>
              <w:bottom w:val="single" w:sz="4" w:space="0" w:color="000000"/>
              <w:right w:val="single" w:sz="4" w:space="0" w:color="000000"/>
            </w:tcBorders>
            <w:vAlign w:val="center"/>
          </w:tcPr>
          <w:p w14:paraId="397F44B2"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0.00 </w:t>
            </w:r>
          </w:p>
        </w:tc>
        <w:tc>
          <w:tcPr>
            <w:tcW w:w="1265" w:type="dxa"/>
            <w:tcBorders>
              <w:top w:val="single" w:sz="4" w:space="0" w:color="000000"/>
              <w:left w:val="single" w:sz="4" w:space="0" w:color="000000"/>
              <w:bottom w:val="single" w:sz="4" w:space="0" w:color="000000"/>
              <w:right w:val="single" w:sz="4" w:space="0" w:color="000000"/>
            </w:tcBorders>
            <w:vAlign w:val="center"/>
          </w:tcPr>
          <w:p w14:paraId="627B4345"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2228.49</w:t>
            </w:r>
          </w:p>
        </w:tc>
        <w:tc>
          <w:tcPr>
            <w:tcW w:w="1284" w:type="dxa"/>
            <w:tcBorders>
              <w:top w:val="single" w:sz="4" w:space="0" w:color="000000"/>
              <w:left w:val="single" w:sz="4" w:space="0" w:color="000000"/>
              <w:bottom w:val="single" w:sz="4" w:space="0" w:color="000000"/>
              <w:right w:val="single" w:sz="4" w:space="0" w:color="000000"/>
            </w:tcBorders>
            <w:noWrap/>
            <w:vAlign w:val="center"/>
          </w:tcPr>
          <w:p w14:paraId="2DD08968"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镇自管道路</w:t>
            </w:r>
          </w:p>
        </w:tc>
      </w:tr>
      <w:tr w:rsidR="00B2346E" w14:paraId="340B5379" w14:textId="77777777" w:rsidTr="00B2346E">
        <w:trPr>
          <w:trHeight w:val="499"/>
        </w:trPr>
        <w:tc>
          <w:tcPr>
            <w:tcW w:w="618" w:type="dxa"/>
            <w:tcBorders>
              <w:top w:val="single" w:sz="4" w:space="0" w:color="000000"/>
              <w:left w:val="single" w:sz="4" w:space="0" w:color="000000"/>
              <w:bottom w:val="single" w:sz="4" w:space="0" w:color="000000"/>
              <w:right w:val="single" w:sz="4" w:space="0" w:color="000000"/>
            </w:tcBorders>
            <w:noWrap/>
            <w:vAlign w:val="center"/>
          </w:tcPr>
          <w:p w14:paraId="4E7DCFD8"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68</w:t>
            </w:r>
          </w:p>
        </w:tc>
        <w:tc>
          <w:tcPr>
            <w:tcW w:w="747" w:type="dxa"/>
            <w:tcBorders>
              <w:top w:val="single" w:sz="4" w:space="0" w:color="000000"/>
              <w:left w:val="single" w:sz="4" w:space="0" w:color="000000"/>
              <w:bottom w:val="single" w:sz="4" w:space="0" w:color="000000"/>
              <w:right w:val="single" w:sz="4" w:space="0" w:color="000000"/>
            </w:tcBorders>
            <w:vAlign w:val="center"/>
          </w:tcPr>
          <w:p w14:paraId="4B9B6730"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73</w:t>
            </w:r>
          </w:p>
        </w:tc>
        <w:tc>
          <w:tcPr>
            <w:tcW w:w="1596" w:type="dxa"/>
            <w:tcBorders>
              <w:top w:val="single" w:sz="4" w:space="0" w:color="000000"/>
              <w:left w:val="single" w:sz="4" w:space="0" w:color="000000"/>
              <w:bottom w:val="single" w:sz="4" w:space="0" w:color="000000"/>
              <w:right w:val="single" w:sz="4" w:space="0" w:color="000000"/>
            </w:tcBorders>
            <w:vAlign w:val="center"/>
          </w:tcPr>
          <w:p w14:paraId="23D26E7C"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分拣中心东路</w:t>
            </w:r>
          </w:p>
        </w:tc>
        <w:tc>
          <w:tcPr>
            <w:tcW w:w="1691" w:type="dxa"/>
            <w:tcBorders>
              <w:top w:val="single" w:sz="4" w:space="0" w:color="000000"/>
              <w:left w:val="single" w:sz="4" w:space="0" w:color="000000"/>
              <w:bottom w:val="single" w:sz="4" w:space="0" w:color="000000"/>
              <w:right w:val="single" w:sz="4" w:space="0" w:color="000000"/>
            </w:tcBorders>
            <w:vAlign w:val="center"/>
          </w:tcPr>
          <w:p w14:paraId="5AE560EA"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资源化处理站门前</w:t>
            </w:r>
          </w:p>
        </w:tc>
        <w:tc>
          <w:tcPr>
            <w:tcW w:w="1501" w:type="dxa"/>
            <w:tcBorders>
              <w:top w:val="single" w:sz="4" w:space="0" w:color="000000"/>
              <w:left w:val="single" w:sz="4" w:space="0" w:color="000000"/>
              <w:bottom w:val="single" w:sz="4" w:space="0" w:color="000000"/>
              <w:right w:val="single" w:sz="4" w:space="0" w:color="000000"/>
            </w:tcBorders>
            <w:vAlign w:val="center"/>
          </w:tcPr>
          <w:p w14:paraId="2CC3D0FE"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沙阳路</w:t>
            </w:r>
          </w:p>
        </w:tc>
        <w:tc>
          <w:tcPr>
            <w:tcW w:w="1068" w:type="dxa"/>
            <w:tcBorders>
              <w:top w:val="single" w:sz="4" w:space="0" w:color="000000"/>
              <w:left w:val="single" w:sz="4" w:space="0" w:color="000000"/>
              <w:bottom w:val="single" w:sz="4" w:space="0" w:color="000000"/>
              <w:right w:val="single" w:sz="4" w:space="0" w:color="000000"/>
            </w:tcBorders>
            <w:vAlign w:val="center"/>
          </w:tcPr>
          <w:p w14:paraId="6F356DE6"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7.80 </w:t>
            </w:r>
          </w:p>
        </w:tc>
        <w:tc>
          <w:tcPr>
            <w:tcW w:w="1104" w:type="dxa"/>
            <w:tcBorders>
              <w:top w:val="single" w:sz="4" w:space="0" w:color="000000"/>
              <w:left w:val="single" w:sz="4" w:space="0" w:color="000000"/>
              <w:bottom w:val="single" w:sz="4" w:space="0" w:color="000000"/>
              <w:right w:val="single" w:sz="4" w:space="0" w:color="000000"/>
            </w:tcBorders>
            <w:vAlign w:val="center"/>
          </w:tcPr>
          <w:p w14:paraId="6FC5F149"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374.14 </w:t>
            </w:r>
          </w:p>
        </w:tc>
        <w:tc>
          <w:tcPr>
            <w:tcW w:w="1452" w:type="dxa"/>
            <w:tcBorders>
              <w:top w:val="single" w:sz="4" w:space="0" w:color="000000"/>
              <w:left w:val="single" w:sz="4" w:space="0" w:color="000000"/>
              <w:bottom w:val="single" w:sz="4" w:space="0" w:color="000000"/>
              <w:right w:val="single" w:sz="4" w:space="0" w:color="000000"/>
            </w:tcBorders>
            <w:vAlign w:val="center"/>
          </w:tcPr>
          <w:p w14:paraId="17C66A8B"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2809.80 </w:t>
            </w:r>
          </w:p>
        </w:tc>
        <w:tc>
          <w:tcPr>
            <w:tcW w:w="1091" w:type="dxa"/>
            <w:tcBorders>
              <w:top w:val="single" w:sz="4" w:space="0" w:color="000000"/>
              <w:left w:val="single" w:sz="4" w:space="0" w:color="000000"/>
              <w:bottom w:val="single" w:sz="4" w:space="0" w:color="000000"/>
              <w:right w:val="single" w:sz="4" w:space="0" w:color="000000"/>
            </w:tcBorders>
            <w:vAlign w:val="center"/>
          </w:tcPr>
          <w:p w14:paraId="31F21510"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0.00 </w:t>
            </w:r>
          </w:p>
        </w:tc>
        <w:tc>
          <w:tcPr>
            <w:tcW w:w="1265" w:type="dxa"/>
            <w:tcBorders>
              <w:top w:val="single" w:sz="4" w:space="0" w:color="000000"/>
              <w:left w:val="single" w:sz="4" w:space="0" w:color="000000"/>
              <w:bottom w:val="single" w:sz="4" w:space="0" w:color="000000"/>
              <w:right w:val="single" w:sz="4" w:space="0" w:color="000000"/>
            </w:tcBorders>
            <w:vAlign w:val="center"/>
          </w:tcPr>
          <w:p w14:paraId="2F1ED3FD"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2809.8</w:t>
            </w:r>
          </w:p>
        </w:tc>
        <w:tc>
          <w:tcPr>
            <w:tcW w:w="1284" w:type="dxa"/>
            <w:tcBorders>
              <w:top w:val="single" w:sz="4" w:space="0" w:color="000000"/>
              <w:left w:val="single" w:sz="4" w:space="0" w:color="000000"/>
              <w:bottom w:val="single" w:sz="4" w:space="0" w:color="000000"/>
              <w:right w:val="single" w:sz="4" w:space="0" w:color="000000"/>
            </w:tcBorders>
            <w:noWrap/>
            <w:vAlign w:val="center"/>
          </w:tcPr>
          <w:p w14:paraId="4CB76E32"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镇自管道路</w:t>
            </w:r>
          </w:p>
        </w:tc>
      </w:tr>
      <w:tr w:rsidR="00B2346E" w14:paraId="020BDE74" w14:textId="77777777" w:rsidTr="00B2346E">
        <w:trPr>
          <w:trHeight w:val="499"/>
        </w:trPr>
        <w:tc>
          <w:tcPr>
            <w:tcW w:w="618" w:type="dxa"/>
            <w:tcBorders>
              <w:top w:val="single" w:sz="4" w:space="0" w:color="000000"/>
              <w:left w:val="single" w:sz="4" w:space="0" w:color="000000"/>
              <w:bottom w:val="single" w:sz="4" w:space="0" w:color="000000"/>
              <w:right w:val="single" w:sz="4" w:space="0" w:color="000000"/>
            </w:tcBorders>
            <w:noWrap/>
            <w:vAlign w:val="center"/>
          </w:tcPr>
          <w:p w14:paraId="318E2498"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69</w:t>
            </w:r>
          </w:p>
        </w:tc>
        <w:tc>
          <w:tcPr>
            <w:tcW w:w="747" w:type="dxa"/>
            <w:tcBorders>
              <w:top w:val="single" w:sz="4" w:space="0" w:color="000000"/>
              <w:left w:val="single" w:sz="4" w:space="0" w:color="000000"/>
              <w:bottom w:val="single" w:sz="4" w:space="0" w:color="000000"/>
              <w:right w:val="single" w:sz="4" w:space="0" w:color="000000"/>
            </w:tcBorders>
            <w:vAlign w:val="center"/>
          </w:tcPr>
          <w:p w14:paraId="351EBAAE"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16</w:t>
            </w:r>
          </w:p>
        </w:tc>
        <w:tc>
          <w:tcPr>
            <w:tcW w:w="1596" w:type="dxa"/>
            <w:tcBorders>
              <w:top w:val="single" w:sz="4" w:space="0" w:color="000000"/>
              <w:left w:val="single" w:sz="4" w:space="0" w:color="000000"/>
              <w:bottom w:val="single" w:sz="4" w:space="0" w:color="000000"/>
              <w:right w:val="single" w:sz="4" w:space="0" w:color="000000"/>
            </w:tcBorders>
            <w:vAlign w:val="center"/>
          </w:tcPr>
          <w:p w14:paraId="76EC686B"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朴乐朴西</w:t>
            </w:r>
          </w:p>
        </w:tc>
        <w:tc>
          <w:tcPr>
            <w:tcW w:w="1691" w:type="dxa"/>
            <w:tcBorders>
              <w:top w:val="single" w:sz="4" w:space="0" w:color="000000"/>
              <w:left w:val="single" w:sz="4" w:space="0" w:color="000000"/>
              <w:bottom w:val="single" w:sz="4" w:space="0" w:color="000000"/>
              <w:right w:val="single" w:sz="4" w:space="0" w:color="000000"/>
            </w:tcBorders>
            <w:vAlign w:val="center"/>
          </w:tcPr>
          <w:p w14:paraId="666ECE73"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西辛力屯路</w:t>
            </w:r>
          </w:p>
        </w:tc>
        <w:tc>
          <w:tcPr>
            <w:tcW w:w="1501" w:type="dxa"/>
            <w:tcBorders>
              <w:top w:val="single" w:sz="4" w:space="0" w:color="000000"/>
              <w:left w:val="single" w:sz="4" w:space="0" w:color="000000"/>
              <w:bottom w:val="single" w:sz="4" w:space="0" w:color="000000"/>
              <w:right w:val="single" w:sz="4" w:space="0" w:color="000000"/>
            </w:tcBorders>
            <w:vAlign w:val="center"/>
          </w:tcPr>
          <w:p w14:paraId="43F2FC1A"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路头水井房</w:t>
            </w:r>
          </w:p>
        </w:tc>
        <w:tc>
          <w:tcPr>
            <w:tcW w:w="1068" w:type="dxa"/>
            <w:tcBorders>
              <w:top w:val="single" w:sz="4" w:space="0" w:color="000000"/>
              <w:left w:val="single" w:sz="4" w:space="0" w:color="000000"/>
              <w:bottom w:val="single" w:sz="4" w:space="0" w:color="000000"/>
              <w:right w:val="single" w:sz="4" w:space="0" w:color="000000"/>
            </w:tcBorders>
            <w:vAlign w:val="center"/>
          </w:tcPr>
          <w:p w14:paraId="5BBE419E"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4.77</w:t>
            </w:r>
          </w:p>
        </w:tc>
        <w:tc>
          <w:tcPr>
            <w:tcW w:w="1104" w:type="dxa"/>
            <w:tcBorders>
              <w:top w:val="single" w:sz="4" w:space="0" w:color="000000"/>
              <w:left w:val="single" w:sz="4" w:space="0" w:color="000000"/>
              <w:bottom w:val="single" w:sz="4" w:space="0" w:color="000000"/>
              <w:right w:val="single" w:sz="4" w:space="0" w:color="000000"/>
            </w:tcBorders>
            <w:vAlign w:val="center"/>
          </w:tcPr>
          <w:p w14:paraId="2CE831E0"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413.22</w:t>
            </w:r>
          </w:p>
        </w:tc>
        <w:tc>
          <w:tcPr>
            <w:tcW w:w="1452" w:type="dxa"/>
            <w:tcBorders>
              <w:top w:val="single" w:sz="4" w:space="0" w:color="000000"/>
              <w:left w:val="single" w:sz="4" w:space="0" w:color="000000"/>
              <w:bottom w:val="single" w:sz="4" w:space="0" w:color="000000"/>
              <w:right w:val="single" w:sz="4" w:space="0" w:color="000000"/>
            </w:tcBorders>
            <w:vAlign w:val="center"/>
          </w:tcPr>
          <w:p w14:paraId="62CE324B"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1906.52</w:t>
            </w:r>
          </w:p>
        </w:tc>
        <w:tc>
          <w:tcPr>
            <w:tcW w:w="1091" w:type="dxa"/>
            <w:tcBorders>
              <w:top w:val="single" w:sz="4" w:space="0" w:color="000000"/>
              <w:left w:val="single" w:sz="4" w:space="0" w:color="000000"/>
              <w:bottom w:val="single" w:sz="4" w:space="0" w:color="000000"/>
              <w:right w:val="single" w:sz="4" w:space="0" w:color="000000"/>
            </w:tcBorders>
            <w:vAlign w:val="center"/>
          </w:tcPr>
          <w:p w14:paraId="1B6C51DF"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0.00 </w:t>
            </w:r>
          </w:p>
        </w:tc>
        <w:tc>
          <w:tcPr>
            <w:tcW w:w="1265" w:type="dxa"/>
            <w:tcBorders>
              <w:top w:val="single" w:sz="4" w:space="0" w:color="000000"/>
              <w:left w:val="single" w:sz="4" w:space="0" w:color="000000"/>
              <w:bottom w:val="single" w:sz="4" w:space="0" w:color="000000"/>
              <w:right w:val="single" w:sz="4" w:space="0" w:color="000000"/>
            </w:tcBorders>
            <w:vAlign w:val="center"/>
          </w:tcPr>
          <w:p w14:paraId="258D9DB2"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1906.52</w:t>
            </w:r>
          </w:p>
        </w:tc>
        <w:tc>
          <w:tcPr>
            <w:tcW w:w="1284" w:type="dxa"/>
            <w:tcBorders>
              <w:top w:val="single" w:sz="4" w:space="0" w:color="000000"/>
              <w:left w:val="single" w:sz="4" w:space="0" w:color="000000"/>
              <w:bottom w:val="single" w:sz="4" w:space="0" w:color="000000"/>
              <w:right w:val="single" w:sz="4" w:space="0" w:color="000000"/>
            </w:tcBorders>
            <w:noWrap/>
            <w:vAlign w:val="center"/>
          </w:tcPr>
          <w:p w14:paraId="44E78CA8"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镇自管道路</w:t>
            </w:r>
          </w:p>
        </w:tc>
      </w:tr>
      <w:tr w:rsidR="00B2346E" w14:paraId="39B4C0C3" w14:textId="77777777" w:rsidTr="00B2346E">
        <w:trPr>
          <w:trHeight w:val="499"/>
        </w:trPr>
        <w:tc>
          <w:tcPr>
            <w:tcW w:w="618" w:type="dxa"/>
            <w:tcBorders>
              <w:top w:val="single" w:sz="4" w:space="0" w:color="000000"/>
              <w:left w:val="single" w:sz="4" w:space="0" w:color="000000"/>
              <w:bottom w:val="single" w:sz="4" w:space="0" w:color="000000"/>
              <w:right w:val="single" w:sz="4" w:space="0" w:color="000000"/>
            </w:tcBorders>
            <w:noWrap/>
            <w:vAlign w:val="center"/>
          </w:tcPr>
          <w:p w14:paraId="1C61BE51"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70</w:t>
            </w:r>
          </w:p>
        </w:tc>
        <w:tc>
          <w:tcPr>
            <w:tcW w:w="747" w:type="dxa"/>
            <w:tcBorders>
              <w:top w:val="single" w:sz="4" w:space="0" w:color="000000"/>
              <w:left w:val="single" w:sz="4" w:space="0" w:color="000000"/>
              <w:bottom w:val="single" w:sz="4" w:space="0" w:color="000000"/>
              <w:right w:val="single" w:sz="4" w:space="0" w:color="000000"/>
            </w:tcBorders>
            <w:vAlign w:val="center"/>
          </w:tcPr>
          <w:p w14:paraId="6CCEE96A"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71</w:t>
            </w:r>
          </w:p>
        </w:tc>
        <w:tc>
          <w:tcPr>
            <w:tcW w:w="1596" w:type="dxa"/>
            <w:tcBorders>
              <w:top w:val="single" w:sz="4" w:space="0" w:color="000000"/>
              <w:left w:val="single" w:sz="4" w:space="0" w:color="000000"/>
              <w:bottom w:val="single" w:sz="4" w:space="0" w:color="000000"/>
              <w:right w:val="single" w:sz="4" w:space="0" w:color="000000"/>
            </w:tcBorders>
            <w:vAlign w:val="center"/>
          </w:tcPr>
          <w:p w14:paraId="58DD7CFF"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南玉河路（西）</w:t>
            </w:r>
          </w:p>
        </w:tc>
        <w:tc>
          <w:tcPr>
            <w:tcW w:w="1691" w:type="dxa"/>
            <w:tcBorders>
              <w:top w:val="single" w:sz="4" w:space="0" w:color="000000"/>
              <w:left w:val="single" w:sz="4" w:space="0" w:color="000000"/>
              <w:bottom w:val="single" w:sz="4" w:space="0" w:color="000000"/>
              <w:right w:val="single" w:sz="4" w:space="0" w:color="000000"/>
            </w:tcBorders>
            <w:vAlign w:val="center"/>
          </w:tcPr>
          <w:p w14:paraId="44111548"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皂甲屯西口</w:t>
            </w:r>
          </w:p>
        </w:tc>
        <w:tc>
          <w:tcPr>
            <w:tcW w:w="1501" w:type="dxa"/>
            <w:tcBorders>
              <w:top w:val="single" w:sz="4" w:space="0" w:color="000000"/>
              <w:left w:val="single" w:sz="4" w:space="0" w:color="000000"/>
              <w:bottom w:val="single" w:sz="4" w:space="0" w:color="000000"/>
              <w:right w:val="single" w:sz="4" w:space="0" w:color="000000"/>
            </w:tcBorders>
            <w:vAlign w:val="center"/>
          </w:tcPr>
          <w:p w14:paraId="5E6A5268"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上庄中路</w:t>
            </w:r>
          </w:p>
        </w:tc>
        <w:tc>
          <w:tcPr>
            <w:tcW w:w="1068" w:type="dxa"/>
            <w:tcBorders>
              <w:top w:val="single" w:sz="4" w:space="0" w:color="000000"/>
              <w:left w:val="single" w:sz="4" w:space="0" w:color="000000"/>
              <w:bottom w:val="single" w:sz="4" w:space="0" w:color="000000"/>
              <w:right w:val="single" w:sz="4" w:space="0" w:color="000000"/>
            </w:tcBorders>
            <w:vAlign w:val="center"/>
          </w:tcPr>
          <w:p w14:paraId="2FE84529"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6.13 </w:t>
            </w:r>
          </w:p>
        </w:tc>
        <w:tc>
          <w:tcPr>
            <w:tcW w:w="1104" w:type="dxa"/>
            <w:tcBorders>
              <w:top w:val="single" w:sz="4" w:space="0" w:color="000000"/>
              <w:left w:val="single" w:sz="4" w:space="0" w:color="000000"/>
              <w:bottom w:val="single" w:sz="4" w:space="0" w:color="000000"/>
              <w:right w:val="single" w:sz="4" w:space="0" w:color="000000"/>
            </w:tcBorders>
            <w:vAlign w:val="center"/>
          </w:tcPr>
          <w:p w14:paraId="7CB20684"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458.77</w:t>
            </w:r>
          </w:p>
        </w:tc>
        <w:tc>
          <w:tcPr>
            <w:tcW w:w="1452" w:type="dxa"/>
            <w:tcBorders>
              <w:top w:val="single" w:sz="4" w:space="0" w:color="000000"/>
              <w:left w:val="single" w:sz="4" w:space="0" w:color="000000"/>
              <w:bottom w:val="single" w:sz="4" w:space="0" w:color="000000"/>
              <w:right w:val="single" w:sz="4" w:space="0" w:color="000000"/>
            </w:tcBorders>
            <w:vAlign w:val="center"/>
          </w:tcPr>
          <w:p w14:paraId="54B0E0E0"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2364.76 </w:t>
            </w:r>
          </w:p>
        </w:tc>
        <w:tc>
          <w:tcPr>
            <w:tcW w:w="1091" w:type="dxa"/>
            <w:tcBorders>
              <w:top w:val="single" w:sz="4" w:space="0" w:color="000000"/>
              <w:left w:val="single" w:sz="4" w:space="0" w:color="000000"/>
              <w:bottom w:val="single" w:sz="4" w:space="0" w:color="000000"/>
              <w:right w:val="single" w:sz="4" w:space="0" w:color="000000"/>
            </w:tcBorders>
            <w:vAlign w:val="center"/>
          </w:tcPr>
          <w:p w14:paraId="20AFD302"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0.00 </w:t>
            </w:r>
          </w:p>
        </w:tc>
        <w:tc>
          <w:tcPr>
            <w:tcW w:w="1265" w:type="dxa"/>
            <w:tcBorders>
              <w:top w:val="single" w:sz="4" w:space="0" w:color="000000"/>
              <w:left w:val="single" w:sz="4" w:space="0" w:color="000000"/>
              <w:bottom w:val="single" w:sz="4" w:space="0" w:color="000000"/>
              <w:right w:val="single" w:sz="4" w:space="0" w:color="000000"/>
            </w:tcBorders>
            <w:vAlign w:val="center"/>
          </w:tcPr>
          <w:p w14:paraId="143EC135"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2364.76</w:t>
            </w:r>
          </w:p>
        </w:tc>
        <w:tc>
          <w:tcPr>
            <w:tcW w:w="1284" w:type="dxa"/>
            <w:tcBorders>
              <w:top w:val="single" w:sz="4" w:space="0" w:color="000000"/>
              <w:left w:val="single" w:sz="4" w:space="0" w:color="000000"/>
              <w:bottom w:val="single" w:sz="4" w:space="0" w:color="000000"/>
              <w:right w:val="single" w:sz="4" w:space="0" w:color="000000"/>
            </w:tcBorders>
            <w:noWrap/>
            <w:vAlign w:val="center"/>
          </w:tcPr>
          <w:p w14:paraId="4686BAB0"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镇自管道路</w:t>
            </w:r>
          </w:p>
        </w:tc>
      </w:tr>
      <w:tr w:rsidR="00B2346E" w14:paraId="12C238D6" w14:textId="77777777" w:rsidTr="00B2346E">
        <w:trPr>
          <w:trHeight w:val="499"/>
        </w:trPr>
        <w:tc>
          <w:tcPr>
            <w:tcW w:w="618" w:type="dxa"/>
            <w:tcBorders>
              <w:top w:val="single" w:sz="4" w:space="0" w:color="000000"/>
              <w:left w:val="single" w:sz="4" w:space="0" w:color="000000"/>
              <w:bottom w:val="single" w:sz="4" w:space="0" w:color="000000"/>
              <w:right w:val="single" w:sz="4" w:space="0" w:color="000000"/>
            </w:tcBorders>
            <w:noWrap/>
            <w:vAlign w:val="center"/>
          </w:tcPr>
          <w:p w14:paraId="6653D5F9"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71</w:t>
            </w:r>
          </w:p>
        </w:tc>
        <w:tc>
          <w:tcPr>
            <w:tcW w:w="747" w:type="dxa"/>
            <w:tcBorders>
              <w:top w:val="single" w:sz="4" w:space="0" w:color="000000"/>
              <w:left w:val="single" w:sz="4" w:space="0" w:color="000000"/>
              <w:bottom w:val="single" w:sz="4" w:space="0" w:color="000000"/>
              <w:right w:val="single" w:sz="4" w:space="0" w:color="000000"/>
            </w:tcBorders>
            <w:vAlign w:val="center"/>
          </w:tcPr>
          <w:p w14:paraId="3944A931"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75</w:t>
            </w:r>
          </w:p>
        </w:tc>
        <w:tc>
          <w:tcPr>
            <w:tcW w:w="1596" w:type="dxa"/>
            <w:tcBorders>
              <w:top w:val="single" w:sz="4" w:space="0" w:color="000000"/>
              <w:left w:val="single" w:sz="4" w:space="0" w:color="000000"/>
              <w:bottom w:val="single" w:sz="4" w:space="0" w:color="000000"/>
              <w:right w:val="single" w:sz="4" w:space="0" w:color="000000"/>
            </w:tcBorders>
            <w:vAlign w:val="center"/>
          </w:tcPr>
          <w:p w14:paraId="1A1BA0AF"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西牛二路</w:t>
            </w:r>
          </w:p>
        </w:tc>
        <w:tc>
          <w:tcPr>
            <w:tcW w:w="1691" w:type="dxa"/>
            <w:tcBorders>
              <w:top w:val="single" w:sz="4" w:space="0" w:color="000000"/>
              <w:left w:val="single" w:sz="4" w:space="0" w:color="000000"/>
              <w:bottom w:val="single" w:sz="4" w:space="0" w:color="000000"/>
              <w:right w:val="single" w:sz="4" w:space="0" w:color="000000"/>
            </w:tcBorders>
            <w:vAlign w:val="center"/>
          </w:tcPr>
          <w:p w14:paraId="30F011EC"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G7高速桥下</w:t>
            </w:r>
          </w:p>
        </w:tc>
        <w:tc>
          <w:tcPr>
            <w:tcW w:w="1501" w:type="dxa"/>
            <w:tcBorders>
              <w:top w:val="single" w:sz="4" w:space="0" w:color="000000"/>
              <w:left w:val="single" w:sz="4" w:space="0" w:color="000000"/>
              <w:bottom w:val="single" w:sz="4" w:space="0" w:color="000000"/>
              <w:right w:val="single" w:sz="4" w:space="0" w:color="000000"/>
            </w:tcBorders>
            <w:vAlign w:val="center"/>
          </w:tcPr>
          <w:p w14:paraId="04EC54FE"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福田西路</w:t>
            </w:r>
          </w:p>
        </w:tc>
        <w:tc>
          <w:tcPr>
            <w:tcW w:w="1068" w:type="dxa"/>
            <w:tcBorders>
              <w:top w:val="single" w:sz="4" w:space="0" w:color="000000"/>
              <w:left w:val="single" w:sz="4" w:space="0" w:color="000000"/>
              <w:bottom w:val="single" w:sz="4" w:space="0" w:color="000000"/>
              <w:right w:val="single" w:sz="4" w:space="0" w:color="000000"/>
            </w:tcBorders>
            <w:vAlign w:val="center"/>
          </w:tcPr>
          <w:p w14:paraId="798547F9"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7.93</w:t>
            </w:r>
          </w:p>
        </w:tc>
        <w:tc>
          <w:tcPr>
            <w:tcW w:w="1104" w:type="dxa"/>
            <w:tcBorders>
              <w:top w:val="single" w:sz="4" w:space="0" w:color="000000"/>
              <w:left w:val="single" w:sz="4" w:space="0" w:color="000000"/>
              <w:bottom w:val="single" w:sz="4" w:space="0" w:color="000000"/>
              <w:right w:val="single" w:sz="4" w:space="0" w:color="000000"/>
            </w:tcBorders>
            <w:vAlign w:val="center"/>
          </w:tcPr>
          <w:p w14:paraId="0927020A"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863.82</w:t>
            </w:r>
          </w:p>
        </w:tc>
        <w:tc>
          <w:tcPr>
            <w:tcW w:w="1452" w:type="dxa"/>
            <w:tcBorders>
              <w:top w:val="single" w:sz="4" w:space="0" w:color="000000"/>
              <w:left w:val="single" w:sz="4" w:space="0" w:color="000000"/>
              <w:bottom w:val="single" w:sz="4" w:space="0" w:color="000000"/>
              <w:right w:val="single" w:sz="4" w:space="0" w:color="000000"/>
            </w:tcBorders>
            <w:vAlign w:val="center"/>
          </w:tcPr>
          <w:p w14:paraId="3885E05F"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6640.84</w:t>
            </w:r>
          </w:p>
        </w:tc>
        <w:tc>
          <w:tcPr>
            <w:tcW w:w="1091" w:type="dxa"/>
            <w:tcBorders>
              <w:top w:val="single" w:sz="4" w:space="0" w:color="000000"/>
              <w:left w:val="single" w:sz="4" w:space="0" w:color="000000"/>
              <w:bottom w:val="single" w:sz="4" w:space="0" w:color="000000"/>
              <w:right w:val="single" w:sz="4" w:space="0" w:color="000000"/>
            </w:tcBorders>
            <w:vAlign w:val="center"/>
          </w:tcPr>
          <w:p w14:paraId="02FD72D5"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480.00 </w:t>
            </w:r>
          </w:p>
        </w:tc>
        <w:tc>
          <w:tcPr>
            <w:tcW w:w="1265" w:type="dxa"/>
            <w:tcBorders>
              <w:top w:val="single" w:sz="4" w:space="0" w:color="000000"/>
              <w:left w:val="single" w:sz="4" w:space="0" w:color="000000"/>
              <w:bottom w:val="single" w:sz="4" w:space="0" w:color="000000"/>
              <w:right w:val="single" w:sz="4" w:space="0" w:color="000000"/>
            </w:tcBorders>
            <w:vAlign w:val="center"/>
          </w:tcPr>
          <w:p w14:paraId="502B1272"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7120.84</w:t>
            </w:r>
          </w:p>
        </w:tc>
        <w:tc>
          <w:tcPr>
            <w:tcW w:w="1284" w:type="dxa"/>
            <w:tcBorders>
              <w:top w:val="single" w:sz="4" w:space="0" w:color="000000"/>
              <w:left w:val="single" w:sz="4" w:space="0" w:color="000000"/>
              <w:bottom w:val="single" w:sz="4" w:space="0" w:color="000000"/>
              <w:right w:val="single" w:sz="4" w:space="0" w:color="000000"/>
            </w:tcBorders>
            <w:noWrap/>
            <w:vAlign w:val="center"/>
          </w:tcPr>
          <w:p w14:paraId="1F6F7AAE"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镇自管道路</w:t>
            </w:r>
          </w:p>
        </w:tc>
      </w:tr>
      <w:tr w:rsidR="00B2346E" w14:paraId="534B714E" w14:textId="77777777" w:rsidTr="00B2346E">
        <w:trPr>
          <w:trHeight w:val="499"/>
        </w:trPr>
        <w:tc>
          <w:tcPr>
            <w:tcW w:w="618" w:type="dxa"/>
            <w:tcBorders>
              <w:top w:val="single" w:sz="4" w:space="0" w:color="000000"/>
              <w:left w:val="single" w:sz="4" w:space="0" w:color="000000"/>
              <w:bottom w:val="single" w:sz="4" w:space="0" w:color="000000"/>
              <w:right w:val="single" w:sz="4" w:space="0" w:color="000000"/>
            </w:tcBorders>
            <w:noWrap/>
            <w:vAlign w:val="center"/>
          </w:tcPr>
          <w:p w14:paraId="400B1221"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72</w:t>
            </w:r>
          </w:p>
        </w:tc>
        <w:tc>
          <w:tcPr>
            <w:tcW w:w="747" w:type="dxa"/>
            <w:tcBorders>
              <w:top w:val="single" w:sz="4" w:space="0" w:color="000000"/>
              <w:left w:val="single" w:sz="4" w:space="0" w:color="000000"/>
              <w:bottom w:val="single" w:sz="4" w:space="0" w:color="000000"/>
              <w:right w:val="single" w:sz="4" w:space="0" w:color="000000"/>
            </w:tcBorders>
            <w:vAlign w:val="center"/>
          </w:tcPr>
          <w:p w14:paraId="03C35229"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76</w:t>
            </w:r>
          </w:p>
        </w:tc>
        <w:tc>
          <w:tcPr>
            <w:tcW w:w="1596" w:type="dxa"/>
            <w:tcBorders>
              <w:top w:val="single" w:sz="4" w:space="0" w:color="000000"/>
              <w:left w:val="single" w:sz="4" w:space="0" w:color="000000"/>
              <w:bottom w:val="single" w:sz="4" w:space="0" w:color="000000"/>
              <w:right w:val="single" w:sz="4" w:space="0" w:color="000000"/>
            </w:tcBorders>
            <w:vAlign w:val="center"/>
          </w:tcPr>
          <w:p w14:paraId="77339E05"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福田西路</w:t>
            </w:r>
          </w:p>
        </w:tc>
        <w:tc>
          <w:tcPr>
            <w:tcW w:w="1691" w:type="dxa"/>
            <w:tcBorders>
              <w:top w:val="single" w:sz="4" w:space="0" w:color="000000"/>
              <w:left w:val="single" w:sz="4" w:space="0" w:color="000000"/>
              <w:bottom w:val="single" w:sz="4" w:space="0" w:color="000000"/>
              <w:right w:val="single" w:sz="4" w:space="0" w:color="000000"/>
            </w:tcBorders>
            <w:vAlign w:val="center"/>
          </w:tcPr>
          <w:p w14:paraId="12422FB0"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尚禧路</w:t>
            </w:r>
          </w:p>
        </w:tc>
        <w:tc>
          <w:tcPr>
            <w:tcW w:w="1501" w:type="dxa"/>
            <w:tcBorders>
              <w:top w:val="single" w:sz="4" w:space="0" w:color="000000"/>
              <w:left w:val="single" w:sz="4" w:space="0" w:color="000000"/>
              <w:bottom w:val="single" w:sz="4" w:space="0" w:color="000000"/>
              <w:right w:val="single" w:sz="4" w:space="0" w:color="000000"/>
            </w:tcBorders>
            <w:vAlign w:val="center"/>
          </w:tcPr>
          <w:p w14:paraId="102C2ECF"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沙阳路</w:t>
            </w:r>
          </w:p>
        </w:tc>
        <w:tc>
          <w:tcPr>
            <w:tcW w:w="1068" w:type="dxa"/>
            <w:tcBorders>
              <w:top w:val="single" w:sz="4" w:space="0" w:color="000000"/>
              <w:left w:val="single" w:sz="4" w:space="0" w:color="000000"/>
              <w:bottom w:val="single" w:sz="4" w:space="0" w:color="000000"/>
              <w:right w:val="single" w:sz="4" w:space="0" w:color="000000"/>
            </w:tcBorders>
            <w:vAlign w:val="center"/>
          </w:tcPr>
          <w:p w14:paraId="0A0C73B3"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26.67</w:t>
            </w:r>
          </w:p>
        </w:tc>
        <w:tc>
          <w:tcPr>
            <w:tcW w:w="1104" w:type="dxa"/>
            <w:tcBorders>
              <w:top w:val="single" w:sz="4" w:space="0" w:color="000000"/>
              <w:left w:val="single" w:sz="4" w:space="0" w:color="000000"/>
              <w:bottom w:val="single" w:sz="4" w:space="0" w:color="000000"/>
              <w:right w:val="single" w:sz="4" w:space="0" w:color="000000"/>
            </w:tcBorders>
            <w:vAlign w:val="center"/>
          </w:tcPr>
          <w:p w14:paraId="1ABF4BDB"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390.45</w:t>
            </w:r>
          </w:p>
        </w:tc>
        <w:tc>
          <w:tcPr>
            <w:tcW w:w="1452" w:type="dxa"/>
            <w:tcBorders>
              <w:top w:val="single" w:sz="4" w:space="0" w:color="000000"/>
              <w:left w:val="single" w:sz="4" w:space="0" w:color="000000"/>
              <w:bottom w:val="single" w:sz="4" w:space="0" w:color="000000"/>
              <w:right w:val="single" w:sz="4" w:space="0" w:color="000000"/>
            </w:tcBorders>
            <w:vAlign w:val="center"/>
          </w:tcPr>
          <w:p w14:paraId="37CDE262"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9626.91</w:t>
            </w:r>
          </w:p>
        </w:tc>
        <w:tc>
          <w:tcPr>
            <w:tcW w:w="1091" w:type="dxa"/>
            <w:tcBorders>
              <w:top w:val="single" w:sz="4" w:space="0" w:color="000000"/>
              <w:left w:val="single" w:sz="4" w:space="0" w:color="000000"/>
              <w:bottom w:val="single" w:sz="4" w:space="0" w:color="000000"/>
              <w:right w:val="single" w:sz="4" w:space="0" w:color="000000"/>
            </w:tcBorders>
            <w:vAlign w:val="center"/>
          </w:tcPr>
          <w:p w14:paraId="70728A90"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8050.78 </w:t>
            </w:r>
          </w:p>
        </w:tc>
        <w:tc>
          <w:tcPr>
            <w:tcW w:w="1265" w:type="dxa"/>
            <w:tcBorders>
              <w:top w:val="single" w:sz="4" w:space="0" w:color="000000"/>
              <w:left w:val="single" w:sz="4" w:space="0" w:color="000000"/>
              <w:bottom w:val="single" w:sz="4" w:space="0" w:color="000000"/>
              <w:right w:val="single" w:sz="4" w:space="0" w:color="000000"/>
            </w:tcBorders>
            <w:vAlign w:val="center"/>
          </w:tcPr>
          <w:p w14:paraId="753AA2A8"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17677.69</w:t>
            </w:r>
          </w:p>
        </w:tc>
        <w:tc>
          <w:tcPr>
            <w:tcW w:w="1284" w:type="dxa"/>
            <w:tcBorders>
              <w:top w:val="single" w:sz="4" w:space="0" w:color="000000"/>
              <w:left w:val="single" w:sz="4" w:space="0" w:color="000000"/>
              <w:bottom w:val="single" w:sz="4" w:space="0" w:color="000000"/>
              <w:right w:val="single" w:sz="4" w:space="0" w:color="000000"/>
            </w:tcBorders>
            <w:noWrap/>
            <w:vAlign w:val="center"/>
          </w:tcPr>
          <w:p w14:paraId="657EFA0B"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镇自管道路</w:t>
            </w:r>
          </w:p>
        </w:tc>
      </w:tr>
      <w:tr w:rsidR="00B2346E" w14:paraId="5E823719" w14:textId="77777777" w:rsidTr="00B2346E">
        <w:trPr>
          <w:trHeight w:val="499"/>
        </w:trPr>
        <w:tc>
          <w:tcPr>
            <w:tcW w:w="618" w:type="dxa"/>
            <w:tcBorders>
              <w:top w:val="single" w:sz="4" w:space="0" w:color="000000"/>
              <w:left w:val="single" w:sz="4" w:space="0" w:color="000000"/>
              <w:bottom w:val="single" w:sz="4" w:space="0" w:color="000000"/>
              <w:right w:val="single" w:sz="4" w:space="0" w:color="000000"/>
            </w:tcBorders>
            <w:noWrap/>
            <w:vAlign w:val="center"/>
          </w:tcPr>
          <w:p w14:paraId="10469A1A"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73</w:t>
            </w:r>
          </w:p>
        </w:tc>
        <w:tc>
          <w:tcPr>
            <w:tcW w:w="747" w:type="dxa"/>
            <w:tcBorders>
              <w:top w:val="single" w:sz="4" w:space="0" w:color="000000"/>
              <w:left w:val="single" w:sz="4" w:space="0" w:color="000000"/>
              <w:bottom w:val="single" w:sz="4" w:space="0" w:color="000000"/>
              <w:right w:val="single" w:sz="4" w:space="0" w:color="000000"/>
            </w:tcBorders>
            <w:vAlign w:val="center"/>
          </w:tcPr>
          <w:p w14:paraId="7F9285F9"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77</w:t>
            </w:r>
          </w:p>
        </w:tc>
        <w:tc>
          <w:tcPr>
            <w:tcW w:w="1596" w:type="dxa"/>
            <w:tcBorders>
              <w:top w:val="single" w:sz="4" w:space="0" w:color="000000"/>
              <w:left w:val="single" w:sz="4" w:space="0" w:color="000000"/>
              <w:bottom w:val="single" w:sz="4" w:space="0" w:color="000000"/>
              <w:right w:val="single" w:sz="4" w:space="0" w:color="000000"/>
            </w:tcBorders>
            <w:vAlign w:val="center"/>
          </w:tcPr>
          <w:p w14:paraId="332A99F1"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双塔河北西边路</w:t>
            </w:r>
          </w:p>
        </w:tc>
        <w:tc>
          <w:tcPr>
            <w:tcW w:w="1691" w:type="dxa"/>
            <w:tcBorders>
              <w:top w:val="single" w:sz="4" w:space="0" w:color="000000"/>
              <w:left w:val="single" w:sz="4" w:space="0" w:color="000000"/>
              <w:bottom w:val="single" w:sz="4" w:space="0" w:color="000000"/>
              <w:right w:val="single" w:sz="4" w:space="0" w:color="000000"/>
            </w:tcBorders>
            <w:vAlign w:val="center"/>
          </w:tcPr>
          <w:p w14:paraId="04608F64"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河边石墩</w:t>
            </w:r>
          </w:p>
        </w:tc>
        <w:tc>
          <w:tcPr>
            <w:tcW w:w="1501" w:type="dxa"/>
            <w:tcBorders>
              <w:top w:val="single" w:sz="4" w:space="0" w:color="000000"/>
              <w:left w:val="single" w:sz="4" w:space="0" w:color="000000"/>
              <w:bottom w:val="single" w:sz="4" w:space="0" w:color="000000"/>
              <w:right w:val="single" w:sz="4" w:space="0" w:color="000000"/>
            </w:tcBorders>
            <w:vAlign w:val="center"/>
          </w:tcPr>
          <w:p w14:paraId="0769A4D5"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上庄路</w:t>
            </w:r>
          </w:p>
        </w:tc>
        <w:tc>
          <w:tcPr>
            <w:tcW w:w="1068" w:type="dxa"/>
            <w:tcBorders>
              <w:top w:val="single" w:sz="4" w:space="0" w:color="000000"/>
              <w:left w:val="single" w:sz="4" w:space="0" w:color="000000"/>
              <w:bottom w:val="single" w:sz="4" w:space="0" w:color="000000"/>
              <w:right w:val="single" w:sz="4" w:space="0" w:color="000000"/>
            </w:tcBorders>
            <w:vAlign w:val="center"/>
          </w:tcPr>
          <w:p w14:paraId="7AE52703"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4.5</w:t>
            </w:r>
          </w:p>
        </w:tc>
        <w:tc>
          <w:tcPr>
            <w:tcW w:w="1104" w:type="dxa"/>
            <w:tcBorders>
              <w:top w:val="single" w:sz="4" w:space="0" w:color="000000"/>
              <w:left w:val="single" w:sz="4" w:space="0" w:color="000000"/>
              <w:bottom w:val="single" w:sz="4" w:space="0" w:color="000000"/>
              <w:right w:val="single" w:sz="4" w:space="0" w:color="000000"/>
            </w:tcBorders>
            <w:vAlign w:val="center"/>
          </w:tcPr>
          <w:p w14:paraId="4416A1AA"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212.78</w:t>
            </w:r>
          </w:p>
        </w:tc>
        <w:tc>
          <w:tcPr>
            <w:tcW w:w="1452" w:type="dxa"/>
            <w:tcBorders>
              <w:top w:val="single" w:sz="4" w:space="0" w:color="000000"/>
              <w:left w:val="single" w:sz="4" w:space="0" w:color="000000"/>
              <w:bottom w:val="single" w:sz="4" w:space="0" w:color="000000"/>
              <w:right w:val="single" w:sz="4" w:space="0" w:color="000000"/>
            </w:tcBorders>
            <w:vAlign w:val="center"/>
          </w:tcPr>
          <w:p w14:paraId="3344CF19"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1085.75</w:t>
            </w:r>
          </w:p>
        </w:tc>
        <w:tc>
          <w:tcPr>
            <w:tcW w:w="1091" w:type="dxa"/>
            <w:tcBorders>
              <w:top w:val="single" w:sz="4" w:space="0" w:color="000000"/>
              <w:left w:val="single" w:sz="4" w:space="0" w:color="000000"/>
              <w:bottom w:val="single" w:sz="4" w:space="0" w:color="000000"/>
              <w:right w:val="single" w:sz="4" w:space="0" w:color="000000"/>
            </w:tcBorders>
            <w:vAlign w:val="center"/>
          </w:tcPr>
          <w:p w14:paraId="71C9D1D6"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0.00 </w:t>
            </w:r>
          </w:p>
        </w:tc>
        <w:tc>
          <w:tcPr>
            <w:tcW w:w="1265" w:type="dxa"/>
            <w:tcBorders>
              <w:top w:val="single" w:sz="4" w:space="0" w:color="000000"/>
              <w:left w:val="single" w:sz="4" w:space="0" w:color="000000"/>
              <w:bottom w:val="single" w:sz="4" w:space="0" w:color="000000"/>
              <w:right w:val="single" w:sz="4" w:space="0" w:color="000000"/>
            </w:tcBorders>
            <w:vAlign w:val="center"/>
          </w:tcPr>
          <w:p w14:paraId="66840430"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1085.75</w:t>
            </w:r>
          </w:p>
        </w:tc>
        <w:tc>
          <w:tcPr>
            <w:tcW w:w="1284" w:type="dxa"/>
            <w:tcBorders>
              <w:top w:val="single" w:sz="4" w:space="0" w:color="000000"/>
              <w:left w:val="single" w:sz="4" w:space="0" w:color="000000"/>
              <w:bottom w:val="single" w:sz="4" w:space="0" w:color="000000"/>
              <w:right w:val="single" w:sz="4" w:space="0" w:color="000000"/>
            </w:tcBorders>
            <w:noWrap/>
            <w:vAlign w:val="center"/>
          </w:tcPr>
          <w:p w14:paraId="71A1929B"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镇自管道路</w:t>
            </w:r>
          </w:p>
        </w:tc>
      </w:tr>
      <w:tr w:rsidR="00B2346E" w14:paraId="1A7DDAC5" w14:textId="77777777" w:rsidTr="00B2346E">
        <w:trPr>
          <w:trHeight w:val="499"/>
        </w:trPr>
        <w:tc>
          <w:tcPr>
            <w:tcW w:w="618" w:type="dxa"/>
            <w:tcBorders>
              <w:top w:val="single" w:sz="4" w:space="0" w:color="000000"/>
              <w:left w:val="single" w:sz="4" w:space="0" w:color="000000"/>
              <w:bottom w:val="single" w:sz="4" w:space="0" w:color="000000"/>
              <w:right w:val="single" w:sz="4" w:space="0" w:color="000000"/>
            </w:tcBorders>
            <w:noWrap/>
            <w:vAlign w:val="center"/>
          </w:tcPr>
          <w:p w14:paraId="44889E69"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74</w:t>
            </w:r>
          </w:p>
        </w:tc>
        <w:tc>
          <w:tcPr>
            <w:tcW w:w="747" w:type="dxa"/>
            <w:tcBorders>
              <w:top w:val="single" w:sz="4" w:space="0" w:color="000000"/>
              <w:left w:val="single" w:sz="4" w:space="0" w:color="000000"/>
              <w:bottom w:val="single" w:sz="4" w:space="0" w:color="000000"/>
              <w:right w:val="single" w:sz="4" w:space="0" w:color="000000"/>
            </w:tcBorders>
            <w:vAlign w:val="center"/>
          </w:tcPr>
          <w:p w14:paraId="4832044D"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78</w:t>
            </w:r>
          </w:p>
        </w:tc>
        <w:tc>
          <w:tcPr>
            <w:tcW w:w="1596" w:type="dxa"/>
            <w:tcBorders>
              <w:top w:val="single" w:sz="4" w:space="0" w:color="000000"/>
              <w:left w:val="single" w:sz="4" w:space="0" w:color="000000"/>
              <w:bottom w:val="single" w:sz="4" w:space="0" w:color="000000"/>
              <w:right w:val="single" w:sz="4" w:space="0" w:color="000000"/>
            </w:tcBorders>
            <w:vAlign w:val="center"/>
          </w:tcPr>
          <w:p w14:paraId="41DBD5DD"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白水洼铁道北</w:t>
            </w:r>
          </w:p>
        </w:tc>
        <w:tc>
          <w:tcPr>
            <w:tcW w:w="1691" w:type="dxa"/>
            <w:tcBorders>
              <w:top w:val="single" w:sz="4" w:space="0" w:color="000000"/>
              <w:left w:val="single" w:sz="4" w:space="0" w:color="000000"/>
              <w:bottom w:val="single" w:sz="4" w:space="0" w:color="000000"/>
              <w:right w:val="single" w:sz="4" w:space="0" w:color="000000"/>
            </w:tcBorders>
            <w:vAlign w:val="center"/>
          </w:tcPr>
          <w:p w14:paraId="29A85B99"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上庄路</w:t>
            </w:r>
          </w:p>
        </w:tc>
        <w:tc>
          <w:tcPr>
            <w:tcW w:w="1501" w:type="dxa"/>
            <w:tcBorders>
              <w:top w:val="single" w:sz="4" w:space="0" w:color="000000"/>
              <w:left w:val="single" w:sz="4" w:space="0" w:color="000000"/>
              <w:bottom w:val="single" w:sz="4" w:space="0" w:color="000000"/>
              <w:right w:val="single" w:sz="4" w:space="0" w:color="000000"/>
            </w:tcBorders>
            <w:vAlign w:val="center"/>
          </w:tcPr>
          <w:p w14:paraId="3ACECE08"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原西郊农场鸡场门前</w:t>
            </w:r>
          </w:p>
        </w:tc>
        <w:tc>
          <w:tcPr>
            <w:tcW w:w="1068" w:type="dxa"/>
            <w:tcBorders>
              <w:top w:val="single" w:sz="4" w:space="0" w:color="000000"/>
              <w:left w:val="single" w:sz="4" w:space="0" w:color="000000"/>
              <w:bottom w:val="single" w:sz="4" w:space="0" w:color="000000"/>
              <w:right w:val="single" w:sz="4" w:space="0" w:color="000000"/>
            </w:tcBorders>
            <w:vAlign w:val="center"/>
          </w:tcPr>
          <w:p w14:paraId="2AC2CD64"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6.15</w:t>
            </w:r>
          </w:p>
        </w:tc>
        <w:tc>
          <w:tcPr>
            <w:tcW w:w="1104" w:type="dxa"/>
            <w:tcBorders>
              <w:top w:val="single" w:sz="4" w:space="0" w:color="000000"/>
              <w:left w:val="single" w:sz="4" w:space="0" w:color="000000"/>
              <w:bottom w:val="single" w:sz="4" w:space="0" w:color="000000"/>
              <w:right w:val="single" w:sz="4" w:space="0" w:color="000000"/>
            </w:tcBorders>
            <w:vAlign w:val="center"/>
          </w:tcPr>
          <w:p w14:paraId="0E4E4FEB"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270.4</w:t>
            </w:r>
          </w:p>
        </w:tc>
        <w:tc>
          <w:tcPr>
            <w:tcW w:w="1452" w:type="dxa"/>
            <w:tcBorders>
              <w:top w:val="single" w:sz="4" w:space="0" w:color="000000"/>
              <w:left w:val="single" w:sz="4" w:space="0" w:color="000000"/>
              <w:bottom w:val="single" w:sz="4" w:space="0" w:color="000000"/>
              <w:right w:val="single" w:sz="4" w:space="0" w:color="000000"/>
            </w:tcBorders>
            <w:vAlign w:val="center"/>
          </w:tcPr>
          <w:p w14:paraId="6D5CB4FF"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1720.23</w:t>
            </w:r>
          </w:p>
        </w:tc>
        <w:tc>
          <w:tcPr>
            <w:tcW w:w="1091" w:type="dxa"/>
            <w:tcBorders>
              <w:top w:val="single" w:sz="4" w:space="0" w:color="000000"/>
              <w:left w:val="single" w:sz="4" w:space="0" w:color="000000"/>
              <w:bottom w:val="single" w:sz="4" w:space="0" w:color="000000"/>
              <w:right w:val="single" w:sz="4" w:space="0" w:color="000000"/>
            </w:tcBorders>
            <w:vAlign w:val="center"/>
          </w:tcPr>
          <w:p w14:paraId="1898978B"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0.00 </w:t>
            </w:r>
          </w:p>
        </w:tc>
        <w:tc>
          <w:tcPr>
            <w:tcW w:w="1265" w:type="dxa"/>
            <w:tcBorders>
              <w:top w:val="single" w:sz="4" w:space="0" w:color="000000"/>
              <w:left w:val="single" w:sz="4" w:space="0" w:color="000000"/>
              <w:bottom w:val="single" w:sz="4" w:space="0" w:color="000000"/>
              <w:right w:val="single" w:sz="4" w:space="0" w:color="000000"/>
            </w:tcBorders>
            <w:vAlign w:val="center"/>
          </w:tcPr>
          <w:p w14:paraId="30FA818B"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1720.23</w:t>
            </w:r>
          </w:p>
        </w:tc>
        <w:tc>
          <w:tcPr>
            <w:tcW w:w="1284" w:type="dxa"/>
            <w:tcBorders>
              <w:top w:val="single" w:sz="4" w:space="0" w:color="000000"/>
              <w:left w:val="single" w:sz="4" w:space="0" w:color="000000"/>
              <w:bottom w:val="single" w:sz="4" w:space="0" w:color="000000"/>
              <w:right w:val="single" w:sz="4" w:space="0" w:color="000000"/>
            </w:tcBorders>
            <w:noWrap/>
            <w:vAlign w:val="center"/>
          </w:tcPr>
          <w:p w14:paraId="1548875E"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镇自管道路</w:t>
            </w:r>
          </w:p>
        </w:tc>
      </w:tr>
      <w:tr w:rsidR="00B2346E" w14:paraId="25863598" w14:textId="77777777" w:rsidTr="00B2346E">
        <w:trPr>
          <w:trHeight w:val="499"/>
        </w:trPr>
        <w:tc>
          <w:tcPr>
            <w:tcW w:w="618" w:type="dxa"/>
            <w:tcBorders>
              <w:top w:val="single" w:sz="4" w:space="0" w:color="000000"/>
              <w:left w:val="single" w:sz="4" w:space="0" w:color="000000"/>
              <w:bottom w:val="single" w:sz="4" w:space="0" w:color="000000"/>
              <w:right w:val="single" w:sz="4" w:space="0" w:color="000000"/>
            </w:tcBorders>
            <w:noWrap/>
            <w:vAlign w:val="center"/>
          </w:tcPr>
          <w:p w14:paraId="693E8531"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75</w:t>
            </w:r>
          </w:p>
        </w:tc>
        <w:tc>
          <w:tcPr>
            <w:tcW w:w="747" w:type="dxa"/>
            <w:tcBorders>
              <w:top w:val="single" w:sz="4" w:space="0" w:color="000000"/>
              <w:left w:val="single" w:sz="4" w:space="0" w:color="000000"/>
              <w:bottom w:val="single" w:sz="4" w:space="0" w:color="000000"/>
              <w:right w:val="single" w:sz="4" w:space="0" w:color="000000"/>
            </w:tcBorders>
            <w:vAlign w:val="center"/>
          </w:tcPr>
          <w:p w14:paraId="1E888989"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79</w:t>
            </w:r>
          </w:p>
        </w:tc>
        <w:tc>
          <w:tcPr>
            <w:tcW w:w="1596" w:type="dxa"/>
            <w:tcBorders>
              <w:top w:val="single" w:sz="4" w:space="0" w:color="000000"/>
              <w:left w:val="single" w:sz="4" w:space="0" w:color="000000"/>
              <w:bottom w:val="single" w:sz="4" w:space="0" w:color="000000"/>
              <w:right w:val="single" w:sz="4" w:space="0" w:color="000000"/>
            </w:tcBorders>
            <w:vAlign w:val="center"/>
          </w:tcPr>
          <w:p w14:paraId="77111359"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后章村北路</w:t>
            </w:r>
          </w:p>
        </w:tc>
        <w:tc>
          <w:tcPr>
            <w:tcW w:w="1691" w:type="dxa"/>
            <w:tcBorders>
              <w:top w:val="single" w:sz="4" w:space="0" w:color="000000"/>
              <w:left w:val="single" w:sz="4" w:space="0" w:color="000000"/>
              <w:bottom w:val="single" w:sz="4" w:space="0" w:color="000000"/>
              <w:right w:val="single" w:sz="4" w:space="0" w:color="000000"/>
            </w:tcBorders>
            <w:vAlign w:val="center"/>
          </w:tcPr>
          <w:p w14:paraId="65204194"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西辛力屯路</w:t>
            </w:r>
          </w:p>
        </w:tc>
        <w:tc>
          <w:tcPr>
            <w:tcW w:w="1501" w:type="dxa"/>
            <w:tcBorders>
              <w:top w:val="single" w:sz="4" w:space="0" w:color="000000"/>
              <w:left w:val="single" w:sz="4" w:space="0" w:color="000000"/>
              <w:bottom w:val="single" w:sz="4" w:space="0" w:color="000000"/>
              <w:right w:val="single" w:sz="4" w:space="0" w:color="000000"/>
            </w:tcBorders>
            <w:vAlign w:val="center"/>
          </w:tcPr>
          <w:p w14:paraId="2180BB89"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后章村火车站西</w:t>
            </w:r>
          </w:p>
        </w:tc>
        <w:tc>
          <w:tcPr>
            <w:tcW w:w="1068" w:type="dxa"/>
            <w:tcBorders>
              <w:top w:val="single" w:sz="4" w:space="0" w:color="000000"/>
              <w:left w:val="single" w:sz="4" w:space="0" w:color="000000"/>
              <w:bottom w:val="single" w:sz="4" w:space="0" w:color="000000"/>
              <w:right w:val="single" w:sz="4" w:space="0" w:color="000000"/>
            </w:tcBorders>
            <w:vAlign w:val="center"/>
          </w:tcPr>
          <w:p w14:paraId="62A73868"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4.49</w:t>
            </w:r>
          </w:p>
        </w:tc>
        <w:tc>
          <w:tcPr>
            <w:tcW w:w="1104" w:type="dxa"/>
            <w:tcBorders>
              <w:top w:val="single" w:sz="4" w:space="0" w:color="000000"/>
              <w:left w:val="single" w:sz="4" w:space="0" w:color="000000"/>
              <w:bottom w:val="single" w:sz="4" w:space="0" w:color="000000"/>
              <w:right w:val="single" w:sz="4" w:space="0" w:color="000000"/>
            </w:tcBorders>
            <w:vAlign w:val="center"/>
          </w:tcPr>
          <w:p w14:paraId="442BCC1E"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321.32</w:t>
            </w:r>
          </w:p>
        </w:tc>
        <w:tc>
          <w:tcPr>
            <w:tcW w:w="1452" w:type="dxa"/>
            <w:tcBorders>
              <w:top w:val="single" w:sz="4" w:space="0" w:color="000000"/>
              <w:left w:val="single" w:sz="4" w:space="0" w:color="000000"/>
              <w:bottom w:val="single" w:sz="4" w:space="0" w:color="000000"/>
              <w:right w:val="single" w:sz="4" w:space="0" w:color="000000"/>
            </w:tcBorders>
            <w:vAlign w:val="center"/>
          </w:tcPr>
          <w:p w14:paraId="5F4268AC"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1508.62</w:t>
            </w:r>
          </w:p>
        </w:tc>
        <w:tc>
          <w:tcPr>
            <w:tcW w:w="1091" w:type="dxa"/>
            <w:tcBorders>
              <w:top w:val="single" w:sz="4" w:space="0" w:color="000000"/>
              <w:left w:val="single" w:sz="4" w:space="0" w:color="000000"/>
              <w:bottom w:val="single" w:sz="4" w:space="0" w:color="000000"/>
              <w:right w:val="single" w:sz="4" w:space="0" w:color="000000"/>
            </w:tcBorders>
            <w:vAlign w:val="center"/>
          </w:tcPr>
          <w:p w14:paraId="11B67D28"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0.00 </w:t>
            </w:r>
          </w:p>
        </w:tc>
        <w:tc>
          <w:tcPr>
            <w:tcW w:w="1265" w:type="dxa"/>
            <w:tcBorders>
              <w:top w:val="single" w:sz="4" w:space="0" w:color="000000"/>
              <w:left w:val="single" w:sz="4" w:space="0" w:color="000000"/>
              <w:bottom w:val="single" w:sz="4" w:space="0" w:color="000000"/>
              <w:right w:val="single" w:sz="4" w:space="0" w:color="000000"/>
            </w:tcBorders>
            <w:vAlign w:val="center"/>
          </w:tcPr>
          <w:p w14:paraId="20EC25E0"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1508.62</w:t>
            </w:r>
          </w:p>
        </w:tc>
        <w:tc>
          <w:tcPr>
            <w:tcW w:w="1284" w:type="dxa"/>
            <w:tcBorders>
              <w:top w:val="single" w:sz="4" w:space="0" w:color="000000"/>
              <w:left w:val="single" w:sz="4" w:space="0" w:color="000000"/>
              <w:bottom w:val="single" w:sz="4" w:space="0" w:color="000000"/>
              <w:right w:val="single" w:sz="4" w:space="0" w:color="000000"/>
            </w:tcBorders>
            <w:noWrap/>
            <w:vAlign w:val="center"/>
          </w:tcPr>
          <w:p w14:paraId="1E75BAA6"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镇自管道路</w:t>
            </w:r>
          </w:p>
        </w:tc>
      </w:tr>
      <w:tr w:rsidR="00B2346E" w14:paraId="23C9F67B" w14:textId="77777777" w:rsidTr="00B2346E">
        <w:trPr>
          <w:trHeight w:val="499"/>
        </w:trPr>
        <w:tc>
          <w:tcPr>
            <w:tcW w:w="618" w:type="dxa"/>
            <w:tcBorders>
              <w:top w:val="single" w:sz="4" w:space="0" w:color="000000"/>
              <w:left w:val="single" w:sz="4" w:space="0" w:color="000000"/>
              <w:bottom w:val="single" w:sz="4" w:space="0" w:color="000000"/>
              <w:right w:val="single" w:sz="4" w:space="0" w:color="000000"/>
            </w:tcBorders>
            <w:noWrap/>
            <w:vAlign w:val="center"/>
          </w:tcPr>
          <w:p w14:paraId="28C2C00B"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76</w:t>
            </w:r>
          </w:p>
        </w:tc>
        <w:tc>
          <w:tcPr>
            <w:tcW w:w="747" w:type="dxa"/>
            <w:tcBorders>
              <w:top w:val="single" w:sz="4" w:space="0" w:color="000000"/>
              <w:left w:val="single" w:sz="4" w:space="0" w:color="000000"/>
              <w:bottom w:val="single" w:sz="4" w:space="0" w:color="000000"/>
              <w:right w:val="single" w:sz="4" w:space="0" w:color="000000"/>
            </w:tcBorders>
            <w:vAlign w:val="center"/>
          </w:tcPr>
          <w:p w14:paraId="524E25D6"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80</w:t>
            </w:r>
          </w:p>
        </w:tc>
        <w:tc>
          <w:tcPr>
            <w:tcW w:w="1596" w:type="dxa"/>
            <w:tcBorders>
              <w:top w:val="single" w:sz="4" w:space="0" w:color="000000"/>
              <w:left w:val="single" w:sz="4" w:space="0" w:color="000000"/>
              <w:bottom w:val="single" w:sz="4" w:space="0" w:color="000000"/>
              <w:right w:val="single" w:sz="4" w:space="0" w:color="000000"/>
            </w:tcBorders>
            <w:vAlign w:val="center"/>
          </w:tcPr>
          <w:p w14:paraId="1B0E534B"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三嘉南街</w:t>
            </w:r>
          </w:p>
        </w:tc>
        <w:tc>
          <w:tcPr>
            <w:tcW w:w="1691" w:type="dxa"/>
            <w:tcBorders>
              <w:top w:val="single" w:sz="4" w:space="0" w:color="000000"/>
              <w:left w:val="single" w:sz="4" w:space="0" w:color="000000"/>
              <w:bottom w:val="single" w:sz="4" w:space="0" w:color="000000"/>
              <w:right w:val="single" w:sz="4" w:space="0" w:color="000000"/>
            </w:tcBorders>
            <w:vAlign w:val="center"/>
          </w:tcPr>
          <w:p w14:paraId="0F9E21D7"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信苑东路</w:t>
            </w:r>
          </w:p>
        </w:tc>
        <w:tc>
          <w:tcPr>
            <w:tcW w:w="1501" w:type="dxa"/>
            <w:tcBorders>
              <w:top w:val="single" w:sz="4" w:space="0" w:color="000000"/>
              <w:left w:val="single" w:sz="4" w:space="0" w:color="000000"/>
              <w:bottom w:val="single" w:sz="4" w:space="0" w:color="000000"/>
              <w:right w:val="single" w:sz="4" w:space="0" w:color="000000"/>
            </w:tcBorders>
            <w:vAlign w:val="center"/>
          </w:tcPr>
          <w:p w14:paraId="4084F46C"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三嘉南街东围墙</w:t>
            </w:r>
          </w:p>
        </w:tc>
        <w:tc>
          <w:tcPr>
            <w:tcW w:w="1068" w:type="dxa"/>
            <w:tcBorders>
              <w:top w:val="single" w:sz="4" w:space="0" w:color="000000"/>
              <w:left w:val="single" w:sz="4" w:space="0" w:color="000000"/>
              <w:bottom w:val="single" w:sz="4" w:space="0" w:color="000000"/>
              <w:right w:val="single" w:sz="4" w:space="0" w:color="000000"/>
            </w:tcBorders>
            <w:vAlign w:val="center"/>
          </w:tcPr>
          <w:p w14:paraId="47A1995E"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6.22</w:t>
            </w:r>
          </w:p>
        </w:tc>
        <w:tc>
          <w:tcPr>
            <w:tcW w:w="1104" w:type="dxa"/>
            <w:tcBorders>
              <w:top w:val="single" w:sz="4" w:space="0" w:color="000000"/>
              <w:left w:val="single" w:sz="4" w:space="0" w:color="000000"/>
              <w:bottom w:val="single" w:sz="4" w:space="0" w:color="000000"/>
              <w:right w:val="single" w:sz="4" w:space="0" w:color="000000"/>
            </w:tcBorders>
            <w:vAlign w:val="center"/>
          </w:tcPr>
          <w:p w14:paraId="1D858597"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181.9</w:t>
            </w:r>
          </w:p>
        </w:tc>
        <w:tc>
          <w:tcPr>
            <w:tcW w:w="1452" w:type="dxa"/>
            <w:tcBorders>
              <w:top w:val="single" w:sz="4" w:space="0" w:color="000000"/>
              <w:left w:val="single" w:sz="4" w:space="0" w:color="000000"/>
              <w:bottom w:val="single" w:sz="4" w:space="0" w:color="000000"/>
              <w:right w:val="single" w:sz="4" w:space="0" w:color="000000"/>
            </w:tcBorders>
            <w:vAlign w:val="center"/>
          </w:tcPr>
          <w:p w14:paraId="2662AE8D"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1124.64</w:t>
            </w:r>
          </w:p>
        </w:tc>
        <w:tc>
          <w:tcPr>
            <w:tcW w:w="1091" w:type="dxa"/>
            <w:tcBorders>
              <w:top w:val="single" w:sz="4" w:space="0" w:color="000000"/>
              <w:left w:val="single" w:sz="4" w:space="0" w:color="000000"/>
              <w:bottom w:val="single" w:sz="4" w:space="0" w:color="000000"/>
              <w:right w:val="single" w:sz="4" w:space="0" w:color="000000"/>
            </w:tcBorders>
            <w:vAlign w:val="center"/>
          </w:tcPr>
          <w:p w14:paraId="32CF0FA5"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0.00 </w:t>
            </w:r>
          </w:p>
        </w:tc>
        <w:tc>
          <w:tcPr>
            <w:tcW w:w="1265" w:type="dxa"/>
            <w:tcBorders>
              <w:top w:val="single" w:sz="4" w:space="0" w:color="000000"/>
              <w:left w:val="single" w:sz="4" w:space="0" w:color="000000"/>
              <w:bottom w:val="single" w:sz="4" w:space="0" w:color="000000"/>
              <w:right w:val="single" w:sz="4" w:space="0" w:color="000000"/>
            </w:tcBorders>
            <w:vAlign w:val="center"/>
          </w:tcPr>
          <w:p w14:paraId="4C97FE2A"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1124.64</w:t>
            </w:r>
          </w:p>
        </w:tc>
        <w:tc>
          <w:tcPr>
            <w:tcW w:w="1284" w:type="dxa"/>
            <w:tcBorders>
              <w:top w:val="single" w:sz="4" w:space="0" w:color="000000"/>
              <w:left w:val="single" w:sz="4" w:space="0" w:color="000000"/>
              <w:bottom w:val="single" w:sz="4" w:space="0" w:color="000000"/>
              <w:right w:val="single" w:sz="4" w:space="0" w:color="000000"/>
            </w:tcBorders>
            <w:noWrap/>
            <w:vAlign w:val="center"/>
          </w:tcPr>
          <w:p w14:paraId="7DFE6732"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镇自管道路</w:t>
            </w:r>
          </w:p>
        </w:tc>
      </w:tr>
      <w:tr w:rsidR="00B2346E" w14:paraId="04E4DA31" w14:textId="77777777" w:rsidTr="00B2346E">
        <w:trPr>
          <w:trHeight w:val="499"/>
        </w:trPr>
        <w:tc>
          <w:tcPr>
            <w:tcW w:w="618" w:type="dxa"/>
            <w:tcBorders>
              <w:top w:val="single" w:sz="4" w:space="0" w:color="000000"/>
              <w:left w:val="single" w:sz="4" w:space="0" w:color="000000"/>
              <w:bottom w:val="single" w:sz="4" w:space="0" w:color="000000"/>
              <w:right w:val="single" w:sz="4" w:space="0" w:color="000000"/>
            </w:tcBorders>
            <w:noWrap/>
            <w:vAlign w:val="center"/>
          </w:tcPr>
          <w:p w14:paraId="16019657"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77</w:t>
            </w:r>
          </w:p>
        </w:tc>
        <w:tc>
          <w:tcPr>
            <w:tcW w:w="747" w:type="dxa"/>
            <w:tcBorders>
              <w:top w:val="single" w:sz="4" w:space="0" w:color="000000"/>
              <w:left w:val="single" w:sz="4" w:space="0" w:color="000000"/>
              <w:bottom w:val="single" w:sz="4" w:space="0" w:color="000000"/>
              <w:right w:val="single" w:sz="4" w:space="0" w:color="000000"/>
            </w:tcBorders>
            <w:vAlign w:val="center"/>
          </w:tcPr>
          <w:p w14:paraId="55F15049"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81</w:t>
            </w:r>
          </w:p>
        </w:tc>
        <w:tc>
          <w:tcPr>
            <w:tcW w:w="1596" w:type="dxa"/>
            <w:tcBorders>
              <w:top w:val="single" w:sz="4" w:space="0" w:color="000000"/>
              <w:left w:val="single" w:sz="4" w:space="0" w:color="000000"/>
              <w:bottom w:val="single" w:sz="4" w:space="0" w:color="000000"/>
              <w:right w:val="single" w:sz="4" w:space="0" w:color="000000"/>
            </w:tcBorders>
            <w:vAlign w:val="center"/>
          </w:tcPr>
          <w:p w14:paraId="25A1E1B4"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渌水亭东路</w:t>
            </w:r>
          </w:p>
        </w:tc>
        <w:tc>
          <w:tcPr>
            <w:tcW w:w="1691" w:type="dxa"/>
            <w:tcBorders>
              <w:top w:val="single" w:sz="4" w:space="0" w:color="000000"/>
              <w:left w:val="single" w:sz="4" w:space="0" w:color="000000"/>
              <w:bottom w:val="single" w:sz="4" w:space="0" w:color="000000"/>
              <w:right w:val="single" w:sz="4" w:space="0" w:color="000000"/>
            </w:tcBorders>
            <w:vAlign w:val="center"/>
          </w:tcPr>
          <w:p w14:paraId="4E5C806B"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渌水亭北路</w:t>
            </w:r>
          </w:p>
        </w:tc>
        <w:tc>
          <w:tcPr>
            <w:tcW w:w="1501" w:type="dxa"/>
            <w:tcBorders>
              <w:top w:val="single" w:sz="4" w:space="0" w:color="000000"/>
              <w:left w:val="single" w:sz="4" w:space="0" w:color="000000"/>
              <w:bottom w:val="single" w:sz="4" w:space="0" w:color="000000"/>
              <w:right w:val="single" w:sz="4" w:space="0" w:color="000000"/>
            </w:tcBorders>
            <w:vAlign w:val="center"/>
          </w:tcPr>
          <w:p w14:paraId="4DB77465"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渌水亭北路东侧小路</w:t>
            </w:r>
          </w:p>
        </w:tc>
        <w:tc>
          <w:tcPr>
            <w:tcW w:w="1068" w:type="dxa"/>
            <w:tcBorders>
              <w:top w:val="single" w:sz="4" w:space="0" w:color="000000"/>
              <w:left w:val="single" w:sz="4" w:space="0" w:color="000000"/>
              <w:bottom w:val="single" w:sz="4" w:space="0" w:color="000000"/>
              <w:right w:val="single" w:sz="4" w:space="0" w:color="000000"/>
            </w:tcBorders>
            <w:vAlign w:val="center"/>
          </w:tcPr>
          <w:p w14:paraId="11F91345"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7.84</w:t>
            </w:r>
          </w:p>
        </w:tc>
        <w:tc>
          <w:tcPr>
            <w:tcW w:w="1104" w:type="dxa"/>
            <w:tcBorders>
              <w:top w:val="single" w:sz="4" w:space="0" w:color="000000"/>
              <w:left w:val="single" w:sz="4" w:space="0" w:color="000000"/>
              <w:bottom w:val="single" w:sz="4" w:space="0" w:color="000000"/>
              <w:right w:val="single" w:sz="4" w:space="0" w:color="000000"/>
            </w:tcBorders>
            <w:vAlign w:val="center"/>
          </w:tcPr>
          <w:p w14:paraId="1B6509F9"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389.21</w:t>
            </w:r>
          </w:p>
        </w:tc>
        <w:tc>
          <w:tcPr>
            <w:tcW w:w="1452" w:type="dxa"/>
            <w:tcBorders>
              <w:top w:val="single" w:sz="4" w:space="0" w:color="000000"/>
              <w:left w:val="single" w:sz="4" w:space="0" w:color="000000"/>
              <w:bottom w:val="single" w:sz="4" w:space="0" w:color="000000"/>
              <w:right w:val="single" w:sz="4" w:space="0" w:color="000000"/>
            </w:tcBorders>
            <w:vAlign w:val="center"/>
          </w:tcPr>
          <w:p w14:paraId="0E3C4903"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3041.73</w:t>
            </w:r>
          </w:p>
        </w:tc>
        <w:tc>
          <w:tcPr>
            <w:tcW w:w="1091" w:type="dxa"/>
            <w:tcBorders>
              <w:top w:val="single" w:sz="4" w:space="0" w:color="000000"/>
              <w:left w:val="single" w:sz="4" w:space="0" w:color="000000"/>
              <w:bottom w:val="single" w:sz="4" w:space="0" w:color="000000"/>
              <w:right w:val="single" w:sz="4" w:space="0" w:color="000000"/>
            </w:tcBorders>
            <w:vAlign w:val="center"/>
          </w:tcPr>
          <w:p w14:paraId="39C9AA5E"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0.00 </w:t>
            </w:r>
          </w:p>
        </w:tc>
        <w:tc>
          <w:tcPr>
            <w:tcW w:w="1265" w:type="dxa"/>
            <w:tcBorders>
              <w:top w:val="single" w:sz="4" w:space="0" w:color="000000"/>
              <w:left w:val="single" w:sz="4" w:space="0" w:color="000000"/>
              <w:bottom w:val="single" w:sz="4" w:space="0" w:color="000000"/>
              <w:right w:val="single" w:sz="4" w:space="0" w:color="000000"/>
            </w:tcBorders>
            <w:vAlign w:val="center"/>
          </w:tcPr>
          <w:p w14:paraId="0899AD6C"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3041.73</w:t>
            </w:r>
          </w:p>
        </w:tc>
        <w:tc>
          <w:tcPr>
            <w:tcW w:w="1284" w:type="dxa"/>
            <w:tcBorders>
              <w:top w:val="single" w:sz="4" w:space="0" w:color="000000"/>
              <w:left w:val="single" w:sz="4" w:space="0" w:color="000000"/>
              <w:bottom w:val="single" w:sz="4" w:space="0" w:color="000000"/>
              <w:right w:val="single" w:sz="4" w:space="0" w:color="000000"/>
            </w:tcBorders>
            <w:noWrap/>
            <w:vAlign w:val="center"/>
          </w:tcPr>
          <w:p w14:paraId="0A9EB079"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镇自管道路</w:t>
            </w:r>
          </w:p>
        </w:tc>
      </w:tr>
      <w:tr w:rsidR="00B2346E" w14:paraId="012351E0" w14:textId="77777777" w:rsidTr="00B2346E">
        <w:trPr>
          <w:trHeight w:val="499"/>
        </w:trPr>
        <w:tc>
          <w:tcPr>
            <w:tcW w:w="618" w:type="dxa"/>
            <w:tcBorders>
              <w:top w:val="single" w:sz="4" w:space="0" w:color="000000"/>
              <w:left w:val="single" w:sz="4" w:space="0" w:color="000000"/>
              <w:bottom w:val="single" w:sz="4" w:space="0" w:color="000000"/>
              <w:right w:val="single" w:sz="4" w:space="0" w:color="000000"/>
            </w:tcBorders>
            <w:noWrap/>
            <w:vAlign w:val="center"/>
          </w:tcPr>
          <w:p w14:paraId="5A93412C"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lastRenderedPageBreak/>
              <w:t>78</w:t>
            </w:r>
          </w:p>
        </w:tc>
        <w:tc>
          <w:tcPr>
            <w:tcW w:w="747" w:type="dxa"/>
            <w:tcBorders>
              <w:top w:val="single" w:sz="4" w:space="0" w:color="000000"/>
              <w:left w:val="single" w:sz="4" w:space="0" w:color="000000"/>
              <w:bottom w:val="single" w:sz="4" w:space="0" w:color="000000"/>
              <w:right w:val="single" w:sz="4" w:space="0" w:color="000000"/>
            </w:tcBorders>
            <w:vAlign w:val="center"/>
          </w:tcPr>
          <w:p w14:paraId="5E3817BD"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82</w:t>
            </w:r>
          </w:p>
        </w:tc>
        <w:tc>
          <w:tcPr>
            <w:tcW w:w="1596" w:type="dxa"/>
            <w:tcBorders>
              <w:top w:val="single" w:sz="4" w:space="0" w:color="000000"/>
              <w:left w:val="single" w:sz="4" w:space="0" w:color="000000"/>
              <w:bottom w:val="single" w:sz="4" w:space="0" w:color="000000"/>
              <w:right w:val="single" w:sz="4" w:space="0" w:color="000000"/>
            </w:tcBorders>
            <w:vAlign w:val="center"/>
          </w:tcPr>
          <w:p w14:paraId="28F396F0"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渌水亭北路东侧南小路</w:t>
            </w:r>
          </w:p>
        </w:tc>
        <w:tc>
          <w:tcPr>
            <w:tcW w:w="1691" w:type="dxa"/>
            <w:tcBorders>
              <w:top w:val="single" w:sz="4" w:space="0" w:color="000000"/>
              <w:left w:val="single" w:sz="4" w:space="0" w:color="000000"/>
              <w:bottom w:val="single" w:sz="4" w:space="0" w:color="000000"/>
              <w:right w:val="single" w:sz="4" w:space="0" w:color="000000"/>
            </w:tcBorders>
            <w:vAlign w:val="center"/>
          </w:tcPr>
          <w:p w14:paraId="23F23088"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渌水亭北路东侧小路</w:t>
            </w:r>
          </w:p>
        </w:tc>
        <w:tc>
          <w:tcPr>
            <w:tcW w:w="1501" w:type="dxa"/>
            <w:tcBorders>
              <w:top w:val="single" w:sz="4" w:space="0" w:color="000000"/>
              <w:left w:val="single" w:sz="4" w:space="0" w:color="000000"/>
              <w:bottom w:val="single" w:sz="4" w:space="0" w:color="000000"/>
              <w:right w:val="single" w:sz="4" w:space="0" w:color="000000"/>
            </w:tcBorders>
            <w:vAlign w:val="center"/>
          </w:tcPr>
          <w:p w14:paraId="1D3CA5DA"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原尚野房北</w:t>
            </w:r>
          </w:p>
        </w:tc>
        <w:tc>
          <w:tcPr>
            <w:tcW w:w="1068" w:type="dxa"/>
            <w:tcBorders>
              <w:top w:val="single" w:sz="4" w:space="0" w:color="000000"/>
              <w:left w:val="single" w:sz="4" w:space="0" w:color="000000"/>
              <w:bottom w:val="single" w:sz="4" w:space="0" w:color="000000"/>
              <w:right w:val="single" w:sz="4" w:space="0" w:color="000000"/>
            </w:tcBorders>
            <w:vAlign w:val="center"/>
          </w:tcPr>
          <w:p w14:paraId="3AB36ADF"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4.44</w:t>
            </w:r>
          </w:p>
        </w:tc>
        <w:tc>
          <w:tcPr>
            <w:tcW w:w="1104" w:type="dxa"/>
            <w:tcBorders>
              <w:top w:val="single" w:sz="4" w:space="0" w:color="000000"/>
              <w:left w:val="single" w:sz="4" w:space="0" w:color="000000"/>
              <w:bottom w:val="single" w:sz="4" w:space="0" w:color="000000"/>
              <w:right w:val="single" w:sz="4" w:space="0" w:color="000000"/>
            </w:tcBorders>
            <w:vAlign w:val="center"/>
          </w:tcPr>
          <w:p w14:paraId="1017BC37"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245.18</w:t>
            </w:r>
          </w:p>
        </w:tc>
        <w:tc>
          <w:tcPr>
            <w:tcW w:w="1452" w:type="dxa"/>
            <w:tcBorders>
              <w:top w:val="single" w:sz="4" w:space="0" w:color="000000"/>
              <w:left w:val="single" w:sz="4" w:space="0" w:color="000000"/>
              <w:bottom w:val="single" w:sz="4" w:space="0" w:color="000000"/>
              <w:right w:val="single" w:sz="4" w:space="0" w:color="000000"/>
            </w:tcBorders>
            <w:vAlign w:val="center"/>
          </w:tcPr>
          <w:p w14:paraId="799C3D3A"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1101.78</w:t>
            </w:r>
          </w:p>
        </w:tc>
        <w:tc>
          <w:tcPr>
            <w:tcW w:w="1091" w:type="dxa"/>
            <w:tcBorders>
              <w:top w:val="single" w:sz="4" w:space="0" w:color="000000"/>
              <w:left w:val="single" w:sz="4" w:space="0" w:color="000000"/>
              <w:bottom w:val="single" w:sz="4" w:space="0" w:color="000000"/>
              <w:right w:val="single" w:sz="4" w:space="0" w:color="000000"/>
            </w:tcBorders>
            <w:vAlign w:val="center"/>
          </w:tcPr>
          <w:p w14:paraId="79E5E38F"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0.00 </w:t>
            </w:r>
          </w:p>
        </w:tc>
        <w:tc>
          <w:tcPr>
            <w:tcW w:w="1265" w:type="dxa"/>
            <w:tcBorders>
              <w:top w:val="single" w:sz="4" w:space="0" w:color="000000"/>
              <w:left w:val="single" w:sz="4" w:space="0" w:color="000000"/>
              <w:bottom w:val="single" w:sz="4" w:space="0" w:color="000000"/>
              <w:right w:val="single" w:sz="4" w:space="0" w:color="000000"/>
            </w:tcBorders>
            <w:vAlign w:val="center"/>
          </w:tcPr>
          <w:p w14:paraId="0357F125"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1101.78</w:t>
            </w:r>
          </w:p>
        </w:tc>
        <w:tc>
          <w:tcPr>
            <w:tcW w:w="1284" w:type="dxa"/>
            <w:tcBorders>
              <w:top w:val="single" w:sz="4" w:space="0" w:color="000000"/>
              <w:left w:val="single" w:sz="4" w:space="0" w:color="000000"/>
              <w:bottom w:val="single" w:sz="4" w:space="0" w:color="000000"/>
              <w:right w:val="single" w:sz="4" w:space="0" w:color="000000"/>
            </w:tcBorders>
            <w:noWrap/>
            <w:vAlign w:val="center"/>
          </w:tcPr>
          <w:p w14:paraId="5FCAC639"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镇自管道路</w:t>
            </w:r>
          </w:p>
        </w:tc>
      </w:tr>
      <w:tr w:rsidR="00B2346E" w14:paraId="54553E44" w14:textId="77777777" w:rsidTr="00B2346E">
        <w:trPr>
          <w:trHeight w:val="499"/>
        </w:trPr>
        <w:tc>
          <w:tcPr>
            <w:tcW w:w="618" w:type="dxa"/>
            <w:tcBorders>
              <w:top w:val="single" w:sz="4" w:space="0" w:color="000000"/>
              <w:left w:val="single" w:sz="4" w:space="0" w:color="000000"/>
              <w:bottom w:val="single" w:sz="4" w:space="0" w:color="000000"/>
              <w:right w:val="single" w:sz="4" w:space="0" w:color="000000"/>
            </w:tcBorders>
            <w:noWrap/>
            <w:vAlign w:val="center"/>
          </w:tcPr>
          <w:p w14:paraId="4308B7B2"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79</w:t>
            </w:r>
          </w:p>
        </w:tc>
        <w:tc>
          <w:tcPr>
            <w:tcW w:w="747" w:type="dxa"/>
            <w:tcBorders>
              <w:top w:val="single" w:sz="4" w:space="0" w:color="000000"/>
              <w:left w:val="single" w:sz="4" w:space="0" w:color="000000"/>
              <w:bottom w:val="single" w:sz="4" w:space="0" w:color="000000"/>
              <w:right w:val="single" w:sz="4" w:space="0" w:color="000000"/>
            </w:tcBorders>
            <w:vAlign w:val="center"/>
          </w:tcPr>
          <w:p w14:paraId="407BFFC8"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84</w:t>
            </w:r>
          </w:p>
        </w:tc>
        <w:tc>
          <w:tcPr>
            <w:tcW w:w="1596" w:type="dxa"/>
            <w:tcBorders>
              <w:top w:val="single" w:sz="4" w:space="0" w:color="000000"/>
              <w:left w:val="single" w:sz="4" w:space="0" w:color="000000"/>
              <w:bottom w:val="single" w:sz="4" w:space="0" w:color="000000"/>
              <w:right w:val="single" w:sz="4" w:space="0" w:color="000000"/>
            </w:tcBorders>
            <w:vAlign w:val="center"/>
          </w:tcPr>
          <w:p w14:paraId="701071F9"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支六路</w:t>
            </w:r>
          </w:p>
        </w:tc>
        <w:tc>
          <w:tcPr>
            <w:tcW w:w="1691" w:type="dxa"/>
            <w:tcBorders>
              <w:top w:val="single" w:sz="4" w:space="0" w:color="000000"/>
              <w:left w:val="single" w:sz="4" w:space="0" w:color="000000"/>
              <w:bottom w:val="single" w:sz="4" w:space="0" w:color="000000"/>
              <w:right w:val="single" w:sz="4" w:space="0" w:color="000000"/>
            </w:tcBorders>
            <w:vAlign w:val="center"/>
          </w:tcPr>
          <w:p w14:paraId="41F140E3"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锦绣山庄门前</w:t>
            </w:r>
          </w:p>
        </w:tc>
        <w:tc>
          <w:tcPr>
            <w:tcW w:w="1501" w:type="dxa"/>
            <w:tcBorders>
              <w:top w:val="single" w:sz="4" w:space="0" w:color="000000"/>
              <w:left w:val="single" w:sz="4" w:space="0" w:color="000000"/>
              <w:bottom w:val="single" w:sz="4" w:space="0" w:color="000000"/>
              <w:right w:val="single" w:sz="4" w:space="0" w:color="000000"/>
            </w:tcBorders>
            <w:vAlign w:val="center"/>
          </w:tcPr>
          <w:p w14:paraId="5F531FCD"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东马坊路</w:t>
            </w:r>
          </w:p>
        </w:tc>
        <w:tc>
          <w:tcPr>
            <w:tcW w:w="1068" w:type="dxa"/>
            <w:tcBorders>
              <w:top w:val="single" w:sz="4" w:space="0" w:color="000000"/>
              <w:left w:val="single" w:sz="4" w:space="0" w:color="000000"/>
              <w:bottom w:val="single" w:sz="4" w:space="0" w:color="000000"/>
              <w:right w:val="single" w:sz="4" w:space="0" w:color="000000"/>
            </w:tcBorders>
            <w:vAlign w:val="center"/>
          </w:tcPr>
          <w:p w14:paraId="12F7E56D"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5.38</w:t>
            </w:r>
          </w:p>
        </w:tc>
        <w:tc>
          <w:tcPr>
            <w:tcW w:w="1104" w:type="dxa"/>
            <w:tcBorders>
              <w:top w:val="single" w:sz="4" w:space="0" w:color="000000"/>
              <w:left w:val="single" w:sz="4" w:space="0" w:color="000000"/>
              <w:bottom w:val="single" w:sz="4" w:space="0" w:color="000000"/>
              <w:right w:val="single" w:sz="4" w:space="0" w:color="000000"/>
            </w:tcBorders>
            <w:vAlign w:val="center"/>
          </w:tcPr>
          <w:p w14:paraId="4B2933EE"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289.57</w:t>
            </w:r>
          </w:p>
        </w:tc>
        <w:tc>
          <w:tcPr>
            <w:tcW w:w="1452" w:type="dxa"/>
            <w:tcBorders>
              <w:top w:val="single" w:sz="4" w:space="0" w:color="000000"/>
              <w:left w:val="single" w:sz="4" w:space="0" w:color="000000"/>
              <w:bottom w:val="single" w:sz="4" w:space="0" w:color="000000"/>
              <w:right w:val="single" w:sz="4" w:space="0" w:color="000000"/>
            </w:tcBorders>
            <w:vAlign w:val="center"/>
          </w:tcPr>
          <w:p w14:paraId="06BA072F"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1674.97</w:t>
            </w:r>
          </w:p>
        </w:tc>
        <w:tc>
          <w:tcPr>
            <w:tcW w:w="1091" w:type="dxa"/>
            <w:tcBorders>
              <w:top w:val="single" w:sz="4" w:space="0" w:color="000000"/>
              <w:left w:val="single" w:sz="4" w:space="0" w:color="000000"/>
              <w:bottom w:val="single" w:sz="4" w:space="0" w:color="000000"/>
              <w:right w:val="single" w:sz="4" w:space="0" w:color="000000"/>
            </w:tcBorders>
            <w:vAlign w:val="center"/>
          </w:tcPr>
          <w:p w14:paraId="29B241C2"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0.00 </w:t>
            </w:r>
          </w:p>
        </w:tc>
        <w:tc>
          <w:tcPr>
            <w:tcW w:w="1265" w:type="dxa"/>
            <w:tcBorders>
              <w:top w:val="single" w:sz="4" w:space="0" w:color="000000"/>
              <w:left w:val="single" w:sz="4" w:space="0" w:color="000000"/>
              <w:bottom w:val="single" w:sz="4" w:space="0" w:color="000000"/>
              <w:right w:val="single" w:sz="4" w:space="0" w:color="000000"/>
            </w:tcBorders>
            <w:vAlign w:val="center"/>
          </w:tcPr>
          <w:p w14:paraId="36918558"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1674.97</w:t>
            </w:r>
          </w:p>
        </w:tc>
        <w:tc>
          <w:tcPr>
            <w:tcW w:w="1284" w:type="dxa"/>
            <w:tcBorders>
              <w:top w:val="single" w:sz="4" w:space="0" w:color="000000"/>
              <w:left w:val="single" w:sz="4" w:space="0" w:color="000000"/>
              <w:bottom w:val="single" w:sz="4" w:space="0" w:color="000000"/>
              <w:right w:val="single" w:sz="4" w:space="0" w:color="000000"/>
            </w:tcBorders>
            <w:noWrap/>
            <w:vAlign w:val="center"/>
          </w:tcPr>
          <w:p w14:paraId="07B560F5"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镇自管道路</w:t>
            </w:r>
          </w:p>
        </w:tc>
      </w:tr>
      <w:tr w:rsidR="00B2346E" w14:paraId="2C1191A1" w14:textId="77777777" w:rsidTr="00B2346E">
        <w:trPr>
          <w:trHeight w:val="499"/>
        </w:trPr>
        <w:tc>
          <w:tcPr>
            <w:tcW w:w="618" w:type="dxa"/>
            <w:tcBorders>
              <w:top w:val="single" w:sz="4" w:space="0" w:color="000000"/>
              <w:left w:val="single" w:sz="4" w:space="0" w:color="000000"/>
              <w:bottom w:val="single" w:sz="4" w:space="0" w:color="000000"/>
              <w:right w:val="single" w:sz="4" w:space="0" w:color="000000"/>
            </w:tcBorders>
            <w:noWrap/>
            <w:vAlign w:val="center"/>
          </w:tcPr>
          <w:p w14:paraId="6542976F"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80</w:t>
            </w:r>
          </w:p>
        </w:tc>
        <w:tc>
          <w:tcPr>
            <w:tcW w:w="747" w:type="dxa"/>
            <w:tcBorders>
              <w:top w:val="single" w:sz="4" w:space="0" w:color="000000"/>
              <w:left w:val="single" w:sz="4" w:space="0" w:color="000000"/>
              <w:bottom w:val="single" w:sz="4" w:space="0" w:color="000000"/>
              <w:right w:val="single" w:sz="4" w:space="0" w:color="000000"/>
            </w:tcBorders>
            <w:vAlign w:val="center"/>
          </w:tcPr>
          <w:p w14:paraId="46B86A45"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85</w:t>
            </w:r>
          </w:p>
        </w:tc>
        <w:tc>
          <w:tcPr>
            <w:tcW w:w="1596" w:type="dxa"/>
            <w:tcBorders>
              <w:top w:val="single" w:sz="4" w:space="0" w:color="000000"/>
              <w:left w:val="single" w:sz="4" w:space="0" w:color="000000"/>
              <w:bottom w:val="single" w:sz="4" w:space="0" w:color="000000"/>
              <w:right w:val="single" w:sz="4" w:space="0" w:color="000000"/>
            </w:tcBorders>
            <w:vAlign w:val="center"/>
          </w:tcPr>
          <w:p w14:paraId="2BD1B6F4"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常乐路</w:t>
            </w:r>
          </w:p>
        </w:tc>
        <w:tc>
          <w:tcPr>
            <w:tcW w:w="1691" w:type="dxa"/>
            <w:tcBorders>
              <w:top w:val="single" w:sz="4" w:space="0" w:color="000000"/>
              <w:left w:val="single" w:sz="4" w:space="0" w:color="000000"/>
              <w:bottom w:val="single" w:sz="4" w:space="0" w:color="000000"/>
              <w:right w:val="single" w:sz="4" w:space="0" w:color="000000"/>
            </w:tcBorders>
            <w:vAlign w:val="center"/>
          </w:tcPr>
          <w:p w14:paraId="276478F9"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上庄路</w:t>
            </w:r>
          </w:p>
        </w:tc>
        <w:tc>
          <w:tcPr>
            <w:tcW w:w="1501" w:type="dxa"/>
            <w:tcBorders>
              <w:top w:val="single" w:sz="4" w:space="0" w:color="000000"/>
              <w:left w:val="single" w:sz="4" w:space="0" w:color="000000"/>
              <w:bottom w:val="single" w:sz="4" w:space="0" w:color="000000"/>
              <w:right w:val="single" w:sz="4" w:space="0" w:color="000000"/>
            </w:tcBorders>
            <w:vAlign w:val="center"/>
          </w:tcPr>
          <w:p w14:paraId="5481A320"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晋风庄园门前</w:t>
            </w:r>
          </w:p>
        </w:tc>
        <w:tc>
          <w:tcPr>
            <w:tcW w:w="1068" w:type="dxa"/>
            <w:tcBorders>
              <w:top w:val="single" w:sz="4" w:space="0" w:color="000000"/>
              <w:left w:val="single" w:sz="4" w:space="0" w:color="000000"/>
              <w:bottom w:val="single" w:sz="4" w:space="0" w:color="000000"/>
              <w:right w:val="single" w:sz="4" w:space="0" w:color="000000"/>
            </w:tcBorders>
            <w:vAlign w:val="center"/>
          </w:tcPr>
          <w:p w14:paraId="0C5BE516"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6.89</w:t>
            </w:r>
          </w:p>
        </w:tc>
        <w:tc>
          <w:tcPr>
            <w:tcW w:w="1104" w:type="dxa"/>
            <w:tcBorders>
              <w:top w:val="single" w:sz="4" w:space="0" w:color="000000"/>
              <w:left w:val="single" w:sz="4" w:space="0" w:color="000000"/>
              <w:bottom w:val="single" w:sz="4" w:space="0" w:color="000000"/>
              <w:right w:val="single" w:sz="4" w:space="0" w:color="000000"/>
            </w:tcBorders>
            <w:vAlign w:val="center"/>
          </w:tcPr>
          <w:p w14:paraId="3C702408"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126.94</w:t>
            </w:r>
          </w:p>
        </w:tc>
        <w:tc>
          <w:tcPr>
            <w:tcW w:w="1452" w:type="dxa"/>
            <w:tcBorders>
              <w:top w:val="single" w:sz="4" w:space="0" w:color="000000"/>
              <w:left w:val="single" w:sz="4" w:space="0" w:color="000000"/>
              <w:bottom w:val="single" w:sz="4" w:space="0" w:color="000000"/>
              <w:right w:val="single" w:sz="4" w:space="0" w:color="000000"/>
            </w:tcBorders>
            <w:vAlign w:val="center"/>
          </w:tcPr>
          <w:p w14:paraId="352312BC"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822.66</w:t>
            </w:r>
          </w:p>
        </w:tc>
        <w:tc>
          <w:tcPr>
            <w:tcW w:w="1091" w:type="dxa"/>
            <w:tcBorders>
              <w:top w:val="single" w:sz="4" w:space="0" w:color="000000"/>
              <w:left w:val="single" w:sz="4" w:space="0" w:color="000000"/>
              <w:bottom w:val="single" w:sz="4" w:space="0" w:color="000000"/>
              <w:right w:val="single" w:sz="4" w:space="0" w:color="000000"/>
            </w:tcBorders>
            <w:vAlign w:val="center"/>
          </w:tcPr>
          <w:p w14:paraId="1D92893F"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0.00 </w:t>
            </w:r>
          </w:p>
        </w:tc>
        <w:tc>
          <w:tcPr>
            <w:tcW w:w="1265" w:type="dxa"/>
            <w:tcBorders>
              <w:top w:val="single" w:sz="4" w:space="0" w:color="000000"/>
              <w:left w:val="single" w:sz="4" w:space="0" w:color="000000"/>
              <w:bottom w:val="single" w:sz="4" w:space="0" w:color="000000"/>
              <w:right w:val="single" w:sz="4" w:space="0" w:color="000000"/>
            </w:tcBorders>
            <w:vAlign w:val="center"/>
          </w:tcPr>
          <w:p w14:paraId="19A7EC4A"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822.66</w:t>
            </w:r>
          </w:p>
        </w:tc>
        <w:tc>
          <w:tcPr>
            <w:tcW w:w="1284" w:type="dxa"/>
            <w:tcBorders>
              <w:top w:val="single" w:sz="4" w:space="0" w:color="000000"/>
              <w:left w:val="single" w:sz="4" w:space="0" w:color="000000"/>
              <w:bottom w:val="single" w:sz="4" w:space="0" w:color="000000"/>
              <w:right w:val="single" w:sz="4" w:space="0" w:color="000000"/>
            </w:tcBorders>
            <w:noWrap/>
            <w:vAlign w:val="center"/>
          </w:tcPr>
          <w:p w14:paraId="5A208169"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镇自管道路</w:t>
            </w:r>
          </w:p>
        </w:tc>
      </w:tr>
      <w:tr w:rsidR="00B2346E" w14:paraId="374BB32F" w14:textId="77777777" w:rsidTr="00B2346E">
        <w:trPr>
          <w:trHeight w:val="499"/>
        </w:trPr>
        <w:tc>
          <w:tcPr>
            <w:tcW w:w="618" w:type="dxa"/>
            <w:tcBorders>
              <w:top w:val="single" w:sz="4" w:space="0" w:color="000000"/>
              <w:left w:val="single" w:sz="4" w:space="0" w:color="000000"/>
              <w:bottom w:val="single" w:sz="4" w:space="0" w:color="000000"/>
              <w:right w:val="single" w:sz="4" w:space="0" w:color="000000"/>
            </w:tcBorders>
            <w:noWrap/>
            <w:vAlign w:val="center"/>
          </w:tcPr>
          <w:p w14:paraId="390CAA53"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81</w:t>
            </w:r>
          </w:p>
        </w:tc>
        <w:tc>
          <w:tcPr>
            <w:tcW w:w="747" w:type="dxa"/>
            <w:tcBorders>
              <w:top w:val="single" w:sz="4" w:space="0" w:color="000000"/>
              <w:left w:val="single" w:sz="4" w:space="0" w:color="000000"/>
              <w:bottom w:val="single" w:sz="4" w:space="0" w:color="000000"/>
              <w:right w:val="single" w:sz="4" w:space="0" w:color="000000"/>
            </w:tcBorders>
            <w:vAlign w:val="center"/>
          </w:tcPr>
          <w:p w14:paraId="35EF0E04" w14:textId="77777777" w:rsidR="00B2346E" w:rsidRPr="001948F2" w:rsidRDefault="00B2346E" w:rsidP="00B2346E">
            <w:pPr>
              <w:widowControl/>
              <w:jc w:val="center"/>
              <w:textAlignment w:val="center"/>
              <w:rPr>
                <w:rFonts w:ascii="宋体" w:hAnsi="宋体" w:cs="宋体" w:hint="eastAsia"/>
                <w:color w:val="000000"/>
                <w:sz w:val="20"/>
              </w:rPr>
            </w:pPr>
            <w:r w:rsidRPr="001948F2">
              <w:rPr>
                <w:rFonts w:ascii="宋体" w:hAnsi="宋体" w:cs="宋体" w:hint="eastAsia"/>
                <w:color w:val="000000"/>
                <w:kern w:val="0"/>
                <w:sz w:val="20"/>
                <w:szCs w:val="20"/>
                <w:lang w:bidi="ar"/>
              </w:rPr>
              <w:t>86</w:t>
            </w:r>
          </w:p>
        </w:tc>
        <w:tc>
          <w:tcPr>
            <w:tcW w:w="1596" w:type="dxa"/>
            <w:tcBorders>
              <w:top w:val="single" w:sz="4" w:space="0" w:color="000000"/>
              <w:left w:val="single" w:sz="4" w:space="0" w:color="000000"/>
              <w:bottom w:val="single" w:sz="4" w:space="0" w:color="000000"/>
              <w:right w:val="single" w:sz="4" w:space="0" w:color="000000"/>
            </w:tcBorders>
            <w:vAlign w:val="center"/>
          </w:tcPr>
          <w:p w14:paraId="2EF97D74" w14:textId="77777777" w:rsidR="00B2346E" w:rsidRPr="001948F2" w:rsidRDefault="00B2346E" w:rsidP="00B2346E">
            <w:pPr>
              <w:widowControl/>
              <w:jc w:val="center"/>
              <w:textAlignment w:val="center"/>
              <w:rPr>
                <w:rFonts w:ascii="宋体" w:hAnsi="宋体" w:cs="宋体" w:hint="eastAsia"/>
                <w:color w:val="000000"/>
                <w:sz w:val="20"/>
              </w:rPr>
            </w:pPr>
            <w:r w:rsidRPr="001948F2">
              <w:rPr>
                <w:rFonts w:ascii="宋体" w:hAnsi="宋体" w:cs="宋体" w:hint="eastAsia"/>
                <w:color w:val="000000"/>
                <w:kern w:val="0"/>
                <w:sz w:val="20"/>
                <w:szCs w:val="20"/>
                <w:lang w:bidi="ar"/>
              </w:rPr>
              <w:t>北平房北路</w:t>
            </w:r>
          </w:p>
        </w:tc>
        <w:tc>
          <w:tcPr>
            <w:tcW w:w="1691" w:type="dxa"/>
            <w:tcBorders>
              <w:top w:val="single" w:sz="4" w:space="0" w:color="000000"/>
              <w:left w:val="single" w:sz="4" w:space="0" w:color="000000"/>
              <w:bottom w:val="single" w:sz="4" w:space="0" w:color="000000"/>
              <w:right w:val="single" w:sz="4" w:space="0" w:color="000000"/>
            </w:tcBorders>
            <w:vAlign w:val="center"/>
          </w:tcPr>
          <w:p w14:paraId="344EA85A" w14:textId="77777777" w:rsidR="00B2346E" w:rsidRPr="001948F2" w:rsidRDefault="00B2346E" w:rsidP="00B2346E">
            <w:pPr>
              <w:widowControl/>
              <w:jc w:val="center"/>
              <w:textAlignment w:val="center"/>
              <w:rPr>
                <w:rFonts w:ascii="宋体" w:hAnsi="宋体" w:cs="宋体" w:hint="eastAsia"/>
                <w:color w:val="000000"/>
                <w:sz w:val="20"/>
              </w:rPr>
            </w:pPr>
            <w:r w:rsidRPr="001948F2">
              <w:rPr>
                <w:rFonts w:ascii="宋体" w:hAnsi="宋体" w:cs="宋体" w:hint="eastAsia"/>
                <w:color w:val="000000"/>
                <w:kern w:val="0"/>
                <w:sz w:val="20"/>
                <w:szCs w:val="20"/>
                <w:lang w:bidi="ar"/>
              </w:rPr>
              <w:t>政府街</w:t>
            </w:r>
          </w:p>
        </w:tc>
        <w:tc>
          <w:tcPr>
            <w:tcW w:w="1501" w:type="dxa"/>
            <w:tcBorders>
              <w:top w:val="single" w:sz="4" w:space="0" w:color="000000"/>
              <w:left w:val="single" w:sz="4" w:space="0" w:color="000000"/>
              <w:bottom w:val="single" w:sz="4" w:space="0" w:color="000000"/>
              <w:right w:val="single" w:sz="4" w:space="0" w:color="000000"/>
            </w:tcBorders>
            <w:vAlign w:val="center"/>
          </w:tcPr>
          <w:p w14:paraId="489D5D09" w14:textId="77777777" w:rsidR="00B2346E" w:rsidRPr="001948F2" w:rsidRDefault="00B2346E" w:rsidP="00B2346E">
            <w:pPr>
              <w:widowControl/>
              <w:jc w:val="center"/>
              <w:textAlignment w:val="center"/>
              <w:rPr>
                <w:rFonts w:ascii="宋体" w:hAnsi="宋体" w:cs="宋体" w:hint="eastAsia"/>
                <w:color w:val="000000"/>
                <w:sz w:val="20"/>
              </w:rPr>
            </w:pPr>
            <w:r w:rsidRPr="001948F2">
              <w:rPr>
                <w:rFonts w:ascii="宋体" w:hAnsi="宋体" w:cs="宋体" w:hint="eastAsia"/>
                <w:color w:val="000000"/>
                <w:kern w:val="0"/>
                <w:sz w:val="20"/>
                <w:szCs w:val="20"/>
                <w:lang w:bidi="ar"/>
              </w:rPr>
              <w:t>五十七中门前</w:t>
            </w:r>
          </w:p>
        </w:tc>
        <w:tc>
          <w:tcPr>
            <w:tcW w:w="1068" w:type="dxa"/>
            <w:tcBorders>
              <w:top w:val="single" w:sz="4" w:space="0" w:color="000000"/>
              <w:left w:val="single" w:sz="4" w:space="0" w:color="000000"/>
              <w:bottom w:val="single" w:sz="4" w:space="0" w:color="000000"/>
              <w:right w:val="single" w:sz="4" w:space="0" w:color="000000"/>
            </w:tcBorders>
            <w:vAlign w:val="center"/>
          </w:tcPr>
          <w:p w14:paraId="58070207" w14:textId="77777777" w:rsidR="00B2346E" w:rsidRPr="001948F2" w:rsidRDefault="00B2346E" w:rsidP="00B2346E">
            <w:pPr>
              <w:widowControl/>
              <w:jc w:val="center"/>
              <w:textAlignment w:val="center"/>
              <w:rPr>
                <w:rFonts w:ascii="宋体" w:hAnsi="宋体" w:cs="宋体" w:hint="eastAsia"/>
                <w:color w:val="000000"/>
                <w:sz w:val="20"/>
              </w:rPr>
            </w:pPr>
            <w:r w:rsidRPr="001948F2">
              <w:rPr>
                <w:rFonts w:ascii="宋体" w:hAnsi="宋体" w:cs="宋体" w:hint="eastAsia"/>
                <w:color w:val="000000"/>
                <w:kern w:val="0"/>
                <w:sz w:val="20"/>
                <w:szCs w:val="20"/>
                <w:lang w:bidi="ar"/>
              </w:rPr>
              <w:t>4.53</w:t>
            </w:r>
          </w:p>
        </w:tc>
        <w:tc>
          <w:tcPr>
            <w:tcW w:w="1104" w:type="dxa"/>
            <w:tcBorders>
              <w:top w:val="single" w:sz="4" w:space="0" w:color="000000"/>
              <w:left w:val="single" w:sz="4" w:space="0" w:color="000000"/>
              <w:bottom w:val="single" w:sz="4" w:space="0" w:color="000000"/>
              <w:right w:val="single" w:sz="4" w:space="0" w:color="000000"/>
            </w:tcBorders>
            <w:vAlign w:val="center"/>
          </w:tcPr>
          <w:p w14:paraId="1FE5A5A1" w14:textId="77777777" w:rsidR="00B2346E" w:rsidRPr="001948F2" w:rsidRDefault="00B2346E" w:rsidP="00B2346E">
            <w:pPr>
              <w:widowControl/>
              <w:jc w:val="center"/>
              <w:textAlignment w:val="center"/>
              <w:rPr>
                <w:rFonts w:ascii="宋体" w:hAnsi="宋体" w:cs="宋体" w:hint="eastAsia"/>
                <w:color w:val="000000"/>
                <w:sz w:val="20"/>
              </w:rPr>
            </w:pPr>
            <w:r w:rsidRPr="001948F2">
              <w:rPr>
                <w:rFonts w:ascii="宋体" w:hAnsi="宋体" w:cs="宋体" w:hint="eastAsia"/>
                <w:color w:val="000000"/>
                <w:kern w:val="0"/>
                <w:sz w:val="20"/>
                <w:szCs w:val="20"/>
                <w:lang w:bidi="ar"/>
              </w:rPr>
              <w:t>284.47</w:t>
            </w:r>
          </w:p>
        </w:tc>
        <w:tc>
          <w:tcPr>
            <w:tcW w:w="1452" w:type="dxa"/>
            <w:tcBorders>
              <w:top w:val="single" w:sz="4" w:space="0" w:color="000000"/>
              <w:left w:val="single" w:sz="4" w:space="0" w:color="000000"/>
              <w:bottom w:val="single" w:sz="4" w:space="0" w:color="000000"/>
              <w:right w:val="single" w:sz="4" w:space="0" w:color="000000"/>
            </w:tcBorders>
            <w:vAlign w:val="center"/>
          </w:tcPr>
          <w:p w14:paraId="480FD838" w14:textId="77777777" w:rsidR="00B2346E" w:rsidRPr="001948F2" w:rsidRDefault="00B2346E" w:rsidP="00B2346E">
            <w:pPr>
              <w:widowControl/>
              <w:jc w:val="center"/>
              <w:textAlignment w:val="center"/>
              <w:rPr>
                <w:rFonts w:ascii="宋体" w:hAnsi="宋体" w:cs="宋体" w:hint="eastAsia"/>
                <w:color w:val="000000"/>
                <w:sz w:val="20"/>
              </w:rPr>
            </w:pPr>
            <w:r w:rsidRPr="001948F2">
              <w:rPr>
                <w:rFonts w:ascii="宋体" w:hAnsi="宋体" w:cs="宋体" w:hint="eastAsia"/>
                <w:color w:val="000000"/>
                <w:kern w:val="0"/>
                <w:sz w:val="20"/>
                <w:szCs w:val="20"/>
                <w:lang w:bidi="ar"/>
              </w:rPr>
              <w:t>1290.6</w:t>
            </w:r>
          </w:p>
        </w:tc>
        <w:tc>
          <w:tcPr>
            <w:tcW w:w="1091" w:type="dxa"/>
            <w:tcBorders>
              <w:top w:val="single" w:sz="4" w:space="0" w:color="000000"/>
              <w:left w:val="single" w:sz="4" w:space="0" w:color="000000"/>
              <w:bottom w:val="single" w:sz="4" w:space="0" w:color="000000"/>
              <w:right w:val="single" w:sz="4" w:space="0" w:color="000000"/>
            </w:tcBorders>
            <w:vAlign w:val="center"/>
          </w:tcPr>
          <w:p w14:paraId="22E6C82B" w14:textId="77777777" w:rsidR="00B2346E" w:rsidRPr="001948F2" w:rsidRDefault="00B2346E" w:rsidP="00B2346E">
            <w:pPr>
              <w:widowControl/>
              <w:jc w:val="center"/>
              <w:textAlignment w:val="center"/>
              <w:rPr>
                <w:rFonts w:ascii="宋体" w:hAnsi="宋体" w:cs="宋体" w:hint="eastAsia"/>
                <w:color w:val="000000"/>
                <w:sz w:val="20"/>
              </w:rPr>
            </w:pPr>
            <w:r w:rsidRPr="001948F2">
              <w:rPr>
                <w:rFonts w:ascii="宋体" w:hAnsi="宋体" w:cs="宋体" w:hint="eastAsia"/>
                <w:color w:val="000000"/>
                <w:kern w:val="0"/>
                <w:sz w:val="20"/>
                <w:szCs w:val="20"/>
                <w:lang w:bidi="ar"/>
              </w:rPr>
              <w:t xml:space="preserve">327.61 </w:t>
            </w:r>
          </w:p>
        </w:tc>
        <w:tc>
          <w:tcPr>
            <w:tcW w:w="1265" w:type="dxa"/>
            <w:tcBorders>
              <w:top w:val="single" w:sz="4" w:space="0" w:color="000000"/>
              <w:left w:val="single" w:sz="4" w:space="0" w:color="000000"/>
              <w:bottom w:val="single" w:sz="4" w:space="0" w:color="000000"/>
              <w:right w:val="single" w:sz="4" w:space="0" w:color="000000"/>
            </w:tcBorders>
            <w:vAlign w:val="center"/>
          </w:tcPr>
          <w:p w14:paraId="0A99DBB6" w14:textId="77777777" w:rsidR="00B2346E" w:rsidRPr="001948F2" w:rsidRDefault="00B2346E" w:rsidP="00B2346E">
            <w:pPr>
              <w:widowControl/>
              <w:jc w:val="center"/>
              <w:textAlignment w:val="center"/>
              <w:rPr>
                <w:rFonts w:ascii="宋体" w:hAnsi="宋体" w:cs="宋体" w:hint="eastAsia"/>
                <w:color w:val="000000"/>
                <w:sz w:val="20"/>
              </w:rPr>
            </w:pPr>
            <w:r w:rsidRPr="001948F2">
              <w:rPr>
                <w:rFonts w:ascii="宋体" w:hAnsi="宋体" w:cs="宋体" w:hint="eastAsia"/>
                <w:color w:val="000000"/>
                <w:kern w:val="0"/>
                <w:sz w:val="20"/>
                <w:szCs w:val="20"/>
                <w:lang w:bidi="ar"/>
              </w:rPr>
              <w:t>1618.21</w:t>
            </w:r>
          </w:p>
        </w:tc>
        <w:tc>
          <w:tcPr>
            <w:tcW w:w="1284" w:type="dxa"/>
            <w:tcBorders>
              <w:top w:val="single" w:sz="4" w:space="0" w:color="000000"/>
              <w:left w:val="single" w:sz="4" w:space="0" w:color="000000"/>
              <w:bottom w:val="single" w:sz="4" w:space="0" w:color="000000"/>
              <w:right w:val="single" w:sz="4" w:space="0" w:color="000000"/>
            </w:tcBorders>
            <w:noWrap/>
            <w:vAlign w:val="center"/>
          </w:tcPr>
          <w:p w14:paraId="4B8E9089" w14:textId="77777777" w:rsidR="00B2346E" w:rsidRPr="001948F2" w:rsidRDefault="00B2346E" w:rsidP="00B2346E">
            <w:pPr>
              <w:widowControl/>
              <w:jc w:val="center"/>
              <w:textAlignment w:val="center"/>
              <w:rPr>
                <w:rFonts w:ascii="宋体" w:hAnsi="宋体" w:cs="宋体" w:hint="eastAsia"/>
                <w:color w:val="000000"/>
                <w:sz w:val="20"/>
              </w:rPr>
            </w:pPr>
            <w:r w:rsidRPr="001948F2">
              <w:rPr>
                <w:rFonts w:ascii="宋体" w:hAnsi="宋体" w:cs="宋体" w:hint="eastAsia"/>
                <w:color w:val="000000"/>
                <w:kern w:val="0"/>
                <w:sz w:val="20"/>
                <w:szCs w:val="20"/>
                <w:lang w:bidi="ar"/>
              </w:rPr>
              <w:t>镇自管道路</w:t>
            </w:r>
          </w:p>
        </w:tc>
      </w:tr>
      <w:tr w:rsidR="00B2346E" w14:paraId="68957666" w14:textId="77777777" w:rsidTr="00B2346E">
        <w:trPr>
          <w:trHeight w:val="499"/>
        </w:trPr>
        <w:tc>
          <w:tcPr>
            <w:tcW w:w="618" w:type="dxa"/>
            <w:tcBorders>
              <w:top w:val="single" w:sz="4" w:space="0" w:color="000000"/>
              <w:left w:val="single" w:sz="4" w:space="0" w:color="000000"/>
              <w:bottom w:val="single" w:sz="4" w:space="0" w:color="000000"/>
              <w:right w:val="single" w:sz="4" w:space="0" w:color="000000"/>
            </w:tcBorders>
            <w:noWrap/>
            <w:vAlign w:val="center"/>
          </w:tcPr>
          <w:p w14:paraId="6E25DCA0"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82</w:t>
            </w:r>
          </w:p>
        </w:tc>
        <w:tc>
          <w:tcPr>
            <w:tcW w:w="747" w:type="dxa"/>
            <w:tcBorders>
              <w:top w:val="single" w:sz="4" w:space="0" w:color="000000"/>
              <w:left w:val="single" w:sz="4" w:space="0" w:color="000000"/>
              <w:bottom w:val="single" w:sz="4" w:space="0" w:color="000000"/>
              <w:right w:val="single" w:sz="4" w:space="0" w:color="000000"/>
            </w:tcBorders>
            <w:vAlign w:val="center"/>
          </w:tcPr>
          <w:p w14:paraId="3D8DDC10" w14:textId="77777777" w:rsidR="00B2346E" w:rsidRPr="001948F2" w:rsidRDefault="00B2346E" w:rsidP="00B2346E">
            <w:pPr>
              <w:widowControl/>
              <w:jc w:val="center"/>
              <w:textAlignment w:val="center"/>
              <w:rPr>
                <w:rFonts w:ascii="宋体" w:hAnsi="宋体" w:cs="宋体" w:hint="eastAsia"/>
                <w:color w:val="000000"/>
                <w:sz w:val="20"/>
              </w:rPr>
            </w:pPr>
            <w:r w:rsidRPr="001948F2">
              <w:rPr>
                <w:rFonts w:ascii="宋体" w:hAnsi="宋体" w:cs="宋体" w:hint="eastAsia"/>
                <w:color w:val="000000"/>
                <w:kern w:val="0"/>
                <w:sz w:val="20"/>
                <w:szCs w:val="20"/>
                <w:lang w:bidi="ar"/>
              </w:rPr>
              <w:t>87</w:t>
            </w:r>
          </w:p>
        </w:tc>
        <w:tc>
          <w:tcPr>
            <w:tcW w:w="1596" w:type="dxa"/>
            <w:tcBorders>
              <w:top w:val="single" w:sz="4" w:space="0" w:color="000000"/>
              <w:left w:val="single" w:sz="4" w:space="0" w:color="000000"/>
              <w:bottom w:val="single" w:sz="4" w:space="0" w:color="000000"/>
              <w:right w:val="single" w:sz="4" w:space="0" w:color="000000"/>
            </w:tcBorders>
            <w:vAlign w:val="center"/>
          </w:tcPr>
          <w:p w14:paraId="0640280F" w14:textId="77777777" w:rsidR="00B2346E" w:rsidRPr="001948F2" w:rsidRDefault="00B2346E" w:rsidP="00B2346E">
            <w:pPr>
              <w:widowControl/>
              <w:jc w:val="center"/>
              <w:textAlignment w:val="center"/>
              <w:rPr>
                <w:rFonts w:ascii="宋体" w:hAnsi="宋体" w:cs="宋体" w:hint="eastAsia"/>
                <w:color w:val="000000"/>
                <w:sz w:val="20"/>
              </w:rPr>
            </w:pPr>
            <w:r w:rsidRPr="001948F2">
              <w:rPr>
                <w:rFonts w:ascii="宋体" w:hAnsi="宋体" w:cs="宋体" w:hint="eastAsia"/>
                <w:color w:val="000000"/>
                <w:kern w:val="0"/>
                <w:sz w:val="20"/>
                <w:szCs w:val="20"/>
                <w:lang w:bidi="ar"/>
              </w:rPr>
              <w:t>清泽园中心路</w:t>
            </w:r>
          </w:p>
        </w:tc>
        <w:tc>
          <w:tcPr>
            <w:tcW w:w="1691" w:type="dxa"/>
            <w:tcBorders>
              <w:top w:val="single" w:sz="4" w:space="0" w:color="000000"/>
              <w:left w:val="single" w:sz="4" w:space="0" w:color="000000"/>
              <w:bottom w:val="single" w:sz="4" w:space="0" w:color="000000"/>
              <w:right w:val="single" w:sz="4" w:space="0" w:color="000000"/>
            </w:tcBorders>
            <w:vAlign w:val="center"/>
          </w:tcPr>
          <w:p w14:paraId="664D7D8C" w14:textId="77777777" w:rsidR="00B2346E" w:rsidRPr="001948F2" w:rsidRDefault="00B2346E" w:rsidP="00B2346E">
            <w:pPr>
              <w:widowControl/>
              <w:jc w:val="center"/>
              <w:textAlignment w:val="center"/>
              <w:rPr>
                <w:rFonts w:ascii="宋体" w:hAnsi="宋体" w:cs="宋体" w:hint="eastAsia"/>
                <w:color w:val="000000"/>
                <w:sz w:val="20"/>
              </w:rPr>
            </w:pPr>
            <w:r w:rsidRPr="001948F2">
              <w:rPr>
                <w:rFonts w:ascii="宋体" w:hAnsi="宋体" w:cs="宋体" w:hint="eastAsia"/>
                <w:color w:val="000000"/>
                <w:kern w:val="0"/>
                <w:sz w:val="20"/>
                <w:szCs w:val="20"/>
                <w:lang w:bidi="ar"/>
              </w:rPr>
              <w:t>政府东路</w:t>
            </w:r>
          </w:p>
        </w:tc>
        <w:tc>
          <w:tcPr>
            <w:tcW w:w="1501" w:type="dxa"/>
            <w:tcBorders>
              <w:top w:val="single" w:sz="4" w:space="0" w:color="000000"/>
              <w:left w:val="single" w:sz="4" w:space="0" w:color="000000"/>
              <w:bottom w:val="single" w:sz="4" w:space="0" w:color="000000"/>
              <w:right w:val="single" w:sz="4" w:space="0" w:color="000000"/>
            </w:tcBorders>
            <w:vAlign w:val="center"/>
          </w:tcPr>
          <w:p w14:paraId="45D6433E" w14:textId="77777777" w:rsidR="00B2346E" w:rsidRPr="001948F2" w:rsidRDefault="00B2346E" w:rsidP="00B2346E">
            <w:pPr>
              <w:widowControl/>
              <w:jc w:val="center"/>
              <w:textAlignment w:val="center"/>
              <w:rPr>
                <w:rFonts w:ascii="宋体" w:hAnsi="宋体" w:cs="宋体" w:hint="eastAsia"/>
                <w:color w:val="000000"/>
                <w:sz w:val="20"/>
              </w:rPr>
            </w:pPr>
            <w:r w:rsidRPr="001948F2">
              <w:rPr>
                <w:rFonts w:ascii="宋体" w:hAnsi="宋体" w:cs="宋体" w:hint="eastAsia"/>
                <w:color w:val="000000"/>
                <w:kern w:val="0"/>
                <w:sz w:val="20"/>
                <w:szCs w:val="20"/>
                <w:lang w:bidi="ar"/>
              </w:rPr>
              <w:t>翠湖南路</w:t>
            </w:r>
          </w:p>
        </w:tc>
        <w:tc>
          <w:tcPr>
            <w:tcW w:w="1068" w:type="dxa"/>
            <w:tcBorders>
              <w:top w:val="single" w:sz="4" w:space="0" w:color="000000"/>
              <w:left w:val="single" w:sz="4" w:space="0" w:color="000000"/>
              <w:bottom w:val="single" w:sz="4" w:space="0" w:color="000000"/>
              <w:right w:val="single" w:sz="4" w:space="0" w:color="000000"/>
            </w:tcBorders>
            <w:vAlign w:val="center"/>
          </w:tcPr>
          <w:p w14:paraId="47DE8421" w14:textId="77777777" w:rsidR="00B2346E" w:rsidRPr="001948F2" w:rsidRDefault="00B2346E" w:rsidP="00B2346E">
            <w:pPr>
              <w:widowControl/>
              <w:jc w:val="center"/>
              <w:textAlignment w:val="center"/>
              <w:rPr>
                <w:rFonts w:ascii="宋体" w:hAnsi="宋体" w:cs="宋体" w:hint="eastAsia"/>
                <w:color w:val="000000"/>
                <w:sz w:val="20"/>
              </w:rPr>
            </w:pPr>
            <w:r w:rsidRPr="001948F2">
              <w:rPr>
                <w:rFonts w:ascii="宋体" w:hAnsi="宋体" w:cs="宋体" w:hint="eastAsia"/>
                <w:color w:val="000000"/>
                <w:kern w:val="0"/>
                <w:sz w:val="20"/>
                <w:szCs w:val="20"/>
                <w:lang w:bidi="ar"/>
              </w:rPr>
              <w:t>14</w:t>
            </w:r>
          </w:p>
        </w:tc>
        <w:tc>
          <w:tcPr>
            <w:tcW w:w="1104" w:type="dxa"/>
            <w:tcBorders>
              <w:top w:val="single" w:sz="4" w:space="0" w:color="000000"/>
              <w:left w:val="single" w:sz="4" w:space="0" w:color="000000"/>
              <w:bottom w:val="single" w:sz="4" w:space="0" w:color="000000"/>
              <w:right w:val="single" w:sz="4" w:space="0" w:color="000000"/>
            </w:tcBorders>
            <w:vAlign w:val="center"/>
          </w:tcPr>
          <w:p w14:paraId="3E7FC154" w14:textId="77777777" w:rsidR="00B2346E" w:rsidRPr="001948F2" w:rsidRDefault="00B2346E" w:rsidP="00B2346E">
            <w:pPr>
              <w:widowControl/>
              <w:jc w:val="center"/>
              <w:textAlignment w:val="center"/>
              <w:rPr>
                <w:rFonts w:ascii="宋体" w:hAnsi="宋体" w:cs="宋体" w:hint="eastAsia"/>
                <w:color w:val="000000"/>
                <w:sz w:val="20"/>
              </w:rPr>
            </w:pPr>
            <w:r w:rsidRPr="001948F2">
              <w:rPr>
                <w:rFonts w:ascii="宋体" w:hAnsi="宋体" w:cs="宋体" w:hint="eastAsia"/>
                <w:color w:val="000000"/>
                <w:kern w:val="0"/>
                <w:sz w:val="20"/>
                <w:szCs w:val="20"/>
                <w:lang w:bidi="ar"/>
              </w:rPr>
              <w:t>282</w:t>
            </w:r>
          </w:p>
        </w:tc>
        <w:tc>
          <w:tcPr>
            <w:tcW w:w="1452" w:type="dxa"/>
            <w:tcBorders>
              <w:top w:val="single" w:sz="4" w:space="0" w:color="000000"/>
              <w:left w:val="single" w:sz="4" w:space="0" w:color="000000"/>
              <w:bottom w:val="single" w:sz="4" w:space="0" w:color="000000"/>
              <w:right w:val="single" w:sz="4" w:space="0" w:color="000000"/>
            </w:tcBorders>
            <w:vAlign w:val="center"/>
          </w:tcPr>
          <w:p w14:paraId="4628771A" w14:textId="77777777" w:rsidR="00B2346E" w:rsidRPr="001948F2" w:rsidRDefault="00B2346E" w:rsidP="00B2346E">
            <w:pPr>
              <w:widowControl/>
              <w:jc w:val="center"/>
              <w:textAlignment w:val="center"/>
              <w:rPr>
                <w:rFonts w:ascii="宋体" w:hAnsi="宋体" w:cs="宋体" w:hint="eastAsia"/>
                <w:color w:val="000000"/>
                <w:sz w:val="20"/>
              </w:rPr>
            </w:pPr>
            <w:r w:rsidRPr="001948F2">
              <w:rPr>
                <w:rFonts w:ascii="宋体" w:hAnsi="宋体" w:cs="宋体" w:hint="eastAsia"/>
                <w:color w:val="000000"/>
                <w:kern w:val="0"/>
                <w:sz w:val="20"/>
                <w:szCs w:val="20"/>
                <w:lang w:bidi="ar"/>
              </w:rPr>
              <w:t>5708.46</w:t>
            </w:r>
          </w:p>
        </w:tc>
        <w:tc>
          <w:tcPr>
            <w:tcW w:w="1091" w:type="dxa"/>
            <w:tcBorders>
              <w:top w:val="single" w:sz="4" w:space="0" w:color="000000"/>
              <w:left w:val="single" w:sz="4" w:space="0" w:color="000000"/>
              <w:bottom w:val="single" w:sz="4" w:space="0" w:color="000000"/>
              <w:right w:val="single" w:sz="4" w:space="0" w:color="000000"/>
            </w:tcBorders>
            <w:vAlign w:val="center"/>
          </w:tcPr>
          <w:p w14:paraId="196DF425" w14:textId="77777777" w:rsidR="00B2346E" w:rsidRPr="001948F2" w:rsidRDefault="00B2346E" w:rsidP="00B2346E">
            <w:pPr>
              <w:widowControl/>
              <w:jc w:val="center"/>
              <w:textAlignment w:val="center"/>
              <w:rPr>
                <w:rFonts w:ascii="宋体" w:hAnsi="宋体" w:cs="宋体" w:hint="eastAsia"/>
                <w:color w:val="000000"/>
                <w:sz w:val="20"/>
              </w:rPr>
            </w:pPr>
            <w:r w:rsidRPr="001948F2">
              <w:rPr>
                <w:rFonts w:ascii="宋体" w:hAnsi="宋体" w:cs="宋体" w:hint="eastAsia"/>
                <w:color w:val="000000"/>
                <w:kern w:val="0"/>
                <w:sz w:val="20"/>
                <w:szCs w:val="20"/>
                <w:lang w:bidi="ar"/>
              </w:rPr>
              <w:t xml:space="preserve">135.79 </w:t>
            </w:r>
          </w:p>
        </w:tc>
        <w:tc>
          <w:tcPr>
            <w:tcW w:w="1265" w:type="dxa"/>
            <w:tcBorders>
              <w:top w:val="single" w:sz="4" w:space="0" w:color="000000"/>
              <w:left w:val="single" w:sz="4" w:space="0" w:color="000000"/>
              <w:bottom w:val="single" w:sz="4" w:space="0" w:color="000000"/>
              <w:right w:val="single" w:sz="4" w:space="0" w:color="000000"/>
            </w:tcBorders>
            <w:vAlign w:val="center"/>
          </w:tcPr>
          <w:p w14:paraId="2A3BDECC" w14:textId="77777777" w:rsidR="00B2346E" w:rsidRPr="001948F2" w:rsidRDefault="00B2346E" w:rsidP="00B2346E">
            <w:pPr>
              <w:widowControl/>
              <w:jc w:val="center"/>
              <w:textAlignment w:val="center"/>
              <w:rPr>
                <w:rFonts w:ascii="宋体" w:hAnsi="宋体" w:cs="宋体" w:hint="eastAsia"/>
                <w:color w:val="000000"/>
                <w:sz w:val="20"/>
              </w:rPr>
            </w:pPr>
            <w:r w:rsidRPr="001948F2">
              <w:rPr>
                <w:rFonts w:ascii="宋体" w:hAnsi="宋体" w:cs="宋体" w:hint="eastAsia"/>
                <w:color w:val="000000"/>
                <w:kern w:val="0"/>
                <w:sz w:val="20"/>
                <w:szCs w:val="20"/>
                <w:lang w:bidi="ar"/>
              </w:rPr>
              <w:t>5844.25</w:t>
            </w:r>
          </w:p>
        </w:tc>
        <w:tc>
          <w:tcPr>
            <w:tcW w:w="1284" w:type="dxa"/>
            <w:tcBorders>
              <w:top w:val="single" w:sz="4" w:space="0" w:color="000000"/>
              <w:left w:val="single" w:sz="4" w:space="0" w:color="000000"/>
              <w:bottom w:val="single" w:sz="4" w:space="0" w:color="000000"/>
              <w:right w:val="single" w:sz="4" w:space="0" w:color="000000"/>
            </w:tcBorders>
            <w:noWrap/>
            <w:vAlign w:val="center"/>
          </w:tcPr>
          <w:p w14:paraId="55DF0A28" w14:textId="77777777" w:rsidR="00B2346E" w:rsidRPr="001948F2" w:rsidRDefault="00B2346E" w:rsidP="00B2346E">
            <w:pPr>
              <w:widowControl/>
              <w:jc w:val="center"/>
              <w:textAlignment w:val="center"/>
              <w:rPr>
                <w:rFonts w:ascii="宋体" w:hAnsi="宋体" w:cs="宋体" w:hint="eastAsia"/>
                <w:color w:val="000000"/>
                <w:sz w:val="20"/>
              </w:rPr>
            </w:pPr>
            <w:r w:rsidRPr="001948F2">
              <w:rPr>
                <w:rFonts w:ascii="宋体" w:hAnsi="宋体" w:cs="宋体" w:hint="eastAsia"/>
                <w:color w:val="000000"/>
                <w:kern w:val="0"/>
                <w:sz w:val="20"/>
                <w:szCs w:val="20"/>
                <w:lang w:bidi="ar"/>
              </w:rPr>
              <w:t>2026年更新</w:t>
            </w:r>
          </w:p>
        </w:tc>
      </w:tr>
      <w:tr w:rsidR="00B2346E" w14:paraId="7064CFDE" w14:textId="77777777" w:rsidTr="00B2346E">
        <w:trPr>
          <w:trHeight w:val="499"/>
        </w:trPr>
        <w:tc>
          <w:tcPr>
            <w:tcW w:w="618" w:type="dxa"/>
            <w:tcBorders>
              <w:top w:val="single" w:sz="4" w:space="0" w:color="000000"/>
              <w:left w:val="single" w:sz="4" w:space="0" w:color="000000"/>
              <w:bottom w:val="single" w:sz="4" w:space="0" w:color="000000"/>
              <w:right w:val="single" w:sz="4" w:space="0" w:color="000000"/>
            </w:tcBorders>
            <w:noWrap/>
            <w:vAlign w:val="center"/>
          </w:tcPr>
          <w:p w14:paraId="48EC070A"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83</w:t>
            </w:r>
          </w:p>
        </w:tc>
        <w:tc>
          <w:tcPr>
            <w:tcW w:w="747" w:type="dxa"/>
            <w:tcBorders>
              <w:top w:val="single" w:sz="4" w:space="0" w:color="000000"/>
              <w:left w:val="single" w:sz="4" w:space="0" w:color="000000"/>
              <w:bottom w:val="single" w:sz="4" w:space="0" w:color="000000"/>
              <w:right w:val="single" w:sz="4" w:space="0" w:color="000000"/>
            </w:tcBorders>
            <w:vAlign w:val="center"/>
          </w:tcPr>
          <w:p w14:paraId="21D6D843" w14:textId="77777777" w:rsidR="00B2346E" w:rsidRPr="001948F2" w:rsidRDefault="00B2346E" w:rsidP="00B2346E">
            <w:pPr>
              <w:widowControl/>
              <w:jc w:val="center"/>
              <w:textAlignment w:val="center"/>
              <w:rPr>
                <w:rFonts w:ascii="宋体" w:hAnsi="宋体" w:cs="宋体" w:hint="eastAsia"/>
                <w:color w:val="000000"/>
                <w:sz w:val="20"/>
              </w:rPr>
            </w:pPr>
            <w:r w:rsidRPr="001948F2">
              <w:rPr>
                <w:rFonts w:ascii="宋体" w:hAnsi="宋体" w:cs="宋体" w:hint="eastAsia"/>
                <w:color w:val="000000"/>
                <w:kern w:val="0"/>
                <w:sz w:val="20"/>
                <w:szCs w:val="20"/>
                <w:lang w:bidi="ar"/>
              </w:rPr>
              <w:t>88</w:t>
            </w:r>
          </w:p>
        </w:tc>
        <w:tc>
          <w:tcPr>
            <w:tcW w:w="1596" w:type="dxa"/>
            <w:tcBorders>
              <w:top w:val="single" w:sz="4" w:space="0" w:color="000000"/>
              <w:left w:val="single" w:sz="4" w:space="0" w:color="000000"/>
              <w:bottom w:val="single" w:sz="4" w:space="0" w:color="000000"/>
              <w:right w:val="single" w:sz="4" w:space="0" w:color="000000"/>
            </w:tcBorders>
            <w:vAlign w:val="center"/>
          </w:tcPr>
          <w:p w14:paraId="4A333CB5" w14:textId="77777777" w:rsidR="00B2346E" w:rsidRPr="001948F2" w:rsidRDefault="00B2346E" w:rsidP="00B2346E">
            <w:pPr>
              <w:widowControl/>
              <w:jc w:val="center"/>
              <w:textAlignment w:val="center"/>
              <w:rPr>
                <w:rFonts w:ascii="宋体" w:hAnsi="宋体" w:cs="宋体" w:hint="eastAsia"/>
                <w:color w:val="000000"/>
                <w:sz w:val="20"/>
              </w:rPr>
            </w:pPr>
            <w:r w:rsidRPr="001948F2">
              <w:rPr>
                <w:rFonts w:ascii="宋体" w:hAnsi="宋体" w:cs="宋体" w:hint="eastAsia"/>
                <w:color w:val="000000"/>
                <w:kern w:val="0"/>
                <w:sz w:val="20"/>
                <w:szCs w:val="20"/>
                <w:lang w:bidi="ar"/>
              </w:rPr>
              <w:t>1号站路</w:t>
            </w:r>
          </w:p>
        </w:tc>
        <w:tc>
          <w:tcPr>
            <w:tcW w:w="1691" w:type="dxa"/>
            <w:tcBorders>
              <w:top w:val="single" w:sz="4" w:space="0" w:color="000000"/>
              <w:left w:val="single" w:sz="4" w:space="0" w:color="000000"/>
              <w:bottom w:val="single" w:sz="4" w:space="0" w:color="000000"/>
              <w:right w:val="single" w:sz="4" w:space="0" w:color="000000"/>
            </w:tcBorders>
            <w:vAlign w:val="center"/>
          </w:tcPr>
          <w:p w14:paraId="2AACD8B4" w14:textId="77777777" w:rsidR="00B2346E" w:rsidRPr="001948F2" w:rsidRDefault="00B2346E" w:rsidP="00B2346E">
            <w:pPr>
              <w:widowControl/>
              <w:jc w:val="center"/>
              <w:textAlignment w:val="center"/>
              <w:rPr>
                <w:rFonts w:ascii="宋体" w:hAnsi="宋体" w:cs="宋体" w:hint="eastAsia"/>
                <w:color w:val="000000"/>
                <w:sz w:val="20"/>
              </w:rPr>
            </w:pPr>
            <w:r w:rsidRPr="001948F2">
              <w:rPr>
                <w:rFonts w:ascii="宋体" w:hAnsi="宋体" w:cs="宋体" w:hint="eastAsia"/>
                <w:color w:val="000000"/>
                <w:kern w:val="0"/>
                <w:sz w:val="20"/>
                <w:szCs w:val="20"/>
                <w:lang w:bidi="ar"/>
              </w:rPr>
              <w:t>上庄路</w:t>
            </w:r>
          </w:p>
        </w:tc>
        <w:tc>
          <w:tcPr>
            <w:tcW w:w="1501" w:type="dxa"/>
            <w:tcBorders>
              <w:top w:val="single" w:sz="4" w:space="0" w:color="000000"/>
              <w:left w:val="single" w:sz="4" w:space="0" w:color="000000"/>
              <w:bottom w:val="single" w:sz="4" w:space="0" w:color="000000"/>
              <w:right w:val="single" w:sz="4" w:space="0" w:color="000000"/>
            </w:tcBorders>
            <w:vAlign w:val="center"/>
          </w:tcPr>
          <w:p w14:paraId="440228EA" w14:textId="77777777" w:rsidR="00B2346E" w:rsidRPr="001948F2" w:rsidRDefault="00B2346E" w:rsidP="00B2346E">
            <w:pPr>
              <w:widowControl/>
              <w:jc w:val="center"/>
              <w:textAlignment w:val="center"/>
              <w:rPr>
                <w:rFonts w:ascii="宋体" w:hAnsi="宋体" w:cs="宋体" w:hint="eastAsia"/>
                <w:color w:val="000000"/>
                <w:sz w:val="20"/>
              </w:rPr>
            </w:pPr>
            <w:r w:rsidRPr="001948F2">
              <w:rPr>
                <w:rFonts w:ascii="宋体" w:hAnsi="宋体" w:cs="宋体" w:hint="eastAsia"/>
                <w:color w:val="000000"/>
                <w:kern w:val="0"/>
                <w:sz w:val="20"/>
                <w:szCs w:val="20"/>
                <w:lang w:bidi="ar"/>
              </w:rPr>
              <w:t>1号站门前</w:t>
            </w:r>
          </w:p>
        </w:tc>
        <w:tc>
          <w:tcPr>
            <w:tcW w:w="1068" w:type="dxa"/>
            <w:tcBorders>
              <w:top w:val="single" w:sz="4" w:space="0" w:color="000000"/>
              <w:left w:val="single" w:sz="4" w:space="0" w:color="000000"/>
              <w:bottom w:val="single" w:sz="4" w:space="0" w:color="000000"/>
              <w:right w:val="single" w:sz="4" w:space="0" w:color="000000"/>
            </w:tcBorders>
            <w:vAlign w:val="center"/>
          </w:tcPr>
          <w:p w14:paraId="21E86357" w14:textId="77777777" w:rsidR="00B2346E" w:rsidRPr="001948F2" w:rsidRDefault="00B2346E" w:rsidP="00B2346E">
            <w:pPr>
              <w:widowControl/>
              <w:jc w:val="center"/>
              <w:textAlignment w:val="center"/>
              <w:rPr>
                <w:rFonts w:ascii="宋体" w:hAnsi="宋体" w:cs="宋体" w:hint="eastAsia"/>
                <w:color w:val="000000"/>
                <w:sz w:val="20"/>
              </w:rPr>
            </w:pPr>
            <w:r w:rsidRPr="001948F2">
              <w:rPr>
                <w:rFonts w:ascii="宋体" w:hAnsi="宋体" w:cs="宋体" w:hint="eastAsia"/>
                <w:color w:val="000000"/>
                <w:kern w:val="0"/>
                <w:sz w:val="20"/>
                <w:szCs w:val="20"/>
                <w:lang w:bidi="ar"/>
              </w:rPr>
              <w:t>10.73</w:t>
            </w:r>
          </w:p>
        </w:tc>
        <w:tc>
          <w:tcPr>
            <w:tcW w:w="1104" w:type="dxa"/>
            <w:tcBorders>
              <w:top w:val="single" w:sz="4" w:space="0" w:color="000000"/>
              <w:left w:val="single" w:sz="4" w:space="0" w:color="000000"/>
              <w:bottom w:val="single" w:sz="4" w:space="0" w:color="000000"/>
              <w:right w:val="single" w:sz="4" w:space="0" w:color="000000"/>
            </w:tcBorders>
            <w:vAlign w:val="center"/>
          </w:tcPr>
          <w:p w14:paraId="6B37BB46" w14:textId="77777777" w:rsidR="00B2346E" w:rsidRPr="001948F2" w:rsidRDefault="00B2346E" w:rsidP="00B2346E">
            <w:pPr>
              <w:widowControl/>
              <w:jc w:val="center"/>
              <w:textAlignment w:val="center"/>
              <w:rPr>
                <w:rFonts w:ascii="宋体" w:hAnsi="宋体" w:cs="宋体" w:hint="eastAsia"/>
                <w:color w:val="000000"/>
                <w:sz w:val="20"/>
              </w:rPr>
            </w:pPr>
            <w:r w:rsidRPr="001948F2">
              <w:rPr>
                <w:rFonts w:ascii="宋体" w:hAnsi="宋体" w:cs="宋体" w:hint="eastAsia"/>
                <w:color w:val="000000"/>
                <w:kern w:val="0"/>
                <w:sz w:val="20"/>
                <w:szCs w:val="20"/>
                <w:lang w:bidi="ar"/>
              </w:rPr>
              <w:t>154.67</w:t>
            </w:r>
          </w:p>
        </w:tc>
        <w:tc>
          <w:tcPr>
            <w:tcW w:w="1452" w:type="dxa"/>
            <w:tcBorders>
              <w:top w:val="single" w:sz="4" w:space="0" w:color="000000"/>
              <w:left w:val="single" w:sz="4" w:space="0" w:color="000000"/>
              <w:bottom w:val="single" w:sz="4" w:space="0" w:color="000000"/>
              <w:right w:val="single" w:sz="4" w:space="0" w:color="000000"/>
            </w:tcBorders>
            <w:vAlign w:val="center"/>
          </w:tcPr>
          <w:p w14:paraId="54184EE2" w14:textId="77777777" w:rsidR="00B2346E" w:rsidRPr="001948F2" w:rsidRDefault="00B2346E" w:rsidP="00B2346E">
            <w:pPr>
              <w:widowControl/>
              <w:jc w:val="center"/>
              <w:textAlignment w:val="center"/>
              <w:rPr>
                <w:rFonts w:ascii="宋体" w:hAnsi="宋体" w:cs="宋体" w:hint="eastAsia"/>
                <w:color w:val="000000"/>
                <w:sz w:val="20"/>
              </w:rPr>
            </w:pPr>
            <w:r w:rsidRPr="001948F2">
              <w:rPr>
                <w:rFonts w:ascii="宋体" w:hAnsi="宋体" w:cs="宋体" w:hint="eastAsia"/>
                <w:color w:val="000000"/>
                <w:kern w:val="0"/>
                <w:sz w:val="20"/>
                <w:szCs w:val="20"/>
                <w:lang w:bidi="ar"/>
              </w:rPr>
              <w:t>1636.92</w:t>
            </w:r>
          </w:p>
        </w:tc>
        <w:tc>
          <w:tcPr>
            <w:tcW w:w="1091" w:type="dxa"/>
            <w:tcBorders>
              <w:top w:val="single" w:sz="4" w:space="0" w:color="000000"/>
              <w:left w:val="single" w:sz="4" w:space="0" w:color="000000"/>
              <w:bottom w:val="single" w:sz="4" w:space="0" w:color="000000"/>
              <w:right w:val="single" w:sz="4" w:space="0" w:color="000000"/>
            </w:tcBorders>
            <w:vAlign w:val="center"/>
          </w:tcPr>
          <w:p w14:paraId="43972804" w14:textId="77777777" w:rsidR="00B2346E" w:rsidRPr="001948F2" w:rsidRDefault="00B2346E" w:rsidP="00B2346E">
            <w:pPr>
              <w:widowControl/>
              <w:jc w:val="center"/>
              <w:textAlignment w:val="center"/>
              <w:rPr>
                <w:rFonts w:ascii="宋体" w:hAnsi="宋体" w:cs="宋体" w:hint="eastAsia"/>
                <w:color w:val="000000"/>
                <w:sz w:val="20"/>
              </w:rPr>
            </w:pPr>
            <w:r w:rsidRPr="001948F2">
              <w:rPr>
                <w:rFonts w:ascii="宋体" w:hAnsi="宋体" w:cs="宋体" w:hint="eastAsia"/>
                <w:color w:val="000000"/>
                <w:kern w:val="0"/>
                <w:sz w:val="20"/>
                <w:szCs w:val="20"/>
                <w:lang w:bidi="ar"/>
              </w:rPr>
              <w:t xml:space="preserve">0.00 </w:t>
            </w:r>
          </w:p>
        </w:tc>
        <w:tc>
          <w:tcPr>
            <w:tcW w:w="1265" w:type="dxa"/>
            <w:tcBorders>
              <w:top w:val="single" w:sz="4" w:space="0" w:color="000000"/>
              <w:left w:val="single" w:sz="4" w:space="0" w:color="000000"/>
              <w:bottom w:val="single" w:sz="4" w:space="0" w:color="000000"/>
              <w:right w:val="single" w:sz="4" w:space="0" w:color="000000"/>
            </w:tcBorders>
            <w:vAlign w:val="center"/>
          </w:tcPr>
          <w:p w14:paraId="18E6FB38" w14:textId="77777777" w:rsidR="00B2346E" w:rsidRPr="001948F2" w:rsidRDefault="00B2346E" w:rsidP="00B2346E">
            <w:pPr>
              <w:widowControl/>
              <w:jc w:val="center"/>
              <w:textAlignment w:val="center"/>
              <w:rPr>
                <w:rFonts w:ascii="宋体" w:hAnsi="宋体" w:cs="宋体" w:hint="eastAsia"/>
                <w:color w:val="000000"/>
                <w:sz w:val="20"/>
              </w:rPr>
            </w:pPr>
            <w:r w:rsidRPr="001948F2">
              <w:rPr>
                <w:rFonts w:ascii="宋体" w:hAnsi="宋体" w:cs="宋体" w:hint="eastAsia"/>
                <w:color w:val="000000"/>
                <w:kern w:val="0"/>
                <w:sz w:val="20"/>
                <w:szCs w:val="20"/>
                <w:lang w:bidi="ar"/>
              </w:rPr>
              <w:t>1636.92</w:t>
            </w:r>
          </w:p>
        </w:tc>
        <w:tc>
          <w:tcPr>
            <w:tcW w:w="1284" w:type="dxa"/>
            <w:tcBorders>
              <w:top w:val="single" w:sz="4" w:space="0" w:color="000000"/>
              <w:left w:val="single" w:sz="4" w:space="0" w:color="000000"/>
              <w:bottom w:val="single" w:sz="4" w:space="0" w:color="000000"/>
              <w:right w:val="single" w:sz="4" w:space="0" w:color="000000"/>
            </w:tcBorders>
            <w:noWrap/>
            <w:vAlign w:val="center"/>
          </w:tcPr>
          <w:p w14:paraId="70405E0B" w14:textId="77777777" w:rsidR="00B2346E" w:rsidRPr="001948F2" w:rsidRDefault="00B2346E" w:rsidP="00B2346E">
            <w:pPr>
              <w:widowControl/>
              <w:jc w:val="center"/>
              <w:textAlignment w:val="center"/>
              <w:rPr>
                <w:rFonts w:ascii="宋体" w:hAnsi="宋体" w:cs="宋体" w:hint="eastAsia"/>
                <w:color w:val="000000"/>
                <w:sz w:val="20"/>
              </w:rPr>
            </w:pPr>
            <w:r w:rsidRPr="001948F2">
              <w:rPr>
                <w:rFonts w:ascii="宋体" w:hAnsi="宋体" w:cs="宋体" w:hint="eastAsia"/>
                <w:color w:val="000000"/>
                <w:kern w:val="0"/>
                <w:sz w:val="20"/>
                <w:szCs w:val="20"/>
                <w:lang w:bidi="ar"/>
              </w:rPr>
              <w:t>镇自管道路</w:t>
            </w:r>
          </w:p>
        </w:tc>
      </w:tr>
      <w:tr w:rsidR="00B2346E" w14:paraId="667D05B2" w14:textId="77777777" w:rsidTr="00B2346E">
        <w:trPr>
          <w:trHeight w:val="499"/>
        </w:trPr>
        <w:tc>
          <w:tcPr>
            <w:tcW w:w="618" w:type="dxa"/>
            <w:tcBorders>
              <w:top w:val="single" w:sz="4" w:space="0" w:color="000000"/>
              <w:left w:val="single" w:sz="4" w:space="0" w:color="000000"/>
              <w:bottom w:val="single" w:sz="4" w:space="0" w:color="000000"/>
              <w:right w:val="single" w:sz="4" w:space="0" w:color="000000"/>
            </w:tcBorders>
            <w:noWrap/>
            <w:vAlign w:val="center"/>
          </w:tcPr>
          <w:p w14:paraId="66876BDC"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84</w:t>
            </w:r>
          </w:p>
        </w:tc>
        <w:tc>
          <w:tcPr>
            <w:tcW w:w="747" w:type="dxa"/>
            <w:tcBorders>
              <w:top w:val="single" w:sz="4" w:space="0" w:color="000000"/>
              <w:left w:val="single" w:sz="4" w:space="0" w:color="000000"/>
              <w:bottom w:val="single" w:sz="4" w:space="0" w:color="000000"/>
              <w:right w:val="single" w:sz="4" w:space="0" w:color="000000"/>
            </w:tcBorders>
            <w:vAlign w:val="center"/>
          </w:tcPr>
          <w:p w14:paraId="7441CCA2"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89</w:t>
            </w:r>
          </w:p>
        </w:tc>
        <w:tc>
          <w:tcPr>
            <w:tcW w:w="1596" w:type="dxa"/>
            <w:tcBorders>
              <w:top w:val="single" w:sz="4" w:space="0" w:color="000000"/>
              <w:left w:val="single" w:sz="4" w:space="0" w:color="000000"/>
              <w:bottom w:val="single" w:sz="4" w:space="0" w:color="000000"/>
              <w:right w:val="single" w:sz="4" w:space="0" w:color="000000"/>
            </w:tcBorders>
            <w:vAlign w:val="center"/>
          </w:tcPr>
          <w:p w14:paraId="1B544A68"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再生水厂路</w:t>
            </w:r>
          </w:p>
        </w:tc>
        <w:tc>
          <w:tcPr>
            <w:tcW w:w="1691" w:type="dxa"/>
            <w:tcBorders>
              <w:top w:val="single" w:sz="4" w:space="0" w:color="000000"/>
              <w:left w:val="single" w:sz="4" w:space="0" w:color="000000"/>
              <w:bottom w:val="single" w:sz="4" w:space="0" w:color="000000"/>
              <w:right w:val="single" w:sz="4" w:space="0" w:color="000000"/>
            </w:tcBorders>
            <w:vAlign w:val="center"/>
          </w:tcPr>
          <w:p w14:paraId="0BB72C76"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翠湖东路</w:t>
            </w:r>
          </w:p>
        </w:tc>
        <w:tc>
          <w:tcPr>
            <w:tcW w:w="1501" w:type="dxa"/>
            <w:tcBorders>
              <w:top w:val="single" w:sz="4" w:space="0" w:color="000000"/>
              <w:left w:val="single" w:sz="4" w:space="0" w:color="000000"/>
              <w:bottom w:val="single" w:sz="4" w:space="0" w:color="000000"/>
              <w:right w:val="single" w:sz="4" w:space="0" w:color="000000"/>
            </w:tcBorders>
            <w:vAlign w:val="center"/>
          </w:tcPr>
          <w:p w14:paraId="0D315295"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再生水厂路东头路边</w:t>
            </w:r>
          </w:p>
        </w:tc>
        <w:tc>
          <w:tcPr>
            <w:tcW w:w="1068" w:type="dxa"/>
            <w:tcBorders>
              <w:top w:val="single" w:sz="4" w:space="0" w:color="000000"/>
              <w:left w:val="single" w:sz="4" w:space="0" w:color="000000"/>
              <w:bottom w:val="single" w:sz="4" w:space="0" w:color="000000"/>
              <w:right w:val="single" w:sz="4" w:space="0" w:color="000000"/>
            </w:tcBorders>
            <w:vAlign w:val="center"/>
          </w:tcPr>
          <w:p w14:paraId="3839DBF2"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9.03</w:t>
            </w:r>
          </w:p>
        </w:tc>
        <w:tc>
          <w:tcPr>
            <w:tcW w:w="1104" w:type="dxa"/>
            <w:tcBorders>
              <w:top w:val="single" w:sz="4" w:space="0" w:color="000000"/>
              <w:left w:val="single" w:sz="4" w:space="0" w:color="000000"/>
              <w:bottom w:val="single" w:sz="4" w:space="0" w:color="000000"/>
              <w:right w:val="single" w:sz="4" w:space="0" w:color="000000"/>
            </w:tcBorders>
            <w:vAlign w:val="center"/>
          </w:tcPr>
          <w:p w14:paraId="1EB7A723"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379.19</w:t>
            </w:r>
          </w:p>
        </w:tc>
        <w:tc>
          <w:tcPr>
            <w:tcW w:w="1452" w:type="dxa"/>
            <w:tcBorders>
              <w:top w:val="single" w:sz="4" w:space="0" w:color="000000"/>
              <w:left w:val="single" w:sz="4" w:space="0" w:color="000000"/>
              <w:bottom w:val="single" w:sz="4" w:space="0" w:color="000000"/>
              <w:right w:val="single" w:sz="4" w:space="0" w:color="000000"/>
            </w:tcBorders>
            <w:vAlign w:val="center"/>
          </w:tcPr>
          <w:p w14:paraId="0693A37D"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3808.94</w:t>
            </w:r>
          </w:p>
        </w:tc>
        <w:tc>
          <w:tcPr>
            <w:tcW w:w="1091" w:type="dxa"/>
            <w:tcBorders>
              <w:top w:val="single" w:sz="4" w:space="0" w:color="000000"/>
              <w:left w:val="single" w:sz="4" w:space="0" w:color="000000"/>
              <w:bottom w:val="single" w:sz="4" w:space="0" w:color="000000"/>
              <w:right w:val="single" w:sz="4" w:space="0" w:color="000000"/>
            </w:tcBorders>
            <w:vAlign w:val="center"/>
          </w:tcPr>
          <w:p w14:paraId="68F3A79B"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2400.89 </w:t>
            </w:r>
          </w:p>
        </w:tc>
        <w:tc>
          <w:tcPr>
            <w:tcW w:w="1265" w:type="dxa"/>
            <w:tcBorders>
              <w:top w:val="single" w:sz="4" w:space="0" w:color="000000"/>
              <w:left w:val="single" w:sz="4" w:space="0" w:color="000000"/>
              <w:bottom w:val="single" w:sz="4" w:space="0" w:color="000000"/>
              <w:right w:val="single" w:sz="4" w:space="0" w:color="000000"/>
            </w:tcBorders>
            <w:vAlign w:val="center"/>
          </w:tcPr>
          <w:p w14:paraId="6671E429"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6209.83</w:t>
            </w:r>
          </w:p>
        </w:tc>
        <w:tc>
          <w:tcPr>
            <w:tcW w:w="1284" w:type="dxa"/>
            <w:tcBorders>
              <w:top w:val="single" w:sz="4" w:space="0" w:color="000000"/>
              <w:left w:val="single" w:sz="4" w:space="0" w:color="000000"/>
              <w:bottom w:val="single" w:sz="4" w:space="0" w:color="000000"/>
              <w:right w:val="single" w:sz="4" w:space="0" w:color="000000"/>
            </w:tcBorders>
            <w:noWrap/>
            <w:vAlign w:val="center"/>
          </w:tcPr>
          <w:p w14:paraId="3A4AE697"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镇自管道路</w:t>
            </w:r>
          </w:p>
        </w:tc>
      </w:tr>
      <w:tr w:rsidR="00B2346E" w14:paraId="3132DBE9" w14:textId="77777777" w:rsidTr="00B2346E">
        <w:trPr>
          <w:trHeight w:val="499"/>
        </w:trPr>
        <w:tc>
          <w:tcPr>
            <w:tcW w:w="618" w:type="dxa"/>
            <w:tcBorders>
              <w:top w:val="single" w:sz="4" w:space="0" w:color="000000"/>
              <w:left w:val="single" w:sz="4" w:space="0" w:color="000000"/>
              <w:bottom w:val="single" w:sz="4" w:space="0" w:color="000000"/>
              <w:right w:val="single" w:sz="4" w:space="0" w:color="000000"/>
            </w:tcBorders>
            <w:noWrap/>
            <w:vAlign w:val="center"/>
          </w:tcPr>
          <w:p w14:paraId="65506B82"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85</w:t>
            </w:r>
          </w:p>
        </w:tc>
        <w:tc>
          <w:tcPr>
            <w:tcW w:w="747" w:type="dxa"/>
            <w:tcBorders>
              <w:top w:val="single" w:sz="4" w:space="0" w:color="000000"/>
              <w:left w:val="single" w:sz="4" w:space="0" w:color="000000"/>
              <w:bottom w:val="single" w:sz="4" w:space="0" w:color="000000"/>
              <w:right w:val="single" w:sz="4" w:space="0" w:color="000000"/>
            </w:tcBorders>
            <w:vAlign w:val="center"/>
          </w:tcPr>
          <w:p w14:paraId="59393F01"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90</w:t>
            </w:r>
          </w:p>
        </w:tc>
        <w:tc>
          <w:tcPr>
            <w:tcW w:w="1596" w:type="dxa"/>
            <w:tcBorders>
              <w:top w:val="single" w:sz="4" w:space="0" w:color="000000"/>
              <w:left w:val="single" w:sz="4" w:space="0" w:color="000000"/>
              <w:bottom w:val="single" w:sz="4" w:space="0" w:color="000000"/>
              <w:right w:val="single" w:sz="4" w:space="0" w:color="000000"/>
            </w:tcBorders>
            <w:vAlign w:val="center"/>
          </w:tcPr>
          <w:p w14:paraId="0432EEF8"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双塔河北东边路</w:t>
            </w:r>
          </w:p>
        </w:tc>
        <w:tc>
          <w:tcPr>
            <w:tcW w:w="1691" w:type="dxa"/>
            <w:tcBorders>
              <w:top w:val="single" w:sz="4" w:space="0" w:color="000000"/>
              <w:left w:val="single" w:sz="4" w:space="0" w:color="000000"/>
              <w:bottom w:val="single" w:sz="4" w:space="0" w:color="000000"/>
              <w:right w:val="single" w:sz="4" w:space="0" w:color="000000"/>
            </w:tcBorders>
            <w:vAlign w:val="center"/>
          </w:tcPr>
          <w:p w14:paraId="31065F42"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上庄路</w:t>
            </w:r>
          </w:p>
        </w:tc>
        <w:tc>
          <w:tcPr>
            <w:tcW w:w="1501" w:type="dxa"/>
            <w:tcBorders>
              <w:top w:val="single" w:sz="4" w:space="0" w:color="000000"/>
              <w:left w:val="single" w:sz="4" w:space="0" w:color="000000"/>
              <w:bottom w:val="single" w:sz="4" w:space="0" w:color="000000"/>
              <w:right w:val="single" w:sz="4" w:space="0" w:color="000000"/>
            </w:tcBorders>
            <w:vAlign w:val="center"/>
          </w:tcPr>
          <w:p w14:paraId="5C814589"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河边限高杆</w:t>
            </w:r>
          </w:p>
        </w:tc>
        <w:tc>
          <w:tcPr>
            <w:tcW w:w="1068" w:type="dxa"/>
            <w:tcBorders>
              <w:top w:val="single" w:sz="4" w:space="0" w:color="000000"/>
              <w:left w:val="single" w:sz="4" w:space="0" w:color="000000"/>
              <w:bottom w:val="single" w:sz="4" w:space="0" w:color="000000"/>
              <w:right w:val="single" w:sz="4" w:space="0" w:color="000000"/>
            </w:tcBorders>
            <w:vAlign w:val="center"/>
          </w:tcPr>
          <w:p w14:paraId="66557B73"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4.78</w:t>
            </w:r>
          </w:p>
        </w:tc>
        <w:tc>
          <w:tcPr>
            <w:tcW w:w="1104" w:type="dxa"/>
            <w:tcBorders>
              <w:top w:val="single" w:sz="4" w:space="0" w:color="000000"/>
              <w:left w:val="single" w:sz="4" w:space="0" w:color="000000"/>
              <w:bottom w:val="single" w:sz="4" w:space="0" w:color="000000"/>
              <w:right w:val="single" w:sz="4" w:space="0" w:color="000000"/>
            </w:tcBorders>
            <w:vAlign w:val="center"/>
          </w:tcPr>
          <w:p w14:paraId="786DCD15"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873.30 </w:t>
            </w:r>
          </w:p>
        </w:tc>
        <w:tc>
          <w:tcPr>
            <w:tcW w:w="1452" w:type="dxa"/>
            <w:tcBorders>
              <w:top w:val="single" w:sz="4" w:space="0" w:color="000000"/>
              <w:left w:val="single" w:sz="4" w:space="0" w:color="000000"/>
              <w:bottom w:val="single" w:sz="4" w:space="0" w:color="000000"/>
              <w:right w:val="single" w:sz="4" w:space="0" w:color="000000"/>
            </w:tcBorders>
            <w:vAlign w:val="center"/>
          </w:tcPr>
          <w:p w14:paraId="27618475"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3915.28</w:t>
            </w:r>
          </w:p>
        </w:tc>
        <w:tc>
          <w:tcPr>
            <w:tcW w:w="1091" w:type="dxa"/>
            <w:tcBorders>
              <w:top w:val="single" w:sz="4" w:space="0" w:color="000000"/>
              <w:left w:val="single" w:sz="4" w:space="0" w:color="000000"/>
              <w:bottom w:val="single" w:sz="4" w:space="0" w:color="000000"/>
              <w:right w:val="single" w:sz="4" w:space="0" w:color="000000"/>
            </w:tcBorders>
            <w:vAlign w:val="center"/>
          </w:tcPr>
          <w:p w14:paraId="632350A6"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0.00 </w:t>
            </w:r>
          </w:p>
        </w:tc>
        <w:tc>
          <w:tcPr>
            <w:tcW w:w="1265" w:type="dxa"/>
            <w:tcBorders>
              <w:top w:val="single" w:sz="4" w:space="0" w:color="000000"/>
              <w:left w:val="single" w:sz="4" w:space="0" w:color="000000"/>
              <w:bottom w:val="single" w:sz="4" w:space="0" w:color="000000"/>
              <w:right w:val="single" w:sz="4" w:space="0" w:color="000000"/>
            </w:tcBorders>
            <w:vAlign w:val="center"/>
          </w:tcPr>
          <w:p w14:paraId="5CD9C978"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3915.28</w:t>
            </w:r>
          </w:p>
        </w:tc>
        <w:tc>
          <w:tcPr>
            <w:tcW w:w="1284" w:type="dxa"/>
            <w:tcBorders>
              <w:top w:val="single" w:sz="4" w:space="0" w:color="000000"/>
              <w:left w:val="single" w:sz="4" w:space="0" w:color="000000"/>
              <w:bottom w:val="single" w:sz="4" w:space="0" w:color="000000"/>
              <w:right w:val="single" w:sz="4" w:space="0" w:color="000000"/>
            </w:tcBorders>
            <w:noWrap/>
            <w:vAlign w:val="center"/>
          </w:tcPr>
          <w:p w14:paraId="2A12E047"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镇自管道路</w:t>
            </w:r>
          </w:p>
        </w:tc>
      </w:tr>
      <w:tr w:rsidR="00B2346E" w14:paraId="0BBC201D" w14:textId="77777777" w:rsidTr="00B2346E">
        <w:trPr>
          <w:trHeight w:val="499"/>
        </w:trPr>
        <w:tc>
          <w:tcPr>
            <w:tcW w:w="618" w:type="dxa"/>
            <w:tcBorders>
              <w:top w:val="single" w:sz="4" w:space="0" w:color="000000"/>
              <w:left w:val="single" w:sz="4" w:space="0" w:color="000000"/>
              <w:bottom w:val="single" w:sz="4" w:space="0" w:color="000000"/>
              <w:right w:val="single" w:sz="4" w:space="0" w:color="000000"/>
            </w:tcBorders>
            <w:noWrap/>
            <w:vAlign w:val="center"/>
          </w:tcPr>
          <w:p w14:paraId="072B4480"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86</w:t>
            </w:r>
          </w:p>
        </w:tc>
        <w:tc>
          <w:tcPr>
            <w:tcW w:w="747" w:type="dxa"/>
            <w:tcBorders>
              <w:top w:val="single" w:sz="4" w:space="0" w:color="000000"/>
              <w:left w:val="single" w:sz="4" w:space="0" w:color="000000"/>
              <w:bottom w:val="single" w:sz="4" w:space="0" w:color="000000"/>
              <w:right w:val="single" w:sz="4" w:space="0" w:color="000000"/>
            </w:tcBorders>
            <w:vAlign w:val="center"/>
          </w:tcPr>
          <w:p w14:paraId="21EFA796"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91</w:t>
            </w:r>
          </w:p>
        </w:tc>
        <w:tc>
          <w:tcPr>
            <w:tcW w:w="1596" w:type="dxa"/>
            <w:tcBorders>
              <w:top w:val="single" w:sz="4" w:space="0" w:color="000000"/>
              <w:left w:val="single" w:sz="4" w:space="0" w:color="000000"/>
              <w:bottom w:val="single" w:sz="4" w:space="0" w:color="000000"/>
              <w:right w:val="single" w:sz="4" w:space="0" w:color="000000"/>
            </w:tcBorders>
            <w:vAlign w:val="center"/>
          </w:tcPr>
          <w:p w14:paraId="01FCEB1B"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上庄中路</w:t>
            </w:r>
          </w:p>
        </w:tc>
        <w:tc>
          <w:tcPr>
            <w:tcW w:w="1691" w:type="dxa"/>
            <w:tcBorders>
              <w:top w:val="single" w:sz="4" w:space="0" w:color="000000"/>
              <w:left w:val="single" w:sz="4" w:space="0" w:color="000000"/>
              <w:bottom w:val="single" w:sz="4" w:space="0" w:color="000000"/>
              <w:right w:val="single" w:sz="4" w:space="0" w:color="000000"/>
            </w:tcBorders>
            <w:vAlign w:val="center"/>
          </w:tcPr>
          <w:p w14:paraId="5ED41478"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上庄中路南头</w:t>
            </w:r>
          </w:p>
        </w:tc>
        <w:tc>
          <w:tcPr>
            <w:tcW w:w="1501" w:type="dxa"/>
            <w:tcBorders>
              <w:top w:val="single" w:sz="4" w:space="0" w:color="000000"/>
              <w:left w:val="single" w:sz="4" w:space="0" w:color="000000"/>
              <w:bottom w:val="single" w:sz="4" w:space="0" w:color="000000"/>
              <w:right w:val="single" w:sz="4" w:space="0" w:color="000000"/>
            </w:tcBorders>
            <w:vAlign w:val="center"/>
          </w:tcPr>
          <w:p w14:paraId="09221924"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上庄镇第二办公区桥北</w:t>
            </w:r>
          </w:p>
        </w:tc>
        <w:tc>
          <w:tcPr>
            <w:tcW w:w="1068" w:type="dxa"/>
            <w:tcBorders>
              <w:top w:val="single" w:sz="4" w:space="0" w:color="000000"/>
              <w:left w:val="single" w:sz="4" w:space="0" w:color="000000"/>
              <w:bottom w:val="single" w:sz="4" w:space="0" w:color="000000"/>
              <w:right w:val="single" w:sz="4" w:space="0" w:color="000000"/>
            </w:tcBorders>
            <w:vAlign w:val="center"/>
          </w:tcPr>
          <w:p w14:paraId="7C2B2083"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6.34</w:t>
            </w:r>
          </w:p>
        </w:tc>
        <w:tc>
          <w:tcPr>
            <w:tcW w:w="1104" w:type="dxa"/>
            <w:tcBorders>
              <w:top w:val="single" w:sz="4" w:space="0" w:color="000000"/>
              <w:left w:val="single" w:sz="4" w:space="0" w:color="000000"/>
              <w:bottom w:val="single" w:sz="4" w:space="0" w:color="000000"/>
              <w:right w:val="single" w:sz="4" w:space="0" w:color="000000"/>
            </w:tcBorders>
            <w:vAlign w:val="center"/>
          </w:tcPr>
          <w:p w14:paraId="1D8B48C3"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639.84</w:t>
            </w:r>
          </w:p>
        </w:tc>
        <w:tc>
          <w:tcPr>
            <w:tcW w:w="1452" w:type="dxa"/>
            <w:tcBorders>
              <w:top w:val="single" w:sz="4" w:space="0" w:color="000000"/>
              <w:left w:val="single" w:sz="4" w:space="0" w:color="000000"/>
              <w:bottom w:val="single" w:sz="4" w:space="0" w:color="000000"/>
              <w:right w:val="single" w:sz="4" w:space="0" w:color="000000"/>
            </w:tcBorders>
            <w:vAlign w:val="center"/>
          </w:tcPr>
          <w:p w14:paraId="03732E65"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4212.16</w:t>
            </w:r>
          </w:p>
        </w:tc>
        <w:tc>
          <w:tcPr>
            <w:tcW w:w="1091" w:type="dxa"/>
            <w:tcBorders>
              <w:top w:val="single" w:sz="4" w:space="0" w:color="000000"/>
              <w:left w:val="single" w:sz="4" w:space="0" w:color="000000"/>
              <w:bottom w:val="single" w:sz="4" w:space="0" w:color="000000"/>
              <w:right w:val="single" w:sz="4" w:space="0" w:color="000000"/>
            </w:tcBorders>
            <w:vAlign w:val="center"/>
          </w:tcPr>
          <w:p w14:paraId="74C78C17"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0.00 </w:t>
            </w:r>
          </w:p>
        </w:tc>
        <w:tc>
          <w:tcPr>
            <w:tcW w:w="1265" w:type="dxa"/>
            <w:tcBorders>
              <w:top w:val="single" w:sz="4" w:space="0" w:color="000000"/>
              <w:left w:val="single" w:sz="4" w:space="0" w:color="000000"/>
              <w:bottom w:val="single" w:sz="4" w:space="0" w:color="000000"/>
              <w:right w:val="single" w:sz="4" w:space="0" w:color="000000"/>
            </w:tcBorders>
            <w:vAlign w:val="center"/>
          </w:tcPr>
          <w:p w14:paraId="26563F6D"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4212.16</w:t>
            </w:r>
          </w:p>
        </w:tc>
        <w:tc>
          <w:tcPr>
            <w:tcW w:w="1284" w:type="dxa"/>
            <w:tcBorders>
              <w:top w:val="single" w:sz="4" w:space="0" w:color="000000"/>
              <w:left w:val="single" w:sz="4" w:space="0" w:color="000000"/>
              <w:bottom w:val="single" w:sz="4" w:space="0" w:color="000000"/>
              <w:right w:val="single" w:sz="4" w:space="0" w:color="000000"/>
            </w:tcBorders>
            <w:noWrap/>
            <w:vAlign w:val="center"/>
          </w:tcPr>
          <w:p w14:paraId="55CBEFD2"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镇自管道路</w:t>
            </w:r>
          </w:p>
        </w:tc>
      </w:tr>
      <w:tr w:rsidR="00B2346E" w14:paraId="2E710B23" w14:textId="77777777" w:rsidTr="00B2346E">
        <w:trPr>
          <w:trHeight w:val="499"/>
        </w:trPr>
        <w:tc>
          <w:tcPr>
            <w:tcW w:w="618" w:type="dxa"/>
            <w:tcBorders>
              <w:top w:val="single" w:sz="4" w:space="0" w:color="000000"/>
              <w:left w:val="single" w:sz="4" w:space="0" w:color="000000"/>
              <w:bottom w:val="single" w:sz="4" w:space="0" w:color="000000"/>
              <w:right w:val="single" w:sz="4" w:space="0" w:color="000000"/>
            </w:tcBorders>
            <w:noWrap/>
            <w:vAlign w:val="center"/>
          </w:tcPr>
          <w:p w14:paraId="4B289D53"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87</w:t>
            </w:r>
          </w:p>
        </w:tc>
        <w:tc>
          <w:tcPr>
            <w:tcW w:w="747" w:type="dxa"/>
            <w:tcBorders>
              <w:top w:val="single" w:sz="4" w:space="0" w:color="000000"/>
              <w:left w:val="single" w:sz="4" w:space="0" w:color="000000"/>
              <w:bottom w:val="single" w:sz="4" w:space="0" w:color="000000"/>
              <w:right w:val="single" w:sz="4" w:space="0" w:color="000000"/>
            </w:tcBorders>
            <w:vAlign w:val="center"/>
          </w:tcPr>
          <w:p w14:paraId="70285A1B"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92</w:t>
            </w:r>
          </w:p>
        </w:tc>
        <w:tc>
          <w:tcPr>
            <w:tcW w:w="1596" w:type="dxa"/>
            <w:tcBorders>
              <w:top w:val="single" w:sz="4" w:space="0" w:color="000000"/>
              <w:left w:val="single" w:sz="4" w:space="0" w:color="000000"/>
              <w:bottom w:val="single" w:sz="4" w:space="0" w:color="000000"/>
              <w:right w:val="single" w:sz="4" w:space="0" w:color="000000"/>
            </w:tcBorders>
            <w:vAlign w:val="center"/>
          </w:tcPr>
          <w:p w14:paraId="5715BFA9"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敬老院西路</w:t>
            </w:r>
          </w:p>
        </w:tc>
        <w:tc>
          <w:tcPr>
            <w:tcW w:w="1691" w:type="dxa"/>
            <w:tcBorders>
              <w:top w:val="single" w:sz="4" w:space="0" w:color="000000"/>
              <w:left w:val="single" w:sz="4" w:space="0" w:color="000000"/>
              <w:bottom w:val="single" w:sz="4" w:space="0" w:color="000000"/>
              <w:right w:val="single" w:sz="4" w:space="0" w:color="000000"/>
            </w:tcBorders>
            <w:vAlign w:val="center"/>
          </w:tcPr>
          <w:p w14:paraId="786687FD"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南玉河路</w:t>
            </w:r>
          </w:p>
        </w:tc>
        <w:tc>
          <w:tcPr>
            <w:tcW w:w="1501" w:type="dxa"/>
            <w:tcBorders>
              <w:top w:val="single" w:sz="4" w:space="0" w:color="000000"/>
              <w:left w:val="single" w:sz="4" w:space="0" w:color="000000"/>
              <w:bottom w:val="single" w:sz="4" w:space="0" w:color="000000"/>
              <w:right w:val="single" w:sz="4" w:space="0" w:color="000000"/>
            </w:tcBorders>
            <w:vAlign w:val="center"/>
          </w:tcPr>
          <w:p w14:paraId="107BEDB3"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门前</w:t>
            </w:r>
          </w:p>
        </w:tc>
        <w:tc>
          <w:tcPr>
            <w:tcW w:w="1068" w:type="dxa"/>
            <w:tcBorders>
              <w:top w:val="single" w:sz="4" w:space="0" w:color="000000"/>
              <w:left w:val="single" w:sz="4" w:space="0" w:color="000000"/>
              <w:bottom w:val="single" w:sz="4" w:space="0" w:color="000000"/>
              <w:right w:val="single" w:sz="4" w:space="0" w:color="000000"/>
            </w:tcBorders>
            <w:vAlign w:val="center"/>
          </w:tcPr>
          <w:p w14:paraId="7D5A9802"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6.16</w:t>
            </w:r>
          </w:p>
        </w:tc>
        <w:tc>
          <w:tcPr>
            <w:tcW w:w="1104" w:type="dxa"/>
            <w:tcBorders>
              <w:top w:val="single" w:sz="4" w:space="0" w:color="000000"/>
              <w:left w:val="single" w:sz="4" w:space="0" w:color="000000"/>
              <w:bottom w:val="single" w:sz="4" w:space="0" w:color="000000"/>
              <w:right w:val="single" w:sz="4" w:space="0" w:color="000000"/>
            </w:tcBorders>
            <w:vAlign w:val="center"/>
          </w:tcPr>
          <w:p w14:paraId="17867678"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35.35</w:t>
            </w:r>
          </w:p>
        </w:tc>
        <w:tc>
          <w:tcPr>
            <w:tcW w:w="1452" w:type="dxa"/>
            <w:tcBorders>
              <w:top w:val="single" w:sz="4" w:space="0" w:color="000000"/>
              <w:left w:val="single" w:sz="4" w:space="0" w:color="000000"/>
              <w:bottom w:val="single" w:sz="4" w:space="0" w:color="000000"/>
              <w:right w:val="single" w:sz="4" w:space="0" w:color="000000"/>
            </w:tcBorders>
            <w:vAlign w:val="center"/>
          </w:tcPr>
          <w:p w14:paraId="1C7BA93F"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222.99</w:t>
            </w:r>
          </w:p>
        </w:tc>
        <w:tc>
          <w:tcPr>
            <w:tcW w:w="1091" w:type="dxa"/>
            <w:tcBorders>
              <w:top w:val="single" w:sz="4" w:space="0" w:color="000000"/>
              <w:left w:val="single" w:sz="4" w:space="0" w:color="000000"/>
              <w:bottom w:val="single" w:sz="4" w:space="0" w:color="000000"/>
              <w:right w:val="single" w:sz="4" w:space="0" w:color="000000"/>
            </w:tcBorders>
            <w:vAlign w:val="center"/>
          </w:tcPr>
          <w:p w14:paraId="4F188C95"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0.00 </w:t>
            </w:r>
          </w:p>
        </w:tc>
        <w:tc>
          <w:tcPr>
            <w:tcW w:w="1265" w:type="dxa"/>
            <w:tcBorders>
              <w:top w:val="single" w:sz="4" w:space="0" w:color="000000"/>
              <w:left w:val="single" w:sz="4" w:space="0" w:color="000000"/>
              <w:bottom w:val="single" w:sz="4" w:space="0" w:color="000000"/>
              <w:right w:val="single" w:sz="4" w:space="0" w:color="000000"/>
            </w:tcBorders>
            <w:vAlign w:val="center"/>
          </w:tcPr>
          <w:p w14:paraId="7BD620E5"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222.99</w:t>
            </w:r>
          </w:p>
        </w:tc>
        <w:tc>
          <w:tcPr>
            <w:tcW w:w="1284" w:type="dxa"/>
            <w:tcBorders>
              <w:top w:val="single" w:sz="4" w:space="0" w:color="000000"/>
              <w:left w:val="single" w:sz="4" w:space="0" w:color="000000"/>
              <w:bottom w:val="single" w:sz="4" w:space="0" w:color="000000"/>
              <w:right w:val="single" w:sz="4" w:space="0" w:color="000000"/>
            </w:tcBorders>
            <w:noWrap/>
            <w:vAlign w:val="center"/>
          </w:tcPr>
          <w:p w14:paraId="60B8D931"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镇自管道路</w:t>
            </w:r>
          </w:p>
        </w:tc>
      </w:tr>
      <w:tr w:rsidR="00B2346E" w14:paraId="397DB388" w14:textId="77777777" w:rsidTr="00B2346E">
        <w:trPr>
          <w:trHeight w:val="499"/>
        </w:trPr>
        <w:tc>
          <w:tcPr>
            <w:tcW w:w="618" w:type="dxa"/>
            <w:tcBorders>
              <w:top w:val="single" w:sz="4" w:space="0" w:color="000000"/>
              <w:left w:val="single" w:sz="4" w:space="0" w:color="000000"/>
              <w:bottom w:val="single" w:sz="4" w:space="0" w:color="000000"/>
              <w:right w:val="single" w:sz="4" w:space="0" w:color="000000"/>
            </w:tcBorders>
            <w:noWrap/>
            <w:vAlign w:val="center"/>
          </w:tcPr>
          <w:p w14:paraId="41C50B7E"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88</w:t>
            </w:r>
          </w:p>
        </w:tc>
        <w:tc>
          <w:tcPr>
            <w:tcW w:w="747" w:type="dxa"/>
            <w:tcBorders>
              <w:top w:val="single" w:sz="4" w:space="0" w:color="000000"/>
              <w:left w:val="single" w:sz="4" w:space="0" w:color="000000"/>
              <w:bottom w:val="single" w:sz="4" w:space="0" w:color="000000"/>
              <w:right w:val="single" w:sz="4" w:space="0" w:color="000000"/>
            </w:tcBorders>
            <w:vAlign w:val="center"/>
          </w:tcPr>
          <w:p w14:paraId="3F56A914"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93</w:t>
            </w:r>
          </w:p>
        </w:tc>
        <w:tc>
          <w:tcPr>
            <w:tcW w:w="1596" w:type="dxa"/>
            <w:tcBorders>
              <w:top w:val="single" w:sz="4" w:space="0" w:color="000000"/>
              <w:left w:val="single" w:sz="4" w:space="0" w:color="000000"/>
              <w:bottom w:val="single" w:sz="4" w:space="0" w:color="000000"/>
              <w:right w:val="single" w:sz="4" w:space="0" w:color="000000"/>
            </w:tcBorders>
            <w:vAlign w:val="center"/>
          </w:tcPr>
          <w:p w14:paraId="7AA148F7"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016县道</w:t>
            </w:r>
          </w:p>
        </w:tc>
        <w:tc>
          <w:tcPr>
            <w:tcW w:w="1691" w:type="dxa"/>
            <w:tcBorders>
              <w:top w:val="single" w:sz="4" w:space="0" w:color="000000"/>
              <w:left w:val="single" w:sz="4" w:space="0" w:color="000000"/>
              <w:bottom w:val="single" w:sz="4" w:space="0" w:color="000000"/>
              <w:right w:val="single" w:sz="4" w:space="0" w:color="000000"/>
            </w:tcBorders>
            <w:vAlign w:val="center"/>
          </w:tcPr>
          <w:p w14:paraId="187930BB"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周家湾北口</w:t>
            </w:r>
          </w:p>
        </w:tc>
        <w:tc>
          <w:tcPr>
            <w:tcW w:w="1501" w:type="dxa"/>
            <w:tcBorders>
              <w:top w:val="single" w:sz="4" w:space="0" w:color="000000"/>
              <w:left w:val="single" w:sz="4" w:space="0" w:color="000000"/>
              <w:bottom w:val="single" w:sz="4" w:space="0" w:color="000000"/>
              <w:right w:val="single" w:sz="4" w:space="0" w:color="000000"/>
            </w:tcBorders>
            <w:vAlign w:val="center"/>
          </w:tcPr>
          <w:p w14:paraId="7C4F394A"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村界</w:t>
            </w:r>
          </w:p>
        </w:tc>
        <w:tc>
          <w:tcPr>
            <w:tcW w:w="1068" w:type="dxa"/>
            <w:tcBorders>
              <w:top w:val="single" w:sz="4" w:space="0" w:color="000000"/>
              <w:left w:val="single" w:sz="4" w:space="0" w:color="000000"/>
              <w:bottom w:val="single" w:sz="4" w:space="0" w:color="000000"/>
              <w:right w:val="single" w:sz="4" w:space="0" w:color="000000"/>
            </w:tcBorders>
            <w:vAlign w:val="center"/>
          </w:tcPr>
          <w:p w14:paraId="0655D767"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4.1</w:t>
            </w:r>
          </w:p>
        </w:tc>
        <w:tc>
          <w:tcPr>
            <w:tcW w:w="1104" w:type="dxa"/>
            <w:tcBorders>
              <w:top w:val="single" w:sz="4" w:space="0" w:color="000000"/>
              <w:left w:val="single" w:sz="4" w:space="0" w:color="000000"/>
              <w:bottom w:val="single" w:sz="4" w:space="0" w:color="000000"/>
              <w:right w:val="single" w:sz="4" w:space="0" w:color="000000"/>
            </w:tcBorders>
            <w:vAlign w:val="center"/>
          </w:tcPr>
          <w:p w14:paraId="2635464A"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478.47</w:t>
            </w:r>
          </w:p>
        </w:tc>
        <w:tc>
          <w:tcPr>
            <w:tcW w:w="1452" w:type="dxa"/>
            <w:tcBorders>
              <w:top w:val="single" w:sz="4" w:space="0" w:color="000000"/>
              <w:left w:val="single" w:sz="4" w:space="0" w:color="000000"/>
              <w:bottom w:val="single" w:sz="4" w:space="0" w:color="000000"/>
              <w:right w:val="single" w:sz="4" w:space="0" w:color="000000"/>
            </w:tcBorders>
            <w:vAlign w:val="center"/>
          </w:tcPr>
          <w:p w14:paraId="64D63D60"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965.27 </w:t>
            </w:r>
          </w:p>
        </w:tc>
        <w:tc>
          <w:tcPr>
            <w:tcW w:w="1091" w:type="dxa"/>
            <w:tcBorders>
              <w:top w:val="single" w:sz="4" w:space="0" w:color="000000"/>
              <w:left w:val="single" w:sz="4" w:space="0" w:color="000000"/>
              <w:bottom w:val="single" w:sz="4" w:space="0" w:color="000000"/>
              <w:right w:val="single" w:sz="4" w:space="0" w:color="000000"/>
            </w:tcBorders>
            <w:vAlign w:val="center"/>
          </w:tcPr>
          <w:p w14:paraId="09FD8A6F"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0.00 </w:t>
            </w:r>
          </w:p>
        </w:tc>
        <w:tc>
          <w:tcPr>
            <w:tcW w:w="1265" w:type="dxa"/>
            <w:tcBorders>
              <w:top w:val="single" w:sz="4" w:space="0" w:color="000000"/>
              <w:left w:val="single" w:sz="4" w:space="0" w:color="000000"/>
              <w:bottom w:val="single" w:sz="4" w:space="0" w:color="000000"/>
              <w:right w:val="single" w:sz="4" w:space="0" w:color="000000"/>
            </w:tcBorders>
            <w:vAlign w:val="center"/>
          </w:tcPr>
          <w:p w14:paraId="5EB46FC8"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965.27</w:t>
            </w:r>
          </w:p>
        </w:tc>
        <w:tc>
          <w:tcPr>
            <w:tcW w:w="1284" w:type="dxa"/>
            <w:tcBorders>
              <w:top w:val="single" w:sz="4" w:space="0" w:color="000000"/>
              <w:left w:val="single" w:sz="4" w:space="0" w:color="000000"/>
              <w:bottom w:val="single" w:sz="4" w:space="0" w:color="000000"/>
              <w:right w:val="single" w:sz="4" w:space="0" w:color="000000"/>
            </w:tcBorders>
            <w:noWrap/>
            <w:vAlign w:val="center"/>
          </w:tcPr>
          <w:p w14:paraId="4B3132FB"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镇自管道路</w:t>
            </w:r>
          </w:p>
        </w:tc>
      </w:tr>
      <w:tr w:rsidR="00B2346E" w14:paraId="3A7B18FC" w14:textId="77777777" w:rsidTr="00B2346E">
        <w:trPr>
          <w:trHeight w:val="499"/>
        </w:trPr>
        <w:tc>
          <w:tcPr>
            <w:tcW w:w="618" w:type="dxa"/>
            <w:tcBorders>
              <w:top w:val="single" w:sz="4" w:space="0" w:color="000000"/>
              <w:left w:val="single" w:sz="4" w:space="0" w:color="000000"/>
              <w:bottom w:val="single" w:sz="4" w:space="0" w:color="000000"/>
              <w:right w:val="single" w:sz="4" w:space="0" w:color="000000"/>
            </w:tcBorders>
            <w:noWrap/>
            <w:vAlign w:val="center"/>
          </w:tcPr>
          <w:p w14:paraId="265D34E9"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89</w:t>
            </w:r>
          </w:p>
        </w:tc>
        <w:tc>
          <w:tcPr>
            <w:tcW w:w="747" w:type="dxa"/>
            <w:tcBorders>
              <w:top w:val="single" w:sz="4" w:space="0" w:color="000000"/>
              <w:left w:val="single" w:sz="4" w:space="0" w:color="000000"/>
              <w:bottom w:val="single" w:sz="4" w:space="0" w:color="000000"/>
              <w:right w:val="single" w:sz="4" w:space="0" w:color="000000"/>
            </w:tcBorders>
            <w:vAlign w:val="center"/>
          </w:tcPr>
          <w:p w14:paraId="60C39394"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94</w:t>
            </w:r>
          </w:p>
        </w:tc>
        <w:tc>
          <w:tcPr>
            <w:tcW w:w="1596" w:type="dxa"/>
            <w:tcBorders>
              <w:top w:val="single" w:sz="4" w:space="0" w:color="000000"/>
              <w:left w:val="single" w:sz="4" w:space="0" w:color="000000"/>
              <w:bottom w:val="single" w:sz="4" w:space="0" w:color="000000"/>
              <w:right w:val="single" w:sz="4" w:space="0" w:color="000000"/>
            </w:tcBorders>
            <w:vAlign w:val="center"/>
          </w:tcPr>
          <w:p w14:paraId="4A0172CD"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朴乐朴北</w:t>
            </w:r>
          </w:p>
        </w:tc>
        <w:tc>
          <w:tcPr>
            <w:tcW w:w="1691" w:type="dxa"/>
            <w:tcBorders>
              <w:top w:val="single" w:sz="4" w:space="0" w:color="000000"/>
              <w:left w:val="single" w:sz="4" w:space="0" w:color="000000"/>
              <w:bottom w:val="single" w:sz="4" w:space="0" w:color="000000"/>
              <w:right w:val="single" w:sz="4" w:space="0" w:color="000000"/>
            </w:tcBorders>
            <w:vAlign w:val="center"/>
          </w:tcPr>
          <w:p w14:paraId="349DFABD"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西辛力屯路</w:t>
            </w:r>
          </w:p>
        </w:tc>
        <w:tc>
          <w:tcPr>
            <w:tcW w:w="1501" w:type="dxa"/>
            <w:tcBorders>
              <w:top w:val="single" w:sz="4" w:space="0" w:color="000000"/>
              <w:left w:val="single" w:sz="4" w:space="0" w:color="000000"/>
              <w:bottom w:val="single" w:sz="4" w:space="0" w:color="000000"/>
              <w:right w:val="single" w:sz="4" w:space="0" w:color="000000"/>
            </w:tcBorders>
            <w:vAlign w:val="center"/>
          </w:tcPr>
          <w:p w14:paraId="2BA8FD74"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路头林地边</w:t>
            </w:r>
          </w:p>
        </w:tc>
        <w:tc>
          <w:tcPr>
            <w:tcW w:w="1068" w:type="dxa"/>
            <w:tcBorders>
              <w:top w:val="single" w:sz="4" w:space="0" w:color="000000"/>
              <w:left w:val="single" w:sz="4" w:space="0" w:color="000000"/>
              <w:bottom w:val="single" w:sz="4" w:space="0" w:color="000000"/>
              <w:right w:val="single" w:sz="4" w:space="0" w:color="000000"/>
            </w:tcBorders>
            <w:vAlign w:val="center"/>
          </w:tcPr>
          <w:p w14:paraId="0D1007FC"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7.48</w:t>
            </w:r>
          </w:p>
        </w:tc>
        <w:tc>
          <w:tcPr>
            <w:tcW w:w="1104" w:type="dxa"/>
            <w:tcBorders>
              <w:top w:val="single" w:sz="4" w:space="0" w:color="000000"/>
              <w:left w:val="single" w:sz="4" w:space="0" w:color="000000"/>
              <w:bottom w:val="single" w:sz="4" w:space="0" w:color="000000"/>
              <w:right w:val="single" w:sz="4" w:space="0" w:color="000000"/>
            </w:tcBorders>
            <w:vAlign w:val="center"/>
          </w:tcPr>
          <w:p w14:paraId="3B0F14E8"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241.73</w:t>
            </w:r>
          </w:p>
        </w:tc>
        <w:tc>
          <w:tcPr>
            <w:tcW w:w="1452" w:type="dxa"/>
            <w:tcBorders>
              <w:top w:val="single" w:sz="4" w:space="0" w:color="000000"/>
              <w:left w:val="single" w:sz="4" w:space="0" w:color="000000"/>
              <w:bottom w:val="single" w:sz="4" w:space="0" w:color="000000"/>
              <w:right w:val="single" w:sz="4" w:space="0" w:color="000000"/>
            </w:tcBorders>
            <w:vAlign w:val="center"/>
          </w:tcPr>
          <w:p w14:paraId="4CA1D143"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1805.32 </w:t>
            </w:r>
          </w:p>
        </w:tc>
        <w:tc>
          <w:tcPr>
            <w:tcW w:w="1091" w:type="dxa"/>
            <w:tcBorders>
              <w:top w:val="single" w:sz="4" w:space="0" w:color="000000"/>
              <w:left w:val="single" w:sz="4" w:space="0" w:color="000000"/>
              <w:bottom w:val="single" w:sz="4" w:space="0" w:color="000000"/>
              <w:right w:val="single" w:sz="4" w:space="0" w:color="000000"/>
            </w:tcBorders>
            <w:vAlign w:val="center"/>
          </w:tcPr>
          <w:p w14:paraId="76E5CE07"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0.00 </w:t>
            </w:r>
          </w:p>
        </w:tc>
        <w:tc>
          <w:tcPr>
            <w:tcW w:w="1265" w:type="dxa"/>
            <w:tcBorders>
              <w:top w:val="single" w:sz="4" w:space="0" w:color="000000"/>
              <w:left w:val="single" w:sz="4" w:space="0" w:color="000000"/>
              <w:bottom w:val="single" w:sz="4" w:space="0" w:color="000000"/>
              <w:right w:val="single" w:sz="4" w:space="0" w:color="000000"/>
            </w:tcBorders>
            <w:vAlign w:val="center"/>
          </w:tcPr>
          <w:p w14:paraId="691DE8D0"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1805.32</w:t>
            </w:r>
          </w:p>
        </w:tc>
        <w:tc>
          <w:tcPr>
            <w:tcW w:w="1284" w:type="dxa"/>
            <w:tcBorders>
              <w:top w:val="single" w:sz="4" w:space="0" w:color="000000"/>
              <w:left w:val="single" w:sz="4" w:space="0" w:color="000000"/>
              <w:bottom w:val="single" w:sz="4" w:space="0" w:color="000000"/>
              <w:right w:val="single" w:sz="4" w:space="0" w:color="000000"/>
            </w:tcBorders>
            <w:noWrap/>
            <w:vAlign w:val="center"/>
          </w:tcPr>
          <w:p w14:paraId="3B796095"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镇自管道路</w:t>
            </w:r>
          </w:p>
        </w:tc>
      </w:tr>
      <w:tr w:rsidR="00B2346E" w14:paraId="4B29C21B" w14:textId="77777777" w:rsidTr="00B2346E">
        <w:trPr>
          <w:trHeight w:val="499"/>
        </w:trPr>
        <w:tc>
          <w:tcPr>
            <w:tcW w:w="618" w:type="dxa"/>
            <w:tcBorders>
              <w:top w:val="single" w:sz="4" w:space="0" w:color="000000"/>
              <w:left w:val="single" w:sz="4" w:space="0" w:color="000000"/>
              <w:bottom w:val="single" w:sz="4" w:space="0" w:color="000000"/>
              <w:right w:val="single" w:sz="4" w:space="0" w:color="000000"/>
            </w:tcBorders>
            <w:noWrap/>
            <w:vAlign w:val="center"/>
          </w:tcPr>
          <w:p w14:paraId="1F7A41C2"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lastRenderedPageBreak/>
              <w:t>90</w:t>
            </w:r>
          </w:p>
        </w:tc>
        <w:tc>
          <w:tcPr>
            <w:tcW w:w="747" w:type="dxa"/>
            <w:tcBorders>
              <w:top w:val="single" w:sz="4" w:space="0" w:color="000000"/>
              <w:left w:val="single" w:sz="4" w:space="0" w:color="000000"/>
              <w:bottom w:val="single" w:sz="4" w:space="0" w:color="000000"/>
              <w:right w:val="single" w:sz="4" w:space="0" w:color="000000"/>
            </w:tcBorders>
            <w:vAlign w:val="center"/>
          </w:tcPr>
          <w:p w14:paraId="30396A85"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95</w:t>
            </w:r>
          </w:p>
        </w:tc>
        <w:tc>
          <w:tcPr>
            <w:tcW w:w="1596" w:type="dxa"/>
            <w:tcBorders>
              <w:top w:val="single" w:sz="4" w:space="0" w:color="000000"/>
              <w:left w:val="single" w:sz="4" w:space="0" w:color="000000"/>
              <w:bottom w:val="single" w:sz="4" w:space="0" w:color="000000"/>
              <w:right w:val="single" w:sz="4" w:space="0" w:color="000000"/>
            </w:tcBorders>
            <w:vAlign w:val="center"/>
          </w:tcPr>
          <w:p w14:paraId="25B84F41"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上庄村村内路</w:t>
            </w:r>
          </w:p>
        </w:tc>
        <w:tc>
          <w:tcPr>
            <w:tcW w:w="1691" w:type="dxa"/>
            <w:tcBorders>
              <w:top w:val="single" w:sz="4" w:space="0" w:color="000000"/>
              <w:left w:val="single" w:sz="4" w:space="0" w:color="000000"/>
              <w:bottom w:val="single" w:sz="4" w:space="0" w:color="000000"/>
              <w:right w:val="single" w:sz="4" w:space="0" w:color="000000"/>
            </w:tcBorders>
            <w:vAlign w:val="center"/>
          </w:tcPr>
          <w:p w14:paraId="2AC52969"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村内路</w:t>
            </w:r>
          </w:p>
        </w:tc>
        <w:tc>
          <w:tcPr>
            <w:tcW w:w="1501" w:type="dxa"/>
            <w:tcBorders>
              <w:top w:val="single" w:sz="4" w:space="0" w:color="000000"/>
              <w:left w:val="single" w:sz="4" w:space="0" w:color="000000"/>
              <w:bottom w:val="single" w:sz="4" w:space="0" w:color="000000"/>
              <w:right w:val="single" w:sz="4" w:space="0" w:color="000000"/>
            </w:tcBorders>
            <w:vAlign w:val="center"/>
          </w:tcPr>
          <w:p w14:paraId="68D26ED8"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村内路</w:t>
            </w:r>
          </w:p>
        </w:tc>
        <w:tc>
          <w:tcPr>
            <w:tcW w:w="1068" w:type="dxa"/>
            <w:tcBorders>
              <w:top w:val="single" w:sz="4" w:space="0" w:color="000000"/>
              <w:left w:val="single" w:sz="4" w:space="0" w:color="000000"/>
              <w:bottom w:val="single" w:sz="4" w:space="0" w:color="000000"/>
              <w:right w:val="single" w:sz="4" w:space="0" w:color="000000"/>
            </w:tcBorders>
            <w:vAlign w:val="center"/>
          </w:tcPr>
          <w:p w14:paraId="6BF33C2B"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4.64</w:t>
            </w:r>
          </w:p>
        </w:tc>
        <w:tc>
          <w:tcPr>
            <w:tcW w:w="1104" w:type="dxa"/>
            <w:tcBorders>
              <w:top w:val="single" w:sz="4" w:space="0" w:color="000000"/>
              <w:left w:val="single" w:sz="4" w:space="0" w:color="000000"/>
              <w:bottom w:val="single" w:sz="4" w:space="0" w:color="000000"/>
              <w:right w:val="single" w:sz="4" w:space="0" w:color="000000"/>
            </w:tcBorders>
            <w:vAlign w:val="center"/>
          </w:tcPr>
          <w:p w14:paraId="6D582671"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507.39</w:t>
            </w:r>
          </w:p>
        </w:tc>
        <w:tc>
          <w:tcPr>
            <w:tcW w:w="1452" w:type="dxa"/>
            <w:tcBorders>
              <w:top w:val="single" w:sz="4" w:space="0" w:color="000000"/>
              <w:left w:val="single" w:sz="4" w:space="0" w:color="000000"/>
              <w:bottom w:val="single" w:sz="4" w:space="0" w:color="000000"/>
              <w:right w:val="single" w:sz="4" w:space="0" w:color="000000"/>
            </w:tcBorders>
            <w:vAlign w:val="center"/>
          </w:tcPr>
          <w:p w14:paraId="69C7C1BF"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2664.69 </w:t>
            </w:r>
          </w:p>
        </w:tc>
        <w:tc>
          <w:tcPr>
            <w:tcW w:w="1091" w:type="dxa"/>
            <w:tcBorders>
              <w:top w:val="single" w:sz="4" w:space="0" w:color="000000"/>
              <w:left w:val="single" w:sz="4" w:space="0" w:color="000000"/>
              <w:bottom w:val="single" w:sz="4" w:space="0" w:color="000000"/>
              <w:right w:val="single" w:sz="4" w:space="0" w:color="000000"/>
            </w:tcBorders>
            <w:vAlign w:val="center"/>
          </w:tcPr>
          <w:p w14:paraId="2F60B09A"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0.00 </w:t>
            </w:r>
          </w:p>
        </w:tc>
        <w:tc>
          <w:tcPr>
            <w:tcW w:w="1265" w:type="dxa"/>
            <w:tcBorders>
              <w:top w:val="single" w:sz="4" w:space="0" w:color="000000"/>
              <w:left w:val="single" w:sz="4" w:space="0" w:color="000000"/>
              <w:bottom w:val="single" w:sz="4" w:space="0" w:color="000000"/>
              <w:right w:val="single" w:sz="4" w:space="0" w:color="000000"/>
            </w:tcBorders>
            <w:vAlign w:val="center"/>
          </w:tcPr>
          <w:p w14:paraId="2B63D339"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2664.69</w:t>
            </w:r>
          </w:p>
        </w:tc>
        <w:tc>
          <w:tcPr>
            <w:tcW w:w="1284" w:type="dxa"/>
            <w:tcBorders>
              <w:top w:val="single" w:sz="4" w:space="0" w:color="000000"/>
              <w:left w:val="single" w:sz="4" w:space="0" w:color="000000"/>
              <w:bottom w:val="single" w:sz="4" w:space="0" w:color="000000"/>
              <w:right w:val="single" w:sz="4" w:space="0" w:color="000000"/>
            </w:tcBorders>
            <w:noWrap/>
            <w:vAlign w:val="center"/>
          </w:tcPr>
          <w:p w14:paraId="2FAAEBED"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镇自管道路</w:t>
            </w:r>
          </w:p>
        </w:tc>
      </w:tr>
      <w:tr w:rsidR="00B2346E" w14:paraId="54BC5293" w14:textId="77777777" w:rsidTr="00B2346E">
        <w:trPr>
          <w:trHeight w:val="499"/>
        </w:trPr>
        <w:tc>
          <w:tcPr>
            <w:tcW w:w="618" w:type="dxa"/>
            <w:tcBorders>
              <w:top w:val="single" w:sz="4" w:space="0" w:color="000000"/>
              <w:left w:val="single" w:sz="4" w:space="0" w:color="000000"/>
              <w:bottom w:val="single" w:sz="4" w:space="0" w:color="000000"/>
              <w:right w:val="single" w:sz="4" w:space="0" w:color="000000"/>
            </w:tcBorders>
            <w:noWrap/>
            <w:vAlign w:val="center"/>
          </w:tcPr>
          <w:p w14:paraId="1C086BF0"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91</w:t>
            </w:r>
          </w:p>
        </w:tc>
        <w:tc>
          <w:tcPr>
            <w:tcW w:w="747" w:type="dxa"/>
            <w:tcBorders>
              <w:top w:val="single" w:sz="4" w:space="0" w:color="000000"/>
              <w:left w:val="single" w:sz="4" w:space="0" w:color="000000"/>
              <w:bottom w:val="single" w:sz="4" w:space="0" w:color="000000"/>
              <w:right w:val="single" w:sz="4" w:space="0" w:color="000000"/>
            </w:tcBorders>
            <w:vAlign w:val="center"/>
          </w:tcPr>
          <w:p w14:paraId="0A219FC5"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96</w:t>
            </w:r>
          </w:p>
        </w:tc>
        <w:tc>
          <w:tcPr>
            <w:tcW w:w="1596" w:type="dxa"/>
            <w:tcBorders>
              <w:top w:val="single" w:sz="4" w:space="0" w:color="000000"/>
              <w:left w:val="single" w:sz="4" w:space="0" w:color="000000"/>
              <w:bottom w:val="single" w:sz="4" w:space="0" w:color="000000"/>
              <w:right w:val="single" w:sz="4" w:space="0" w:color="000000"/>
            </w:tcBorders>
            <w:vAlign w:val="center"/>
          </w:tcPr>
          <w:p w14:paraId="46FB0A47"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上庄村村内路</w:t>
            </w:r>
          </w:p>
        </w:tc>
        <w:tc>
          <w:tcPr>
            <w:tcW w:w="1691" w:type="dxa"/>
            <w:tcBorders>
              <w:top w:val="single" w:sz="4" w:space="0" w:color="000000"/>
              <w:left w:val="single" w:sz="4" w:space="0" w:color="000000"/>
              <w:bottom w:val="single" w:sz="4" w:space="0" w:color="000000"/>
              <w:right w:val="single" w:sz="4" w:space="0" w:color="000000"/>
            </w:tcBorders>
            <w:vAlign w:val="center"/>
          </w:tcPr>
          <w:p w14:paraId="27C62B19"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村内路</w:t>
            </w:r>
          </w:p>
        </w:tc>
        <w:tc>
          <w:tcPr>
            <w:tcW w:w="1501" w:type="dxa"/>
            <w:tcBorders>
              <w:top w:val="single" w:sz="4" w:space="0" w:color="000000"/>
              <w:left w:val="single" w:sz="4" w:space="0" w:color="000000"/>
              <w:bottom w:val="single" w:sz="4" w:space="0" w:color="000000"/>
              <w:right w:val="single" w:sz="4" w:space="0" w:color="000000"/>
            </w:tcBorders>
            <w:vAlign w:val="center"/>
          </w:tcPr>
          <w:p w14:paraId="787027BC"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村内路</w:t>
            </w:r>
          </w:p>
        </w:tc>
        <w:tc>
          <w:tcPr>
            <w:tcW w:w="1068" w:type="dxa"/>
            <w:tcBorders>
              <w:top w:val="single" w:sz="4" w:space="0" w:color="000000"/>
              <w:left w:val="single" w:sz="4" w:space="0" w:color="000000"/>
              <w:bottom w:val="single" w:sz="4" w:space="0" w:color="000000"/>
              <w:right w:val="single" w:sz="4" w:space="0" w:color="000000"/>
            </w:tcBorders>
            <w:vAlign w:val="center"/>
          </w:tcPr>
          <w:p w14:paraId="01B14658"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4.32</w:t>
            </w:r>
          </w:p>
        </w:tc>
        <w:tc>
          <w:tcPr>
            <w:tcW w:w="1104" w:type="dxa"/>
            <w:tcBorders>
              <w:top w:val="single" w:sz="4" w:space="0" w:color="000000"/>
              <w:left w:val="single" w:sz="4" w:space="0" w:color="000000"/>
              <w:bottom w:val="single" w:sz="4" w:space="0" w:color="000000"/>
              <w:right w:val="single" w:sz="4" w:space="0" w:color="000000"/>
            </w:tcBorders>
            <w:vAlign w:val="center"/>
          </w:tcPr>
          <w:p w14:paraId="08E458F1"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291.68</w:t>
            </w:r>
          </w:p>
        </w:tc>
        <w:tc>
          <w:tcPr>
            <w:tcW w:w="1452" w:type="dxa"/>
            <w:tcBorders>
              <w:top w:val="single" w:sz="4" w:space="0" w:color="000000"/>
              <w:left w:val="single" w:sz="4" w:space="0" w:color="000000"/>
              <w:bottom w:val="single" w:sz="4" w:space="0" w:color="000000"/>
              <w:right w:val="single" w:sz="4" w:space="0" w:color="000000"/>
            </w:tcBorders>
            <w:vAlign w:val="center"/>
          </w:tcPr>
          <w:p w14:paraId="3B34C728"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1328.66 </w:t>
            </w:r>
          </w:p>
        </w:tc>
        <w:tc>
          <w:tcPr>
            <w:tcW w:w="1091" w:type="dxa"/>
            <w:tcBorders>
              <w:top w:val="single" w:sz="4" w:space="0" w:color="000000"/>
              <w:left w:val="single" w:sz="4" w:space="0" w:color="000000"/>
              <w:bottom w:val="single" w:sz="4" w:space="0" w:color="000000"/>
              <w:right w:val="single" w:sz="4" w:space="0" w:color="000000"/>
            </w:tcBorders>
            <w:vAlign w:val="center"/>
          </w:tcPr>
          <w:p w14:paraId="72C91D70"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0.00 </w:t>
            </w:r>
          </w:p>
        </w:tc>
        <w:tc>
          <w:tcPr>
            <w:tcW w:w="1265" w:type="dxa"/>
            <w:tcBorders>
              <w:top w:val="single" w:sz="4" w:space="0" w:color="000000"/>
              <w:left w:val="single" w:sz="4" w:space="0" w:color="000000"/>
              <w:bottom w:val="single" w:sz="4" w:space="0" w:color="000000"/>
              <w:right w:val="single" w:sz="4" w:space="0" w:color="000000"/>
            </w:tcBorders>
            <w:vAlign w:val="center"/>
          </w:tcPr>
          <w:p w14:paraId="287B5364"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1328.66</w:t>
            </w:r>
          </w:p>
        </w:tc>
        <w:tc>
          <w:tcPr>
            <w:tcW w:w="1284" w:type="dxa"/>
            <w:tcBorders>
              <w:top w:val="single" w:sz="4" w:space="0" w:color="000000"/>
              <w:left w:val="single" w:sz="4" w:space="0" w:color="000000"/>
              <w:bottom w:val="single" w:sz="4" w:space="0" w:color="000000"/>
              <w:right w:val="single" w:sz="4" w:space="0" w:color="000000"/>
            </w:tcBorders>
            <w:noWrap/>
            <w:vAlign w:val="center"/>
          </w:tcPr>
          <w:p w14:paraId="1E3AE6FE"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镇自管道路</w:t>
            </w:r>
          </w:p>
        </w:tc>
      </w:tr>
      <w:tr w:rsidR="00B2346E" w14:paraId="302C7C70" w14:textId="77777777" w:rsidTr="00B2346E">
        <w:trPr>
          <w:trHeight w:val="499"/>
        </w:trPr>
        <w:tc>
          <w:tcPr>
            <w:tcW w:w="618" w:type="dxa"/>
            <w:tcBorders>
              <w:top w:val="single" w:sz="4" w:space="0" w:color="000000"/>
              <w:left w:val="single" w:sz="4" w:space="0" w:color="000000"/>
              <w:bottom w:val="single" w:sz="4" w:space="0" w:color="000000"/>
              <w:right w:val="single" w:sz="4" w:space="0" w:color="000000"/>
            </w:tcBorders>
            <w:noWrap/>
            <w:vAlign w:val="center"/>
          </w:tcPr>
          <w:p w14:paraId="57B8A300"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92</w:t>
            </w:r>
          </w:p>
        </w:tc>
        <w:tc>
          <w:tcPr>
            <w:tcW w:w="747" w:type="dxa"/>
            <w:tcBorders>
              <w:top w:val="single" w:sz="4" w:space="0" w:color="000000"/>
              <w:left w:val="single" w:sz="4" w:space="0" w:color="000000"/>
              <w:bottom w:val="single" w:sz="4" w:space="0" w:color="000000"/>
              <w:right w:val="single" w:sz="4" w:space="0" w:color="000000"/>
            </w:tcBorders>
            <w:vAlign w:val="center"/>
          </w:tcPr>
          <w:p w14:paraId="6152096B"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97</w:t>
            </w:r>
          </w:p>
        </w:tc>
        <w:tc>
          <w:tcPr>
            <w:tcW w:w="1596" w:type="dxa"/>
            <w:tcBorders>
              <w:top w:val="single" w:sz="4" w:space="0" w:color="000000"/>
              <w:left w:val="single" w:sz="4" w:space="0" w:color="000000"/>
              <w:bottom w:val="single" w:sz="4" w:space="0" w:color="000000"/>
              <w:right w:val="single" w:sz="4" w:space="0" w:color="000000"/>
            </w:tcBorders>
            <w:vAlign w:val="center"/>
          </w:tcPr>
          <w:p w14:paraId="23404695"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上庄村村内路</w:t>
            </w:r>
          </w:p>
        </w:tc>
        <w:tc>
          <w:tcPr>
            <w:tcW w:w="1691" w:type="dxa"/>
            <w:tcBorders>
              <w:top w:val="single" w:sz="4" w:space="0" w:color="000000"/>
              <w:left w:val="single" w:sz="4" w:space="0" w:color="000000"/>
              <w:bottom w:val="single" w:sz="4" w:space="0" w:color="000000"/>
              <w:right w:val="single" w:sz="4" w:space="0" w:color="000000"/>
            </w:tcBorders>
            <w:vAlign w:val="center"/>
          </w:tcPr>
          <w:p w14:paraId="73E08D81"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村内路</w:t>
            </w:r>
          </w:p>
        </w:tc>
        <w:tc>
          <w:tcPr>
            <w:tcW w:w="1501" w:type="dxa"/>
            <w:tcBorders>
              <w:top w:val="single" w:sz="4" w:space="0" w:color="000000"/>
              <w:left w:val="single" w:sz="4" w:space="0" w:color="000000"/>
              <w:bottom w:val="single" w:sz="4" w:space="0" w:color="000000"/>
              <w:right w:val="single" w:sz="4" w:space="0" w:color="000000"/>
            </w:tcBorders>
            <w:vAlign w:val="center"/>
          </w:tcPr>
          <w:p w14:paraId="08A183BB"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村内路</w:t>
            </w:r>
          </w:p>
        </w:tc>
        <w:tc>
          <w:tcPr>
            <w:tcW w:w="1068" w:type="dxa"/>
            <w:tcBorders>
              <w:top w:val="single" w:sz="4" w:space="0" w:color="000000"/>
              <w:left w:val="single" w:sz="4" w:space="0" w:color="000000"/>
              <w:bottom w:val="single" w:sz="4" w:space="0" w:color="000000"/>
              <w:right w:val="single" w:sz="4" w:space="0" w:color="000000"/>
            </w:tcBorders>
            <w:vAlign w:val="center"/>
          </w:tcPr>
          <w:p w14:paraId="374745C5"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3.78</w:t>
            </w:r>
          </w:p>
        </w:tc>
        <w:tc>
          <w:tcPr>
            <w:tcW w:w="1104" w:type="dxa"/>
            <w:tcBorders>
              <w:top w:val="single" w:sz="4" w:space="0" w:color="000000"/>
              <w:left w:val="single" w:sz="4" w:space="0" w:color="000000"/>
              <w:bottom w:val="single" w:sz="4" w:space="0" w:color="000000"/>
              <w:right w:val="single" w:sz="4" w:space="0" w:color="000000"/>
            </w:tcBorders>
            <w:vAlign w:val="center"/>
          </w:tcPr>
          <w:p w14:paraId="444C702E"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177.39</w:t>
            </w:r>
          </w:p>
        </w:tc>
        <w:tc>
          <w:tcPr>
            <w:tcW w:w="1452" w:type="dxa"/>
            <w:tcBorders>
              <w:top w:val="single" w:sz="4" w:space="0" w:color="000000"/>
              <w:left w:val="single" w:sz="4" w:space="0" w:color="000000"/>
              <w:bottom w:val="single" w:sz="4" w:space="0" w:color="000000"/>
              <w:right w:val="single" w:sz="4" w:space="0" w:color="000000"/>
            </w:tcBorders>
            <w:vAlign w:val="center"/>
          </w:tcPr>
          <w:p w14:paraId="437877D7"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695.07 </w:t>
            </w:r>
          </w:p>
        </w:tc>
        <w:tc>
          <w:tcPr>
            <w:tcW w:w="1091" w:type="dxa"/>
            <w:tcBorders>
              <w:top w:val="single" w:sz="4" w:space="0" w:color="000000"/>
              <w:left w:val="single" w:sz="4" w:space="0" w:color="000000"/>
              <w:bottom w:val="single" w:sz="4" w:space="0" w:color="000000"/>
              <w:right w:val="single" w:sz="4" w:space="0" w:color="000000"/>
            </w:tcBorders>
            <w:vAlign w:val="center"/>
          </w:tcPr>
          <w:p w14:paraId="7F9A58DB"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0.00 </w:t>
            </w:r>
          </w:p>
        </w:tc>
        <w:tc>
          <w:tcPr>
            <w:tcW w:w="1265" w:type="dxa"/>
            <w:tcBorders>
              <w:top w:val="single" w:sz="4" w:space="0" w:color="000000"/>
              <w:left w:val="single" w:sz="4" w:space="0" w:color="000000"/>
              <w:bottom w:val="single" w:sz="4" w:space="0" w:color="000000"/>
              <w:right w:val="single" w:sz="4" w:space="0" w:color="000000"/>
            </w:tcBorders>
            <w:vAlign w:val="center"/>
          </w:tcPr>
          <w:p w14:paraId="5F4FBD06"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695.07</w:t>
            </w:r>
          </w:p>
        </w:tc>
        <w:tc>
          <w:tcPr>
            <w:tcW w:w="1284" w:type="dxa"/>
            <w:tcBorders>
              <w:top w:val="single" w:sz="4" w:space="0" w:color="000000"/>
              <w:left w:val="single" w:sz="4" w:space="0" w:color="000000"/>
              <w:bottom w:val="single" w:sz="4" w:space="0" w:color="000000"/>
              <w:right w:val="single" w:sz="4" w:space="0" w:color="000000"/>
            </w:tcBorders>
            <w:noWrap/>
            <w:vAlign w:val="center"/>
          </w:tcPr>
          <w:p w14:paraId="11136593"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镇自管道路</w:t>
            </w:r>
          </w:p>
        </w:tc>
      </w:tr>
      <w:tr w:rsidR="00B2346E" w14:paraId="50C19C55" w14:textId="77777777" w:rsidTr="00B2346E">
        <w:trPr>
          <w:trHeight w:val="499"/>
        </w:trPr>
        <w:tc>
          <w:tcPr>
            <w:tcW w:w="618" w:type="dxa"/>
            <w:tcBorders>
              <w:top w:val="single" w:sz="4" w:space="0" w:color="000000"/>
              <w:left w:val="single" w:sz="4" w:space="0" w:color="000000"/>
              <w:bottom w:val="single" w:sz="4" w:space="0" w:color="000000"/>
              <w:right w:val="single" w:sz="4" w:space="0" w:color="000000"/>
            </w:tcBorders>
            <w:noWrap/>
            <w:vAlign w:val="center"/>
          </w:tcPr>
          <w:p w14:paraId="35AEABD4"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93</w:t>
            </w:r>
          </w:p>
        </w:tc>
        <w:tc>
          <w:tcPr>
            <w:tcW w:w="747" w:type="dxa"/>
            <w:tcBorders>
              <w:top w:val="single" w:sz="4" w:space="0" w:color="000000"/>
              <w:left w:val="single" w:sz="4" w:space="0" w:color="000000"/>
              <w:bottom w:val="single" w:sz="4" w:space="0" w:color="000000"/>
              <w:right w:val="single" w:sz="4" w:space="0" w:color="000000"/>
            </w:tcBorders>
            <w:vAlign w:val="center"/>
          </w:tcPr>
          <w:p w14:paraId="0902C760"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98</w:t>
            </w:r>
          </w:p>
        </w:tc>
        <w:tc>
          <w:tcPr>
            <w:tcW w:w="1596" w:type="dxa"/>
            <w:tcBorders>
              <w:top w:val="single" w:sz="4" w:space="0" w:color="000000"/>
              <w:left w:val="single" w:sz="4" w:space="0" w:color="000000"/>
              <w:bottom w:val="single" w:sz="4" w:space="0" w:color="000000"/>
              <w:right w:val="single" w:sz="4" w:space="0" w:color="000000"/>
            </w:tcBorders>
            <w:vAlign w:val="center"/>
          </w:tcPr>
          <w:p w14:paraId="4AA75BCE"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上庄村村内路</w:t>
            </w:r>
          </w:p>
        </w:tc>
        <w:tc>
          <w:tcPr>
            <w:tcW w:w="1691" w:type="dxa"/>
            <w:tcBorders>
              <w:top w:val="single" w:sz="4" w:space="0" w:color="000000"/>
              <w:left w:val="single" w:sz="4" w:space="0" w:color="000000"/>
              <w:bottom w:val="single" w:sz="4" w:space="0" w:color="000000"/>
              <w:right w:val="single" w:sz="4" w:space="0" w:color="000000"/>
            </w:tcBorders>
            <w:vAlign w:val="center"/>
          </w:tcPr>
          <w:p w14:paraId="1179D4F1"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村内路</w:t>
            </w:r>
          </w:p>
        </w:tc>
        <w:tc>
          <w:tcPr>
            <w:tcW w:w="1501" w:type="dxa"/>
            <w:tcBorders>
              <w:top w:val="single" w:sz="4" w:space="0" w:color="000000"/>
              <w:left w:val="single" w:sz="4" w:space="0" w:color="000000"/>
              <w:bottom w:val="single" w:sz="4" w:space="0" w:color="000000"/>
              <w:right w:val="single" w:sz="4" w:space="0" w:color="000000"/>
            </w:tcBorders>
            <w:vAlign w:val="center"/>
          </w:tcPr>
          <w:p w14:paraId="09EAD2A2"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村内路</w:t>
            </w:r>
          </w:p>
        </w:tc>
        <w:tc>
          <w:tcPr>
            <w:tcW w:w="1068" w:type="dxa"/>
            <w:tcBorders>
              <w:top w:val="single" w:sz="4" w:space="0" w:color="000000"/>
              <w:left w:val="single" w:sz="4" w:space="0" w:color="000000"/>
              <w:bottom w:val="single" w:sz="4" w:space="0" w:color="000000"/>
              <w:right w:val="single" w:sz="4" w:space="0" w:color="000000"/>
            </w:tcBorders>
            <w:vAlign w:val="center"/>
          </w:tcPr>
          <w:p w14:paraId="109F435B"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4.13</w:t>
            </w:r>
          </w:p>
        </w:tc>
        <w:tc>
          <w:tcPr>
            <w:tcW w:w="1104" w:type="dxa"/>
            <w:tcBorders>
              <w:top w:val="single" w:sz="4" w:space="0" w:color="000000"/>
              <w:left w:val="single" w:sz="4" w:space="0" w:color="000000"/>
              <w:bottom w:val="single" w:sz="4" w:space="0" w:color="000000"/>
              <w:right w:val="single" w:sz="4" w:space="0" w:color="000000"/>
            </w:tcBorders>
            <w:vAlign w:val="center"/>
          </w:tcPr>
          <w:p w14:paraId="48E7BDDE"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199.33</w:t>
            </w:r>
          </w:p>
        </w:tc>
        <w:tc>
          <w:tcPr>
            <w:tcW w:w="1452" w:type="dxa"/>
            <w:tcBorders>
              <w:top w:val="single" w:sz="4" w:space="0" w:color="000000"/>
              <w:left w:val="single" w:sz="4" w:space="0" w:color="000000"/>
              <w:bottom w:val="single" w:sz="4" w:space="0" w:color="000000"/>
              <w:right w:val="single" w:sz="4" w:space="0" w:color="000000"/>
            </w:tcBorders>
            <w:vAlign w:val="center"/>
          </w:tcPr>
          <w:p w14:paraId="7D6BD63F"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844.91 </w:t>
            </w:r>
          </w:p>
        </w:tc>
        <w:tc>
          <w:tcPr>
            <w:tcW w:w="1091" w:type="dxa"/>
            <w:tcBorders>
              <w:top w:val="single" w:sz="4" w:space="0" w:color="000000"/>
              <w:left w:val="single" w:sz="4" w:space="0" w:color="000000"/>
              <w:bottom w:val="single" w:sz="4" w:space="0" w:color="000000"/>
              <w:right w:val="single" w:sz="4" w:space="0" w:color="000000"/>
            </w:tcBorders>
            <w:vAlign w:val="center"/>
          </w:tcPr>
          <w:p w14:paraId="2D071E9B"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0.00 </w:t>
            </w:r>
          </w:p>
        </w:tc>
        <w:tc>
          <w:tcPr>
            <w:tcW w:w="1265" w:type="dxa"/>
            <w:tcBorders>
              <w:top w:val="single" w:sz="4" w:space="0" w:color="000000"/>
              <w:left w:val="single" w:sz="4" w:space="0" w:color="000000"/>
              <w:bottom w:val="single" w:sz="4" w:space="0" w:color="000000"/>
              <w:right w:val="single" w:sz="4" w:space="0" w:color="000000"/>
            </w:tcBorders>
            <w:vAlign w:val="center"/>
          </w:tcPr>
          <w:p w14:paraId="052DF38F"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844.91</w:t>
            </w:r>
          </w:p>
        </w:tc>
        <w:tc>
          <w:tcPr>
            <w:tcW w:w="1284" w:type="dxa"/>
            <w:tcBorders>
              <w:top w:val="single" w:sz="4" w:space="0" w:color="000000"/>
              <w:left w:val="single" w:sz="4" w:space="0" w:color="000000"/>
              <w:bottom w:val="single" w:sz="4" w:space="0" w:color="000000"/>
              <w:right w:val="single" w:sz="4" w:space="0" w:color="000000"/>
            </w:tcBorders>
            <w:noWrap/>
            <w:vAlign w:val="center"/>
          </w:tcPr>
          <w:p w14:paraId="4EE560DB"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镇自管道路</w:t>
            </w:r>
          </w:p>
        </w:tc>
      </w:tr>
      <w:tr w:rsidR="00B2346E" w14:paraId="401CCE84" w14:textId="77777777" w:rsidTr="00B2346E">
        <w:trPr>
          <w:trHeight w:val="499"/>
        </w:trPr>
        <w:tc>
          <w:tcPr>
            <w:tcW w:w="618" w:type="dxa"/>
            <w:tcBorders>
              <w:top w:val="single" w:sz="4" w:space="0" w:color="000000"/>
              <w:left w:val="single" w:sz="4" w:space="0" w:color="000000"/>
              <w:bottom w:val="single" w:sz="4" w:space="0" w:color="000000"/>
              <w:right w:val="single" w:sz="4" w:space="0" w:color="000000"/>
            </w:tcBorders>
            <w:noWrap/>
            <w:vAlign w:val="center"/>
          </w:tcPr>
          <w:p w14:paraId="2E973C80"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94</w:t>
            </w:r>
          </w:p>
        </w:tc>
        <w:tc>
          <w:tcPr>
            <w:tcW w:w="747" w:type="dxa"/>
            <w:tcBorders>
              <w:top w:val="single" w:sz="4" w:space="0" w:color="000000"/>
              <w:left w:val="single" w:sz="4" w:space="0" w:color="000000"/>
              <w:bottom w:val="single" w:sz="4" w:space="0" w:color="000000"/>
              <w:right w:val="single" w:sz="4" w:space="0" w:color="000000"/>
            </w:tcBorders>
            <w:vAlign w:val="center"/>
          </w:tcPr>
          <w:p w14:paraId="7AF8C93F"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99</w:t>
            </w:r>
          </w:p>
        </w:tc>
        <w:tc>
          <w:tcPr>
            <w:tcW w:w="1596" w:type="dxa"/>
            <w:tcBorders>
              <w:top w:val="single" w:sz="4" w:space="0" w:color="000000"/>
              <w:left w:val="single" w:sz="4" w:space="0" w:color="000000"/>
              <w:bottom w:val="single" w:sz="4" w:space="0" w:color="000000"/>
              <w:right w:val="single" w:sz="4" w:space="0" w:color="000000"/>
            </w:tcBorders>
            <w:vAlign w:val="center"/>
          </w:tcPr>
          <w:p w14:paraId="354D726B"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上庄村村内路</w:t>
            </w:r>
          </w:p>
        </w:tc>
        <w:tc>
          <w:tcPr>
            <w:tcW w:w="1691" w:type="dxa"/>
            <w:tcBorders>
              <w:top w:val="single" w:sz="4" w:space="0" w:color="000000"/>
              <w:left w:val="single" w:sz="4" w:space="0" w:color="000000"/>
              <w:bottom w:val="single" w:sz="4" w:space="0" w:color="000000"/>
              <w:right w:val="single" w:sz="4" w:space="0" w:color="000000"/>
            </w:tcBorders>
            <w:vAlign w:val="center"/>
          </w:tcPr>
          <w:p w14:paraId="772B4883"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村内路</w:t>
            </w:r>
          </w:p>
        </w:tc>
        <w:tc>
          <w:tcPr>
            <w:tcW w:w="1501" w:type="dxa"/>
            <w:tcBorders>
              <w:top w:val="single" w:sz="4" w:space="0" w:color="000000"/>
              <w:left w:val="single" w:sz="4" w:space="0" w:color="000000"/>
              <w:bottom w:val="single" w:sz="4" w:space="0" w:color="000000"/>
              <w:right w:val="single" w:sz="4" w:space="0" w:color="000000"/>
            </w:tcBorders>
            <w:vAlign w:val="center"/>
          </w:tcPr>
          <w:p w14:paraId="5289BB08"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村内路</w:t>
            </w:r>
          </w:p>
        </w:tc>
        <w:tc>
          <w:tcPr>
            <w:tcW w:w="1068" w:type="dxa"/>
            <w:tcBorders>
              <w:top w:val="single" w:sz="4" w:space="0" w:color="000000"/>
              <w:left w:val="single" w:sz="4" w:space="0" w:color="000000"/>
              <w:bottom w:val="single" w:sz="4" w:space="0" w:color="000000"/>
              <w:right w:val="single" w:sz="4" w:space="0" w:color="000000"/>
            </w:tcBorders>
            <w:vAlign w:val="center"/>
          </w:tcPr>
          <w:p w14:paraId="08D8FC0C"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3.89</w:t>
            </w:r>
          </w:p>
        </w:tc>
        <w:tc>
          <w:tcPr>
            <w:tcW w:w="1104" w:type="dxa"/>
            <w:tcBorders>
              <w:top w:val="single" w:sz="4" w:space="0" w:color="000000"/>
              <w:left w:val="single" w:sz="4" w:space="0" w:color="000000"/>
              <w:bottom w:val="single" w:sz="4" w:space="0" w:color="000000"/>
              <w:right w:val="single" w:sz="4" w:space="0" w:color="000000"/>
            </w:tcBorders>
            <w:vAlign w:val="center"/>
          </w:tcPr>
          <w:p w14:paraId="074A1F8C"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339.56</w:t>
            </w:r>
          </w:p>
        </w:tc>
        <w:tc>
          <w:tcPr>
            <w:tcW w:w="1452" w:type="dxa"/>
            <w:tcBorders>
              <w:top w:val="single" w:sz="4" w:space="0" w:color="000000"/>
              <w:left w:val="single" w:sz="4" w:space="0" w:color="000000"/>
              <w:bottom w:val="single" w:sz="4" w:space="0" w:color="000000"/>
              <w:right w:val="single" w:sz="4" w:space="0" w:color="000000"/>
            </w:tcBorders>
            <w:vAlign w:val="center"/>
          </w:tcPr>
          <w:p w14:paraId="41A8E067"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1426.21 </w:t>
            </w:r>
          </w:p>
        </w:tc>
        <w:tc>
          <w:tcPr>
            <w:tcW w:w="1091" w:type="dxa"/>
            <w:tcBorders>
              <w:top w:val="single" w:sz="4" w:space="0" w:color="000000"/>
              <w:left w:val="single" w:sz="4" w:space="0" w:color="000000"/>
              <w:bottom w:val="single" w:sz="4" w:space="0" w:color="000000"/>
              <w:right w:val="single" w:sz="4" w:space="0" w:color="000000"/>
            </w:tcBorders>
            <w:vAlign w:val="center"/>
          </w:tcPr>
          <w:p w14:paraId="06B59F25"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0.00 </w:t>
            </w:r>
          </w:p>
        </w:tc>
        <w:tc>
          <w:tcPr>
            <w:tcW w:w="1265" w:type="dxa"/>
            <w:tcBorders>
              <w:top w:val="single" w:sz="4" w:space="0" w:color="000000"/>
              <w:left w:val="single" w:sz="4" w:space="0" w:color="000000"/>
              <w:bottom w:val="single" w:sz="4" w:space="0" w:color="000000"/>
              <w:right w:val="single" w:sz="4" w:space="0" w:color="000000"/>
            </w:tcBorders>
            <w:vAlign w:val="center"/>
          </w:tcPr>
          <w:p w14:paraId="00A70C1D"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1426.21</w:t>
            </w:r>
          </w:p>
        </w:tc>
        <w:tc>
          <w:tcPr>
            <w:tcW w:w="1284" w:type="dxa"/>
            <w:tcBorders>
              <w:top w:val="single" w:sz="4" w:space="0" w:color="000000"/>
              <w:left w:val="single" w:sz="4" w:space="0" w:color="000000"/>
              <w:bottom w:val="single" w:sz="4" w:space="0" w:color="000000"/>
              <w:right w:val="single" w:sz="4" w:space="0" w:color="000000"/>
            </w:tcBorders>
            <w:noWrap/>
            <w:vAlign w:val="center"/>
          </w:tcPr>
          <w:p w14:paraId="23885475"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镇自管道路</w:t>
            </w:r>
          </w:p>
        </w:tc>
      </w:tr>
      <w:tr w:rsidR="00B2346E" w14:paraId="23D1DB84" w14:textId="77777777" w:rsidTr="00B2346E">
        <w:trPr>
          <w:trHeight w:val="499"/>
        </w:trPr>
        <w:tc>
          <w:tcPr>
            <w:tcW w:w="618" w:type="dxa"/>
            <w:tcBorders>
              <w:top w:val="single" w:sz="4" w:space="0" w:color="000000"/>
              <w:left w:val="single" w:sz="4" w:space="0" w:color="000000"/>
              <w:bottom w:val="single" w:sz="4" w:space="0" w:color="000000"/>
              <w:right w:val="single" w:sz="4" w:space="0" w:color="000000"/>
            </w:tcBorders>
            <w:noWrap/>
            <w:vAlign w:val="center"/>
          </w:tcPr>
          <w:p w14:paraId="2C2B8445"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95</w:t>
            </w:r>
          </w:p>
        </w:tc>
        <w:tc>
          <w:tcPr>
            <w:tcW w:w="747" w:type="dxa"/>
            <w:tcBorders>
              <w:top w:val="single" w:sz="4" w:space="0" w:color="000000"/>
              <w:left w:val="single" w:sz="4" w:space="0" w:color="000000"/>
              <w:bottom w:val="single" w:sz="4" w:space="0" w:color="000000"/>
              <w:right w:val="single" w:sz="4" w:space="0" w:color="000000"/>
            </w:tcBorders>
            <w:vAlign w:val="center"/>
          </w:tcPr>
          <w:p w14:paraId="1C7E12DA"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100</w:t>
            </w:r>
          </w:p>
        </w:tc>
        <w:tc>
          <w:tcPr>
            <w:tcW w:w="1596" w:type="dxa"/>
            <w:tcBorders>
              <w:top w:val="single" w:sz="4" w:space="0" w:color="000000"/>
              <w:left w:val="single" w:sz="4" w:space="0" w:color="000000"/>
              <w:bottom w:val="single" w:sz="4" w:space="0" w:color="000000"/>
              <w:right w:val="single" w:sz="4" w:space="0" w:color="000000"/>
            </w:tcBorders>
            <w:vAlign w:val="center"/>
          </w:tcPr>
          <w:p w14:paraId="2BA5E91F"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上庄村村内路</w:t>
            </w:r>
          </w:p>
        </w:tc>
        <w:tc>
          <w:tcPr>
            <w:tcW w:w="1691" w:type="dxa"/>
            <w:tcBorders>
              <w:top w:val="single" w:sz="4" w:space="0" w:color="000000"/>
              <w:left w:val="single" w:sz="4" w:space="0" w:color="000000"/>
              <w:bottom w:val="single" w:sz="4" w:space="0" w:color="000000"/>
              <w:right w:val="single" w:sz="4" w:space="0" w:color="000000"/>
            </w:tcBorders>
            <w:vAlign w:val="center"/>
          </w:tcPr>
          <w:p w14:paraId="16ED1F62"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村内路</w:t>
            </w:r>
          </w:p>
        </w:tc>
        <w:tc>
          <w:tcPr>
            <w:tcW w:w="1501" w:type="dxa"/>
            <w:tcBorders>
              <w:top w:val="single" w:sz="4" w:space="0" w:color="000000"/>
              <w:left w:val="single" w:sz="4" w:space="0" w:color="000000"/>
              <w:bottom w:val="single" w:sz="4" w:space="0" w:color="000000"/>
              <w:right w:val="single" w:sz="4" w:space="0" w:color="000000"/>
            </w:tcBorders>
            <w:vAlign w:val="center"/>
          </w:tcPr>
          <w:p w14:paraId="21D9B344"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村内路</w:t>
            </w:r>
          </w:p>
        </w:tc>
        <w:tc>
          <w:tcPr>
            <w:tcW w:w="1068" w:type="dxa"/>
            <w:tcBorders>
              <w:top w:val="single" w:sz="4" w:space="0" w:color="000000"/>
              <w:left w:val="single" w:sz="4" w:space="0" w:color="000000"/>
              <w:bottom w:val="single" w:sz="4" w:space="0" w:color="000000"/>
              <w:right w:val="single" w:sz="4" w:space="0" w:color="000000"/>
            </w:tcBorders>
            <w:vAlign w:val="center"/>
          </w:tcPr>
          <w:p w14:paraId="37BF082D"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2.8</w:t>
            </w:r>
          </w:p>
        </w:tc>
        <w:tc>
          <w:tcPr>
            <w:tcW w:w="1104" w:type="dxa"/>
            <w:tcBorders>
              <w:top w:val="single" w:sz="4" w:space="0" w:color="000000"/>
              <w:left w:val="single" w:sz="4" w:space="0" w:color="000000"/>
              <w:bottom w:val="single" w:sz="4" w:space="0" w:color="000000"/>
              <w:right w:val="single" w:sz="4" w:space="0" w:color="000000"/>
            </w:tcBorders>
            <w:vAlign w:val="center"/>
          </w:tcPr>
          <w:p w14:paraId="36A98356"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171.13</w:t>
            </w:r>
          </w:p>
        </w:tc>
        <w:tc>
          <w:tcPr>
            <w:tcW w:w="1452" w:type="dxa"/>
            <w:tcBorders>
              <w:top w:val="single" w:sz="4" w:space="0" w:color="000000"/>
              <w:left w:val="single" w:sz="4" w:space="0" w:color="000000"/>
              <w:bottom w:val="single" w:sz="4" w:space="0" w:color="000000"/>
              <w:right w:val="single" w:sz="4" w:space="0" w:color="000000"/>
            </w:tcBorders>
            <w:vAlign w:val="center"/>
          </w:tcPr>
          <w:p w14:paraId="20203DAE"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491.23 </w:t>
            </w:r>
          </w:p>
        </w:tc>
        <w:tc>
          <w:tcPr>
            <w:tcW w:w="1091" w:type="dxa"/>
            <w:tcBorders>
              <w:top w:val="single" w:sz="4" w:space="0" w:color="000000"/>
              <w:left w:val="single" w:sz="4" w:space="0" w:color="000000"/>
              <w:bottom w:val="single" w:sz="4" w:space="0" w:color="000000"/>
              <w:right w:val="single" w:sz="4" w:space="0" w:color="000000"/>
            </w:tcBorders>
            <w:vAlign w:val="center"/>
          </w:tcPr>
          <w:p w14:paraId="0FEB01F9"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0.00 </w:t>
            </w:r>
          </w:p>
        </w:tc>
        <w:tc>
          <w:tcPr>
            <w:tcW w:w="1265" w:type="dxa"/>
            <w:tcBorders>
              <w:top w:val="single" w:sz="4" w:space="0" w:color="000000"/>
              <w:left w:val="single" w:sz="4" w:space="0" w:color="000000"/>
              <w:bottom w:val="single" w:sz="4" w:space="0" w:color="000000"/>
              <w:right w:val="single" w:sz="4" w:space="0" w:color="000000"/>
            </w:tcBorders>
            <w:vAlign w:val="center"/>
          </w:tcPr>
          <w:p w14:paraId="45B7650E"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491.23</w:t>
            </w:r>
          </w:p>
        </w:tc>
        <w:tc>
          <w:tcPr>
            <w:tcW w:w="1284" w:type="dxa"/>
            <w:tcBorders>
              <w:top w:val="single" w:sz="4" w:space="0" w:color="000000"/>
              <w:left w:val="single" w:sz="4" w:space="0" w:color="000000"/>
              <w:bottom w:val="single" w:sz="4" w:space="0" w:color="000000"/>
              <w:right w:val="single" w:sz="4" w:space="0" w:color="000000"/>
            </w:tcBorders>
            <w:noWrap/>
            <w:vAlign w:val="center"/>
          </w:tcPr>
          <w:p w14:paraId="27AC9B63"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镇自管道路</w:t>
            </w:r>
          </w:p>
        </w:tc>
      </w:tr>
      <w:tr w:rsidR="00B2346E" w14:paraId="2D2EBD53" w14:textId="77777777" w:rsidTr="00B2346E">
        <w:trPr>
          <w:trHeight w:val="499"/>
        </w:trPr>
        <w:tc>
          <w:tcPr>
            <w:tcW w:w="618" w:type="dxa"/>
            <w:tcBorders>
              <w:top w:val="single" w:sz="4" w:space="0" w:color="000000"/>
              <w:left w:val="single" w:sz="4" w:space="0" w:color="000000"/>
              <w:bottom w:val="single" w:sz="4" w:space="0" w:color="000000"/>
              <w:right w:val="single" w:sz="4" w:space="0" w:color="000000"/>
            </w:tcBorders>
            <w:noWrap/>
            <w:vAlign w:val="center"/>
          </w:tcPr>
          <w:p w14:paraId="44DF136C"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96</w:t>
            </w:r>
          </w:p>
        </w:tc>
        <w:tc>
          <w:tcPr>
            <w:tcW w:w="747" w:type="dxa"/>
            <w:tcBorders>
              <w:top w:val="single" w:sz="4" w:space="0" w:color="000000"/>
              <w:left w:val="single" w:sz="4" w:space="0" w:color="000000"/>
              <w:bottom w:val="single" w:sz="4" w:space="0" w:color="000000"/>
              <w:right w:val="single" w:sz="4" w:space="0" w:color="000000"/>
            </w:tcBorders>
            <w:vAlign w:val="center"/>
          </w:tcPr>
          <w:p w14:paraId="3CF8E01D"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101</w:t>
            </w:r>
          </w:p>
        </w:tc>
        <w:tc>
          <w:tcPr>
            <w:tcW w:w="1596" w:type="dxa"/>
            <w:tcBorders>
              <w:top w:val="single" w:sz="4" w:space="0" w:color="000000"/>
              <w:left w:val="single" w:sz="4" w:space="0" w:color="000000"/>
              <w:bottom w:val="single" w:sz="4" w:space="0" w:color="000000"/>
              <w:right w:val="single" w:sz="4" w:space="0" w:color="000000"/>
            </w:tcBorders>
            <w:vAlign w:val="center"/>
          </w:tcPr>
          <w:p w14:paraId="32BA961F"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上庄村村内路</w:t>
            </w:r>
          </w:p>
        </w:tc>
        <w:tc>
          <w:tcPr>
            <w:tcW w:w="1691" w:type="dxa"/>
            <w:tcBorders>
              <w:top w:val="single" w:sz="4" w:space="0" w:color="000000"/>
              <w:left w:val="single" w:sz="4" w:space="0" w:color="000000"/>
              <w:bottom w:val="single" w:sz="4" w:space="0" w:color="000000"/>
              <w:right w:val="single" w:sz="4" w:space="0" w:color="000000"/>
            </w:tcBorders>
            <w:vAlign w:val="center"/>
          </w:tcPr>
          <w:p w14:paraId="3B1DF815"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村内路</w:t>
            </w:r>
          </w:p>
        </w:tc>
        <w:tc>
          <w:tcPr>
            <w:tcW w:w="1501" w:type="dxa"/>
            <w:tcBorders>
              <w:top w:val="single" w:sz="4" w:space="0" w:color="000000"/>
              <w:left w:val="single" w:sz="4" w:space="0" w:color="000000"/>
              <w:bottom w:val="single" w:sz="4" w:space="0" w:color="000000"/>
              <w:right w:val="single" w:sz="4" w:space="0" w:color="000000"/>
            </w:tcBorders>
            <w:vAlign w:val="center"/>
          </w:tcPr>
          <w:p w14:paraId="07C308C9"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村内路</w:t>
            </w:r>
          </w:p>
        </w:tc>
        <w:tc>
          <w:tcPr>
            <w:tcW w:w="1068" w:type="dxa"/>
            <w:tcBorders>
              <w:top w:val="single" w:sz="4" w:space="0" w:color="000000"/>
              <w:left w:val="single" w:sz="4" w:space="0" w:color="000000"/>
              <w:bottom w:val="single" w:sz="4" w:space="0" w:color="000000"/>
              <w:right w:val="single" w:sz="4" w:space="0" w:color="000000"/>
            </w:tcBorders>
            <w:vAlign w:val="center"/>
          </w:tcPr>
          <w:p w14:paraId="6034C19D"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3.9</w:t>
            </w:r>
          </w:p>
        </w:tc>
        <w:tc>
          <w:tcPr>
            <w:tcW w:w="1104" w:type="dxa"/>
            <w:tcBorders>
              <w:top w:val="single" w:sz="4" w:space="0" w:color="000000"/>
              <w:left w:val="single" w:sz="4" w:space="0" w:color="000000"/>
              <w:bottom w:val="single" w:sz="4" w:space="0" w:color="000000"/>
              <w:right w:val="single" w:sz="4" w:space="0" w:color="000000"/>
            </w:tcBorders>
            <w:vAlign w:val="center"/>
          </w:tcPr>
          <w:p w14:paraId="62F47F85"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89.09</w:t>
            </w:r>
          </w:p>
        </w:tc>
        <w:tc>
          <w:tcPr>
            <w:tcW w:w="1452" w:type="dxa"/>
            <w:tcBorders>
              <w:top w:val="single" w:sz="4" w:space="0" w:color="000000"/>
              <w:left w:val="single" w:sz="4" w:space="0" w:color="000000"/>
              <w:bottom w:val="single" w:sz="4" w:space="0" w:color="000000"/>
              <w:right w:val="single" w:sz="4" w:space="0" w:color="000000"/>
            </w:tcBorders>
            <w:vAlign w:val="center"/>
          </w:tcPr>
          <w:p w14:paraId="58CD0933"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348.10 </w:t>
            </w:r>
          </w:p>
        </w:tc>
        <w:tc>
          <w:tcPr>
            <w:tcW w:w="1091" w:type="dxa"/>
            <w:tcBorders>
              <w:top w:val="single" w:sz="4" w:space="0" w:color="000000"/>
              <w:left w:val="single" w:sz="4" w:space="0" w:color="000000"/>
              <w:bottom w:val="single" w:sz="4" w:space="0" w:color="000000"/>
              <w:right w:val="single" w:sz="4" w:space="0" w:color="000000"/>
            </w:tcBorders>
            <w:vAlign w:val="center"/>
          </w:tcPr>
          <w:p w14:paraId="4CE6DB58"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0.00 </w:t>
            </w:r>
          </w:p>
        </w:tc>
        <w:tc>
          <w:tcPr>
            <w:tcW w:w="1265" w:type="dxa"/>
            <w:tcBorders>
              <w:top w:val="single" w:sz="4" w:space="0" w:color="000000"/>
              <w:left w:val="single" w:sz="4" w:space="0" w:color="000000"/>
              <w:bottom w:val="single" w:sz="4" w:space="0" w:color="000000"/>
              <w:right w:val="single" w:sz="4" w:space="0" w:color="000000"/>
            </w:tcBorders>
            <w:vAlign w:val="center"/>
          </w:tcPr>
          <w:p w14:paraId="4F79956F"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348.1</w:t>
            </w:r>
          </w:p>
        </w:tc>
        <w:tc>
          <w:tcPr>
            <w:tcW w:w="1284" w:type="dxa"/>
            <w:tcBorders>
              <w:top w:val="single" w:sz="4" w:space="0" w:color="000000"/>
              <w:left w:val="single" w:sz="4" w:space="0" w:color="000000"/>
              <w:bottom w:val="single" w:sz="4" w:space="0" w:color="000000"/>
              <w:right w:val="single" w:sz="4" w:space="0" w:color="000000"/>
            </w:tcBorders>
            <w:noWrap/>
            <w:vAlign w:val="center"/>
          </w:tcPr>
          <w:p w14:paraId="0666B4B2"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镇自管道路</w:t>
            </w:r>
          </w:p>
        </w:tc>
      </w:tr>
      <w:tr w:rsidR="00B2346E" w14:paraId="09219931" w14:textId="77777777" w:rsidTr="00B2346E">
        <w:trPr>
          <w:trHeight w:val="499"/>
        </w:trPr>
        <w:tc>
          <w:tcPr>
            <w:tcW w:w="618" w:type="dxa"/>
            <w:tcBorders>
              <w:top w:val="single" w:sz="4" w:space="0" w:color="000000"/>
              <w:left w:val="single" w:sz="4" w:space="0" w:color="000000"/>
              <w:bottom w:val="single" w:sz="4" w:space="0" w:color="000000"/>
              <w:right w:val="single" w:sz="4" w:space="0" w:color="000000"/>
            </w:tcBorders>
            <w:noWrap/>
            <w:vAlign w:val="center"/>
          </w:tcPr>
          <w:p w14:paraId="7521D684"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97</w:t>
            </w:r>
          </w:p>
        </w:tc>
        <w:tc>
          <w:tcPr>
            <w:tcW w:w="747" w:type="dxa"/>
            <w:tcBorders>
              <w:top w:val="single" w:sz="4" w:space="0" w:color="000000"/>
              <w:left w:val="single" w:sz="4" w:space="0" w:color="000000"/>
              <w:bottom w:val="single" w:sz="4" w:space="0" w:color="000000"/>
              <w:right w:val="single" w:sz="4" w:space="0" w:color="000000"/>
            </w:tcBorders>
            <w:vAlign w:val="center"/>
          </w:tcPr>
          <w:p w14:paraId="2E2F7D17"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102</w:t>
            </w:r>
          </w:p>
        </w:tc>
        <w:tc>
          <w:tcPr>
            <w:tcW w:w="1596" w:type="dxa"/>
            <w:tcBorders>
              <w:top w:val="single" w:sz="4" w:space="0" w:color="000000"/>
              <w:left w:val="single" w:sz="4" w:space="0" w:color="000000"/>
              <w:bottom w:val="single" w:sz="4" w:space="0" w:color="000000"/>
              <w:right w:val="single" w:sz="4" w:space="0" w:color="000000"/>
            </w:tcBorders>
            <w:vAlign w:val="center"/>
          </w:tcPr>
          <w:p w14:paraId="6EDEAE00"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上庄村村内路</w:t>
            </w:r>
          </w:p>
        </w:tc>
        <w:tc>
          <w:tcPr>
            <w:tcW w:w="1691" w:type="dxa"/>
            <w:tcBorders>
              <w:top w:val="single" w:sz="4" w:space="0" w:color="000000"/>
              <w:left w:val="single" w:sz="4" w:space="0" w:color="000000"/>
              <w:bottom w:val="single" w:sz="4" w:space="0" w:color="000000"/>
              <w:right w:val="single" w:sz="4" w:space="0" w:color="000000"/>
            </w:tcBorders>
            <w:vAlign w:val="center"/>
          </w:tcPr>
          <w:p w14:paraId="6FC61D40"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村内路</w:t>
            </w:r>
          </w:p>
        </w:tc>
        <w:tc>
          <w:tcPr>
            <w:tcW w:w="1501" w:type="dxa"/>
            <w:tcBorders>
              <w:top w:val="single" w:sz="4" w:space="0" w:color="000000"/>
              <w:left w:val="single" w:sz="4" w:space="0" w:color="000000"/>
              <w:bottom w:val="single" w:sz="4" w:space="0" w:color="000000"/>
              <w:right w:val="single" w:sz="4" w:space="0" w:color="000000"/>
            </w:tcBorders>
            <w:vAlign w:val="center"/>
          </w:tcPr>
          <w:p w14:paraId="1E5D05C8"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村内路</w:t>
            </w:r>
          </w:p>
        </w:tc>
        <w:tc>
          <w:tcPr>
            <w:tcW w:w="1068" w:type="dxa"/>
            <w:tcBorders>
              <w:top w:val="single" w:sz="4" w:space="0" w:color="000000"/>
              <w:left w:val="single" w:sz="4" w:space="0" w:color="000000"/>
              <w:bottom w:val="single" w:sz="4" w:space="0" w:color="000000"/>
              <w:right w:val="single" w:sz="4" w:space="0" w:color="000000"/>
            </w:tcBorders>
            <w:vAlign w:val="center"/>
          </w:tcPr>
          <w:p w14:paraId="71B381ED"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5.07</w:t>
            </w:r>
          </w:p>
        </w:tc>
        <w:tc>
          <w:tcPr>
            <w:tcW w:w="1104" w:type="dxa"/>
            <w:tcBorders>
              <w:top w:val="single" w:sz="4" w:space="0" w:color="000000"/>
              <w:left w:val="single" w:sz="4" w:space="0" w:color="000000"/>
              <w:bottom w:val="single" w:sz="4" w:space="0" w:color="000000"/>
              <w:right w:val="single" w:sz="4" w:space="0" w:color="000000"/>
            </w:tcBorders>
            <w:vAlign w:val="center"/>
          </w:tcPr>
          <w:p w14:paraId="0E8C4AC0"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461.41</w:t>
            </w:r>
          </w:p>
        </w:tc>
        <w:tc>
          <w:tcPr>
            <w:tcW w:w="1452" w:type="dxa"/>
            <w:tcBorders>
              <w:top w:val="single" w:sz="4" w:space="0" w:color="000000"/>
              <w:left w:val="single" w:sz="4" w:space="0" w:color="000000"/>
              <w:bottom w:val="single" w:sz="4" w:space="0" w:color="000000"/>
              <w:right w:val="single" w:sz="4" w:space="0" w:color="000000"/>
            </w:tcBorders>
            <w:vAlign w:val="center"/>
          </w:tcPr>
          <w:p w14:paraId="371C5FB9"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2413.47 </w:t>
            </w:r>
          </w:p>
        </w:tc>
        <w:tc>
          <w:tcPr>
            <w:tcW w:w="1091" w:type="dxa"/>
            <w:tcBorders>
              <w:top w:val="single" w:sz="4" w:space="0" w:color="000000"/>
              <w:left w:val="single" w:sz="4" w:space="0" w:color="000000"/>
              <w:bottom w:val="single" w:sz="4" w:space="0" w:color="000000"/>
              <w:right w:val="single" w:sz="4" w:space="0" w:color="000000"/>
            </w:tcBorders>
            <w:vAlign w:val="center"/>
          </w:tcPr>
          <w:p w14:paraId="569109FB"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0.00 </w:t>
            </w:r>
          </w:p>
        </w:tc>
        <w:tc>
          <w:tcPr>
            <w:tcW w:w="1265" w:type="dxa"/>
            <w:tcBorders>
              <w:top w:val="single" w:sz="4" w:space="0" w:color="000000"/>
              <w:left w:val="single" w:sz="4" w:space="0" w:color="000000"/>
              <w:bottom w:val="single" w:sz="4" w:space="0" w:color="000000"/>
              <w:right w:val="single" w:sz="4" w:space="0" w:color="000000"/>
            </w:tcBorders>
            <w:vAlign w:val="center"/>
          </w:tcPr>
          <w:p w14:paraId="1538D0DB"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2413.47</w:t>
            </w:r>
          </w:p>
        </w:tc>
        <w:tc>
          <w:tcPr>
            <w:tcW w:w="1284" w:type="dxa"/>
            <w:tcBorders>
              <w:top w:val="single" w:sz="4" w:space="0" w:color="000000"/>
              <w:left w:val="single" w:sz="4" w:space="0" w:color="000000"/>
              <w:bottom w:val="single" w:sz="4" w:space="0" w:color="000000"/>
              <w:right w:val="single" w:sz="4" w:space="0" w:color="000000"/>
            </w:tcBorders>
            <w:noWrap/>
            <w:vAlign w:val="center"/>
          </w:tcPr>
          <w:p w14:paraId="3FB11FE6"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镇自管道路</w:t>
            </w:r>
          </w:p>
        </w:tc>
      </w:tr>
      <w:tr w:rsidR="00B2346E" w14:paraId="644F18DD" w14:textId="77777777" w:rsidTr="00B2346E">
        <w:trPr>
          <w:trHeight w:val="499"/>
        </w:trPr>
        <w:tc>
          <w:tcPr>
            <w:tcW w:w="618" w:type="dxa"/>
            <w:tcBorders>
              <w:top w:val="single" w:sz="4" w:space="0" w:color="000000"/>
              <w:left w:val="single" w:sz="4" w:space="0" w:color="000000"/>
              <w:bottom w:val="single" w:sz="4" w:space="0" w:color="000000"/>
              <w:right w:val="single" w:sz="4" w:space="0" w:color="000000"/>
            </w:tcBorders>
            <w:noWrap/>
            <w:vAlign w:val="center"/>
          </w:tcPr>
          <w:p w14:paraId="68FEB016"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98</w:t>
            </w:r>
          </w:p>
        </w:tc>
        <w:tc>
          <w:tcPr>
            <w:tcW w:w="747" w:type="dxa"/>
            <w:tcBorders>
              <w:top w:val="single" w:sz="4" w:space="0" w:color="000000"/>
              <w:left w:val="single" w:sz="4" w:space="0" w:color="000000"/>
              <w:bottom w:val="single" w:sz="4" w:space="0" w:color="000000"/>
              <w:right w:val="single" w:sz="4" w:space="0" w:color="000000"/>
            </w:tcBorders>
            <w:vAlign w:val="center"/>
          </w:tcPr>
          <w:p w14:paraId="0DB61A2E"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103</w:t>
            </w:r>
          </w:p>
        </w:tc>
        <w:tc>
          <w:tcPr>
            <w:tcW w:w="1596" w:type="dxa"/>
            <w:tcBorders>
              <w:top w:val="single" w:sz="4" w:space="0" w:color="000000"/>
              <w:left w:val="single" w:sz="4" w:space="0" w:color="000000"/>
              <w:bottom w:val="single" w:sz="4" w:space="0" w:color="000000"/>
              <w:right w:val="single" w:sz="4" w:space="0" w:color="000000"/>
            </w:tcBorders>
            <w:vAlign w:val="center"/>
          </w:tcPr>
          <w:p w14:paraId="1E17168D"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上庄村村内路</w:t>
            </w:r>
          </w:p>
        </w:tc>
        <w:tc>
          <w:tcPr>
            <w:tcW w:w="1691" w:type="dxa"/>
            <w:tcBorders>
              <w:top w:val="single" w:sz="4" w:space="0" w:color="000000"/>
              <w:left w:val="single" w:sz="4" w:space="0" w:color="000000"/>
              <w:bottom w:val="single" w:sz="4" w:space="0" w:color="000000"/>
              <w:right w:val="single" w:sz="4" w:space="0" w:color="000000"/>
            </w:tcBorders>
            <w:vAlign w:val="center"/>
          </w:tcPr>
          <w:p w14:paraId="76C8EFC4"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村内路</w:t>
            </w:r>
          </w:p>
        </w:tc>
        <w:tc>
          <w:tcPr>
            <w:tcW w:w="1501" w:type="dxa"/>
            <w:tcBorders>
              <w:top w:val="single" w:sz="4" w:space="0" w:color="000000"/>
              <w:left w:val="single" w:sz="4" w:space="0" w:color="000000"/>
              <w:bottom w:val="single" w:sz="4" w:space="0" w:color="000000"/>
              <w:right w:val="single" w:sz="4" w:space="0" w:color="000000"/>
            </w:tcBorders>
            <w:vAlign w:val="center"/>
          </w:tcPr>
          <w:p w14:paraId="15A33C86"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村内路</w:t>
            </w:r>
          </w:p>
        </w:tc>
        <w:tc>
          <w:tcPr>
            <w:tcW w:w="1068" w:type="dxa"/>
            <w:tcBorders>
              <w:top w:val="single" w:sz="4" w:space="0" w:color="000000"/>
              <w:left w:val="single" w:sz="4" w:space="0" w:color="000000"/>
              <w:bottom w:val="single" w:sz="4" w:space="0" w:color="000000"/>
              <w:right w:val="single" w:sz="4" w:space="0" w:color="000000"/>
            </w:tcBorders>
            <w:vAlign w:val="center"/>
          </w:tcPr>
          <w:p w14:paraId="3255A025"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4.3</w:t>
            </w:r>
          </w:p>
        </w:tc>
        <w:tc>
          <w:tcPr>
            <w:tcW w:w="1104" w:type="dxa"/>
            <w:tcBorders>
              <w:top w:val="single" w:sz="4" w:space="0" w:color="000000"/>
              <w:left w:val="single" w:sz="4" w:space="0" w:color="000000"/>
              <w:bottom w:val="single" w:sz="4" w:space="0" w:color="000000"/>
              <w:right w:val="single" w:sz="4" w:space="0" w:color="000000"/>
            </w:tcBorders>
            <w:vAlign w:val="center"/>
          </w:tcPr>
          <w:p w14:paraId="19ED7F83"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88.86</w:t>
            </w:r>
          </w:p>
        </w:tc>
        <w:tc>
          <w:tcPr>
            <w:tcW w:w="1452" w:type="dxa"/>
            <w:tcBorders>
              <w:top w:val="single" w:sz="4" w:space="0" w:color="000000"/>
              <w:left w:val="single" w:sz="4" w:space="0" w:color="000000"/>
              <w:bottom w:val="single" w:sz="4" w:space="0" w:color="000000"/>
              <w:right w:val="single" w:sz="4" w:space="0" w:color="000000"/>
            </w:tcBorders>
            <w:vAlign w:val="center"/>
          </w:tcPr>
          <w:p w14:paraId="474196C9"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371.56 </w:t>
            </w:r>
          </w:p>
        </w:tc>
        <w:tc>
          <w:tcPr>
            <w:tcW w:w="1091" w:type="dxa"/>
            <w:tcBorders>
              <w:top w:val="single" w:sz="4" w:space="0" w:color="000000"/>
              <w:left w:val="single" w:sz="4" w:space="0" w:color="000000"/>
              <w:bottom w:val="single" w:sz="4" w:space="0" w:color="000000"/>
              <w:right w:val="single" w:sz="4" w:space="0" w:color="000000"/>
            </w:tcBorders>
            <w:vAlign w:val="center"/>
          </w:tcPr>
          <w:p w14:paraId="3A4280D3"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0.00 </w:t>
            </w:r>
          </w:p>
        </w:tc>
        <w:tc>
          <w:tcPr>
            <w:tcW w:w="1265" w:type="dxa"/>
            <w:tcBorders>
              <w:top w:val="single" w:sz="4" w:space="0" w:color="000000"/>
              <w:left w:val="single" w:sz="4" w:space="0" w:color="000000"/>
              <w:bottom w:val="single" w:sz="4" w:space="0" w:color="000000"/>
              <w:right w:val="single" w:sz="4" w:space="0" w:color="000000"/>
            </w:tcBorders>
            <w:vAlign w:val="center"/>
          </w:tcPr>
          <w:p w14:paraId="2454F665"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371.56</w:t>
            </w:r>
          </w:p>
        </w:tc>
        <w:tc>
          <w:tcPr>
            <w:tcW w:w="1284" w:type="dxa"/>
            <w:tcBorders>
              <w:top w:val="single" w:sz="4" w:space="0" w:color="000000"/>
              <w:left w:val="single" w:sz="4" w:space="0" w:color="000000"/>
              <w:bottom w:val="single" w:sz="4" w:space="0" w:color="000000"/>
              <w:right w:val="single" w:sz="4" w:space="0" w:color="000000"/>
            </w:tcBorders>
            <w:noWrap/>
            <w:vAlign w:val="center"/>
          </w:tcPr>
          <w:p w14:paraId="6A7D4F10"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镇自管道路</w:t>
            </w:r>
          </w:p>
        </w:tc>
      </w:tr>
      <w:tr w:rsidR="00B2346E" w14:paraId="06738491" w14:textId="77777777" w:rsidTr="00B2346E">
        <w:trPr>
          <w:trHeight w:val="499"/>
        </w:trPr>
        <w:tc>
          <w:tcPr>
            <w:tcW w:w="618" w:type="dxa"/>
            <w:tcBorders>
              <w:top w:val="single" w:sz="4" w:space="0" w:color="000000"/>
              <w:left w:val="single" w:sz="4" w:space="0" w:color="000000"/>
              <w:bottom w:val="single" w:sz="4" w:space="0" w:color="000000"/>
              <w:right w:val="single" w:sz="4" w:space="0" w:color="000000"/>
            </w:tcBorders>
            <w:noWrap/>
            <w:vAlign w:val="center"/>
          </w:tcPr>
          <w:p w14:paraId="4979C062"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99</w:t>
            </w:r>
          </w:p>
        </w:tc>
        <w:tc>
          <w:tcPr>
            <w:tcW w:w="747" w:type="dxa"/>
            <w:tcBorders>
              <w:top w:val="single" w:sz="4" w:space="0" w:color="000000"/>
              <w:left w:val="single" w:sz="4" w:space="0" w:color="000000"/>
              <w:bottom w:val="single" w:sz="4" w:space="0" w:color="000000"/>
              <w:right w:val="single" w:sz="4" w:space="0" w:color="000000"/>
            </w:tcBorders>
            <w:vAlign w:val="center"/>
          </w:tcPr>
          <w:p w14:paraId="5ED6513B"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104</w:t>
            </w:r>
          </w:p>
        </w:tc>
        <w:tc>
          <w:tcPr>
            <w:tcW w:w="1596" w:type="dxa"/>
            <w:tcBorders>
              <w:top w:val="single" w:sz="4" w:space="0" w:color="000000"/>
              <w:left w:val="single" w:sz="4" w:space="0" w:color="000000"/>
              <w:bottom w:val="single" w:sz="4" w:space="0" w:color="000000"/>
              <w:right w:val="single" w:sz="4" w:space="0" w:color="000000"/>
            </w:tcBorders>
            <w:vAlign w:val="center"/>
          </w:tcPr>
          <w:p w14:paraId="5EF73845"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上庄村村内路</w:t>
            </w:r>
          </w:p>
        </w:tc>
        <w:tc>
          <w:tcPr>
            <w:tcW w:w="1691" w:type="dxa"/>
            <w:tcBorders>
              <w:top w:val="single" w:sz="4" w:space="0" w:color="000000"/>
              <w:left w:val="single" w:sz="4" w:space="0" w:color="000000"/>
              <w:bottom w:val="single" w:sz="4" w:space="0" w:color="000000"/>
              <w:right w:val="single" w:sz="4" w:space="0" w:color="000000"/>
            </w:tcBorders>
            <w:vAlign w:val="center"/>
          </w:tcPr>
          <w:p w14:paraId="4D36A83A"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村内路</w:t>
            </w:r>
          </w:p>
        </w:tc>
        <w:tc>
          <w:tcPr>
            <w:tcW w:w="1501" w:type="dxa"/>
            <w:tcBorders>
              <w:top w:val="single" w:sz="4" w:space="0" w:color="000000"/>
              <w:left w:val="single" w:sz="4" w:space="0" w:color="000000"/>
              <w:bottom w:val="single" w:sz="4" w:space="0" w:color="000000"/>
              <w:right w:val="single" w:sz="4" w:space="0" w:color="000000"/>
            </w:tcBorders>
            <w:vAlign w:val="center"/>
          </w:tcPr>
          <w:p w14:paraId="44E087E5"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村内路</w:t>
            </w:r>
          </w:p>
        </w:tc>
        <w:tc>
          <w:tcPr>
            <w:tcW w:w="1068" w:type="dxa"/>
            <w:tcBorders>
              <w:top w:val="single" w:sz="4" w:space="0" w:color="000000"/>
              <w:left w:val="single" w:sz="4" w:space="0" w:color="000000"/>
              <w:bottom w:val="single" w:sz="4" w:space="0" w:color="000000"/>
              <w:right w:val="single" w:sz="4" w:space="0" w:color="000000"/>
            </w:tcBorders>
            <w:vAlign w:val="center"/>
          </w:tcPr>
          <w:p w14:paraId="74CA3953"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5.28</w:t>
            </w:r>
          </w:p>
        </w:tc>
        <w:tc>
          <w:tcPr>
            <w:tcW w:w="1104" w:type="dxa"/>
            <w:tcBorders>
              <w:top w:val="single" w:sz="4" w:space="0" w:color="000000"/>
              <w:left w:val="single" w:sz="4" w:space="0" w:color="000000"/>
              <w:bottom w:val="single" w:sz="4" w:space="0" w:color="000000"/>
              <w:right w:val="single" w:sz="4" w:space="0" w:color="000000"/>
            </w:tcBorders>
            <w:vAlign w:val="center"/>
          </w:tcPr>
          <w:p w14:paraId="0D061CE4"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235.8</w:t>
            </w:r>
          </w:p>
        </w:tc>
        <w:tc>
          <w:tcPr>
            <w:tcW w:w="1452" w:type="dxa"/>
            <w:tcBorders>
              <w:top w:val="single" w:sz="4" w:space="0" w:color="000000"/>
              <w:left w:val="single" w:sz="4" w:space="0" w:color="000000"/>
              <w:bottom w:val="single" w:sz="4" w:space="0" w:color="000000"/>
              <w:right w:val="single" w:sz="4" w:space="0" w:color="000000"/>
            </w:tcBorders>
            <w:vAlign w:val="center"/>
          </w:tcPr>
          <w:p w14:paraId="3E8F147F"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1317.63 </w:t>
            </w:r>
          </w:p>
        </w:tc>
        <w:tc>
          <w:tcPr>
            <w:tcW w:w="1091" w:type="dxa"/>
            <w:tcBorders>
              <w:top w:val="single" w:sz="4" w:space="0" w:color="000000"/>
              <w:left w:val="single" w:sz="4" w:space="0" w:color="000000"/>
              <w:bottom w:val="single" w:sz="4" w:space="0" w:color="000000"/>
              <w:right w:val="single" w:sz="4" w:space="0" w:color="000000"/>
            </w:tcBorders>
            <w:vAlign w:val="center"/>
          </w:tcPr>
          <w:p w14:paraId="1212126C"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0.00 </w:t>
            </w:r>
          </w:p>
        </w:tc>
        <w:tc>
          <w:tcPr>
            <w:tcW w:w="1265" w:type="dxa"/>
            <w:tcBorders>
              <w:top w:val="single" w:sz="4" w:space="0" w:color="000000"/>
              <w:left w:val="single" w:sz="4" w:space="0" w:color="000000"/>
              <w:bottom w:val="single" w:sz="4" w:space="0" w:color="000000"/>
              <w:right w:val="single" w:sz="4" w:space="0" w:color="000000"/>
            </w:tcBorders>
            <w:vAlign w:val="center"/>
          </w:tcPr>
          <w:p w14:paraId="5A597B3F"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1317.63</w:t>
            </w:r>
          </w:p>
        </w:tc>
        <w:tc>
          <w:tcPr>
            <w:tcW w:w="1284" w:type="dxa"/>
            <w:tcBorders>
              <w:top w:val="single" w:sz="4" w:space="0" w:color="000000"/>
              <w:left w:val="single" w:sz="4" w:space="0" w:color="000000"/>
              <w:bottom w:val="single" w:sz="4" w:space="0" w:color="000000"/>
              <w:right w:val="single" w:sz="4" w:space="0" w:color="000000"/>
            </w:tcBorders>
            <w:noWrap/>
            <w:vAlign w:val="center"/>
          </w:tcPr>
          <w:p w14:paraId="35D9FAB3"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镇自管道路</w:t>
            </w:r>
          </w:p>
        </w:tc>
      </w:tr>
      <w:tr w:rsidR="00B2346E" w14:paraId="20EA03BA" w14:textId="77777777" w:rsidTr="00B2346E">
        <w:trPr>
          <w:trHeight w:val="499"/>
        </w:trPr>
        <w:tc>
          <w:tcPr>
            <w:tcW w:w="618" w:type="dxa"/>
            <w:tcBorders>
              <w:top w:val="single" w:sz="4" w:space="0" w:color="000000"/>
              <w:left w:val="single" w:sz="4" w:space="0" w:color="000000"/>
              <w:bottom w:val="single" w:sz="4" w:space="0" w:color="000000"/>
              <w:right w:val="single" w:sz="4" w:space="0" w:color="000000"/>
            </w:tcBorders>
            <w:noWrap/>
            <w:vAlign w:val="center"/>
          </w:tcPr>
          <w:p w14:paraId="18B1527F"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100</w:t>
            </w:r>
          </w:p>
        </w:tc>
        <w:tc>
          <w:tcPr>
            <w:tcW w:w="747" w:type="dxa"/>
            <w:tcBorders>
              <w:top w:val="single" w:sz="4" w:space="0" w:color="000000"/>
              <w:left w:val="single" w:sz="4" w:space="0" w:color="000000"/>
              <w:bottom w:val="single" w:sz="4" w:space="0" w:color="000000"/>
              <w:right w:val="single" w:sz="4" w:space="0" w:color="000000"/>
            </w:tcBorders>
            <w:vAlign w:val="center"/>
          </w:tcPr>
          <w:p w14:paraId="65B67EDE"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105</w:t>
            </w:r>
          </w:p>
        </w:tc>
        <w:tc>
          <w:tcPr>
            <w:tcW w:w="1596" w:type="dxa"/>
            <w:tcBorders>
              <w:top w:val="single" w:sz="4" w:space="0" w:color="000000"/>
              <w:left w:val="single" w:sz="4" w:space="0" w:color="000000"/>
              <w:bottom w:val="single" w:sz="4" w:space="0" w:color="000000"/>
              <w:right w:val="single" w:sz="4" w:space="0" w:color="000000"/>
            </w:tcBorders>
            <w:vAlign w:val="center"/>
          </w:tcPr>
          <w:p w14:paraId="252DF559"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上庄村村内路</w:t>
            </w:r>
          </w:p>
        </w:tc>
        <w:tc>
          <w:tcPr>
            <w:tcW w:w="1691" w:type="dxa"/>
            <w:tcBorders>
              <w:top w:val="single" w:sz="4" w:space="0" w:color="000000"/>
              <w:left w:val="single" w:sz="4" w:space="0" w:color="000000"/>
              <w:bottom w:val="single" w:sz="4" w:space="0" w:color="000000"/>
              <w:right w:val="single" w:sz="4" w:space="0" w:color="000000"/>
            </w:tcBorders>
            <w:vAlign w:val="center"/>
          </w:tcPr>
          <w:p w14:paraId="6F2A23FB"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村内路</w:t>
            </w:r>
          </w:p>
        </w:tc>
        <w:tc>
          <w:tcPr>
            <w:tcW w:w="1501" w:type="dxa"/>
            <w:tcBorders>
              <w:top w:val="single" w:sz="4" w:space="0" w:color="000000"/>
              <w:left w:val="single" w:sz="4" w:space="0" w:color="000000"/>
              <w:bottom w:val="single" w:sz="4" w:space="0" w:color="000000"/>
              <w:right w:val="single" w:sz="4" w:space="0" w:color="000000"/>
            </w:tcBorders>
            <w:vAlign w:val="center"/>
          </w:tcPr>
          <w:p w14:paraId="3EB34D6B"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村内路</w:t>
            </w:r>
          </w:p>
        </w:tc>
        <w:tc>
          <w:tcPr>
            <w:tcW w:w="1068" w:type="dxa"/>
            <w:tcBorders>
              <w:top w:val="single" w:sz="4" w:space="0" w:color="000000"/>
              <w:left w:val="single" w:sz="4" w:space="0" w:color="000000"/>
              <w:bottom w:val="single" w:sz="4" w:space="0" w:color="000000"/>
              <w:right w:val="single" w:sz="4" w:space="0" w:color="000000"/>
            </w:tcBorders>
            <w:vAlign w:val="center"/>
          </w:tcPr>
          <w:p w14:paraId="7FADD7CF"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3.97</w:t>
            </w:r>
          </w:p>
        </w:tc>
        <w:tc>
          <w:tcPr>
            <w:tcW w:w="1104" w:type="dxa"/>
            <w:tcBorders>
              <w:top w:val="single" w:sz="4" w:space="0" w:color="000000"/>
              <w:left w:val="single" w:sz="4" w:space="0" w:color="000000"/>
              <w:bottom w:val="single" w:sz="4" w:space="0" w:color="000000"/>
              <w:right w:val="single" w:sz="4" w:space="0" w:color="000000"/>
            </w:tcBorders>
            <w:vAlign w:val="center"/>
          </w:tcPr>
          <w:p w14:paraId="4B3D2D83"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168.14</w:t>
            </w:r>
          </w:p>
        </w:tc>
        <w:tc>
          <w:tcPr>
            <w:tcW w:w="1452" w:type="dxa"/>
            <w:tcBorders>
              <w:top w:val="single" w:sz="4" w:space="0" w:color="000000"/>
              <w:left w:val="single" w:sz="4" w:space="0" w:color="000000"/>
              <w:bottom w:val="single" w:sz="4" w:space="0" w:color="000000"/>
              <w:right w:val="single" w:sz="4" w:space="0" w:color="000000"/>
            </w:tcBorders>
            <w:vAlign w:val="center"/>
          </w:tcPr>
          <w:p w14:paraId="0507EA9D"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690.04 </w:t>
            </w:r>
          </w:p>
        </w:tc>
        <w:tc>
          <w:tcPr>
            <w:tcW w:w="1091" w:type="dxa"/>
            <w:tcBorders>
              <w:top w:val="single" w:sz="4" w:space="0" w:color="000000"/>
              <w:left w:val="single" w:sz="4" w:space="0" w:color="000000"/>
              <w:bottom w:val="single" w:sz="4" w:space="0" w:color="000000"/>
              <w:right w:val="single" w:sz="4" w:space="0" w:color="000000"/>
            </w:tcBorders>
            <w:vAlign w:val="center"/>
          </w:tcPr>
          <w:p w14:paraId="1BC02B5B"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0.00 </w:t>
            </w:r>
          </w:p>
        </w:tc>
        <w:tc>
          <w:tcPr>
            <w:tcW w:w="1265" w:type="dxa"/>
            <w:tcBorders>
              <w:top w:val="single" w:sz="4" w:space="0" w:color="000000"/>
              <w:left w:val="single" w:sz="4" w:space="0" w:color="000000"/>
              <w:bottom w:val="single" w:sz="4" w:space="0" w:color="000000"/>
              <w:right w:val="single" w:sz="4" w:space="0" w:color="000000"/>
            </w:tcBorders>
            <w:vAlign w:val="center"/>
          </w:tcPr>
          <w:p w14:paraId="364BFCE1"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690.04</w:t>
            </w:r>
          </w:p>
        </w:tc>
        <w:tc>
          <w:tcPr>
            <w:tcW w:w="1284" w:type="dxa"/>
            <w:tcBorders>
              <w:top w:val="single" w:sz="4" w:space="0" w:color="000000"/>
              <w:left w:val="single" w:sz="4" w:space="0" w:color="000000"/>
              <w:bottom w:val="single" w:sz="4" w:space="0" w:color="000000"/>
              <w:right w:val="single" w:sz="4" w:space="0" w:color="000000"/>
            </w:tcBorders>
            <w:noWrap/>
            <w:vAlign w:val="center"/>
          </w:tcPr>
          <w:p w14:paraId="1C310DC5"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镇自管道路</w:t>
            </w:r>
          </w:p>
        </w:tc>
      </w:tr>
      <w:tr w:rsidR="00B2346E" w14:paraId="52188827" w14:textId="77777777" w:rsidTr="00B2346E">
        <w:trPr>
          <w:trHeight w:val="499"/>
        </w:trPr>
        <w:tc>
          <w:tcPr>
            <w:tcW w:w="618" w:type="dxa"/>
            <w:tcBorders>
              <w:top w:val="single" w:sz="4" w:space="0" w:color="000000"/>
              <w:left w:val="single" w:sz="4" w:space="0" w:color="000000"/>
              <w:bottom w:val="single" w:sz="4" w:space="0" w:color="000000"/>
              <w:right w:val="single" w:sz="4" w:space="0" w:color="000000"/>
            </w:tcBorders>
            <w:noWrap/>
            <w:vAlign w:val="center"/>
          </w:tcPr>
          <w:p w14:paraId="4C9DC326"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101</w:t>
            </w:r>
          </w:p>
        </w:tc>
        <w:tc>
          <w:tcPr>
            <w:tcW w:w="747" w:type="dxa"/>
            <w:tcBorders>
              <w:top w:val="single" w:sz="4" w:space="0" w:color="000000"/>
              <w:left w:val="single" w:sz="4" w:space="0" w:color="000000"/>
              <w:bottom w:val="single" w:sz="4" w:space="0" w:color="000000"/>
              <w:right w:val="single" w:sz="4" w:space="0" w:color="000000"/>
            </w:tcBorders>
            <w:vAlign w:val="center"/>
          </w:tcPr>
          <w:p w14:paraId="5B5454B5"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106</w:t>
            </w:r>
          </w:p>
        </w:tc>
        <w:tc>
          <w:tcPr>
            <w:tcW w:w="1596" w:type="dxa"/>
            <w:tcBorders>
              <w:top w:val="single" w:sz="4" w:space="0" w:color="000000"/>
              <w:left w:val="single" w:sz="4" w:space="0" w:color="000000"/>
              <w:bottom w:val="single" w:sz="4" w:space="0" w:color="000000"/>
              <w:right w:val="single" w:sz="4" w:space="0" w:color="000000"/>
            </w:tcBorders>
            <w:vAlign w:val="center"/>
          </w:tcPr>
          <w:p w14:paraId="4D427DAB"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上庄村村内路</w:t>
            </w:r>
          </w:p>
        </w:tc>
        <w:tc>
          <w:tcPr>
            <w:tcW w:w="1691" w:type="dxa"/>
            <w:tcBorders>
              <w:top w:val="single" w:sz="4" w:space="0" w:color="000000"/>
              <w:left w:val="single" w:sz="4" w:space="0" w:color="000000"/>
              <w:bottom w:val="single" w:sz="4" w:space="0" w:color="000000"/>
              <w:right w:val="single" w:sz="4" w:space="0" w:color="000000"/>
            </w:tcBorders>
            <w:vAlign w:val="center"/>
          </w:tcPr>
          <w:p w14:paraId="0ADBE1C4"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村内路</w:t>
            </w:r>
          </w:p>
        </w:tc>
        <w:tc>
          <w:tcPr>
            <w:tcW w:w="1501" w:type="dxa"/>
            <w:tcBorders>
              <w:top w:val="single" w:sz="4" w:space="0" w:color="000000"/>
              <w:left w:val="single" w:sz="4" w:space="0" w:color="000000"/>
              <w:bottom w:val="single" w:sz="4" w:space="0" w:color="000000"/>
              <w:right w:val="single" w:sz="4" w:space="0" w:color="000000"/>
            </w:tcBorders>
            <w:vAlign w:val="center"/>
          </w:tcPr>
          <w:p w14:paraId="3070CB1C"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村内路</w:t>
            </w:r>
          </w:p>
        </w:tc>
        <w:tc>
          <w:tcPr>
            <w:tcW w:w="1068" w:type="dxa"/>
            <w:tcBorders>
              <w:top w:val="single" w:sz="4" w:space="0" w:color="000000"/>
              <w:left w:val="single" w:sz="4" w:space="0" w:color="000000"/>
              <w:bottom w:val="single" w:sz="4" w:space="0" w:color="000000"/>
              <w:right w:val="single" w:sz="4" w:space="0" w:color="000000"/>
            </w:tcBorders>
            <w:vAlign w:val="center"/>
          </w:tcPr>
          <w:p w14:paraId="722CBFC5"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4.9</w:t>
            </w:r>
          </w:p>
        </w:tc>
        <w:tc>
          <w:tcPr>
            <w:tcW w:w="1104" w:type="dxa"/>
            <w:tcBorders>
              <w:top w:val="single" w:sz="4" w:space="0" w:color="000000"/>
              <w:left w:val="single" w:sz="4" w:space="0" w:color="000000"/>
              <w:bottom w:val="single" w:sz="4" w:space="0" w:color="000000"/>
              <w:right w:val="single" w:sz="4" w:space="0" w:color="000000"/>
            </w:tcBorders>
            <w:vAlign w:val="center"/>
          </w:tcPr>
          <w:p w14:paraId="39C5D729"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226.62</w:t>
            </w:r>
          </w:p>
        </w:tc>
        <w:tc>
          <w:tcPr>
            <w:tcW w:w="1452" w:type="dxa"/>
            <w:tcBorders>
              <w:top w:val="single" w:sz="4" w:space="0" w:color="000000"/>
              <w:left w:val="single" w:sz="4" w:space="0" w:color="000000"/>
              <w:bottom w:val="single" w:sz="4" w:space="0" w:color="000000"/>
              <w:right w:val="single" w:sz="4" w:space="0" w:color="000000"/>
            </w:tcBorders>
            <w:vAlign w:val="center"/>
          </w:tcPr>
          <w:p w14:paraId="75DC1DA0"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1098.26 </w:t>
            </w:r>
          </w:p>
        </w:tc>
        <w:tc>
          <w:tcPr>
            <w:tcW w:w="1091" w:type="dxa"/>
            <w:tcBorders>
              <w:top w:val="single" w:sz="4" w:space="0" w:color="000000"/>
              <w:left w:val="single" w:sz="4" w:space="0" w:color="000000"/>
              <w:bottom w:val="single" w:sz="4" w:space="0" w:color="000000"/>
              <w:right w:val="single" w:sz="4" w:space="0" w:color="000000"/>
            </w:tcBorders>
            <w:vAlign w:val="center"/>
          </w:tcPr>
          <w:p w14:paraId="18698C3F"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0.00 </w:t>
            </w:r>
          </w:p>
        </w:tc>
        <w:tc>
          <w:tcPr>
            <w:tcW w:w="1265" w:type="dxa"/>
            <w:tcBorders>
              <w:top w:val="single" w:sz="4" w:space="0" w:color="000000"/>
              <w:left w:val="single" w:sz="4" w:space="0" w:color="000000"/>
              <w:bottom w:val="single" w:sz="4" w:space="0" w:color="000000"/>
              <w:right w:val="single" w:sz="4" w:space="0" w:color="000000"/>
            </w:tcBorders>
            <w:vAlign w:val="center"/>
          </w:tcPr>
          <w:p w14:paraId="24360FF3"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1098.26</w:t>
            </w:r>
          </w:p>
        </w:tc>
        <w:tc>
          <w:tcPr>
            <w:tcW w:w="1284" w:type="dxa"/>
            <w:tcBorders>
              <w:top w:val="single" w:sz="4" w:space="0" w:color="000000"/>
              <w:left w:val="single" w:sz="4" w:space="0" w:color="000000"/>
              <w:bottom w:val="single" w:sz="4" w:space="0" w:color="000000"/>
              <w:right w:val="single" w:sz="4" w:space="0" w:color="000000"/>
            </w:tcBorders>
            <w:noWrap/>
            <w:vAlign w:val="center"/>
          </w:tcPr>
          <w:p w14:paraId="490EA68F"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镇自管道路</w:t>
            </w:r>
          </w:p>
        </w:tc>
      </w:tr>
      <w:tr w:rsidR="00B2346E" w14:paraId="26806348" w14:textId="77777777" w:rsidTr="00B2346E">
        <w:trPr>
          <w:trHeight w:val="499"/>
        </w:trPr>
        <w:tc>
          <w:tcPr>
            <w:tcW w:w="618" w:type="dxa"/>
            <w:tcBorders>
              <w:top w:val="single" w:sz="4" w:space="0" w:color="000000"/>
              <w:left w:val="single" w:sz="4" w:space="0" w:color="000000"/>
              <w:bottom w:val="single" w:sz="4" w:space="0" w:color="000000"/>
              <w:right w:val="single" w:sz="4" w:space="0" w:color="000000"/>
            </w:tcBorders>
            <w:noWrap/>
            <w:vAlign w:val="center"/>
          </w:tcPr>
          <w:p w14:paraId="122C0F98"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102</w:t>
            </w:r>
          </w:p>
        </w:tc>
        <w:tc>
          <w:tcPr>
            <w:tcW w:w="747" w:type="dxa"/>
            <w:tcBorders>
              <w:top w:val="single" w:sz="4" w:space="0" w:color="000000"/>
              <w:left w:val="single" w:sz="4" w:space="0" w:color="000000"/>
              <w:bottom w:val="single" w:sz="4" w:space="0" w:color="000000"/>
              <w:right w:val="single" w:sz="4" w:space="0" w:color="000000"/>
            </w:tcBorders>
            <w:vAlign w:val="center"/>
          </w:tcPr>
          <w:p w14:paraId="3F5F0260"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107</w:t>
            </w:r>
          </w:p>
        </w:tc>
        <w:tc>
          <w:tcPr>
            <w:tcW w:w="1596" w:type="dxa"/>
            <w:tcBorders>
              <w:top w:val="single" w:sz="4" w:space="0" w:color="000000"/>
              <w:left w:val="single" w:sz="4" w:space="0" w:color="000000"/>
              <w:bottom w:val="single" w:sz="4" w:space="0" w:color="000000"/>
              <w:right w:val="single" w:sz="4" w:space="0" w:color="000000"/>
            </w:tcBorders>
            <w:vAlign w:val="center"/>
          </w:tcPr>
          <w:p w14:paraId="3AEAF3A5"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上庄村村内路</w:t>
            </w:r>
          </w:p>
        </w:tc>
        <w:tc>
          <w:tcPr>
            <w:tcW w:w="1691" w:type="dxa"/>
            <w:tcBorders>
              <w:top w:val="single" w:sz="4" w:space="0" w:color="000000"/>
              <w:left w:val="single" w:sz="4" w:space="0" w:color="000000"/>
              <w:bottom w:val="single" w:sz="4" w:space="0" w:color="000000"/>
              <w:right w:val="single" w:sz="4" w:space="0" w:color="000000"/>
            </w:tcBorders>
            <w:vAlign w:val="center"/>
          </w:tcPr>
          <w:p w14:paraId="6291C174"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村内路</w:t>
            </w:r>
          </w:p>
        </w:tc>
        <w:tc>
          <w:tcPr>
            <w:tcW w:w="1501" w:type="dxa"/>
            <w:tcBorders>
              <w:top w:val="single" w:sz="4" w:space="0" w:color="000000"/>
              <w:left w:val="single" w:sz="4" w:space="0" w:color="000000"/>
              <w:bottom w:val="single" w:sz="4" w:space="0" w:color="000000"/>
              <w:right w:val="single" w:sz="4" w:space="0" w:color="000000"/>
            </w:tcBorders>
            <w:vAlign w:val="center"/>
          </w:tcPr>
          <w:p w14:paraId="0CB7680B"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村内路</w:t>
            </w:r>
          </w:p>
        </w:tc>
        <w:tc>
          <w:tcPr>
            <w:tcW w:w="1068" w:type="dxa"/>
            <w:tcBorders>
              <w:top w:val="single" w:sz="4" w:space="0" w:color="000000"/>
              <w:left w:val="single" w:sz="4" w:space="0" w:color="000000"/>
              <w:bottom w:val="single" w:sz="4" w:space="0" w:color="000000"/>
              <w:right w:val="single" w:sz="4" w:space="0" w:color="000000"/>
            </w:tcBorders>
            <w:vAlign w:val="center"/>
          </w:tcPr>
          <w:p w14:paraId="731F2CDC"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4.62</w:t>
            </w:r>
          </w:p>
        </w:tc>
        <w:tc>
          <w:tcPr>
            <w:tcW w:w="1104" w:type="dxa"/>
            <w:tcBorders>
              <w:top w:val="single" w:sz="4" w:space="0" w:color="000000"/>
              <w:left w:val="single" w:sz="4" w:space="0" w:color="000000"/>
              <w:bottom w:val="single" w:sz="4" w:space="0" w:color="000000"/>
              <w:right w:val="single" w:sz="4" w:space="0" w:color="000000"/>
            </w:tcBorders>
            <w:vAlign w:val="center"/>
          </w:tcPr>
          <w:p w14:paraId="0E08DCFA"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261.95</w:t>
            </w:r>
          </w:p>
        </w:tc>
        <w:tc>
          <w:tcPr>
            <w:tcW w:w="1452" w:type="dxa"/>
            <w:tcBorders>
              <w:top w:val="single" w:sz="4" w:space="0" w:color="000000"/>
              <w:left w:val="single" w:sz="4" w:space="0" w:color="000000"/>
              <w:bottom w:val="single" w:sz="4" w:space="0" w:color="000000"/>
              <w:right w:val="single" w:sz="4" w:space="0" w:color="000000"/>
            </w:tcBorders>
            <w:vAlign w:val="center"/>
          </w:tcPr>
          <w:p w14:paraId="0512096A"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1198.08 </w:t>
            </w:r>
          </w:p>
        </w:tc>
        <w:tc>
          <w:tcPr>
            <w:tcW w:w="1091" w:type="dxa"/>
            <w:tcBorders>
              <w:top w:val="single" w:sz="4" w:space="0" w:color="000000"/>
              <w:left w:val="single" w:sz="4" w:space="0" w:color="000000"/>
              <w:bottom w:val="single" w:sz="4" w:space="0" w:color="000000"/>
              <w:right w:val="single" w:sz="4" w:space="0" w:color="000000"/>
            </w:tcBorders>
            <w:vAlign w:val="center"/>
          </w:tcPr>
          <w:p w14:paraId="1FFFC987"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0.00 </w:t>
            </w:r>
          </w:p>
        </w:tc>
        <w:tc>
          <w:tcPr>
            <w:tcW w:w="1265" w:type="dxa"/>
            <w:tcBorders>
              <w:top w:val="single" w:sz="4" w:space="0" w:color="000000"/>
              <w:left w:val="single" w:sz="4" w:space="0" w:color="000000"/>
              <w:bottom w:val="single" w:sz="4" w:space="0" w:color="000000"/>
              <w:right w:val="single" w:sz="4" w:space="0" w:color="000000"/>
            </w:tcBorders>
            <w:vAlign w:val="center"/>
          </w:tcPr>
          <w:p w14:paraId="32E3055A"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1198.08</w:t>
            </w:r>
          </w:p>
        </w:tc>
        <w:tc>
          <w:tcPr>
            <w:tcW w:w="1284" w:type="dxa"/>
            <w:tcBorders>
              <w:top w:val="single" w:sz="4" w:space="0" w:color="000000"/>
              <w:left w:val="single" w:sz="4" w:space="0" w:color="000000"/>
              <w:bottom w:val="single" w:sz="4" w:space="0" w:color="000000"/>
              <w:right w:val="single" w:sz="4" w:space="0" w:color="000000"/>
            </w:tcBorders>
            <w:noWrap/>
            <w:vAlign w:val="center"/>
          </w:tcPr>
          <w:p w14:paraId="4A512835"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镇自管道路</w:t>
            </w:r>
          </w:p>
        </w:tc>
      </w:tr>
      <w:tr w:rsidR="00B2346E" w14:paraId="6DFD5390" w14:textId="77777777" w:rsidTr="00B2346E">
        <w:trPr>
          <w:trHeight w:val="499"/>
        </w:trPr>
        <w:tc>
          <w:tcPr>
            <w:tcW w:w="618" w:type="dxa"/>
            <w:tcBorders>
              <w:top w:val="single" w:sz="4" w:space="0" w:color="000000"/>
              <w:left w:val="single" w:sz="4" w:space="0" w:color="000000"/>
              <w:bottom w:val="single" w:sz="4" w:space="0" w:color="000000"/>
              <w:right w:val="single" w:sz="4" w:space="0" w:color="000000"/>
            </w:tcBorders>
            <w:noWrap/>
            <w:vAlign w:val="center"/>
          </w:tcPr>
          <w:p w14:paraId="266D7575"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103</w:t>
            </w:r>
          </w:p>
        </w:tc>
        <w:tc>
          <w:tcPr>
            <w:tcW w:w="747" w:type="dxa"/>
            <w:tcBorders>
              <w:top w:val="single" w:sz="4" w:space="0" w:color="000000"/>
              <w:left w:val="single" w:sz="4" w:space="0" w:color="000000"/>
              <w:bottom w:val="single" w:sz="4" w:space="0" w:color="000000"/>
              <w:right w:val="single" w:sz="4" w:space="0" w:color="000000"/>
            </w:tcBorders>
            <w:vAlign w:val="center"/>
          </w:tcPr>
          <w:p w14:paraId="503FDB1A"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108</w:t>
            </w:r>
          </w:p>
        </w:tc>
        <w:tc>
          <w:tcPr>
            <w:tcW w:w="1596" w:type="dxa"/>
            <w:tcBorders>
              <w:top w:val="single" w:sz="4" w:space="0" w:color="000000"/>
              <w:left w:val="single" w:sz="4" w:space="0" w:color="000000"/>
              <w:bottom w:val="single" w:sz="4" w:space="0" w:color="000000"/>
              <w:right w:val="single" w:sz="4" w:space="0" w:color="000000"/>
            </w:tcBorders>
            <w:vAlign w:val="center"/>
          </w:tcPr>
          <w:p w14:paraId="3CC546DE"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上庄村村内路</w:t>
            </w:r>
          </w:p>
        </w:tc>
        <w:tc>
          <w:tcPr>
            <w:tcW w:w="1691" w:type="dxa"/>
            <w:tcBorders>
              <w:top w:val="single" w:sz="4" w:space="0" w:color="000000"/>
              <w:left w:val="single" w:sz="4" w:space="0" w:color="000000"/>
              <w:bottom w:val="single" w:sz="4" w:space="0" w:color="000000"/>
              <w:right w:val="single" w:sz="4" w:space="0" w:color="000000"/>
            </w:tcBorders>
            <w:vAlign w:val="center"/>
          </w:tcPr>
          <w:p w14:paraId="773C84FE"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村内路</w:t>
            </w:r>
          </w:p>
        </w:tc>
        <w:tc>
          <w:tcPr>
            <w:tcW w:w="1501" w:type="dxa"/>
            <w:tcBorders>
              <w:top w:val="single" w:sz="4" w:space="0" w:color="000000"/>
              <w:left w:val="single" w:sz="4" w:space="0" w:color="000000"/>
              <w:bottom w:val="single" w:sz="4" w:space="0" w:color="000000"/>
              <w:right w:val="single" w:sz="4" w:space="0" w:color="000000"/>
            </w:tcBorders>
            <w:vAlign w:val="center"/>
          </w:tcPr>
          <w:p w14:paraId="67C6F603"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村内路</w:t>
            </w:r>
          </w:p>
        </w:tc>
        <w:tc>
          <w:tcPr>
            <w:tcW w:w="1068" w:type="dxa"/>
            <w:tcBorders>
              <w:top w:val="single" w:sz="4" w:space="0" w:color="000000"/>
              <w:left w:val="single" w:sz="4" w:space="0" w:color="000000"/>
              <w:bottom w:val="single" w:sz="4" w:space="0" w:color="000000"/>
              <w:right w:val="single" w:sz="4" w:space="0" w:color="000000"/>
            </w:tcBorders>
            <w:vAlign w:val="center"/>
          </w:tcPr>
          <w:p w14:paraId="56D8C71A"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3.99</w:t>
            </w:r>
          </w:p>
        </w:tc>
        <w:tc>
          <w:tcPr>
            <w:tcW w:w="1104" w:type="dxa"/>
            <w:tcBorders>
              <w:top w:val="single" w:sz="4" w:space="0" w:color="000000"/>
              <w:left w:val="single" w:sz="4" w:space="0" w:color="000000"/>
              <w:bottom w:val="single" w:sz="4" w:space="0" w:color="000000"/>
              <w:right w:val="single" w:sz="4" w:space="0" w:color="000000"/>
            </w:tcBorders>
            <w:vAlign w:val="center"/>
          </w:tcPr>
          <w:p w14:paraId="555B0D81"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472.44</w:t>
            </w:r>
          </w:p>
        </w:tc>
        <w:tc>
          <w:tcPr>
            <w:tcW w:w="1452" w:type="dxa"/>
            <w:tcBorders>
              <w:top w:val="single" w:sz="4" w:space="0" w:color="000000"/>
              <w:left w:val="single" w:sz="4" w:space="0" w:color="000000"/>
              <w:bottom w:val="single" w:sz="4" w:space="0" w:color="000000"/>
              <w:right w:val="single" w:sz="4" w:space="0" w:color="000000"/>
            </w:tcBorders>
            <w:vAlign w:val="center"/>
          </w:tcPr>
          <w:p w14:paraId="2121FEA2"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2000.11 </w:t>
            </w:r>
          </w:p>
        </w:tc>
        <w:tc>
          <w:tcPr>
            <w:tcW w:w="1091" w:type="dxa"/>
            <w:tcBorders>
              <w:top w:val="single" w:sz="4" w:space="0" w:color="000000"/>
              <w:left w:val="single" w:sz="4" w:space="0" w:color="000000"/>
              <w:bottom w:val="single" w:sz="4" w:space="0" w:color="000000"/>
              <w:right w:val="single" w:sz="4" w:space="0" w:color="000000"/>
            </w:tcBorders>
            <w:vAlign w:val="center"/>
          </w:tcPr>
          <w:p w14:paraId="30324E7D"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0.00 </w:t>
            </w:r>
          </w:p>
        </w:tc>
        <w:tc>
          <w:tcPr>
            <w:tcW w:w="1265" w:type="dxa"/>
            <w:tcBorders>
              <w:top w:val="single" w:sz="4" w:space="0" w:color="000000"/>
              <w:left w:val="single" w:sz="4" w:space="0" w:color="000000"/>
              <w:bottom w:val="single" w:sz="4" w:space="0" w:color="000000"/>
              <w:right w:val="single" w:sz="4" w:space="0" w:color="000000"/>
            </w:tcBorders>
            <w:vAlign w:val="center"/>
          </w:tcPr>
          <w:p w14:paraId="14F9EFBF"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2000.11</w:t>
            </w:r>
          </w:p>
        </w:tc>
        <w:tc>
          <w:tcPr>
            <w:tcW w:w="1284" w:type="dxa"/>
            <w:tcBorders>
              <w:top w:val="single" w:sz="4" w:space="0" w:color="000000"/>
              <w:left w:val="single" w:sz="4" w:space="0" w:color="000000"/>
              <w:bottom w:val="single" w:sz="4" w:space="0" w:color="000000"/>
              <w:right w:val="single" w:sz="4" w:space="0" w:color="000000"/>
            </w:tcBorders>
            <w:noWrap/>
            <w:vAlign w:val="center"/>
          </w:tcPr>
          <w:p w14:paraId="536F4029"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镇自管道路</w:t>
            </w:r>
          </w:p>
        </w:tc>
      </w:tr>
      <w:tr w:rsidR="00B2346E" w14:paraId="405C7352" w14:textId="77777777" w:rsidTr="00B2346E">
        <w:trPr>
          <w:trHeight w:val="499"/>
        </w:trPr>
        <w:tc>
          <w:tcPr>
            <w:tcW w:w="618" w:type="dxa"/>
            <w:tcBorders>
              <w:top w:val="single" w:sz="4" w:space="0" w:color="000000"/>
              <w:left w:val="single" w:sz="4" w:space="0" w:color="000000"/>
              <w:bottom w:val="single" w:sz="4" w:space="0" w:color="000000"/>
              <w:right w:val="single" w:sz="4" w:space="0" w:color="000000"/>
            </w:tcBorders>
            <w:noWrap/>
            <w:vAlign w:val="center"/>
          </w:tcPr>
          <w:p w14:paraId="2A7BA005"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104</w:t>
            </w:r>
          </w:p>
        </w:tc>
        <w:tc>
          <w:tcPr>
            <w:tcW w:w="747" w:type="dxa"/>
            <w:tcBorders>
              <w:top w:val="single" w:sz="4" w:space="0" w:color="000000"/>
              <w:left w:val="single" w:sz="4" w:space="0" w:color="000000"/>
              <w:bottom w:val="single" w:sz="4" w:space="0" w:color="000000"/>
              <w:right w:val="single" w:sz="4" w:space="0" w:color="000000"/>
            </w:tcBorders>
            <w:vAlign w:val="center"/>
          </w:tcPr>
          <w:p w14:paraId="63B69816"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109</w:t>
            </w:r>
          </w:p>
        </w:tc>
        <w:tc>
          <w:tcPr>
            <w:tcW w:w="1596" w:type="dxa"/>
            <w:tcBorders>
              <w:top w:val="single" w:sz="4" w:space="0" w:color="000000"/>
              <w:left w:val="single" w:sz="4" w:space="0" w:color="000000"/>
              <w:bottom w:val="single" w:sz="4" w:space="0" w:color="000000"/>
              <w:right w:val="single" w:sz="4" w:space="0" w:color="000000"/>
            </w:tcBorders>
            <w:vAlign w:val="center"/>
          </w:tcPr>
          <w:p w14:paraId="6EF56DA3"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上庄村村内路</w:t>
            </w:r>
          </w:p>
        </w:tc>
        <w:tc>
          <w:tcPr>
            <w:tcW w:w="1691" w:type="dxa"/>
            <w:tcBorders>
              <w:top w:val="single" w:sz="4" w:space="0" w:color="000000"/>
              <w:left w:val="single" w:sz="4" w:space="0" w:color="000000"/>
              <w:bottom w:val="single" w:sz="4" w:space="0" w:color="000000"/>
              <w:right w:val="single" w:sz="4" w:space="0" w:color="000000"/>
            </w:tcBorders>
            <w:vAlign w:val="center"/>
          </w:tcPr>
          <w:p w14:paraId="587C0AC3"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村内路</w:t>
            </w:r>
          </w:p>
        </w:tc>
        <w:tc>
          <w:tcPr>
            <w:tcW w:w="1501" w:type="dxa"/>
            <w:tcBorders>
              <w:top w:val="single" w:sz="4" w:space="0" w:color="000000"/>
              <w:left w:val="single" w:sz="4" w:space="0" w:color="000000"/>
              <w:bottom w:val="single" w:sz="4" w:space="0" w:color="000000"/>
              <w:right w:val="single" w:sz="4" w:space="0" w:color="000000"/>
            </w:tcBorders>
            <w:vAlign w:val="center"/>
          </w:tcPr>
          <w:p w14:paraId="29B5C11E"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村内路</w:t>
            </w:r>
          </w:p>
        </w:tc>
        <w:tc>
          <w:tcPr>
            <w:tcW w:w="1068" w:type="dxa"/>
            <w:tcBorders>
              <w:top w:val="single" w:sz="4" w:space="0" w:color="000000"/>
              <w:left w:val="single" w:sz="4" w:space="0" w:color="000000"/>
              <w:bottom w:val="single" w:sz="4" w:space="0" w:color="000000"/>
              <w:right w:val="single" w:sz="4" w:space="0" w:color="000000"/>
            </w:tcBorders>
            <w:vAlign w:val="center"/>
          </w:tcPr>
          <w:p w14:paraId="3CBE736A"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5.87</w:t>
            </w:r>
          </w:p>
        </w:tc>
        <w:tc>
          <w:tcPr>
            <w:tcW w:w="1104" w:type="dxa"/>
            <w:tcBorders>
              <w:top w:val="single" w:sz="4" w:space="0" w:color="000000"/>
              <w:left w:val="single" w:sz="4" w:space="0" w:color="000000"/>
              <w:bottom w:val="single" w:sz="4" w:space="0" w:color="000000"/>
              <w:right w:val="single" w:sz="4" w:space="0" w:color="000000"/>
            </w:tcBorders>
            <w:vAlign w:val="center"/>
          </w:tcPr>
          <w:p w14:paraId="715E8957"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510.23</w:t>
            </w:r>
          </w:p>
        </w:tc>
        <w:tc>
          <w:tcPr>
            <w:tcW w:w="1452" w:type="dxa"/>
            <w:tcBorders>
              <w:top w:val="single" w:sz="4" w:space="0" w:color="000000"/>
              <w:left w:val="single" w:sz="4" w:space="0" w:color="000000"/>
              <w:bottom w:val="single" w:sz="4" w:space="0" w:color="000000"/>
              <w:right w:val="single" w:sz="4" w:space="0" w:color="000000"/>
            </w:tcBorders>
            <w:vAlign w:val="center"/>
          </w:tcPr>
          <w:p w14:paraId="52C7B4A8"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3132.91 </w:t>
            </w:r>
          </w:p>
        </w:tc>
        <w:tc>
          <w:tcPr>
            <w:tcW w:w="1091" w:type="dxa"/>
            <w:tcBorders>
              <w:top w:val="single" w:sz="4" w:space="0" w:color="000000"/>
              <w:left w:val="single" w:sz="4" w:space="0" w:color="000000"/>
              <w:bottom w:val="single" w:sz="4" w:space="0" w:color="000000"/>
              <w:right w:val="single" w:sz="4" w:space="0" w:color="000000"/>
            </w:tcBorders>
            <w:vAlign w:val="center"/>
          </w:tcPr>
          <w:p w14:paraId="526A7A28"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0.00 </w:t>
            </w:r>
          </w:p>
        </w:tc>
        <w:tc>
          <w:tcPr>
            <w:tcW w:w="1265" w:type="dxa"/>
            <w:tcBorders>
              <w:top w:val="single" w:sz="4" w:space="0" w:color="000000"/>
              <w:left w:val="single" w:sz="4" w:space="0" w:color="000000"/>
              <w:bottom w:val="single" w:sz="4" w:space="0" w:color="000000"/>
              <w:right w:val="single" w:sz="4" w:space="0" w:color="000000"/>
            </w:tcBorders>
            <w:vAlign w:val="center"/>
          </w:tcPr>
          <w:p w14:paraId="59DD244D"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3132.91</w:t>
            </w:r>
          </w:p>
        </w:tc>
        <w:tc>
          <w:tcPr>
            <w:tcW w:w="1284" w:type="dxa"/>
            <w:tcBorders>
              <w:top w:val="single" w:sz="4" w:space="0" w:color="000000"/>
              <w:left w:val="single" w:sz="4" w:space="0" w:color="000000"/>
              <w:bottom w:val="single" w:sz="4" w:space="0" w:color="000000"/>
              <w:right w:val="single" w:sz="4" w:space="0" w:color="000000"/>
            </w:tcBorders>
            <w:noWrap/>
            <w:vAlign w:val="center"/>
          </w:tcPr>
          <w:p w14:paraId="13C67AA9"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镇自管道路</w:t>
            </w:r>
          </w:p>
        </w:tc>
      </w:tr>
      <w:tr w:rsidR="00B2346E" w14:paraId="67837764" w14:textId="77777777" w:rsidTr="00B2346E">
        <w:trPr>
          <w:trHeight w:val="499"/>
        </w:trPr>
        <w:tc>
          <w:tcPr>
            <w:tcW w:w="618" w:type="dxa"/>
            <w:tcBorders>
              <w:top w:val="single" w:sz="4" w:space="0" w:color="000000"/>
              <w:left w:val="single" w:sz="4" w:space="0" w:color="000000"/>
              <w:bottom w:val="single" w:sz="4" w:space="0" w:color="000000"/>
              <w:right w:val="single" w:sz="4" w:space="0" w:color="000000"/>
            </w:tcBorders>
            <w:noWrap/>
            <w:vAlign w:val="center"/>
          </w:tcPr>
          <w:p w14:paraId="35C0E708"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lastRenderedPageBreak/>
              <w:t>105</w:t>
            </w:r>
          </w:p>
        </w:tc>
        <w:tc>
          <w:tcPr>
            <w:tcW w:w="747" w:type="dxa"/>
            <w:tcBorders>
              <w:top w:val="single" w:sz="4" w:space="0" w:color="000000"/>
              <w:left w:val="single" w:sz="4" w:space="0" w:color="000000"/>
              <w:bottom w:val="single" w:sz="4" w:space="0" w:color="000000"/>
              <w:right w:val="single" w:sz="4" w:space="0" w:color="000000"/>
            </w:tcBorders>
            <w:vAlign w:val="center"/>
          </w:tcPr>
          <w:p w14:paraId="446BFA5E"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110</w:t>
            </w:r>
          </w:p>
        </w:tc>
        <w:tc>
          <w:tcPr>
            <w:tcW w:w="1596" w:type="dxa"/>
            <w:tcBorders>
              <w:top w:val="single" w:sz="4" w:space="0" w:color="000000"/>
              <w:left w:val="single" w:sz="4" w:space="0" w:color="000000"/>
              <w:bottom w:val="single" w:sz="4" w:space="0" w:color="000000"/>
              <w:right w:val="single" w:sz="4" w:space="0" w:color="000000"/>
            </w:tcBorders>
            <w:vAlign w:val="center"/>
          </w:tcPr>
          <w:p w14:paraId="7D70C787"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上庄村村内路</w:t>
            </w:r>
          </w:p>
        </w:tc>
        <w:tc>
          <w:tcPr>
            <w:tcW w:w="1691" w:type="dxa"/>
            <w:tcBorders>
              <w:top w:val="single" w:sz="4" w:space="0" w:color="000000"/>
              <w:left w:val="single" w:sz="4" w:space="0" w:color="000000"/>
              <w:bottom w:val="single" w:sz="4" w:space="0" w:color="000000"/>
              <w:right w:val="single" w:sz="4" w:space="0" w:color="000000"/>
            </w:tcBorders>
            <w:vAlign w:val="center"/>
          </w:tcPr>
          <w:p w14:paraId="6AA38F02"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村内路</w:t>
            </w:r>
          </w:p>
        </w:tc>
        <w:tc>
          <w:tcPr>
            <w:tcW w:w="1501" w:type="dxa"/>
            <w:tcBorders>
              <w:top w:val="single" w:sz="4" w:space="0" w:color="000000"/>
              <w:left w:val="single" w:sz="4" w:space="0" w:color="000000"/>
              <w:bottom w:val="single" w:sz="4" w:space="0" w:color="000000"/>
              <w:right w:val="single" w:sz="4" w:space="0" w:color="000000"/>
            </w:tcBorders>
            <w:vAlign w:val="center"/>
          </w:tcPr>
          <w:p w14:paraId="1FB2416E"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村内路</w:t>
            </w:r>
          </w:p>
        </w:tc>
        <w:tc>
          <w:tcPr>
            <w:tcW w:w="1068" w:type="dxa"/>
            <w:tcBorders>
              <w:top w:val="single" w:sz="4" w:space="0" w:color="000000"/>
              <w:left w:val="single" w:sz="4" w:space="0" w:color="000000"/>
              <w:bottom w:val="single" w:sz="4" w:space="0" w:color="000000"/>
              <w:right w:val="single" w:sz="4" w:space="0" w:color="000000"/>
            </w:tcBorders>
            <w:vAlign w:val="center"/>
          </w:tcPr>
          <w:p w14:paraId="1484DC8D"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3.75</w:t>
            </w:r>
          </w:p>
        </w:tc>
        <w:tc>
          <w:tcPr>
            <w:tcW w:w="1104" w:type="dxa"/>
            <w:tcBorders>
              <w:top w:val="single" w:sz="4" w:space="0" w:color="000000"/>
              <w:left w:val="single" w:sz="4" w:space="0" w:color="000000"/>
              <w:bottom w:val="single" w:sz="4" w:space="0" w:color="000000"/>
              <w:right w:val="single" w:sz="4" w:space="0" w:color="000000"/>
            </w:tcBorders>
            <w:vAlign w:val="center"/>
          </w:tcPr>
          <w:p w14:paraId="480DBA8E"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194.33</w:t>
            </w:r>
          </w:p>
        </w:tc>
        <w:tc>
          <w:tcPr>
            <w:tcW w:w="1452" w:type="dxa"/>
            <w:tcBorders>
              <w:top w:val="single" w:sz="4" w:space="0" w:color="000000"/>
              <w:left w:val="single" w:sz="4" w:space="0" w:color="000000"/>
              <w:bottom w:val="single" w:sz="4" w:space="0" w:color="000000"/>
              <w:right w:val="single" w:sz="4" w:space="0" w:color="000000"/>
            </w:tcBorders>
            <w:vAlign w:val="center"/>
          </w:tcPr>
          <w:p w14:paraId="51BAAF4E"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738.05 </w:t>
            </w:r>
          </w:p>
        </w:tc>
        <w:tc>
          <w:tcPr>
            <w:tcW w:w="1091" w:type="dxa"/>
            <w:tcBorders>
              <w:top w:val="single" w:sz="4" w:space="0" w:color="000000"/>
              <w:left w:val="single" w:sz="4" w:space="0" w:color="000000"/>
              <w:bottom w:val="single" w:sz="4" w:space="0" w:color="000000"/>
              <w:right w:val="single" w:sz="4" w:space="0" w:color="000000"/>
            </w:tcBorders>
            <w:vAlign w:val="center"/>
          </w:tcPr>
          <w:p w14:paraId="01E41563"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0.00 </w:t>
            </w:r>
          </w:p>
        </w:tc>
        <w:tc>
          <w:tcPr>
            <w:tcW w:w="1265" w:type="dxa"/>
            <w:tcBorders>
              <w:top w:val="single" w:sz="4" w:space="0" w:color="000000"/>
              <w:left w:val="single" w:sz="4" w:space="0" w:color="000000"/>
              <w:bottom w:val="single" w:sz="4" w:space="0" w:color="000000"/>
              <w:right w:val="single" w:sz="4" w:space="0" w:color="000000"/>
            </w:tcBorders>
            <w:vAlign w:val="center"/>
          </w:tcPr>
          <w:p w14:paraId="26152679"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738.05</w:t>
            </w:r>
          </w:p>
        </w:tc>
        <w:tc>
          <w:tcPr>
            <w:tcW w:w="1284" w:type="dxa"/>
            <w:tcBorders>
              <w:top w:val="single" w:sz="4" w:space="0" w:color="000000"/>
              <w:left w:val="single" w:sz="4" w:space="0" w:color="000000"/>
              <w:bottom w:val="single" w:sz="4" w:space="0" w:color="000000"/>
              <w:right w:val="single" w:sz="4" w:space="0" w:color="000000"/>
            </w:tcBorders>
            <w:noWrap/>
            <w:vAlign w:val="center"/>
          </w:tcPr>
          <w:p w14:paraId="1471A995"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镇自管道路</w:t>
            </w:r>
          </w:p>
        </w:tc>
      </w:tr>
      <w:tr w:rsidR="00B2346E" w14:paraId="3047FBCF" w14:textId="77777777" w:rsidTr="00B2346E">
        <w:trPr>
          <w:trHeight w:val="499"/>
        </w:trPr>
        <w:tc>
          <w:tcPr>
            <w:tcW w:w="618" w:type="dxa"/>
            <w:tcBorders>
              <w:top w:val="single" w:sz="4" w:space="0" w:color="000000"/>
              <w:left w:val="single" w:sz="4" w:space="0" w:color="000000"/>
              <w:bottom w:val="single" w:sz="4" w:space="0" w:color="000000"/>
              <w:right w:val="single" w:sz="4" w:space="0" w:color="000000"/>
            </w:tcBorders>
            <w:noWrap/>
            <w:vAlign w:val="center"/>
          </w:tcPr>
          <w:p w14:paraId="3988355C"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106</w:t>
            </w:r>
          </w:p>
        </w:tc>
        <w:tc>
          <w:tcPr>
            <w:tcW w:w="747" w:type="dxa"/>
            <w:tcBorders>
              <w:top w:val="single" w:sz="4" w:space="0" w:color="000000"/>
              <w:left w:val="single" w:sz="4" w:space="0" w:color="000000"/>
              <w:bottom w:val="single" w:sz="4" w:space="0" w:color="000000"/>
              <w:right w:val="single" w:sz="4" w:space="0" w:color="000000"/>
            </w:tcBorders>
            <w:vAlign w:val="center"/>
          </w:tcPr>
          <w:p w14:paraId="3973D1D4"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111</w:t>
            </w:r>
          </w:p>
        </w:tc>
        <w:tc>
          <w:tcPr>
            <w:tcW w:w="1596" w:type="dxa"/>
            <w:tcBorders>
              <w:top w:val="single" w:sz="4" w:space="0" w:color="000000"/>
              <w:left w:val="single" w:sz="4" w:space="0" w:color="000000"/>
              <w:bottom w:val="single" w:sz="4" w:space="0" w:color="000000"/>
              <w:right w:val="single" w:sz="4" w:space="0" w:color="000000"/>
            </w:tcBorders>
            <w:vAlign w:val="center"/>
          </w:tcPr>
          <w:p w14:paraId="2B458FD4"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上庄村村内路</w:t>
            </w:r>
          </w:p>
        </w:tc>
        <w:tc>
          <w:tcPr>
            <w:tcW w:w="1691" w:type="dxa"/>
            <w:tcBorders>
              <w:top w:val="single" w:sz="4" w:space="0" w:color="000000"/>
              <w:left w:val="single" w:sz="4" w:space="0" w:color="000000"/>
              <w:bottom w:val="single" w:sz="4" w:space="0" w:color="000000"/>
              <w:right w:val="single" w:sz="4" w:space="0" w:color="000000"/>
            </w:tcBorders>
            <w:vAlign w:val="center"/>
          </w:tcPr>
          <w:p w14:paraId="26AB7B61"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村内路</w:t>
            </w:r>
          </w:p>
        </w:tc>
        <w:tc>
          <w:tcPr>
            <w:tcW w:w="1501" w:type="dxa"/>
            <w:tcBorders>
              <w:top w:val="single" w:sz="4" w:space="0" w:color="000000"/>
              <w:left w:val="single" w:sz="4" w:space="0" w:color="000000"/>
              <w:bottom w:val="single" w:sz="4" w:space="0" w:color="000000"/>
              <w:right w:val="single" w:sz="4" w:space="0" w:color="000000"/>
            </w:tcBorders>
            <w:vAlign w:val="center"/>
          </w:tcPr>
          <w:p w14:paraId="1BA8F708"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村内路</w:t>
            </w:r>
          </w:p>
        </w:tc>
        <w:tc>
          <w:tcPr>
            <w:tcW w:w="1068" w:type="dxa"/>
            <w:tcBorders>
              <w:top w:val="single" w:sz="4" w:space="0" w:color="000000"/>
              <w:left w:val="single" w:sz="4" w:space="0" w:color="000000"/>
              <w:bottom w:val="single" w:sz="4" w:space="0" w:color="000000"/>
              <w:right w:val="single" w:sz="4" w:space="0" w:color="000000"/>
            </w:tcBorders>
            <w:vAlign w:val="center"/>
          </w:tcPr>
          <w:p w14:paraId="3C19A9A0"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5.19</w:t>
            </w:r>
          </w:p>
        </w:tc>
        <w:tc>
          <w:tcPr>
            <w:tcW w:w="1104" w:type="dxa"/>
            <w:tcBorders>
              <w:top w:val="single" w:sz="4" w:space="0" w:color="000000"/>
              <w:left w:val="single" w:sz="4" w:space="0" w:color="000000"/>
              <w:bottom w:val="single" w:sz="4" w:space="0" w:color="000000"/>
              <w:right w:val="single" w:sz="4" w:space="0" w:color="000000"/>
            </w:tcBorders>
            <w:vAlign w:val="center"/>
          </w:tcPr>
          <w:p w14:paraId="3F8D300C"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250.18</w:t>
            </w:r>
          </w:p>
        </w:tc>
        <w:tc>
          <w:tcPr>
            <w:tcW w:w="1452" w:type="dxa"/>
            <w:tcBorders>
              <w:top w:val="single" w:sz="4" w:space="0" w:color="000000"/>
              <w:left w:val="single" w:sz="4" w:space="0" w:color="000000"/>
              <w:bottom w:val="single" w:sz="4" w:space="0" w:color="000000"/>
              <w:right w:val="single" w:sz="4" w:space="0" w:color="000000"/>
            </w:tcBorders>
            <w:vAlign w:val="center"/>
          </w:tcPr>
          <w:p w14:paraId="26791CCB"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1328.76 </w:t>
            </w:r>
          </w:p>
        </w:tc>
        <w:tc>
          <w:tcPr>
            <w:tcW w:w="1091" w:type="dxa"/>
            <w:tcBorders>
              <w:top w:val="single" w:sz="4" w:space="0" w:color="000000"/>
              <w:left w:val="single" w:sz="4" w:space="0" w:color="000000"/>
              <w:bottom w:val="single" w:sz="4" w:space="0" w:color="000000"/>
              <w:right w:val="single" w:sz="4" w:space="0" w:color="000000"/>
            </w:tcBorders>
            <w:vAlign w:val="center"/>
          </w:tcPr>
          <w:p w14:paraId="0F5268D2"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0.00 </w:t>
            </w:r>
          </w:p>
        </w:tc>
        <w:tc>
          <w:tcPr>
            <w:tcW w:w="1265" w:type="dxa"/>
            <w:tcBorders>
              <w:top w:val="single" w:sz="4" w:space="0" w:color="000000"/>
              <w:left w:val="single" w:sz="4" w:space="0" w:color="000000"/>
              <w:bottom w:val="single" w:sz="4" w:space="0" w:color="000000"/>
              <w:right w:val="single" w:sz="4" w:space="0" w:color="000000"/>
            </w:tcBorders>
            <w:vAlign w:val="center"/>
          </w:tcPr>
          <w:p w14:paraId="678C084B"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1328.76</w:t>
            </w:r>
          </w:p>
        </w:tc>
        <w:tc>
          <w:tcPr>
            <w:tcW w:w="1284" w:type="dxa"/>
            <w:tcBorders>
              <w:top w:val="single" w:sz="4" w:space="0" w:color="000000"/>
              <w:left w:val="single" w:sz="4" w:space="0" w:color="000000"/>
              <w:bottom w:val="single" w:sz="4" w:space="0" w:color="000000"/>
              <w:right w:val="single" w:sz="4" w:space="0" w:color="000000"/>
            </w:tcBorders>
            <w:noWrap/>
            <w:vAlign w:val="center"/>
          </w:tcPr>
          <w:p w14:paraId="02271472"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镇自管道路</w:t>
            </w:r>
          </w:p>
        </w:tc>
      </w:tr>
      <w:tr w:rsidR="00B2346E" w14:paraId="5ADED8AF" w14:textId="77777777" w:rsidTr="00B2346E">
        <w:trPr>
          <w:trHeight w:val="499"/>
        </w:trPr>
        <w:tc>
          <w:tcPr>
            <w:tcW w:w="618" w:type="dxa"/>
            <w:tcBorders>
              <w:top w:val="single" w:sz="4" w:space="0" w:color="000000"/>
              <w:left w:val="single" w:sz="4" w:space="0" w:color="000000"/>
              <w:bottom w:val="single" w:sz="4" w:space="0" w:color="000000"/>
              <w:right w:val="single" w:sz="4" w:space="0" w:color="000000"/>
            </w:tcBorders>
            <w:noWrap/>
            <w:vAlign w:val="center"/>
          </w:tcPr>
          <w:p w14:paraId="5493F5FD"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107</w:t>
            </w:r>
          </w:p>
        </w:tc>
        <w:tc>
          <w:tcPr>
            <w:tcW w:w="747" w:type="dxa"/>
            <w:tcBorders>
              <w:top w:val="single" w:sz="4" w:space="0" w:color="000000"/>
              <w:left w:val="single" w:sz="4" w:space="0" w:color="000000"/>
              <w:bottom w:val="single" w:sz="4" w:space="0" w:color="000000"/>
              <w:right w:val="single" w:sz="4" w:space="0" w:color="000000"/>
            </w:tcBorders>
            <w:vAlign w:val="center"/>
          </w:tcPr>
          <w:p w14:paraId="4B50C7D2"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112</w:t>
            </w:r>
          </w:p>
        </w:tc>
        <w:tc>
          <w:tcPr>
            <w:tcW w:w="1596" w:type="dxa"/>
            <w:tcBorders>
              <w:top w:val="single" w:sz="4" w:space="0" w:color="000000"/>
              <w:left w:val="single" w:sz="4" w:space="0" w:color="000000"/>
              <w:bottom w:val="single" w:sz="4" w:space="0" w:color="000000"/>
              <w:right w:val="single" w:sz="4" w:space="0" w:color="000000"/>
            </w:tcBorders>
            <w:vAlign w:val="center"/>
          </w:tcPr>
          <w:p w14:paraId="750EA61E"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南玉河村村内路</w:t>
            </w:r>
          </w:p>
        </w:tc>
        <w:tc>
          <w:tcPr>
            <w:tcW w:w="1691" w:type="dxa"/>
            <w:tcBorders>
              <w:top w:val="single" w:sz="4" w:space="0" w:color="000000"/>
              <w:left w:val="single" w:sz="4" w:space="0" w:color="000000"/>
              <w:bottom w:val="single" w:sz="4" w:space="0" w:color="000000"/>
              <w:right w:val="single" w:sz="4" w:space="0" w:color="000000"/>
            </w:tcBorders>
            <w:vAlign w:val="center"/>
          </w:tcPr>
          <w:p w14:paraId="4E07BD24"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村内路</w:t>
            </w:r>
          </w:p>
        </w:tc>
        <w:tc>
          <w:tcPr>
            <w:tcW w:w="1501" w:type="dxa"/>
            <w:tcBorders>
              <w:top w:val="single" w:sz="4" w:space="0" w:color="000000"/>
              <w:left w:val="single" w:sz="4" w:space="0" w:color="000000"/>
              <w:bottom w:val="single" w:sz="4" w:space="0" w:color="000000"/>
              <w:right w:val="single" w:sz="4" w:space="0" w:color="000000"/>
            </w:tcBorders>
            <w:vAlign w:val="center"/>
          </w:tcPr>
          <w:p w14:paraId="19EFEBD1"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村内路</w:t>
            </w:r>
          </w:p>
        </w:tc>
        <w:tc>
          <w:tcPr>
            <w:tcW w:w="1068" w:type="dxa"/>
            <w:tcBorders>
              <w:top w:val="single" w:sz="4" w:space="0" w:color="000000"/>
              <w:left w:val="single" w:sz="4" w:space="0" w:color="000000"/>
              <w:bottom w:val="single" w:sz="4" w:space="0" w:color="000000"/>
              <w:right w:val="single" w:sz="4" w:space="0" w:color="000000"/>
            </w:tcBorders>
            <w:vAlign w:val="center"/>
          </w:tcPr>
          <w:p w14:paraId="24366D52"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4.64</w:t>
            </w:r>
          </w:p>
        </w:tc>
        <w:tc>
          <w:tcPr>
            <w:tcW w:w="1104" w:type="dxa"/>
            <w:tcBorders>
              <w:top w:val="single" w:sz="4" w:space="0" w:color="000000"/>
              <w:left w:val="single" w:sz="4" w:space="0" w:color="000000"/>
              <w:bottom w:val="single" w:sz="4" w:space="0" w:color="000000"/>
              <w:right w:val="single" w:sz="4" w:space="0" w:color="000000"/>
            </w:tcBorders>
            <w:vAlign w:val="center"/>
          </w:tcPr>
          <w:p w14:paraId="570CA5B3"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300.1</w:t>
            </w:r>
          </w:p>
        </w:tc>
        <w:tc>
          <w:tcPr>
            <w:tcW w:w="1452" w:type="dxa"/>
            <w:tcBorders>
              <w:top w:val="single" w:sz="4" w:space="0" w:color="000000"/>
              <w:left w:val="single" w:sz="4" w:space="0" w:color="000000"/>
              <w:bottom w:val="single" w:sz="4" w:space="0" w:color="000000"/>
              <w:right w:val="single" w:sz="4" w:space="0" w:color="000000"/>
            </w:tcBorders>
            <w:vAlign w:val="center"/>
          </w:tcPr>
          <w:p w14:paraId="1B3DA5BD"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1452.35 </w:t>
            </w:r>
          </w:p>
        </w:tc>
        <w:tc>
          <w:tcPr>
            <w:tcW w:w="1091" w:type="dxa"/>
            <w:tcBorders>
              <w:top w:val="single" w:sz="4" w:space="0" w:color="000000"/>
              <w:left w:val="single" w:sz="4" w:space="0" w:color="000000"/>
              <w:bottom w:val="single" w:sz="4" w:space="0" w:color="000000"/>
              <w:right w:val="single" w:sz="4" w:space="0" w:color="000000"/>
            </w:tcBorders>
            <w:vAlign w:val="center"/>
          </w:tcPr>
          <w:p w14:paraId="270BF1BE"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0.00 </w:t>
            </w:r>
          </w:p>
        </w:tc>
        <w:tc>
          <w:tcPr>
            <w:tcW w:w="1265" w:type="dxa"/>
            <w:tcBorders>
              <w:top w:val="single" w:sz="4" w:space="0" w:color="000000"/>
              <w:left w:val="single" w:sz="4" w:space="0" w:color="000000"/>
              <w:bottom w:val="single" w:sz="4" w:space="0" w:color="000000"/>
              <w:right w:val="single" w:sz="4" w:space="0" w:color="000000"/>
            </w:tcBorders>
            <w:vAlign w:val="center"/>
          </w:tcPr>
          <w:p w14:paraId="1045D4B4"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1452.35</w:t>
            </w:r>
          </w:p>
        </w:tc>
        <w:tc>
          <w:tcPr>
            <w:tcW w:w="1284" w:type="dxa"/>
            <w:tcBorders>
              <w:top w:val="single" w:sz="4" w:space="0" w:color="000000"/>
              <w:left w:val="single" w:sz="4" w:space="0" w:color="000000"/>
              <w:bottom w:val="single" w:sz="4" w:space="0" w:color="000000"/>
              <w:right w:val="single" w:sz="4" w:space="0" w:color="000000"/>
            </w:tcBorders>
            <w:noWrap/>
            <w:vAlign w:val="center"/>
          </w:tcPr>
          <w:p w14:paraId="61FDA63A"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镇自管道路</w:t>
            </w:r>
          </w:p>
        </w:tc>
      </w:tr>
      <w:tr w:rsidR="00B2346E" w14:paraId="57B504E7" w14:textId="77777777" w:rsidTr="00B2346E">
        <w:trPr>
          <w:trHeight w:val="499"/>
        </w:trPr>
        <w:tc>
          <w:tcPr>
            <w:tcW w:w="618" w:type="dxa"/>
            <w:tcBorders>
              <w:top w:val="single" w:sz="4" w:space="0" w:color="000000"/>
              <w:left w:val="single" w:sz="4" w:space="0" w:color="000000"/>
              <w:bottom w:val="single" w:sz="4" w:space="0" w:color="000000"/>
              <w:right w:val="single" w:sz="4" w:space="0" w:color="000000"/>
            </w:tcBorders>
            <w:noWrap/>
            <w:vAlign w:val="center"/>
          </w:tcPr>
          <w:p w14:paraId="322B94B5"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108</w:t>
            </w:r>
          </w:p>
        </w:tc>
        <w:tc>
          <w:tcPr>
            <w:tcW w:w="747" w:type="dxa"/>
            <w:tcBorders>
              <w:top w:val="single" w:sz="4" w:space="0" w:color="000000"/>
              <w:left w:val="single" w:sz="4" w:space="0" w:color="000000"/>
              <w:bottom w:val="single" w:sz="4" w:space="0" w:color="000000"/>
              <w:right w:val="single" w:sz="4" w:space="0" w:color="000000"/>
            </w:tcBorders>
            <w:vAlign w:val="center"/>
          </w:tcPr>
          <w:p w14:paraId="4CF4A325"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113</w:t>
            </w:r>
          </w:p>
        </w:tc>
        <w:tc>
          <w:tcPr>
            <w:tcW w:w="1596" w:type="dxa"/>
            <w:tcBorders>
              <w:top w:val="single" w:sz="4" w:space="0" w:color="000000"/>
              <w:left w:val="single" w:sz="4" w:space="0" w:color="000000"/>
              <w:bottom w:val="single" w:sz="4" w:space="0" w:color="000000"/>
              <w:right w:val="single" w:sz="4" w:space="0" w:color="000000"/>
            </w:tcBorders>
            <w:vAlign w:val="center"/>
          </w:tcPr>
          <w:p w14:paraId="60238F8A"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南玉河村村内路</w:t>
            </w:r>
          </w:p>
        </w:tc>
        <w:tc>
          <w:tcPr>
            <w:tcW w:w="1691" w:type="dxa"/>
            <w:tcBorders>
              <w:top w:val="single" w:sz="4" w:space="0" w:color="000000"/>
              <w:left w:val="single" w:sz="4" w:space="0" w:color="000000"/>
              <w:bottom w:val="single" w:sz="4" w:space="0" w:color="000000"/>
              <w:right w:val="single" w:sz="4" w:space="0" w:color="000000"/>
            </w:tcBorders>
            <w:vAlign w:val="center"/>
          </w:tcPr>
          <w:p w14:paraId="4F469DD0"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村内路</w:t>
            </w:r>
          </w:p>
        </w:tc>
        <w:tc>
          <w:tcPr>
            <w:tcW w:w="1501" w:type="dxa"/>
            <w:tcBorders>
              <w:top w:val="single" w:sz="4" w:space="0" w:color="000000"/>
              <w:left w:val="single" w:sz="4" w:space="0" w:color="000000"/>
              <w:bottom w:val="single" w:sz="4" w:space="0" w:color="000000"/>
              <w:right w:val="single" w:sz="4" w:space="0" w:color="000000"/>
            </w:tcBorders>
            <w:vAlign w:val="center"/>
          </w:tcPr>
          <w:p w14:paraId="632117FE"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村内路</w:t>
            </w:r>
          </w:p>
        </w:tc>
        <w:tc>
          <w:tcPr>
            <w:tcW w:w="1068" w:type="dxa"/>
            <w:tcBorders>
              <w:top w:val="single" w:sz="4" w:space="0" w:color="000000"/>
              <w:left w:val="single" w:sz="4" w:space="0" w:color="000000"/>
              <w:bottom w:val="single" w:sz="4" w:space="0" w:color="000000"/>
              <w:right w:val="single" w:sz="4" w:space="0" w:color="000000"/>
            </w:tcBorders>
            <w:vAlign w:val="center"/>
          </w:tcPr>
          <w:p w14:paraId="07A2468A"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4.51</w:t>
            </w:r>
          </w:p>
        </w:tc>
        <w:tc>
          <w:tcPr>
            <w:tcW w:w="1104" w:type="dxa"/>
            <w:tcBorders>
              <w:top w:val="single" w:sz="4" w:space="0" w:color="000000"/>
              <w:left w:val="single" w:sz="4" w:space="0" w:color="000000"/>
              <w:bottom w:val="single" w:sz="4" w:space="0" w:color="000000"/>
              <w:right w:val="single" w:sz="4" w:space="0" w:color="000000"/>
            </w:tcBorders>
            <w:vAlign w:val="center"/>
          </w:tcPr>
          <w:p w14:paraId="7778D8BF"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463.49</w:t>
            </w:r>
          </w:p>
        </w:tc>
        <w:tc>
          <w:tcPr>
            <w:tcW w:w="1452" w:type="dxa"/>
            <w:tcBorders>
              <w:top w:val="single" w:sz="4" w:space="0" w:color="000000"/>
              <w:left w:val="single" w:sz="4" w:space="0" w:color="000000"/>
              <w:bottom w:val="single" w:sz="4" w:space="0" w:color="000000"/>
              <w:right w:val="single" w:sz="4" w:space="0" w:color="000000"/>
            </w:tcBorders>
            <w:vAlign w:val="center"/>
          </w:tcPr>
          <w:p w14:paraId="72201590"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2129.48 </w:t>
            </w:r>
          </w:p>
        </w:tc>
        <w:tc>
          <w:tcPr>
            <w:tcW w:w="1091" w:type="dxa"/>
            <w:tcBorders>
              <w:top w:val="single" w:sz="4" w:space="0" w:color="000000"/>
              <w:left w:val="single" w:sz="4" w:space="0" w:color="000000"/>
              <w:bottom w:val="single" w:sz="4" w:space="0" w:color="000000"/>
              <w:right w:val="single" w:sz="4" w:space="0" w:color="000000"/>
            </w:tcBorders>
            <w:vAlign w:val="center"/>
          </w:tcPr>
          <w:p w14:paraId="53E83105"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0.00 </w:t>
            </w:r>
          </w:p>
        </w:tc>
        <w:tc>
          <w:tcPr>
            <w:tcW w:w="1265" w:type="dxa"/>
            <w:tcBorders>
              <w:top w:val="single" w:sz="4" w:space="0" w:color="000000"/>
              <w:left w:val="single" w:sz="4" w:space="0" w:color="000000"/>
              <w:bottom w:val="single" w:sz="4" w:space="0" w:color="000000"/>
              <w:right w:val="single" w:sz="4" w:space="0" w:color="000000"/>
            </w:tcBorders>
            <w:vAlign w:val="center"/>
          </w:tcPr>
          <w:p w14:paraId="0DAD6276"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2129.48</w:t>
            </w:r>
          </w:p>
        </w:tc>
        <w:tc>
          <w:tcPr>
            <w:tcW w:w="1284" w:type="dxa"/>
            <w:tcBorders>
              <w:top w:val="single" w:sz="4" w:space="0" w:color="000000"/>
              <w:left w:val="single" w:sz="4" w:space="0" w:color="000000"/>
              <w:bottom w:val="single" w:sz="4" w:space="0" w:color="000000"/>
              <w:right w:val="single" w:sz="4" w:space="0" w:color="000000"/>
            </w:tcBorders>
            <w:noWrap/>
            <w:vAlign w:val="center"/>
          </w:tcPr>
          <w:p w14:paraId="4FA713F2"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镇自管道路</w:t>
            </w:r>
          </w:p>
        </w:tc>
      </w:tr>
      <w:tr w:rsidR="00B2346E" w14:paraId="11C58EBF" w14:textId="77777777" w:rsidTr="00B2346E">
        <w:trPr>
          <w:trHeight w:val="499"/>
        </w:trPr>
        <w:tc>
          <w:tcPr>
            <w:tcW w:w="618" w:type="dxa"/>
            <w:tcBorders>
              <w:top w:val="single" w:sz="4" w:space="0" w:color="000000"/>
              <w:left w:val="single" w:sz="4" w:space="0" w:color="000000"/>
              <w:bottom w:val="single" w:sz="4" w:space="0" w:color="000000"/>
              <w:right w:val="single" w:sz="4" w:space="0" w:color="000000"/>
            </w:tcBorders>
            <w:noWrap/>
            <w:vAlign w:val="center"/>
          </w:tcPr>
          <w:p w14:paraId="5689F187"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109</w:t>
            </w:r>
          </w:p>
        </w:tc>
        <w:tc>
          <w:tcPr>
            <w:tcW w:w="747" w:type="dxa"/>
            <w:tcBorders>
              <w:top w:val="single" w:sz="4" w:space="0" w:color="000000"/>
              <w:left w:val="single" w:sz="4" w:space="0" w:color="000000"/>
              <w:bottom w:val="single" w:sz="4" w:space="0" w:color="000000"/>
              <w:right w:val="single" w:sz="4" w:space="0" w:color="000000"/>
            </w:tcBorders>
            <w:vAlign w:val="center"/>
          </w:tcPr>
          <w:p w14:paraId="05039932"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114</w:t>
            </w:r>
          </w:p>
        </w:tc>
        <w:tc>
          <w:tcPr>
            <w:tcW w:w="1596" w:type="dxa"/>
            <w:tcBorders>
              <w:top w:val="single" w:sz="4" w:space="0" w:color="000000"/>
              <w:left w:val="single" w:sz="4" w:space="0" w:color="000000"/>
              <w:bottom w:val="single" w:sz="4" w:space="0" w:color="000000"/>
              <w:right w:val="single" w:sz="4" w:space="0" w:color="000000"/>
            </w:tcBorders>
            <w:vAlign w:val="center"/>
          </w:tcPr>
          <w:p w14:paraId="7618BBC6"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南玉河村村内路</w:t>
            </w:r>
          </w:p>
        </w:tc>
        <w:tc>
          <w:tcPr>
            <w:tcW w:w="1691" w:type="dxa"/>
            <w:tcBorders>
              <w:top w:val="single" w:sz="4" w:space="0" w:color="000000"/>
              <w:left w:val="single" w:sz="4" w:space="0" w:color="000000"/>
              <w:bottom w:val="single" w:sz="4" w:space="0" w:color="000000"/>
              <w:right w:val="single" w:sz="4" w:space="0" w:color="000000"/>
            </w:tcBorders>
            <w:vAlign w:val="center"/>
          </w:tcPr>
          <w:p w14:paraId="2DE88601"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村内路</w:t>
            </w:r>
          </w:p>
        </w:tc>
        <w:tc>
          <w:tcPr>
            <w:tcW w:w="1501" w:type="dxa"/>
            <w:tcBorders>
              <w:top w:val="single" w:sz="4" w:space="0" w:color="000000"/>
              <w:left w:val="single" w:sz="4" w:space="0" w:color="000000"/>
              <w:bottom w:val="single" w:sz="4" w:space="0" w:color="000000"/>
              <w:right w:val="single" w:sz="4" w:space="0" w:color="000000"/>
            </w:tcBorders>
            <w:vAlign w:val="center"/>
          </w:tcPr>
          <w:p w14:paraId="4C699D91"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村内路</w:t>
            </w:r>
          </w:p>
        </w:tc>
        <w:tc>
          <w:tcPr>
            <w:tcW w:w="1068" w:type="dxa"/>
            <w:tcBorders>
              <w:top w:val="single" w:sz="4" w:space="0" w:color="000000"/>
              <w:left w:val="single" w:sz="4" w:space="0" w:color="000000"/>
              <w:bottom w:val="single" w:sz="4" w:space="0" w:color="000000"/>
              <w:right w:val="single" w:sz="4" w:space="0" w:color="000000"/>
            </w:tcBorders>
            <w:vAlign w:val="center"/>
          </w:tcPr>
          <w:p w14:paraId="0ACEAF47"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3.39</w:t>
            </w:r>
          </w:p>
        </w:tc>
        <w:tc>
          <w:tcPr>
            <w:tcW w:w="1104" w:type="dxa"/>
            <w:tcBorders>
              <w:top w:val="single" w:sz="4" w:space="0" w:color="000000"/>
              <w:left w:val="single" w:sz="4" w:space="0" w:color="000000"/>
              <w:bottom w:val="single" w:sz="4" w:space="0" w:color="000000"/>
              <w:right w:val="single" w:sz="4" w:space="0" w:color="000000"/>
            </w:tcBorders>
            <w:vAlign w:val="center"/>
          </w:tcPr>
          <w:p w14:paraId="3626E3FA"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173.35</w:t>
            </w:r>
          </w:p>
        </w:tc>
        <w:tc>
          <w:tcPr>
            <w:tcW w:w="1452" w:type="dxa"/>
            <w:tcBorders>
              <w:top w:val="single" w:sz="4" w:space="0" w:color="000000"/>
              <w:left w:val="single" w:sz="4" w:space="0" w:color="000000"/>
              <w:bottom w:val="single" w:sz="4" w:space="0" w:color="000000"/>
              <w:right w:val="single" w:sz="4" w:space="0" w:color="000000"/>
            </w:tcBorders>
            <w:vAlign w:val="center"/>
          </w:tcPr>
          <w:p w14:paraId="0D04B59B"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560.44 </w:t>
            </w:r>
          </w:p>
        </w:tc>
        <w:tc>
          <w:tcPr>
            <w:tcW w:w="1091" w:type="dxa"/>
            <w:tcBorders>
              <w:top w:val="single" w:sz="4" w:space="0" w:color="000000"/>
              <w:left w:val="single" w:sz="4" w:space="0" w:color="000000"/>
              <w:bottom w:val="single" w:sz="4" w:space="0" w:color="000000"/>
              <w:right w:val="single" w:sz="4" w:space="0" w:color="000000"/>
            </w:tcBorders>
            <w:vAlign w:val="center"/>
          </w:tcPr>
          <w:p w14:paraId="08B7AF3D"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0.00 </w:t>
            </w:r>
          </w:p>
        </w:tc>
        <w:tc>
          <w:tcPr>
            <w:tcW w:w="1265" w:type="dxa"/>
            <w:tcBorders>
              <w:top w:val="single" w:sz="4" w:space="0" w:color="000000"/>
              <w:left w:val="single" w:sz="4" w:space="0" w:color="000000"/>
              <w:bottom w:val="single" w:sz="4" w:space="0" w:color="000000"/>
              <w:right w:val="single" w:sz="4" w:space="0" w:color="000000"/>
            </w:tcBorders>
            <w:vAlign w:val="center"/>
          </w:tcPr>
          <w:p w14:paraId="09CA65EB"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560.44</w:t>
            </w:r>
          </w:p>
        </w:tc>
        <w:tc>
          <w:tcPr>
            <w:tcW w:w="1284" w:type="dxa"/>
            <w:tcBorders>
              <w:top w:val="single" w:sz="4" w:space="0" w:color="000000"/>
              <w:left w:val="single" w:sz="4" w:space="0" w:color="000000"/>
              <w:bottom w:val="single" w:sz="4" w:space="0" w:color="000000"/>
              <w:right w:val="single" w:sz="4" w:space="0" w:color="000000"/>
            </w:tcBorders>
            <w:noWrap/>
            <w:vAlign w:val="center"/>
          </w:tcPr>
          <w:p w14:paraId="34B4A909"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镇自管道路</w:t>
            </w:r>
          </w:p>
        </w:tc>
      </w:tr>
      <w:tr w:rsidR="00B2346E" w14:paraId="087FE99F" w14:textId="77777777" w:rsidTr="00B2346E">
        <w:trPr>
          <w:trHeight w:val="499"/>
        </w:trPr>
        <w:tc>
          <w:tcPr>
            <w:tcW w:w="618" w:type="dxa"/>
            <w:tcBorders>
              <w:top w:val="single" w:sz="4" w:space="0" w:color="000000"/>
              <w:left w:val="single" w:sz="4" w:space="0" w:color="000000"/>
              <w:bottom w:val="single" w:sz="4" w:space="0" w:color="000000"/>
              <w:right w:val="single" w:sz="4" w:space="0" w:color="000000"/>
            </w:tcBorders>
            <w:noWrap/>
            <w:vAlign w:val="center"/>
          </w:tcPr>
          <w:p w14:paraId="6301EC02"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110</w:t>
            </w:r>
          </w:p>
        </w:tc>
        <w:tc>
          <w:tcPr>
            <w:tcW w:w="747" w:type="dxa"/>
            <w:tcBorders>
              <w:top w:val="single" w:sz="4" w:space="0" w:color="000000"/>
              <w:left w:val="single" w:sz="4" w:space="0" w:color="000000"/>
              <w:bottom w:val="single" w:sz="4" w:space="0" w:color="000000"/>
              <w:right w:val="single" w:sz="4" w:space="0" w:color="000000"/>
            </w:tcBorders>
            <w:vAlign w:val="center"/>
          </w:tcPr>
          <w:p w14:paraId="5BC7F286"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115</w:t>
            </w:r>
          </w:p>
        </w:tc>
        <w:tc>
          <w:tcPr>
            <w:tcW w:w="1596" w:type="dxa"/>
            <w:tcBorders>
              <w:top w:val="single" w:sz="4" w:space="0" w:color="000000"/>
              <w:left w:val="single" w:sz="4" w:space="0" w:color="000000"/>
              <w:bottom w:val="single" w:sz="4" w:space="0" w:color="000000"/>
              <w:right w:val="single" w:sz="4" w:space="0" w:color="000000"/>
            </w:tcBorders>
            <w:vAlign w:val="center"/>
          </w:tcPr>
          <w:p w14:paraId="20AFEACE"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南玉河村村内路</w:t>
            </w:r>
          </w:p>
        </w:tc>
        <w:tc>
          <w:tcPr>
            <w:tcW w:w="1691" w:type="dxa"/>
            <w:tcBorders>
              <w:top w:val="single" w:sz="4" w:space="0" w:color="000000"/>
              <w:left w:val="single" w:sz="4" w:space="0" w:color="000000"/>
              <w:bottom w:val="single" w:sz="4" w:space="0" w:color="000000"/>
              <w:right w:val="single" w:sz="4" w:space="0" w:color="000000"/>
            </w:tcBorders>
            <w:vAlign w:val="center"/>
          </w:tcPr>
          <w:p w14:paraId="17CF986F"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村内路</w:t>
            </w:r>
          </w:p>
        </w:tc>
        <w:tc>
          <w:tcPr>
            <w:tcW w:w="1501" w:type="dxa"/>
            <w:tcBorders>
              <w:top w:val="single" w:sz="4" w:space="0" w:color="000000"/>
              <w:left w:val="single" w:sz="4" w:space="0" w:color="000000"/>
              <w:bottom w:val="single" w:sz="4" w:space="0" w:color="000000"/>
              <w:right w:val="single" w:sz="4" w:space="0" w:color="000000"/>
            </w:tcBorders>
            <w:vAlign w:val="center"/>
          </w:tcPr>
          <w:p w14:paraId="1217ABA0"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村内路</w:t>
            </w:r>
          </w:p>
        </w:tc>
        <w:tc>
          <w:tcPr>
            <w:tcW w:w="1068" w:type="dxa"/>
            <w:tcBorders>
              <w:top w:val="single" w:sz="4" w:space="0" w:color="000000"/>
              <w:left w:val="single" w:sz="4" w:space="0" w:color="000000"/>
              <w:bottom w:val="single" w:sz="4" w:space="0" w:color="000000"/>
              <w:right w:val="single" w:sz="4" w:space="0" w:color="000000"/>
            </w:tcBorders>
            <w:vAlign w:val="center"/>
          </w:tcPr>
          <w:p w14:paraId="311FCFAD"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5.35</w:t>
            </w:r>
          </w:p>
        </w:tc>
        <w:tc>
          <w:tcPr>
            <w:tcW w:w="1104" w:type="dxa"/>
            <w:tcBorders>
              <w:top w:val="single" w:sz="4" w:space="0" w:color="000000"/>
              <w:left w:val="single" w:sz="4" w:space="0" w:color="000000"/>
              <w:bottom w:val="single" w:sz="4" w:space="0" w:color="000000"/>
              <w:right w:val="single" w:sz="4" w:space="0" w:color="000000"/>
            </w:tcBorders>
            <w:vAlign w:val="center"/>
          </w:tcPr>
          <w:p w14:paraId="2C6EDC51"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342.89</w:t>
            </w:r>
          </w:p>
        </w:tc>
        <w:tc>
          <w:tcPr>
            <w:tcW w:w="1452" w:type="dxa"/>
            <w:tcBorders>
              <w:top w:val="single" w:sz="4" w:space="0" w:color="000000"/>
              <w:left w:val="single" w:sz="4" w:space="0" w:color="000000"/>
              <w:bottom w:val="single" w:sz="4" w:space="0" w:color="000000"/>
              <w:right w:val="single" w:sz="4" w:space="0" w:color="000000"/>
            </w:tcBorders>
            <w:vAlign w:val="center"/>
          </w:tcPr>
          <w:p w14:paraId="3406D94E"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1791.13 </w:t>
            </w:r>
          </w:p>
        </w:tc>
        <w:tc>
          <w:tcPr>
            <w:tcW w:w="1091" w:type="dxa"/>
            <w:tcBorders>
              <w:top w:val="single" w:sz="4" w:space="0" w:color="000000"/>
              <w:left w:val="single" w:sz="4" w:space="0" w:color="000000"/>
              <w:bottom w:val="single" w:sz="4" w:space="0" w:color="000000"/>
              <w:right w:val="single" w:sz="4" w:space="0" w:color="000000"/>
            </w:tcBorders>
            <w:vAlign w:val="center"/>
          </w:tcPr>
          <w:p w14:paraId="05CB62ED"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0.00 </w:t>
            </w:r>
          </w:p>
        </w:tc>
        <w:tc>
          <w:tcPr>
            <w:tcW w:w="1265" w:type="dxa"/>
            <w:tcBorders>
              <w:top w:val="single" w:sz="4" w:space="0" w:color="000000"/>
              <w:left w:val="single" w:sz="4" w:space="0" w:color="000000"/>
              <w:bottom w:val="single" w:sz="4" w:space="0" w:color="000000"/>
              <w:right w:val="single" w:sz="4" w:space="0" w:color="000000"/>
            </w:tcBorders>
            <w:vAlign w:val="center"/>
          </w:tcPr>
          <w:p w14:paraId="669ECC8D"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1791.13</w:t>
            </w:r>
          </w:p>
        </w:tc>
        <w:tc>
          <w:tcPr>
            <w:tcW w:w="1284" w:type="dxa"/>
            <w:tcBorders>
              <w:top w:val="single" w:sz="4" w:space="0" w:color="000000"/>
              <w:left w:val="single" w:sz="4" w:space="0" w:color="000000"/>
              <w:bottom w:val="single" w:sz="4" w:space="0" w:color="000000"/>
              <w:right w:val="single" w:sz="4" w:space="0" w:color="000000"/>
            </w:tcBorders>
            <w:noWrap/>
            <w:vAlign w:val="center"/>
          </w:tcPr>
          <w:p w14:paraId="751A2EBC"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镇自管道路</w:t>
            </w:r>
          </w:p>
        </w:tc>
      </w:tr>
      <w:tr w:rsidR="00B2346E" w14:paraId="086F8EC9" w14:textId="77777777" w:rsidTr="00B2346E">
        <w:trPr>
          <w:trHeight w:val="499"/>
        </w:trPr>
        <w:tc>
          <w:tcPr>
            <w:tcW w:w="618" w:type="dxa"/>
            <w:tcBorders>
              <w:top w:val="single" w:sz="4" w:space="0" w:color="000000"/>
              <w:left w:val="single" w:sz="4" w:space="0" w:color="000000"/>
              <w:bottom w:val="single" w:sz="4" w:space="0" w:color="000000"/>
              <w:right w:val="single" w:sz="4" w:space="0" w:color="000000"/>
            </w:tcBorders>
            <w:noWrap/>
            <w:vAlign w:val="center"/>
          </w:tcPr>
          <w:p w14:paraId="2E322E0A"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111</w:t>
            </w:r>
          </w:p>
        </w:tc>
        <w:tc>
          <w:tcPr>
            <w:tcW w:w="747" w:type="dxa"/>
            <w:tcBorders>
              <w:top w:val="single" w:sz="4" w:space="0" w:color="000000"/>
              <w:left w:val="single" w:sz="4" w:space="0" w:color="000000"/>
              <w:bottom w:val="single" w:sz="4" w:space="0" w:color="000000"/>
              <w:right w:val="single" w:sz="4" w:space="0" w:color="000000"/>
            </w:tcBorders>
            <w:vAlign w:val="center"/>
          </w:tcPr>
          <w:p w14:paraId="561CEEBA"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116</w:t>
            </w:r>
          </w:p>
        </w:tc>
        <w:tc>
          <w:tcPr>
            <w:tcW w:w="1596" w:type="dxa"/>
            <w:tcBorders>
              <w:top w:val="single" w:sz="4" w:space="0" w:color="000000"/>
              <w:left w:val="single" w:sz="4" w:space="0" w:color="000000"/>
              <w:bottom w:val="single" w:sz="4" w:space="0" w:color="000000"/>
              <w:right w:val="single" w:sz="4" w:space="0" w:color="000000"/>
            </w:tcBorders>
            <w:vAlign w:val="center"/>
          </w:tcPr>
          <w:p w14:paraId="2EFF3F25"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老上庄路</w:t>
            </w:r>
          </w:p>
        </w:tc>
        <w:tc>
          <w:tcPr>
            <w:tcW w:w="1691" w:type="dxa"/>
            <w:tcBorders>
              <w:top w:val="single" w:sz="4" w:space="0" w:color="000000"/>
              <w:left w:val="single" w:sz="4" w:space="0" w:color="000000"/>
              <w:bottom w:val="single" w:sz="4" w:space="0" w:color="000000"/>
              <w:right w:val="single" w:sz="4" w:space="0" w:color="000000"/>
            </w:tcBorders>
            <w:vAlign w:val="center"/>
          </w:tcPr>
          <w:p w14:paraId="112645A9"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卫生院南（新上庄路）</w:t>
            </w:r>
          </w:p>
        </w:tc>
        <w:tc>
          <w:tcPr>
            <w:tcW w:w="1501" w:type="dxa"/>
            <w:tcBorders>
              <w:top w:val="single" w:sz="4" w:space="0" w:color="000000"/>
              <w:left w:val="single" w:sz="4" w:space="0" w:color="000000"/>
              <w:bottom w:val="single" w:sz="4" w:space="0" w:color="000000"/>
              <w:right w:val="single" w:sz="4" w:space="0" w:color="000000"/>
            </w:tcBorders>
            <w:vAlign w:val="center"/>
          </w:tcPr>
          <w:p w14:paraId="044B285C"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原百丽盛（新上庄路）</w:t>
            </w:r>
          </w:p>
        </w:tc>
        <w:tc>
          <w:tcPr>
            <w:tcW w:w="1068" w:type="dxa"/>
            <w:tcBorders>
              <w:top w:val="single" w:sz="4" w:space="0" w:color="000000"/>
              <w:left w:val="single" w:sz="4" w:space="0" w:color="000000"/>
              <w:bottom w:val="single" w:sz="4" w:space="0" w:color="000000"/>
              <w:right w:val="single" w:sz="4" w:space="0" w:color="000000"/>
            </w:tcBorders>
            <w:vAlign w:val="center"/>
          </w:tcPr>
          <w:p w14:paraId="5257FB3B"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15.5</w:t>
            </w:r>
          </w:p>
        </w:tc>
        <w:tc>
          <w:tcPr>
            <w:tcW w:w="1104" w:type="dxa"/>
            <w:tcBorders>
              <w:top w:val="single" w:sz="4" w:space="0" w:color="000000"/>
              <w:left w:val="single" w:sz="4" w:space="0" w:color="000000"/>
              <w:bottom w:val="single" w:sz="4" w:space="0" w:color="000000"/>
              <w:right w:val="single" w:sz="4" w:space="0" w:color="000000"/>
            </w:tcBorders>
            <w:vAlign w:val="center"/>
          </w:tcPr>
          <w:p w14:paraId="144DEDEA"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860</w:t>
            </w:r>
          </w:p>
        </w:tc>
        <w:tc>
          <w:tcPr>
            <w:tcW w:w="1452" w:type="dxa"/>
            <w:tcBorders>
              <w:top w:val="single" w:sz="4" w:space="0" w:color="000000"/>
              <w:left w:val="single" w:sz="4" w:space="0" w:color="000000"/>
              <w:bottom w:val="single" w:sz="4" w:space="0" w:color="000000"/>
              <w:right w:val="single" w:sz="4" w:space="0" w:color="000000"/>
            </w:tcBorders>
            <w:vAlign w:val="center"/>
          </w:tcPr>
          <w:p w14:paraId="0CACD791"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16534.29 </w:t>
            </w:r>
          </w:p>
        </w:tc>
        <w:tc>
          <w:tcPr>
            <w:tcW w:w="1091" w:type="dxa"/>
            <w:tcBorders>
              <w:top w:val="single" w:sz="4" w:space="0" w:color="000000"/>
              <w:left w:val="single" w:sz="4" w:space="0" w:color="000000"/>
              <w:bottom w:val="single" w:sz="4" w:space="0" w:color="000000"/>
              <w:right w:val="single" w:sz="4" w:space="0" w:color="000000"/>
            </w:tcBorders>
            <w:vAlign w:val="center"/>
          </w:tcPr>
          <w:p w14:paraId="5DD699EF"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1553.35 </w:t>
            </w:r>
          </w:p>
        </w:tc>
        <w:tc>
          <w:tcPr>
            <w:tcW w:w="1265" w:type="dxa"/>
            <w:tcBorders>
              <w:top w:val="single" w:sz="4" w:space="0" w:color="000000"/>
              <w:left w:val="single" w:sz="4" w:space="0" w:color="000000"/>
              <w:bottom w:val="single" w:sz="4" w:space="0" w:color="000000"/>
              <w:right w:val="single" w:sz="4" w:space="0" w:color="000000"/>
            </w:tcBorders>
            <w:vAlign w:val="center"/>
          </w:tcPr>
          <w:p w14:paraId="0CDC51E0"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18087.64</w:t>
            </w:r>
          </w:p>
        </w:tc>
        <w:tc>
          <w:tcPr>
            <w:tcW w:w="1284" w:type="dxa"/>
            <w:tcBorders>
              <w:top w:val="single" w:sz="4" w:space="0" w:color="000000"/>
              <w:left w:val="single" w:sz="4" w:space="0" w:color="000000"/>
              <w:bottom w:val="single" w:sz="4" w:space="0" w:color="000000"/>
              <w:right w:val="single" w:sz="4" w:space="0" w:color="000000"/>
            </w:tcBorders>
            <w:noWrap/>
            <w:vAlign w:val="center"/>
          </w:tcPr>
          <w:p w14:paraId="7B3DAF00"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2026年新增</w:t>
            </w:r>
          </w:p>
        </w:tc>
      </w:tr>
      <w:tr w:rsidR="00B2346E" w14:paraId="1FB2DA21" w14:textId="77777777" w:rsidTr="00B2346E">
        <w:trPr>
          <w:trHeight w:val="499"/>
        </w:trPr>
        <w:tc>
          <w:tcPr>
            <w:tcW w:w="618" w:type="dxa"/>
            <w:tcBorders>
              <w:top w:val="single" w:sz="4" w:space="0" w:color="000000"/>
              <w:left w:val="single" w:sz="4" w:space="0" w:color="000000"/>
              <w:bottom w:val="single" w:sz="4" w:space="0" w:color="000000"/>
              <w:right w:val="single" w:sz="4" w:space="0" w:color="000000"/>
            </w:tcBorders>
            <w:noWrap/>
            <w:vAlign w:val="center"/>
          </w:tcPr>
          <w:p w14:paraId="3AC56B31"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112</w:t>
            </w:r>
          </w:p>
        </w:tc>
        <w:tc>
          <w:tcPr>
            <w:tcW w:w="747" w:type="dxa"/>
            <w:tcBorders>
              <w:top w:val="single" w:sz="4" w:space="0" w:color="000000"/>
              <w:left w:val="single" w:sz="4" w:space="0" w:color="000000"/>
              <w:bottom w:val="single" w:sz="4" w:space="0" w:color="000000"/>
              <w:right w:val="single" w:sz="4" w:space="0" w:color="000000"/>
            </w:tcBorders>
            <w:vAlign w:val="center"/>
          </w:tcPr>
          <w:p w14:paraId="42AE1D27"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117</w:t>
            </w:r>
          </w:p>
        </w:tc>
        <w:tc>
          <w:tcPr>
            <w:tcW w:w="1596" w:type="dxa"/>
            <w:tcBorders>
              <w:top w:val="single" w:sz="4" w:space="0" w:color="000000"/>
              <w:left w:val="single" w:sz="4" w:space="0" w:color="000000"/>
              <w:bottom w:val="single" w:sz="4" w:space="0" w:color="000000"/>
              <w:right w:val="single" w:sz="4" w:space="0" w:color="000000"/>
            </w:tcBorders>
            <w:vAlign w:val="center"/>
          </w:tcPr>
          <w:p w14:paraId="2CA13FA7"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沙阳路</w:t>
            </w:r>
          </w:p>
        </w:tc>
        <w:tc>
          <w:tcPr>
            <w:tcW w:w="1691" w:type="dxa"/>
            <w:tcBorders>
              <w:top w:val="single" w:sz="4" w:space="0" w:color="000000"/>
              <w:left w:val="single" w:sz="4" w:space="0" w:color="000000"/>
              <w:bottom w:val="single" w:sz="4" w:space="0" w:color="000000"/>
              <w:right w:val="single" w:sz="4" w:space="0" w:color="000000"/>
            </w:tcBorders>
            <w:vAlign w:val="center"/>
          </w:tcPr>
          <w:p w14:paraId="4113C561"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两区交界前章桥</w:t>
            </w:r>
          </w:p>
        </w:tc>
        <w:tc>
          <w:tcPr>
            <w:tcW w:w="1501" w:type="dxa"/>
            <w:tcBorders>
              <w:top w:val="single" w:sz="4" w:space="0" w:color="000000"/>
              <w:left w:val="single" w:sz="4" w:space="0" w:color="000000"/>
              <w:bottom w:val="single" w:sz="4" w:space="0" w:color="000000"/>
              <w:right w:val="single" w:sz="4" w:space="0" w:color="000000"/>
            </w:tcBorders>
            <w:vAlign w:val="center"/>
          </w:tcPr>
          <w:p w14:paraId="2E8800AB"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前章村种猪厂</w:t>
            </w:r>
          </w:p>
        </w:tc>
        <w:tc>
          <w:tcPr>
            <w:tcW w:w="1068" w:type="dxa"/>
            <w:tcBorders>
              <w:top w:val="single" w:sz="4" w:space="0" w:color="000000"/>
              <w:left w:val="single" w:sz="4" w:space="0" w:color="000000"/>
              <w:bottom w:val="single" w:sz="4" w:space="0" w:color="000000"/>
              <w:right w:val="single" w:sz="4" w:space="0" w:color="000000"/>
            </w:tcBorders>
            <w:vAlign w:val="center"/>
          </w:tcPr>
          <w:p w14:paraId="328E5F36"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17.5</w:t>
            </w:r>
          </w:p>
        </w:tc>
        <w:tc>
          <w:tcPr>
            <w:tcW w:w="1104" w:type="dxa"/>
            <w:tcBorders>
              <w:top w:val="single" w:sz="4" w:space="0" w:color="000000"/>
              <w:left w:val="single" w:sz="4" w:space="0" w:color="000000"/>
              <w:bottom w:val="single" w:sz="4" w:space="0" w:color="000000"/>
              <w:right w:val="single" w:sz="4" w:space="0" w:color="000000"/>
            </w:tcBorders>
            <w:vAlign w:val="center"/>
          </w:tcPr>
          <w:p w14:paraId="1AE77236"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316</w:t>
            </w:r>
          </w:p>
        </w:tc>
        <w:tc>
          <w:tcPr>
            <w:tcW w:w="1452" w:type="dxa"/>
            <w:tcBorders>
              <w:top w:val="single" w:sz="4" w:space="0" w:color="000000"/>
              <w:left w:val="single" w:sz="4" w:space="0" w:color="000000"/>
              <w:bottom w:val="single" w:sz="4" w:space="0" w:color="000000"/>
              <w:right w:val="single" w:sz="4" w:space="0" w:color="000000"/>
            </w:tcBorders>
            <w:vAlign w:val="center"/>
          </w:tcPr>
          <w:p w14:paraId="3C15420E"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11134.61 </w:t>
            </w:r>
          </w:p>
        </w:tc>
        <w:tc>
          <w:tcPr>
            <w:tcW w:w="1091" w:type="dxa"/>
            <w:tcBorders>
              <w:top w:val="single" w:sz="4" w:space="0" w:color="000000"/>
              <w:left w:val="single" w:sz="4" w:space="0" w:color="000000"/>
              <w:bottom w:val="single" w:sz="4" w:space="0" w:color="000000"/>
              <w:right w:val="single" w:sz="4" w:space="0" w:color="000000"/>
            </w:tcBorders>
            <w:vAlign w:val="center"/>
          </w:tcPr>
          <w:p w14:paraId="1693F505"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6156.69 </w:t>
            </w:r>
          </w:p>
        </w:tc>
        <w:tc>
          <w:tcPr>
            <w:tcW w:w="1265" w:type="dxa"/>
            <w:tcBorders>
              <w:top w:val="single" w:sz="4" w:space="0" w:color="000000"/>
              <w:left w:val="single" w:sz="4" w:space="0" w:color="000000"/>
              <w:bottom w:val="single" w:sz="4" w:space="0" w:color="000000"/>
              <w:right w:val="single" w:sz="4" w:space="0" w:color="000000"/>
            </w:tcBorders>
            <w:vAlign w:val="center"/>
          </w:tcPr>
          <w:p w14:paraId="452B83CD"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17291.3</w:t>
            </w:r>
          </w:p>
        </w:tc>
        <w:tc>
          <w:tcPr>
            <w:tcW w:w="1284" w:type="dxa"/>
            <w:tcBorders>
              <w:top w:val="single" w:sz="4" w:space="0" w:color="000000"/>
              <w:left w:val="single" w:sz="4" w:space="0" w:color="000000"/>
              <w:bottom w:val="single" w:sz="4" w:space="0" w:color="000000"/>
              <w:right w:val="single" w:sz="4" w:space="0" w:color="000000"/>
            </w:tcBorders>
            <w:noWrap/>
            <w:vAlign w:val="center"/>
          </w:tcPr>
          <w:p w14:paraId="316C3826"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2026年新增</w:t>
            </w:r>
          </w:p>
        </w:tc>
      </w:tr>
      <w:tr w:rsidR="00B2346E" w14:paraId="2E320176" w14:textId="77777777" w:rsidTr="00B2346E">
        <w:trPr>
          <w:trHeight w:val="499"/>
        </w:trPr>
        <w:tc>
          <w:tcPr>
            <w:tcW w:w="618" w:type="dxa"/>
            <w:tcBorders>
              <w:top w:val="single" w:sz="4" w:space="0" w:color="000000"/>
              <w:left w:val="single" w:sz="4" w:space="0" w:color="000000"/>
              <w:bottom w:val="single" w:sz="4" w:space="0" w:color="000000"/>
              <w:right w:val="single" w:sz="4" w:space="0" w:color="000000"/>
            </w:tcBorders>
            <w:noWrap/>
            <w:vAlign w:val="center"/>
          </w:tcPr>
          <w:p w14:paraId="2B66F30A"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113</w:t>
            </w:r>
          </w:p>
        </w:tc>
        <w:tc>
          <w:tcPr>
            <w:tcW w:w="747" w:type="dxa"/>
            <w:tcBorders>
              <w:top w:val="single" w:sz="4" w:space="0" w:color="000000"/>
              <w:left w:val="single" w:sz="4" w:space="0" w:color="000000"/>
              <w:bottom w:val="single" w:sz="4" w:space="0" w:color="000000"/>
              <w:right w:val="single" w:sz="4" w:space="0" w:color="000000"/>
            </w:tcBorders>
            <w:vAlign w:val="center"/>
          </w:tcPr>
          <w:p w14:paraId="27869250"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118</w:t>
            </w:r>
          </w:p>
        </w:tc>
        <w:tc>
          <w:tcPr>
            <w:tcW w:w="1596" w:type="dxa"/>
            <w:tcBorders>
              <w:top w:val="single" w:sz="4" w:space="0" w:color="000000"/>
              <w:left w:val="single" w:sz="4" w:space="0" w:color="000000"/>
              <w:bottom w:val="single" w:sz="4" w:space="0" w:color="000000"/>
              <w:right w:val="single" w:sz="4" w:space="0" w:color="000000"/>
            </w:tcBorders>
            <w:vAlign w:val="center"/>
          </w:tcPr>
          <w:p w14:paraId="70A7CC12"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沙阳路辅路</w:t>
            </w:r>
          </w:p>
        </w:tc>
        <w:tc>
          <w:tcPr>
            <w:tcW w:w="1691" w:type="dxa"/>
            <w:tcBorders>
              <w:top w:val="single" w:sz="4" w:space="0" w:color="000000"/>
              <w:left w:val="single" w:sz="4" w:space="0" w:color="000000"/>
              <w:bottom w:val="single" w:sz="4" w:space="0" w:color="000000"/>
              <w:right w:val="single" w:sz="4" w:space="0" w:color="000000"/>
            </w:tcBorders>
            <w:vAlign w:val="center"/>
          </w:tcPr>
          <w:p w14:paraId="704CB38A"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原海发路口（上庄路）</w:t>
            </w:r>
          </w:p>
        </w:tc>
        <w:tc>
          <w:tcPr>
            <w:tcW w:w="1501" w:type="dxa"/>
            <w:tcBorders>
              <w:top w:val="single" w:sz="4" w:space="0" w:color="000000"/>
              <w:left w:val="single" w:sz="4" w:space="0" w:color="000000"/>
              <w:bottom w:val="single" w:sz="4" w:space="0" w:color="000000"/>
              <w:right w:val="single" w:sz="4" w:space="0" w:color="000000"/>
            </w:tcBorders>
            <w:vAlign w:val="center"/>
          </w:tcPr>
          <w:p w14:paraId="4990AFA4"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永泰庄西北口</w:t>
            </w:r>
          </w:p>
        </w:tc>
        <w:tc>
          <w:tcPr>
            <w:tcW w:w="1068" w:type="dxa"/>
            <w:tcBorders>
              <w:top w:val="single" w:sz="4" w:space="0" w:color="000000"/>
              <w:left w:val="single" w:sz="4" w:space="0" w:color="000000"/>
              <w:bottom w:val="single" w:sz="4" w:space="0" w:color="000000"/>
              <w:right w:val="single" w:sz="4" w:space="0" w:color="000000"/>
            </w:tcBorders>
            <w:vAlign w:val="center"/>
          </w:tcPr>
          <w:p w14:paraId="4EAEFFD1"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5.5</w:t>
            </w:r>
          </w:p>
        </w:tc>
        <w:tc>
          <w:tcPr>
            <w:tcW w:w="1104" w:type="dxa"/>
            <w:tcBorders>
              <w:top w:val="single" w:sz="4" w:space="0" w:color="000000"/>
              <w:left w:val="single" w:sz="4" w:space="0" w:color="000000"/>
              <w:bottom w:val="single" w:sz="4" w:space="0" w:color="000000"/>
              <w:right w:val="single" w:sz="4" w:space="0" w:color="000000"/>
            </w:tcBorders>
            <w:vAlign w:val="center"/>
          </w:tcPr>
          <w:p w14:paraId="2A98DB94"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318</w:t>
            </w:r>
          </w:p>
        </w:tc>
        <w:tc>
          <w:tcPr>
            <w:tcW w:w="1452" w:type="dxa"/>
            <w:tcBorders>
              <w:top w:val="single" w:sz="4" w:space="0" w:color="000000"/>
              <w:left w:val="single" w:sz="4" w:space="0" w:color="000000"/>
              <w:bottom w:val="single" w:sz="4" w:space="0" w:color="000000"/>
              <w:right w:val="single" w:sz="4" w:space="0" w:color="000000"/>
            </w:tcBorders>
            <w:vAlign w:val="center"/>
          </w:tcPr>
          <w:p w14:paraId="452C90C3"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1761.23 </w:t>
            </w:r>
          </w:p>
        </w:tc>
        <w:tc>
          <w:tcPr>
            <w:tcW w:w="1091" w:type="dxa"/>
            <w:tcBorders>
              <w:top w:val="single" w:sz="4" w:space="0" w:color="000000"/>
              <w:left w:val="single" w:sz="4" w:space="0" w:color="000000"/>
              <w:bottom w:val="single" w:sz="4" w:space="0" w:color="000000"/>
              <w:right w:val="single" w:sz="4" w:space="0" w:color="000000"/>
            </w:tcBorders>
            <w:vAlign w:val="center"/>
          </w:tcPr>
          <w:p w14:paraId="59BA5411"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0.00 </w:t>
            </w:r>
          </w:p>
        </w:tc>
        <w:tc>
          <w:tcPr>
            <w:tcW w:w="1265" w:type="dxa"/>
            <w:tcBorders>
              <w:top w:val="single" w:sz="4" w:space="0" w:color="000000"/>
              <w:left w:val="single" w:sz="4" w:space="0" w:color="000000"/>
              <w:bottom w:val="single" w:sz="4" w:space="0" w:color="000000"/>
              <w:right w:val="single" w:sz="4" w:space="0" w:color="000000"/>
            </w:tcBorders>
            <w:vAlign w:val="center"/>
          </w:tcPr>
          <w:p w14:paraId="5C37F81A"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1761.23</w:t>
            </w:r>
          </w:p>
        </w:tc>
        <w:tc>
          <w:tcPr>
            <w:tcW w:w="1284" w:type="dxa"/>
            <w:tcBorders>
              <w:top w:val="single" w:sz="4" w:space="0" w:color="000000"/>
              <w:left w:val="single" w:sz="4" w:space="0" w:color="000000"/>
              <w:bottom w:val="single" w:sz="4" w:space="0" w:color="000000"/>
              <w:right w:val="single" w:sz="4" w:space="0" w:color="000000"/>
            </w:tcBorders>
            <w:noWrap/>
            <w:vAlign w:val="center"/>
          </w:tcPr>
          <w:p w14:paraId="6A35D4CF"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2026年新增</w:t>
            </w:r>
          </w:p>
        </w:tc>
      </w:tr>
      <w:tr w:rsidR="00B2346E" w14:paraId="32F42215" w14:textId="77777777" w:rsidTr="00B2346E">
        <w:trPr>
          <w:trHeight w:val="58"/>
        </w:trPr>
        <w:tc>
          <w:tcPr>
            <w:tcW w:w="7221" w:type="dxa"/>
            <w:gridSpan w:val="6"/>
            <w:tcBorders>
              <w:top w:val="single" w:sz="4" w:space="0" w:color="000000"/>
              <w:left w:val="single" w:sz="4" w:space="0" w:color="000000"/>
              <w:bottom w:val="single" w:sz="4" w:space="0" w:color="000000"/>
              <w:right w:val="single" w:sz="4" w:space="0" w:color="000000"/>
            </w:tcBorders>
            <w:noWrap/>
            <w:vAlign w:val="center"/>
          </w:tcPr>
          <w:p w14:paraId="4F6ED3CC"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合计</w:t>
            </w:r>
          </w:p>
        </w:tc>
        <w:tc>
          <w:tcPr>
            <w:tcW w:w="1104" w:type="dxa"/>
            <w:tcBorders>
              <w:top w:val="single" w:sz="4" w:space="0" w:color="000000"/>
              <w:left w:val="single" w:sz="4" w:space="0" w:color="000000"/>
              <w:bottom w:val="single" w:sz="4" w:space="0" w:color="000000"/>
              <w:right w:val="single" w:sz="4" w:space="0" w:color="000000"/>
            </w:tcBorders>
            <w:vAlign w:val="center"/>
          </w:tcPr>
          <w:p w14:paraId="69C02155"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83640.11 </w:t>
            </w:r>
          </w:p>
        </w:tc>
        <w:tc>
          <w:tcPr>
            <w:tcW w:w="1452" w:type="dxa"/>
            <w:tcBorders>
              <w:top w:val="single" w:sz="4" w:space="0" w:color="000000"/>
              <w:left w:val="single" w:sz="4" w:space="0" w:color="000000"/>
              <w:bottom w:val="single" w:sz="4" w:space="0" w:color="000000"/>
              <w:right w:val="single" w:sz="4" w:space="0" w:color="000000"/>
            </w:tcBorders>
            <w:vAlign w:val="center"/>
          </w:tcPr>
          <w:p w14:paraId="0ACBAD1F"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550307.81 </w:t>
            </w:r>
          </w:p>
        </w:tc>
        <w:tc>
          <w:tcPr>
            <w:tcW w:w="1091" w:type="dxa"/>
            <w:tcBorders>
              <w:top w:val="single" w:sz="4" w:space="0" w:color="000000"/>
              <w:left w:val="single" w:sz="4" w:space="0" w:color="000000"/>
              <w:bottom w:val="single" w:sz="4" w:space="0" w:color="000000"/>
              <w:right w:val="single" w:sz="4" w:space="0" w:color="000000"/>
            </w:tcBorders>
            <w:vAlign w:val="center"/>
          </w:tcPr>
          <w:p w14:paraId="42BD3FAD"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 xml:space="preserve">88959.34 </w:t>
            </w:r>
          </w:p>
        </w:tc>
        <w:tc>
          <w:tcPr>
            <w:tcW w:w="1265" w:type="dxa"/>
            <w:tcBorders>
              <w:top w:val="single" w:sz="4" w:space="0" w:color="000000"/>
              <w:left w:val="single" w:sz="4" w:space="0" w:color="000000"/>
              <w:bottom w:val="single" w:sz="4" w:space="0" w:color="000000"/>
              <w:right w:val="single" w:sz="4" w:space="0" w:color="000000"/>
            </w:tcBorders>
            <w:vAlign w:val="center"/>
          </w:tcPr>
          <w:p w14:paraId="71409946" w14:textId="77777777" w:rsidR="00B2346E" w:rsidRDefault="00B2346E" w:rsidP="00B2346E">
            <w:pPr>
              <w:widowControl/>
              <w:jc w:val="center"/>
              <w:textAlignment w:val="center"/>
              <w:rPr>
                <w:rFonts w:ascii="宋体" w:hAnsi="宋体" w:cs="宋体" w:hint="eastAsia"/>
                <w:color w:val="000000"/>
                <w:sz w:val="20"/>
              </w:rPr>
            </w:pPr>
            <w:r>
              <w:rPr>
                <w:rFonts w:ascii="宋体" w:hAnsi="宋体" w:cs="宋体" w:hint="eastAsia"/>
                <w:color w:val="000000"/>
                <w:kern w:val="0"/>
                <w:sz w:val="20"/>
                <w:szCs w:val="20"/>
                <w:lang w:bidi="ar"/>
              </w:rPr>
              <w:t>639267.15</w:t>
            </w:r>
          </w:p>
        </w:tc>
        <w:tc>
          <w:tcPr>
            <w:tcW w:w="1284" w:type="dxa"/>
            <w:tcBorders>
              <w:top w:val="single" w:sz="4" w:space="0" w:color="000000"/>
              <w:left w:val="single" w:sz="4" w:space="0" w:color="000000"/>
              <w:bottom w:val="single" w:sz="4" w:space="0" w:color="000000"/>
              <w:right w:val="single" w:sz="4" w:space="0" w:color="000000"/>
            </w:tcBorders>
            <w:noWrap/>
            <w:vAlign w:val="center"/>
          </w:tcPr>
          <w:p w14:paraId="564512EE" w14:textId="77777777" w:rsidR="00B2346E" w:rsidRDefault="00B2346E" w:rsidP="00B2346E">
            <w:pPr>
              <w:jc w:val="center"/>
              <w:rPr>
                <w:rFonts w:ascii="宋体" w:hAnsi="宋体" w:cs="宋体" w:hint="eastAsia"/>
                <w:color w:val="000000"/>
                <w:sz w:val="20"/>
              </w:rPr>
            </w:pPr>
          </w:p>
        </w:tc>
      </w:tr>
    </w:tbl>
    <w:p w14:paraId="60BA8F82" w14:textId="09F7819F" w:rsidR="002D36D5" w:rsidRPr="00B2346E" w:rsidRDefault="002D36D5" w:rsidP="00B2346E">
      <w:pPr>
        <w:spacing w:after="0"/>
      </w:pPr>
    </w:p>
    <w:sectPr w:rsidR="002D36D5" w:rsidRPr="00B2346E" w:rsidSect="00B2346E">
      <w:pgSz w:w="16838" w:h="11906" w:orient="landscape"/>
      <w:pgMar w:top="1800" w:right="1440" w:bottom="180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725B00" w14:textId="77777777" w:rsidR="00080B71" w:rsidRDefault="00080B71" w:rsidP="0082441E">
      <w:r>
        <w:separator/>
      </w:r>
    </w:p>
  </w:endnote>
  <w:endnote w:type="continuationSeparator" w:id="0">
    <w:p w14:paraId="772B020E" w14:textId="77777777" w:rsidR="00080B71" w:rsidRDefault="00080B71" w:rsidP="008244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EFF" w:usb1="C0007843" w:usb2="00000009" w:usb3="00000000" w:csb0="000001FF" w:csb1="00000000"/>
  </w:font>
  <w:font w:name="仿宋_GB2312">
    <w:altName w:val="微软雅黑"/>
    <w:charset w:val="86"/>
    <w:family w:val="modern"/>
    <w:pitch w:val="fixed"/>
    <w:sig w:usb0="00000001" w:usb1="080E0000" w:usb2="00000010" w:usb3="00000000" w:csb0="00040000" w:csb1="00000000"/>
  </w:font>
  <w:font w:name="ˎ̥">
    <w:altName w:val="宋体"/>
    <w:charset w:val="00"/>
    <w:family w:val="roman"/>
    <w:pitch w:val="default"/>
    <w:sig w:usb0="00000000" w:usb1="00000000" w:usb2="00000000" w:usb3="00000000" w:csb0="00040001" w:csb1="00000000"/>
  </w:font>
  <w:font w:name="Arial Unicode MS">
    <w:panose1 w:val="020B0604020202020204"/>
    <w:charset w:val="86"/>
    <w:family w:val="swiss"/>
    <w:pitch w:val="default"/>
    <w:sig w:usb0="FFFFFFFF" w:usb1="E9FFFFFF" w:usb2="0000003F" w:usb3="00000000" w:csb0="603F01FF" w:csb1="FFFF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楷体_GB2312">
    <w:charset w:val="86"/>
    <w:family w:val="modern"/>
    <w:pitch w:val="default"/>
    <w:sig w:usb0="00000000" w:usb1="00000000" w:usb2="00000000" w:usb3="00000000" w:csb0="0004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icrosoft YaHei UI">
    <w:panose1 w:val="020B0503020204020204"/>
    <w:charset w:val="86"/>
    <w:family w:val="swiss"/>
    <w:pitch w:val="variable"/>
    <w:sig w:usb0="80000287" w:usb1="2ACF3C50" w:usb2="00000016" w:usb3="00000000" w:csb0="0004001F" w:csb1="00000000"/>
  </w:font>
  <w:font w:name="方正小标宋简体">
    <w:charset w:val="86"/>
    <w:family w:val="script"/>
    <w:pitch w:val="default"/>
    <w:sig w:usb0="00000001" w:usb1="080E0000" w:usb2="0000000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2BB00" w14:textId="77777777" w:rsidR="00B2346E" w:rsidRDefault="00B2346E">
    <w:pPr>
      <w:pStyle w:val="ab"/>
      <w:framePr w:w="1129" w:h="421" w:hRule="exact" w:wrap="around" w:vAnchor="text" w:hAnchor="page" w:x="1897" w:y="1"/>
      <w:rPr>
        <w:rStyle w:val="aff7"/>
        <w:rFonts w:hAnsi="宋体" w:hint="eastAsia"/>
        <w:sz w:val="28"/>
        <w:szCs w:val="28"/>
      </w:rPr>
    </w:pPr>
    <w:r>
      <w:rPr>
        <w:rStyle w:val="aff7"/>
        <w:rFonts w:hAnsi="宋体" w:hint="eastAsia"/>
        <w:sz w:val="28"/>
        <w:szCs w:val="28"/>
      </w:rPr>
      <w:t>—</w:t>
    </w:r>
    <w:r>
      <w:rPr>
        <w:rStyle w:val="aff7"/>
        <w:rFonts w:hAnsi="宋体" w:hint="eastAsia"/>
        <w:sz w:val="28"/>
        <w:szCs w:val="28"/>
      </w:rPr>
      <w:t xml:space="preserve"> </w:t>
    </w:r>
    <w:r>
      <w:rPr>
        <w:rStyle w:val="aff7"/>
        <w:rFonts w:hAnsi="宋体"/>
        <w:sz w:val="28"/>
        <w:szCs w:val="28"/>
      </w:rPr>
      <w:fldChar w:fldCharType="begin"/>
    </w:r>
    <w:r>
      <w:rPr>
        <w:rStyle w:val="aff7"/>
        <w:rFonts w:hAnsi="宋体"/>
        <w:sz w:val="28"/>
        <w:szCs w:val="28"/>
      </w:rPr>
      <w:instrText xml:space="preserve">PAGE  </w:instrText>
    </w:r>
    <w:r>
      <w:rPr>
        <w:rStyle w:val="aff7"/>
        <w:rFonts w:hAnsi="宋体"/>
        <w:sz w:val="28"/>
        <w:szCs w:val="28"/>
      </w:rPr>
      <w:fldChar w:fldCharType="separate"/>
    </w:r>
    <w:r>
      <w:rPr>
        <w:rStyle w:val="aff7"/>
        <w:rFonts w:hAnsi="宋体"/>
        <w:sz w:val="28"/>
        <w:szCs w:val="28"/>
      </w:rPr>
      <w:t>10</w:t>
    </w:r>
    <w:r>
      <w:rPr>
        <w:rStyle w:val="aff7"/>
        <w:rFonts w:hAnsi="宋体"/>
        <w:sz w:val="28"/>
        <w:szCs w:val="28"/>
      </w:rPr>
      <w:fldChar w:fldCharType="end"/>
    </w:r>
    <w:r>
      <w:rPr>
        <w:rStyle w:val="aff7"/>
        <w:rFonts w:hAnsi="宋体" w:hint="eastAsia"/>
        <w:sz w:val="28"/>
        <w:szCs w:val="28"/>
      </w:rPr>
      <w:t xml:space="preserve"> </w:t>
    </w:r>
    <w:r>
      <w:rPr>
        <w:rStyle w:val="aff7"/>
        <w:rFonts w:hAnsi="宋体" w:hint="eastAsia"/>
        <w:sz w:val="28"/>
        <w:szCs w:val="28"/>
      </w:rPr>
      <w:t>—</w:t>
    </w:r>
  </w:p>
  <w:p w14:paraId="154CBAD5" w14:textId="77777777" w:rsidR="00B2346E" w:rsidRDefault="00B2346E">
    <w:pPr>
      <w:pStyle w:val="ab"/>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68120301"/>
      <w:docPartObj>
        <w:docPartGallery w:val="Page Numbers (Bottom of Page)"/>
        <w:docPartUnique/>
      </w:docPartObj>
    </w:sdtPr>
    <w:sdtContent>
      <w:p w14:paraId="3D5E9F21" w14:textId="77777777" w:rsidR="00B2346E" w:rsidRDefault="00B2346E">
        <w:pPr>
          <w:pStyle w:val="ab"/>
          <w:jc w:val="center"/>
        </w:pPr>
        <w:r>
          <w:fldChar w:fldCharType="begin"/>
        </w:r>
        <w:r>
          <w:instrText>PAGE   \* MERGEFORMAT</w:instrText>
        </w:r>
        <w:r>
          <w:fldChar w:fldCharType="separate"/>
        </w:r>
        <w:r>
          <w:rPr>
            <w:lang w:val="zh-CN"/>
          </w:rPr>
          <w:t>2</w:t>
        </w:r>
        <w:r>
          <w:fldChar w:fldCharType="end"/>
        </w:r>
      </w:p>
    </w:sdtContent>
  </w:sdt>
  <w:p w14:paraId="720B89E1" w14:textId="77777777" w:rsidR="00B2346E" w:rsidRDefault="00B2346E">
    <w:pPr>
      <w:pStyle w:val="ab"/>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1381727"/>
      <w:docPartObj>
        <w:docPartGallery w:val="Page Numbers (Bottom of Page)"/>
        <w:docPartUnique/>
      </w:docPartObj>
    </w:sdtPr>
    <w:sdtContent>
      <w:p w14:paraId="5143AF6C" w14:textId="77777777" w:rsidR="00B2346E" w:rsidRDefault="00B2346E">
        <w:pPr>
          <w:pStyle w:val="ab"/>
          <w:jc w:val="center"/>
        </w:pPr>
        <w:r>
          <w:fldChar w:fldCharType="begin"/>
        </w:r>
        <w:r>
          <w:instrText>PAGE   \* MERGEFORMAT</w:instrText>
        </w:r>
        <w:r>
          <w:fldChar w:fldCharType="separate"/>
        </w:r>
        <w:r>
          <w:rPr>
            <w:lang w:val="zh-CN"/>
          </w:rPr>
          <w:t>2</w:t>
        </w:r>
        <w:r>
          <w:fldChar w:fldCharType="end"/>
        </w:r>
      </w:p>
    </w:sdtContent>
  </w:sdt>
  <w:p w14:paraId="2CAD9F72" w14:textId="77777777" w:rsidR="00B2346E" w:rsidRDefault="00B2346E">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7F514E" w14:textId="77777777" w:rsidR="00080B71" w:rsidRDefault="00080B71" w:rsidP="0082441E">
      <w:r>
        <w:separator/>
      </w:r>
    </w:p>
  </w:footnote>
  <w:footnote w:type="continuationSeparator" w:id="0">
    <w:p w14:paraId="15D341DF" w14:textId="77777777" w:rsidR="00080B71" w:rsidRDefault="00080B71" w:rsidP="008244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C6528" w14:textId="77777777" w:rsidR="00B2346E" w:rsidRDefault="00B2346E">
    <w:pPr>
      <w:pStyle w:val="ad"/>
      <w:pBdr>
        <w:bottom w:val="none" w:sz="0"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D146B" w14:textId="77777777" w:rsidR="00B2346E" w:rsidRDefault="00B2346E">
    <w:pPr>
      <w:pStyle w:val="ad"/>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79E59" w14:textId="77777777" w:rsidR="00B2346E" w:rsidRDefault="00B2346E">
    <w:pPr>
      <w:pStyle w:val="ad"/>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EE88B" w14:textId="77777777" w:rsidR="00B2346E" w:rsidRDefault="00B2346E">
    <w:pPr>
      <w:pStyle w:val="ad"/>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80EE6D9"/>
    <w:multiLevelType w:val="singleLevel"/>
    <w:tmpl w:val="D80EE6D9"/>
    <w:lvl w:ilvl="0">
      <w:start w:val="1"/>
      <w:numFmt w:val="chineseCounting"/>
      <w:suff w:val="nothing"/>
      <w:lvlText w:val="（%1）"/>
      <w:lvlJc w:val="left"/>
      <w:rPr>
        <w:rFonts w:hint="eastAsia"/>
      </w:rPr>
    </w:lvl>
  </w:abstractNum>
  <w:abstractNum w:abstractNumId="1" w15:restartNumberingAfterBreak="0">
    <w:nsid w:val="00000004"/>
    <w:multiLevelType w:val="multilevel"/>
    <w:tmpl w:val="00000004"/>
    <w:lvl w:ilvl="0">
      <w:start w:val="1"/>
      <w:numFmt w:val="japaneseCounting"/>
      <w:lvlText w:val="第%1章"/>
      <w:lvlJc w:val="left"/>
      <w:pPr>
        <w:tabs>
          <w:tab w:val="left" w:pos="4941"/>
        </w:tabs>
        <w:ind w:left="4941" w:hanging="1140"/>
      </w:pPr>
      <w:rPr>
        <w:rFonts w:hint="eastAsia"/>
      </w:rPr>
    </w:lvl>
    <w:lvl w:ilvl="1">
      <w:start w:val="1"/>
      <w:numFmt w:val="lowerLetter"/>
      <w:lvlText w:val="%2)"/>
      <w:lvlJc w:val="left"/>
      <w:pPr>
        <w:tabs>
          <w:tab w:val="left" w:pos="4641"/>
        </w:tabs>
        <w:ind w:left="4641" w:hanging="420"/>
      </w:pPr>
    </w:lvl>
    <w:lvl w:ilvl="2">
      <w:start w:val="1"/>
      <w:numFmt w:val="lowerRoman"/>
      <w:lvlText w:val="%3."/>
      <w:lvlJc w:val="right"/>
      <w:pPr>
        <w:tabs>
          <w:tab w:val="left" w:pos="5061"/>
        </w:tabs>
        <w:ind w:left="5061" w:hanging="420"/>
      </w:pPr>
    </w:lvl>
    <w:lvl w:ilvl="3">
      <w:start w:val="1"/>
      <w:numFmt w:val="decimal"/>
      <w:lvlText w:val="%4."/>
      <w:lvlJc w:val="left"/>
      <w:pPr>
        <w:tabs>
          <w:tab w:val="left" w:pos="5481"/>
        </w:tabs>
        <w:ind w:left="5481" w:hanging="420"/>
      </w:pPr>
    </w:lvl>
    <w:lvl w:ilvl="4">
      <w:start w:val="1"/>
      <w:numFmt w:val="lowerLetter"/>
      <w:lvlText w:val="%5)"/>
      <w:lvlJc w:val="left"/>
      <w:pPr>
        <w:tabs>
          <w:tab w:val="left" w:pos="5901"/>
        </w:tabs>
        <w:ind w:left="5901" w:hanging="420"/>
      </w:pPr>
    </w:lvl>
    <w:lvl w:ilvl="5">
      <w:start w:val="1"/>
      <w:numFmt w:val="lowerRoman"/>
      <w:lvlText w:val="%6."/>
      <w:lvlJc w:val="right"/>
      <w:pPr>
        <w:tabs>
          <w:tab w:val="left" w:pos="6321"/>
        </w:tabs>
        <w:ind w:left="6321" w:hanging="420"/>
      </w:pPr>
    </w:lvl>
    <w:lvl w:ilvl="6">
      <w:start w:val="1"/>
      <w:numFmt w:val="decimal"/>
      <w:lvlText w:val="%7."/>
      <w:lvlJc w:val="left"/>
      <w:pPr>
        <w:tabs>
          <w:tab w:val="left" w:pos="6741"/>
        </w:tabs>
        <w:ind w:left="6741" w:hanging="420"/>
      </w:pPr>
    </w:lvl>
    <w:lvl w:ilvl="7">
      <w:start w:val="1"/>
      <w:numFmt w:val="lowerLetter"/>
      <w:lvlText w:val="%8)"/>
      <w:lvlJc w:val="left"/>
      <w:pPr>
        <w:tabs>
          <w:tab w:val="left" w:pos="7161"/>
        </w:tabs>
        <w:ind w:left="7161" w:hanging="420"/>
      </w:pPr>
    </w:lvl>
    <w:lvl w:ilvl="8">
      <w:start w:val="1"/>
      <w:numFmt w:val="lowerRoman"/>
      <w:lvlText w:val="%9."/>
      <w:lvlJc w:val="right"/>
      <w:pPr>
        <w:tabs>
          <w:tab w:val="left" w:pos="7581"/>
        </w:tabs>
        <w:ind w:left="7581" w:hanging="420"/>
      </w:pPr>
    </w:lvl>
  </w:abstractNum>
  <w:abstractNum w:abstractNumId="2" w15:restartNumberingAfterBreak="0">
    <w:nsid w:val="0000000A"/>
    <w:multiLevelType w:val="multilevel"/>
    <w:tmpl w:val="0000000A"/>
    <w:lvl w:ilvl="0">
      <w:start w:val="1"/>
      <w:numFmt w:val="decimal"/>
      <w:pStyle w:val="1"/>
      <w:lvlText w:val="%1."/>
      <w:lvlJc w:val="left"/>
      <w:pPr>
        <w:ind w:left="420" w:hanging="420"/>
      </w:pPr>
    </w:lvl>
    <w:lvl w:ilvl="1">
      <w:start w:val="1"/>
      <w:numFmt w:val="decimal"/>
      <w:lvlText w:val="（%2）"/>
      <w:lvlJc w:val="left"/>
      <w:pPr>
        <w:tabs>
          <w:tab w:val="left" w:pos="1140"/>
        </w:tabs>
        <w:ind w:left="1140" w:hanging="720"/>
      </w:pPr>
      <w:rPr>
        <w:rFonts w:hint="eastAsia"/>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0000000D"/>
    <w:multiLevelType w:val="multilevel"/>
    <w:tmpl w:val="0000000D"/>
    <w:lvl w:ilvl="0">
      <w:start w:val="1"/>
      <w:numFmt w:val="lowerLetter"/>
      <w:pStyle w:val="3"/>
      <w:lvlText w:val="%1)"/>
      <w:lvlJc w:val="left"/>
      <w:pPr>
        <w:ind w:left="902" w:hanging="420"/>
      </w:pPr>
      <w:rPr>
        <w:color w:val="auto"/>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4" w15:restartNumberingAfterBreak="0">
    <w:nsid w:val="00000013"/>
    <w:multiLevelType w:val="singleLevel"/>
    <w:tmpl w:val="00000013"/>
    <w:lvl w:ilvl="0">
      <w:start w:val="1"/>
      <w:numFmt w:val="decimal"/>
      <w:pStyle w:val="10"/>
      <w:lvlText w:val="%1."/>
      <w:lvlJc w:val="left"/>
      <w:pPr>
        <w:tabs>
          <w:tab w:val="left" w:pos="360"/>
        </w:tabs>
        <w:ind w:left="360" w:hanging="360"/>
      </w:pPr>
      <w:rPr>
        <w:rFonts w:hint="default"/>
      </w:rPr>
    </w:lvl>
  </w:abstractNum>
  <w:abstractNum w:abstractNumId="5" w15:restartNumberingAfterBreak="0">
    <w:nsid w:val="00000026"/>
    <w:multiLevelType w:val="multilevel"/>
    <w:tmpl w:val="00000026"/>
    <w:lvl w:ilvl="0">
      <w:start w:val="1"/>
      <w:numFmt w:val="decimal"/>
      <w:pStyle w:val="a"/>
      <w:isLgl/>
      <w:suff w:val="nothing"/>
      <w:lvlText w:val="%1　"/>
      <w:lvlJc w:val="left"/>
      <w:pPr>
        <w:ind w:left="-25" w:firstLine="0"/>
      </w:pPr>
      <w:rPr>
        <w:rFonts w:ascii="Times New Roman" w:eastAsia="宋体" w:hAnsi="Times New Roman" w:hint="default"/>
        <w:b/>
        <w:i w:val="0"/>
        <w:color w:val="auto"/>
        <w:sz w:val="28"/>
        <w:u w:val="none"/>
      </w:rPr>
    </w:lvl>
    <w:lvl w:ilvl="1">
      <w:start w:val="1"/>
      <w:numFmt w:val="decimal"/>
      <w:pStyle w:val="a0"/>
      <w:isLgl/>
      <w:suff w:val="nothing"/>
      <w:lvlText w:val="%1.%2　"/>
      <w:lvlJc w:val="left"/>
      <w:pPr>
        <w:ind w:left="-25" w:firstLine="0"/>
      </w:pPr>
      <w:rPr>
        <w:rFonts w:ascii="Times New Roman" w:eastAsia="宋体" w:hAnsi="Times New Roman" w:hint="default"/>
        <w:b/>
        <w:i w:val="0"/>
        <w:snapToGrid/>
        <w:color w:val="auto"/>
        <w:spacing w:val="0"/>
        <w:w w:val="100"/>
        <w:kern w:val="21"/>
        <w:sz w:val="28"/>
        <w:u w:val="none"/>
      </w:rPr>
    </w:lvl>
    <w:lvl w:ilvl="2">
      <w:start w:val="1"/>
      <w:numFmt w:val="decimal"/>
      <w:isLgl/>
      <w:suff w:val="nothing"/>
      <w:lvlText w:val="%1.%2.%3　"/>
      <w:lvlJc w:val="left"/>
      <w:pPr>
        <w:ind w:left="-25" w:firstLine="0"/>
      </w:pPr>
      <w:rPr>
        <w:rFonts w:ascii="Times New Roman" w:eastAsia="黑体" w:hAnsi="Times New Roman" w:hint="default"/>
        <w:b/>
        <w:i w:val="0"/>
        <w:sz w:val="28"/>
      </w:rPr>
    </w:lvl>
    <w:lvl w:ilvl="3">
      <w:start w:val="1"/>
      <w:numFmt w:val="decimal"/>
      <w:pStyle w:val="a1"/>
      <w:isLgl/>
      <w:suff w:val="nothing"/>
      <w:lvlText w:val="%1.%2.%3.%4　"/>
      <w:lvlJc w:val="left"/>
      <w:pPr>
        <w:ind w:left="-25" w:firstLine="0"/>
      </w:pPr>
      <w:rPr>
        <w:rFonts w:ascii="Times New Roman" w:eastAsia="宋体" w:hAnsi="Times New Roman" w:hint="default"/>
        <w:b/>
        <w:i w:val="0"/>
        <w:color w:val="auto"/>
        <w:sz w:val="28"/>
        <w:u w:val="none"/>
      </w:rPr>
    </w:lvl>
    <w:lvl w:ilvl="4">
      <w:start w:val="1"/>
      <w:numFmt w:val="decimal"/>
      <w:pStyle w:val="a2"/>
      <w:isLgl/>
      <w:suff w:val="nothing"/>
      <w:lvlText w:val="%1.%2.%3.%4.%5　"/>
      <w:lvlJc w:val="left"/>
      <w:pPr>
        <w:ind w:left="-25" w:firstLine="0"/>
      </w:pPr>
      <w:rPr>
        <w:rFonts w:ascii="Times New Roman" w:eastAsia="宋体" w:hAnsi="Times New Roman" w:hint="default"/>
        <w:b/>
        <w:i w:val="0"/>
        <w:color w:val="auto"/>
        <w:sz w:val="28"/>
        <w:u w:val="none"/>
      </w:rPr>
    </w:lvl>
    <w:lvl w:ilvl="5">
      <w:start w:val="1"/>
      <w:numFmt w:val="decimal"/>
      <w:pStyle w:val="a3"/>
      <w:isLgl/>
      <w:suff w:val="nothing"/>
      <w:lvlText w:val="%1.%2.%3.%4.%5.%6　"/>
      <w:lvlJc w:val="left"/>
      <w:pPr>
        <w:ind w:left="-25" w:firstLine="0"/>
      </w:pPr>
      <w:rPr>
        <w:rFonts w:ascii="Times New Roman" w:eastAsia="宋体" w:hAnsi="Times New Roman" w:hint="default"/>
        <w:b/>
        <w:i w:val="0"/>
        <w:sz w:val="28"/>
      </w:rPr>
    </w:lvl>
    <w:lvl w:ilvl="6">
      <w:start w:val="1"/>
      <w:numFmt w:val="lowerLetter"/>
      <w:pStyle w:val="a4"/>
      <w:lvlText w:val="%7) "/>
      <w:lvlJc w:val="left"/>
      <w:pPr>
        <w:tabs>
          <w:tab w:val="left" w:pos="635"/>
        </w:tabs>
        <w:ind w:left="-125" w:firstLine="400"/>
      </w:pPr>
      <w:rPr>
        <w:rFonts w:ascii="Times New Roman" w:eastAsia="宋体" w:hAnsi="Times New Roman" w:hint="default"/>
        <w:b/>
        <w:i w:val="0"/>
        <w:color w:val="auto"/>
        <w:sz w:val="28"/>
        <w:u w:val="none"/>
      </w:rPr>
    </w:lvl>
    <w:lvl w:ilvl="7">
      <w:start w:val="1"/>
      <w:numFmt w:val="decimal"/>
      <w:pStyle w:val="a5"/>
      <w:lvlText w:val="%8) "/>
      <w:lvlJc w:val="left"/>
      <w:pPr>
        <w:tabs>
          <w:tab w:val="left" w:pos="860"/>
        </w:tabs>
        <w:ind w:left="500" w:firstLine="0"/>
      </w:pPr>
      <w:rPr>
        <w:rFonts w:ascii="Times New Roman" w:eastAsia="宋体" w:hAnsi="Times New Roman" w:hint="default"/>
        <w:b/>
        <w:i w:val="0"/>
        <w:color w:val="auto"/>
        <w:sz w:val="28"/>
        <w:u w:val="none"/>
      </w:rPr>
    </w:lvl>
    <w:lvl w:ilvl="8">
      <w:start w:val="1"/>
      <w:numFmt w:val="none"/>
      <w:lvlText w:val="%9"/>
      <w:lvlJc w:val="left"/>
      <w:pPr>
        <w:tabs>
          <w:tab w:val="left" w:pos="860"/>
        </w:tabs>
        <w:ind w:left="500" w:firstLine="0"/>
      </w:pPr>
      <w:rPr>
        <w:rFonts w:ascii="宋体" w:eastAsia="宋体" w:hint="eastAsia"/>
        <w:b w:val="0"/>
        <w:i w:val="0"/>
        <w:color w:val="auto"/>
        <w:sz w:val="28"/>
        <w:u w:val="none"/>
      </w:rPr>
    </w:lvl>
  </w:abstractNum>
  <w:abstractNum w:abstractNumId="6" w15:restartNumberingAfterBreak="0">
    <w:nsid w:val="00000028"/>
    <w:multiLevelType w:val="multilevel"/>
    <w:tmpl w:val="00000028"/>
    <w:lvl w:ilvl="0">
      <w:start w:val="1"/>
      <w:numFmt w:val="decimal"/>
      <w:lvlText w:val="%1．"/>
      <w:lvlJc w:val="left"/>
      <w:pPr>
        <w:tabs>
          <w:tab w:val="left" w:pos="768"/>
        </w:tabs>
        <w:ind w:left="768" w:hanging="360"/>
      </w:pPr>
      <w:rPr>
        <w:rFonts w:hint="eastAsia"/>
      </w:rPr>
    </w:lvl>
    <w:lvl w:ilvl="1">
      <w:start w:val="1"/>
      <w:numFmt w:val="decimal"/>
      <w:pStyle w:val="2"/>
      <w:lvlText w:val="%2、"/>
      <w:lvlJc w:val="left"/>
      <w:pPr>
        <w:tabs>
          <w:tab w:val="left" w:pos="1188"/>
        </w:tabs>
        <w:ind w:left="1188" w:hanging="360"/>
      </w:pPr>
      <w:rPr>
        <w:rFonts w:hint="eastAsia"/>
      </w:rPr>
    </w:lvl>
    <w:lvl w:ilvl="2">
      <w:start w:val="1"/>
      <w:numFmt w:val="decimal"/>
      <w:lvlText w:val="（%3）"/>
      <w:lvlJc w:val="left"/>
      <w:pPr>
        <w:tabs>
          <w:tab w:val="left" w:pos="1968"/>
        </w:tabs>
        <w:ind w:left="1968" w:hanging="720"/>
      </w:pPr>
      <w:rPr>
        <w:rFonts w:hint="eastAsia"/>
        <w:u w:val="none"/>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7" w15:restartNumberingAfterBreak="0">
    <w:nsid w:val="00000029"/>
    <w:multiLevelType w:val="multilevel"/>
    <w:tmpl w:val="00000029"/>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8" w15:restartNumberingAfterBreak="0">
    <w:nsid w:val="0000002F"/>
    <w:multiLevelType w:val="multilevel"/>
    <w:tmpl w:val="0000002F"/>
    <w:lvl w:ilvl="0">
      <w:start w:val="1"/>
      <w:numFmt w:val="decimal"/>
      <w:pStyle w:val="20"/>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01986205"/>
    <w:multiLevelType w:val="multilevel"/>
    <w:tmpl w:val="01986205"/>
    <w:lvl w:ilvl="0">
      <w:start w:val="1"/>
      <w:numFmt w:val="decimal"/>
      <w:lvlText w:val="%1."/>
      <w:lvlJc w:val="left"/>
      <w:pPr>
        <w:ind w:left="1242" w:hanging="382"/>
      </w:pPr>
      <w:rPr>
        <w:rFonts w:ascii="仿宋" w:eastAsia="仿宋" w:hAnsi="仿宋" w:cs="仿宋" w:hint="default"/>
        <w:spacing w:val="0"/>
        <w:w w:val="99"/>
        <w:sz w:val="32"/>
        <w:szCs w:val="32"/>
      </w:rPr>
    </w:lvl>
    <w:lvl w:ilvl="1">
      <w:numFmt w:val="bullet"/>
      <w:lvlText w:val="•"/>
      <w:lvlJc w:val="left"/>
      <w:pPr>
        <w:ind w:left="2010" w:hanging="382"/>
      </w:pPr>
      <w:rPr>
        <w:rFonts w:hint="default"/>
      </w:rPr>
    </w:lvl>
    <w:lvl w:ilvl="2">
      <w:numFmt w:val="bullet"/>
      <w:lvlText w:val="•"/>
      <w:lvlJc w:val="left"/>
      <w:pPr>
        <w:ind w:left="2781" w:hanging="382"/>
      </w:pPr>
      <w:rPr>
        <w:rFonts w:hint="default"/>
      </w:rPr>
    </w:lvl>
    <w:lvl w:ilvl="3">
      <w:numFmt w:val="bullet"/>
      <w:lvlText w:val="•"/>
      <w:lvlJc w:val="left"/>
      <w:pPr>
        <w:ind w:left="3551" w:hanging="382"/>
      </w:pPr>
      <w:rPr>
        <w:rFonts w:hint="default"/>
      </w:rPr>
    </w:lvl>
    <w:lvl w:ilvl="4">
      <w:numFmt w:val="bullet"/>
      <w:lvlText w:val="•"/>
      <w:lvlJc w:val="left"/>
      <w:pPr>
        <w:ind w:left="4322" w:hanging="382"/>
      </w:pPr>
      <w:rPr>
        <w:rFonts w:hint="default"/>
      </w:rPr>
    </w:lvl>
    <w:lvl w:ilvl="5">
      <w:numFmt w:val="bullet"/>
      <w:lvlText w:val="•"/>
      <w:lvlJc w:val="left"/>
      <w:pPr>
        <w:ind w:left="5093" w:hanging="382"/>
      </w:pPr>
      <w:rPr>
        <w:rFonts w:hint="default"/>
      </w:rPr>
    </w:lvl>
    <w:lvl w:ilvl="6">
      <w:numFmt w:val="bullet"/>
      <w:lvlText w:val="•"/>
      <w:lvlJc w:val="left"/>
      <w:pPr>
        <w:ind w:left="5863" w:hanging="382"/>
      </w:pPr>
      <w:rPr>
        <w:rFonts w:hint="default"/>
      </w:rPr>
    </w:lvl>
    <w:lvl w:ilvl="7">
      <w:numFmt w:val="bullet"/>
      <w:lvlText w:val="•"/>
      <w:lvlJc w:val="left"/>
      <w:pPr>
        <w:ind w:left="6634" w:hanging="382"/>
      </w:pPr>
      <w:rPr>
        <w:rFonts w:hint="default"/>
      </w:rPr>
    </w:lvl>
    <w:lvl w:ilvl="8">
      <w:numFmt w:val="bullet"/>
      <w:lvlText w:val="•"/>
      <w:lvlJc w:val="left"/>
      <w:pPr>
        <w:ind w:left="7404" w:hanging="382"/>
      </w:pPr>
      <w:rPr>
        <w:rFonts w:hint="default"/>
      </w:rPr>
    </w:lvl>
  </w:abstractNum>
  <w:abstractNum w:abstractNumId="10" w15:restartNumberingAfterBreak="0">
    <w:nsid w:val="0E230849"/>
    <w:multiLevelType w:val="multilevel"/>
    <w:tmpl w:val="0E230849"/>
    <w:lvl w:ilvl="0">
      <w:start w:val="1"/>
      <w:numFmt w:val="decimal"/>
      <w:pStyle w:val="-1"/>
      <w:lvlText w:val="%1"/>
      <w:lvlJc w:val="left"/>
      <w:pPr>
        <w:ind w:left="680" w:hanging="680"/>
      </w:pPr>
      <w:rPr>
        <w:rFonts w:ascii="宋体" w:eastAsia="宋体" w:hAnsi="宋体" w:hint="eastAsia"/>
      </w:rPr>
    </w:lvl>
    <w:lvl w:ilvl="1">
      <w:start w:val="1"/>
      <w:numFmt w:val="decimal"/>
      <w:pStyle w:val="-2"/>
      <w:lvlText w:val="%1.%2"/>
      <w:lvlJc w:val="left"/>
      <w:pPr>
        <w:ind w:left="851" w:hanging="851"/>
      </w:pPr>
      <w:rPr>
        <w:rFonts w:ascii="宋体" w:eastAsia="宋体" w:hAnsi="宋体" w:hint="eastAsia"/>
        <w:color w:val="auto"/>
      </w:rPr>
    </w:lvl>
    <w:lvl w:ilvl="2">
      <w:start w:val="1"/>
      <w:numFmt w:val="decimal"/>
      <w:pStyle w:val="-3"/>
      <w:lvlText w:val="%1.%2.%3"/>
      <w:lvlJc w:val="left"/>
      <w:pPr>
        <w:ind w:left="851" w:hanging="851"/>
      </w:pPr>
      <w:rPr>
        <w:rFonts w:hint="eastAsia"/>
      </w:rPr>
    </w:lvl>
    <w:lvl w:ilvl="3">
      <w:start w:val="1"/>
      <w:numFmt w:val="decimal"/>
      <w:lvlText w:val="%1.%2.%3.%4"/>
      <w:lvlJc w:val="left"/>
      <w:pPr>
        <w:ind w:left="680" w:hanging="680"/>
      </w:pPr>
      <w:rPr>
        <w:rFonts w:hint="eastAsia"/>
      </w:rPr>
    </w:lvl>
    <w:lvl w:ilvl="4">
      <w:start w:val="1"/>
      <w:numFmt w:val="decimal"/>
      <w:lvlText w:val="%1.%2.%3.%4.%5"/>
      <w:lvlJc w:val="left"/>
      <w:pPr>
        <w:ind w:left="680" w:hanging="680"/>
      </w:pPr>
      <w:rPr>
        <w:rFonts w:hint="eastAsia"/>
      </w:rPr>
    </w:lvl>
    <w:lvl w:ilvl="5">
      <w:start w:val="1"/>
      <w:numFmt w:val="decimal"/>
      <w:lvlText w:val="%1.%2.%3.%4.%5.%6"/>
      <w:lvlJc w:val="left"/>
      <w:pPr>
        <w:ind w:left="680" w:hanging="680"/>
      </w:pPr>
      <w:rPr>
        <w:rFonts w:hint="eastAsia"/>
      </w:rPr>
    </w:lvl>
    <w:lvl w:ilvl="6">
      <w:start w:val="1"/>
      <w:numFmt w:val="decimal"/>
      <w:lvlText w:val="%1.%2.%3.%4.%5.%6.%7"/>
      <w:lvlJc w:val="left"/>
      <w:pPr>
        <w:ind w:left="680" w:hanging="680"/>
      </w:pPr>
      <w:rPr>
        <w:rFonts w:hint="eastAsia"/>
      </w:rPr>
    </w:lvl>
    <w:lvl w:ilvl="7">
      <w:start w:val="1"/>
      <w:numFmt w:val="decimal"/>
      <w:lvlText w:val="%1.%2.%3.%4.%5.%6.%7.%8"/>
      <w:lvlJc w:val="left"/>
      <w:pPr>
        <w:ind w:left="680" w:hanging="680"/>
      </w:pPr>
      <w:rPr>
        <w:rFonts w:hint="eastAsia"/>
      </w:rPr>
    </w:lvl>
    <w:lvl w:ilvl="8">
      <w:start w:val="1"/>
      <w:numFmt w:val="decimal"/>
      <w:lvlText w:val="%1.%2.%3.%4.%5.%6.%7.%8.%9"/>
      <w:lvlJc w:val="left"/>
      <w:pPr>
        <w:ind w:left="680" w:hanging="680"/>
      </w:pPr>
      <w:rPr>
        <w:rFonts w:hint="eastAsia"/>
      </w:rPr>
    </w:lvl>
  </w:abstractNum>
  <w:abstractNum w:abstractNumId="11" w15:restartNumberingAfterBreak="0">
    <w:nsid w:val="10872DAA"/>
    <w:multiLevelType w:val="multilevel"/>
    <w:tmpl w:val="10872DAA"/>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ascii="Times New Roman" w:hAnsi="Times New Roman" w:cs="Times New Roman" w:hint="default"/>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12" w15:restartNumberingAfterBreak="0">
    <w:nsid w:val="13851098"/>
    <w:multiLevelType w:val="multilevel"/>
    <w:tmpl w:val="13851098"/>
    <w:lvl w:ilvl="0">
      <w:start w:val="1"/>
      <w:numFmt w:val="japaneseCounting"/>
      <w:lvlText w:val="%1、"/>
      <w:lvlJc w:val="left"/>
      <w:pPr>
        <w:ind w:left="500" w:hanging="50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1667154C"/>
    <w:multiLevelType w:val="multilevel"/>
    <w:tmpl w:val="1667154C"/>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14" w15:restartNumberingAfterBreak="0">
    <w:nsid w:val="2CE93396"/>
    <w:multiLevelType w:val="multilevel"/>
    <w:tmpl w:val="2CE93396"/>
    <w:lvl w:ilvl="0">
      <w:start w:val="7"/>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15" w15:restartNumberingAfterBreak="0">
    <w:nsid w:val="302065E1"/>
    <w:multiLevelType w:val="multilevel"/>
    <w:tmpl w:val="302065E1"/>
    <w:lvl w:ilvl="0">
      <w:start w:val="1"/>
      <w:numFmt w:val="japaneseCounting"/>
      <w:lvlText w:val="（%1）"/>
      <w:lvlJc w:val="left"/>
      <w:pPr>
        <w:ind w:left="1560" w:hanging="720"/>
      </w:pPr>
      <w:rPr>
        <w:rFonts w:hint="default"/>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6" w15:restartNumberingAfterBreak="0">
    <w:nsid w:val="36367779"/>
    <w:multiLevelType w:val="multilevel"/>
    <w:tmpl w:val="36367779"/>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17" w15:restartNumberingAfterBreak="0">
    <w:nsid w:val="3E487E37"/>
    <w:multiLevelType w:val="multilevel"/>
    <w:tmpl w:val="3E487E37"/>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18" w15:restartNumberingAfterBreak="0">
    <w:nsid w:val="4972674D"/>
    <w:multiLevelType w:val="singleLevel"/>
    <w:tmpl w:val="4972674D"/>
    <w:lvl w:ilvl="0">
      <w:start w:val="1"/>
      <w:numFmt w:val="japaneseCounting"/>
      <w:lvlText w:val="%1、"/>
      <w:lvlJc w:val="left"/>
      <w:pPr>
        <w:tabs>
          <w:tab w:val="left" w:pos="780"/>
        </w:tabs>
        <w:ind w:left="780" w:hanging="600"/>
      </w:pPr>
      <w:rPr>
        <w:rFonts w:hint="eastAsia"/>
        <w:b w:val="0"/>
      </w:rPr>
    </w:lvl>
  </w:abstractNum>
  <w:abstractNum w:abstractNumId="19" w15:restartNumberingAfterBreak="0">
    <w:nsid w:val="52FD7323"/>
    <w:multiLevelType w:val="multilevel"/>
    <w:tmpl w:val="52FD7323"/>
    <w:lvl w:ilvl="0">
      <w:start w:val="1"/>
      <w:numFmt w:val="decimal"/>
      <w:lvlText w:val="%1."/>
      <w:lvlJc w:val="left"/>
      <w:pPr>
        <w:ind w:left="205" w:hanging="322"/>
      </w:pPr>
      <w:rPr>
        <w:rFonts w:ascii="仿宋" w:eastAsia="仿宋" w:hAnsi="仿宋" w:cs="仿宋" w:hint="default"/>
        <w:spacing w:val="-46"/>
        <w:w w:val="99"/>
        <w:sz w:val="30"/>
        <w:szCs w:val="3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15:restartNumberingAfterBreak="0">
    <w:nsid w:val="5A232928"/>
    <w:multiLevelType w:val="multilevel"/>
    <w:tmpl w:val="5A232928"/>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21" w15:restartNumberingAfterBreak="0">
    <w:nsid w:val="6E0A4AF0"/>
    <w:multiLevelType w:val="multilevel"/>
    <w:tmpl w:val="6E0A4AF0"/>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22" w15:restartNumberingAfterBreak="0">
    <w:nsid w:val="77776F3B"/>
    <w:multiLevelType w:val="multilevel"/>
    <w:tmpl w:val="77776F3B"/>
    <w:lvl w:ilvl="0">
      <w:start w:val="8"/>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num w:numId="1" w16cid:durableId="77799484">
    <w:abstractNumId w:val="5"/>
  </w:num>
  <w:num w:numId="2" w16cid:durableId="555433980">
    <w:abstractNumId w:val="8"/>
  </w:num>
  <w:num w:numId="3" w16cid:durableId="364791991">
    <w:abstractNumId w:val="2"/>
  </w:num>
  <w:num w:numId="4" w16cid:durableId="577640287">
    <w:abstractNumId w:val="6"/>
  </w:num>
  <w:num w:numId="5" w16cid:durableId="1293557856">
    <w:abstractNumId w:val="4"/>
  </w:num>
  <w:num w:numId="6" w16cid:durableId="2001154731">
    <w:abstractNumId w:val="3"/>
  </w:num>
  <w:num w:numId="7" w16cid:durableId="1333147160">
    <w:abstractNumId w:val="10"/>
  </w:num>
  <w:num w:numId="8" w16cid:durableId="433405499">
    <w:abstractNumId w:val="7"/>
  </w:num>
  <w:num w:numId="9" w16cid:durableId="1145857931">
    <w:abstractNumId w:val="13"/>
  </w:num>
  <w:num w:numId="10" w16cid:durableId="2080983049">
    <w:abstractNumId w:val="1"/>
  </w:num>
  <w:num w:numId="11" w16cid:durableId="1828008229">
    <w:abstractNumId w:val="17"/>
  </w:num>
  <w:num w:numId="12" w16cid:durableId="1532301234">
    <w:abstractNumId w:val="11"/>
  </w:num>
  <w:num w:numId="13" w16cid:durableId="1017729446">
    <w:abstractNumId w:val="21"/>
  </w:num>
  <w:num w:numId="14" w16cid:durableId="382022105">
    <w:abstractNumId w:val="12"/>
  </w:num>
  <w:num w:numId="15" w16cid:durableId="969021178">
    <w:abstractNumId w:val="20"/>
  </w:num>
  <w:num w:numId="16" w16cid:durableId="1958676752">
    <w:abstractNumId w:val="15"/>
  </w:num>
  <w:num w:numId="17" w16cid:durableId="420414435">
    <w:abstractNumId w:val="18"/>
  </w:num>
  <w:num w:numId="18" w16cid:durableId="1320889288">
    <w:abstractNumId w:val="16"/>
  </w:num>
  <w:num w:numId="19" w16cid:durableId="883640502">
    <w:abstractNumId w:val="14"/>
  </w:num>
  <w:num w:numId="20" w16cid:durableId="244606734">
    <w:abstractNumId w:val="22"/>
  </w:num>
  <w:num w:numId="21" w16cid:durableId="211231610">
    <w:abstractNumId w:val="19"/>
  </w:num>
  <w:num w:numId="22" w16cid:durableId="1939437799">
    <w:abstractNumId w:val="9"/>
  </w:num>
  <w:num w:numId="23" w16cid:durableId="15779313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703AA8"/>
    <w:rsid w:val="000366F4"/>
    <w:rsid w:val="0006628E"/>
    <w:rsid w:val="00072EC0"/>
    <w:rsid w:val="00080B71"/>
    <w:rsid w:val="000B71E0"/>
    <w:rsid w:val="000D6146"/>
    <w:rsid w:val="000E4BEA"/>
    <w:rsid w:val="00106BED"/>
    <w:rsid w:val="001215D5"/>
    <w:rsid w:val="001570E6"/>
    <w:rsid w:val="001A3163"/>
    <w:rsid w:val="001D6A30"/>
    <w:rsid w:val="00200C0D"/>
    <w:rsid w:val="002045BD"/>
    <w:rsid w:val="00234574"/>
    <w:rsid w:val="00236AF6"/>
    <w:rsid w:val="002C58FB"/>
    <w:rsid w:val="002D36D5"/>
    <w:rsid w:val="00316306"/>
    <w:rsid w:val="0036625F"/>
    <w:rsid w:val="00413885"/>
    <w:rsid w:val="00417B45"/>
    <w:rsid w:val="004354F8"/>
    <w:rsid w:val="00452362"/>
    <w:rsid w:val="00494D58"/>
    <w:rsid w:val="004D3F8F"/>
    <w:rsid w:val="004F48D2"/>
    <w:rsid w:val="005206AE"/>
    <w:rsid w:val="00526C26"/>
    <w:rsid w:val="005408FF"/>
    <w:rsid w:val="0056126E"/>
    <w:rsid w:val="00575F76"/>
    <w:rsid w:val="005D4B01"/>
    <w:rsid w:val="005F4C6B"/>
    <w:rsid w:val="0060011E"/>
    <w:rsid w:val="0060118A"/>
    <w:rsid w:val="00604B19"/>
    <w:rsid w:val="00607667"/>
    <w:rsid w:val="00616EEE"/>
    <w:rsid w:val="006416AD"/>
    <w:rsid w:val="00641EF3"/>
    <w:rsid w:val="0065254E"/>
    <w:rsid w:val="00661653"/>
    <w:rsid w:val="0066713E"/>
    <w:rsid w:val="00687ABE"/>
    <w:rsid w:val="006F3D5B"/>
    <w:rsid w:val="00703AA8"/>
    <w:rsid w:val="00746F7D"/>
    <w:rsid w:val="0075105B"/>
    <w:rsid w:val="00764E94"/>
    <w:rsid w:val="00786302"/>
    <w:rsid w:val="007B430C"/>
    <w:rsid w:val="00806C27"/>
    <w:rsid w:val="0082441E"/>
    <w:rsid w:val="00833493"/>
    <w:rsid w:val="00841F46"/>
    <w:rsid w:val="00850AA7"/>
    <w:rsid w:val="008C503D"/>
    <w:rsid w:val="008F14A6"/>
    <w:rsid w:val="00920CF1"/>
    <w:rsid w:val="009215A0"/>
    <w:rsid w:val="00965BD1"/>
    <w:rsid w:val="00984949"/>
    <w:rsid w:val="009A35CC"/>
    <w:rsid w:val="009B0FA5"/>
    <w:rsid w:val="009C1CB8"/>
    <w:rsid w:val="009C449F"/>
    <w:rsid w:val="009E393E"/>
    <w:rsid w:val="009E4734"/>
    <w:rsid w:val="009E6761"/>
    <w:rsid w:val="009F0744"/>
    <w:rsid w:val="009F6EEC"/>
    <w:rsid w:val="00A051AD"/>
    <w:rsid w:val="00A16BE1"/>
    <w:rsid w:val="00A17B12"/>
    <w:rsid w:val="00A401FA"/>
    <w:rsid w:val="00AB5C2B"/>
    <w:rsid w:val="00AC331F"/>
    <w:rsid w:val="00B2346E"/>
    <w:rsid w:val="00B35B93"/>
    <w:rsid w:val="00B556E7"/>
    <w:rsid w:val="00B63A30"/>
    <w:rsid w:val="00BC07AC"/>
    <w:rsid w:val="00C16400"/>
    <w:rsid w:val="00C449A3"/>
    <w:rsid w:val="00C606E8"/>
    <w:rsid w:val="00C70728"/>
    <w:rsid w:val="00C969D2"/>
    <w:rsid w:val="00CB7110"/>
    <w:rsid w:val="00CE1670"/>
    <w:rsid w:val="00D242A4"/>
    <w:rsid w:val="00D44207"/>
    <w:rsid w:val="00D47009"/>
    <w:rsid w:val="00DA5532"/>
    <w:rsid w:val="00DD1516"/>
    <w:rsid w:val="00E30E01"/>
    <w:rsid w:val="00E55EDC"/>
    <w:rsid w:val="00E57A80"/>
    <w:rsid w:val="00E76AE6"/>
    <w:rsid w:val="00EB012B"/>
    <w:rsid w:val="00EE682F"/>
    <w:rsid w:val="00F55FDC"/>
    <w:rsid w:val="00F625DE"/>
    <w:rsid w:val="00FB16C9"/>
    <w:rsid w:val="00FC1AAD"/>
    <w:rsid w:val="00FD4BC8"/>
    <w:rsid w:val="00FE40D7"/>
    <w:rsid w:val="02B36C03"/>
    <w:rsid w:val="1AC339AA"/>
    <w:rsid w:val="1C830BBC"/>
    <w:rsid w:val="25A92191"/>
    <w:rsid w:val="33D045AC"/>
    <w:rsid w:val="550C35F4"/>
    <w:rsid w:val="696A441A"/>
    <w:rsid w:val="77F67B5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1521F0"/>
  <w15:docId w15:val="{E6B395F3-7783-42AE-A529-B70DFEF50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qFormat="1"/>
    <w:lsdException w:name="toc 5" w:semiHidden="1" w:uiPriority="0" w:unhideWhenUsed="1" w:qFormat="1"/>
    <w:lsdException w:name="toc 6" w:semiHidden="1" w:uiPriority="0" w:unhideWhenUsed="1" w:qFormat="1"/>
    <w:lsdException w:name="toc 7" w:semiHidden="1" w:uiPriority="0" w:unhideWhenUsed="1" w:qFormat="1"/>
    <w:lsdException w:name="toc 8" w:semiHidden="1" w:uiPriority="0" w:unhideWhenUsed="1" w:qFormat="1"/>
    <w:lsdException w:name="toc 9" w:semiHidden="1" w:uiPriority="0" w:unhideWhenUsed="1" w:qFormat="1"/>
    <w:lsdException w:name="Normal Indent" w:semiHidden="1" w:uiPriority="0" w:unhideWhenUsed="1" w:qFormat="1"/>
    <w:lsdException w:name="footnote text" w:semiHidden="1" w:unhideWhenUsed="1"/>
    <w:lsdException w:name="annotation text" w:semiHidden="1" w:unhideWhenUsed="1" w:qFormat="1"/>
    <w:lsdException w:name="header" w:uiPriority="0" w:unhideWhenUsed="1" w:qFormat="1"/>
    <w:lsdException w:name="footer"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nhideWhenUsed="1" w:qFormat="1"/>
    <w:lsdException w:name="Body Text First Indent 2" w:semiHidden="1" w:uiPriority="0" w:unhideWhenUsed="1" w:qFormat="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nhideWhenUsed="1" w:qFormat="1"/>
    <w:lsdException w:name="Body Text Indent 3" w:semiHidden="1" w:uiPriority="0" w:unhideWhenUsed="1" w:qFormat="1"/>
    <w:lsdException w:name="Block Text" w:semiHidden="1" w:uiPriority="0" w:unhideWhenUsed="1" w:qFormat="1"/>
    <w:lsdException w:name="Hyperlink" w:semiHidden="1" w:unhideWhenUsed="1" w:qFormat="1"/>
    <w:lsdException w:name="FollowedHyperlink" w:semiHidden="1" w:uiPriority="0" w:unhideWhenUsed="1" w:qFormat="1"/>
    <w:lsdException w:name="Strong" w:uiPriority="0" w:qFormat="1"/>
    <w:lsdException w:name="Emphasis" w:uiPriority="0" w:qFormat="1"/>
    <w:lsdException w:name="Document Map" w:semiHidden="1" w:uiPriority="0"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iPriority="0" w:unhideWhenUsed="1" w:qFormat="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0" w:qFormat="1"/>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6">
    <w:name w:val="Normal"/>
    <w:qFormat/>
    <w:rsid w:val="00B2346E"/>
    <w:pPr>
      <w:widowControl w:val="0"/>
      <w:spacing w:after="160" w:line="278" w:lineRule="auto"/>
      <w:jc w:val="both"/>
    </w:pPr>
    <w:rPr>
      <w:rFonts w:ascii="Times New Roman" w:hAnsi="Times New Roman"/>
      <w:kern w:val="2"/>
      <w:sz w:val="21"/>
      <w:szCs w:val="24"/>
    </w:rPr>
  </w:style>
  <w:style w:type="paragraph" w:styleId="11">
    <w:name w:val="heading 1"/>
    <w:basedOn w:val="a6"/>
    <w:next w:val="a6"/>
    <w:link w:val="12"/>
    <w:qFormat/>
    <w:rsid w:val="00B2346E"/>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21">
    <w:name w:val="heading 2"/>
    <w:basedOn w:val="a6"/>
    <w:next w:val="a7"/>
    <w:link w:val="22"/>
    <w:qFormat/>
    <w:rsid w:val="00B2346E"/>
    <w:pPr>
      <w:keepNext/>
      <w:keepLines/>
      <w:autoSpaceDE w:val="0"/>
      <w:autoSpaceDN w:val="0"/>
      <w:adjustRightInd w:val="0"/>
      <w:spacing w:before="120" w:line="300" w:lineRule="auto"/>
      <w:jc w:val="center"/>
      <w:outlineLvl w:val="1"/>
    </w:pPr>
    <w:rPr>
      <w:rFonts w:ascii="Arial" w:eastAsia="黑体" w:hAnsi="Arial"/>
      <w:b/>
      <w:kern w:val="0"/>
      <w:sz w:val="30"/>
      <w:szCs w:val="20"/>
    </w:rPr>
  </w:style>
  <w:style w:type="paragraph" w:styleId="30">
    <w:name w:val="heading 3"/>
    <w:basedOn w:val="a6"/>
    <w:next w:val="a7"/>
    <w:link w:val="31"/>
    <w:qFormat/>
    <w:rsid w:val="00B2346E"/>
    <w:pPr>
      <w:keepNext/>
      <w:keepLines/>
      <w:autoSpaceDE w:val="0"/>
      <w:autoSpaceDN w:val="0"/>
      <w:adjustRightInd w:val="0"/>
      <w:spacing w:before="360" w:after="120"/>
      <w:jc w:val="left"/>
      <w:outlineLvl w:val="2"/>
    </w:pPr>
    <w:rPr>
      <w:rFonts w:ascii="宋体"/>
      <w:b/>
      <w:kern w:val="0"/>
      <w:sz w:val="24"/>
      <w:szCs w:val="20"/>
      <w:u w:val="single"/>
    </w:rPr>
  </w:style>
  <w:style w:type="paragraph" w:styleId="4">
    <w:name w:val="heading 4"/>
    <w:basedOn w:val="a6"/>
    <w:next w:val="a6"/>
    <w:link w:val="40"/>
    <w:qFormat/>
    <w:rsid w:val="00B2346E"/>
    <w:pPr>
      <w:keepNext/>
      <w:keepLines/>
      <w:adjustRightInd w:val="0"/>
      <w:spacing w:before="280" w:after="290" w:line="376" w:lineRule="atLeast"/>
      <w:textAlignment w:val="baseline"/>
      <w:outlineLvl w:val="3"/>
    </w:pPr>
    <w:rPr>
      <w:kern w:val="0"/>
      <w:sz w:val="24"/>
      <w:szCs w:val="20"/>
    </w:rPr>
  </w:style>
  <w:style w:type="paragraph" w:styleId="5">
    <w:name w:val="heading 5"/>
    <w:basedOn w:val="a6"/>
    <w:next w:val="a6"/>
    <w:link w:val="50"/>
    <w:qFormat/>
    <w:rsid w:val="00B2346E"/>
    <w:pPr>
      <w:keepNext/>
      <w:keepLines/>
      <w:adjustRightInd w:val="0"/>
      <w:spacing w:before="280" w:after="290" w:line="376" w:lineRule="atLeast"/>
      <w:textAlignment w:val="baseline"/>
      <w:outlineLvl w:val="4"/>
    </w:pPr>
    <w:rPr>
      <w:b/>
      <w:kern w:val="0"/>
      <w:sz w:val="28"/>
      <w:szCs w:val="20"/>
    </w:rPr>
  </w:style>
  <w:style w:type="paragraph" w:styleId="6">
    <w:name w:val="heading 6"/>
    <w:basedOn w:val="a6"/>
    <w:next w:val="a6"/>
    <w:link w:val="60"/>
    <w:qFormat/>
    <w:rsid w:val="00B2346E"/>
    <w:pPr>
      <w:keepNext/>
      <w:keepLines/>
      <w:adjustRightInd w:val="0"/>
      <w:spacing w:before="240" w:after="64" w:line="320" w:lineRule="atLeast"/>
      <w:textAlignment w:val="baseline"/>
      <w:outlineLvl w:val="5"/>
    </w:pPr>
    <w:rPr>
      <w:rFonts w:ascii="Arial" w:eastAsia="黑体" w:hAnsi="Arial"/>
      <w:b/>
      <w:kern w:val="0"/>
      <w:sz w:val="24"/>
      <w:szCs w:val="20"/>
    </w:rPr>
  </w:style>
  <w:style w:type="paragraph" w:styleId="7">
    <w:name w:val="heading 7"/>
    <w:basedOn w:val="a6"/>
    <w:next w:val="a6"/>
    <w:link w:val="70"/>
    <w:qFormat/>
    <w:rsid w:val="00B2346E"/>
    <w:pPr>
      <w:keepNext/>
      <w:keepLines/>
      <w:adjustRightInd w:val="0"/>
      <w:spacing w:before="240" w:after="64" w:line="320" w:lineRule="atLeast"/>
      <w:textAlignment w:val="baseline"/>
      <w:outlineLvl w:val="6"/>
    </w:pPr>
    <w:rPr>
      <w:b/>
      <w:kern w:val="0"/>
      <w:sz w:val="24"/>
      <w:szCs w:val="20"/>
    </w:rPr>
  </w:style>
  <w:style w:type="paragraph" w:styleId="8">
    <w:name w:val="heading 8"/>
    <w:basedOn w:val="a6"/>
    <w:next w:val="a6"/>
    <w:link w:val="80"/>
    <w:qFormat/>
    <w:rsid w:val="00B2346E"/>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6"/>
    <w:next w:val="a6"/>
    <w:link w:val="90"/>
    <w:qFormat/>
    <w:rsid w:val="00B2346E"/>
    <w:pPr>
      <w:keepNext/>
      <w:keepLines/>
      <w:adjustRightInd w:val="0"/>
      <w:spacing w:before="240" w:after="64" w:line="320" w:lineRule="atLeast"/>
      <w:textAlignment w:val="baseline"/>
      <w:outlineLvl w:val="8"/>
    </w:pPr>
    <w:rPr>
      <w:rFonts w:ascii="Arial" w:eastAsia="黑体" w:hAnsi="Arial"/>
      <w:kern w:val="0"/>
      <w:szCs w:val="20"/>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footer"/>
    <w:basedOn w:val="a6"/>
    <w:link w:val="ac"/>
    <w:uiPriority w:val="99"/>
    <w:unhideWhenUsed/>
    <w:qFormat/>
    <w:pPr>
      <w:tabs>
        <w:tab w:val="center" w:pos="4153"/>
        <w:tab w:val="right" w:pos="8306"/>
      </w:tabs>
      <w:snapToGrid w:val="0"/>
      <w:jc w:val="left"/>
    </w:pPr>
    <w:rPr>
      <w:sz w:val="18"/>
      <w:szCs w:val="18"/>
    </w:rPr>
  </w:style>
  <w:style w:type="paragraph" w:styleId="ad">
    <w:name w:val="header"/>
    <w:basedOn w:val="a6"/>
    <w:link w:val="ae"/>
    <w:unhideWhenUsed/>
    <w:qFormat/>
    <w:pPr>
      <w:pBdr>
        <w:bottom w:val="single" w:sz="6" w:space="1" w:color="auto"/>
      </w:pBdr>
      <w:tabs>
        <w:tab w:val="center" w:pos="4153"/>
        <w:tab w:val="right" w:pos="8306"/>
      </w:tabs>
      <w:snapToGrid w:val="0"/>
      <w:jc w:val="center"/>
    </w:pPr>
    <w:rPr>
      <w:sz w:val="18"/>
      <w:szCs w:val="18"/>
    </w:rPr>
  </w:style>
  <w:style w:type="character" w:customStyle="1" w:styleId="ae">
    <w:name w:val="页眉 字符"/>
    <w:basedOn w:val="a8"/>
    <w:link w:val="ad"/>
    <w:qFormat/>
    <w:rPr>
      <w:sz w:val="18"/>
      <w:szCs w:val="18"/>
    </w:rPr>
  </w:style>
  <w:style w:type="character" w:customStyle="1" w:styleId="ac">
    <w:name w:val="页脚 字符"/>
    <w:basedOn w:val="a8"/>
    <w:link w:val="ab"/>
    <w:uiPriority w:val="99"/>
    <w:qFormat/>
    <w:rPr>
      <w:sz w:val="18"/>
      <w:szCs w:val="18"/>
    </w:rPr>
  </w:style>
  <w:style w:type="paragraph" w:styleId="af">
    <w:name w:val="Balloon Text"/>
    <w:basedOn w:val="a6"/>
    <w:link w:val="af0"/>
    <w:unhideWhenUsed/>
    <w:qFormat/>
    <w:rsid w:val="00FD4BC8"/>
    <w:rPr>
      <w:sz w:val="18"/>
      <w:szCs w:val="18"/>
    </w:rPr>
  </w:style>
  <w:style w:type="character" w:customStyle="1" w:styleId="af0">
    <w:name w:val="批注框文本 字符"/>
    <w:basedOn w:val="a8"/>
    <w:link w:val="af"/>
    <w:qFormat/>
    <w:rsid w:val="00FD4BC8"/>
    <w:rPr>
      <w:rFonts w:asciiTheme="minorHAnsi" w:eastAsiaTheme="minorEastAsia" w:hAnsiTheme="minorHAnsi" w:cstheme="minorBidi"/>
      <w:kern w:val="2"/>
      <w:sz w:val="18"/>
      <w:szCs w:val="18"/>
    </w:rPr>
  </w:style>
  <w:style w:type="character" w:customStyle="1" w:styleId="12">
    <w:name w:val="标题 1 字符"/>
    <w:basedOn w:val="a8"/>
    <w:link w:val="11"/>
    <w:qFormat/>
    <w:rsid w:val="00B2346E"/>
    <w:rPr>
      <w:rFonts w:ascii="宋体" w:hAnsi="Times New Roman"/>
      <w:b/>
      <w:kern w:val="44"/>
      <w:sz w:val="32"/>
    </w:rPr>
  </w:style>
  <w:style w:type="character" w:customStyle="1" w:styleId="22">
    <w:name w:val="标题 2 字符"/>
    <w:basedOn w:val="a8"/>
    <w:link w:val="21"/>
    <w:qFormat/>
    <w:rsid w:val="00B2346E"/>
    <w:rPr>
      <w:rFonts w:ascii="Arial" w:eastAsia="黑体" w:hAnsi="Arial"/>
      <w:b/>
      <w:sz w:val="30"/>
    </w:rPr>
  </w:style>
  <w:style w:type="character" w:customStyle="1" w:styleId="31">
    <w:name w:val="标题 3 字符"/>
    <w:basedOn w:val="a8"/>
    <w:link w:val="30"/>
    <w:qFormat/>
    <w:rsid w:val="00B2346E"/>
    <w:rPr>
      <w:rFonts w:ascii="宋体" w:hAnsi="Times New Roman"/>
      <w:b/>
      <w:sz w:val="24"/>
      <w:u w:val="single"/>
    </w:rPr>
  </w:style>
  <w:style w:type="character" w:customStyle="1" w:styleId="40">
    <w:name w:val="标题 4 字符"/>
    <w:basedOn w:val="a8"/>
    <w:link w:val="4"/>
    <w:qFormat/>
    <w:rsid w:val="00B2346E"/>
    <w:rPr>
      <w:rFonts w:ascii="Times New Roman" w:hAnsi="Times New Roman"/>
      <w:sz w:val="24"/>
    </w:rPr>
  </w:style>
  <w:style w:type="character" w:customStyle="1" w:styleId="50">
    <w:name w:val="标题 5 字符"/>
    <w:basedOn w:val="a8"/>
    <w:link w:val="5"/>
    <w:qFormat/>
    <w:rsid w:val="00B2346E"/>
    <w:rPr>
      <w:rFonts w:ascii="Times New Roman" w:hAnsi="Times New Roman"/>
      <w:b/>
      <w:sz w:val="28"/>
    </w:rPr>
  </w:style>
  <w:style w:type="character" w:customStyle="1" w:styleId="60">
    <w:name w:val="标题 6 字符"/>
    <w:basedOn w:val="a8"/>
    <w:link w:val="6"/>
    <w:qFormat/>
    <w:rsid w:val="00B2346E"/>
    <w:rPr>
      <w:rFonts w:ascii="Arial" w:eastAsia="黑体" w:hAnsi="Arial"/>
      <w:b/>
      <w:sz w:val="24"/>
    </w:rPr>
  </w:style>
  <w:style w:type="character" w:customStyle="1" w:styleId="70">
    <w:name w:val="标题 7 字符"/>
    <w:basedOn w:val="a8"/>
    <w:link w:val="7"/>
    <w:qFormat/>
    <w:rsid w:val="00B2346E"/>
    <w:rPr>
      <w:rFonts w:ascii="Times New Roman" w:hAnsi="Times New Roman"/>
      <w:b/>
      <w:sz w:val="24"/>
    </w:rPr>
  </w:style>
  <w:style w:type="character" w:customStyle="1" w:styleId="80">
    <w:name w:val="标题 8 字符"/>
    <w:basedOn w:val="a8"/>
    <w:link w:val="8"/>
    <w:qFormat/>
    <w:rsid w:val="00B2346E"/>
    <w:rPr>
      <w:rFonts w:ascii="Arial" w:eastAsia="黑体" w:hAnsi="Arial"/>
      <w:sz w:val="24"/>
    </w:rPr>
  </w:style>
  <w:style w:type="character" w:customStyle="1" w:styleId="90">
    <w:name w:val="标题 9 字符"/>
    <w:basedOn w:val="a8"/>
    <w:link w:val="9"/>
    <w:qFormat/>
    <w:rsid w:val="00B2346E"/>
    <w:rPr>
      <w:rFonts w:ascii="Arial" w:eastAsia="黑体" w:hAnsi="Arial"/>
      <w:sz w:val="21"/>
    </w:rPr>
  </w:style>
  <w:style w:type="paragraph" w:styleId="a7">
    <w:name w:val="Normal Indent"/>
    <w:basedOn w:val="a6"/>
    <w:link w:val="af1"/>
    <w:qFormat/>
    <w:rsid w:val="00B2346E"/>
    <w:pPr>
      <w:autoSpaceDE w:val="0"/>
      <w:autoSpaceDN w:val="0"/>
      <w:adjustRightInd w:val="0"/>
      <w:ind w:firstLine="420"/>
      <w:jc w:val="left"/>
    </w:pPr>
    <w:rPr>
      <w:rFonts w:ascii="宋体"/>
      <w:sz w:val="24"/>
    </w:rPr>
  </w:style>
  <w:style w:type="paragraph" w:styleId="TOC7">
    <w:name w:val="toc 7"/>
    <w:basedOn w:val="a6"/>
    <w:next w:val="a6"/>
    <w:qFormat/>
    <w:rsid w:val="00B2346E"/>
    <w:pPr>
      <w:ind w:leftChars="1200" w:left="2520"/>
    </w:pPr>
  </w:style>
  <w:style w:type="paragraph" w:styleId="af2">
    <w:name w:val="caption"/>
    <w:basedOn w:val="a6"/>
    <w:next w:val="a6"/>
    <w:qFormat/>
    <w:rsid w:val="00B2346E"/>
    <w:pPr>
      <w:spacing w:line="480" w:lineRule="auto"/>
    </w:pPr>
    <w:rPr>
      <w:rFonts w:ascii="华文中宋" w:eastAsia="华文中宋" w:hAnsi="华文中宋"/>
      <w:sz w:val="36"/>
      <w:szCs w:val="20"/>
    </w:rPr>
  </w:style>
  <w:style w:type="paragraph" w:styleId="af3">
    <w:name w:val="Document Map"/>
    <w:basedOn w:val="a6"/>
    <w:link w:val="af4"/>
    <w:qFormat/>
    <w:rsid w:val="00B2346E"/>
    <w:pPr>
      <w:shd w:val="clear" w:color="auto" w:fill="000080"/>
    </w:pPr>
  </w:style>
  <w:style w:type="character" w:customStyle="1" w:styleId="af4">
    <w:name w:val="文档结构图 字符"/>
    <w:basedOn w:val="a8"/>
    <w:link w:val="af3"/>
    <w:qFormat/>
    <w:rsid w:val="00B2346E"/>
    <w:rPr>
      <w:rFonts w:ascii="Times New Roman" w:hAnsi="Times New Roman"/>
      <w:kern w:val="2"/>
      <w:sz w:val="21"/>
      <w:szCs w:val="24"/>
      <w:shd w:val="clear" w:color="auto" w:fill="000080"/>
    </w:rPr>
  </w:style>
  <w:style w:type="paragraph" w:styleId="af5">
    <w:name w:val="annotation text"/>
    <w:basedOn w:val="a6"/>
    <w:link w:val="13"/>
    <w:uiPriority w:val="99"/>
    <w:qFormat/>
    <w:rsid w:val="00B2346E"/>
    <w:pPr>
      <w:jc w:val="left"/>
    </w:pPr>
  </w:style>
  <w:style w:type="character" w:customStyle="1" w:styleId="af6">
    <w:name w:val="批注文字 字符"/>
    <w:basedOn w:val="a8"/>
    <w:uiPriority w:val="99"/>
    <w:qFormat/>
    <w:rsid w:val="00B2346E"/>
    <w:rPr>
      <w:rFonts w:ascii="Times New Roman" w:hAnsi="Times New Roman"/>
      <w:kern w:val="2"/>
      <w:sz w:val="21"/>
      <w:szCs w:val="24"/>
    </w:rPr>
  </w:style>
  <w:style w:type="paragraph" w:styleId="32">
    <w:name w:val="Body Text 3"/>
    <w:basedOn w:val="a6"/>
    <w:link w:val="33"/>
    <w:qFormat/>
    <w:rsid w:val="00B2346E"/>
    <w:pPr>
      <w:spacing w:after="120"/>
    </w:pPr>
    <w:rPr>
      <w:sz w:val="16"/>
      <w:szCs w:val="16"/>
    </w:rPr>
  </w:style>
  <w:style w:type="character" w:customStyle="1" w:styleId="33">
    <w:name w:val="正文文本 3 字符"/>
    <w:basedOn w:val="a8"/>
    <w:link w:val="32"/>
    <w:qFormat/>
    <w:rsid w:val="00B2346E"/>
    <w:rPr>
      <w:rFonts w:ascii="Times New Roman" w:hAnsi="Times New Roman"/>
      <w:kern w:val="2"/>
      <w:sz w:val="16"/>
      <w:szCs w:val="16"/>
    </w:rPr>
  </w:style>
  <w:style w:type="paragraph" w:styleId="af7">
    <w:name w:val="Body Text"/>
    <w:basedOn w:val="a6"/>
    <w:link w:val="af8"/>
    <w:uiPriority w:val="99"/>
    <w:qFormat/>
    <w:rsid w:val="00B2346E"/>
    <w:pPr>
      <w:tabs>
        <w:tab w:val="left" w:pos="567"/>
      </w:tabs>
      <w:spacing w:before="120" w:line="22" w:lineRule="atLeast"/>
    </w:pPr>
    <w:rPr>
      <w:rFonts w:ascii="宋体" w:hAnsi="宋体"/>
      <w:sz w:val="24"/>
    </w:rPr>
  </w:style>
  <w:style w:type="character" w:customStyle="1" w:styleId="af8">
    <w:name w:val="正文文本 字符"/>
    <w:basedOn w:val="a8"/>
    <w:link w:val="af7"/>
    <w:uiPriority w:val="99"/>
    <w:qFormat/>
    <w:rsid w:val="00B2346E"/>
    <w:rPr>
      <w:rFonts w:ascii="宋体" w:hAnsi="宋体"/>
      <w:kern w:val="2"/>
      <w:sz w:val="24"/>
      <w:szCs w:val="24"/>
    </w:rPr>
  </w:style>
  <w:style w:type="paragraph" w:styleId="af9">
    <w:name w:val="Body Text Indent"/>
    <w:basedOn w:val="a6"/>
    <w:link w:val="afa"/>
    <w:qFormat/>
    <w:rsid w:val="00B2346E"/>
    <w:pPr>
      <w:spacing w:line="360" w:lineRule="auto"/>
      <w:ind w:firstLine="570"/>
    </w:pPr>
    <w:rPr>
      <w:sz w:val="24"/>
    </w:rPr>
  </w:style>
  <w:style w:type="character" w:customStyle="1" w:styleId="afa">
    <w:name w:val="正文文本缩进 字符"/>
    <w:basedOn w:val="a8"/>
    <w:link w:val="af9"/>
    <w:qFormat/>
    <w:rsid w:val="00B2346E"/>
    <w:rPr>
      <w:rFonts w:ascii="Times New Roman" w:hAnsi="Times New Roman"/>
      <w:kern w:val="2"/>
      <w:sz w:val="24"/>
      <w:szCs w:val="24"/>
    </w:rPr>
  </w:style>
  <w:style w:type="paragraph" w:styleId="23">
    <w:name w:val="List 2"/>
    <w:basedOn w:val="a6"/>
    <w:qFormat/>
    <w:rsid w:val="00B2346E"/>
    <w:pPr>
      <w:ind w:leftChars="200" w:left="100" w:hangingChars="200" w:hanging="200"/>
    </w:pPr>
  </w:style>
  <w:style w:type="paragraph" w:styleId="afb">
    <w:name w:val="Block Text"/>
    <w:basedOn w:val="a6"/>
    <w:qFormat/>
    <w:rsid w:val="00B2346E"/>
    <w:pPr>
      <w:widowControl/>
      <w:ind w:left="480" w:right="-341" w:firstLine="513"/>
    </w:pPr>
    <w:rPr>
      <w:kern w:val="0"/>
      <w:sz w:val="24"/>
      <w:szCs w:val="20"/>
    </w:rPr>
  </w:style>
  <w:style w:type="paragraph" w:styleId="TOC5">
    <w:name w:val="toc 5"/>
    <w:basedOn w:val="a6"/>
    <w:next w:val="a6"/>
    <w:qFormat/>
    <w:rsid w:val="00B2346E"/>
    <w:pPr>
      <w:ind w:leftChars="800" w:left="1680"/>
    </w:pPr>
  </w:style>
  <w:style w:type="paragraph" w:styleId="TOC3">
    <w:name w:val="toc 3"/>
    <w:basedOn w:val="a6"/>
    <w:next w:val="a6"/>
    <w:uiPriority w:val="39"/>
    <w:qFormat/>
    <w:rsid w:val="00B2346E"/>
    <w:pPr>
      <w:ind w:leftChars="400" w:left="840"/>
    </w:pPr>
  </w:style>
  <w:style w:type="paragraph" w:styleId="afc">
    <w:name w:val="Plain Text"/>
    <w:basedOn w:val="a6"/>
    <w:link w:val="24"/>
    <w:uiPriority w:val="99"/>
    <w:qFormat/>
    <w:rsid w:val="00B2346E"/>
    <w:rPr>
      <w:rFonts w:ascii="宋体" w:hAnsi="Courier New"/>
      <w:szCs w:val="20"/>
    </w:rPr>
  </w:style>
  <w:style w:type="character" w:customStyle="1" w:styleId="afd">
    <w:name w:val="纯文本 字符"/>
    <w:basedOn w:val="a8"/>
    <w:uiPriority w:val="99"/>
    <w:qFormat/>
    <w:rsid w:val="00B2346E"/>
    <w:rPr>
      <w:rFonts w:asciiTheme="minorEastAsia" w:eastAsiaTheme="minorEastAsia" w:hAnsi="Courier New" w:cs="Courier New"/>
      <w:kern w:val="2"/>
      <w:sz w:val="21"/>
      <w:szCs w:val="24"/>
    </w:rPr>
  </w:style>
  <w:style w:type="paragraph" w:styleId="TOC8">
    <w:name w:val="toc 8"/>
    <w:basedOn w:val="a6"/>
    <w:next w:val="a6"/>
    <w:qFormat/>
    <w:rsid w:val="00B2346E"/>
    <w:pPr>
      <w:ind w:leftChars="1400" w:left="2940"/>
    </w:pPr>
  </w:style>
  <w:style w:type="paragraph" w:styleId="afe">
    <w:name w:val="Date"/>
    <w:basedOn w:val="a6"/>
    <w:next w:val="a6"/>
    <w:link w:val="aff"/>
    <w:qFormat/>
    <w:rsid w:val="00B2346E"/>
    <w:pPr>
      <w:ind w:leftChars="2500" w:left="100"/>
    </w:pPr>
    <w:rPr>
      <w:rFonts w:ascii="仿宋_GB2312" w:eastAsia="仿宋_GB2312" w:hAnsi="宋体"/>
      <w:color w:val="000000"/>
      <w:sz w:val="24"/>
    </w:rPr>
  </w:style>
  <w:style w:type="character" w:customStyle="1" w:styleId="aff">
    <w:name w:val="日期 字符"/>
    <w:basedOn w:val="a8"/>
    <w:link w:val="afe"/>
    <w:qFormat/>
    <w:rsid w:val="00B2346E"/>
    <w:rPr>
      <w:rFonts w:ascii="仿宋_GB2312" w:eastAsia="仿宋_GB2312" w:hAnsi="宋体"/>
      <w:color w:val="000000"/>
      <w:kern w:val="2"/>
      <w:sz w:val="24"/>
      <w:szCs w:val="24"/>
    </w:rPr>
  </w:style>
  <w:style w:type="paragraph" w:styleId="25">
    <w:name w:val="Body Text Indent 2"/>
    <w:basedOn w:val="a6"/>
    <w:link w:val="26"/>
    <w:uiPriority w:val="99"/>
    <w:qFormat/>
    <w:rsid w:val="00B2346E"/>
    <w:pPr>
      <w:ind w:firstLineChars="200" w:firstLine="480"/>
    </w:pPr>
    <w:rPr>
      <w:rFonts w:ascii="仿宋_GB2312" w:eastAsia="仿宋_GB2312"/>
      <w:sz w:val="24"/>
    </w:rPr>
  </w:style>
  <w:style w:type="character" w:customStyle="1" w:styleId="26">
    <w:name w:val="正文文本缩进 2 字符"/>
    <w:basedOn w:val="a8"/>
    <w:link w:val="25"/>
    <w:uiPriority w:val="99"/>
    <w:qFormat/>
    <w:rsid w:val="00B2346E"/>
    <w:rPr>
      <w:rFonts w:ascii="仿宋_GB2312" w:eastAsia="仿宋_GB2312" w:hAnsi="Times New Roman"/>
      <w:kern w:val="2"/>
      <w:sz w:val="24"/>
      <w:szCs w:val="24"/>
    </w:rPr>
  </w:style>
  <w:style w:type="paragraph" w:styleId="TOC1">
    <w:name w:val="toc 1"/>
    <w:basedOn w:val="a6"/>
    <w:next w:val="a6"/>
    <w:uiPriority w:val="39"/>
    <w:qFormat/>
    <w:rsid w:val="00B2346E"/>
    <w:pPr>
      <w:tabs>
        <w:tab w:val="left" w:pos="1050"/>
        <w:tab w:val="right" w:leader="dot" w:pos="8937"/>
      </w:tabs>
      <w:spacing w:line="300" w:lineRule="auto"/>
    </w:pPr>
    <w:rPr>
      <w:rFonts w:ascii="宋体" w:hAnsi="宋体"/>
      <w:b/>
      <w:sz w:val="24"/>
    </w:rPr>
  </w:style>
  <w:style w:type="paragraph" w:styleId="TOC4">
    <w:name w:val="toc 4"/>
    <w:basedOn w:val="a6"/>
    <w:next w:val="a6"/>
    <w:qFormat/>
    <w:rsid w:val="00B2346E"/>
    <w:pPr>
      <w:ind w:leftChars="600" w:left="1260"/>
    </w:pPr>
  </w:style>
  <w:style w:type="paragraph" w:styleId="TOC6">
    <w:name w:val="toc 6"/>
    <w:basedOn w:val="a6"/>
    <w:next w:val="a6"/>
    <w:qFormat/>
    <w:rsid w:val="00B2346E"/>
    <w:pPr>
      <w:ind w:leftChars="1000" w:left="2100"/>
    </w:pPr>
  </w:style>
  <w:style w:type="paragraph" w:styleId="34">
    <w:name w:val="Body Text Indent 3"/>
    <w:basedOn w:val="a6"/>
    <w:link w:val="35"/>
    <w:qFormat/>
    <w:rsid w:val="00B2346E"/>
    <w:pPr>
      <w:autoSpaceDE w:val="0"/>
      <w:autoSpaceDN w:val="0"/>
      <w:adjustRightInd w:val="0"/>
      <w:spacing w:before="120" w:line="22" w:lineRule="atLeast"/>
      <w:ind w:left="720" w:firstLine="480"/>
      <w:jc w:val="left"/>
    </w:pPr>
    <w:rPr>
      <w:rFonts w:ascii="宋体"/>
      <w:kern w:val="0"/>
      <w:sz w:val="24"/>
      <w:szCs w:val="20"/>
    </w:rPr>
  </w:style>
  <w:style w:type="character" w:customStyle="1" w:styleId="35">
    <w:name w:val="正文文本缩进 3 字符"/>
    <w:basedOn w:val="a8"/>
    <w:link w:val="34"/>
    <w:qFormat/>
    <w:rsid w:val="00B2346E"/>
    <w:rPr>
      <w:rFonts w:ascii="宋体" w:hAnsi="Times New Roman"/>
      <w:sz w:val="24"/>
    </w:rPr>
  </w:style>
  <w:style w:type="paragraph" w:styleId="TOC2">
    <w:name w:val="toc 2"/>
    <w:basedOn w:val="a6"/>
    <w:next w:val="a6"/>
    <w:uiPriority w:val="39"/>
    <w:qFormat/>
    <w:rsid w:val="00B2346E"/>
    <w:pPr>
      <w:tabs>
        <w:tab w:val="right" w:leader="dot" w:pos="8937"/>
      </w:tabs>
      <w:spacing w:line="312" w:lineRule="auto"/>
      <w:ind w:leftChars="200" w:left="420"/>
    </w:pPr>
  </w:style>
  <w:style w:type="paragraph" w:styleId="TOC9">
    <w:name w:val="toc 9"/>
    <w:basedOn w:val="a6"/>
    <w:next w:val="a6"/>
    <w:qFormat/>
    <w:rsid w:val="00B2346E"/>
    <w:pPr>
      <w:ind w:leftChars="1600" w:left="3360"/>
    </w:pPr>
  </w:style>
  <w:style w:type="paragraph" w:styleId="HTML">
    <w:name w:val="HTML Preformatted"/>
    <w:basedOn w:val="a6"/>
    <w:link w:val="HTML0"/>
    <w:qFormat/>
    <w:rsid w:val="00B2346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customStyle="1" w:styleId="HTML0">
    <w:name w:val="HTML 预设格式 字符"/>
    <w:basedOn w:val="a8"/>
    <w:link w:val="HTML"/>
    <w:qFormat/>
    <w:rsid w:val="00B2346E"/>
    <w:rPr>
      <w:rFonts w:ascii="宋体" w:hAnsi="宋体" w:cs="宋体"/>
      <w:sz w:val="24"/>
      <w:szCs w:val="24"/>
    </w:rPr>
  </w:style>
  <w:style w:type="paragraph" w:styleId="aff0">
    <w:name w:val="Normal (Web)"/>
    <w:basedOn w:val="a6"/>
    <w:uiPriority w:val="99"/>
    <w:unhideWhenUsed/>
    <w:qFormat/>
    <w:rsid w:val="00B2346E"/>
    <w:pPr>
      <w:widowControl/>
      <w:spacing w:before="100" w:beforeAutospacing="1" w:after="100" w:afterAutospacing="1"/>
      <w:jc w:val="left"/>
    </w:pPr>
    <w:rPr>
      <w:rFonts w:ascii="宋体" w:hAnsi="宋体" w:cs="宋体"/>
      <w:kern w:val="0"/>
      <w:sz w:val="24"/>
    </w:rPr>
  </w:style>
  <w:style w:type="paragraph" w:styleId="14">
    <w:name w:val="index 1"/>
    <w:basedOn w:val="a6"/>
    <w:next w:val="a6"/>
    <w:qFormat/>
    <w:rsid w:val="00B2346E"/>
    <w:rPr>
      <w:szCs w:val="20"/>
    </w:rPr>
  </w:style>
  <w:style w:type="paragraph" w:styleId="aff1">
    <w:name w:val="Title"/>
    <w:basedOn w:val="a6"/>
    <w:link w:val="aff2"/>
    <w:uiPriority w:val="10"/>
    <w:qFormat/>
    <w:rsid w:val="00B2346E"/>
    <w:pPr>
      <w:jc w:val="center"/>
      <w:outlineLvl w:val="0"/>
    </w:pPr>
    <w:rPr>
      <w:b/>
      <w:sz w:val="32"/>
      <w:szCs w:val="20"/>
    </w:rPr>
  </w:style>
  <w:style w:type="character" w:customStyle="1" w:styleId="aff2">
    <w:name w:val="标题 字符"/>
    <w:basedOn w:val="a8"/>
    <w:link w:val="aff1"/>
    <w:uiPriority w:val="10"/>
    <w:qFormat/>
    <w:rsid w:val="00B2346E"/>
    <w:rPr>
      <w:rFonts w:ascii="Times New Roman" w:hAnsi="Times New Roman"/>
      <w:b/>
      <w:kern w:val="2"/>
      <w:sz w:val="32"/>
    </w:rPr>
  </w:style>
  <w:style w:type="paragraph" w:styleId="aff3">
    <w:name w:val="annotation subject"/>
    <w:basedOn w:val="af5"/>
    <w:next w:val="af5"/>
    <w:link w:val="aff4"/>
    <w:qFormat/>
    <w:rsid w:val="00B2346E"/>
    <w:rPr>
      <w:b/>
      <w:bCs/>
    </w:rPr>
  </w:style>
  <w:style w:type="character" w:customStyle="1" w:styleId="aff4">
    <w:name w:val="批注主题 字符"/>
    <w:basedOn w:val="af6"/>
    <w:link w:val="aff3"/>
    <w:qFormat/>
    <w:rsid w:val="00B2346E"/>
    <w:rPr>
      <w:rFonts w:ascii="Times New Roman" w:hAnsi="Times New Roman"/>
      <w:b/>
      <w:bCs/>
      <w:kern w:val="2"/>
      <w:sz w:val="21"/>
      <w:szCs w:val="24"/>
    </w:rPr>
  </w:style>
  <w:style w:type="paragraph" w:styleId="27">
    <w:name w:val="Body Text First Indent 2"/>
    <w:basedOn w:val="af9"/>
    <w:link w:val="28"/>
    <w:qFormat/>
    <w:rsid w:val="00B2346E"/>
    <w:pPr>
      <w:spacing w:after="120" w:line="480" w:lineRule="exact"/>
      <w:ind w:leftChars="200" w:left="420" w:firstLineChars="200" w:firstLine="420"/>
    </w:pPr>
    <w:rPr>
      <w:szCs w:val="20"/>
    </w:rPr>
  </w:style>
  <w:style w:type="character" w:customStyle="1" w:styleId="28">
    <w:name w:val="正文文本首行缩进 2 字符"/>
    <w:basedOn w:val="afa"/>
    <w:link w:val="27"/>
    <w:qFormat/>
    <w:rsid w:val="00B2346E"/>
    <w:rPr>
      <w:rFonts w:ascii="Times New Roman" w:hAnsi="Times New Roman"/>
      <w:kern w:val="2"/>
      <w:sz w:val="24"/>
      <w:szCs w:val="24"/>
    </w:rPr>
  </w:style>
  <w:style w:type="table" w:styleId="aff5">
    <w:name w:val="Table Grid"/>
    <w:basedOn w:val="a9"/>
    <w:uiPriority w:val="39"/>
    <w:qFormat/>
    <w:rsid w:val="00B2346E"/>
    <w:pPr>
      <w:spacing w:after="160" w:line="278" w:lineRule="auto"/>
    </w:pPr>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2">
    <w:name w:val="Medium Grid 1 Accent 2"/>
    <w:basedOn w:val="a9"/>
    <w:qFormat/>
    <w:rsid w:val="00B2346E"/>
    <w:pPr>
      <w:spacing w:after="160" w:line="278" w:lineRule="auto"/>
    </w:pPr>
    <w:rPr>
      <w:rFonts w:ascii="Times New Roman" w:hAnsi="Times New Roman"/>
      <w:kern w:val="2"/>
      <w:sz w:val="21"/>
      <w:szCs w:val="24"/>
    </w:rPr>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styleId="aff6">
    <w:name w:val="Strong"/>
    <w:qFormat/>
    <w:rsid w:val="00B2346E"/>
    <w:rPr>
      <w:b/>
      <w:bCs/>
    </w:rPr>
  </w:style>
  <w:style w:type="character" w:styleId="aff7">
    <w:name w:val="page number"/>
    <w:basedOn w:val="a8"/>
    <w:qFormat/>
    <w:rsid w:val="00B2346E"/>
  </w:style>
  <w:style w:type="character" w:styleId="aff8">
    <w:name w:val="FollowedHyperlink"/>
    <w:qFormat/>
    <w:rsid w:val="00B2346E"/>
    <w:rPr>
      <w:color w:val="800080"/>
      <w:u w:val="single"/>
    </w:rPr>
  </w:style>
  <w:style w:type="character" w:styleId="aff9">
    <w:name w:val="Emphasis"/>
    <w:qFormat/>
    <w:rsid w:val="00B2346E"/>
    <w:rPr>
      <w:color w:val="CC0033"/>
    </w:rPr>
  </w:style>
  <w:style w:type="character" w:styleId="affa">
    <w:name w:val="Hyperlink"/>
    <w:uiPriority w:val="99"/>
    <w:qFormat/>
    <w:rsid w:val="00B2346E"/>
    <w:rPr>
      <w:color w:val="0000FF"/>
      <w:u w:val="single"/>
    </w:rPr>
  </w:style>
  <w:style w:type="character" w:styleId="affb">
    <w:name w:val="annotation reference"/>
    <w:uiPriority w:val="99"/>
    <w:qFormat/>
    <w:rsid w:val="00B2346E"/>
    <w:rPr>
      <w:sz w:val="21"/>
      <w:szCs w:val="21"/>
    </w:rPr>
  </w:style>
  <w:style w:type="character" w:styleId="HTML1">
    <w:name w:val="HTML Cite"/>
    <w:qFormat/>
    <w:rsid w:val="00B2346E"/>
    <w:rPr>
      <w:i/>
      <w:iCs/>
    </w:rPr>
  </w:style>
  <w:style w:type="character" w:customStyle="1" w:styleId="c21">
    <w:name w:val="c21"/>
    <w:qFormat/>
    <w:rsid w:val="00B2346E"/>
    <w:rPr>
      <w:rFonts w:ascii="ˎ̥" w:hAnsi="ˎ̥" w:hint="default"/>
      <w:color w:val="000000"/>
      <w:sz w:val="20"/>
      <w:szCs w:val="20"/>
      <w:u w:val="none"/>
    </w:rPr>
  </w:style>
  <w:style w:type="character" w:customStyle="1" w:styleId="title4">
    <w:name w:val="title4"/>
    <w:qFormat/>
    <w:rsid w:val="00B2346E"/>
    <w:rPr>
      <w:b/>
      <w:bCs/>
      <w:color w:val="1D87B3"/>
      <w:sz w:val="15"/>
      <w:szCs w:val="15"/>
    </w:rPr>
  </w:style>
  <w:style w:type="character" w:customStyle="1" w:styleId="2CharChar">
    <w:name w:val="标题 2 Char Char"/>
    <w:qFormat/>
    <w:rsid w:val="00B2346E"/>
    <w:rPr>
      <w:rFonts w:ascii="Arial" w:eastAsia="黑体" w:hAnsi="Arial"/>
      <w:b/>
      <w:bCs/>
      <w:kern w:val="2"/>
      <w:sz w:val="32"/>
      <w:szCs w:val="32"/>
      <w:lang w:val="en-US" w:eastAsia="zh-CN" w:bidi="ar-SA"/>
    </w:rPr>
  </w:style>
  <w:style w:type="character" w:customStyle="1" w:styleId="black1">
    <w:name w:val="black1"/>
    <w:qFormat/>
    <w:rsid w:val="00B2346E"/>
    <w:rPr>
      <w:color w:val="000000"/>
    </w:rPr>
  </w:style>
  <w:style w:type="character" w:customStyle="1" w:styleId="street-address">
    <w:name w:val="street-address"/>
    <w:basedOn w:val="a8"/>
    <w:qFormat/>
    <w:rsid w:val="00B2346E"/>
  </w:style>
  <w:style w:type="character" w:customStyle="1" w:styleId="locality">
    <w:name w:val="locality"/>
    <w:basedOn w:val="a8"/>
    <w:qFormat/>
    <w:rsid w:val="00B2346E"/>
  </w:style>
  <w:style w:type="character" w:customStyle="1" w:styleId="af1">
    <w:name w:val="正文缩进 字符"/>
    <w:link w:val="a7"/>
    <w:qFormat/>
    <w:rsid w:val="00B2346E"/>
    <w:rPr>
      <w:rFonts w:ascii="宋体" w:hAnsi="Times New Roman"/>
      <w:kern w:val="2"/>
      <w:sz w:val="24"/>
      <w:szCs w:val="24"/>
    </w:rPr>
  </w:style>
  <w:style w:type="character" w:customStyle="1" w:styleId="Char1">
    <w:name w:val="正文文本缩进 Char1"/>
    <w:link w:val="15"/>
    <w:qFormat/>
    <w:rsid w:val="00B2346E"/>
    <w:rPr>
      <w:rFonts w:ascii="宋体" w:hAnsi="宋体"/>
      <w:sz w:val="24"/>
      <w:szCs w:val="24"/>
    </w:rPr>
  </w:style>
  <w:style w:type="paragraph" w:customStyle="1" w:styleId="15">
    <w:name w:val="正文文本缩进1"/>
    <w:basedOn w:val="a6"/>
    <w:link w:val="Char1"/>
    <w:qFormat/>
    <w:rsid w:val="00B2346E"/>
    <w:pPr>
      <w:spacing w:line="480" w:lineRule="exact"/>
      <w:ind w:firstLineChars="200" w:firstLine="480"/>
    </w:pPr>
    <w:rPr>
      <w:rFonts w:ascii="宋体" w:hAnsi="宋体"/>
      <w:kern w:val="0"/>
      <w:sz w:val="24"/>
    </w:rPr>
  </w:style>
  <w:style w:type="character" w:customStyle="1" w:styleId="CharChar11">
    <w:name w:val="Char Char11"/>
    <w:qFormat/>
    <w:rsid w:val="00B2346E"/>
    <w:rPr>
      <w:rFonts w:ascii="宋体" w:eastAsia="宋体"/>
      <w:b/>
      <w:sz w:val="24"/>
      <w:u w:val="single"/>
      <w:lang w:val="en-US" w:eastAsia="zh-CN" w:bidi="ar-SA"/>
    </w:rPr>
  </w:style>
  <w:style w:type="character" w:customStyle="1" w:styleId="txt">
    <w:name w:val="txt"/>
    <w:basedOn w:val="a8"/>
    <w:qFormat/>
    <w:rsid w:val="00B2346E"/>
  </w:style>
  <w:style w:type="character" w:customStyle="1" w:styleId="CharChar">
    <w:name w:val="正文缩进 Char Char"/>
    <w:link w:val="16"/>
    <w:qFormat/>
    <w:rsid w:val="00B2346E"/>
    <w:rPr>
      <w:rFonts w:ascii="宋体"/>
      <w:snapToGrid w:val="0"/>
      <w:color w:val="000000"/>
      <w:kern w:val="28"/>
      <w:sz w:val="28"/>
    </w:rPr>
  </w:style>
  <w:style w:type="paragraph" w:customStyle="1" w:styleId="16">
    <w:name w:val="正文缩进1"/>
    <w:basedOn w:val="a6"/>
    <w:link w:val="CharChar"/>
    <w:qFormat/>
    <w:rsid w:val="00B2346E"/>
    <w:pPr>
      <w:widowControl/>
      <w:adjustRightInd w:val="0"/>
      <w:snapToGrid w:val="0"/>
      <w:spacing w:line="480" w:lineRule="exact"/>
      <w:ind w:firstLine="567"/>
    </w:pPr>
    <w:rPr>
      <w:rFonts w:ascii="宋体" w:hAnsi="Calibri"/>
      <w:snapToGrid w:val="0"/>
      <w:color w:val="000000"/>
      <w:kern w:val="28"/>
      <w:sz w:val="28"/>
      <w:szCs w:val="20"/>
    </w:rPr>
  </w:style>
  <w:style w:type="character" w:customStyle="1" w:styleId="1Char1">
    <w:name w:val="普通文字1 Char1"/>
    <w:qFormat/>
    <w:rsid w:val="00B2346E"/>
    <w:rPr>
      <w:rFonts w:ascii="宋体" w:eastAsia="宋体" w:hAnsi="Courier New"/>
      <w:kern w:val="2"/>
      <w:sz w:val="21"/>
      <w:lang w:val="en-US" w:eastAsia="zh-CN" w:bidi="ar-SA"/>
    </w:rPr>
  </w:style>
  <w:style w:type="character" w:customStyle="1" w:styleId="chanpin1">
    <w:name w:val="chanpin1"/>
    <w:qFormat/>
    <w:rsid w:val="00B2346E"/>
    <w:rPr>
      <w:rFonts w:ascii="ˎ̥" w:hAnsi="ˎ̥" w:hint="default"/>
      <w:color w:val="000000"/>
      <w:sz w:val="20"/>
      <w:szCs w:val="20"/>
      <w:u w:val="none"/>
    </w:rPr>
  </w:style>
  <w:style w:type="character" w:customStyle="1" w:styleId="affc">
    <w:name w:val="列表段落 字符"/>
    <w:link w:val="affd"/>
    <w:uiPriority w:val="34"/>
    <w:qFormat/>
    <w:rsid w:val="00B2346E"/>
    <w:rPr>
      <w:kern w:val="2"/>
      <w:sz w:val="21"/>
      <w:szCs w:val="22"/>
    </w:rPr>
  </w:style>
  <w:style w:type="paragraph" w:styleId="affd">
    <w:name w:val="List Paragraph"/>
    <w:basedOn w:val="a6"/>
    <w:link w:val="affc"/>
    <w:uiPriority w:val="34"/>
    <w:qFormat/>
    <w:rsid w:val="00B2346E"/>
    <w:pPr>
      <w:ind w:firstLineChars="200" w:firstLine="420"/>
    </w:pPr>
    <w:rPr>
      <w:rFonts w:ascii="Calibri" w:hAnsi="Calibri"/>
      <w:szCs w:val="22"/>
    </w:rPr>
  </w:style>
  <w:style w:type="character" w:customStyle="1" w:styleId="3CharChar">
    <w:name w:val="标题 3 Char Char"/>
    <w:qFormat/>
    <w:rsid w:val="00B2346E"/>
    <w:rPr>
      <w:rFonts w:eastAsia="宋体"/>
      <w:b/>
      <w:bCs/>
      <w:kern w:val="2"/>
      <w:sz w:val="32"/>
      <w:szCs w:val="32"/>
      <w:lang w:val="en-US" w:eastAsia="zh-CN" w:bidi="ar-SA"/>
    </w:rPr>
  </w:style>
  <w:style w:type="character" w:customStyle="1" w:styleId="1Char">
    <w:name w:val="段1 Char"/>
    <w:qFormat/>
    <w:rsid w:val="00B2346E"/>
    <w:rPr>
      <w:rFonts w:ascii="宋体" w:eastAsia="宋体"/>
      <w:sz w:val="24"/>
      <w:lang w:val="en-US" w:eastAsia="zh-CN" w:bidi="ar-SA"/>
    </w:rPr>
  </w:style>
  <w:style w:type="character" w:customStyle="1" w:styleId="chanpin">
    <w:name w:val="chanpin拷贝"/>
    <w:basedOn w:val="a8"/>
    <w:qFormat/>
    <w:rsid w:val="00B2346E"/>
  </w:style>
  <w:style w:type="character" w:customStyle="1" w:styleId="Char10">
    <w:name w:val="纯文本 Char1"/>
    <w:qFormat/>
    <w:rsid w:val="00B2346E"/>
    <w:rPr>
      <w:rFonts w:ascii="宋体" w:eastAsia="宋体" w:hAnsi="Courier New"/>
      <w:kern w:val="2"/>
      <w:sz w:val="21"/>
      <w:lang w:val="en-US" w:eastAsia="zh-CN" w:bidi="ar-SA"/>
    </w:rPr>
  </w:style>
  <w:style w:type="character" w:customStyle="1" w:styleId="apple-style-span">
    <w:name w:val="apple-style-span"/>
    <w:qFormat/>
    <w:rsid w:val="00B2346E"/>
    <w:rPr>
      <w:rFonts w:cs="Times New Roman"/>
    </w:rPr>
  </w:style>
  <w:style w:type="paragraph" w:customStyle="1" w:styleId="affe">
    <w:name w:val="二级条标题"/>
    <w:basedOn w:val="a0"/>
    <w:next w:val="a6"/>
    <w:qFormat/>
    <w:rsid w:val="00B2346E"/>
    <w:pPr>
      <w:numPr>
        <w:numId w:val="0"/>
      </w:numPr>
      <w:ind w:hanging="840"/>
      <w:outlineLvl w:val="2"/>
    </w:pPr>
    <w:rPr>
      <w:rFonts w:ascii="宋体" w:eastAsia="宋体"/>
      <w:b w:val="0"/>
    </w:rPr>
  </w:style>
  <w:style w:type="paragraph" w:customStyle="1" w:styleId="a0">
    <w:name w:val="一级条标题"/>
    <w:basedOn w:val="a"/>
    <w:next w:val="a6"/>
    <w:qFormat/>
    <w:rsid w:val="00B2346E"/>
    <w:pPr>
      <w:numPr>
        <w:ilvl w:val="1"/>
      </w:numPr>
      <w:tabs>
        <w:tab w:val="left" w:pos="360"/>
        <w:tab w:val="left" w:pos="840"/>
      </w:tabs>
      <w:ind w:left="0" w:hanging="840"/>
      <w:outlineLvl w:val="1"/>
    </w:pPr>
  </w:style>
  <w:style w:type="paragraph" w:customStyle="1" w:styleId="a">
    <w:name w:val="章标题"/>
    <w:next w:val="a6"/>
    <w:qFormat/>
    <w:rsid w:val="00B2346E"/>
    <w:pPr>
      <w:numPr>
        <w:numId w:val="1"/>
      </w:numPr>
      <w:spacing w:beforeLines="50" w:before="156" w:afterLines="50" w:after="156" w:line="460" w:lineRule="exact"/>
      <w:ind w:left="0"/>
      <w:jc w:val="both"/>
      <w:outlineLvl w:val="0"/>
    </w:pPr>
    <w:rPr>
      <w:rFonts w:ascii="黑体" w:eastAsia="黑体" w:hAnsi="Times New Roman"/>
      <w:b/>
      <w:sz w:val="28"/>
    </w:rPr>
  </w:style>
  <w:style w:type="paragraph" w:customStyle="1" w:styleId="font7">
    <w:name w:val="font7"/>
    <w:basedOn w:val="a6"/>
    <w:qFormat/>
    <w:rsid w:val="00B2346E"/>
    <w:pPr>
      <w:widowControl/>
      <w:spacing w:before="100" w:beforeAutospacing="1" w:after="100" w:afterAutospacing="1"/>
      <w:jc w:val="left"/>
    </w:pPr>
    <w:rPr>
      <w:rFonts w:eastAsia="Arial Unicode MS"/>
      <w:b/>
      <w:bCs/>
      <w:color w:val="000000"/>
      <w:kern w:val="0"/>
      <w:sz w:val="20"/>
      <w:szCs w:val="20"/>
    </w:rPr>
  </w:style>
  <w:style w:type="paragraph" w:customStyle="1" w:styleId="afff">
    <w:name w:val="字元 字元"/>
    <w:basedOn w:val="a6"/>
    <w:qFormat/>
    <w:rsid w:val="00B2346E"/>
    <w:rPr>
      <w:rFonts w:ascii="Tahoma" w:hAnsi="Tahoma"/>
      <w:sz w:val="24"/>
      <w:szCs w:val="20"/>
    </w:rPr>
  </w:style>
  <w:style w:type="paragraph" w:customStyle="1" w:styleId="Char3CharCharChar">
    <w:name w:val="Char3 Char Char Char"/>
    <w:basedOn w:val="a6"/>
    <w:qFormat/>
    <w:rsid w:val="00B2346E"/>
    <w:rPr>
      <w:rFonts w:ascii="Tahoma" w:hAnsi="Tahoma"/>
      <w:sz w:val="24"/>
      <w:szCs w:val="20"/>
    </w:rPr>
  </w:style>
  <w:style w:type="paragraph" w:customStyle="1" w:styleId="font6">
    <w:name w:val="font6"/>
    <w:basedOn w:val="a6"/>
    <w:qFormat/>
    <w:rsid w:val="00B2346E"/>
    <w:pPr>
      <w:widowControl/>
      <w:spacing w:before="100" w:beforeAutospacing="1" w:after="100" w:afterAutospacing="1"/>
      <w:jc w:val="left"/>
    </w:pPr>
    <w:rPr>
      <w:rFonts w:ascii="宋体" w:hAnsi="宋体" w:cs="宋体"/>
      <w:kern w:val="0"/>
      <w:sz w:val="20"/>
      <w:szCs w:val="20"/>
    </w:rPr>
  </w:style>
  <w:style w:type="paragraph" w:customStyle="1" w:styleId="20">
    <w:name w:val="项目编号2"/>
    <w:basedOn w:val="1"/>
    <w:qFormat/>
    <w:rsid w:val="00B2346E"/>
    <w:pPr>
      <w:numPr>
        <w:numId w:val="2"/>
      </w:numPr>
    </w:pPr>
  </w:style>
  <w:style w:type="paragraph" w:customStyle="1" w:styleId="1">
    <w:name w:val="项目编号1"/>
    <w:basedOn w:val="a6"/>
    <w:qFormat/>
    <w:rsid w:val="00B2346E"/>
    <w:pPr>
      <w:numPr>
        <w:numId w:val="3"/>
      </w:numPr>
      <w:spacing w:before="100" w:beforeAutospacing="1" w:after="100" w:afterAutospacing="1" w:line="360" w:lineRule="auto"/>
    </w:pPr>
    <w:rPr>
      <w:sz w:val="24"/>
    </w:rPr>
  </w:style>
  <w:style w:type="paragraph" w:customStyle="1" w:styleId="afff0">
    <w:name w:val="图中文字"/>
    <w:basedOn w:val="a6"/>
    <w:qFormat/>
    <w:rsid w:val="00B2346E"/>
    <w:pPr>
      <w:adjustRightInd w:val="0"/>
      <w:snapToGrid w:val="0"/>
      <w:spacing w:line="0" w:lineRule="atLeast"/>
      <w:jc w:val="center"/>
    </w:pPr>
    <w:rPr>
      <w:sz w:val="24"/>
      <w:szCs w:val="20"/>
    </w:rPr>
  </w:style>
  <w:style w:type="paragraph" w:customStyle="1" w:styleId="xl46">
    <w:name w:val="xl46"/>
    <w:basedOn w:val="a6"/>
    <w:qFormat/>
    <w:rsid w:val="00B2346E"/>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25">
    <w:name w:val="xl25"/>
    <w:basedOn w:val="a6"/>
    <w:qFormat/>
    <w:rsid w:val="00B2346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b/>
      <w:bCs/>
      <w:color w:val="000000"/>
      <w:kern w:val="0"/>
      <w:sz w:val="20"/>
      <w:szCs w:val="20"/>
    </w:rPr>
  </w:style>
  <w:style w:type="paragraph" w:customStyle="1" w:styleId="Char2">
    <w:name w:val="Char2"/>
    <w:basedOn w:val="a6"/>
    <w:qFormat/>
    <w:rsid w:val="00B2346E"/>
    <w:rPr>
      <w:rFonts w:ascii="Tahoma" w:hAnsi="Tahoma"/>
      <w:sz w:val="24"/>
      <w:szCs w:val="20"/>
    </w:rPr>
  </w:style>
  <w:style w:type="paragraph" w:customStyle="1" w:styleId="xl35">
    <w:name w:val="xl35"/>
    <w:basedOn w:val="a6"/>
    <w:qFormat/>
    <w:rsid w:val="00B2346E"/>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40">
    <w:name w:val="xl40"/>
    <w:basedOn w:val="a6"/>
    <w:qFormat/>
    <w:rsid w:val="00B2346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52">
    <w:name w:val="xl52"/>
    <w:basedOn w:val="a6"/>
    <w:qFormat/>
    <w:rsid w:val="00B2346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16"/>
      <w:szCs w:val="16"/>
    </w:rPr>
  </w:style>
  <w:style w:type="paragraph" w:customStyle="1" w:styleId="xl43">
    <w:name w:val="xl43"/>
    <w:basedOn w:val="a6"/>
    <w:qFormat/>
    <w:rsid w:val="00B2346E"/>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background1">
    <w:name w:val="background1"/>
    <w:basedOn w:val="a6"/>
    <w:qFormat/>
    <w:rsid w:val="00B2346E"/>
    <w:pPr>
      <w:widowControl/>
      <w:spacing w:before="100" w:beforeAutospacing="1" w:after="100" w:afterAutospacing="1"/>
      <w:jc w:val="left"/>
    </w:pPr>
    <w:rPr>
      <w:rFonts w:ascii="宋体" w:hAnsi="宋体" w:cs="宋体"/>
      <w:kern w:val="0"/>
      <w:sz w:val="24"/>
    </w:rPr>
  </w:style>
  <w:style w:type="paragraph" w:customStyle="1" w:styleId="CharCharCharCharCharCharChar">
    <w:name w:val="Char Char Char Char Char Char Char"/>
    <w:basedOn w:val="a6"/>
    <w:qFormat/>
    <w:rsid w:val="00B2346E"/>
    <w:pPr>
      <w:snapToGrid w:val="0"/>
      <w:spacing w:line="360" w:lineRule="auto"/>
      <w:ind w:firstLineChars="200" w:firstLine="200"/>
    </w:pPr>
    <w:rPr>
      <w:rFonts w:eastAsia="仿宋_GB2312"/>
      <w:sz w:val="24"/>
    </w:rPr>
  </w:style>
  <w:style w:type="paragraph" w:customStyle="1" w:styleId="xl38">
    <w:name w:val="xl38"/>
    <w:basedOn w:val="a6"/>
    <w:qFormat/>
    <w:rsid w:val="00B2346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16"/>
      <w:szCs w:val="16"/>
    </w:rPr>
  </w:style>
  <w:style w:type="paragraph" w:customStyle="1" w:styleId="xl36">
    <w:name w:val="xl36"/>
    <w:basedOn w:val="a6"/>
    <w:qFormat/>
    <w:rsid w:val="00B2346E"/>
    <w:pPr>
      <w:widowControl/>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afff1">
    <w:name w:val="正文 + 宋体"/>
    <w:basedOn w:val="a6"/>
    <w:qFormat/>
    <w:rsid w:val="00B2346E"/>
    <w:pPr>
      <w:widowControl/>
      <w:ind w:left="360" w:hanging="360"/>
      <w:jc w:val="left"/>
    </w:pPr>
    <w:rPr>
      <w:rFonts w:ascii="宋体" w:hAnsi="宋体" w:cs="宋体"/>
      <w:b/>
      <w:bCs/>
      <w:color w:val="000000"/>
      <w:kern w:val="0"/>
      <w:sz w:val="18"/>
      <w:szCs w:val="18"/>
    </w:rPr>
  </w:style>
  <w:style w:type="paragraph" w:customStyle="1" w:styleId="a5">
    <w:name w:val="正文列项_数字"/>
    <w:basedOn w:val="a6"/>
    <w:qFormat/>
    <w:rsid w:val="00B2346E"/>
    <w:pPr>
      <w:numPr>
        <w:ilvl w:val="7"/>
        <w:numId w:val="1"/>
      </w:numPr>
      <w:tabs>
        <w:tab w:val="clear" w:pos="860"/>
      </w:tabs>
      <w:autoSpaceDE w:val="0"/>
      <w:autoSpaceDN w:val="0"/>
      <w:spacing w:line="460" w:lineRule="exact"/>
      <w:ind w:leftChars="530" w:left="680" w:hangingChars="150" w:hanging="150"/>
      <w:outlineLvl w:val="7"/>
    </w:pPr>
    <w:rPr>
      <w:rFonts w:ascii="宋体"/>
      <w:kern w:val="0"/>
      <w:sz w:val="28"/>
      <w:szCs w:val="20"/>
    </w:rPr>
  </w:style>
  <w:style w:type="paragraph" w:customStyle="1" w:styleId="xl39">
    <w:name w:val="xl39"/>
    <w:basedOn w:val="a6"/>
    <w:qFormat/>
    <w:rsid w:val="00B2346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37">
    <w:name w:val="xl37"/>
    <w:basedOn w:val="a6"/>
    <w:qFormat/>
    <w:rsid w:val="00B2346E"/>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32">
    <w:name w:val="xl32"/>
    <w:basedOn w:val="a6"/>
    <w:qFormat/>
    <w:rsid w:val="00B2346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color w:val="000000"/>
      <w:kern w:val="0"/>
      <w:sz w:val="20"/>
      <w:szCs w:val="20"/>
    </w:rPr>
  </w:style>
  <w:style w:type="paragraph" w:customStyle="1" w:styleId="font8">
    <w:name w:val="font8"/>
    <w:basedOn w:val="a6"/>
    <w:qFormat/>
    <w:rsid w:val="00B2346E"/>
    <w:pPr>
      <w:widowControl/>
      <w:spacing w:before="100" w:beforeAutospacing="1" w:after="100" w:afterAutospacing="1"/>
      <w:jc w:val="left"/>
    </w:pPr>
    <w:rPr>
      <w:kern w:val="0"/>
      <w:sz w:val="36"/>
      <w:szCs w:val="36"/>
    </w:rPr>
  </w:style>
  <w:style w:type="paragraph" w:customStyle="1" w:styleId="Char">
    <w:name w:val="Char"/>
    <w:basedOn w:val="a6"/>
    <w:qFormat/>
    <w:rsid w:val="00B2346E"/>
    <w:pPr>
      <w:tabs>
        <w:tab w:val="left" w:pos="360"/>
      </w:tabs>
    </w:pPr>
    <w:rPr>
      <w:sz w:val="24"/>
    </w:rPr>
  </w:style>
  <w:style w:type="paragraph" w:customStyle="1" w:styleId="CharCharCharCharCharCharCharCharCharCharCharCharCharCharCharChar">
    <w:name w:val="Char Char Char Char Char Char Char Char Char Char Char Char Char Char Char Char"/>
    <w:basedOn w:val="a6"/>
    <w:qFormat/>
    <w:rsid w:val="00B2346E"/>
    <w:pPr>
      <w:widowControl/>
      <w:spacing w:line="240" w:lineRule="exact"/>
      <w:jc w:val="center"/>
    </w:pPr>
    <w:rPr>
      <w:rFonts w:ascii="宋体" w:hAnsi="宋体"/>
      <w:b/>
      <w:kern w:val="0"/>
      <w:sz w:val="30"/>
      <w:szCs w:val="30"/>
      <w:lang w:eastAsia="en-US"/>
    </w:rPr>
  </w:style>
  <w:style w:type="paragraph" w:customStyle="1" w:styleId="xl45">
    <w:name w:val="xl45"/>
    <w:basedOn w:val="a6"/>
    <w:qFormat/>
    <w:rsid w:val="00B2346E"/>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CharChar1CharCharCharCharCharChar">
    <w:name w:val="Char Char1 Char Char Char Char Char Char"/>
    <w:basedOn w:val="a6"/>
    <w:qFormat/>
    <w:rsid w:val="00B2346E"/>
    <w:pPr>
      <w:widowControl/>
      <w:spacing w:line="240" w:lineRule="exact"/>
      <w:jc w:val="left"/>
    </w:pPr>
    <w:rPr>
      <w:rFonts w:ascii="Verdana" w:eastAsia="仿宋_GB2312" w:hAnsi="Verdana"/>
      <w:kern w:val="0"/>
      <w:sz w:val="24"/>
      <w:szCs w:val="20"/>
      <w:lang w:eastAsia="en-US"/>
    </w:rPr>
  </w:style>
  <w:style w:type="paragraph" w:customStyle="1" w:styleId="CharChar1">
    <w:name w:val="Char Char1"/>
    <w:basedOn w:val="af3"/>
    <w:qFormat/>
    <w:rsid w:val="00B2346E"/>
    <w:rPr>
      <w:rFonts w:ascii="Tahoma" w:hAnsi="Tahoma"/>
      <w:sz w:val="24"/>
    </w:rPr>
  </w:style>
  <w:style w:type="paragraph" w:customStyle="1" w:styleId="xl26">
    <w:name w:val="xl26"/>
    <w:basedOn w:val="a6"/>
    <w:qFormat/>
    <w:rsid w:val="00B2346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2"/>
      <w:szCs w:val="22"/>
    </w:rPr>
  </w:style>
  <w:style w:type="paragraph" w:customStyle="1" w:styleId="xl30">
    <w:name w:val="xl30"/>
    <w:basedOn w:val="a6"/>
    <w:qFormat/>
    <w:rsid w:val="00B2346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41">
    <w:name w:val="xl41"/>
    <w:basedOn w:val="a6"/>
    <w:qFormat/>
    <w:rsid w:val="00B2346E"/>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afff2">
    <w:name w:val="样式 宋体 五号 行距: 单倍行距"/>
    <w:basedOn w:val="a6"/>
    <w:qFormat/>
    <w:rsid w:val="00B2346E"/>
    <w:pPr>
      <w:adjustRightInd w:val="0"/>
      <w:jc w:val="left"/>
      <w:textAlignment w:val="baseline"/>
    </w:pPr>
    <w:rPr>
      <w:rFonts w:ascii="宋体" w:hAnsi="宋体"/>
      <w:kern w:val="0"/>
      <w:szCs w:val="20"/>
    </w:rPr>
  </w:style>
  <w:style w:type="paragraph" w:customStyle="1" w:styleId="Char1CharCharChar1">
    <w:name w:val="Char1 Char Char Char1"/>
    <w:basedOn w:val="a6"/>
    <w:qFormat/>
    <w:rsid w:val="00B2346E"/>
    <w:rPr>
      <w:rFonts w:ascii="Tahoma" w:hAnsi="Tahoma" w:cs="仿宋_GB2312"/>
      <w:sz w:val="24"/>
      <w:szCs w:val="28"/>
    </w:rPr>
  </w:style>
  <w:style w:type="paragraph" w:customStyle="1" w:styleId="a2">
    <w:name w:val="四级条标题"/>
    <w:basedOn w:val="a1"/>
    <w:next w:val="a6"/>
    <w:qFormat/>
    <w:rsid w:val="00B2346E"/>
    <w:pPr>
      <w:numPr>
        <w:ilvl w:val="4"/>
      </w:numPr>
      <w:ind w:left="0" w:hanging="840"/>
      <w:outlineLvl w:val="4"/>
    </w:pPr>
  </w:style>
  <w:style w:type="paragraph" w:customStyle="1" w:styleId="a1">
    <w:name w:val="三级条标题"/>
    <w:basedOn w:val="affe"/>
    <w:next w:val="a6"/>
    <w:qFormat/>
    <w:rsid w:val="00B2346E"/>
    <w:pPr>
      <w:numPr>
        <w:ilvl w:val="3"/>
        <w:numId w:val="1"/>
      </w:numPr>
      <w:ind w:left="0" w:hanging="840"/>
      <w:outlineLvl w:val="3"/>
    </w:pPr>
  </w:style>
  <w:style w:type="paragraph" w:customStyle="1" w:styleId="afff3">
    <w:name w:val="??"/>
    <w:qFormat/>
    <w:rsid w:val="00B2346E"/>
    <w:pPr>
      <w:widowControl w:val="0"/>
      <w:overflowPunct w:val="0"/>
      <w:autoSpaceDE w:val="0"/>
      <w:autoSpaceDN w:val="0"/>
      <w:adjustRightInd w:val="0"/>
      <w:spacing w:after="160" w:line="278" w:lineRule="auto"/>
      <w:jc w:val="both"/>
    </w:pPr>
    <w:rPr>
      <w:rFonts w:ascii="Times New Roman" w:hAnsi="Times New Roman"/>
      <w:kern w:val="2"/>
      <w:sz w:val="21"/>
      <w:lang w:eastAsia="en-US"/>
    </w:rPr>
  </w:style>
  <w:style w:type="paragraph" w:customStyle="1" w:styleId="2">
    <w:name w:val="样式 标题 2 + 宋体 五号 行距: 单倍行距"/>
    <w:basedOn w:val="21"/>
    <w:qFormat/>
    <w:rsid w:val="00B2346E"/>
    <w:pPr>
      <w:numPr>
        <w:ilvl w:val="1"/>
        <w:numId w:val="4"/>
      </w:numPr>
      <w:autoSpaceDE/>
      <w:autoSpaceDN/>
      <w:spacing w:before="260" w:after="260" w:line="240" w:lineRule="auto"/>
      <w:jc w:val="left"/>
      <w:textAlignment w:val="baseline"/>
    </w:pPr>
    <w:rPr>
      <w:rFonts w:ascii="宋体" w:eastAsia="宋体" w:hAnsi="宋体"/>
      <w:bCs/>
      <w:sz w:val="21"/>
    </w:rPr>
  </w:style>
  <w:style w:type="paragraph" w:customStyle="1" w:styleId="ListParagraph1">
    <w:name w:val="List Paragraph1"/>
    <w:basedOn w:val="a6"/>
    <w:qFormat/>
    <w:rsid w:val="00B2346E"/>
    <w:pPr>
      <w:ind w:firstLineChars="200" w:firstLine="420"/>
    </w:pPr>
    <w:rPr>
      <w:rFonts w:ascii="Calibri" w:hAnsi="Calibri"/>
      <w:szCs w:val="22"/>
    </w:rPr>
  </w:style>
  <w:style w:type="paragraph" w:customStyle="1" w:styleId="17">
    <w:name w:val="项目符号1"/>
    <w:basedOn w:val="afff4"/>
    <w:qFormat/>
    <w:rsid w:val="00B2346E"/>
    <w:pPr>
      <w:ind w:left="-25" w:firstLine="0"/>
    </w:pPr>
  </w:style>
  <w:style w:type="paragraph" w:customStyle="1" w:styleId="afff4">
    <w:name w:val="正文文本样式"/>
    <w:basedOn w:val="a6"/>
    <w:qFormat/>
    <w:rsid w:val="00B2346E"/>
    <w:pPr>
      <w:spacing w:line="360" w:lineRule="auto"/>
      <w:ind w:firstLine="482"/>
    </w:pPr>
    <w:rPr>
      <w:rFonts w:cs="宋体"/>
      <w:sz w:val="24"/>
      <w:szCs w:val="20"/>
    </w:rPr>
  </w:style>
  <w:style w:type="paragraph" w:customStyle="1" w:styleId="xl27">
    <w:name w:val="xl27"/>
    <w:basedOn w:val="a6"/>
    <w:qFormat/>
    <w:rsid w:val="00B2346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0"/>
      <w:szCs w:val="20"/>
    </w:rPr>
  </w:style>
  <w:style w:type="paragraph" w:customStyle="1" w:styleId="font5">
    <w:name w:val="font5"/>
    <w:basedOn w:val="a6"/>
    <w:qFormat/>
    <w:rsid w:val="00B2346E"/>
    <w:pPr>
      <w:widowControl/>
      <w:spacing w:before="100" w:beforeAutospacing="1" w:after="100" w:afterAutospacing="1"/>
      <w:jc w:val="left"/>
    </w:pPr>
    <w:rPr>
      <w:rFonts w:ascii="宋体" w:hAnsi="宋体" w:cs="宋体"/>
      <w:kern w:val="0"/>
      <w:sz w:val="18"/>
      <w:szCs w:val="18"/>
    </w:rPr>
  </w:style>
  <w:style w:type="paragraph" w:customStyle="1" w:styleId="a3">
    <w:name w:val="五级条标题"/>
    <w:basedOn w:val="a2"/>
    <w:next w:val="a6"/>
    <w:qFormat/>
    <w:rsid w:val="00B2346E"/>
    <w:pPr>
      <w:numPr>
        <w:ilvl w:val="5"/>
      </w:numPr>
      <w:ind w:left="0" w:hanging="840"/>
      <w:outlineLvl w:val="5"/>
    </w:pPr>
  </w:style>
  <w:style w:type="paragraph" w:customStyle="1" w:styleId="xl49">
    <w:name w:val="xl49"/>
    <w:basedOn w:val="a6"/>
    <w:qFormat/>
    <w:rsid w:val="00B2346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2"/>
      <w:szCs w:val="22"/>
    </w:rPr>
  </w:style>
  <w:style w:type="paragraph" w:customStyle="1" w:styleId="afff5">
    <w:name w:val="文档正文"/>
    <w:basedOn w:val="a6"/>
    <w:qFormat/>
    <w:rsid w:val="00B2346E"/>
    <w:pPr>
      <w:snapToGrid w:val="0"/>
      <w:spacing w:before="120" w:after="120" w:line="180" w:lineRule="auto"/>
    </w:pPr>
    <w:rPr>
      <w:rFonts w:ascii="Arial" w:hAnsi="Arial"/>
      <w:szCs w:val="20"/>
    </w:rPr>
  </w:style>
  <w:style w:type="paragraph" w:customStyle="1" w:styleId="xl33">
    <w:name w:val="xl33"/>
    <w:basedOn w:val="a6"/>
    <w:qFormat/>
    <w:rsid w:val="00B2346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color w:val="000000"/>
      <w:kern w:val="0"/>
      <w:sz w:val="20"/>
      <w:szCs w:val="20"/>
    </w:rPr>
  </w:style>
  <w:style w:type="paragraph" w:customStyle="1" w:styleId="xl42">
    <w:name w:val="xl42"/>
    <w:basedOn w:val="a6"/>
    <w:qFormat/>
    <w:rsid w:val="00B2346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color w:val="000000"/>
      <w:kern w:val="0"/>
      <w:sz w:val="20"/>
      <w:szCs w:val="20"/>
    </w:rPr>
  </w:style>
  <w:style w:type="paragraph" w:customStyle="1" w:styleId="CharCharChar1Char">
    <w:name w:val="Char Char Char1 Char"/>
    <w:basedOn w:val="a6"/>
    <w:qFormat/>
    <w:rsid w:val="00B2346E"/>
    <w:rPr>
      <w:rFonts w:ascii="Tahoma" w:hAnsi="Tahoma"/>
      <w:sz w:val="24"/>
      <w:szCs w:val="20"/>
    </w:rPr>
  </w:style>
  <w:style w:type="paragraph" w:customStyle="1" w:styleId="xl44">
    <w:name w:val="xl44"/>
    <w:basedOn w:val="a6"/>
    <w:qFormat/>
    <w:rsid w:val="00B2346E"/>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rPr>
  </w:style>
  <w:style w:type="paragraph" w:customStyle="1" w:styleId="10">
    <w:name w:val="1名"/>
    <w:basedOn w:val="a6"/>
    <w:qFormat/>
    <w:rsid w:val="00B2346E"/>
    <w:pPr>
      <w:numPr>
        <w:numId w:val="5"/>
      </w:numPr>
      <w:spacing w:before="120"/>
    </w:pPr>
    <w:rPr>
      <w:rFonts w:ascii="宋体"/>
      <w:sz w:val="28"/>
      <w:szCs w:val="20"/>
    </w:rPr>
  </w:style>
  <w:style w:type="paragraph" w:customStyle="1" w:styleId="font9">
    <w:name w:val="font9"/>
    <w:basedOn w:val="a6"/>
    <w:qFormat/>
    <w:rsid w:val="00B2346E"/>
    <w:pPr>
      <w:widowControl/>
      <w:spacing w:before="100" w:beforeAutospacing="1" w:after="100" w:afterAutospacing="1"/>
      <w:jc w:val="left"/>
    </w:pPr>
    <w:rPr>
      <w:rFonts w:ascii="宋体" w:hAnsi="宋体" w:cs="Arial Unicode MS" w:hint="eastAsia"/>
      <w:color w:val="000000"/>
      <w:kern w:val="0"/>
      <w:sz w:val="20"/>
      <w:szCs w:val="20"/>
    </w:rPr>
  </w:style>
  <w:style w:type="paragraph" w:customStyle="1" w:styleId="CharCharChar1Char1">
    <w:name w:val="Char Char Char1 Char1"/>
    <w:basedOn w:val="a6"/>
    <w:qFormat/>
    <w:rsid w:val="00B2346E"/>
    <w:rPr>
      <w:rFonts w:ascii="Tahoma" w:hAnsi="Tahoma"/>
      <w:sz w:val="24"/>
      <w:szCs w:val="20"/>
    </w:rPr>
  </w:style>
  <w:style w:type="paragraph" w:customStyle="1" w:styleId="CharCharCharCharCharCharCharCharCharChar">
    <w:name w:val="Char Char Char Char Char Char Char Char Char Char"/>
    <w:basedOn w:val="a6"/>
    <w:qFormat/>
    <w:rsid w:val="00B2346E"/>
  </w:style>
  <w:style w:type="paragraph" w:customStyle="1" w:styleId="CharChar1CharCharCharCharCharCharCharChar">
    <w:name w:val="Char Char1 Char Char Char Char Char Char Char Char"/>
    <w:basedOn w:val="a6"/>
    <w:qFormat/>
    <w:rsid w:val="00B2346E"/>
    <w:pPr>
      <w:widowControl/>
      <w:spacing w:line="240" w:lineRule="exact"/>
      <w:jc w:val="left"/>
    </w:pPr>
    <w:rPr>
      <w:rFonts w:ascii="Verdana" w:hAnsi="Verdana"/>
      <w:kern w:val="0"/>
      <w:sz w:val="20"/>
      <w:szCs w:val="20"/>
      <w:lang w:eastAsia="en-US"/>
    </w:rPr>
  </w:style>
  <w:style w:type="paragraph" w:customStyle="1" w:styleId="Char11">
    <w:name w:val="Char1"/>
    <w:basedOn w:val="a6"/>
    <w:qFormat/>
    <w:rsid w:val="00B2346E"/>
    <w:pPr>
      <w:tabs>
        <w:tab w:val="left" w:pos="360"/>
      </w:tabs>
    </w:pPr>
    <w:rPr>
      <w:sz w:val="24"/>
    </w:rPr>
  </w:style>
  <w:style w:type="paragraph" w:customStyle="1" w:styleId="a4">
    <w:name w:val="正文列项_字母"/>
    <w:basedOn w:val="a6"/>
    <w:qFormat/>
    <w:rsid w:val="00B2346E"/>
    <w:pPr>
      <w:numPr>
        <w:ilvl w:val="6"/>
        <w:numId w:val="1"/>
      </w:numPr>
      <w:tabs>
        <w:tab w:val="clear" w:pos="635"/>
      </w:tabs>
      <w:autoSpaceDE w:val="0"/>
      <w:autoSpaceDN w:val="0"/>
      <w:spacing w:line="460" w:lineRule="exact"/>
      <w:ind w:leftChars="300" w:left="480" w:hangingChars="180" w:hanging="180"/>
      <w:outlineLvl w:val="6"/>
    </w:pPr>
    <w:rPr>
      <w:rFonts w:ascii="宋体"/>
      <w:kern w:val="0"/>
      <w:sz w:val="28"/>
      <w:szCs w:val="20"/>
    </w:rPr>
  </w:style>
  <w:style w:type="paragraph" w:customStyle="1" w:styleId="xl28">
    <w:name w:val="xl28"/>
    <w:basedOn w:val="a6"/>
    <w:qFormat/>
    <w:rsid w:val="00B2346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47">
    <w:name w:val="xl47"/>
    <w:basedOn w:val="a6"/>
    <w:qFormat/>
    <w:rsid w:val="00B2346E"/>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ParaCharCharCharChar">
    <w:name w:val="默认段落字体 Para Char Char Char Char"/>
    <w:basedOn w:val="a6"/>
    <w:qFormat/>
    <w:rsid w:val="00B2346E"/>
    <w:rPr>
      <w:rFonts w:ascii="Arial" w:hAnsi="Arial" w:cs="Arial"/>
      <w:szCs w:val="21"/>
    </w:rPr>
  </w:style>
  <w:style w:type="paragraph" w:customStyle="1" w:styleId="xl48">
    <w:name w:val="xl48"/>
    <w:basedOn w:val="a6"/>
    <w:qFormat/>
    <w:rsid w:val="00B2346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22"/>
      <w:szCs w:val="22"/>
    </w:rPr>
  </w:style>
  <w:style w:type="paragraph" w:customStyle="1" w:styleId="xl31">
    <w:name w:val="xl31"/>
    <w:basedOn w:val="a6"/>
    <w:qFormat/>
    <w:rsid w:val="00B2346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olor w:val="000000"/>
      <w:kern w:val="0"/>
      <w:sz w:val="20"/>
      <w:szCs w:val="20"/>
    </w:rPr>
  </w:style>
  <w:style w:type="paragraph" w:customStyle="1" w:styleId="xl53">
    <w:name w:val="xl53"/>
    <w:basedOn w:val="a6"/>
    <w:qFormat/>
    <w:rsid w:val="00B2346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b/>
      <w:bCs/>
      <w:color w:val="000000"/>
      <w:kern w:val="0"/>
      <w:sz w:val="20"/>
      <w:szCs w:val="20"/>
    </w:rPr>
  </w:style>
  <w:style w:type="paragraph" w:customStyle="1" w:styleId="CharCharChar">
    <w:name w:val="Char Char Char"/>
    <w:basedOn w:val="a6"/>
    <w:qFormat/>
    <w:rsid w:val="00B2346E"/>
    <w:rPr>
      <w:rFonts w:ascii="Tahoma" w:hAnsi="Tahoma"/>
      <w:sz w:val="24"/>
      <w:szCs w:val="20"/>
    </w:rPr>
  </w:style>
  <w:style w:type="paragraph" w:customStyle="1" w:styleId="xl50">
    <w:name w:val="xl50"/>
    <w:basedOn w:val="a6"/>
    <w:qFormat/>
    <w:rsid w:val="00B2346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32"/>
      <w:szCs w:val="32"/>
    </w:rPr>
  </w:style>
  <w:style w:type="paragraph" w:customStyle="1" w:styleId="afff6">
    <w:name w:val="缺省文本"/>
    <w:basedOn w:val="a6"/>
    <w:qFormat/>
    <w:rsid w:val="00B2346E"/>
    <w:pPr>
      <w:autoSpaceDE w:val="0"/>
      <w:autoSpaceDN w:val="0"/>
      <w:adjustRightInd w:val="0"/>
      <w:jc w:val="left"/>
    </w:pPr>
    <w:rPr>
      <w:kern w:val="0"/>
      <w:sz w:val="24"/>
    </w:rPr>
  </w:style>
  <w:style w:type="paragraph" w:customStyle="1" w:styleId="CharCharChar1">
    <w:name w:val="Char Char Char1"/>
    <w:basedOn w:val="a6"/>
    <w:qFormat/>
    <w:rsid w:val="00B2346E"/>
    <w:rPr>
      <w:rFonts w:ascii="Tahoma" w:hAnsi="Tahoma"/>
      <w:sz w:val="24"/>
      <w:szCs w:val="20"/>
    </w:rPr>
  </w:style>
  <w:style w:type="paragraph" w:customStyle="1" w:styleId="CharCharCharCharCharCharChar1">
    <w:name w:val="Char Char Char Char Char Char Char1"/>
    <w:basedOn w:val="a6"/>
    <w:qFormat/>
    <w:rsid w:val="00B2346E"/>
    <w:pPr>
      <w:snapToGrid w:val="0"/>
      <w:spacing w:line="360" w:lineRule="auto"/>
      <w:ind w:firstLineChars="200" w:firstLine="200"/>
    </w:pPr>
    <w:rPr>
      <w:rFonts w:eastAsia="仿宋_GB2312"/>
      <w:sz w:val="24"/>
    </w:rPr>
  </w:style>
  <w:style w:type="paragraph" w:customStyle="1" w:styleId="xl51">
    <w:name w:val="xl51"/>
    <w:basedOn w:val="a6"/>
    <w:qFormat/>
    <w:rsid w:val="00B2346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20"/>
      <w:szCs w:val="20"/>
    </w:rPr>
  </w:style>
  <w:style w:type="paragraph" w:customStyle="1" w:styleId="29">
    <w:name w:val="样式2"/>
    <w:basedOn w:val="14"/>
    <w:qFormat/>
    <w:rsid w:val="00B2346E"/>
    <w:pPr>
      <w:spacing w:line="360" w:lineRule="auto"/>
      <w:jc w:val="center"/>
    </w:pPr>
    <w:rPr>
      <w:sz w:val="24"/>
    </w:rPr>
  </w:style>
  <w:style w:type="paragraph" w:customStyle="1" w:styleId="xl24">
    <w:name w:val="xl24"/>
    <w:basedOn w:val="a6"/>
    <w:qFormat/>
    <w:rsid w:val="00B2346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29">
    <w:name w:val="xl29"/>
    <w:basedOn w:val="a6"/>
    <w:qFormat/>
    <w:rsid w:val="00B2346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szCs w:val="20"/>
    </w:rPr>
  </w:style>
  <w:style w:type="paragraph" w:customStyle="1" w:styleId="GB2312">
    <w:name w:val="正文 + 楷体_GB2312"/>
    <w:basedOn w:val="a6"/>
    <w:qFormat/>
    <w:rsid w:val="00B2346E"/>
    <w:pPr>
      <w:widowControl/>
      <w:jc w:val="left"/>
    </w:pPr>
    <w:rPr>
      <w:rFonts w:ascii="楷体_GB2312" w:eastAsia="楷体_GB2312" w:cs="Arial"/>
      <w:kern w:val="0"/>
      <w:sz w:val="24"/>
    </w:rPr>
  </w:style>
  <w:style w:type="paragraph" w:customStyle="1" w:styleId="xl34">
    <w:name w:val="xl34"/>
    <w:basedOn w:val="a6"/>
    <w:qFormat/>
    <w:rsid w:val="00B2346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6600"/>
      <w:kern w:val="0"/>
      <w:sz w:val="20"/>
      <w:szCs w:val="20"/>
    </w:rPr>
  </w:style>
  <w:style w:type="paragraph" w:customStyle="1" w:styleId="1CharCharCharChar">
    <w:name w:val="1 Char Char Char Char"/>
    <w:basedOn w:val="a6"/>
    <w:qFormat/>
    <w:rsid w:val="00B2346E"/>
    <w:rPr>
      <w:rFonts w:ascii="Tahoma" w:hAnsi="Tahoma"/>
      <w:sz w:val="24"/>
      <w:szCs w:val="20"/>
    </w:rPr>
  </w:style>
  <w:style w:type="paragraph" w:customStyle="1" w:styleId="Default">
    <w:name w:val="Default"/>
    <w:qFormat/>
    <w:rsid w:val="00B2346E"/>
    <w:pPr>
      <w:widowControl w:val="0"/>
      <w:autoSpaceDE w:val="0"/>
      <w:autoSpaceDN w:val="0"/>
      <w:adjustRightInd w:val="0"/>
      <w:spacing w:after="160" w:line="278" w:lineRule="auto"/>
    </w:pPr>
    <w:rPr>
      <w:rFonts w:ascii="Symbol" w:hAnsi="Symbol" w:cs="Symbol"/>
      <w:color w:val="000000"/>
      <w:sz w:val="24"/>
      <w:szCs w:val="24"/>
    </w:rPr>
  </w:style>
  <w:style w:type="paragraph" w:customStyle="1" w:styleId="18">
    <w:name w:val="列出段落1"/>
    <w:basedOn w:val="a6"/>
    <w:qFormat/>
    <w:rsid w:val="00B2346E"/>
    <w:pPr>
      <w:ind w:firstLineChars="200" w:firstLine="420"/>
    </w:pPr>
    <w:rPr>
      <w:rFonts w:ascii="Calibri" w:hAnsi="Calibri"/>
      <w:szCs w:val="22"/>
    </w:rPr>
  </w:style>
  <w:style w:type="paragraph" w:customStyle="1" w:styleId="default0">
    <w:name w:val="default"/>
    <w:basedOn w:val="a6"/>
    <w:qFormat/>
    <w:rsid w:val="00B2346E"/>
    <w:pPr>
      <w:widowControl/>
      <w:spacing w:before="100" w:beforeAutospacing="1" w:after="100" w:afterAutospacing="1"/>
      <w:jc w:val="left"/>
    </w:pPr>
    <w:rPr>
      <w:rFonts w:ascii="宋体" w:hAnsi="宋体" w:cs="宋体"/>
      <w:kern w:val="0"/>
      <w:sz w:val="24"/>
    </w:rPr>
  </w:style>
  <w:style w:type="paragraph" w:customStyle="1" w:styleId="19">
    <w:name w:val="字元 字元1"/>
    <w:basedOn w:val="a6"/>
    <w:qFormat/>
    <w:rsid w:val="00B2346E"/>
    <w:rPr>
      <w:rFonts w:ascii="Tahoma" w:hAnsi="Tahoma"/>
      <w:sz w:val="24"/>
      <w:szCs w:val="20"/>
    </w:rPr>
  </w:style>
  <w:style w:type="paragraph" w:customStyle="1" w:styleId="Style160">
    <w:name w:val="_Style 160"/>
    <w:qFormat/>
    <w:rsid w:val="00B2346E"/>
    <w:pPr>
      <w:spacing w:after="160" w:line="278" w:lineRule="auto"/>
    </w:pPr>
    <w:rPr>
      <w:rFonts w:ascii="Times New Roman" w:hAnsi="Times New Roman"/>
      <w:kern w:val="2"/>
      <w:sz w:val="21"/>
      <w:szCs w:val="24"/>
    </w:rPr>
  </w:style>
  <w:style w:type="paragraph" w:customStyle="1" w:styleId="3">
    <w:name w:val="项目编号3"/>
    <w:basedOn w:val="afff4"/>
    <w:qFormat/>
    <w:rsid w:val="00B2346E"/>
    <w:pPr>
      <w:numPr>
        <w:numId w:val="6"/>
      </w:numPr>
    </w:pPr>
  </w:style>
  <w:style w:type="paragraph" w:customStyle="1" w:styleId="Char21">
    <w:name w:val="Char21"/>
    <w:basedOn w:val="a6"/>
    <w:qFormat/>
    <w:rsid w:val="00B2346E"/>
    <w:rPr>
      <w:rFonts w:ascii="Tahoma" w:hAnsi="Tahoma"/>
      <w:sz w:val="24"/>
      <w:szCs w:val="20"/>
    </w:rPr>
  </w:style>
  <w:style w:type="paragraph" w:customStyle="1" w:styleId="afff7">
    <w:name w:val="表格文字"/>
    <w:basedOn w:val="af9"/>
    <w:qFormat/>
    <w:rsid w:val="00B2346E"/>
    <w:pPr>
      <w:spacing w:before="20" w:after="20" w:line="240" w:lineRule="auto"/>
      <w:ind w:firstLine="0"/>
    </w:pPr>
    <w:rPr>
      <w:rFonts w:ascii="Century Gothic" w:hAnsi="Century Gothic"/>
      <w:sz w:val="20"/>
      <w:szCs w:val="20"/>
    </w:rPr>
  </w:style>
  <w:style w:type="paragraph" w:customStyle="1" w:styleId="CharCharCharCharCharCharCharCharCharChar1">
    <w:name w:val="Char Char Char Char Char Char Char Char Char Char1"/>
    <w:basedOn w:val="a6"/>
    <w:qFormat/>
    <w:rsid w:val="00B2346E"/>
    <w:rPr>
      <w:rFonts w:ascii="宋体" w:hAnsi="宋体" w:cs="Courier New"/>
      <w:sz w:val="32"/>
      <w:szCs w:val="32"/>
    </w:rPr>
  </w:style>
  <w:style w:type="paragraph" w:customStyle="1" w:styleId="afff8">
    <w:name w:val="正文文本样式 加粗"/>
    <w:basedOn w:val="afff4"/>
    <w:qFormat/>
    <w:rsid w:val="00B2346E"/>
    <w:rPr>
      <w:b/>
    </w:rPr>
  </w:style>
  <w:style w:type="paragraph" w:customStyle="1" w:styleId="Char2CharCharCharCharCharChar">
    <w:name w:val="Char2 Char Char Char Char Char Char"/>
    <w:basedOn w:val="a6"/>
    <w:qFormat/>
    <w:rsid w:val="00B2346E"/>
    <w:pPr>
      <w:widowControl/>
      <w:spacing w:line="400" w:lineRule="exact"/>
      <w:jc w:val="center"/>
    </w:pPr>
  </w:style>
  <w:style w:type="paragraph" w:customStyle="1" w:styleId="CharChar4">
    <w:name w:val="Char Char4"/>
    <w:basedOn w:val="a6"/>
    <w:qFormat/>
    <w:rsid w:val="00B2346E"/>
    <w:pPr>
      <w:widowControl/>
      <w:spacing w:line="400" w:lineRule="exact"/>
      <w:jc w:val="center"/>
    </w:pPr>
  </w:style>
  <w:style w:type="paragraph" w:customStyle="1" w:styleId="Char3CharCharChar1">
    <w:name w:val="Char3 Char Char Char1"/>
    <w:basedOn w:val="a6"/>
    <w:qFormat/>
    <w:rsid w:val="00B2346E"/>
    <w:rPr>
      <w:rFonts w:ascii="Tahoma" w:hAnsi="Tahoma"/>
      <w:sz w:val="24"/>
      <w:szCs w:val="20"/>
    </w:rPr>
  </w:style>
  <w:style w:type="paragraph" w:styleId="afff9">
    <w:name w:val="No Spacing"/>
    <w:qFormat/>
    <w:rsid w:val="00B2346E"/>
    <w:pPr>
      <w:widowControl w:val="0"/>
      <w:spacing w:after="160" w:line="278" w:lineRule="auto"/>
      <w:jc w:val="both"/>
    </w:pPr>
    <w:rPr>
      <w:rFonts w:ascii="Times New Roman" w:hAnsi="Times New Roman"/>
      <w:kern w:val="2"/>
      <w:sz w:val="21"/>
      <w:szCs w:val="24"/>
    </w:rPr>
  </w:style>
  <w:style w:type="paragraph" w:customStyle="1" w:styleId="22222222222222">
    <w:name w:val="22222222222222"/>
    <w:basedOn w:val="a6"/>
    <w:qFormat/>
    <w:rsid w:val="00B2346E"/>
    <w:pPr>
      <w:widowControl/>
      <w:adjustRightInd w:val="0"/>
      <w:spacing w:line="360" w:lineRule="auto"/>
      <w:ind w:firstLineChars="200" w:firstLine="480"/>
      <w:jc w:val="left"/>
    </w:pPr>
    <w:rPr>
      <w:color w:val="FF0000"/>
      <w:kern w:val="0"/>
      <w:sz w:val="24"/>
      <w:szCs w:val="20"/>
    </w:rPr>
  </w:style>
  <w:style w:type="character" w:customStyle="1" w:styleId="1-2Char">
    <w:name w:val="中等深浅网格 1 - 强调文字颜色 2 Char"/>
    <w:link w:val="1a"/>
    <w:qFormat/>
    <w:rsid w:val="00B2346E"/>
    <w:rPr>
      <w:kern w:val="2"/>
      <w:sz w:val="21"/>
      <w:szCs w:val="24"/>
      <w:lang w:val="zh-CN"/>
    </w:rPr>
  </w:style>
  <w:style w:type="paragraph" w:customStyle="1" w:styleId="1a">
    <w:name w:val="1"/>
    <w:link w:val="1-2Char"/>
    <w:qFormat/>
    <w:rsid w:val="00B2346E"/>
    <w:pPr>
      <w:spacing w:after="160" w:line="278" w:lineRule="auto"/>
    </w:pPr>
    <w:rPr>
      <w:kern w:val="2"/>
      <w:sz w:val="21"/>
      <w:szCs w:val="24"/>
      <w:lang w:val="zh-CN"/>
    </w:rPr>
  </w:style>
  <w:style w:type="paragraph" w:customStyle="1" w:styleId="afffa">
    <w:name w:val="图文"/>
    <w:basedOn w:val="a6"/>
    <w:qFormat/>
    <w:rsid w:val="00B2346E"/>
    <w:pPr>
      <w:adjustRightInd w:val="0"/>
      <w:snapToGrid w:val="0"/>
      <w:spacing w:after="50" w:line="360" w:lineRule="auto"/>
    </w:pPr>
    <w:rPr>
      <w:sz w:val="24"/>
    </w:rPr>
  </w:style>
  <w:style w:type="paragraph" w:customStyle="1" w:styleId="xl23">
    <w:name w:val="xl23"/>
    <w:basedOn w:val="a6"/>
    <w:qFormat/>
    <w:rsid w:val="00B2346E"/>
    <w:pPr>
      <w:widowControl/>
      <w:spacing w:before="100" w:beforeAutospacing="1" w:after="100" w:afterAutospacing="1" w:line="360" w:lineRule="auto"/>
      <w:textAlignment w:val="top"/>
    </w:pPr>
    <w:rPr>
      <w:kern w:val="0"/>
      <w:sz w:val="24"/>
      <w:szCs w:val="20"/>
    </w:rPr>
  </w:style>
  <w:style w:type="paragraph" w:customStyle="1" w:styleId="afffb">
    <w:name w:val="正文表格"/>
    <w:basedOn w:val="a6"/>
    <w:link w:val="Char0"/>
    <w:qFormat/>
    <w:rsid w:val="00B2346E"/>
    <w:pPr>
      <w:adjustRightInd w:val="0"/>
      <w:snapToGrid w:val="0"/>
      <w:jc w:val="left"/>
    </w:pPr>
    <w:rPr>
      <w:rFonts w:ascii="宋体" w:hAnsi="宋体"/>
      <w:color w:val="000000"/>
      <w:szCs w:val="21"/>
    </w:rPr>
  </w:style>
  <w:style w:type="character" w:customStyle="1" w:styleId="Char0">
    <w:name w:val="正文表格 Char"/>
    <w:link w:val="afffb"/>
    <w:qFormat/>
    <w:rsid w:val="00B2346E"/>
    <w:rPr>
      <w:rFonts w:ascii="宋体" w:hAnsi="宋体"/>
      <w:color w:val="000000"/>
      <w:kern w:val="2"/>
      <w:sz w:val="21"/>
      <w:szCs w:val="21"/>
    </w:rPr>
  </w:style>
  <w:style w:type="paragraph" w:customStyle="1" w:styleId="afffc">
    <w:name w:val="正文重点"/>
    <w:basedOn w:val="a6"/>
    <w:link w:val="Char3"/>
    <w:qFormat/>
    <w:rsid w:val="00B2346E"/>
    <w:pPr>
      <w:adjustRightInd w:val="0"/>
      <w:spacing w:line="360" w:lineRule="auto"/>
      <w:ind w:firstLineChars="200" w:firstLine="482"/>
      <w:jc w:val="left"/>
      <w:textAlignment w:val="baseline"/>
    </w:pPr>
    <w:rPr>
      <w:b/>
      <w:kern w:val="0"/>
      <w:sz w:val="24"/>
      <w:szCs w:val="20"/>
    </w:rPr>
  </w:style>
  <w:style w:type="character" w:customStyle="1" w:styleId="Char3">
    <w:name w:val="正文重点 Char"/>
    <w:link w:val="afffc"/>
    <w:qFormat/>
    <w:rsid w:val="00B2346E"/>
    <w:rPr>
      <w:rFonts w:ascii="Times New Roman" w:hAnsi="Times New Roman"/>
      <w:b/>
      <w:sz w:val="24"/>
    </w:rPr>
  </w:style>
  <w:style w:type="character" w:customStyle="1" w:styleId="13">
    <w:name w:val="批注文字 字符1"/>
    <w:link w:val="af5"/>
    <w:uiPriority w:val="99"/>
    <w:qFormat/>
    <w:rsid w:val="00B2346E"/>
    <w:rPr>
      <w:rFonts w:ascii="Times New Roman" w:hAnsi="Times New Roman"/>
      <w:kern w:val="2"/>
      <w:sz w:val="21"/>
      <w:szCs w:val="24"/>
    </w:rPr>
  </w:style>
  <w:style w:type="paragraph" w:customStyle="1" w:styleId="1-">
    <w:name w:val="标题1-附件"/>
    <w:basedOn w:val="11"/>
    <w:qFormat/>
    <w:rsid w:val="00B2346E"/>
    <w:pPr>
      <w:jc w:val="left"/>
    </w:pPr>
    <w:rPr>
      <w:sz w:val="24"/>
      <w:szCs w:val="24"/>
    </w:rPr>
  </w:style>
  <w:style w:type="paragraph" w:customStyle="1" w:styleId="afffd">
    <w:name w:val="正文小标题"/>
    <w:basedOn w:val="a6"/>
    <w:next w:val="a7"/>
    <w:link w:val="Char4"/>
    <w:qFormat/>
    <w:rsid w:val="00B2346E"/>
    <w:pPr>
      <w:adjustRightInd w:val="0"/>
      <w:snapToGrid w:val="0"/>
      <w:spacing w:beforeLines="100" w:before="312" w:afterLines="100" w:after="312"/>
      <w:ind w:firstLine="482"/>
      <w:jc w:val="left"/>
    </w:pPr>
    <w:rPr>
      <w:rFonts w:ascii="宋体" w:hAnsi="宋体"/>
      <w:b/>
      <w:i/>
      <w:color w:val="FF0000"/>
      <w:sz w:val="24"/>
      <w:szCs w:val="20"/>
    </w:rPr>
  </w:style>
  <w:style w:type="character" w:customStyle="1" w:styleId="Char4">
    <w:name w:val="正文小标题 Char"/>
    <w:link w:val="afffd"/>
    <w:qFormat/>
    <w:rsid w:val="00B2346E"/>
    <w:rPr>
      <w:rFonts w:ascii="宋体" w:hAnsi="宋体"/>
      <w:b/>
      <w:i/>
      <w:color w:val="FF0000"/>
      <w:kern w:val="2"/>
      <w:sz w:val="24"/>
    </w:rPr>
  </w:style>
  <w:style w:type="paragraph" w:customStyle="1" w:styleId="afffe">
    <w:name w:val="正文大标题"/>
    <w:basedOn w:val="afffd"/>
    <w:next w:val="a7"/>
    <w:link w:val="Char5"/>
    <w:qFormat/>
    <w:rsid w:val="00B2346E"/>
    <w:pPr>
      <w:jc w:val="center"/>
    </w:pPr>
    <w:rPr>
      <w:i w:val="0"/>
      <w:color w:val="000000"/>
      <w:sz w:val="28"/>
      <w:szCs w:val="21"/>
    </w:rPr>
  </w:style>
  <w:style w:type="character" w:customStyle="1" w:styleId="Char5">
    <w:name w:val="正文大标题 Char"/>
    <w:link w:val="afffe"/>
    <w:qFormat/>
    <w:rsid w:val="00B2346E"/>
    <w:rPr>
      <w:rFonts w:ascii="宋体" w:hAnsi="宋体"/>
      <w:b/>
      <w:color w:val="000000"/>
      <w:kern w:val="2"/>
      <w:sz w:val="28"/>
      <w:szCs w:val="21"/>
    </w:rPr>
  </w:style>
  <w:style w:type="paragraph" w:customStyle="1" w:styleId="affff">
    <w:name w:val="注释"/>
    <w:basedOn w:val="a6"/>
    <w:link w:val="Char6"/>
    <w:qFormat/>
    <w:rsid w:val="00B2346E"/>
    <w:pPr>
      <w:adjustRightInd w:val="0"/>
      <w:snapToGrid w:val="0"/>
      <w:ind w:left="420" w:hangingChars="200" w:hanging="420"/>
      <w:jc w:val="left"/>
    </w:pPr>
    <w:rPr>
      <w:rFonts w:ascii="宋体" w:hAnsi="宋体"/>
      <w:szCs w:val="21"/>
    </w:rPr>
  </w:style>
  <w:style w:type="character" w:customStyle="1" w:styleId="Char6">
    <w:name w:val="注释 Char"/>
    <w:link w:val="affff"/>
    <w:qFormat/>
    <w:rsid w:val="00B2346E"/>
    <w:rPr>
      <w:rFonts w:ascii="宋体" w:hAnsi="宋体"/>
      <w:kern w:val="2"/>
      <w:sz w:val="21"/>
      <w:szCs w:val="21"/>
    </w:rPr>
  </w:style>
  <w:style w:type="paragraph" w:customStyle="1" w:styleId="-1">
    <w:name w:val="正文须知-1级"/>
    <w:basedOn w:val="a6"/>
    <w:next w:val="a6"/>
    <w:qFormat/>
    <w:rsid w:val="00B2346E"/>
    <w:pPr>
      <w:numPr>
        <w:numId w:val="7"/>
      </w:numPr>
      <w:adjustRightInd w:val="0"/>
      <w:snapToGrid w:val="0"/>
      <w:spacing w:line="300" w:lineRule="auto"/>
    </w:pPr>
    <w:rPr>
      <w:rFonts w:ascii="宋体" w:hAnsi="Calibri"/>
      <w:sz w:val="24"/>
      <w:szCs w:val="21"/>
    </w:rPr>
  </w:style>
  <w:style w:type="paragraph" w:customStyle="1" w:styleId="-2">
    <w:name w:val="正文须知-2级"/>
    <w:basedOn w:val="a6"/>
    <w:qFormat/>
    <w:rsid w:val="00B2346E"/>
    <w:pPr>
      <w:numPr>
        <w:ilvl w:val="1"/>
        <w:numId w:val="7"/>
      </w:numPr>
      <w:adjustRightInd w:val="0"/>
      <w:snapToGrid w:val="0"/>
      <w:spacing w:line="300" w:lineRule="auto"/>
    </w:pPr>
    <w:rPr>
      <w:rFonts w:ascii="宋体" w:hAnsi="Calibri"/>
      <w:sz w:val="24"/>
      <w:szCs w:val="21"/>
    </w:rPr>
  </w:style>
  <w:style w:type="paragraph" w:customStyle="1" w:styleId="-3">
    <w:name w:val="正文须知-3级"/>
    <w:basedOn w:val="a6"/>
    <w:qFormat/>
    <w:rsid w:val="00B2346E"/>
    <w:pPr>
      <w:numPr>
        <w:ilvl w:val="2"/>
        <w:numId w:val="7"/>
      </w:numPr>
      <w:adjustRightInd w:val="0"/>
      <w:snapToGrid w:val="0"/>
      <w:spacing w:line="300" w:lineRule="auto"/>
      <w:ind w:hangingChars="355" w:hanging="355"/>
    </w:pPr>
    <w:rPr>
      <w:rFonts w:ascii="宋体" w:hAnsi="Calibri"/>
      <w:sz w:val="24"/>
      <w:szCs w:val="21"/>
    </w:rPr>
  </w:style>
  <w:style w:type="paragraph" w:customStyle="1" w:styleId="1b">
    <w:name w:val="表格1"/>
    <w:basedOn w:val="a6"/>
    <w:qFormat/>
    <w:rsid w:val="00B2346E"/>
    <w:pPr>
      <w:ind w:firstLineChars="200" w:firstLine="480"/>
      <w:jc w:val="center"/>
    </w:pPr>
    <w:rPr>
      <w:sz w:val="24"/>
      <w:szCs w:val="20"/>
    </w:rPr>
  </w:style>
  <w:style w:type="character" w:customStyle="1" w:styleId="1c">
    <w:name w:val="纯文本 字符1"/>
    <w:qFormat/>
    <w:rsid w:val="00B2346E"/>
    <w:rPr>
      <w:rFonts w:ascii="宋体" w:hAnsi="Courier New"/>
    </w:rPr>
  </w:style>
  <w:style w:type="character" w:customStyle="1" w:styleId="bjh-p">
    <w:name w:val="bjh-p"/>
    <w:qFormat/>
    <w:rsid w:val="00B2346E"/>
  </w:style>
  <w:style w:type="paragraph" w:customStyle="1" w:styleId="affff0">
    <w:name w:val="无标题条"/>
    <w:next w:val="a6"/>
    <w:qFormat/>
    <w:rsid w:val="00B2346E"/>
    <w:pPr>
      <w:spacing w:after="160" w:line="278" w:lineRule="auto"/>
      <w:jc w:val="both"/>
    </w:pPr>
    <w:rPr>
      <w:rFonts w:ascii="Times New Roman" w:hAnsi="Times New Roman"/>
      <w:sz w:val="21"/>
    </w:rPr>
  </w:style>
  <w:style w:type="character" w:customStyle="1" w:styleId="Char7">
    <w:name w:val="正文格式 Char"/>
    <w:link w:val="affff1"/>
    <w:qFormat/>
    <w:locked/>
    <w:rsid w:val="00B2346E"/>
    <w:rPr>
      <w:rFonts w:ascii="宋体" w:hAnsi="宋体"/>
      <w:sz w:val="24"/>
      <w:szCs w:val="24"/>
      <w:lang w:val="en-GB"/>
    </w:rPr>
  </w:style>
  <w:style w:type="paragraph" w:customStyle="1" w:styleId="affff1">
    <w:name w:val="正文格式"/>
    <w:basedOn w:val="a6"/>
    <w:link w:val="Char7"/>
    <w:qFormat/>
    <w:rsid w:val="00B2346E"/>
    <w:pPr>
      <w:spacing w:beforeLines="50" w:line="360" w:lineRule="auto"/>
      <w:ind w:firstLineChars="200" w:firstLine="480"/>
    </w:pPr>
    <w:rPr>
      <w:rFonts w:ascii="宋体" w:hAnsi="宋体"/>
      <w:kern w:val="0"/>
      <w:sz w:val="24"/>
      <w:lang w:val="en-GB"/>
    </w:rPr>
  </w:style>
  <w:style w:type="character" w:customStyle="1" w:styleId="24">
    <w:name w:val="纯文本 字符2"/>
    <w:basedOn w:val="a8"/>
    <w:link w:val="afc"/>
    <w:uiPriority w:val="99"/>
    <w:qFormat/>
    <w:rsid w:val="00B2346E"/>
    <w:rPr>
      <w:rFonts w:ascii="宋体" w:hAnsi="Courier New"/>
      <w:kern w:val="2"/>
      <w:sz w:val="21"/>
    </w:rPr>
  </w:style>
  <w:style w:type="character" w:customStyle="1" w:styleId="3Char">
    <w:name w:val="标题 3 Char"/>
    <w:qFormat/>
    <w:rsid w:val="00B2346E"/>
    <w:rPr>
      <w:rFonts w:ascii="宋体" w:eastAsia="宋体"/>
      <w:b/>
      <w:sz w:val="24"/>
      <w:u w:val="single"/>
      <w:lang w:val="en-US" w:eastAsia="zh-CN" w:bidi="ar-SA"/>
    </w:rPr>
  </w:style>
  <w:style w:type="character" w:customStyle="1" w:styleId="Char8">
    <w:name w:val="正文缩进 Char"/>
    <w:qFormat/>
    <w:rsid w:val="00B2346E"/>
    <w:rPr>
      <w:rFonts w:ascii="宋体" w:eastAsia="宋体"/>
      <w:kern w:val="2"/>
      <w:sz w:val="24"/>
      <w:szCs w:val="24"/>
      <w:lang w:val="en-US" w:eastAsia="zh-CN" w:bidi="ar-SA"/>
    </w:rPr>
  </w:style>
  <w:style w:type="character" w:customStyle="1" w:styleId="CharChar111">
    <w:name w:val="Char Char111"/>
    <w:qFormat/>
    <w:rsid w:val="00B2346E"/>
    <w:rPr>
      <w:rFonts w:ascii="宋体" w:eastAsia="宋体"/>
      <w:b/>
      <w:sz w:val="24"/>
      <w:u w:val="single"/>
      <w:lang w:val="en-US" w:eastAsia="zh-CN" w:bidi="ar-SA"/>
    </w:rPr>
  </w:style>
  <w:style w:type="character" w:customStyle="1" w:styleId="Char9">
    <w:name w:val="正文文本缩进 Char"/>
    <w:qFormat/>
    <w:rsid w:val="00B2346E"/>
    <w:rPr>
      <w:rFonts w:eastAsia="宋体"/>
      <w:kern w:val="2"/>
      <w:sz w:val="24"/>
      <w:szCs w:val="24"/>
      <w:lang w:val="en-US" w:eastAsia="zh-CN" w:bidi="ar-SA"/>
    </w:rPr>
  </w:style>
  <w:style w:type="character" w:customStyle="1" w:styleId="Chara">
    <w:name w:val="列出段落 Char"/>
    <w:qFormat/>
    <w:rsid w:val="00B2346E"/>
    <w:rPr>
      <w:rFonts w:ascii="Calibri" w:eastAsia="宋体" w:hAnsi="Calibri"/>
      <w:kern w:val="2"/>
      <w:sz w:val="21"/>
      <w:szCs w:val="22"/>
      <w:lang w:val="en-US" w:eastAsia="zh-CN" w:bidi="ar-SA"/>
    </w:rPr>
  </w:style>
  <w:style w:type="character" w:customStyle="1" w:styleId="Charb">
    <w:name w:val="页眉 Char"/>
    <w:qFormat/>
    <w:rsid w:val="00B2346E"/>
    <w:rPr>
      <w:rFonts w:eastAsia="宋体"/>
      <w:kern w:val="2"/>
      <w:sz w:val="18"/>
      <w:szCs w:val="18"/>
      <w:lang w:val="en-US" w:eastAsia="zh-CN" w:bidi="ar-SA"/>
    </w:rPr>
  </w:style>
  <w:style w:type="character" w:customStyle="1" w:styleId="2Char">
    <w:name w:val="标题 2 Char"/>
    <w:qFormat/>
    <w:rsid w:val="00B2346E"/>
    <w:rPr>
      <w:rFonts w:ascii="Arial" w:eastAsia="黑体" w:hAnsi="Arial"/>
      <w:b/>
      <w:sz w:val="30"/>
      <w:lang w:val="en-US" w:eastAsia="zh-CN" w:bidi="ar-SA"/>
    </w:rPr>
  </w:style>
  <w:style w:type="paragraph" w:customStyle="1" w:styleId="2a">
    <w:name w:val="字元 字元2"/>
    <w:basedOn w:val="a6"/>
    <w:qFormat/>
    <w:rsid w:val="00B2346E"/>
    <w:rPr>
      <w:rFonts w:ascii="Tahoma" w:hAnsi="Tahoma"/>
      <w:sz w:val="24"/>
      <w:szCs w:val="20"/>
    </w:rPr>
  </w:style>
  <w:style w:type="paragraph" w:customStyle="1" w:styleId="Char3CharCharChar2">
    <w:name w:val="Char3 Char Char Char2"/>
    <w:basedOn w:val="a6"/>
    <w:qFormat/>
    <w:rsid w:val="00B2346E"/>
    <w:rPr>
      <w:rFonts w:ascii="Tahoma" w:hAnsi="Tahoma"/>
      <w:sz w:val="24"/>
      <w:szCs w:val="20"/>
    </w:rPr>
  </w:style>
  <w:style w:type="paragraph" w:customStyle="1" w:styleId="2b">
    <w:name w:val="正文文本缩进2"/>
    <w:basedOn w:val="a6"/>
    <w:qFormat/>
    <w:rsid w:val="00B2346E"/>
    <w:pPr>
      <w:spacing w:line="480" w:lineRule="exact"/>
      <w:ind w:firstLineChars="200" w:firstLine="480"/>
    </w:pPr>
    <w:rPr>
      <w:rFonts w:ascii="宋体" w:hAnsi="宋体"/>
      <w:kern w:val="0"/>
      <w:sz w:val="24"/>
      <w:lang w:val="zh-CN"/>
    </w:rPr>
  </w:style>
  <w:style w:type="paragraph" w:customStyle="1" w:styleId="Char30">
    <w:name w:val="Char3"/>
    <w:basedOn w:val="a6"/>
    <w:qFormat/>
    <w:rsid w:val="00B2346E"/>
    <w:pPr>
      <w:tabs>
        <w:tab w:val="left" w:pos="360"/>
      </w:tabs>
    </w:pPr>
    <w:rPr>
      <w:sz w:val="24"/>
    </w:rPr>
  </w:style>
  <w:style w:type="paragraph" w:customStyle="1" w:styleId="CharCharCharCharCharCharCharCharCharCharCharCharCharCharCharChar1">
    <w:name w:val="Char Char Char Char Char Char Char Char Char Char Char Char Char Char Char Char1"/>
    <w:basedOn w:val="a6"/>
    <w:qFormat/>
    <w:rsid w:val="00B2346E"/>
    <w:pPr>
      <w:widowControl/>
      <w:spacing w:line="240" w:lineRule="exact"/>
      <w:jc w:val="center"/>
    </w:pPr>
    <w:rPr>
      <w:rFonts w:ascii="宋体" w:hAnsi="宋体"/>
      <w:b/>
      <w:kern w:val="0"/>
      <w:sz w:val="30"/>
      <w:szCs w:val="30"/>
      <w:lang w:eastAsia="en-US"/>
    </w:rPr>
  </w:style>
  <w:style w:type="paragraph" w:customStyle="1" w:styleId="CharChar1CharCharCharCharCharChar1">
    <w:name w:val="Char Char1 Char Char Char Char Char Char1"/>
    <w:basedOn w:val="a6"/>
    <w:qFormat/>
    <w:rsid w:val="00B2346E"/>
    <w:pPr>
      <w:widowControl/>
      <w:spacing w:line="240" w:lineRule="exact"/>
      <w:jc w:val="left"/>
    </w:pPr>
    <w:rPr>
      <w:rFonts w:ascii="Verdana" w:eastAsia="仿宋_GB2312" w:hAnsi="Verdana"/>
      <w:kern w:val="0"/>
      <w:sz w:val="24"/>
      <w:szCs w:val="20"/>
      <w:lang w:eastAsia="en-US"/>
    </w:rPr>
  </w:style>
  <w:style w:type="paragraph" w:customStyle="1" w:styleId="2c">
    <w:name w:val="列出段落2"/>
    <w:basedOn w:val="a6"/>
    <w:qFormat/>
    <w:rsid w:val="00B2346E"/>
    <w:pPr>
      <w:ind w:firstLineChars="200" w:firstLine="420"/>
    </w:pPr>
    <w:rPr>
      <w:rFonts w:ascii="Calibri" w:hAnsi="Calibri"/>
      <w:szCs w:val="22"/>
    </w:rPr>
  </w:style>
  <w:style w:type="paragraph" w:customStyle="1" w:styleId="CharCharChar1Char2">
    <w:name w:val="Char Char Char1 Char2"/>
    <w:basedOn w:val="a6"/>
    <w:qFormat/>
    <w:rsid w:val="00B2346E"/>
    <w:rPr>
      <w:rFonts w:ascii="Tahoma" w:hAnsi="Tahoma"/>
      <w:sz w:val="24"/>
      <w:szCs w:val="20"/>
    </w:rPr>
  </w:style>
  <w:style w:type="paragraph" w:customStyle="1" w:styleId="CharCharChar2">
    <w:name w:val="Char Char Char2"/>
    <w:basedOn w:val="a6"/>
    <w:qFormat/>
    <w:rsid w:val="00B2346E"/>
    <w:rPr>
      <w:rFonts w:ascii="Tahoma" w:hAnsi="Tahoma"/>
      <w:sz w:val="24"/>
      <w:szCs w:val="20"/>
    </w:rPr>
  </w:style>
  <w:style w:type="paragraph" w:customStyle="1" w:styleId="CharCharCharCharCharCharChar2">
    <w:name w:val="Char Char Char Char Char Char Char2"/>
    <w:basedOn w:val="a6"/>
    <w:qFormat/>
    <w:rsid w:val="00B2346E"/>
    <w:pPr>
      <w:snapToGrid w:val="0"/>
      <w:spacing w:line="360" w:lineRule="auto"/>
      <w:ind w:firstLineChars="200" w:firstLine="200"/>
    </w:pPr>
    <w:rPr>
      <w:rFonts w:eastAsia="仿宋_GB2312"/>
      <w:sz w:val="24"/>
    </w:rPr>
  </w:style>
  <w:style w:type="paragraph" w:customStyle="1" w:styleId="2d">
    <w:name w:val="正文缩进2"/>
    <w:basedOn w:val="a6"/>
    <w:qFormat/>
    <w:rsid w:val="00B2346E"/>
    <w:pPr>
      <w:widowControl/>
      <w:adjustRightInd w:val="0"/>
      <w:snapToGrid w:val="0"/>
      <w:spacing w:line="480" w:lineRule="exact"/>
      <w:ind w:firstLine="567"/>
    </w:pPr>
    <w:rPr>
      <w:rFonts w:ascii="宋体"/>
      <w:snapToGrid w:val="0"/>
      <w:color w:val="000000"/>
      <w:kern w:val="28"/>
      <w:sz w:val="28"/>
      <w:szCs w:val="20"/>
      <w:lang w:val="zh-CN"/>
    </w:rPr>
  </w:style>
  <w:style w:type="paragraph" w:customStyle="1" w:styleId="1d">
    <w:name w:val="修订1"/>
    <w:qFormat/>
    <w:rsid w:val="00B2346E"/>
    <w:pPr>
      <w:spacing w:after="160" w:line="278" w:lineRule="auto"/>
    </w:pPr>
    <w:rPr>
      <w:rFonts w:ascii="Times New Roman" w:hAnsi="Times New Roman"/>
      <w:kern w:val="2"/>
      <w:sz w:val="21"/>
      <w:szCs w:val="24"/>
    </w:rPr>
  </w:style>
  <w:style w:type="paragraph" w:customStyle="1" w:styleId="Char22">
    <w:name w:val="Char22"/>
    <w:basedOn w:val="a6"/>
    <w:qFormat/>
    <w:rsid w:val="00B2346E"/>
    <w:rPr>
      <w:rFonts w:ascii="Tahoma" w:hAnsi="Tahoma"/>
      <w:sz w:val="24"/>
      <w:szCs w:val="20"/>
    </w:rPr>
  </w:style>
  <w:style w:type="paragraph" w:customStyle="1" w:styleId="CharCharCharCharCharCharCharCharCharChar2">
    <w:name w:val="Char Char Char Char Char Char Char Char Char Char2"/>
    <w:basedOn w:val="a6"/>
    <w:qFormat/>
    <w:rsid w:val="00B2346E"/>
    <w:rPr>
      <w:rFonts w:ascii="宋体" w:hAnsi="宋体" w:cs="Courier New"/>
      <w:sz w:val="32"/>
      <w:szCs w:val="32"/>
    </w:rPr>
  </w:style>
  <w:style w:type="paragraph" w:customStyle="1" w:styleId="Char2CharCharCharCharCharChar1">
    <w:name w:val="Char2 Char Char Char Char Char Char1"/>
    <w:basedOn w:val="a6"/>
    <w:qFormat/>
    <w:rsid w:val="00B2346E"/>
    <w:pPr>
      <w:widowControl/>
      <w:spacing w:line="400" w:lineRule="exact"/>
      <w:jc w:val="center"/>
    </w:pPr>
  </w:style>
  <w:style w:type="character" w:customStyle="1" w:styleId="Charc">
    <w:name w:val="页脚 Char"/>
    <w:qFormat/>
    <w:rsid w:val="00B2346E"/>
    <w:rPr>
      <w:rFonts w:ascii="宋体" w:eastAsia="宋体"/>
      <w:sz w:val="18"/>
      <w:lang w:val="en-US" w:eastAsia="zh-CN" w:bidi="ar-SA"/>
    </w:rPr>
  </w:style>
  <w:style w:type="paragraph" w:customStyle="1" w:styleId="CharChar41">
    <w:name w:val="Char Char41"/>
    <w:basedOn w:val="a6"/>
    <w:qFormat/>
    <w:rsid w:val="00B2346E"/>
    <w:pPr>
      <w:widowControl/>
      <w:spacing w:line="400" w:lineRule="exact"/>
      <w:jc w:val="center"/>
    </w:pPr>
  </w:style>
  <w:style w:type="character" w:customStyle="1" w:styleId="Chard">
    <w:name w:val="批注文字 Char"/>
    <w:uiPriority w:val="99"/>
    <w:qFormat/>
    <w:rsid w:val="00B2346E"/>
    <w:rPr>
      <w:kern w:val="2"/>
      <w:sz w:val="21"/>
      <w:szCs w:val="24"/>
    </w:rPr>
  </w:style>
  <w:style w:type="character" w:customStyle="1" w:styleId="Chare">
    <w:name w:val="标题 Char"/>
    <w:qFormat/>
    <w:rsid w:val="00B2346E"/>
    <w:rPr>
      <w:b/>
      <w:kern w:val="2"/>
      <w:sz w:val="32"/>
    </w:rPr>
  </w:style>
  <w:style w:type="paragraph" w:customStyle="1" w:styleId="affff2">
    <w:name w:val="图例"/>
    <w:basedOn w:val="a6"/>
    <w:qFormat/>
    <w:rsid w:val="00B2346E"/>
    <w:pPr>
      <w:spacing w:before="120" w:after="120" w:line="360" w:lineRule="auto"/>
      <w:jc w:val="center"/>
    </w:pPr>
    <w:rPr>
      <w:rFonts w:eastAsia="仿宋_GB2312"/>
      <w:b/>
      <w:sz w:val="24"/>
      <w:szCs w:val="20"/>
    </w:rPr>
  </w:style>
  <w:style w:type="table" w:customStyle="1" w:styleId="TableNormal">
    <w:name w:val="Table Normal"/>
    <w:uiPriority w:val="2"/>
    <w:semiHidden/>
    <w:unhideWhenUsed/>
    <w:qFormat/>
    <w:rsid w:val="00B2346E"/>
    <w:pPr>
      <w:widowControl w:val="0"/>
      <w:autoSpaceDE w:val="0"/>
      <w:autoSpaceDN w:val="0"/>
      <w:spacing w:after="160" w:line="278" w:lineRule="auto"/>
    </w:pPr>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paragraph" w:customStyle="1" w:styleId="TableParagraph">
    <w:name w:val="Table Paragraph"/>
    <w:basedOn w:val="a6"/>
    <w:uiPriority w:val="1"/>
    <w:qFormat/>
    <w:rsid w:val="00B2346E"/>
    <w:pPr>
      <w:autoSpaceDE w:val="0"/>
      <w:autoSpaceDN w:val="0"/>
      <w:jc w:val="left"/>
    </w:pPr>
    <w:rPr>
      <w:rFonts w:ascii="宋体" w:hAnsi="宋体" w:cs="宋体"/>
      <w:kern w:val="0"/>
      <w:sz w:val="22"/>
      <w:szCs w:val="22"/>
      <w:lang w:eastAsia="en-US"/>
    </w:rPr>
  </w:style>
  <w:style w:type="paragraph" w:customStyle="1" w:styleId="pf0">
    <w:name w:val="pf0"/>
    <w:basedOn w:val="a6"/>
    <w:qFormat/>
    <w:rsid w:val="00B2346E"/>
    <w:pPr>
      <w:widowControl/>
      <w:spacing w:before="100" w:beforeAutospacing="1" w:after="100" w:afterAutospacing="1"/>
      <w:jc w:val="left"/>
    </w:pPr>
    <w:rPr>
      <w:rFonts w:ascii="宋体" w:hAnsi="宋体" w:cs="宋体"/>
      <w:kern w:val="0"/>
      <w:sz w:val="24"/>
    </w:rPr>
  </w:style>
  <w:style w:type="character" w:customStyle="1" w:styleId="cf01">
    <w:name w:val="cf01"/>
    <w:basedOn w:val="a8"/>
    <w:qFormat/>
    <w:rsid w:val="00B2346E"/>
    <w:rPr>
      <w:rFonts w:ascii="Microsoft YaHei UI" w:eastAsia="Microsoft YaHei UI" w:hAnsi="Microsoft YaHei UI" w:hint="eastAsia"/>
      <w:sz w:val="18"/>
      <w:szCs w:val="18"/>
    </w:rPr>
  </w:style>
  <w:style w:type="character" w:customStyle="1" w:styleId="cf21">
    <w:name w:val="cf21"/>
    <w:basedOn w:val="a8"/>
    <w:qFormat/>
    <w:rsid w:val="00B2346E"/>
    <w:rPr>
      <w:rFonts w:ascii="Microsoft YaHei UI" w:eastAsia="Microsoft YaHei UI" w:hAnsi="Microsoft YaHei UI" w:hint="eastAsia"/>
      <w:sz w:val="18"/>
      <w:szCs w:val="18"/>
      <w:shd w:val="clear" w:color="auto" w:fill="FFFFFF"/>
    </w:rPr>
  </w:style>
  <w:style w:type="character" w:customStyle="1" w:styleId="cf11">
    <w:name w:val="cf11"/>
    <w:basedOn w:val="a8"/>
    <w:qFormat/>
    <w:rsid w:val="00B2346E"/>
    <w:rPr>
      <w:rFonts w:ascii="Microsoft YaHei UI" w:eastAsia="Microsoft YaHei UI" w:hAnsi="Microsoft YaHei UI" w:hint="eastAsia"/>
      <w:sz w:val="18"/>
      <w:szCs w:val="18"/>
    </w:rPr>
  </w:style>
  <w:style w:type="character" w:styleId="affff3">
    <w:name w:val="Unresolved Mention"/>
    <w:basedOn w:val="a8"/>
    <w:uiPriority w:val="99"/>
    <w:semiHidden/>
    <w:unhideWhenUsed/>
    <w:rsid w:val="00B2346E"/>
    <w:rPr>
      <w:color w:val="605E5C"/>
      <w:shd w:val="clear" w:color="auto" w:fill="E1DFDD"/>
    </w:rPr>
  </w:style>
  <w:style w:type="paragraph" w:styleId="affff4">
    <w:name w:val="Body Text First Indent"/>
    <w:basedOn w:val="af7"/>
    <w:link w:val="affff5"/>
    <w:uiPriority w:val="99"/>
    <w:qFormat/>
    <w:rsid w:val="00B2346E"/>
    <w:pPr>
      <w:tabs>
        <w:tab w:val="clear" w:pos="567"/>
      </w:tabs>
      <w:spacing w:before="0" w:after="120" w:line="278" w:lineRule="auto"/>
      <w:ind w:firstLineChars="100" w:firstLine="420"/>
    </w:pPr>
    <w:rPr>
      <w:rFonts w:ascii="Times New Roman" w:hAnsi="Times New Roman"/>
      <w:sz w:val="21"/>
    </w:rPr>
  </w:style>
  <w:style w:type="character" w:customStyle="1" w:styleId="affff5">
    <w:name w:val="正文文本首行缩进 字符"/>
    <w:basedOn w:val="af8"/>
    <w:link w:val="affff4"/>
    <w:uiPriority w:val="99"/>
    <w:qFormat/>
    <w:rsid w:val="00B2346E"/>
    <w:rPr>
      <w:rFonts w:ascii="Times New Roman" w:hAnsi="Times New Roman"/>
      <w:kern w:val="2"/>
      <w:sz w:val="21"/>
      <w:szCs w:val="24"/>
    </w:rPr>
  </w:style>
  <w:style w:type="paragraph" w:customStyle="1" w:styleId="msonormal0">
    <w:name w:val="msonormal"/>
    <w:basedOn w:val="a6"/>
    <w:rsid w:val="00B2346E"/>
    <w:pPr>
      <w:widowControl/>
      <w:spacing w:before="100" w:beforeAutospacing="1" w:after="100" w:afterAutospacing="1" w:line="240" w:lineRule="auto"/>
      <w:jc w:val="left"/>
    </w:pPr>
    <w:rPr>
      <w:rFonts w:ascii="宋体" w:hAnsi="宋体" w:cs="宋体"/>
      <w:kern w:val="0"/>
      <w:sz w:val="24"/>
    </w:rPr>
  </w:style>
  <w:style w:type="paragraph" w:styleId="2e">
    <w:name w:val="Body Text 2"/>
    <w:basedOn w:val="a6"/>
    <w:link w:val="2f"/>
    <w:unhideWhenUsed/>
    <w:qFormat/>
    <w:rsid w:val="00B2346E"/>
    <w:pPr>
      <w:spacing w:after="0" w:line="300" w:lineRule="auto"/>
    </w:pPr>
    <w:rPr>
      <w:rFonts w:ascii="Calibri" w:hAnsi="Calibri"/>
      <w:szCs w:val="22"/>
    </w:rPr>
  </w:style>
  <w:style w:type="character" w:customStyle="1" w:styleId="2f">
    <w:name w:val="正文文本 2 字符"/>
    <w:basedOn w:val="a8"/>
    <w:link w:val="2e"/>
    <w:rsid w:val="00B2346E"/>
    <w:rPr>
      <w:kern w:val="2"/>
      <w:sz w:val="21"/>
      <w:szCs w:val="22"/>
    </w:rPr>
  </w:style>
  <w:style w:type="character" w:customStyle="1" w:styleId="font11">
    <w:name w:val="font11"/>
    <w:qFormat/>
    <w:rsid w:val="00B2346E"/>
    <w:rPr>
      <w:rFonts w:ascii="宋体" w:eastAsia="宋体" w:hAnsi="宋体" w:cs="宋体" w:hint="eastAsia"/>
      <w:color w:val="000000"/>
      <w:kern w:val="0"/>
      <w:sz w:val="18"/>
      <w:szCs w:val="18"/>
      <w:u w:val="none"/>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3.xml"/><Relationship Id="rId30" Type="http://schemas.openxmlformats.org/officeDocument/2006/relationships/header" Target="header4.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Pages>
  <Words>2281</Words>
  <Characters>13003</Characters>
  <Application>Microsoft Office Word</Application>
  <DocSecurity>0</DocSecurity>
  <Lines>108</Lines>
  <Paragraphs>30</Paragraphs>
  <ScaleCrop>false</ScaleCrop>
  <Company>China</Company>
  <LinksUpToDate>false</LinksUpToDate>
  <CharactersWithSpaces>15254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XF XI</cp:lastModifiedBy>
  <cp:revision>46</cp:revision>
  <cp:lastPrinted>2015-06-29T10:35:00Z</cp:lastPrinted>
  <dcterms:created xsi:type="dcterms:W3CDTF">2015-06-12T01:48:00Z</dcterms:created>
  <dcterms:modified xsi:type="dcterms:W3CDTF">2026-05-21T07:34:00Z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2052-11.1.0.8980</vt:lpwstr>
  </property>
</Properties>
</file>