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5B180" w14:textId="77777777" w:rsidR="002877C0" w:rsidRDefault="002877C0" w:rsidP="002877C0">
      <w:pPr>
        <w:keepNext/>
        <w:keepLines/>
        <w:autoSpaceDE w:val="0"/>
        <w:autoSpaceDN w:val="0"/>
        <w:adjustRightInd w:val="0"/>
        <w:spacing w:after="0" w:line="360" w:lineRule="auto"/>
        <w:jc w:val="center"/>
        <w:outlineLvl w:val="1"/>
        <w:rPr>
          <w:rFonts w:hint="eastAsia"/>
          <w:b/>
          <w:sz w:val="36"/>
          <w:szCs w:val="36"/>
        </w:rPr>
      </w:pPr>
      <w:bookmarkStart w:id="0" w:name="_Toc28359079"/>
      <w:bookmarkStart w:id="1" w:name="_Toc28359002"/>
      <w:bookmarkStart w:id="2" w:name="_Toc35393621"/>
      <w:bookmarkStart w:id="3" w:name="_Toc35393790"/>
      <w:bookmarkStart w:id="4" w:name="_Hlk24379207"/>
      <w:bookmarkStart w:id="5" w:name="OLE_LINK15"/>
      <w:r w:rsidRPr="00356314">
        <w:rPr>
          <w:b/>
          <w:sz w:val="36"/>
          <w:szCs w:val="36"/>
        </w:rPr>
        <w:t>投标邀请</w:t>
      </w:r>
    </w:p>
    <w:bookmarkEnd w:id="0"/>
    <w:bookmarkEnd w:id="1"/>
    <w:bookmarkEnd w:id="2"/>
    <w:bookmarkEnd w:id="3"/>
    <w:bookmarkEnd w:id="4"/>
    <w:bookmarkEnd w:id="5"/>
    <w:p w14:paraId="7F72A491" w14:textId="77777777" w:rsidR="000A3458" w:rsidRPr="000A3458" w:rsidRDefault="000A3458" w:rsidP="000A3458">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r w:rsidRPr="000A3458">
        <w:rPr>
          <w:rFonts w:ascii="Times New Roman" w:eastAsia="宋体" w:hAnsi="Times New Roman" w:cs="Times New Roman"/>
          <w:b/>
          <w:kern w:val="0"/>
          <w:sz w:val="24"/>
          <w14:ligatures w14:val="none"/>
        </w:rPr>
        <w:t>一、项目基本情况</w:t>
      </w:r>
    </w:p>
    <w:p w14:paraId="6C2038B2"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u w:val="single"/>
          <w14:ligatures w14:val="none"/>
        </w:rPr>
      </w:pPr>
      <w:r w:rsidRPr="000A3458">
        <w:rPr>
          <w:rFonts w:ascii="Times New Roman" w:eastAsia="宋体" w:hAnsi="Times New Roman" w:cs="Times New Roman"/>
          <w:sz w:val="24"/>
          <w14:ligatures w14:val="none"/>
        </w:rPr>
        <w:t>1.</w:t>
      </w:r>
      <w:r w:rsidRPr="000A3458">
        <w:rPr>
          <w:rFonts w:ascii="Times New Roman" w:eastAsia="宋体" w:hAnsi="Times New Roman" w:cs="Times New Roman"/>
          <w:sz w:val="24"/>
          <w14:ligatures w14:val="none"/>
        </w:rPr>
        <w:t>项目编号：</w:t>
      </w:r>
      <w:r w:rsidRPr="000A3458">
        <w:rPr>
          <w:rFonts w:ascii="Times New Roman" w:eastAsia="宋体" w:hAnsi="Times New Roman" w:cs="Times New Roman"/>
          <w:sz w:val="24"/>
          <w:u w:val="single"/>
          <w14:ligatures w14:val="none"/>
        </w:rPr>
        <w:t>11010826210200058166-XM001</w:t>
      </w:r>
    </w:p>
    <w:p w14:paraId="2B2C05C4"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2.</w:t>
      </w:r>
      <w:r w:rsidRPr="000A3458">
        <w:rPr>
          <w:rFonts w:ascii="Times New Roman" w:eastAsia="宋体" w:hAnsi="Times New Roman" w:cs="Times New Roman"/>
          <w:sz w:val="24"/>
          <w14:ligatures w14:val="none"/>
        </w:rPr>
        <w:t>项目名称：</w:t>
      </w:r>
      <w:r w:rsidRPr="000A3458">
        <w:rPr>
          <w:rFonts w:ascii="Times New Roman" w:eastAsia="宋体" w:hAnsi="Times New Roman" w:cs="Times New Roman"/>
          <w:sz w:val="24"/>
          <w:u w:val="single"/>
          <w14:ligatures w14:val="none"/>
        </w:rPr>
        <w:t>[ID44068]2026</w:t>
      </w:r>
      <w:r w:rsidRPr="000A3458">
        <w:rPr>
          <w:rFonts w:ascii="Times New Roman" w:eastAsia="宋体" w:hAnsi="Times New Roman" w:cs="Times New Roman"/>
          <w:sz w:val="24"/>
          <w:u w:val="single"/>
          <w14:ligatures w14:val="none"/>
        </w:rPr>
        <w:t>年食堂硬件提升项目其他生活用电器采购项目</w:t>
      </w:r>
    </w:p>
    <w:p w14:paraId="52E608D8"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3.</w:t>
      </w:r>
      <w:r w:rsidRPr="000A3458">
        <w:rPr>
          <w:rFonts w:ascii="Times New Roman" w:eastAsia="宋体" w:hAnsi="Times New Roman" w:cs="Times New Roman"/>
          <w:sz w:val="24"/>
          <w14:ligatures w14:val="none"/>
        </w:rPr>
        <w:t>项目预算金额：</w:t>
      </w:r>
      <w:r w:rsidRPr="000A3458">
        <w:rPr>
          <w:rFonts w:ascii="Times New Roman" w:eastAsia="宋体" w:hAnsi="Times New Roman" w:cs="Times New Roman"/>
          <w:sz w:val="24"/>
          <w:u w:val="single"/>
          <w14:ligatures w14:val="none"/>
        </w:rPr>
        <w:t>110.0973</w:t>
      </w:r>
      <w:r w:rsidRPr="000A3458">
        <w:rPr>
          <w:rFonts w:ascii="Times New Roman" w:eastAsia="宋体" w:hAnsi="Times New Roman" w:cs="Times New Roman"/>
          <w:sz w:val="24"/>
          <w14:ligatures w14:val="none"/>
        </w:rPr>
        <w:t>万元、项目最高限价（如有）：</w:t>
      </w:r>
      <w:r w:rsidRPr="000A3458">
        <w:rPr>
          <w:rFonts w:ascii="Times New Roman" w:eastAsia="宋体" w:hAnsi="Times New Roman" w:cs="Times New Roman"/>
          <w:sz w:val="24"/>
          <w:u w:val="single"/>
          <w14:ligatures w14:val="none"/>
        </w:rPr>
        <w:t>110.0973</w:t>
      </w:r>
      <w:r w:rsidRPr="000A3458">
        <w:rPr>
          <w:rFonts w:ascii="Times New Roman" w:eastAsia="宋体" w:hAnsi="Times New Roman" w:cs="Times New Roman"/>
          <w:sz w:val="24"/>
          <w14:ligatures w14:val="none"/>
        </w:rPr>
        <w:t>万元</w:t>
      </w:r>
    </w:p>
    <w:p w14:paraId="5DEE1BBC"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4.</w:t>
      </w:r>
      <w:r w:rsidRPr="000A3458">
        <w:rPr>
          <w:rFonts w:ascii="Times New Roman" w:eastAsia="宋体" w:hAnsi="Times New Roman" w:cs="Times New Roman"/>
          <w:sz w:val="24"/>
          <w14:ligatures w14:val="none"/>
        </w:rPr>
        <w:t>采购需求：</w:t>
      </w:r>
    </w:p>
    <w:tbl>
      <w:tblPr>
        <w:tblW w:w="8520" w:type="dxa"/>
        <w:jc w:val="center"/>
        <w:tblLayout w:type="fixed"/>
        <w:tblLook w:val="04A0" w:firstRow="1" w:lastRow="0" w:firstColumn="1" w:lastColumn="0" w:noHBand="0" w:noVBand="1"/>
      </w:tblPr>
      <w:tblGrid>
        <w:gridCol w:w="958"/>
        <w:gridCol w:w="1842"/>
        <w:gridCol w:w="1859"/>
        <w:gridCol w:w="1040"/>
        <w:gridCol w:w="970"/>
        <w:gridCol w:w="1851"/>
      </w:tblGrid>
      <w:tr w:rsidR="000A3458" w:rsidRPr="000A3458" w14:paraId="76350093" w14:textId="77777777">
        <w:trPr>
          <w:jc w:val="center"/>
        </w:trPr>
        <w:tc>
          <w:tcPr>
            <w:tcW w:w="959" w:type="dxa"/>
            <w:tcBorders>
              <w:top w:val="single" w:sz="4" w:space="0" w:color="auto"/>
              <w:left w:val="single" w:sz="4" w:space="0" w:color="auto"/>
              <w:bottom w:val="single" w:sz="4" w:space="0" w:color="auto"/>
              <w:right w:val="single" w:sz="4" w:space="0" w:color="auto"/>
            </w:tcBorders>
            <w:vAlign w:val="center"/>
            <w:hideMark/>
          </w:tcPr>
          <w:p w14:paraId="12AAF043" w14:textId="77777777" w:rsidR="000A3458" w:rsidRPr="000A3458" w:rsidRDefault="000A3458" w:rsidP="000A3458">
            <w:pPr>
              <w:widowControl/>
              <w:spacing w:after="0" w:line="360" w:lineRule="auto"/>
              <w:jc w:val="center"/>
              <w:rPr>
                <w:rFonts w:ascii="宋体" w:eastAsia="宋体" w:hAnsi="宋体" w:cs="宋体"/>
                <w:b/>
                <w:bCs/>
                <w:kern w:val="0"/>
                <w:sz w:val="24"/>
                <w14:ligatures w14:val="none"/>
              </w:rPr>
            </w:pPr>
            <w:bookmarkStart w:id="6" w:name="OLE_LINK1"/>
            <w:r w:rsidRPr="000A3458">
              <w:rPr>
                <w:rFonts w:ascii="宋体" w:eastAsia="宋体" w:hAnsi="宋体" w:cs="宋体"/>
                <w:b/>
                <w:bCs/>
                <w:kern w:val="0"/>
                <w:sz w:val="24"/>
                <w14:ligatures w14:val="none"/>
              </w:rPr>
              <w:t>序号</w:t>
            </w:r>
          </w:p>
        </w:tc>
        <w:tc>
          <w:tcPr>
            <w:tcW w:w="1843" w:type="dxa"/>
            <w:tcBorders>
              <w:top w:val="single" w:sz="4" w:space="0" w:color="auto"/>
              <w:left w:val="nil"/>
              <w:bottom w:val="single" w:sz="4" w:space="0" w:color="auto"/>
              <w:right w:val="single" w:sz="4" w:space="0" w:color="auto"/>
            </w:tcBorders>
            <w:vAlign w:val="center"/>
            <w:hideMark/>
          </w:tcPr>
          <w:p w14:paraId="42D00292" w14:textId="77777777" w:rsidR="000A3458" w:rsidRPr="000A3458" w:rsidRDefault="000A3458" w:rsidP="000A3458">
            <w:pPr>
              <w:widowControl/>
              <w:spacing w:after="0" w:line="360" w:lineRule="auto"/>
              <w:jc w:val="center"/>
              <w:rPr>
                <w:rFonts w:ascii="宋体" w:eastAsia="宋体" w:hAnsi="宋体" w:cs="宋体"/>
                <w:b/>
                <w:bCs/>
                <w:kern w:val="0"/>
                <w:sz w:val="24"/>
                <w14:ligatures w14:val="none"/>
              </w:rPr>
            </w:pPr>
            <w:r w:rsidRPr="000A3458">
              <w:rPr>
                <w:rFonts w:ascii="宋体" w:eastAsia="宋体" w:hAnsi="宋体" w:cs="宋体"/>
                <w:b/>
                <w:bCs/>
                <w:kern w:val="0"/>
                <w:sz w:val="24"/>
                <w14:ligatures w14:val="none"/>
              </w:rPr>
              <w:t>产品名称</w:t>
            </w:r>
          </w:p>
        </w:tc>
        <w:tc>
          <w:tcPr>
            <w:tcW w:w="1859" w:type="dxa"/>
            <w:tcBorders>
              <w:top w:val="single" w:sz="4" w:space="0" w:color="auto"/>
              <w:left w:val="nil"/>
              <w:bottom w:val="single" w:sz="4" w:space="0" w:color="auto"/>
              <w:right w:val="single" w:sz="4" w:space="0" w:color="auto"/>
            </w:tcBorders>
            <w:vAlign w:val="center"/>
            <w:hideMark/>
          </w:tcPr>
          <w:p w14:paraId="40FF78C6" w14:textId="77777777" w:rsidR="000A3458" w:rsidRPr="000A3458" w:rsidRDefault="000A3458" w:rsidP="000A3458">
            <w:pPr>
              <w:widowControl/>
              <w:spacing w:after="0" w:line="360" w:lineRule="auto"/>
              <w:jc w:val="center"/>
              <w:rPr>
                <w:rFonts w:ascii="宋体" w:eastAsia="宋体" w:hAnsi="宋体" w:cs="宋体"/>
                <w:b/>
                <w:bCs/>
                <w:kern w:val="0"/>
                <w:sz w:val="24"/>
                <w14:ligatures w14:val="none"/>
              </w:rPr>
            </w:pPr>
            <w:r w:rsidRPr="000A3458">
              <w:rPr>
                <w:rFonts w:ascii="宋体" w:eastAsia="宋体" w:hAnsi="宋体" w:cs="宋体"/>
                <w:b/>
                <w:bCs/>
                <w:kern w:val="0"/>
                <w:sz w:val="24"/>
                <w14:ligatures w14:val="none"/>
              </w:rPr>
              <w:t>参考规格</w:t>
            </w:r>
          </w:p>
        </w:tc>
        <w:tc>
          <w:tcPr>
            <w:tcW w:w="1040" w:type="dxa"/>
            <w:tcBorders>
              <w:top w:val="single" w:sz="4" w:space="0" w:color="auto"/>
              <w:left w:val="nil"/>
              <w:bottom w:val="single" w:sz="4" w:space="0" w:color="auto"/>
              <w:right w:val="single" w:sz="4" w:space="0" w:color="auto"/>
            </w:tcBorders>
            <w:vAlign w:val="center"/>
            <w:hideMark/>
          </w:tcPr>
          <w:p w14:paraId="23C926B0" w14:textId="77777777" w:rsidR="000A3458" w:rsidRPr="000A3458" w:rsidRDefault="000A3458" w:rsidP="000A3458">
            <w:pPr>
              <w:widowControl/>
              <w:spacing w:after="0" w:line="360" w:lineRule="auto"/>
              <w:jc w:val="center"/>
              <w:rPr>
                <w:rFonts w:ascii="宋体" w:eastAsia="宋体" w:hAnsi="宋体" w:cs="宋体"/>
                <w:b/>
                <w:bCs/>
                <w:kern w:val="0"/>
                <w:sz w:val="24"/>
                <w14:ligatures w14:val="none"/>
              </w:rPr>
            </w:pPr>
            <w:r w:rsidRPr="000A3458">
              <w:rPr>
                <w:rFonts w:ascii="宋体" w:eastAsia="宋体" w:hAnsi="宋体" w:cs="宋体"/>
                <w:b/>
                <w:bCs/>
                <w:kern w:val="0"/>
                <w:sz w:val="24"/>
                <w14:ligatures w14:val="none"/>
              </w:rPr>
              <w:t>数量</w:t>
            </w:r>
          </w:p>
        </w:tc>
        <w:tc>
          <w:tcPr>
            <w:tcW w:w="970" w:type="dxa"/>
            <w:tcBorders>
              <w:top w:val="single" w:sz="4" w:space="0" w:color="auto"/>
              <w:left w:val="nil"/>
              <w:bottom w:val="single" w:sz="4" w:space="0" w:color="auto"/>
              <w:right w:val="single" w:sz="4" w:space="0" w:color="auto"/>
            </w:tcBorders>
            <w:vAlign w:val="center"/>
            <w:hideMark/>
          </w:tcPr>
          <w:p w14:paraId="76DDF0D8" w14:textId="77777777" w:rsidR="000A3458" w:rsidRPr="000A3458" w:rsidRDefault="000A3458" w:rsidP="000A3458">
            <w:pPr>
              <w:widowControl/>
              <w:spacing w:after="0" w:line="360" w:lineRule="auto"/>
              <w:jc w:val="center"/>
              <w:rPr>
                <w:rFonts w:ascii="宋体" w:eastAsia="宋体" w:hAnsi="宋体" w:cs="宋体"/>
                <w:b/>
                <w:bCs/>
                <w:kern w:val="0"/>
                <w:sz w:val="24"/>
                <w14:ligatures w14:val="none"/>
              </w:rPr>
            </w:pPr>
            <w:r w:rsidRPr="000A3458">
              <w:rPr>
                <w:rFonts w:ascii="宋体" w:eastAsia="宋体" w:hAnsi="宋体" w:cs="宋体"/>
                <w:b/>
                <w:bCs/>
                <w:kern w:val="0"/>
                <w:sz w:val="24"/>
                <w14:ligatures w14:val="none"/>
              </w:rPr>
              <w:t>单位</w:t>
            </w:r>
          </w:p>
        </w:tc>
        <w:tc>
          <w:tcPr>
            <w:tcW w:w="1851" w:type="dxa"/>
            <w:tcBorders>
              <w:top w:val="single" w:sz="4" w:space="0" w:color="auto"/>
              <w:left w:val="nil"/>
              <w:bottom w:val="single" w:sz="4" w:space="0" w:color="auto"/>
              <w:right w:val="single" w:sz="4" w:space="0" w:color="auto"/>
            </w:tcBorders>
            <w:vAlign w:val="center"/>
            <w:hideMark/>
          </w:tcPr>
          <w:p w14:paraId="3B6D968A" w14:textId="77777777" w:rsidR="000A3458" w:rsidRPr="000A3458" w:rsidRDefault="000A3458" w:rsidP="000A3458">
            <w:pPr>
              <w:widowControl/>
              <w:spacing w:after="0" w:line="360" w:lineRule="auto"/>
              <w:jc w:val="center"/>
              <w:rPr>
                <w:rFonts w:ascii="宋体" w:eastAsia="宋体" w:hAnsi="宋体" w:cs="宋体"/>
                <w:b/>
                <w:bCs/>
                <w:kern w:val="0"/>
                <w:sz w:val="24"/>
                <w14:ligatures w14:val="none"/>
              </w:rPr>
            </w:pPr>
            <w:r w:rsidRPr="000A3458">
              <w:rPr>
                <w:rFonts w:ascii="宋体" w:eastAsia="宋体" w:hAnsi="宋体" w:cs="宋体"/>
                <w:b/>
                <w:bCs/>
                <w:kern w:val="0"/>
                <w:sz w:val="24"/>
                <w14:ligatures w14:val="none"/>
              </w:rPr>
              <w:t>是否接受进口</w:t>
            </w:r>
          </w:p>
        </w:tc>
      </w:tr>
      <w:tr w:rsidR="000A3458" w:rsidRPr="000A3458" w14:paraId="18D84A67"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6A63FC70" w14:textId="77777777" w:rsidR="000A3458" w:rsidRPr="000A3458" w:rsidRDefault="000A3458" w:rsidP="000A3458">
            <w:pPr>
              <w:widowControl/>
              <w:spacing w:after="0" w:line="360" w:lineRule="auto"/>
              <w:rPr>
                <w:rFonts w:ascii="宋体" w:eastAsia="宋体" w:hAnsi="宋体" w:cs="宋体"/>
                <w:b/>
                <w:bCs/>
                <w:kern w:val="0"/>
                <w:sz w:val="24"/>
                <w14:ligatures w14:val="none"/>
              </w:rPr>
            </w:pPr>
            <w:r w:rsidRPr="000A3458">
              <w:rPr>
                <w:rFonts w:ascii="宋体" w:eastAsia="宋体" w:hAnsi="宋体" w:cs="宋体"/>
                <w:b/>
                <w:bCs/>
                <w:kern w:val="0"/>
                <w:sz w:val="24"/>
                <w14:ligatures w14:val="none"/>
              </w:rPr>
              <w:t>一、更衣间</w:t>
            </w:r>
          </w:p>
        </w:tc>
      </w:tr>
      <w:tr w:rsidR="000A3458" w:rsidRPr="000A3458" w14:paraId="0F4EEEE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CAB129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1843" w:type="dxa"/>
            <w:tcBorders>
              <w:top w:val="nil"/>
              <w:left w:val="nil"/>
              <w:bottom w:val="single" w:sz="4" w:space="0" w:color="auto"/>
              <w:right w:val="single" w:sz="4" w:space="0" w:color="auto"/>
            </w:tcBorders>
            <w:vAlign w:val="center"/>
            <w:hideMark/>
          </w:tcPr>
          <w:p w14:paraId="09F59F33" w14:textId="77777777" w:rsidR="000A3458" w:rsidRPr="000A3458" w:rsidRDefault="000A3458" w:rsidP="000A3458">
            <w:pPr>
              <w:widowControl/>
              <w:spacing w:after="0" w:line="360" w:lineRule="auto"/>
              <w:rPr>
                <w:rFonts w:ascii="宋体" w:eastAsia="宋体" w:hAnsi="宋体" w:cs="宋体"/>
                <w:kern w:val="0"/>
                <w:sz w:val="24"/>
                <w14:ligatures w14:val="none"/>
              </w:rPr>
            </w:pPr>
            <w:r w:rsidRPr="000A3458">
              <w:rPr>
                <w:rFonts w:ascii="宋体" w:eastAsia="宋体" w:hAnsi="宋体" w:cs="宋体"/>
                <w:kern w:val="0"/>
                <w:sz w:val="24"/>
                <w14:ligatures w14:val="none"/>
              </w:rPr>
              <w:t>感应水池</w:t>
            </w:r>
          </w:p>
        </w:tc>
        <w:tc>
          <w:tcPr>
            <w:tcW w:w="1859" w:type="dxa"/>
            <w:tcBorders>
              <w:top w:val="nil"/>
              <w:left w:val="nil"/>
              <w:bottom w:val="single" w:sz="4" w:space="0" w:color="auto"/>
              <w:right w:val="single" w:sz="4" w:space="0" w:color="auto"/>
            </w:tcBorders>
            <w:vAlign w:val="center"/>
            <w:hideMark/>
          </w:tcPr>
          <w:p w14:paraId="2EE927A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500×400×800+150mm</w:t>
            </w:r>
          </w:p>
        </w:tc>
        <w:tc>
          <w:tcPr>
            <w:tcW w:w="1040" w:type="dxa"/>
            <w:tcBorders>
              <w:top w:val="nil"/>
              <w:left w:val="nil"/>
              <w:bottom w:val="single" w:sz="4" w:space="0" w:color="auto"/>
              <w:right w:val="single" w:sz="4" w:space="0" w:color="auto"/>
            </w:tcBorders>
            <w:vAlign w:val="center"/>
            <w:hideMark/>
          </w:tcPr>
          <w:p w14:paraId="41A3912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970" w:type="dxa"/>
            <w:tcBorders>
              <w:top w:val="nil"/>
              <w:left w:val="nil"/>
              <w:bottom w:val="single" w:sz="4" w:space="0" w:color="auto"/>
              <w:right w:val="single" w:sz="4" w:space="0" w:color="auto"/>
            </w:tcBorders>
            <w:vAlign w:val="center"/>
            <w:hideMark/>
          </w:tcPr>
          <w:p w14:paraId="3B05652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59077CE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ABF5572"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622EDC1E" w14:textId="77777777" w:rsidR="000A3458" w:rsidRPr="000A3458" w:rsidRDefault="000A3458" w:rsidP="000A3458">
            <w:pPr>
              <w:widowControl/>
              <w:spacing w:after="0" w:line="360" w:lineRule="auto"/>
              <w:rPr>
                <w:rFonts w:ascii="宋体" w:eastAsia="宋体" w:hAnsi="宋体" w:cs="宋体"/>
                <w:b/>
                <w:bCs/>
                <w:kern w:val="0"/>
                <w:sz w:val="24"/>
                <w14:ligatures w14:val="none"/>
              </w:rPr>
            </w:pPr>
            <w:r w:rsidRPr="000A3458">
              <w:rPr>
                <w:rFonts w:ascii="宋体" w:eastAsia="宋体" w:hAnsi="宋体" w:cs="宋体"/>
                <w:b/>
                <w:bCs/>
                <w:kern w:val="0"/>
                <w:sz w:val="24"/>
                <w14:ligatures w14:val="none"/>
              </w:rPr>
              <w:t>二、粗加工间</w:t>
            </w:r>
          </w:p>
        </w:tc>
      </w:tr>
      <w:tr w:rsidR="000A3458" w:rsidRPr="000A3458" w14:paraId="3801A5B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93DDB7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1843" w:type="dxa"/>
            <w:tcBorders>
              <w:top w:val="nil"/>
              <w:left w:val="nil"/>
              <w:bottom w:val="single" w:sz="4" w:space="0" w:color="auto"/>
              <w:right w:val="single" w:sz="4" w:space="0" w:color="auto"/>
            </w:tcBorders>
            <w:vAlign w:val="center"/>
            <w:hideMark/>
          </w:tcPr>
          <w:p w14:paraId="351A4BE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三星水池</w:t>
            </w:r>
          </w:p>
        </w:tc>
        <w:tc>
          <w:tcPr>
            <w:tcW w:w="1859" w:type="dxa"/>
            <w:tcBorders>
              <w:top w:val="nil"/>
              <w:left w:val="nil"/>
              <w:bottom w:val="single" w:sz="4" w:space="0" w:color="auto"/>
              <w:right w:val="single" w:sz="4" w:space="0" w:color="auto"/>
            </w:tcBorders>
            <w:vAlign w:val="center"/>
            <w:hideMark/>
          </w:tcPr>
          <w:p w14:paraId="4CDE188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2000×760×800+150</w:t>
            </w:r>
            <w:r w:rsidRPr="000A3458">
              <w:rPr>
                <w:rFonts w:ascii="宋体" w:eastAsia="宋体" w:hAnsi="宋体" w:cs="宋体"/>
                <w:sz w:val="24"/>
                <w:lang w:bidi="ar"/>
                <w14:ligatures w14:val="none"/>
              </w:rPr>
              <w:t>mm</w:t>
            </w:r>
          </w:p>
        </w:tc>
        <w:tc>
          <w:tcPr>
            <w:tcW w:w="1040" w:type="dxa"/>
            <w:tcBorders>
              <w:top w:val="nil"/>
              <w:left w:val="nil"/>
              <w:bottom w:val="single" w:sz="4" w:space="0" w:color="auto"/>
              <w:right w:val="single" w:sz="4" w:space="0" w:color="auto"/>
            </w:tcBorders>
            <w:vAlign w:val="center"/>
            <w:hideMark/>
          </w:tcPr>
          <w:p w14:paraId="7F5F134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7D73AC1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599EB13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631381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23EEDF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1843" w:type="dxa"/>
            <w:tcBorders>
              <w:top w:val="nil"/>
              <w:left w:val="nil"/>
              <w:bottom w:val="single" w:sz="4" w:space="0" w:color="auto"/>
              <w:right w:val="single" w:sz="4" w:space="0" w:color="auto"/>
            </w:tcBorders>
            <w:vAlign w:val="center"/>
            <w:hideMark/>
          </w:tcPr>
          <w:p w14:paraId="333BF51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热水器</w:t>
            </w:r>
          </w:p>
        </w:tc>
        <w:tc>
          <w:tcPr>
            <w:tcW w:w="1859" w:type="dxa"/>
            <w:tcBorders>
              <w:top w:val="nil"/>
              <w:left w:val="nil"/>
              <w:bottom w:val="single" w:sz="4" w:space="0" w:color="auto"/>
              <w:right w:val="single" w:sz="4" w:space="0" w:color="auto"/>
            </w:tcBorders>
            <w:vAlign w:val="center"/>
            <w:hideMark/>
          </w:tcPr>
          <w:p w14:paraId="1E35934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80L</w:t>
            </w:r>
          </w:p>
        </w:tc>
        <w:tc>
          <w:tcPr>
            <w:tcW w:w="1040" w:type="dxa"/>
            <w:tcBorders>
              <w:top w:val="nil"/>
              <w:left w:val="nil"/>
              <w:bottom w:val="single" w:sz="4" w:space="0" w:color="auto"/>
              <w:right w:val="single" w:sz="4" w:space="0" w:color="auto"/>
            </w:tcBorders>
            <w:vAlign w:val="center"/>
            <w:hideMark/>
          </w:tcPr>
          <w:p w14:paraId="0860A9B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7F5AD86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5B2C868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4C1EA5B"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942994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w:t>
            </w:r>
          </w:p>
        </w:tc>
        <w:tc>
          <w:tcPr>
            <w:tcW w:w="1843" w:type="dxa"/>
            <w:tcBorders>
              <w:top w:val="nil"/>
              <w:left w:val="nil"/>
              <w:bottom w:val="single" w:sz="4" w:space="0" w:color="auto"/>
              <w:right w:val="single" w:sz="4" w:space="0" w:color="auto"/>
            </w:tcBorders>
            <w:vAlign w:val="center"/>
            <w:hideMark/>
          </w:tcPr>
          <w:p w14:paraId="4AFF5CD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挂墙式消毒柜</w:t>
            </w:r>
          </w:p>
        </w:tc>
        <w:tc>
          <w:tcPr>
            <w:tcW w:w="1859" w:type="dxa"/>
            <w:tcBorders>
              <w:top w:val="nil"/>
              <w:left w:val="nil"/>
              <w:bottom w:val="single" w:sz="4" w:space="0" w:color="auto"/>
              <w:right w:val="single" w:sz="4" w:space="0" w:color="auto"/>
            </w:tcBorders>
            <w:vAlign w:val="center"/>
            <w:hideMark/>
          </w:tcPr>
          <w:p w14:paraId="4198627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挂墙式</w:t>
            </w:r>
          </w:p>
        </w:tc>
        <w:tc>
          <w:tcPr>
            <w:tcW w:w="1040" w:type="dxa"/>
            <w:tcBorders>
              <w:top w:val="nil"/>
              <w:left w:val="nil"/>
              <w:bottom w:val="single" w:sz="4" w:space="0" w:color="auto"/>
              <w:right w:val="single" w:sz="4" w:space="0" w:color="auto"/>
            </w:tcBorders>
            <w:vAlign w:val="center"/>
            <w:hideMark/>
          </w:tcPr>
          <w:p w14:paraId="0E0747D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485B5181"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7252924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47B24D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E4892F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1843" w:type="dxa"/>
            <w:tcBorders>
              <w:top w:val="nil"/>
              <w:left w:val="nil"/>
              <w:bottom w:val="single" w:sz="4" w:space="0" w:color="auto"/>
              <w:right w:val="single" w:sz="4" w:space="0" w:color="auto"/>
            </w:tcBorders>
            <w:vAlign w:val="center"/>
            <w:hideMark/>
          </w:tcPr>
          <w:p w14:paraId="413B6C9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洗地龙头</w:t>
            </w:r>
          </w:p>
        </w:tc>
        <w:tc>
          <w:tcPr>
            <w:tcW w:w="1859" w:type="dxa"/>
            <w:tcBorders>
              <w:top w:val="nil"/>
              <w:left w:val="nil"/>
              <w:bottom w:val="single" w:sz="4" w:space="0" w:color="auto"/>
              <w:right w:val="single" w:sz="4" w:space="0" w:color="auto"/>
            </w:tcBorders>
            <w:vAlign w:val="center"/>
            <w:hideMark/>
          </w:tcPr>
          <w:p w14:paraId="1FC0D84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10米</w:t>
            </w:r>
          </w:p>
        </w:tc>
        <w:tc>
          <w:tcPr>
            <w:tcW w:w="1040" w:type="dxa"/>
            <w:tcBorders>
              <w:top w:val="nil"/>
              <w:left w:val="nil"/>
              <w:bottom w:val="single" w:sz="4" w:space="0" w:color="auto"/>
              <w:right w:val="single" w:sz="4" w:space="0" w:color="auto"/>
            </w:tcBorders>
            <w:vAlign w:val="center"/>
            <w:hideMark/>
          </w:tcPr>
          <w:p w14:paraId="44371C2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140BD2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7BA5034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634399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3411D8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w:t>
            </w:r>
          </w:p>
        </w:tc>
        <w:tc>
          <w:tcPr>
            <w:tcW w:w="1843" w:type="dxa"/>
            <w:tcBorders>
              <w:top w:val="nil"/>
              <w:left w:val="nil"/>
              <w:bottom w:val="single" w:sz="4" w:space="0" w:color="auto"/>
              <w:right w:val="single" w:sz="4" w:space="0" w:color="auto"/>
            </w:tcBorders>
            <w:vAlign w:val="center"/>
            <w:hideMark/>
          </w:tcPr>
          <w:p w14:paraId="7417951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绞切两用</w:t>
            </w:r>
            <w:proofErr w:type="gramEnd"/>
            <w:r w:rsidRPr="000A3458">
              <w:rPr>
                <w:rFonts w:ascii="宋体" w:eastAsia="宋体" w:hAnsi="宋体" w:cs="宋体"/>
                <w:kern w:val="0"/>
                <w:sz w:val="24"/>
                <w:lang w:bidi="ar"/>
                <w14:ligatures w14:val="none"/>
              </w:rPr>
              <w:t>机</w:t>
            </w:r>
          </w:p>
        </w:tc>
        <w:tc>
          <w:tcPr>
            <w:tcW w:w="1859" w:type="dxa"/>
            <w:tcBorders>
              <w:top w:val="nil"/>
              <w:left w:val="nil"/>
              <w:bottom w:val="single" w:sz="4" w:space="0" w:color="auto"/>
              <w:right w:val="single" w:sz="4" w:space="0" w:color="auto"/>
            </w:tcBorders>
            <w:vAlign w:val="center"/>
            <w:hideMark/>
          </w:tcPr>
          <w:p w14:paraId="47BEAE2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三规格/725×440×870</w:t>
            </w:r>
          </w:p>
        </w:tc>
        <w:tc>
          <w:tcPr>
            <w:tcW w:w="1040" w:type="dxa"/>
            <w:tcBorders>
              <w:top w:val="nil"/>
              <w:left w:val="nil"/>
              <w:bottom w:val="single" w:sz="4" w:space="0" w:color="auto"/>
              <w:right w:val="single" w:sz="4" w:space="0" w:color="auto"/>
            </w:tcBorders>
            <w:vAlign w:val="center"/>
            <w:hideMark/>
          </w:tcPr>
          <w:p w14:paraId="792B099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031CE63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06B9851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5324145"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6C9181ED" w14:textId="77777777" w:rsidR="000A3458" w:rsidRPr="000A3458" w:rsidRDefault="000A3458" w:rsidP="000A3458">
            <w:pPr>
              <w:widowControl/>
              <w:spacing w:after="0" w:line="360" w:lineRule="auto"/>
              <w:rPr>
                <w:rFonts w:ascii="宋体" w:eastAsia="宋体" w:hAnsi="宋体" w:cs="宋体"/>
                <w:b/>
                <w:bCs/>
                <w:kern w:val="0"/>
                <w:sz w:val="24"/>
                <w14:ligatures w14:val="none"/>
              </w:rPr>
            </w:pPr>
            <w:r w:rsidRPr="000A3458">
              <w:rPr>
                <w:rFonts w:ascii="宋体" w:eastAsia="宋体" w:hAnsi="宋体" w:cs="宋体"/>
                <w:kern w:val="0"/>
                <w:sz w:val="24"/>
                <w14:ligatures w14:val="none"/>
              </w:rPr>
              <w:t>三、</w:t>
            </w:r>
            <w:r w:rsidRPr="000A3458">
              <w:rPr>
                <w:rFonts w:ascii="宋体" w:eastAsia="宋体" w:hAnsi="宋体" w:cs="宋体"/>
                <w:b/>
                <w:bCs/>
                <w:kern w:val="0"/>
                <w:sz w:val="24"/>
                <w14:ligatures w14:val="none"/>
              </w:rPr>
              <w:t>副食加工间</w:t>
            </w:r>
          </w:p>
        </w:tc>
      </w:tr>
      <w:tr w:rsidR="000A3458" w:rsidRPr="000A3458" w14:paraId="1378E70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3FEBFF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1843" w:type="dxa"/>
            <w:tcBorders>
              <w:top w:val="nil"/>
              <w:left w:val="nil"/>
              <w:bottom w:val="single" w:sz="4" w:space="0" w:color="auto"/>
              <w:right w:val="single" w:sz="4" w:space="0" w:color="auto"/>
            </w:tcBorders>
            <w:vAlign w:val="center"/>
            <w:hideMark/>
          </w:tcPr>
          <w:p w14:paraId="2F17670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电磁单头</w:t>
            </w:r>
            <w:proofErr w:type="gramStart"/>
            <w:r w:rsidRPr="000A3458">
              <w:rPr>
                <w:rFonts w:ascii="宋体" w:eastAsia="宋体" w:hAnsi="宋体" w:cs="宋体"/>
                <w:kern w:val="0"/>
                <w:sz w:val="24"/>
                <w:lang w:bidi="ar"/>
                <w14:ligatures w14:val="none"/>
              </w:rPr>
              <w:t>低汤灶</w:t>
            </w:r>
            <w:proofErr w:type="gramEnd"/>
          </w:p>
        </w:tc>
        <w:tc>
          <w:tcPr>
            <w:tcW w:w="1859" w:type="dxa"/>
            <w:tcBorders>
              <w:top w:val="nil"/>
              <w:left w:val="nil"/>
              <w:bottom w:val="single" w:sz="4" w:space="0" w:color="auto"/>
              <w:right w:val="single" w:sz="4" w:space="0" w:color="auto"/>
            </w:tcBorders>
            <w:vAlign w:val="center"/>
            <w:hideMark/>
          </w:tcPr>
          <w:p w14:paraId="2FD7905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700×750×500+700mm</w:t>
            </w:r>
          </w:p>
        </w:tc>
        <w:tc>
          <w:tcPr>
            <w:tcW w:w="1040" w:type="dxa"/>
            <w:tcBorders>
              <w:top w:val="nil"/>
              <w:left w:val="nil"/>
              <w:bottom w:val="single" w:sz="4" w:space="0" w:color="auto"/>
              <w:right w:val="single" w:sz="4" w:space="0" w:color="auto"/>
            </w:tcBorders>
            <w:vAlign w:val="center"/>
            <w:hideMark/>
          </w:tcPr>
          <w:p w14:paraId="7BCA3B6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856467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40DA584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AF9B14F"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0446FA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2</w:t>
            </w:r>
          </w:p>
        </w:tc>
        <w:tc>
          <w:tcPr>
            <w:tcW w:w="1843" w:type="dxa"/>
            <w:tcBorders>
              <w:top w:val="nil"/>
              <w:left w:val="nil"/>
              <w:bottom w:val="single" w:sz="4" w:space="0" w:color="auto"/>
              <w:right w:val="single" w:sz="4" w:space="0" w:color="auto"/>
            </w:tcBorders>
            <w:vAlign w:val="center"/>
            <w:hideMark/>
          </w:tcPr>
          <w:p w14:paraId="7C7B5D2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平台雪柜</w:t>
            </w:r>
          </w:p>
        </w:tc>
        <w:tc>
          <w:tcPr>
            <w:tcW w:w="1859" w:type="dxa"/>
            <w:tcBorders>
              <w:top w:val="nil"/>
              <w:left w:val="nil"/>
              <w:bottom w:val="single" w:sz="4" w:space="0" w:color="auto"/>
              <w:right w:val="single" w:sz="4" w:space="0" w:color="auto"/>
            </w:tcBorders>
            <w:vAlign w:val="center"/>
            <w:hideMark/>
          </w:tcPr>
          <w:p w14:paraId="23B0E5E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1800×760×800mm/风冷</w:t>
            </w:r>
          </w:p>
        </w:tc>
        <w:tc>
          <w:tcPr>
            <w:tcW w:w="1040" w:type="dxa"/>
            <w:tcBorders>
              <w:top w:val="nil"/>
              <w:left w:val="nil"/>
              <w:bottom w:val="single" w:sz="4" w:space="0" w:color="auto"/>
              <w:right w:val="single" w:sz="4" w:space="0" w:color="auto"/>
            </w:tcBorders>
            <w:vAlign w:val="center"/>
            <w:hideMark/>
          </w:tcPr>
          <w:p w14:paraId="54708ED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7D2458E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7673290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AF6C95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813ED5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3</w:t>
            </w:r>
          </w:p>
        </w:tc>
        <w:tc>
          <w:tcPr>
            <w:tcW w:w="1843" w:type="dxa"/>
            <w:tcBorders>
              <w:top w:val="nil"/>
              <w:left w:val="nil"/>
              <w:bottom w:val="single" w:sz="4" w:space="0" w:color="auto"/>
              <w:right w:val="single" w:sz="4" w:space="0" w:color="auto"/>
            </w:tcBorders>
            <w:vAlign w:val="center"/>
            <w:hideMark/>
          </w:tcPr>
          <w:p w14:paraId="4F8584B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四门高身冷柜</w:t>
            </w:r>
          </w:p>
        </w:tc>
        <w:tc>
          <w:tcPr>
            <w:tcW w:w="1859" w:type="dxa"/>
            <w:tcBorders>
              <w:top w:val="nil"/>
              <w:left w:val="nil"/>
              <w:bottom w:val="single" w:sz="4" w:space="0" w:color="auto"/>
              <w:right w:val="single" w:sz="4" w:space="0" w:color="auto"/>
            </w:tcBorders>
            <w:vAlign w:val="center"/>
            <w:hideMark/>
          </w:tcPr>
          <w:p w14:paraId="504227D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1200×760×1950mm/风冷</w:t>
            </w:r>
          </w:p>
        </w:tc>
        <w:tc>
          <w:tcPr>
            <w:tcW w:w="1040" w:type="dxa"/>
            <w:tcBorders>
              <w:top w:val="nil"/>
              <w:left w:val="nil"/>
              <w:bottom w:val="single" w:sz="4" w:space="0" w:color="auto"/>
              <w:right w:val="single" w:sz="4" w:space="0" w:color="auto"/>
            </w:tcBorders>
            <w:vAlign w:val="center"/>
            <w:hideMark/>
          </w:tcPr>
          <w:p w14:paraId="14FF538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22331AA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1D9291F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53CA6F2"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897A85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4</w:t>
            </w:r>
          </w:p>
        </w:tc>
        <w:tc>
          <w:tcPr>
            <w:tcW w:w="1843" w:type="dxa"/>
            <w:tcBorders>
              <w:top w:val="nil"/>
              <w:left w:val="nil"/>
              <w:bottom w:val="single" w:sz="4" w:space="0" w:color="auto"/>
              <w:right w:val="single" w:sz="4" w:space="0" w:color="auto"/>
            </w:tcBorders>
            <w:vAlign w:val="center"/>
            <w:hideMark/>
          </w:tcPr>
          <w:p w14:paraId="3D21C3E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洗地龙头</w:t>
            </w:r>
          </w:p>
        </w:tc>
        <w:tc>
          <w:tcPr>
            <w:tcW w:w="1859" w:type="dxa"/>
            <w:tcBorders>
              <w:top w:val="nil"/>
              <w:left w:val="nil"/>
              <w:bottom w:val="single" w:sz="4" w:space="0" w:color="auto"/>
              <w:right w:val="single" w:sz="4" w:space="0" w:color="auto"/>
            </w:tcBorders>
            <w:vAlign w:val="center"/>
            <w:hideMark/>
          </w:tcPr>
          <w:p w14:paraId="53648A5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10米</w:t>
            </w:r>
          </w:p>
        </w:tc>
        <w:tc>
          <w:tcPr>
            <w:tcW w:w="1040" w:type="dxa"/>
            <w:tcBorders>
              <w:top w:val="nil"/>
              <w:left w:val="nil"/>
              <w:bottom w:val="single" w:sz="4" w:space="0" w:color="auto"/>
              <w:right w:val="single" w:sz="4" w:space="0" w:color="auto"/>
            </w:tcBorders>
            <w:vAlign w:val="center"/>
            <w:hideMark/>
          </w:tcPr>
          <w:p w14:paraId="531D2D1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215879C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5A4431F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0FD99C6"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2DD54D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5</w:t>
            </w:r>
          </w:p>
        </w:tc>
        <w:tc>
          <w:tcPr>
            <w:tcW w:w="1843" w:type="dxa"/>
            <w:tcBorders>
              <w:top w:val="nil"/>
              <w:left w:val="nil"/>
              <w:bottom w:val="single" w:sz="4" w:space="0" w:color="auto"/>
              <w:right w:val="single" w:sz="4" w:space="0" w:color="auto"/>
            </w:tcBorders>
            <w:vAlign w:val="center"/>
            <w:hideMark/>
          </w:tcPr>
          <w:p w14:paraId="000C045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灭火系统</w:t>
            </w:r>
          </w:p>
        </w:tc>
        <w:tc>
          <w:tcPr>
            <w:tcW w:w="1859" w:type="dxa"/>
            <w:tcBorders>
              <w:top w:val="nil"/>
              <w:left w:val="nil"/>
              <w:bottom w:val="single" w:sz="4" w:space="0" w:color="auto"/>
              <w:right w:val="single" w:sz="4" w:space="0" w:color="auto"/>
            </w:tcBorders>
            <w:vAlign w:val="center"/>
            <w:hideMark/>
          </w:tcPr>
          <w:p w14:paraId="681011D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双瓶</w:t>
            </w:r>
          </w:p>
        </w:tc>
        <w:tc>
          <w:tcPr>
            <w:tcW w:w="1040" w:type="dxa"/>
            <w:tcBorders>
              <w:top w:val="nil"/>
              <w:left w:val="nil"/>
              <w:bottom w:val="single" w:sz="4" w:space="0" w:color="auto"/>
              <w:right w:val="single" w:sz="4" w:space="0" w:color="auto"/>
            </w:tcBorders>
            <w:vAlign w:val="center"/>
            <w:hideMark/>
          </w:tcPr>
          <w:p w14:paraId="4B8A575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544C05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组</w:t>
            </w:r>
          </w:p>
        </w:tc>
        <w:tc>
          <w:tcPr>
            <w:tcW w:w="1851" w:type="dxa"/>
            <w:tcBorders>
              <w:top w:val="nil"/>
              <w:left w:val="nil"/>
              <w:bottom w:val="single" w:sz="4" w:space="0" w:color="auto"/>
              <w:right w:val="single" w:sz="4" w:space="0" w:color="auto"/>
            </w:tcBorders>
            <w:vAlign w:val="center"/>
            <w:hideMark/>
          </w:tcPr>
          <w:p w14:paraId="0994153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C20A8E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C00F16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6</w:t>
            </w:r>
          </w:p>
        </w:tc>
        <w:tc>
          <w:tcPr>
            <w:tcW w:w="1843" w:type="dxa"/>
            <w:tcBorders>
              <w:top w:val="nil"/>
              <w:left w:val="nil"/>
              <w:bottom w:val="single" w:sz="4" w:space="0" w:color="auto"/>
              <w:right w:val="single" w:sz="4" w:space="0" w:color="auto"/>
            </w:tcBorders>
            <w:vAlign w:val="center"/>
            <w:hideMark/>
          </w:tcPr>
          <w:p w14:paraId="7B3A109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电饼铛</w:t>
            </w:r>
          </w:p>
        </w:tc>
        <w:tc>
          <w:tcPr>
            <w:tcW w:w="1859" w:type="dxa"/>
            <w:tcBorders>
              <w:top w:val="nil"/>
              <w:left w:val="nil"/>
              <w:bottom w:val="single" w:sz="4" w:space="0" w:color="auto"/>
              <w:right w:val="single" w:sz="4" w:space="0" w:color="auto"/>
            </w:tcBorders>
            <w:vAlign w:val="center"/>
            <w:hideMark/>
          </w:tcPr>
          <w:p w14:paraId="7D9CAF0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45型</w:t>
            </w:r>
          </w:p>
        </w:tc>
        <w:tc>
          <w:tcPr>
            <w:tcW w:w="1040" w:type="dxa"/>
            <w:tcBorders>
              <w:top w:val="nil"/>
              <w:left w:val="nil"/>
              <w:bottom w:val="single" w:sz="4" w:space="0" w:color="auto"/>
              <w:right w:val="single" w:sz="4" w:space="0" w:color="auto"/>
            </w:tcBorders>
            <w:vAlign w:val="center"/>
            <w:hideMark/>
          </w:tcPr>
          <w:p w14:paraId="7EF4795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03DFBC9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39520F4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C4C794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BFD644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7</w:t>
            </w:r>
          </w:p>
        </w:tc>
        <w:tc>
          <w:tcPr>
            <w:tcW w:w="1843" w:type="dxa"/>
            <w:tcBorders>
              <w:top w:val="nil"/>
              <w:left w:val="nil"/>
              <w:bottom w:val="single" w:sz="4" w:space="0" w:color="auto"/>
              <w:right w:val="single" w:sz="4" w:space="0" w:color="auto"/>
            </w:tcBorders>
            <w:vAlign w:val="center"/>
            <w:hideMark/>
          </w:tcPr>
          <w:p w14:paraId="32FD3CB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压面机</w:t>
            </w:r>
          </w:p>
        </w:tc>
        <w:tc>
          <w:tcPr>
            <w:tcW w:w="1859" w:type="dxa"/>
            <w:tcBorders>
              <w:top w:val="nil"/>
              <w:left w:val="nil"/>
              <w:bottom w:val="single" w:sz="4" w:space="0" w:color="auto"/>
              <w:right w:val="single" w:sz="4" w:space="0" w:color="auto"/>
            </w:tcBorders>
            <w:vAlign w:val="center"/>
            <w:hideMark/>
          </w:tcPr>
          <w:p w14:paraId="380EACB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60型</w:t>
            </w:r>
          </w:p>
        </w:tc>
        <w:tc>
          <w:tcPr>
            <w:tcW w:w="1040" w:type="dxa"/>
            <w:tcBorders>
              <w:top w:val="nil"/>
              <w:left w:val="nil"/>
              <w:bottom w:val="single" w:sz="4" w:space="0" w:color="auto"/>
              <w:right w:val="single" w:sz="4" w:space="0" w:color="auto"/>
            </w:tcBorders>
            <w:vAlign w:val="center"/>
            <w:hideMark/>
          </w:tcPr>
          <w:p w14:paraId="2604D4D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2265958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2E25D44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B123AC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CD5BDC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8</w:t>
            </w:r>
          </w:p>
        </w:tc>
        <w:tc>
          <w:tcPr>
            <w:tcW w:w="1843" w:type="dxa"/>
            <w:tcBorders>
              <w:top w:val="nil"/>
              <w:left w:val="nil"/>
              <w:bottom w:val="single" w:sz="4" w:space="0" w:color="auto"/>
              <w:right w:val="single" w:sz="4" w:space="0" w:color="auto"/>
            </w:tcBorders>
            <w:vAlign w:val="center"/>
            <w:hideMark/>
          </w:tcPr>
          <w:p w14:paraId="4EDEA0F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和面机</w:t>
            </w:r>
          </w:p>
        </w:tc>
        <w:tc>
          <w:tcPr>
            <w:tcW w:w="1859" w:type="dxa"/>
            <w:tcBorders>
              <w:top w:val="nil"/>
              <w:left w:val="nil"/>
              <w:bottom w:val="single" w:sz="4" w:space="0" w:color="auto"/>
              <w:right w:val="single" w:sz="4" w:space="0" w:color="auto"/>
            </w:tcBorders>
            <w:vAlign w:val="center"/>
            <w:hideMark/>
          </w:tcPr>
          <w:p w14:paraId="4DD1C82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50型</w:t>
            </w:r>
          </w:p>
        </w:tc>
        <w:tc>
          <w:tcPr>
            <w:tcW w:w="1040" w:type="dxa"/>
            <w:tcBorders>
              <w:top w:val="nil"/>
              <w:left w:val="nil"/>
              <w:bottom w:val="single" w:sz="4" w:space="0" w:color="auto"/>
              <w:right w:val="single" w:sz="4" w:space="0" w:color="auto"/>
            </w:tcBorders>
            <w:vAlign w:val="center"/>
            <w:hideMark/>
          </w:tcPr>
          <w:p w14:paraId="03F817E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5FBA827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112BDEE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B37743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56694E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9</w:t>
            </w:r>
          </w:p>
        </w:tc>
        <w:tc>
          <w:tcPr>
            <w:tcW w:w="1843" w:type="dxa"/>
            <w:tcBorders>
              <w:top w:val="nil"/>
              <w:left w:val="nil"/>
              <w:bottom w:val="single" w:sz="4" w:space="0" w:color="auto"/>
              <w:right w:val="single" w:sz="4" w:space="0" w:color="auto"/>
            </w:tcBorders>
            <w:vAlign w:val="center"/>
            <w:hideMark/>
          </w:tcPr>
          <w:p w14:paraId="2B6A3D6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木案平台雪柜</w:t>
            </w:r>
          </w:p>
        </w:tc>
        <w:tc>
          <w:tcPr>
            <w:tcW w:w="1859" w:type="dxa"/>
            <w:tcBorders>
              <w:top w:val="nil"/>
              <w:left w:val="nil"/>
              <w:bottom w:val="single" w:sz="4" w:space="0" w:color="auto"/>
              <w:right w:val="single" w:sz="4" w:space="0" w:color="auto"/>
            </w:tcBorders>
            <w:vAlign w:val="center"/>
            <w:hideMark/>
          </w:tcPr>
          <w:p w14:paraId="25C16A3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1800×760×800mm/风冷</w:t>
            </w:r>
          </w:p>
        </w:tc>
        <w:tc>
          <w:tcPr>
            <w:tcW w:w="1040" w:type="dxa"/>
            <w:tcBorders>
              <w:top w:val="nil"/>
              <w:left w:val="nil"/>
              <w:bottom w:val="single" w:sz="4" w:space="0" w:color="auto"/>
              <w:right w:val="single" w:sz="4" w:space="0" w:color="auto"/>
            </w:tcBorders>
            <w:vAlign w:val="center"/>
            <w:hideMark/>
          </w:tcPr>
          <w:p w14:paraId="0814676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1CF560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5A22FC5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E3CB74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97331C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lastRenderedPageBreak/>
              <w:t>10</w:t>
            </w:r>
          </w:p>
        </w:tc>
        <w:tc>
          <w:tcPr>
            <w:tcW w:w="1843" w:type="dxa"/>
            <w:tcBorders>
              <w:top w:val="nil"/>
              <w:left w:val="nil"/>
              <w:bottom w:val="single" w:sz="4" w:space="0" w:color="auto"/>
              <w:right w:val="single" w:sz="4" w:space="0" w:color="auto"/>
            </w:tcBorders>
            <w:vAlign w:val="center"/>
            <w:hideMark/>
          </w:tcPr>
          <w:p w14:paraId="034AB06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单星水池</w:t>
            </w:r>
          </w:p>
        </w:tc>
        <w:tc>
          <w:tcPr>
            <w:tcW w:w="1859" w:type="dxa"/>
            <w:tcBorders>
              <w:top w:val="nil"/>
              <w:left w:val="nil"/>
              <w:bottom w:val="single" w:sz="4" w:space="0" w:color="auto"/>
              <w:right w:val="single" w:sz="4" w:space="0" w:color="auto"/>
            </w:tcBorders>
            <w:vAlign w:val="center"/>
            <w:hideMark/>
          </w:tcPr>
          <w:p w14:paraId="635D85C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700×760×800+150mm</w:t>
            </w:r>
          </w:p>
        </w:tc>
        <w:tc>
          <w:tcPr>
            <w:tcW w:w="1040" w:type="dxa"/>
            <w:tcBorders>
              <w:top w:val="nil"/>
              <w:left w:val="nil"/>
              <w:bottom w:val="single" w:sz="4" w:space="0" w:color="auto"/>
              <w:right w:val="single" w:sz="4" w:space="0" w:color="auto"/>
            </w:tcBorders>
            <w:vAlign w:val="center"/>
            <w:hideMark/>
          </w:tcPr>
          <w:p w14:paraId="15E3006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w:t>
            </w:r>
          </w:p>
        </w:tc>
        <w:tc>
          <w:tcPr>
            <w:tcW w:w="970" w:type="dxa"/>
            <w:tcBorders>
              <w:top w:val="nil"/>
              <w:left w:val="nil"/>
              <w:bottom w:val="single" w:sz="4" w:space="0" w:color="auto"/>
              <w:right w:val="single" w:sz="4" w:space="0" w:color="auto"/>
            </w:tcBorders>
            <w:vAlign w:val="center"/>
            <w:hideMark/>
          </w:tcPr>
          <w:p w14:paraId="4092AA8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55A60C8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66652B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A4FAC6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11</w:t>
            </w:r>
          </w:p>
        </w:tc>
        <w:tc>
          <w:tcPr>
            <w:tcW w:w="1843" w:type="dxa"/>
            <w:tcBorders>
              <w:top w:val="nil"/>
              <w:left w:val="nil"/>
              <w:bottom w:val="single" w:sz="4" w:space="0" w:color="auto"/>
              <w:right w:val="single" w:sz="4" w:space="0" w:color="auto"/>
            </w:tcBorders>
            <w:vAlign w:val="center"/>
            <w:hideMark/>
          </w:tcPr>
          <w:p w14:paraId="3D96D40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热水器</w:t>
            </w:r>
          </w:p>
        </w:tc>
        <w:tc>
          <w:tcPr>
            <w:tcW w:w="1859" w:type="dxa"/>
            <w:tcBorders>
              <w:top w:val="nil"/>
              <w:left w:val="nil"/>
              <w:bottom w:val="single" w:sz="4" w:space="0" w:color="auto"/>
              <w:right w:val="single" w:sz="4" w:space="0" w:color="auto"/>
            </w:tcBorders>
            <w:vAlign w:val="center"/>
            <w:hideMark/>
          </w:tcPr>
          <w:p w14:paraId="5E51B34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80L</w:t>
            </w:r>
          </w:p>
        </w:tc>
        <w:tc>
          <w:tcPr>
            <w:tcW w:w="1040" w:type="dxa"/>
            <w:tcBorders>
              <w:top w:val="nil"/>
              <w:left w:val="nil"/>
              <w:bottom w:val="single" w:sz="4" w:space="0" w:color="auto"/>
              <w:right w:val="single" w:sz="4" w:space="0" w:color="auto"/>
            </w:tcBorders>
            <w:vAlign w:val="center"/>
            <w:hideMark/>
          </w:tcPr>
          <w:p w14:paraId="7F57088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48EFE2B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35D84F4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87CD0F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E806DA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12</w:t>
            </w:r>
          </w:p>
        </w:tc>
        <w:tc>
          <w:tcPr>
            <w:tcW w:w="1843" w:type="dxa"/>
            <w:tcBorders>
              <w:top w:val="nil"/>
              <w:left w:val="nil"/>
              <w:bottom w:val="single" w:sz="4" w:space="0" w:color="auto"/>
              <w:right w:val="single" w:sz="4" w:space="0" w:color="auto"/>
            </w:tcBorders>
            <w:vAlign w:val="center"/>
            <w:hideMark/>
          </w:tcPr>
          <w:p w14:paraId="7FFC8A5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万能蒸烤箱</w:t>
            </w:r>
          </w:p>
        </w:tc>
        <w:tc>
          <w:tcPr>
            <w:tcW w:w="1859" w:type="dxa"/>
            <w:tcBorders>
              <w:top w:val="nil"/>
              <w:left w:val="nil"/>
              <w:bottom w:val="single" w:sz="4" w:space="0" w:color="auto"/>
              <w:right w:val="single" w:sz="4" w:space="0" w:color="auto"/>
            </w:tcBorders>
            <w:vAlign w:val="center"/>
            <w:hideMark/>
          </w:tcPr>
          <w:p w14:paraId="16534B0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20层</w:t>
            </w:r>
          </w:p>
        </w:tc>
        <w:tc>
          <w:tcPr>
            <w:tcW w:w="1040" w:type="dxa"/>
            <w:tcBorders>
              <w:top w:val="nil"/>
              <w:left w:val="nil"/>
              <w:bottom w:val="single" w:sz="4" w:space="0" w:color="auto"/>
              <w:right w:val="single" w:sz="4" w:space="0" w:color="auto"/>
            </w:tcBorders>
            <w:vAlign w:val="center"/>
            <w:hideMark/>
          </w:tcPr>
          <w:p w14:paraId="1471F9E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738DBD4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1FA3583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FAF5CE3"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476A2F8F" w14:textId="77777777" w:rsidR="000A3458" w:rsidRPr="000A3458" w:rsidRDefault="000A3458" w:rsidP="000A3458">
            <w:pPr>
              <w:widowControl/>
              <w:spacing w:after="0" w:line="360" w:lineRule="auto"/>
              <w:rPr>
                <w:rFonts w:ascii="宋体" w:eastAsia="宋体" w:hAnsi="宋体" w:cs="宋体"/>
                <w:b/>
                <w:bCs/>
                <w:kern w:val="0"/>
                <w:sz w:val="24"/>
                <w14:ligatures w14:val="none"/>
              </w:rPr>
            </w:pPr>
            <w:r w:rsidRPr="000A3458">
              <w:rPr>
                <w:rFonts w:ascii="宋体" w:eastAsia="宋体" w:hAnsi="宋体" w:cs="宋体"/>
                <w:b/>
                <w:bCs/>
                <w:kern w:val="0"/>
                <w:sz w:val="24"/>
                <w14:ligatures w14:val="none"/>
              </w:rPr>
              <w:t>四、备餐间</w:t>
            </w:r>
          </w:p>
        </w:tc>
      </w:tr>
      <w:tr w:rsidR="000A3458" w:rsidRPr="000A3458" w14:paraId="750DDFD2"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58B457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1843" w:type="dxa"/>
            <w:tcBorders>
              <w:top w:val="nil"/>
              <w:left w:val="nil"/>
              <w:bottom w:val="single" w:sz="4" w:space="0" w:color="auto"/>
              <w:right w:val="single" w:sz="4" w:space="0" w:color="auto"/>
            </w:tcBorders>
            <w:vAlign w:val="center"/>
            <w:hideMark/>
          </w:tcPr>
          <w:p w14:paraId="1AF38C6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开水器带底座</w:t>
            </w:r>
          </w:p>
        </w:tc>
        <w:tc>
          <w:tcPr>
            <w:tcW w:w="1859" w:type="dxa"/>
            <w:tcBorders>
              <w:top w:val="nil"/>
              <w:left w:val="nil"/>
              <w:bottom w:val="single" w:sz="4" w:space="0" w:color="auto"/>
              <w:right w:val="single" w:sz="4" w:space="0" w:color="auto"/>
            </w:tcBorders>
            <w:vAlign w:val="center"/>
            <w:hideMark/>
          </w:tcPr>
          <w:p w14:paraId="0C5E973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12KW</w:t>
            </w:r>
          </w:p>
        </w:tc>
        <w:tc>
          <w:tcPr>
            <w:tcW w:w="1040" w:type="dxa"/>
            <w:tcBorders>
              <w:top w:val="nil"/>
              <w:left w:val="nil"/>
              <w:bottom w:val="single" w:sz="4" w:space="0" w:color="auto"/>
              <w:right w:val="single" w:sz="4" w:space="0" w:color="auto"/>
            </w:tcBorders>
            <w:vAlign w:val="center"/>
            <w:hideMark/>
          </w:tcPr>
          <w:p w14:paraId="23DC41F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970" w:type="dxa"/>
            <w:tcBorders>
              <w:top w:val="nil"/>
              <w:left w:val="nil"/>
              <w:bottom w:val="single" w:sz="4" w:space="0" w:color="auto"/>
              <w:right w:val="single" w:sz="4" w:space="0" w:color="auto"/>
            </w:tcBorders>
            <w:vAlign w:val="center"/>
            <w:hideMark/>
          </w:tcPr>
          <w:p w14:paraId="53DAAB6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06EE0A4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03CA27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0506FC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2</w:t>
            </w:r>
          </w:p>
        </w:tc>
        <w:tc>
          <w:tcPr>
            <w:tcW w:w="1843" w:type="dxa"/>
            <w:tcBorders>
              <w:top w:val="nil"/>
              <w:left w:val="nil"/>
              <w:bottom w:val="single" w:sz="4" w:space="0" w:color="auto"/>
              <w:right w:val="single" w:sz="4" w:space="0" w:color="auto"/>
            </w:tcBorders>
            <w:vAlign w:val="center"/>
            <w:hideMark/>
          </w:tcPr>
          <w:p w14:paraId="18DDF6B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留样冰箱</w:t>
            </w:r>
          </w:p>
        </w:tc>
        <w:tc>
          <w:tcPr>
            <w:tcW w:w="1859" w:type="dxa"/>
            <w:tcBorders>
              <w:top w:val="nil"/>
              <w:left w:val="nil"/>
              <w:bottom w:val="single" w:sz="4" w:space="0" w:color="auto"/>
              <w:right w:val="single" w:sz="4" w:space="0" w:color="auto"/>
            </w:tcBorders>
            <w:vAlign w:val="center"/>
            <w:hideMark/>
          </w:tcPr>
          <w:p w14:paraId="164DE1B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630×760×2000mm/风冷</w:t>
            </w:r>
          </w:p>
        </w:tc>
        <w:tc>
          <w:tcPr>
            <w:tcW w:w="1040" w:type="dxa"/>
            <w:tcBorders>
              <w:top w:val="nil"/>
              <w:left w:val="nil"/>
              <w:bottom w:val="single" w:sz="4" w:space="0" w:color="auto"/>
              <w:right w:val="single" w:sz="4" w:space="0" w:color="auto"/>
            </w:tcBorders>
            <w:vAlign w:val="center"/>
            <w:hideMark/>
          </w:tcPr>
          <w:p w14:paraId="44D99F5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970" w:type="dxa"/>
            <w:tcBorders>
              <w:top w:val="nil"/>
              <w:left w:val="nil"/>
              <w:bottom w:val="single" w:sz="4" w:space="0" w:color="auto"/>
              <w:right w:val="single" w:sz="4" w:space="0" w:color="auto"/>
            </w:tcBorders>
            <w:vAlign w:val="center"/>
            <w:hideMark/>
          </w:tcPr>
          <w:p w14:paraId="6BC1E53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0882E29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926092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13070C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3</w:t>
            </w:r>
          </w:p>
        </w:tc>
        <w:tc>
          <w:tcPr>
            <w:tcW w:w="1843" w:type="dxa"/>
            <w:tcBorders>
              <w:top w:val="nil"/>
              <w:left w:val="nil"/>
              <w:bottom w:val="single" w:sz="4" w:space="0" w:color="auto"/>
              <w:right w:val="single" w:sz="4" w:space="0" w:color="auto"/>
            </w:tcBorders>
            <w:vAlign w:val="center"/>
            <w:hideMark/>
          </w:tcPr>
          <w:p w14:paraId="4A62CD0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感应水池</w:t>
            </w:r>
          </w:p>
        </w:tc>
        <w:tc>
          <w:tcPr>
            <w:tcW w:w="1859" w:type="dxa"/>
            <w:tcBorders>
              <w:top w:val="nil"/>
              <w:left w:val="nil"/>
              <w:bottom w:val="single" w:sz="4" w:space="0" w:color="auto"/>
              <w:right w:val="single" w:sz="4" w:space="0" w:color="auto"/>
            </w:tcBorders>
            <w:vAlign w:val="center"/>
            <w:hideMark/>
          </w:tcPr>
          <w:p w14:paraId="4B600D0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500×400×800+150mm</w:t>
            </w:r>
          </w:p>
        </w:tc>
        <w:tc>
          <w:tcPr>
            <w:tcW w:w="1040" w:type="dxa"/>
            <w:tcBorders>
              <w:top w:val="nil"/>
              <w:left w:val="nil"/>
              <w:bottom w:val="single" w:sz="4" w:space="0" w:color="auto"/>
              <w:right w:val="single" w:sz="4" w:space="0" w:color="auto"/>
            </w:tcBorders>
            <w:vAlign w:val="center"/>
            <w:hideMark/>
          </w:tcPr>
          <w:p w14:paraId="3EE0F26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970" w:type="dxa"/>
            <w:tcBorders>
              <w:top w:val="nil"/>
              <w:left w:val="nil"/>
              <w:bottom w:val="single" w:sz="4" w:space="0" w:color="auto"/>
              <w:right w:val="single" w:sz="4" w:space="0" w:color="auto"/>
            </w:tcBorders>
            <w:vAlign w:val="center"/>
            <w:hideMark/>
          </w:tcPr>
          <w:p w14:paraId="56C034F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26BD59A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9910F12"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533B008D" w14:textId="77777777" w:rsidR="000A3458" w:rsidRPr="000A3458" w:rsidRDefault="000A3458" w:rsidP="000A3458">
            <w:pPr>
              <w:widowControl/>
              <w:spacing w:after="0" w:line="360" w:lineRule="auto"/>
              <w:jc w:val="both"/>
              <w:rPr>
                <w:rFonts w:ascii="宋体" w:eastAsia="宋体" w:hAnsi="宋体" w:cs="宋体"/>
                <w:b/>
                <w:bCs/>
                <w:kern w:val="0"/>
                <w:sz w:val="24"/>
                <w14:ligatures w14:val="none"/>
              </w:rPr>
            </w:pPr>
            <w:r w:rsidRPr="000A3458">
              <w:rPr>
                <w:rFonts w:ascii="宋体" w:eastAsia="宋体" w:hAnsi="宋体" w:cs="宋体"/>
                <w:b/>
                <w:bCs/>
                <w:kern w:val="0"/>
                <w:sz w:val="24"/>
                <w14:ligatures w14:val="none"/>
              </w:rPr>
              <w:t>五、消毒库</w:t>
            </w:r>
          </w:p>
        </w:tc>
      </w:tr>
      <w:tr w:rsidR="000A3458" w:rsidRPr="000A3458" w14:paraId="11A8103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CFBE3F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1843" w:type="dxa"/>
            <w:tcBorders>
              <w:top w:val="nil"/>
              <w:left w:val="nil"/>
              <w:bottom w:val="single" w:sz="4" w:space="0" w:color="auto"/>
              <w:right w:val="single" w:sz="4" w:space="0" w:color="auto"/>
            </w:tcBorders>
            <w:vAlign w:val="center"/>
            <w:hideMark/>
          </w:tcPr>
          <w:p w14:paraId="1664ED3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消毒库</w:t>
            </w:r>
          </w:p>
        </w:tc>
        <w:tc>
          <w:tcPr>
            <w:tcW w:w="1859" w:type="dxa"/>
            <w:tcBorders>
              <w:top w:val="nil"/>
              <w:left w:val="nil"/>
              <w:bottom w:val="single" w:sz="4" w:space="0" w:color="auto"/>
              <w:right w:val="single" w:sz="4" w:space="0" w:color="auto"/>
            </w:tcBorders>
            <w:vAlign w:val="center"/>
            <w:hideMark/>
          </w:tcPr>
          <w:p w14:paraId="38EE490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5160×1800×2600mm</w:t>
            </w:r>
          </w:p>
        </w:tc>
        <w:tc>
          <w:tcPr>
            <w:tcW w:w="1040" w:type="dxa"/>
            <w:tcBorders>
              <w:top w:val="nil"/>
              <w:left w:val="nil"/>
              <w:bottom w:val="single" w:sz="4" w:space="0" w:color="auto"/>
              <w:right w:val="single" w:sz="4" w:space="0" w:color="auto"/>
            </w:tcBorders>
            <w:vAlign w:val="center"/>
            <w:hideMark/>
          </w:tcPr>
          <w:p w14:paraId="2875564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24.1</w:t>
            </w:r>
          </w:p>
        </w:tc>
        <w:tc>
          <w:tcPr>
            <w:tcW w:w="970" w:type="dxa"/>
            <w:tcBorders>
              <w:top w:val="nil"/>
              <w:left w:val="nil"/>
              <w:bottom w:val="single" w:sz="4" w:space="0" w:color="auto"/>
              <w:right w:val="single" w:sz="4" w:space="0" w:color="auto"/>
            </w:tcBorders>
            <w:vAlign w:val="center"/>
            <w:hideMark/>
          </w:tcPr>
          <w:p w14:paraId="387BEAD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m³</w:t>
            </w:r>
          </w:p>
        </w:tc>
        <w:tc>
          <w:tcPr>
            <w:tcW w:w="1851" w:type="dxa"/>
            <w:tcBorders>
              <w:top w:val="nil"/>
              <w:left w:val="nil"/>
              <w:bottom w:val="single" w:sz="4" w:space="0" w:color="auto"/>
              <w:right w:val="single" w:sz="4" w:space="0" w:color="auto"/>
            </w:tcBorders>
            <w:vAlign w:val="center"/>
            <w:hideMark/>
          </w:tcPr>
          <w:p w14:paraId="04ECF60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AE8AE6C"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7781D581" w14:textId="77777777" w:rsidR="000A3458" w:rsidRPr="000A3458" w:rsidRDefault="000A3458" w:rsidP="000A3458">
            <w:pPr>
              <w:widowControl/>
              <w:spacing w:after="0" w:line="360" w:lineRule="auto"/>
              <w:jc w:val="both"/>
              <w:rPr>
                <w:rFonts w:ascii="宋体" w:eastAsia="宋体" w:hAnsi="宋体" w:cs="宋体"/>
                <w:b/>
                <w:bCs/>
                <w:kern w:val="0"/>
                <w:sz w:val="24"/>
                <w14:ligatures w14:val="none"/>
              </w:rPr>
            </w:pPr>
            <w:r w:rsidRPr="000A3458">
              <w:rPr>
                <w:rFonts w:ascii="宋体" w:eastAsia="宋体" w:hAnsi="宋体" w:cs="宋体"/>
                <w:b/>
                <w:kern w:val="0"/>
                <w:sz w:val="24"/>
                <w14:ligatures w14:val="none"/>
              </w:rPr>
              <w:t>六、</w:t>
            </w:r>
            <w:r w:rsidRPr="000A3458">
              <w:rPr>
                <w:rFonts w:ascii="宋体" w:eastAsia="宋体" w:hAnsi="宋体" w:cs="宋体"/>
                <w:b/>
                <w:bCs/>
                <w:kern w:val="0"/>
                <w:sz w:val="24"/>
                <w14:ligatures w14:val="none"/>
              </w:rPr>
              <w:t>洗碗间</w:t>
            </w:r>
          </w:p>
        </w:tc>
      </w:tr>
      <w:tr w:rsidR="000A3458" w:rsidRPr="000A3458" w14:paraId="238C35C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B78491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1843" w:type="dxa"/>
            <w:tcBorders>
              <w:top w:val="nil"/>
              <w:left w:val="nil"/>
              <w:bottom w:val="single" w:sz="4" w:space="0" w:color="auto"/>
              <w:right w:val="single" w:sz="4" w:space="0" w:color="auto"/>
            </w:tcBorders>
            <w:vAlign w:val="center"/>
            <w:hideMark/>
          </w:tcPr>
          <w:p w14:paraId="3099BC3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三星水池</w:t>
            </w:r>
          </w:p>
        </w:tc>
        <w:tc>
          <w:tcPr>
            <w:tcW w:w="1859" w:type="dxa"/>
            <w:tcBorders>
              <w:top w:val="nil"/>
              <w:left w:val="nil"/>
              <w:bottom w:val="single" w:sz="4" w:space="0" w:color="auto"/>
              <w:right w:val="single" w:sz="4" w:space="0" w:color="auto"/>
            </w:tcBorders>
            <w:vAlign w:val="center"/>
            <w:hideMark/>
          </w:tcPr>
          <w:p w14:paraId="14D7872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1800×760×800+150mm</w:t>
            </w:r>
          </w:p>
        </w:tc>
        <w:tc>
          <w:tcPr>
            <w:tcW w:w="1040" w:type="dxa"/>
            <w:tcBorders>
              <w:top w:val="nil"/>
              <w:left w:val="nil"/>
              <w:bottom w:val="single" w:sz="4" w:space="0" w:color="auto"/>
              <w:right w:val="single" w:sz="4" w:space="0" w:color="auto"/>
            </w:tcBorders>
            <w:vAlign w:val="center"/>
            <w:hideMark/>
          </w:tcPr>
          <w:p w14:paraId="2B684A2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970" w:type="dxa"/>
            <w:tcBorders>
              <w:top w:val="nil"/>
              <w:left w:val="nil"/>
              <w:bottom w:val="single" w:sz="4" w:space="0" w:color="auto"/>
              <w:right w:val="single" w:sz="4" w:space="0" w:color="auto"/>
            </w:tcBorders>
            <w:vAlign w:val="center"/>
            <w:hideMark/>
          </w:tcPr>
          <w:p w14:paraId="5AF12DA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7171530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9CA786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4F8BAB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2</w:t>
            </w:r>
          </w:p>
        </w:tc>
        <w:tc>
          <w:tcPr>
            <w:tcW w:w="1843" w:type="dxa"/>
            <w:tcBorders>
              <w:top w:val="nil"/>
              <w:left w:val="nil"/>
              <w:bottom w:val="single" w:sz="4" w:space="0" w:color="auto"/>
              <w:right w:val="single" w:sz="4" w:space="0" w:color="auto"/>
            </w:tcBorders>
            <w:vAlign w:val="center"/>
            <w:hideMark/>
          </w:tcPr>
          <w:p w14:paraId="6520A02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热水器</w:t>
            </w:r>
          </w:p>
        </w:tc>
        <w:tc>
          <w:tcPr>
            <w:tcW w:w="1859" w:type="dxa"/>
            <w:tcBorders>
              <w:top w:val="nil"/>
              <w:left w:val="nil"/>
              <w:bottom w:val="single" w:sz="4" w:space="0" w:color="auto"/>
              <w:right w:val="single" w:sz="4" w:space="0" w:color="auto"/>
            </w:tcBorders>
            <w:vAlign w:val="center"/>
            <w:hideMark/>
          </w:tcPr>
          <w:p w14:paraId="2FACDA8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80L</w:t>
            </w:r>
          </w:p>
        </w:tc>
        <w:tc>
          <w:tcPr>
            <w:tcW w:w="1040" w:type="dxa"/>
            <w:tcBorders>
              <w:top w:val="nil"/>
              <w:left w:val="nil"/>
              <w:bottom w:val="single" w:sz="4" w:space="0" w:color="auto"/>
              <w:right w:val="single" w:sz="4" w:space="0" w:color="auto"/>
            </w:tcBorders>
            <w:vAlign w:val="center"/>
            <w:hideMark/>
          </w:tcPr>
          <w:p w14:paraId="154919A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970" w:type="dxa"/>
            <w:tcBorders>
              <w:top w:val="nil"/>
              <w:left w:val="nil"/>
              <w:bottom w:val="single" w:sz="4" w:space="0" w:color="auto"/>
              <w:right w:val="single" w:sz="4" w:space="0" w:color="auto"/>
            </w:tcBorders>
            <w:vAlign w:val="center"/>
            <w:hideMark/>
          </w:tcPr>
          <w:p w14:paraId="306A11F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70409CC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5AFEE9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779A44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3</w:t>
            </w:r>
          </w:p>
        </w:tc>
        <w:tc>
          <w:tcPr>
            <w:tcW w:w="1843" w:type="dxa"/>
            <w:tcBorders>
              <w:top w:val="nil"/>
              <w:left w:val="nil"/>
              <w:bottom w:val="single" w:sz="4" w:space="0" w:color="auto"/>
              <w:right w:val="single" w:sz="4" w:space="0" w:color="auto"/>
            </w:tcBorders>
            <w:vAlign w:val="center"/>
            <w:hideMark/>
          </w:tcPr>
          <w:p w14:paraId="409F9BF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通道式洗碗机</w:t>
            </w:r>
          </w:p>
        </w:tc>
        <w:tc>
          <w:tcPr>
            <w:tcW w:w="1859" w:type="dxa"/>
            <w:tcBorders>
              <w:top w:val="nil"/>
              <w:left w:val="nil"/>
              <w:bottom w:val="single" w:sz="4" w:space="0" w:color="auto"/>
              <w:right w:val="single" w:sz="4" w:space="0" w:color="auto"/>
            </w:tcBorders>
            <w:vAlign w:val="center"/>
            <w:hideMark/>
          </w:tcPr>
          <w:p w14:paraId="4630509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bookmarkStart w:id="7" w:name="OLE_LINK7"/>
            <w:r w:rsidRPr="000A3458">
              <w:rPr>
                <w:rFonts w:ascii="宋体" w:eastAsia="宋体" w:hAnsi="宋体" w:cs="宋体"/>
                <w:kern w:val="0"/>
                <w:sz w:val="24"/>
                <w:lang w:bidi="ar"/>
                <w14:ligatures w14:val="none"/>
              </w:rPr>
              <w:t>1500×745</w:t>
            </w:r>
          </w:p>
          <w:p w14:paraId="468F96B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×1640</w:t>
            </w:r>
            <w:r w:rsidRPr="000A3458">
              <w:rPr>
                <w:rFonts w:ascii="Times New Roman" w:eastAsia="宋体" w:hAnsi="Times New Roman" w:cs="Times New Roman"/>
                <w:sz w:val="21"/>
                <w14:ligatures w14:val="none"/>
              </w:rPr>
              <w:t xml:space="preserve"> </w:t>
            </w:r>
            <w:r w:rsidRPr="000A3458">
              <w:rPr>
                <w:rFonts w:ascii="宋体" w:eastAsia="宋体" w:hAnsi="宋体" w:cs="宋体"/>
                <w:kern w:val="0"/>
                <w:sz w:val="24"/>
                <w:lang w:bidi="ar"/>
                <w14:ligatures w14:val="none"/>
              </w:rPr>
              <w:t>mm</w:t>
            </w:r>
            <w:bookmarkEnd w:id="7"/>
          </w:p>
        </w:tc>
        <w:tc>
          <w:tcPr>
            <w:tcW w:w="1040" w:type="dxa"/>
            <w:tcBorders>
              <w:top w:val="nil"/>
              <w:left w:val="nil"/>
              <w:bottom w:val="single" w:sz="4" w:space="0" w:color="auto"/>
              <w:right w:val="single" w:sz="4" w:space="0" w:color="auto"/>
            </w:tcBorders>
            <w:vAlign w:val="center"/>
            <w:hideMark/>
          </w:tcPr>
          <w:p w14:paraId="0D96456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970" w:type="dxa"/>
            <w:tcBorders>
              <w:top w:val="nil"/>
              <w:left w:val="nil"/>
              <w:bottom w:val="single" w:sz="4" w:space="0" w:color="auto"/>
              <w:right w:val="single" w:sz="4" w:space="0" w:color="auto"/>
            </w:tcBorders>
            <w:vAlign w:val="center"/>
            <w:hideMark/>
          </w:tcPr>
          <w:p w14:paraId="58F210A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台</w:t>
            </w:r>
          </w:p>
        </w:tc>
        <w:tc>
          <w:tcPr>
            <w:tcW w:w="1851" w:type="dxa"/>
            <w:tcBorders>
              <w:top w:val="nil"/>
              <w:left w:val="nil"/>
              <w:bottom w:val="single" w:sz="4" w:space="0" w:color="auto"/>
              <w:right w:val="single" w:sz="4" w:space="0" w:color="auto"/>
            </w:tcBorders>
            <w:vAlign w:val="center"/>
            <w:hideMark/>
          </w:tcPr>
          <w:p w14:paraId="5974ECD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86C618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9601C6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4</w:t>
            </w:r>
          </w:p>
        </w:tc>
        <w:tc>
          <w:tcPr>
            <w:tcW w:w="1843" w:type="dxa"/>
            <w:tcBorders>
              <w:top w:val="nil"/>
              <w:left w:val="nil"/>
              <w:bottom w:val="single" w:sz="4" w:space="0" w:color="auto"/>
              <w:right w:val="single" w:sz="4" w:space="0" w:color="auto"/>
            </w:tcBorders>
            <w:vAlign w:val="center"/>
            <w:hideMark/>
          </w:tcPr>
          <w:p w14:paraId="772F3CD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集气罩</w:t>
            </w:r>
          </w:p>
        </w:tc>
        <w:tc>
          <w:tcPr>
            <w:tcW w:w="1859" w:type="dxa"/>
            <w:tcBorders>
              <w:top w:val="nil"/>
              <w:left w:val="nil"/>
              <w:bottom w:val="single" w:sz="4" w:space="0" w:color="auto"/>
              <w:right w:val="single" w:sz="4" w:space="0" w:color="auto"/>
            </w:tcBorders>
            <w:vAlign w:val="center"/>
            <w:hideMark/>
          </w:tcPr>
          <w:p w14:paraId="6A3EDE3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2000×1200mm</w:t>
            </w:r>
          </w:p>
        </w:tc>
        <w:tc>
          <w:tcPr>
            <w:tcW w:w="1040" w:type="dxa"/>
            <w:tcBorders>
              <w:top w:val="nil"/>
              <w:left w:val="nil"/>
              <w:bottom w:val="single" w:sz="4" w:space="0" w:color="auto"/>
              <w:right w:val="single" w:sz="4" w:space="0" w:color="auto"/>
            </w:tcBorders>
            <w:vAlign w:val="center"/>
            <w:hideMark/>
          </w:tcPr>
          <w:p w14:paraId="08DF245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2</w:t>
            </w:r>
          </w:p>
        </w:tc>
        <w:tc>
          <w:tcPr>
            <w:tcW w:w="970" w:type="dxa"/>
            <w:tcBorders>
              <w:top w:val="nil"/>
              <w:left w:val="nil"/>
              <w:bottom w:val="single" w:sz="4" w:space="0" w:color="auto"/>
              <w:right w:val="single" w:sz="4" w:space="0" w:color="auto"/>
            </w:tcBorders>
            <w:vAlign w:val="center"/>
            <w:hideMark/>
          </w:tcPr>
          <w:p w14:paraId="7382FBD1"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w:t>
            </w:r>
          </w:p>
        </w:tc>
        <w:tc>
          <w:tcPr>
            <w:tcW w:w="1851" w:type="dxa"/>
            <w:tcBorders>
              <w:top w:val="nil"/>
              <w:left w:val="nil"/>
              <w:bottom w:val="single" w:sz="4" w:space="0" w:color="auto"/>
              <w:right w:val="single" w:sz="4" w:space="0" w:color="auto"/>
            </w:tcBorders>
            <w:vAlign w:val="center"/>
            <w:hideMark/>
          </w:tcPr>
          <w:p w14:paraId="030380A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A7CA8C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0E5B15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5</w:t>
            </w:r>
          </w:p>
        </w:tc>
        <w:tc>
          <w:tcPr>
            <w:tcW w:w="1843" w:type="dxa"/>
            <w:tcBorders>
              <w:top w:val="nil"/>
              <w:left w:val="nil"/>
              <w:bottom w:val="single" w:sz="4" w:space="0" w:color="auto"/>
              <w:right w:val="single" w:sz="4" w:space="0" w:color="auto"/>
            </w:tcBorders>
            <w:vAlign w:val="center"/>
            <w:hideMark/>
          </w:tcPr>
          <w:p w14:paraId="76D028E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启动控制箱</w:t>
            </w:r>
          </w:p>
        </w:tc>
        <w:tc>
          <w:tcPr>
            <w:tcW w:w="1859" w:type="dxa"/>
            <w:tcBorders>
              <w:top w:val="nil"/>
              <w:left w:val="nil"/>
              <w:bottom w:val="single" w:sz="4" w:space="0" w:color="auto"/>
              <w:right w:val="single" w:sz="4" w:space="0" w:color="auto"/>
            </w:tcBorders>
            <w:vAlign w:val="center"/>
            <w:hideMark/>
          </w:tcPr>
          <w:p w14:paraId="2ABEBDE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7288FEF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1</w:t>
            </w:r>
          </w:p>
        </w:tc>
        <w:tc>
          <w:tcPr>
            <w:tcW w:w="970" w:type="dxa"/>
            <w:tcBorders>
              <w:top w:val="nil"/>
              <w:left w:val="nil"/>
              <w:bottom w:val="single" w:sz="4" w:space="0" w:color="auto"/>
              <w:right w:val="single" w:sz="4" w:space="0" w:color="auto"/>
            </w:tcBorders>
            <w:vAlign w:val="center"/>
            <w:hideMark/>
          </w:tcPr>
          <w:p w14:paraId="0CAB449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套</w:t>
            </w:r>
          </w:p>
        </w:tc>
        <w:tc>
          <w:tcPr>
            <w:tcW w:w="1851" w:type="dxa"/>
            <w:tcBorders>
              <w:top w:val="nil"/>
              <w:left w:val="nil"/>
              <w:bottom w:val="single" w:sz="4" w:space="0" w:color="auto"/>
              <w:right w:val="single" w:sz="4" w:space="0" w:color="auto"/>
            </w:tcBorders>
            <w:vAlign w:val="center"/>
            <w:hideMark/>
          </w:tcPr>
          <w:p w14:paraId="217256E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417ED1C"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5B645B85" w14:textId="77777777" w:rsidR="000A3458" w:rsidRPr="000A3458" w:rsidRDefault="000A3458" w:rsidP="000A3458">
            <w:pPr>
              <w:widowControl/>
              <w:spacing w:after="0" w:line="360" w:lineRule="auto"/>
              <w:jc w:val="both"/>
              <w:rPr>
                <w:rFonts w:ascii="宋体" w:eastAsia="宋体" w:hAnsi="宋体" w:cs="宋体"/>
                <w:b/>
                <w:bCs/>
                <w:kern w:val="0"/>
                <w:sz w:val="24"/>
                <w14:ligatures w14:val="none"/>
              </w:rPr>
            </w:pPr>
            <w:r w:rsidRPr="000A3458">
              <w:rPr>
                <w:rFonts w:ascii="宋体" w:eastAsia="宋体" w:hAnsi="宋体" w:cs="宋体"/>
                <w:b/>
                <w:bCs/>
                <w:kern w:val="0"/>
                <w:sz w:val="24"/>
                <w14:ligatures w14:val="none"/>
              </w:rPr>
              <w:t>七、副食排烟系统</w:t>
            </w:r>
          </w:p>
        </w:tc>
      </w:tr>
      <w:tr w:rsidR="000A3458" w:rsidRPr="000A3458" w14:paraId="603B162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4F0255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1843" w:type="dxa"/>
            <w:tcBorders>
              <w:top w:val="nil"/>
              <w:left w:val="nil"/>
              <w:bottom w:val="single" w:sz="4" w:space="0" w:color="auto"/>
              <w:right w:val="single" w:sz="4" w:space="0" w:color="auto"/>
            </w:tcBorders>
            <w:vAlign w:val="center"/>
            <w:hideMark/>
          </w:tcPr>
          <w:p w14:paraId="5BD4353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排烟风机</w:t>
            </w:r>
          </w:p>
        </w:tc>
        <w:tc>
          <w:tcPr>
            <w:tcW w:w="1859" w:type="dxa"/>
            <w:tcBorders>
              <w:top w:val="nil"/>
              <w:left w:val="nil"/>
              <w:bottom w:val="single" w:sz="4" w:space="0" w:color="auto"/>
              <w:right w:val="single" w:sz="4" w:space="0" w:color="auto"/>
            </w:tcBorders>
            <w:vAlign w:val="center"/>
            <w:hideMark/>
          </w:tcPr>
          <w:p w14:paraId="770B7AC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7.5kw</w:t>
            </w:r>
          </w:p>
        </w:tc>
        <w:tc>
          <w:tcPr>
            <w:tcW w:w="1040" w:type="dxa"/>
            <w:tcBorders>
              <w:top w:val="nil"/>
              <w:left w:val="nil"/>
              <w:bottom w:val="single" w:sz="4" w:space="0" w:color="auto"/>
              <w:right w:val="single" w:sz="4" w:space="0" w:color="auto"/>
            </w:tcBorders>
            <w:vAlign w:val="center"/>
            <w:hideMark/>
          </w:tcPr>
          <w:p w14:paraId="0E728D7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5BAA189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277F786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E82E98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5CDD75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1843" w:type="dxa"/>
            <w:tcBorders>
              <w:top w:val="nil"/>
              <w:left w:val="nil"/>
              <w:bottom w:val="single" w:sz="4" w:space="0" w:color="auto"/>
              <w:right w:val="single" w:sz="4" w:space="0" w:color="auto"/>
            </w:tcBorders>
            <w:vAlign w:val="center"/>
            <w:hideMark/>
          </w:tcPr>
          <w:p w14:paraId="54CB2A8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油烟净化器</w:t>
            </w:r>
          </w:p>
        </w:tc>
        <w:tc>
          <w:tcPr>
            <w:tcW w:w="1859" w:type="dxa"/>
            <w:tcBorders>
              <w:top w:val="nil"/>
              <w:left w:val="nil"/>
              <w:bottom w:val="single" w:sz="4" w:space="0" w:color="auto"/>
              <w:right w:val="single" w:sz="4" w:space="0" w:color="auto"/>
            </w:tcBorders>
            <w:vAlign w:val="center"/>
            <w:hideMark/>
          </w:tcPr>
          <w:p w14:paraId="112A610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15000风量</w:t>
            </w:r>
          </w:p>
        </w:tc>
        <w:tc>
          <w:tcPr>
            <w:tcW w:w="1040" w:type="dxa"/>
            <w:tcBorders>
              <w:top w:val="nil"/>
              <w:left w:val="nil"/>
              <w:bottom w:val="single" w:sz="4" w:space="0" w:color="auto"/>
              <w:right w:val="single" w:sz="4" w:space="0" w:color="auto"/>
            </w:tcBorders>
            <w:vAlign w:val="center"/>
            <w:hideMark/>
          </w:tcPr>
          <w:p w14:paraId="21D9B61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 xml:space="preserve">1 </w:t>
            </w:r>
          </w:p>
        </w:tc>
        <w:tc>
          <w:tcPr>
            <w:tcW w:w="970" w:type="dxa"/>
            <w:tcBorders>
              <w:top w:val="nil"/>
              <w:left w:val="nil"/>
              <w:bottom w:val="single" w:sz="4" w:space="0" w:color="auto"/>
              <w:right w:val="single" w:sz="4" w:space="0" w:color="auto"/>
            </w:tcBorders>
            <w:vAlign w:val="center"/>
            <w:hideMark/>
          </w:tcPr>
          <w:p w14:paraId="382B7B0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771C94B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45D1684"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F45DC5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w:t>
            </w:r>
          </w:p>
        </w:tc>
        <w:tc>
          <w:tcPr>
            <w:tcW w:w="1843" w:type="dxa"/>
            <w:tcBorders>
              <w:top w:val="nil"/>
              <w:left w:val="nil"/>
              <w:bottom w:val="single" w:sz="4" w:space="0" w:color="auto"/>
              <w:right w:val="single" w:sz="4" w:space="0" w:color="auto"/>
            </w:tcBorders>
            <w:vAlign w:val="center"/>
            <w:hideMark/>
          </w:tcPr>
          <w:p w14:paraId="5623294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排烟管道</w:t>
            </w:r>
          </w:p>
        </w:tc>
        <w:tc>
          <w:tcPr>
            <w:tcW w:w="1859" w:type="dxa"/>
            <w:tcBorders>
              <w:top w:val="nil"/>
              <w:left w:val="nil"/>
              <w:bottom w:val="single" w:sz="4" w:space="0" w:color="auto"/>
              <w:right w:val="single" w:sz="4" w:space="0" w:color="auto"/>
            </w:tcBorders>
            <w:vAlign w:val="center"/>
            <w:hideMark/>
          </w:tcPr>
          <w:p w14:paraId="1DF39F0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700×600</w:t>
            </w:r>
            <w:r w:rsidRPr="000A3458">
              <w:rPr>
                <w:rFonts w:ascii="宋体" w:eastAsia="宋体" w:hAnsi="宋体" w:cs="宋体"/>
                <w:kern w:val="0"/>
                <w:sz w:val="24"/>
                <w:lang w:bidi="ar"/>
                <w14:ligatures w14:val="none"/>
              </w:rPr>
              <w:br/>
            </w:r>
            <w:r w:rsidRPr="000A3458">
              <w:rPr>
                <w:rFonts w:ascii="宋体" w:eastAsia="宋体" w:hAnsi="宋体" w:cs="宋体"/>
                <w:sz w:val="24"/>
                <w:lang w:bidi="ar"/>
                <w14:ligatures w14:val="none"/>
              </w:rPr>
              <w:t>mm</w:t>
            </w:r>
          </w:p>
        </w:tc>
        <w:tc>
          <w:tcPr>
            <w:tcW w:w="1040" w:type="dxa"/>
            <w:tcBorders>
              <w:top w:val="nil"/>
              <w:left w:val="nil"/>
              <w:bottom w:val="single" w:sz="4" w:space="0" w:color="auto"/>
              <w:right w:val="single" w:sz="4" w:space="0" w:color="auto"/>
            </w:tcBorders>
            <w:vAlign w:val="center"/>
            <w:hideMark/>
          </w:tcPr>
          <w:p w14:paraId="26288A4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31</w:t>
            </w:r>
          </w:p>
        </w:tc>
        <w:tc>
          <w:tcPr>
            <w:tcW w:w="970" w:type="dxa"/>
            <w:tcBorders>
              <w:top w:val="nil"/>
              <w:left w:val="nil"/>
              <w:bottom w:val="single" w:sz="4" w:space="0" w:color="auto"/>
              <w:right w:val="single" w:sz="4" w:space="0" w:color="auto"/>
            </w:tcBorders>
            <w:vAlign w:val="center"/>
            <w:hideMark/>
          </w:tcPr>
          <w:p w14:paraId="7C4DFBF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平米</w:t>
            </w:r>
          </w:p>
        </w:tc>
        <w:tc>
          <w:tcPr>
            <w:tcW w:w="1851" w:type="dxa"/>
            <w:tcBorders>
              <w:top w:val="nil"/>
              <w:left w:val="nil"/>
              <w:bottom w:val="single" w:sz="4" w:space="0" w:color="auto"/>
              <w:right w:val="single" w:sz="4" w:space="0" w:color="auto"/>
            </w:tcBorders>
            <w:vAlign w:val="center"/>
            <w:hideMark/>
          </w:tcPr>
          <w:p w14:paraId="56C73C31"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CCBB1D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235A35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1843" w:type="dxa"/>
            <w:tcBorders>
              <w:top w:val="nil"/>
              <w:left w:val="nil"/>
              <w:bottom w:val="single" w:sz="4" w:space="0" w:color="auto"/>
              <w:right w:val="single" w:sz="4" w:space="0" w:color="auto"/>
            </w:tcBorders>
            <w:vAlign w:val="center"/>
            <w:hideMark/>
          </w:tcPr>
          <w:p w14:paraId="0EC71A5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排烟管道</w:t>
            </w:r>
          </w:p>
        </w:tc>
        <w:tc>
          <w:tcPr>
            <w:tcW w:w="1859" w:type="dxa"/>
            <w:tcBorders>
              <w:top w:val="nil"/>
              <w:left w:val="nil"/>
              <w:bottom w:val="single" w:sz="4" w:space="0" w:color="auto"/>
              <w:right w:val="single" w:sz="4" w:space="0" w:color="auto"/>
            </w:tcBorders>
            <w:vAlign w:val="center"/>
            <w:hideMark/>
          </w:tcPr>
          <w:p w14:paraId="074A533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600×500</w:t>
            </w:r>
            <w:r w:rsidRPr="000A3458">
              <w:rPr>
                <w:rFonts w:ascii="宋体" w:eastAsia="宋体" w:hAnsi="宋体" w:cs="宋体"/>
                <w:kern w:val="0"/>
                <w:sz w:val="24"/>
                <w:lang w:bidi="ar"/>
                <w14:ligatures w14:val="none"/>
              </w:rPr>
              <w:br/>
            </w:r>
            <w:r w:rsidRPr="000A3458">
              <w:rPr>
                <w:rFonts w:ascii="宋体" w:eastAsia="宋体" w:hAnsi="宋体" w:cs="宋体"/>
                <w:sz w:val="24"/>
                <w:lang w:bidi="ar"/>
                <w14:ligatures w14:val="none"/>
              </w:rPr>
              <w:t>mm</w:t>
            </w:r>
          </w:p>
        </w:tc>
        <w:tc>
          <w:tcPr>
            <w:tcW w:w="1040" w:type="dxa"/>
            <w:tcBorders>
              <w:top w:val="nil"/>
              <w:left w:val="nil"/>
              <w:bottom w:val="single" w:sz="4" w:space="0" w:color="auto"/>
              <w:right w:val="single" w:sz="4" w:space="0" w:color="auto"/>
            </w:tcBorders>
            <w:vAlign w:val="center"/>
            <w:hideMark/>
          </w:tcPr>
          <w:p w14:paraId="49668BF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18</w:t>
            </w:r>
          </w:p>
        </w:tc>
        <w:tc>
          <w:tcPr>
            <w:tcW w:w="970" w:type="dxa"/>
            <w:tcBorders>
              <w:top w:val="nil"/>
              <w:left w:val="nil"/>
              <w:bottom w:val="single" w:sz="4" w:space="0" w:color="auto"/>
              <w:right w:val="single" w:sz="4" w:space="0" w:color="auto"/>
            </w:tcBorders>
            <w:vAlign w:val="center"/>
            <w:hideMark/>
          </w:tcPr>
          <w:p w14:paraId="7E1464A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平米</w:t>
            </w:r>
          </w:p>
        </w:tc>
        <w:tc>
          <w:tcPr>
            <w:tcW w:w="1851" w:type="dxa"/>
            <w:tcBorders>
              <w:top w:val="nil"/>
              <w:left w:val="nil"/>
              <w:bottom w:val="single" w:sz="4" w:space="0" w:color="auto"/>
              <w:right w:val="single" w:sz="4" w:space="0" w:color="auto"/>
            </w:tcBorders>
            <w:vAlign w:val="center"/>
            <w:hideMark/>
          </w:tcPr>
          <w:p w14:paraId="6F6690B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406E58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D72B02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w:t>
            </w:r>
          </w:p>
        </w:tc>
        <w:tc>
          <w:tcPr>
            <w:tcW w:w="1843" w:type="dxa"/>
            <w:tcBorders>
              <w:top w:val="nil"/>
              <w:left w:val="nil"/>
              <w:bottom w:val="single" w:sz="4" w:space="0" w:color="auto"/>
              <w:right w:val="single" w:sz="4" w:space="0" w:color="auto"/>
            </w:tcBorders>
            <w:vAlign w:val="center"/>
            <w:hideMark/>
          </w:tcPr>
          <w:p w14:paraId="73DD2F6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弯头</w:t>
            </w:r>
          </w:p>
        </w:tc>
        <w:tc>
          <w:tcPr>
            <w:tcW w:w="1859" w:type="dxa"/>
            <w:tcBorders>
              <w:top w:val="nil"/>
              <w:left w:val="nil"/>
              <w:bottom w:val="single" w:sz="4" w:space="0" w:color="auto"/>
              <w:right w:val="single" w:sz="4" w:space="0" w:color="auto"/>
            </w:tcBorders>
            <w:vAlign w:val="center"/>
            <w:hideMark/>
          </w:tcPr>
          <w:p w14:paraId="0770245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742FC23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w:t>
            </w:r>
          </w:p>
        </w:tc>
        <w:tc>
          <w:tcPr>
            <w:tcW w:w="970" w:type="dxa"/>
            <w:tcBorders>
              <w:top w:val="nil"/>
              <w:left w:val="nil"/>
              <w:bottom w:val="single" w:sz="4" w:space="0" w:color="auto"/>
              <w:right w:val="single" w:sz="4" w:space="0" w:color="auto"/>
            </w:tcBorders>
            <w:vAlign w:val="center"/>
            <w:hideMark/>
          </w:tcPr>
          <w:p w14:paraId="673A042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37BD4B8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7A11432"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79FB54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w:t>
            </w:r>
          </w:p>
        </w:tc>
        <w:tc>
          <w:tcPr>
            <w:tcW w:w="1843" w:type="dxa"/>
            <w:tcBorders>
              <w:top w:val="nil"/>
              <w:left w:val="nil"/>
              <w:bottom w:val="single" w:sz="4" w:space="0" w:color="auto"/>
              <w:right w:val="single" w:sz="4" w:space="0" w:color="auto"/>
            </w:tcBorders>
            <w:vAlign w:val="center"/>
            <w:hideMark/>
          </w:tcPr>
          <w:p w14:paraId="54F9FA7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防火阀</w:t>
            </w:r>
          </w:p>
        </w:tc>
        <w:tc>
          <w:tcPr>
            <w:tcW w:w="1859" w:type="dxa"/>
            <w:tcBorders>
              <w:top w:val="nil"/>
              <w:left w:val="nil"/>
              <w:bottom w:val="single" w:sz="4" w:space="0" w:color="auto"/>
              <w:right w:val="single" w:sz="4" w:space="0" w:color="auto"/>
            </w:tcBorders>
            <w:vAlign w:val="center"/>
            <w:hideMark/>
          </w:tcPr>
          <w:p w14:paraId="1509D43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351EEB9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7E3FEC3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75570D2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CC2DF4B"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990997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w:t>
            </w:r>
          </w:p>
        </w:tc>
        <w:tc>
          <w:tcPr>
            <w:tcW w:w="1843" w:type="dxa"/>
            <w:tcBorders>
              <w:top w:val="nil"/>
              <w:left w:val="nil"/>
              <w:bottom w:val="single" w:sz="4" w:space="0" w:color="auto"/>
              <w:right w:val="single" w:sz="4" w:space="0" w:color="auto"/>
            </w:tcBorders>
            <w:vAlign w:val="center"/>
            <w:hideMark/>
          </w:tcPr>
          <w:p w14:paraId="6B5BE86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调节阀</w:t>
            </w:r>
          </w:p>
        </w:tc>
        <w:tc>
          <w:tcPr>
            <w:tcW w:w="1859" w:type="dxa"/>
            <w:tcBorders>
              <w:top w:val="nil"/>
              <w:left w:val="nil"/>
              <w:bottom w:val="single" w:sz="4" w:space="0" w:color="auto"/>
              <w:right w:val="single" w:sz="4" w:space="0" w:color="auto"/>
            </w:tcBorders>
            <w:vAlign w:val="center"/>
            <w:hideMark/>
          </w:tcPr>
          <w:p w14:paraId="3FF0B66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109168C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356E57D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52CA50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120D4F4"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AFD287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w:t>
            </w:r>
          </w:p>
        </w:tc>
        <w:tc>
          <w:tcPr>
            <w:tcW w:w="1843" w:type="dxa"/>
            <w:tcBorders>
              <w:top w:val="nil"/>
              <w:left w:val="nil"/>
              <w:bottom w:val="single" w:sz="4" w:space="0" w:color="auto"/>
              <w:right w:val="single" w:sz="4" w:space="0" w:color="auto"/>
            </w:tcBorders>
            <w:vAlign w:val="center"/>
            <w:hideMark/>
          </w:tcPr>
          <w:p w14:paraId="3D0676E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消音弯头</w:t>
            </w:r>
          </w:p>
        </w:tc>
        <w:tc>
          <w:tcPr>
            <w:tcW w:w="1859" w:type="dxa"/>
            <w:tcBorders>
              <w:top w:val="nil"/>
              <w:left w:val="nil"/>
              <w:bottom w:val="single" w:sz="4" w:space="0" w:color="auto"/>
              <w:right w:val="single" w:sz="4" w:space="0" w:color="auto"/>
            </w:tcBorders>
            <w:vAlign w:val="center"/>
            <w:hideMark/>
          </w:tcPr>
          <w:p w14:paraId="3C0C910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49247ED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18234BB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D1C48C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6203384"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3968C9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9</w:t>
            </w:r>
          </w:p>
        </w:tc>
        <w:tc>
          <w:tcPr>
            <w:tcW w:w="1843" w:type="dxa"/>
            <w:tcBorders>
              <w:top w:val="nil"/>
              <w:left w:val="nil"/>
              <w:bottom w:val="single" w:sz="4" w:space="0" w:color="auto"/>
              <w:right w:val="single" w:sz="4" w:space="0" w:color="auto"/>
            </w:tcBorders>
            <w:vAlign w:val="center"/>
            <w:hideMark/>
          </w:tcPr>
          <w:p w14:paraId="019CC25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净化器变径</w:t>
            </w:r>
            <w:proofErr w:type="gramEnd"/>
          </w:p>
        </w:tc>
        <w:tc>
          <w:tcPr>
            <w:tcW w:w="1859" w:type="dxa"/>
            <w:tcBorders>
              <w:top w:val="nil"/>
              <w:left w:val="nil"/>
              <w:bottom w:val="single" w:sz="4" w:space="0" w:color="auto"/>
              <w:right w:val="single" w:sz="4" w:space="0" w:color="auto"/>
            </w:tcBorders>
            <w:vAlign w:val="center"/>
            <w:hideMark/>
          </w:tcPr>
          <w:p w14:paraId="75D9627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与净化器配套</w:t>
            </w:r>
          </w:p>
        </w:tc>
        <w:tc>
          <w:tcPr>
            <w:tcW w:w="1040" w:type="dxa"/>
            <w:tcBorders>
              <w:top w:val="nil"/>
              <w:left w:val="nil"/>
              <w:bottom w:val="single" w:sz="4" w:space="0" w:color="auto"/>
              <w:right w:val="single" w:sz="4" w:space="0" w:color="auto"/>
            </w:tcBorders>
            <w:vAlign w:val="center"/>
            <w:hideMark/>
          </w:tcPr>
          <w:p w14:paraId="2FA46D8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520A3BF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6DAC4D5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AD0308F"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C64FCE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10</w:t>
            </w:r>
          </w:p>
        </w:tc>
        <w:tc>
          <w:tcPr>
            <w:tcW w:w="1843" w:type="dxa"/>
            <w:tcBorders>
              <w:top w:val="nil"/>
              <w:left w:val="nil"/>
              <w:bottom w:val="single" w:sz="4" w:space="0" w:color="auto"/>
              <w:right w:val="single" w:sz="4" w:space="0" w:color="auto"/>
            </w:tcBorders>
            <w:vAlign w:val="center"/>
            <w:hideMark/>
          </w:tcPr>
          <w:p w14:paraId="6946513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净化器底座</w:t>
            </w:r>
          </w:p>
        </w:tc>
        <w:tc>
          <w:tcPr>
            <w:tcW w:w="1859" w:type="dxa"/>
            <w:tcBorders>
              <w:top w:val="nil"/>
              <w:left w:val="nil"/>
              <w:bottom w:val="single" w:sz="4" w:space="0" w:color="auto"/>
              <w:right w:val="single" w:sz="4" w:space="0" w:color="auto"/>
            </w:tcBorders>
            <w:vAlign w:val="center"/>
            <w:hideMark/>
          </w:tcPr>
          <w:p w14:paraId="49A60F5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与净化器配套</w:t>
            </w:r>
          </w:p>
        </w:tc>
        <w:tc>
          <w:tcPr>
            <w:tcW w:w="1040" w:type="dxa"/>
            <w:tcBorders>
              <w:top w:val="nil"/>
              <w:left w:val="nil"/>
              <w:bottom w:val="single" w:sz="4" w:space="0" w:color="auto"/>
              <w:right w:val="single" w:sz="4" w:space="0" w:color="auto"/>
            </w:tcBorders>
            <w:vAlign w:val="center"/>
            <w:hideMark/>
          </w:tcPr>
          <w:p w14:paraId="02A708B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5D074B3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7BDCA5C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83BF8A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FE3CE9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lastRenderedPageBreak/>
              <w:t>11</w:t>
            </w:r>
          </w:p>
        </w:tc>
        <w:tc>
          <w:tcPr>
            <w:tcW w:w="1843" w:type="dxa"/>
            <w:tcBorders>
              <w:top w:val="nil"/>
              <w:left w:val="nil"/>
              <w:bottom w:val="single" w:sz="4" w:space="0" w:color="auto"/>
              <w:right w:val="single" w:sz="4" w:space="0" w:color="auto"/>
            </w:tcBorders>
            <w:vAlign w:val="center"/>
            <w:hideMark/>
          </w:tcPr>
          <w:p w14:paraId="61786AB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软连接</w:t>
            </w:r>
          </w:p>
        </w:tc>
        <w:tc>
          <w:tcPr>
            <w:tcW w:w="1859" w:type="dxa"/>
            <w:tcBorders>
              <w:top w:val="nil"/>
              <w:left w:val="nil"/>
              <w:bottom w:val="single" w:sz="4" w:space="0" w:color="auto"/>
              <w:right w:val="single" w:sz="4" w:space="0" w:color="auto"/>
            </w:tcBorders>
            <w:vAlign w:val="center"/>
            <w:hideMark/>
          </w:tcPr>
          <w:p w14:paraId="63A3BB6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1B589FE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31FC349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337986F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B0C2E8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FBF756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12</w:t>
            </w:r>
          </w:p>
        </w:tc>
        <w:tc>
          <w:tcPr>
            <w:tcW w:w="1843" w:type="dxa"/>
            <w:tcBorders>
              <w:top w:val="nil"/>
              <w:left w:val="nil"/>
              <w:bottom w:val="single" w:sz="4" w:space="0" w:color="auto"/>
              <w:right w:val="single" w:sz="4" w:space="0" w:color="auto"/>
            </w:tcBorders>
            <w:vAlign w:val="center"/>
            <w:hideMark/>
          </w:tcPr>
          <w:p w14:paraId="3F082D5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消音管道</w:t>
            </w:r>
          </w:p>
        </w:tc>
        <w:tc>
          <w:tcPr>
            <w:tcW w:w="1859" w:type="dxa"/>
            <w:tcBorders>
              <w:top w:val="nil"/>
              <w:left w:val="nil"/>
              <w:bottom w:val="single" w:sz="4" w:space="0" w:color="auto"/>
              <w:right w:val="single" w:sz="4" w:space="0" w:color="auto"/>
            </w:tcBorders>
            <w:vAlign w:val="center"/>
            <w:hideMark/>
          </w:tcPr>
          <w:p w14:paraId="37BF2CA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3C21E82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7BD3EAF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节</w:t>
            </w:r>
          </w:p>
        </w:tc>
        <w:tc>
          <w:tcPr>
            <w:tcW w:w="1851" w:type="dxa"/>
            <w:tcBorders>
              <w:top w:val="nil"/>
              <w:left w:val="nil"/>
              <w:bottom w:val="single" w:sz="4" w:space="0" w:color="auto"/>
              <w:right w:val="single" w:sz="4" w:space="0" w:color="auto"/>
            </w:tcBorders>
            <w:vAlign w:val="center"/>
            <w:hideMark/>
          </w:tcPr>
          <w:p w14:paraId="0BE92A6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CC3906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D6094C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13</w:t>
            </w:r>
          </w:p>
        </w:tc>
        <w:tc>
          <w:tcPr>
            <w:tcW w:w="1843" w:type="dxa"/>
            <w:tcBorders>
              <w:top w:val="nil"/>
              <w:left w:val="nil"/>
              <w:bottom w:val="single" w:sz="4" w:space="0" w:color="auto"/>
              <w:right w:val="single" w:sz="4" w:space="0" w:color="auto"/>
            </w:tcBorders>
            <w:vAlign w:val="center"/>
            <w:hideMark/>
          </w:tcPr>
          <w:p w14:paraId="2D37890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减震器</w:t>
            </w:r>
          </w:p>
        </w:tc>
        <w:tc>
          <w:tcPr>
            <w:tcW w:w="1859" w:type="dxa"/>
            <w:tcBorders>
              <w:top w:val="nil"/>
              <w:left w:val="nil"/>
              <w:bottom w:val="single" w:sz="4" w:space="0" w:color="auto"/>
              <w:right w:val="single" w:sz="4" w:space="0" w:color="auto"/>
            </w:tcBorders>
            <w:vAlign w:val="center"/>
            <w:hideMark/>
          </w:tcPr>
          <w:p w14:paraId="4691A8F0" w14:textId="77777777" w:rsidR="000A3458" w:rsidRPr="000A3458" w:rsidRDefault="000A3458" w:rsidP="000A3458">
            <w:pPr>
              <w:widowControl/>
              <w:spacing w:after="0" w:line="240" w:lineRule="auto"/>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承载300-400KG</w:t>
            </w:r>
          </w:p>
        </w:tc>
        <w:tc>
          <w:tcPr>
            <w:tcW w:w="1040" w:type="dxa"/>
            <w:tcBorders>
              <w:top w:val="nil"/>
              <w:left w:val="nil"/>
              <w:bottom w:val="single" w:sz="4" w:space="0" w:color="auto"/>
              <w:right w:val="single" w:sz="4" w:space="0" w:color="auto"/>
            </w:tcBorders>
            <w:vAlign w:val="center"/>
            <w:hideMark/>
          </w:tcPr>
          <w:p w14:paraId="5D0AEAA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970" w:type="dxa"/>
            <w:tcBorders>
              <w:top w:val="nil"/>
              <w:left w:val="nil"/>
              <w:bottom w:val="single" w:sz="4" w:space="0" w:color="auto"/>
              <w:right w:val="single" w:sz="4" w:space="0" w:color="auto"/>
            </w:tcBorders>
            <w:vAlign w:val="center"/>
            <w:hideMark/>
          </w:tcPr>
          <w:p w14:paraId="06D834D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2F6F52A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B62A827"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587022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14</w:t>
            </w:r>
          </w:p>
        </w:tc>
        <w:tc>
          <w:tcPr>
            <w:tcW w:w="1843" w:type="dxa"/>
            <w:tcBorders>
              <w:top w:val="nil"/>
              <w:left w:val="nil"/>
              <w:bottom w:val="single" w:sz="4" w:space="0" w:color="auto"/>
              <w:right w:val="single" w:sz="4" w:space="0" w:color="auto"/>
            </w:tcBorders>
            <w:vAlign w:val="center"/>
            <w:hideMark/>
          </w:tcPr>
          <w:p w14:paraId="37696F8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风机支架</w:t>
            </w:r>
          </w:p>
        </w:tc>
        <w:tc>
          <w:tcPr>
            <w:tcW w:w="1859" w:type="dxa"/>
            <w:tcBorders>
              <w:top w:val="nil"/>
              <w:left w:val="nil"/>
              <w:bottom w:val="single" w:sz="4" w:space="0" w:color="auto"/>
              <w:right w:val="single" w:sz="4" w:space="0" w:color="auto"/>
            </w:tcBorders>
            <w:vAlign w:val="center"/>
            <w:hideMark/>
          </w:tcPr>
          <w:p w14:paraId="62E74E3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5EB0E0E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42B11C5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1F9828D1"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68EA36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2D9ABE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15</w:t>
            </w:r>
          </w:p>
        </w:tc>
        <w:tc>
          <w:tcPr>
            <w:tcW w:w="1843" w:type="dxa"/>
            <w:tcBorders>
              <w:top w:val="nil"/>
              <w:left w:val="nil"/>
              <w:bottom w:val="single" w:sz="4" w:space="0" w:color="auto"/>
              <w:right w:val="single" w:sz="4" w:space="0" w:color="auto"/>
            </w:tcBorders>
            <w:vAlign w:val="center"/>
            <w:hideMark/>
          </w:tcPr>
          <w:p w14:paraId="73A548B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消音房</w:t>
            </w:r>
          </w:p>
        </w:tc>
        <w:tc>
          <w:tcPr>
            <w:tcW w:w="1859" w:type="dxa"/>
            <w:tcBorders>
              <w:top w:val="nil"/>
              <w:left w:val="nil"/>
              <w:bottom w:val="single" w:sz="4" w:space="0" w:color="auto"/>
              <w:right w:val="single" w:sz="4" w:space="0" w:color="auto"/>
            </w:tcBorders>
            <w:vAlign w:val="center"/>
            <w:hideMark/>
          </w:tcPr>
          <w:p w14:paraId="26E34F0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795A9E8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2480474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683A7B0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B2EFD1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91F2A1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16</w:t>
            </w:r>
          </w:p>
        </w:tc>
        <w:tc>
          <w:tcPr>
            <w:tcW w:w="1843" w:type="dxa"/>
            <w:tcBorders>
              <w:top w:val="nil"/>
              <w:left w:val="nil"/>
              <w:bottom w:val="single" w:sz="4" w:space="0" w:color="auto"/>
              <w:right w:val="single" w:sz="4" w:space="0" w:color="auto"/>
            </w:tcBorders>
            <w:vAlign w:val="center"/>
            <w:hideMark/>
          </w:tcPr>
          <w:p w14:paraId="4B9E8A5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出风口</w:t>
            </w:r>
          </w:p>
        </w:tc>
        <w:tc>
          <w:tcPr>
            <w:tcW w:w="1859" w:type="dxa"/>
            <w:tcBorders>
              <w:top w:val="nil"/>
              <w:left w:val="nil"/>
              <w:bottom w:val="single" w:sz="4" w:space="0" w:color="auto"/>
              <w:right w:val="single" w:sz="4" w:space="0" w:color="auto"/>
            </w:tcBorders>
            <w:vAlign w:val="center"/>
            <w:hideMark/>
          </w:tcPr>
          <w:p w14:paraId="1C2F4C6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5D9403B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25F183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5319BB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284E72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4AF434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17</w:t>
            </w:r>
          </w:p>
        </w:tc>
        <w:tc>
          <w:tcPr>
            <w:tcW w:w="1843" w:type="dxa"/>
            <w:tcBorders>
              <w:top w:val="nil"/>
              <w:left w:val="nil"/>
              <w:bottom w:val="single" w:sz="4" w:space="0" w:color="auto"/>
              <w:right w:val="single" w:sz="4" w:space="0" w:color="auto"/>
            </w:tcBorders>
            <w:vAlign w:val="center"/>
            <w:hideMark/>
          </w:tcPr>
          <w:p w14:paraId="22B3D26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雨帽</w:t>
            </w:r>
          </w:p>
        </w:tc>
        <w:tc>
          <w:tcPr>
            <w:tcW w:w="1859" w:type="dxa"/>
            <w:tcBorders>
              <w:top w:val="nil"/>
              <w:left w:val="nil"/>
              <w:bottom w:val="single" w:sz="4" w:space="0" w:color="auto"/>
              <w:right w:val="single" w:sz="4" w:space="0" w:color="auto"/>
            </w:tcBorders>
            <w:vAlign w:val="center"/>
            <w:hideMark/>
          </w:tcPr>
          <w:p w14:paraId="679C9A2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7DD3B6D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3E1A580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3B0038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4FA8816"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1FA3AB97" w14:textId="77777777" w:rsidR="000A3458" w:rsidRPr="000A3458" w:rsidRDefault="000A3458" w:rsidP="000A3458">
            <w:pPr>
              <w:widowControl/>
              <w:spacing w:after="0" w:line="360" w:lineRule="auto"/>
              <w:jc w:val="both"/>
              <w:rPr>
                <w:rFonts w:ascii="宋体" w:eastAsia="宋体" w:hAnsi="宋体" w:cs="宋体"/>
                <w:b/>
                <w:bCs/>
                <w:kern w:val="0"/>
                <w:sz w:val="24"/>
                <w14:ligatures w14:val="none"/>
              </w:rPr>
            </w:pPr>
            <w:r w:rsidRPr="000A3458">
              <w:rPr>
                <w:rFonts w:ascii="宋体" w:eastAsia="宋体" w:hAnsi="宋体" w:cs="宋体"/>
                <w:kern w:val="0"/>
                <w:sz w:val="24"/>
                <w14:ligatures w14:val="none"/>
              </w:rPr>
              <w:t>八、</w:t>
            </w:r>
            <w:r w:rsidRPr="000A3458">
              <w:rPr>
                <w:rFonts w:ascii="宋体" w:eastAsia="宋体" w:hAnsi="宋体" w:cs="宋体"/>
                <w:b/>
                <w:bCs/>
                <w:kern w:val="0"/>
                <w:sz w:val="24"/>
                <w14:ligatures w14:val="none"/>
              </w:rPr>
              <w:t>新风系统</w:t>
            </w:r>
          </w:p>
        </w:tc>
      </w:tr>
      <w:tr w:rsidR="000A3458" w:rsidRPr="000A3458" w14:paraId="78CAA8D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A4391B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1843" w:type="dxa"/>
            <w:tcBorders>
              <w:top w:val="nil"/>
              <w:left w:val="nil"/>
              <w:bottom w:val="single" w:sz="4" w:space="0" w:color="auto"/>
              <w:right w:val="single" w:sz="4" w:space="0" w:color="auto"/>
            </w:tcBorders>
            <w:vAlign w:val="center"/>
            <w:hideMark/>
          </w:tcPr>
          <w:p w14:paraId="0D3A6F5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新风风机</w:t>
            </w:r>
          </w:p>
        </w:tc>
        <w:tc>
          <w:tcPr>
            <w:tcW w:w="1859" w:type="dxa"/>
            <w:tcBorders>
              <w:top w:val="nil"/>
              <w:left w:val="nil"/>
              <w:bottom w:val="single" w:sz="4" w:space="0" w:color="auto"/>
              <w:right w:val="single" w:sz="4" w:space="0" w:color="auto"/>
            </w:tcBorders>
            <w:vAlign w:val="center"/>
            <w:hideMark/>
          </w:tcPr>
          <w:p w14:paraId="15CDAC9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5.5KW</w:t>
            </w:r>
          </w:p>
        </w:tc>
        <w:tc>
          <w:tcPr>
            <w:tcW w:w="1040" w:type="dxa"/>
            <w:tcBorders>
              <w:top w:val="nil"/>
              <w:left w:val="nil"/>
              <w:bottom w:val="single" w:sz="4" w:space="0" w:color="auto"/>
              <w:right w:val="single" w:sz="4" w:space="0" w:color="auto"/>
            </w:tcBorders>
            <w:vAlign w:val="center"/>
            <w:hideMark/>
          </w:tcPr>
          <w:p w14:paraId="0E62730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71E45F8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132E6B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07815D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1BB30B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1843" w:type="dxa"/>
            <w:tcBorders>
              <w:top w:val="nil"/>
              <w:left w:val="nil"/>
              <w:bottom w:val="single" w:sz="4" w:space="0" w:color="auto"/>
              <w:right w:val="single" w:sz="4" w:space="0" w:color="auto"/>
            </w:tcBorders>
            <w:vAlign w:val="center"/>
            <w:hideMark/>
          </w:tcPr>
          <w:p w14:paraId="5547DD5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减震器</w:t>
            </w:r>
          </w:p>
        </w:tc>
        <w:tc>
          <w:tcPr>
            <w:tcW w:w="1859" w:type="dxa"/>
            <w:tcBorders>
              <w:top w:val="nil"/>
              <w:left w:val="nil"/>
              <w:bottom w:val="single" w:sz="4" w:space="0" w:color="auto"/>
              <w:right w:val="single" w:sz="4" w:space="0" w:color="auto"/>
            </w:tcBorders>
            <w:vAlign w:val="center"/>
            <w:hideMark/>
          </w:tcPr>
          <w:p w14:paraId="4102AFFD" w14:textId="77777777" w:rsidR="000A3458" w:rsidRPr="000A3458" w:rsidRDefault="000A3458" w:rsidP="000A3458">
            <w:pPr>
              <w:widowControl/>
              <w:spacing w:after="0" w:line="240" w:lineRule="auto"/>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承载300-400KG</w:t>
            </w:r>
          </w:p>
        </w:tc>
        <w:tc>
          <w:tcPr>
            <w:tcW w:w="1040" w:type="dxa"/>
            <w:tcBorders>
              <w:top w:val="nil"/>
              <w:left w:val="nil"/>
              <w:bottom w:val="single" w:sz="4" w:space="0" w:color="auto"/>
              <w:right w:val="single" w:sz="4" w:space="0" w:color="auto"/>
            </w:tcBorders>
            <w:vAlign w:val="center"/>
            <w:hideMark/>
          </w:tcPr>
          <w:p w14:paraId="1F2659E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970" w:type="dxa"/>
            <w:tcBorders>
              <w:top w:val="nil"/>
              <w:left w:val="nil"/>
              <w:bottom w:val="single" w:sz="4" w:space="0" w:color="auto"/>
              <w:right w:val="single" w:sz="4" w:space="0" w:color="auto"/>
            </w:tcBorders>
            <w:vAlign w:val="center"/>
            <w:hideMark/>
          </w:tcPr>
          <w:p w14:paraId="1D538FF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29C7C90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087FCC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9EBB6F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w:t>
            </w:r>
          </w:p>
        </w:tc>
        <w:tc>
          <w:tcPr>
            <w:tcW w:w="1843" w:type="dxa"/>
            <w:tcBorders>
              <w:top w:val="nil"/>
              <w:left w:val="nil"/>
              <w:bottom w:val="single" w:sz="4" w:space="0" w:color="auto"/>
              <w:right w:val="single" w:sz="4" w:space="0" w:color="auto"/>
            </w:tcBorders>
            <w:vAlign w:val="center"/>
            <w:hideMark/>
          </w:tcPr>
          <w:p w14:paraId="72D63EE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送风管道</w:t>
            </w:r>
          </w:p>
        </w:tc>
        <w:tc>
          <w:tcPr>
            <w:tcW w:w="1859" w:type="dxa"/>
            <w:tcBorders>
              <w:top w:val="nil"/>
              <w:left w:val="nil"/>
              <w:bottom w:val="single" w:sz="4" w:space="0" w:color="auto"/>
              <w:right w:val="single" w:sz="4" w:space="0" w:color="auto"/>
            </w:tcBorders>
            <w:vAlign w:val="center"/>
            <w:hideMark/>
          </w:tcPr>
          <w:p w14:paraId="2037E75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500×500</w:t>
            </w:r>
            <w:r w:rsidRPr="000A3458">
              <w:rPr>
                <w:rFonts w:ascii="宋体" w:eastAsia="宋体" w:hAnsi="宋体" w:cs="宋体"/>
                <w:kern w:val="0"/>
                <w:sz w:val="24"/>
                <w:lang w:bidi="ar"/>
                <w14:ligatures w14:val="none"/>
              </w:rPr>
              <w:br/>
            </w:r>
            <w:r w:rsidRPr="000A3458">
              <w:rPr>
                <w:rFonts w:ascii="宋体" w:eastAsia="宋体" w:hAnsi="宋体" w:cs="宋体"/>
                <w:sz w:val="24"/>
                <w:lang w:bidi="ar"/>
                <w14:ligatures w14:val="none"/>
              </w:rPr>
              <w:t>mm</w:t>
            </w:r>
          </w:p>
        </w:tc>
        <w:tc>
          <w:tcPr>
            <w:tcW w:w="1040" w:type="dxa"/>
            <w:tcBorders>
              <w:top w:val="nil"/>
              <w:left w:val="nil"/>
              <w:bottom w:val="single" w:sz="4" w:space="0" w:color="auto"/>
              <w:right w:val="single" w:sz="4" w:space="0" w:color="auto"/>
            </w:tcBorders>
            <w:vAlign w:val="center"/>
            <w:hideMark/>
          </w:tcPr>
          <w:p w14:paraId="1BB353D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40</w:t>
            </w:r>
          </w:p>
        </w:tc>
        <w:tc>
          <w:tcPr>
            <w:tcW w:w="970" w:type="dxa"/>
            <w:tcBorders>
              <w:top w:val="nil"/>
              <w:left w:val="nil"/>
              <w:bottom w:val="single" w:sz="4" w:space="0" w:color="auto"/>
              <w:right w:val="single" w:sz="4" w:space="0" w:color="auto"/>
            </w:tcBorders>
            <w:vAlign w:val="center"/>
            <w:hideMark/>
          </w:tcPr>
          <w:p w14:paraId="49A356E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平米</w:t>
            </w:r>
          </w:p>
        </w:tc>
        <w:tc>
          <w:tcPr>
            <w:tcW w:w="1851" w:type="dxa"/>
            <w:tcBorders>
              <w:top w:val="nil"/>
              <w:left w:val="nil"/>
              <w:bottom w:val="single" w:sz="4" w:space="0" w:color="auto"/>
              <w:right w:val="single" w:sz="4" w:space="0" w:color="auto"/>
            </w:tcBorders>
            <w:vAlign w:val="center"/>
            <w:hideMark/>
          </w:tcPr>
          <w:p w14:paraId="1A4913C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5B4EB8F"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BF8349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1843" w:type="dxa"/>
            <w:tcBorders>
              <w:top w:val="nil"/>
              <w:left w:val="nil"/>
              <w:bottom w:val="single" w:sz="4" w:space="0" w:color="auto"/>
              <w:right w:val="single" w:sz="4" w:space="0" w:color="auto"/>
            </w:tcBorders>
            <w:vAlign w:val="center"/>
            <w:hideMark/>
          </w:tcPr>
          <w:p w14:paraId="7C06020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送风弯头</w:t>
            </w:r>
          </w:p>
        </w:tc>
        <w:tc>
          <w:tcPr>
            <w:tcW w:w="1859" w:type="dxa"/>
            <w:tcBorders>
              <w:top w:val="nil"/>
              <w:left w:val="nil"/>
              <w:bottom w:val="single" w:sz="4" w:space="0" w:color="auto"/>
              <w:right w:val="single" w:sz="4" w:space="0" w:color="auto"/>
            </w:tcBorders>
            <w:vAlign w:val="center"/>
            <w:hideMark/>
          </w:tcPr>
          <w:p w14:paraId="0D87EFD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3309520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970" w:type="dxa"/>
            <w:tcBorders>
              <w:top w:val="nil"/>
              <w:left w:val="nil"/>
              <w:bottom w:val="single" w:sz="4" w:space="0" w:color="auto"/>
              <w:right w:val="single" w:sz="4" w:space="0" w:color="auto"/>
            </w:tcBorders>
            <w:vAlign w:val="center"/>
            <w:hideMark/>
          </w:tcPr>
          <w:p w14:paraId="079D2D4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33DF39B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1A17151" w14:textId="77777777">
        <w:trPr>
          <w:trHeight w:val="458"/>
          <w:jc w:val="center"/>
        </w:trPr>
        <w:tc>
          <w:tcPr>
            <w:tcW w:w="959" w:type="dxa"/>
            <w:tcBorders>
              <w:top w:val="nil"/>
              <w:left w:val="single" w:sz="4" w:space="0" w:color="auto"/>
              <w:bottom w:val="single" w:sz="4" w:space="0" w:color="auto"/>
              <w:right w:val="single" w:sz="4" w:space="0" w:color="auto"/>
            </w:tcBorders>
            <w:vAlign w:val="center"/>
            <w:hideMark/>
          </w:tcPr>
          <w:p w14:paraId="58BD7F8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w:t>
            </w:r>
          </w:p>
        </w:tc>
        <w:tc>
          <w:tcPr>
            <w:tcW w:w="1843" w:type="dxa"/>
            <w:tcBorders>
              <w:top w:val="nil"/>
              <w:left w:val="nil"/>
              <w:bottom w:val="single" w:sz="4" w:space="0" w:color="auto"/>
              <w:right w:val="single" w:sz="4" w:space="0" w:color="auto"/>
            </w:tcBorders>
            <w:vAlign w:val="center"/>
            <w:hideMark/>
          </w:tcPr>
          <w:p w14:paraId="78D228D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消音弯头</w:t>
            </w:r>
          </w:p>
        </w:tc>
        <w:tc>
          <w:tcPr>
            <w:tcW w:w="1859" w:type="dxa"/>
            <w:tcBorders>
              <w:top w:val="nil"/>
              <w:left w:val="nil"/>
              <w:bottom w:val="single" w:sz="4" w:space="0" w:color="auto"/>
              <w:right w:val="single" w:sz="4" w:space="0" w:color="auto"/>
            </w:tcBorders>
            <w:vAlign w:val="center"/>
            <w:hideMark/>
          </w:tcPr>
          <w:p w14:paraId="3174E4C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6C79235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7E4ECA2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2FAD2CE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84EC7F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984F58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w:t>
            </w:r>
          </w:p>
        </w:tc>
        <w:tc>
          <w:tcPr>
            <w:tcW w:w="1843" w:type="dxa"/>
            <w:tcBorders>
              <w:top w:val="nil"/>
              <w:left w:val="nil"/>
              <w:bottom w:val="single" w:sz="4" w:space="0" w:color="auto"/>
              <w:right w:val="single" w:sz="4" w:space="0" w:color="auto"/>
            </w:tcBorders>
            <w:vAlign w:val="center"/>
            <w:hideMark/>
          </w:tcPr>
          <w:p w14:paraId="0CCB683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消音管道</w:t>
            </w:r>
          </w:p>
        </w:tc>
        <w:tc>
          <w:tcPr>
            <w:tcW w:w="1859" w:type="dxa"/>
            <w:tcBorders>
              <w:top w:val="nil"/>
              <w:left w:val="nil"/>
              <w:bottom w:val="single" w:sz="4" w:space="0" w:color="auto"/>
              <w:right w:val="single" w:sz="4" w:space="0" w:color="auto"/>
            </w:tcBorders>
            <w:vAlign w:val="center"/>
            <w:hideMark/>
          </w:tcPr>
          <w:p w14:paraId="72693C8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4A44C6C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4B8A031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节</w:t>
            </w:r>
          </w:p>
        </w:tc>
        <w:tc>
          <w:tcPr>
            <w:tcW w:w="1851" w:type="dxa"/>
            <w:tcBorders>
              <w:top w:val="nil"/>
              <w:left w:val="nil"/>
              <w:bottom w:val="single" w:sz="4" w:space="0" w:color="auto"/>
              <w:right w:val="single" w:sz="4" w:space="0" w:color="auto"/>
            </w:tcBorders>
            <w:vAlign w:val="center"/>
            <w:hideMark/>
          </w:tcPr>
          <w:p w14:paraId="08A4E0C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45B88D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15B357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w:t>
            </w:r>
          </w:p>
        </w:tc>
        <w:tc>
          <w:tcPr>
            <w:tcW w:w="1843" w:type="dxa"/>
            <w:tcBorders>
              <w:top w:val="nil"/>
              <w:left w:val="nil"/>
              <w:bottom w:val="single" w:sz="4" w:space="0" w:color="auto"/>
              <w:right w:val="single" w:sz="4" w:space="0" w:color="auto"/>
            </w:tcBorders>
            <w:vAlign w:val="center"/>
            <w:hideMark/>
          </w:tcPr>
          <w:p w14:paraId="631FCA8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软连接</w:t>
            </w:r>
          </w:p>
        </w:tc>
        <w:tc>
          <w:tcPr>
            <w:tcW w:w="1859" w:type="dxa"/>
            <w:tcBorders>
              <w:top w:val="nil"/>
              <w:left w:val="nil"/>
              <w:bottom w:val="single" w:sz="4" w:space="0" w:color="auto"/>
              <w:right w:val="single" w:sz="4" w:space="0" w:color="auto"/>
            </w:tcBorders>
            <w:vAlign w:val="center"/>
            <w:hideMark/>
          </w:tcPr>
          <w:p w14:paraId="55AABB1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11D87E2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396D8B3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3A82BB6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AD12C0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69DDC6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w:t>
            </w:r>
          </w:p>
        </w:tc>
        <w:tc>
          <w:tcPr>
            <w:tcW w:w="1843" w:type="dxa"/>
            <w:tcBorders>
              <w:top w:val="nil"/>
              <w:left w:val="nil"/>
              <w:bottom w:val="single" w:sz="4" w:space="0" w:color="auto"/>
              <w:right w:val="single" w:sz="4" w:space="0" w:color="auto"/>
            </w:tcBorders>
            <w:vAlign w:val="center"/>
            <w:hideMark/>
          </w:tcPr>
          <w:p w14:paraId="711D20A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风机支架</w:t>
            </w:r>
          </w:p>
        </w:tc>
        <w:tc>
          <w:tcPr>
            <w:tcW w:w="1859" w:type="dxa"/>
            <w:tcBorders>
              <w:top w:val="nil"/>
              <w:left w:val="nil"/>
              <w:bottom w:val="single" w:sz="4" w:space="0" w:color="auto"/>
              <w:right w:val="single" w:sz="4" w:space="0" w:color="auto"/>
            </w:tcBorders>
            <w:vAlign w:val="center"/>
            <w:hideMark/>
          </w:tcPr>
          <w:p w14:paraId="057A7A3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46AF57D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4FC98E0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0259670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136D2C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593489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9</w:t>
            </w:r>
          </w:p>
        </w:tc>
        <w:tc>
          <w:tcPr>
            <w:tcW w:w="1843" w:type="dxa"/>
            <w:tcBorders>
              <w:top w:val="nil"/>
              <w:left w:val="nil"/>
              <w:bottom w:val="single" w:sz="4" w:space="0" w:color="auto"/>
              <w:right w:val="single" w:sz="4" w:space="0" w:color="auto"/>
            </w:tcBorders>
            <w:vAlign w:val="center"/>
            <w:hideMark/>
          </w:tcPr>
          <w:p w14:paraId="7E5481D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消音房</w:t>
            </w:r>
          </w:p>
        </w:tc>
        <w:tc>
          <w:tcPr>
            <w:tcW w:w="1859" w:type="dxa"/>
            <w:tcBorders>
              <w:top w:val="nil"/>
              <w:left w:val="nil"/>
              <w:bottom w:val="single" w:sz="4" w:space="0" w:color="auto"/>
              <w:right w:val="single" w:sz="4" w:space="0" w:color="auto"/>
            </w:tcBorders>
            <w:vAlign w:val="center"/>
            <w:hideMark/>
          </w:tcPr>
          <w:p w14:paraId="0B0750F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32BA888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3914404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58F2446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EE2526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F40C7F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10</w:t>
            </w:r>
          </w:p>
        </w:tc>
        <w:tc>
          <w:tcPr>
            <w:tcW w:w="1843" w:type="dxa"/>
            <w:tcBorders>
              <w:top w:val="nil"/>
              <w:left w:val="nil"/>
              <w:bottom w:val="single" w:sz="4" w:space="0" w:color="auto"/>
              <w:right w:val="single" w:sz="4" w:space="0" w:color="auto"/>
            </w:tcBorders>
            <w:vAlign w:val="center"/>
            <w:hideMark/>
          </w:tcPr>
          <w:p w14:paraId="434497B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出风口</w:t>
            </w:r>
          </w:p>
        </w:tc>
        <w:tc>
          <w:tcPr>
            <w:tcW w:w="1859" w:type="dxa"/>
            <w:tcBorders>
              <w:top w:val="nil"/>
              <w:left w:val="nil"/>
              <w:bottom w:val="single" w:sz="4" w:space="0" w:color="auto"/>
              <w:right w:val="single" w:sz="4" w:space="0" w:color="auto"/>
            </w:tcBorders>
            <w:vAlign w:val="center"/>
            <w:hideMark/>
          </w:tcPr>
          <w:p w14:paraId="397C1AE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69219D5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499EB32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84BCC1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DFEB52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B80C39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11</w:t>
            </w:r>
          </w:p>
        </w:tc>
        <w:tc>
          <w:tcPr>
            <w:tcW w:w="1843" w:type="dxa"/>
            <w:tcBorders>
              <w:top w:val="nil"/>
              <w:left w:val="nil"/>
              <w:bottom w:val="single" w:sz="4" w:space="0" w:color="auto"/>
              <w:right w:val="single" w:sz="4" w:space="0" w:color="auto"/>
            </w:tcBorders>
            <w:vAlign w:val="center"/>
            <w:hideMark/>
          </w:tcPr>
          <w:p w14:paraId="65DB4C5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孔网</w:t>
            </w:r>
            <w:proofErr w:type="gramEnd"/>
          </w:p>
        </w:tc>
        <w:tc>
          <w:tcPr>
            <w:tcW w:w="1859" w:type="dxa"/>
            <w:tcBorders>
              <w:top w:val="nil"/>
              <w:left w:val="nil"/>
              <w:bottom w:val="single" w:sz="4" w:space="0" w:color="auto"/>
              <w:right w:val="single" w:sz="4" w:space="0" w:color="auto"/>
            </w:tcBorders>
            <w:vAlign w:val="center"/>
            <w:hideMark/>
          </w:tcPr>
          <w:p w14:paraId="290CAE6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668C58F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313F20D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5DDB37F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7A4BB39"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6F7787E1" w14:textId="77777777" w:rsidR="000A3458" w:rsidRPr="000A3458" w:rsidRDefault="000A3458" w:rsidP="000A3458">
            <w:pPr>
              <w:widowControl/>
              <w:spacing w:after="0" w:line="360" w:lineRule="auto"/>
              <w:jc w:val="both"/>
              <w:rPr>
                <w:rFonts w:ascii="宋体" w:eastAsia="宋体" w:hAnsi="宋体" w:cs="宋体"/>
                <w:b/>
                <w:bCs/>
                <w:kern w:val="0"/>
                <w:sz w:val="24"/>
                <w14:ligatures w14:val="none"/>
              </w:rPr>
            </w:pPr>
            <w:r w:rsidRPr="000A3458">
              <w:rPr>
                <w:rFonts w:ascii="宋体" w:eastAsia="宋体" w:hAnsi="宋体" w:cs="宋体"/>
                <w:b/>
                <w:bCs/>
                <w:kern w:val="0"/>
                <w:sz w:val="24"/>
                <w14:ligatures w14:val="none"/>
              </w:rPr>
              <w:t>九、洗碗机排风系统</w:t>
            </w:r>
          </w:p>
        </w:tc>
      </w:tr>
      <w:tr w:rsidR="000A3458" w:rsidRPr="000A3458" w14:paraId="40CDF71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5AF568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1843" w:type="dxa"/>
            <w:tcBorders>
              <w:top w:val="nil"/>
              <w:left w:val="nil"/>
              <w:bottom w:val="single" w:sz="4" w:space="0" w:color="auto"/>
              <w:right w:val="single" w:sz="4" w:space="0" w:color="auto"/>
            </w:tcBorders>
            <w:vAlign w:val="center"/>
            <w:hideMark/>
          </w:tcPr>
          <w:p w14:paraId="1297EE5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排风风机</w:t>
            </w:r>
          </w:p>
        </w:tc>
        <w:tc>
          <w:tcPr>
            <w:tcW w:w="1859" w:type="dxa"/>
            <w:tcBorders>
              <w:top w:val="nil"/>
              <w:left w:val="nil"/>
              <w:bottom w:val="single" w:sz="4" w:space="0" w:color="auto"/>
              <w:right w:val="single" w:sz="4" w:space="0" w:color="auto"/>
            </w:tcBorders>
            <w:vAlign w:val="center"/>
            <w:hideMark/>
          </w:tcPr>
          <w:p w14:paraId="69A00D6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3KW</w:t>
            </w:r>
          </w:p>
        </w:tc>
        <w:tc>
          <w:tcPr>
            <w:tcW w:w="1040" w:type="dxa"/>
            <w:tcBorders>
              <w:top w:val="nil"/>
              <w:left w:val="nil"/>
              <w:bottom w:val="single" w:sz="4" w:space="0" w:color="auto"/>
              <w:right w:val="single" w:sz="4" w:space="0" w:color="auto"/>
            </w:tcBorders>
            <w:vAlign w:val="center"/>
            <w:hideMark/>
          </w:tcPr>
          <w:p w14:paraId="3C2FC57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0FB67EC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72991D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406FCC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88D40D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1843" w:type="dxa"/>
            <w:tcBorders>
              <w:top w:val="nil"/>
              <w:left w:val="nil"/>
              <w:bottom w:val="single" w:sz="4" w:space="0" w:color="auto"/>
              <w:right w:val="single" w:sz="4" w:space="0" w:color="auto"/>
            </w:tcBorders>
            <w:vAlign w:val="center"/>
            <w:hideMark/>
          </w:tcPr>
          <w:p w14:paraId="1DFC576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减震器</w:t>
            </w:r>
          </w:p>
        </w:tc>
        <w:tc>
          <w:tcPr>
            <w:tcW w:w="1859" w:type="dxa"/>
            <w:tcBorders>
              <w:top w:val="nil"/>
              <w:left w:val="nil"/>
              <w:bottom w:val="single" w:sz="4" w:space="0" w:color="auto"/>
              <w:right w:val="single" w:sz="4" w:space="0" w:color="auto"/>
            </w:tcBorders>
            <w:vAlign w:val="center"/>
            <w:hideMark/>
          </w:tcPr>
          <w:p w14:paraId="74B1330C" w14:textId="77777777" w:rsidR="000A3458" w:rsidRPr="000A3458" w:rsidRDefault="000A3458" w:rsidP="000A3458">
            <w:pPr>
              <w:widowControl/>
              <w:spacing w:after="0" w:line="240" w:lineRule="auto"/>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承载300-400KG</w:t>
            </w:r>
          </w:p>
        </w:tc>
        <w:tc>
          <w:tcPr>
            <w:tcW w:w="1040" w:type="dxa"/>
            <w:tcBorders>
              <w:top w:val="nil"/>
              <w:left w:val="nil"/>
              <w:bottom w:val="single" w:sz="4" w:space="0" w:color="auto"/>
              <w:right w:val="single" w:sz="4" w:space="0" w:color="auto"/>
            </w:tcBorders>
            <w:vAlign w:val="center"/>
            <w:hideMark/>
          </w:tcPr>
          <w:p w14:paraId="4D005B8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970" w:type="dxa"/>
            <w:tcBorders>
              <w:top w:val="nil"/>
              <w:left w:val="nil"/>
              <w:bottom w:val="single" w:sz="4" w:space="0" w:color="auto"/>
              <w:right w:val="single" w:sz="4" w:space="0" w:color="auto"/>
            </w:tcBorders>
            <w:vAlign w:val="center"/>
            <w:hideMark/>
          </w:tcPr>
          <w:p w14:paraId="21C33F5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5A62313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DB5E807"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B1CF49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w:t>
            </w:r>
          </w:p>
        </w:tc>
        <w:tc>
          <w:tcPr>
            <w:tcW w:w="1843" w:type="dxa"/>
            <w:tcBorders>
              <w:top w:val="nil"/>
              <w:left w:val="nil"/>
              <w:bottom w:val="single" w:sz="4" w:space="0" w:color="auto"/>
              <w:right w:val="single" w:sz="4" w:space="0" w:color="auto"/>
            </w:tcBorders>
            <w:vAlign w:val="center"/>
            <w:hideMark/>
          </w:tcPr>
          <w:p w14:paraId="40DF9CC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送风管道</w:t>
            </w:r>
          </w:p>
        </w:tc>
        <w:tc>
          <w:tcPr>
            <w:tcW w:w="1859" w:type="dxa"/>
            <w:tcBorders>
              <w:top w:val="nil"/>
              <w:left w:val="nil"/>
              <w:bottom w:val="single" w:sz="4" w:space="0" w:color="auto"/>
              <w:right w:val="single" w:sz="4" w:space="0" w:color="auto"/>
            </w:tcBorders>
            <w:vAlign w:val="center"/>
            <w:hideMark/>
          </w:tcPr>
          <w:p w14:paraId="5D8E049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300×400</w:t>
            </w:r>
            <w:r w:rsidRPr="000A3458">
              <w:rPr>
                <w:rFonts w:ascii="宋体" w:eastAsia="宋体" w:hAnsi="宋体" w:cs="宋体"/>
                <w:kern w:val="0"/>
                <w:sz w:val="24"/>
                <w:lang w:bidi="ar"/>
                <w14:ligatures w14:val="none"/>
              </w:rPr>
              <w:br/>
              <w:t>mm</w:t>
            </w:r>
          </w:p>
        </w:tc>
        <w:tc>
          <w:tcPr>
            <w:tcW w:w="1040" w:type="dxa"/>
            <w:tcBorders>
              <w:top w:val="nil"/>
              <w:left w:val="nil"/>
              <w:bottom w:val="single" w:sz="4" w:space="0" w:color="auto"/>
              <w:right w:val="single" w:sz="4" w:space="0" w:color="auto"/>
            </w:tcBorders>
            <w:vAlign w:val="center"/>
            <w:hideMark/>
          </w:tcPr>
          <w:p w14:paraId="2C52D23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21</w:t>
            </w:r>
          </w:p>
        </w:tc>
        <w:tc>
          <w:tcPr>
            <w:tcW w:w="970" w:type="dxa"/>
            <w:tcBorders>
              <w:top w:val="nil"/>
              <w:left w:val="nil"/>
              <w:bottom w:val="single" w:sz="4" w:space="0" w:color="auto"/>
              <w:right w:val="single" w:sz="4" w:space="0" w:color="auto"/>
            </w:tcBorders>
            <w:vAlign w:val="center"/>
            <w:hideMark/>
          </w:tcPr>
          <w:p w14:paraId="0057A57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平米</w:t>
            </w:r>
          </w:p>
        </w:tc>
        <w:tc>
          <w:tcPr>
            <w:tcW w:w="1851" w:type="dxa"/>
            <w:tcBorders>
              <w:top w:val="nil"/>
              <w:left w:val="nil"/>
              <w:bottom w:val="single" w:sz="4" w:space="0" w:color="auto"/>
              <w:right w:val="single" w:sz="4" w:space="0" w:color="auto"/>
            </w:tcBorders>
            <w:vAlign w:val="center"/>
            <w:hideMark/>
          </w:tcPr>
          <w:p w14:paraId="3D74322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A45070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6932A3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1843" w:type="dxa"/>
            <w:tcBorders>
              <w:top w:val="nil"/>
              <w:left w:val="nil"/>
              <w:bottom w:val="single" w:sz="4" w:space="0" w:color="auto"/>
              <w:right w:val="single" w:sz="4" w:space="0" w:color="auto"/>
            </w:tcBorders>
            <w:vAlign w:val="center"/>
            <w:hideMark/>
          </w:tcPr>
          <w:p w14:paraId="46C63E8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送风弯头</w:t>
            </w:r>
          </w:p>
        </w:tc>
        <w:tc>
          <w:tcPr>
            <w:tcW w:w="1859" w:type="dxa"/>
            <w:tcBorders>
              <w:top w:val="nil"/>
              <w:left w:val="nil"/>
              <w:bottom w:val="single" w:sz="4" w:space="0" w:color="auto"/>
              <w:right w:val="single" w:sz="4" w:space="0" w:color="auto"/>
            </w:tcBorders>
            <w:vAlign w:val="center"/>
            <w:hideMark/>
          </w:tcPr>
          <w:p w14:paraId="3E5927F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7D5E282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w:t>
            </w:r>
          </w:p>
        </w:tc>
        <w:tc>
          <w:tcPr>
            <w:tcW w:w="970" w:type="dxa"/>
            <w:tcBorders>
              <w:top w:val="nil"/>
              <w:left w:val="nil"/>
              <w:bottom w:val="single" w:sz="4" w:space="0" w:color="auto"/>
              <w:right w:val="single" w:sz="4" w:space="0" w:color="auto"/>
            </w:tcBorders>
            <w:vAlign w:val="center"/>
            <w:hideMark/>
          </w:tcPr>
          <w:p w14:paraId="20377E0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0BEB3B0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99FD0E7"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52BCFA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w:t>
            </w:r>
          </w:p>
        </w:tc>
        <w:tc>
          <w:tcPr>
            <w:tcW w:w="1843" w:type="dxa"/>
            <w:tcBorders>
              <w:top w:val="nil"/>
              <w:left w:val="nil"/>
              <w:bottom w:val="single" w:sz="4" w:space="0" w:color="auto"/>
              <w:right w:val="single" w:sz="4" w:space="0" w:color="auto"/>
            </w:tcBorders>
            <w:vAlign w:val="center"/>
            <w:hideMark/>
          </w:tcPr>
          <w:p w14:paraId="1CC9AB9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消音弯头</w:t>
            </w:r>
          </w:p>
        </w:tc>
        <w:tc>
          <w:tcPr>
            <w:tcW w:w="1859" w:type="dxa"/>
            <w:tcBorders>
              <w:top w:val="nil"/>
              <w:left w:val="nil"/>
              <w:bottom w:val="single" w:sz="4" w:space="0" w:color="auto"/>
              <w:right w:val="single" w:sz="4" w:space="0" w:color="auto"/>
            </w:tcBorders>
            <w:vAlign w:val="center"/>
            <w:hideMark/>
          </w:tcPr>
          <w:p w14:paraId="7FC8474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4163219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30CA40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6FE6CC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AB5500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31E1A1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w:t>
            </w:r>
          </w:p>
        </w:tc>
        <w:tc>
          <w:tcPr>
            <w:tcW w:w="1843" w:type="dxa"/>
            <w:tcBorders>
              <w:top w:val="nil"/>
              <w:left w:val="nil"/>
              <w:bottom w:val="single" w:sz="4" w:space="0" w:color="auto"/>
              <w:right w:val="single" w:sz="4" w:space="0" w:color="auto"/>
            </w:tcBorders>
            <w:vAlign w:val="center"/>
            <w:hideMark/>
          </w:tcPr>
          <w:p w14:paraId="04DCAF7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消音管道</w:t>
            </w:r>
          </w:p>
        </w:tc>
        <w:tc>
          <w:tcPr>
            <w:tcW w:w="1859" w:type="dxa"/>
            <w:tcBorders>
              <w:top w:val="nil"/>
              <w:left w:val="nil"/>
              <w:bottom w:val="single" w:sz="4" w:space="0" w:color="auto"/>
              <w:right w:val="single" w:sz="4" w:space="0" w:color="auto"/>
            </w:tcBorders>
            <w:vAlign w:val="center"/>
            <w:hideMark/>
          </w:tcPr>
          <w:p w14:paraId="2144356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50C1B41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3225CF7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节</w:t>
            </w:r>
          </w:p>
        </w:tc>
        <w:tc>
          <w:tcPr>
            <w:tcW w:w="1851" w:type="dxa"/>
            <w:tcBorders>
              <w:top w:val="nil"/>
              <w:left w:val="nil"/>
              <w:bottom w:val="single" w:sz="4" w:space="0" w:color="auto"/>
              <w:right w:val="single" w:sz="4" w:space="0" w:color="auto"/>
            </w:tcBorders>
            <w:vAlign w:val="center"/>
            <w:hideMark/>
          </w:tcPr>
          <w:p w14:paraId="6F95A3A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CC8D66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8CC2CA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w:t>
            </w:r>
          </w:p>
        </w:tc>
        <w:tc>
          <w:tcPr>
            <w:tcW w:w="1843" w:type="dxa"/>
            <w:tcBorders>
              <w:top w:val="nil"/>
              <w:left w:val="nil"/>
              <w:bottom w:val="single" w:sz="4" w:space="0" w:color="auto"/>
              <w:right w:val="single" w:sz="4" w:space="0" w:color="auto"/>
            </w:tcBorders>
            <w:vAlign w:val="center"/>
            <w:hideMark/>
          </w:tcPr>
          <w:p w14:paraId="4BD901A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软连接</w:t>
            </w:r>
          </w:p>
        </w:tc>
        <w:tc>
          <w:tcPr>
            <w:tcW w:w="1859" w:type="dxa"/>
            <w:tcBorders>
              <w:top w:val="nil"/>
              <w:left w:val="nil"/>
              <w:bottom w:val="single" w:sz="4" w:space="0" w:color="auto"/>
              <w:right w:val="single" w:sz="4" w:space="0" w:color="auto"/>
            </w:tcBorders>
            <w:vAlign w:val="center"/>
            <w:hideMark/>
          </w:tcPr>
          <w:p w14:paraId="5F20D2C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09442E1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7A7CDA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1B88DE6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6E71A5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FD5339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w:t>
            </w:r>
          </w:p>
        </w:tc>
        <w:tc>
          <w:tcPr>
            <w:tcW w:w="1843" w:type="dxa"/>
            <w:tcBorders>
              <w:top w:val="nil"/>
              <w:left w:val="nil"/>
              <w:bottom w:val="single" w:sz="4" w:space="0" w:color="auto"/>
              <w:right w:val="single" w:sz="4" w:space="0" w:color="auto"/>
            </w:tcBorders>
            <w:vAlign w:val="center"/>
            <w:hideMark/>
          </w:tcPr>
          <w:p w14:paraId="6128CE2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风机支架</w:t>
            </w:r>
          </w:p>
        </w:tc>
        <w:tc>
          <w:tcPr>
            <w:tcW w:w="1859" w:type="dxa"/>
            <w:tcBorders>
              <w:top w:val="nil"/>
              <w:left w:val="nil"/>
              <w:bottom w:val="single" w:sz="4" w:space="0" w:color="auto"/>
              <w:right w:val="single" w:sz="4" w:space="0" w:color="auto"/>
            </w:tcBorders>
            <w:vAlign w:val="center"/>
            <w:hideMark/>
          </w:tcPr>
          <w:p w14:paraId="7579346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45DB96B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432329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64CC911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5D99C85" w14:textId="77777777">
        <w:trPr>
          <w:trHeight w:val="90"/>
          <w:jc w:val="center"/>
        </w:trPr>
        <w:tc>
          <w:tcPr>
            <w:tcW w:w="959" w:type="dxa"/>
            <w:tcBorders>
              <w:top w:val="nil"/>
              <w:left w:val="single" w:sz="4" w:space="0" w:color="auto"/>
              <w:bottom w:val="single" w:sz="4" w:space="0" w:color="auto"/>
              <w:right w:val="single" w:sz="4" w:space="0" w:color="auto"/>
            </w:tcBorders>
            <w:vAlign w:val="center"/>
            <w:hideMark/>
          </w:tcPr>
          <w:p w14:paraId="3AE94BA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lastRenderedPageBreak/>
              <w:t>9</w:t>
            </w:r>
          </w:p>
        </w:tc>
        <w:tc>
          <w:tcPr>
            <w:tcW w:w="1843" w:type="dxa"/>
            <w:tcBorders>
              <w:top w:val="nil"/>
              <w:left w:val="nil"/>
              <w:bottom w:val="single" w:sz="4" w:space="0" w:color="auto"/>
              <w:right w:val="single" w:sz="4" w:space="0" w:color="auto"/>
            </w:tcBorders>
            <w:vAlign w:val="center"/>
            <w:hideMark/>
          </w:tcPr>
          <w:p w14:paraId="2308F2C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消音房</w:t>
            </w:r>
          </w:p>
        </w:tc>
        <w:tc>
          <w:tcPr>
            <w:tcW w:w="1859" w:type="dxa"/>
            <w:tcBorders>
              <w:top w:val="nil"/>
              <w:left w:val="nil"/>
              <w:bottom w:val="single" w:sz="4" w:space="0" w:color="auto"/>
              <w:right w:val="single" w:sz="4" w:space="0" w:color="auto"/>
            </w:tcBorders>
            <w:vAlign w:val="center"/>
            <w:hideMark/>
          </w:tcPr>
          <w:p w14:paraId="2957A33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221CB79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42BCE4F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套</w:t>
            </w:r>
          </w:p>
        </w:tc>
        <w:tc>
          <w:tcPr>
            <w:tcW w:w="1851" w:type="dxa"/>
            <w:tcBorders>
              <w:top w:val="nil"/>
              <w:left w:val="nil"/>
              <w:bottom w:val="single" w:sz="4" w:space="0" w:color="auto"/>
              <w:right w:val="single" w:sz="4" w:space="0" w:color="auto"/>
            </w:tcBorders>
            <w:vAlign w:val="center"/>
            <w:hideMark/>
          </w:tcPr>
          <w:p w14:paraId="63A7C26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4665694"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8566F8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10</w:t>
            </w:r>
          </w:p>
        </w:tc>
        <w:tc>
          <w:tcPr>
            <w:tcW w:w="1843" w:type="dxa"/>
            <w:tcBorders>
              <w:top w:val="nil"/>
              <w:left w:val="nil"/>
              <w:bottom w:val="single" w:sz="4" w:space="0" w:color="auto"/>
              <w:right w:val="single" w:sz="4" w:space="0" w:color="auto"/>
            </w:tcBorders>
            <w:vAlign w:val="center"/>
            <w:hideMark/>
          </w:tcPr>
          <w:p w14:paraId="2700BC3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出风口</w:t>
            </w:r>
          </w:p>
        </w:tc>
        <w:tc>
          <w:tcPr>
            <w:tcW w:w="1859" w:type="dxa"/>
            <w:tcBorders>
              <w:top w:val="nil"/>
              <w:left w:val="nil"/>
              <w:bottom w:val="single" w:sz="4" w:space="0" w:color="auto"/>
              <w:right w:val="single" w:sz="4" w:space="0" w:color="auto"/>
            </w:tcBorders>
            <w:vAlign w:val="center"/>
            <w:hideMark/>
          </w:tcPr>
          <w:p w14:paraId="6241A30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与风机配套</w:t>
            </w:r>
          </w:p>
        </w:tc>
        <w:tc>
          <w:tcPr>
            <w:tcW w:w="1040" w:type="dxa"/>
            <w:tcBorders>
              <w:top w:val="nil"/>
              <w:left w:val="nil"/>
              <w:bottom w:val="single" w:sz="4" w:space="0" w:color="auto"/>
              <w:right w:val="single" w:sz="4" w:space="0" w:color="auto"/>
            </w:tcBorders>
            <w:vAlign w:val="center"/>
            <w:hideMark/>
          </w:tcPr>
          <w:p w14:paraId="0B1953D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65B1127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551EA9D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598CE7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5142B7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11</w:t>
            </w:r>
          </w:p>
        </w:tc>
        <w:tc>
          <w:tcPr>
            <w:tcW w:w="1843" w:type="dxa"/>
            <w:tcBorders>
              <w:top w:val="nil"/>
              <w:left w:val="nil"/>
              <w:bottom w:val="single" w:sz="4" w:space="0" w:color="auto"/>
              <w:right w:val="single" w:sz="4" w:space="0" w:color="auto"/>
            </w:tcBorders>
            <w:vAlign w:val="center"/>
            <w:hideMark/>
          </w:tcPr>
          <w:p w14:paraId="61D3EA1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孔网</w:t>
            </w:r>
            <w:proofErr w:type="gramEnd"/>
          </w:p>
        </w:tc>
        <w:tc>
          <w:tcPr>
            <w:tcW w:w="1859" w:type="dxa"/>
            <w:tcBorders>
              <w:top w:val="nil"/>
              <w:left w:val="nil"/>
              <w:bottom w:val="single" w:sz="4" w:space="0" w:color="auto"/>
              <w:right w:val="single" w:sz="4" w:space="0" w:color="auto"/>
            </w:tcBorders>
            <w:vAlign w:val="center"/>
            <w:hideMark/>
          </w:tcPr>
          <w:p w14:paraId="19C946B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59AB58D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D7CE37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5B2F032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BC30B77" w14:textId="77777777">
        <w:trPr>
          <w:jc w:val="center"/>
        </w:trPr>
        <w:tc>
          <w:tcPr>
            <w:tcW w:w="8522" w:type="dxa"/>
            <w:gridSpan w:val="6"/>
            <w:tcBorders>
              <w:top w:val="nil"/>
              <w:left w:val="single" w:sz="4" w:space="0" w:color="auto"/>
              <w:bottom w:val="single" w:sz="4" w:space="0" w:color="auto"/>
              <w:right w:val="single" w:sz="4" w:space="0" w:color="auto"/>
            </w:tcBorders>
            <w:vAlign w:val="center"/>
            <w:hideMark/>
          </w:tcPr>
          <w:p w14:paraId="4235F9F5" w14:textId="77777777" w:rsidR="000A3458" w:rsidRPr="000A3458" w:rsidRDefault="000A3458" w:rsidP="000A3458">
            <w:pPr>
              <w:widowControl/>
              <w:spacing w:after="0" w:line="360" w:lineRule="auto"/>
              <w:jc w:val="both"/>
              <w:rPr>
                <w:rFonts w:ascii="宋体" w:eastAsia="宋体" w:hAnsi="宋体" w:cs="宋体"/>
                <w:b/>
                <w:bCs/>
                <w:kern w:val="0"/>
                <w:sz w:val="24"/>
                <w14:ligatures w14:val="none"/>
              </w:rPr>
            </w:pPr>
            <w:r w:rsidRPr="000A3458">
              <w:rPr>
                <w:rFonts w:ascii="宋体" w:eastAsia="宋体" w:hAnsi="宋体" w:cs="宋体"/>
                <w:b/>
                <w:bCs/>
                <w:kern w:val="0"/>
                <w:sz w:val="24"/>
                <w14:ligatures w14:val="none"/>
              </w:rPr>
              <w:t>十、冷冻冷藏库和</w:t>
            </w:r>
            <w:proofErr w:type="gramStart"/>
            <w:r w:rsidRPr="000A3458">
              <w:rPr>
                <w:rFonts w:ascii="宋体" w:eastAsia="宋体" w:hAnsi="宋体" w:cs="宋体"/>
                <w:b/>
                <w:bCs/>
                <w:kern w:val="0"/>
                <w:sz w:val="24"/>
                <w14:ligatures w14:val="none"/>
              </w:rPr>
              <w:t>厨杂</w:t>
            </w:r>
            <w:proofErr w:type="gramEnd"/>
          </w:p>
        </w:tc>
      </w:tr>
      <w:tr w:rsidR="000A3458" w:rsidRPr="000A3458" w14:paraId="7DE1CD2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49B977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w:t>
            </w:r>
          </w:p>
        </w:tc>
        <w:tc>
          <w:tcPr>
            <w:tcW w:w="1843" w:type="dxa"/>
            <w:tcBorders>
              <w:top w:val="nil"/>
              <w:left w:val="nil"/>
              <w:bottom w:val="single" w:sz="4" w:space="0" w:color="auto"/>
              <w:right w:val="single" w:sz="4" w:space="0" w:color="auto"/>
            </w:tcBorders>
            <w:vAlign w:val="center"/>
            <w:hideMark/>
          </w:tcPr>
          <w:p w14:paraId="100DA14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冷冻库</w:t>
            </w:r>
          </w:p>
        </w:tc>
        <w:tc>
          <w:tcPr>
            <w:tcW w:w="1859" w:type="dxa"/>
            <w:tcBorders>
              <w:top w:val="nil"/>
              <w:left w:val="nil"/>
              <w:bottom w:val="single" w:sz="4" w:space="0" w:color="auto"/>
              <w:right w:val="single" w:sz="4" w:space="0" w:color="auto"/>
            </w:tcBorders>
            <w:vAlign w:val="center"/>
            <w:hideMark/>
          </w:tcPr>
          <w:p w14:paraId="75F0980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2030×3300×2600m</w:t>
            </w:r>
          </w:p>
        </w:tc>
        <w:tc>
          <w:tcPr>
            <w:tcW w:w="1040" w:type="dxa"/>
            <w:tcBorders>
              <w:top w:val="nil"/>
              <w:left w:val="nil"/>
              <w:bottom w:val="single" w:sz="4" w:space="0" w:color="auto"/>
              <w:right w:val="single" w:sz="4" w:space="0" w:color="auto"/>
            </w:tcBorders>
            <w:vAlign w:val="center"/>
            <w:hideMark/>
          </w:tcPr>
          <w:p w14:paraId="2A0514B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17.2</w:t>
            </w:r>
          </w:p>
        </w:tc>
        <w:tc>
          <w:tcPr>
            <w:tcW w:w="970" w:type="dxa"/>
            <w:tcBorders>
              <w:top w:val="nil"/>
              <w:left w:val="nil"/>
              <w:bottom w:val="single" w:sz="4" w:space="0" w:color="auto"/>
              <w:right w:val="single" w:sz="4" w:space="0" w:color="auto"/>
            </w:tcBorders>
            <w:vAlign w:val="center"/>
            <w:hideMark/>
          </w:tcPr>
          <w:p w14:paraId="1FF8981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m³</w:t>
            </w:r>
          </w:p>
        </w:tc>
        <w:tc>
          <w:tcPr>
            <w:tcW w:w="1851" w:type="dxa"/>
            <w:tcBorders>
              <w:top w:val="nil"/>
              <w:left w:val="nil"/>
              <w:bottom w:val="single" w:sz="4" w:space="0" w:color="auto"/>
              <w:right w:val="single" w:sz="4" w:space="0" w:color="auto"/>
            </w:tcBorders>
            <w:vAlign w:val="center"/>
            <w:hideMark/>
          </w:tcPr>
          <w:p w14:paraId="1EF025A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39B8632"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A87A48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w:t>
            </w:r>
          </w:p>
        </w:tc>
        <w:tc>
          <w:tcPr>
            <w:tcW w:w="1843" w:type="dxa"/>
            <w:tcBorders>
              <w:top w:val="nil"/>
              <w:left w:val="nil"/>
              <w:bottom w:val="single" w:sz="4" w:space="0" w:color="auto"/>
              <w:right w:val="single" w:sz="4" w:space="0" w:color="auto"/>
            </w:tcBorders>
            <w:vAlign w:val="center"/>
            <w:hideMark/>
          </w:tcPr>
          <w:p w14:paraId="20BF058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冷库门</w:t>
            </w:r>
          </w:p>
        </w:tc>
        <w:tc>
          <w:tcPr>
            <w:tcW w:w="1859" w:type="dxa"/>
            <w:tcBorders>
              <w:top w:val="nil"/>
              <w:left w:val="nil"/>
              <w:bottom w:val="single" w:sz="4" w:space="0" w:color="auto"/>
              <w:right w:val="single" w:sz="4" w:space="0" w:color="auto"/>
            </w:tcBorders>
            <w:vAlign w:val="center"/>
            <w:hideMark/>
          </w:tcPr>
          <w:p w14:paraId="5B4451B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800×1800mm</w:t>
            </w:r>
          </w:p>
        </w:tc>
        <w:tc>
          <w:tcPr>
            <w:tcW w:w="1040" w:type="dxa"/>
            <w:tcBorders>
              <w:top w:val="nil"/>
              <w:left w:val="nil"/>
              <w:bottom w:val="single" w:sz="4" w:space="0" w:color="auto"/>
              <w:right w:val="single" w:sz="4" w:space="0" w:color="auto"/>
            </w:tcBorders>
            <w:vAlign w:val="center"/>
            <w:hideMark/>
          </w:tcPr>
          <w:p w14:paraId="66FF46A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6A471DF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扇</w:t>
            </w:r>
          </w:p>
        </w:tc>
        <w:tc>
          <w:tcPr>
            <w:tcW w:w="1851" w:type="dxa"/>
            <w:tcBorders>
              <w:top w:val="nil"/>
              <w:left w:val="nil"/>
              <w:bottom w:val="single" w:sz="4" w:space="0" w:color="auto"/>
              <w:right w:val="single" w:sz="4" w:space="0" w:color="auto"/>
            </w:tcBorders>
            <w:vAlign w:val="center"/>
            <w:hideMark/>
          </w:tcPr>
          <w:p w14:paraId="45561CC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0948A9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077D59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w:t>
            </w:r>
          </w:p>
        </w:tc>
        <w:tc>
          <w:tcPr>
            <w:tcW w:w="1843" w:type="dxa"/>
            <w:tcBorders>
              <w:top w:val="nil"/>
              <w:left w:val="nil"/>
              <w:bottom w:val="single" w:sz="4" w:space="0" w:color="auto"/>
              <w:right w:val="single" w:sz="4" w:space="0" w:color="auto"/>
            </w:tcBorders>
            <w:vAlign w:val="center"/>
            <w:hideMark/>
          </w:tcPr>
          <w:p w14:paraId="204A399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冷库压缩机</w:t>
            </w:r>
          </w:p>
        </w:tc>
        <w:tc>
          <w:tcPr>
            <w:tcW w:w="1859" w:type="dxa"/>
            <w:tcBorders>
              <w:top w:val="nil"/>
              <w:left w:val="nil"/>
              <w:bottom w:val="single" w:sz="4" w:space="0" w:color="auto"/>
              <w:right w:val="single" w:sz="4" w:space="0" w:color="auto"/>
            </w:tcBorders>
            <w:vAlign w:val="center"/>
            <w:hideMark/>
          </w:tcPr>
          <w:p w14:paraId="5A8FCB4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与冷冻库配套</w:t>
            </w:r>
          </w:p>
        </w:tc>
        <w:tc>
          <w:tcPr>
            <w:tcW w:w="1040" w:type="dxa"/>
            <w:tcBorders>
              <w:top w:val="nil"/>
              <w:left w:val="nil"/>
              <w:bottom w:val="single" w:sz="4" w:space="0" w:color="auto"/>
              <w:right w:val="single" w:sz="4" w:space="0" w:color="auto"/>
            </w:tcBorders>
            <w:vAlign w:val="center"/>
            <w:hideMark/>
          </w:tcPr>
          <w:p w14:paraId="5976BEA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3B7C2425"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24836A5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4E028F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D949E2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w:t>
            </w:r>
          </w:p>
        </w:tc>
        <w:tc>
          <w:tcPr>
            <w:tcW w:w="1843" w:type="dxa"/>
            <w:tcBorders>
              <w:top w:val="nil"/>
              <w:left w:val="nil"/>
              <w:bottom w:val="single" w:sz="4" w:space="0" w:color="auto"/>
              <w:right w:val="single" w:sz="4" w:space="0" w:color="auto"/>
            </w:tcBorders>
            <w:vAlign w:val="center"/>
            <w:hideMark/>
          </w:tcPr>
          <w:p w14:paraId="098481A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冷库蒸发器</w:t>
            </w:r>
          </w:p>
        </w:tc>
        <w:tc>
          <w:tcPr>
            <w:tcW w:w="1859" w:type="dxa"/>
            <w:tcBorders>
              <w:top w:val="nil"/>
              <w:left w:val="nil"/>
              <w:bottom w:val="single" w:sz="4" w:space="0" w:color="auto"/>
              <w:right w:val="single" w:sz="4" w:space="0" w:color="auto"/>
            </w:tcBorders>
            <w:vAlign w:val="center"/>
            <w:hideMark/>
          </w:tcPr>
          <w:p w14:paraId="3B6EE00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与冷冻库配套</w:t>
            </w:r>
          </w:p>
        </w:tc>
        <w:tc>
          <w:tcPr>
            <w:tcW w:w="1040" w:type="dxa"/>
            <w:tcBorders>
              <w:top w:val="nil"/>
              <w:left w:val="nil"/>
              <w:bottom w:val="single" w:sz="4" w:space="0" w:color="auto"/>
              <w:right w:val="single" w:sz="4" w:space="0" w:color="auto"/>
            </w:tcBorders>
            <w:vAlign w:val="center"/>
            <w:hideMark/>
          </w:tcPr>
          <w:p w14:paraId="27961A4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447B018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3DF6EC9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E176C67"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68F5A3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w:t>
            </w:r>
          </w:p>
        </w:tc>
        <w:tc>
          <w:tcPr>
            <w:tcW w:w="1843" w:type="dxa"/>
            <w:tcBorders>
              <w:top w:val="nil"/>
              <w:left w:val="nil"/>
              <w:bottom w:val="single" w:sz="4" w:space="0" w:color="auto"/>
              <w:right w:val="single" w:sz="4" w:space="0" w:color="auto"/>
            </w:tcBorders>
            <w:vAlign w:val="center"/>
            <w:hideMark/>
          </w:tcPr>
          <w:p w14:paraId="2485312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防滑板</w:t>
            </w:r>
          </w:p>
        </w:tc>
        <w:tc>
          <w:tcPr>
            <w:tcW w:w="1859" w:type="dxa"/>
            <w:tcBorders>
              <w:top w:val="nil"/>
              <w:left w:val="nil"/>
              <w:bottom w:val="single" w:sz="4" w:space="0" w:color="auto"/>
              <w:right w:val="single" w:sz="4" w:space="0" w:color="auto"/>
            </w:tcBorders>
            <w:vAlign w:val="center"/>
            <w:hideMark/>
          </w:tcPr>
          <w:p w14:paraId="24BB3C9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2030×3300mm</w:t>
            </w:r>
          </w:p>
        </w:tc>
        <w:tc>
          <w:tcPr>
            <w:tcW w:w="1040" w:type="dxa"/>
            <w:tcBorders>
              <w:top w:val="nil"/>
              <w:left w:val="nil"/>
              <w:bottom w:val="single" w:sz="4" w:space="0" w:color="auto"/>
              <w:right w:val="single" w:sz="4" w:space="0" w:color="auto"/>
            </w:tcBorders>
            <w:vAlign w:val="center"/>
            <w:hideMark/>
          </w:tcPr>
          <w:p w14:paraId="3E1173F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6.6</w:t>
            </w:r>
          </w:p>
        </w:tc>
        <w:tc>
          <w:tcPr>
            <w:tcW w:w="970" w:type="dxa"/>
            <w:tcBorders>
              <w:top w:val="nil"/>
              <w:left w:val="nil"/>
              <w:bottom w:val="single" w:sz="4" w:space="0" w:color="auto"/>
              <w:right w:val="single" w:sz="4" w:space="0" w:color="auto"/>
            </w:tcBorders>
            <w:vAlign w:val="center"/>
            <w:hideMark/>
          </w:tcPr>
          <w:p w14:paraId="3E9B445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w:t>
            </w:r>
          </w:p>
        </w:tc>
        <w:tc>
          <w:tcPr>
            <w:tcW w:w="1851" w:type="dxa"/>
            <w:tcBorders>
              <w:top w:val="nil"/>
              <w:left w:val="nil"/>
              <w:bottom w:val="single" w:sz="4" w:space="0" w:color="auto"/>
              <w:right w:val="single" w:sz="4" w:space="0" w:color="auto"/>
            </w:tcBorders>
            <w:vAlign w:val="center"/>
            <w:hideMark/>
          </w:tcPr>
          <w:p w14:paraId="6598B2F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5A0459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3A672C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w:t>
            </w:r>
          </w:p>
        </w:tc>
        <w:tc>
          <w:tcPr>
            <w:tcW w:w="1843" w:type="dxa"/>
            <w:tcBorders>
              <w:top w:val="nil"/>
              <w:left w:val="nil"/>
              <w:bottom w:val="single" w:sz="4" w:space="0" w:color="auto"/>
              <w:right w:val="single" w:sz="4" w:space="0" w:color="auto"/>
            </w:tcBorders>
            <w:vAlign w:val="center"/>
            <w:hideMark/>
          </w:tcPr>
          <w:p w14:paraId="338D069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四层平板货架</w:t>
            </w:r>
          </w:p>
        </w:tc>
        <w:tc>
          <w:tcPr>
            <w:tcW w:w="1859" w:type="dxa"/>
            <w:tcBorders>
              <w:top w:val="nil"/>
              <w:left w:val="nil"/>
              <w:bottom w:val="single" w:sz="4" w:space="0" w:color="auto"/>
              <w:right w:val="single" w:sz="4" w:space="0" w:color="auto"/>
            </w:tcBorders>
            <w:vAlign w:val="center"/>
            <w:hideMark/>
          </w:tcPr>
          <w:p w14:paraId="4442BCB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1160×460×1800mm</w:t>
            </w:r>
          </w:p>
        </w:tc>
        <w:tc>
          <w:tcPr>
            <w:tcW w:w="1040" w:type="dxa"/>
            <w:tcBorders>
              <w:top w:val="nil"/>
              <w:left w:val="nil"/>
              <w:bottom w:val="single" w:sz="4" w:space="0" w:color="auto"/>
              <w:right w:val="single" w:sz="4" w:space="0" w:color="auto"/>
            </w:tcBorders>
            <w:vAlign w:val="center"/>
            <w:hideMark/>
          </w:tcPr>
          <w:p w14:paraId="4F4E03C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7EF4DB6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12933D3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30187B7"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09B81A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w:t>
            </w:r>
          </w:p>
        </w:tc>
        <w:tc>
          <w:tcPr>
            <w:tcW w:w="1843" w:type="dxa"/>
            <w:tcBorders>
              <w:top w:val="nil"/>
              <w:left w:val="nil"/>
              <w:bottom w:val="single" w:sz="4" w:space="0" w:color="auto"/>
              <w:right w:val="single" w:sz="4" w:space="0" w:color="auto"/>
            </w:tcBorders>
            <w:vAlign w:val="center"/>
            <w:hideMark/>
          </w:tcPr>
          <w:p w14:paraId="48CAF4C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冷藏库</w:t>
            </w:r>
          </w:p>
        </w:tc>
        <w:tc>
          <w:tcPr>
            <w:tcW w:w="1859" w:type="dxa"/>
            <w:tcBorders>
              <w:top w:val="nil"/>
              <w:left w:val="nil"/>
              <w:bottom w:val="single" w:sz="4" w:space="0" w:color="auto"/>
              <w:right w:val="single" w:sz="4" w:space="0" w:color="auto"/>
            </w:tcBorders>
            <w:vAlign w:val="center"/>
            <w:hideMark/>
          </w:tcPr>
          <w:p w14:paraId="2D1C9CA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异型定制</w:t>
            </w:r>
          </w:p>
        </w:tc>
        <w:tc>
          <w:tcPr>
            <w:tcW w:w="1040" w:type="dxa"/>
            <w:tcBorders>
              <w:top w:val="nil"/>
              <w:left w:val="nil"/>
              <w:bottom w:val="single" w:sz="4" w:space="0" w:color="auto"/>
              <w:right w:val="single" w:sz="4" w:space="0" w:color="auto"/>
            </w:tcBorders>
            <w:vAlign w:val="center"/>
            <w:hideMark/>
          </w:tcPr>
          <w:p w14:paraId="3DB38FC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13</w:t>
            </w:r>
          </w:p>
        </w:tc>
        <w:tc>
          <w:tcPr>
            <w:tcW w:w="970" w:type="dxa"/>
            <w:tcBorders>
              <w:top w:val="nil"/>
              <w:left w:val="nil"/>
              <w:bottom w:val="single" w:sz="4" w:space="0" w:color="auto"/>
              <w:right w:val="single" w:sz="4" w:space="0" w:color="auto"/>
            </w:tcBorders>
            <w:vAlign w:val="center"/>
            <w:hideMark/>
          </w:tcPr>
          <w:p w14:paraId="2C9EE96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m³</w:t>
            </w:r>
          </w:p>
        </w:tc>
        <w:tc>
          <w:tcPr>
            <w:tcW w:w="1851" w:type="dxa"/>
            <w:tcBorders>
              <w:top w:val="nil"/>
              <w:left w:val="nil"/>
              <w:bottom w:val="single" w:sz="4" w:space="0" w:color="auto"/>
              <w:right w:val="single" w:sz="4" w:space="0" w:color="auto"/>
            </w:tcBorders>
            <w:vAlign w:val="center"/>
            <w:hideMark/>
          </w:tcPr>
          <w:p w14:paraId="676E06A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CF0693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CC02B8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w:t>
            </w:r>
          </w:p>
        </w:tc>
        <w:tc>
          <w:tcPr>
            <w:tcW w:w="1843" w:type="dxa"/>
            <w:tcBorders>
              <w:top w:val="nil"/>
              <w:left w:val="nil"/>
              <w:bottom w:val="single" w:sz="4" w:space="0" w:color="auto"/>
              <w:right w:val="single" w:sz="4" w:space="0" w:color="auto"/>
            </w:tcBorders>
            <w:vAlign w:val="center"/>
            <w:hideMark/>
          </w:tcPr>
          <w:p w14:paraId="2353C9A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冷库门</w:t>
            </w:r>
          </w:p>
        </w:tc>
        <w:tc>
          <w:tcPr>
            <w:tcW w:w="1859" w:type="dxa"/>
            <w:tcBorders>
              <w:top w:val="nil"/>
              <w:left w:val="nil"/>
              <w:bottom w:val="single" w:sz="4" w:space="0" w:color="auto"/>
              <w:right w:val="single" w:sz="4" w:space="0" w:color="auto"/>
            </w:tcBorders>
            <w:vAlign w:val="center"/>
            <w:hideMark/>
          </w:tcPr>
          <w:p w14:paraId="606B8E7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800×1800mm</w:t>
            </w:r>
          </w:p>
        </w:tc>
        <w:tc>
          <w:tcPr>
            <w:tcW w:w="1040" w:type="dxa"/>
            <w:tcBorders>
              <w:top w:val="nil"/>
              <w:left w:val="nil"/>
              <w:bottom w:val="single" w:sz="4" w:space="0" w:color="auto"/>
              <w:right w:val="single" w:sz="4" w:space="0" w:color="auto"/>
            </w:tcBorders>
            <w:vAlign w:val="center"/>
            <w:hideMark/>
          </w:tcPr>
          <w:p w14:paraId="1944542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6D5E14F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扇</w:t>
            </w:r>
          </w:p>
        </w:tc>
        <w:tc>
          <w:tcPr>
            <w:tcW w:w="1851" w:type="dxa"/>
            <w:tcBorders>
              <w:top w:val="nil"/>
              <w:left w:val="nil"/>
              <w:bottom w:val="single" w:sz="4" w:space="0" w:color="auto"/>
              <w:right w:val="single" w:sz="4" w:space="0" w:color="auto"/>
            </w:tcBorders>
            <w:vAlign w:val="center"/>
            <w:hideMark/>
          </w:tcPr>
          <w:p w14:paraId="4D583B8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1D7AE37"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E00F4D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9</w:t>
            </w:r>
          </w:p>
        </w:tc>
        <w:tc>
          <w:tcPr>
            <w:tcW w:w="1843" w:type="dxa"/>
            <w:tcBorders>
              <w:top w:val="nil"/>
              <w:left w:val="nil"/>
              <w:bottom w:val="single" w:sz="4" w:space="0" w:color="auto"/>
              <w:right w:val="single" w:sz="4" w:space="0" w:color="auto"/>
            </w:tcBorders>
            <w:vAlign w:val="center"/>
            <w:hideMark/>
          </w:tcPr>
          <w:p w14:paraId="45BCB23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冷库压缩机</w:t>
            </w:r>
          </w:p>
        </w:tc>
        <w:tc>
          <w:tcPr>
            <w:tcW w:w="1859" w:type="dxa"/>
            <w:tcBorders>
              <w:top w:val="nil"/>
              <w:left w:val="nil"/>
              <w:bottom w:val="single" w:sz="4" w:space="0" w:color="auto"/>
              <w:right w:val="single" w:sz="4" w:space="0" w:color="auto"/>
            </w:tcBorders>
            <w:vAlign w:val="center"/>
            <w:hideMark/>
          </w:tcPr>
          <w:p w14:paraId="730ED6D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与冷冻库配套</w:t>
            </w:r>
          </w:p>
        </w:tc>
        <w:tc>
          <w:tcPr>
            <w:tcW w:w="1040" w:type="dxa"/>
            <w:tcBorders>
              <w:top w:val="nil"/>
              <w:left w:val="nil"/>
              <w:bottom w:val="single" w:sz="4" w:space="0" w:color="auto"/>
              <w:right w:val="single" w:sz="4" w:space="0" w:color="auto"/>
            </w:tcBorders>
            <w:vAlign w:val="center"/>
            <w:hideMark/>
          </w:tcPr>
          <w:p w14:paraId="1B5468D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046FA9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0E09323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95CAF1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A4325B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10</w:t>
            </w:r>
          </w:p>
        </w:tc>
        <w:tc>
          <w:tcPr>
            <w:tcW w:w="1843" w:type="dxa"/>
            <w:tcBorders>
              <w:top w:val="nil"/>
              <w:left w:val="nil"/>
              <w:bottom w:val="single" w:sz="4" w:space="0" w:color="auto"/>
              <w:right w:val="single" w:sz="4" w:space="0" w:color="auto"/>
            </w:tcBorders>
            <w:vAlign w:val="center"/>
            <w:hideMark/>
          </w:tcPr>
          <w:p w14:paraId="1D0B682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冷库蒸发器</w:t>
            </w:r>
          </w:p>
        </w:tc>
        <w:tc>
          <w:tcPr>
            <w:tcW w:w="1859" w:type="dxa"/>
            <w:tcBorders>
              <w:top w:val="nil"/>
              <w:left w:val="nil"/>
              <w:bottom w:val="single" w:sz="4" w:space="0" w:color="auto"/>
              <w:right w:val="single" w:sz="4" w:space="0" w:color="auto"/>
            </w:tcBorders>
            <w:vAlign w:val="center"/>
            <w:hideMark/>
          </w:tcPr>
          <w:p w14:paraId="59A7654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与冷冻库配套</w:t>
            </w:r>
          </w:p>
        </w:tc>
        <w:tc>
          <w:tcPr>
            <w:tcW w:w="1040" w:type="dxa"/>
            <w:tcBorders>
              <w:top w:val="nil"/>
              <w:left w:val="nil"/>
              <w:bottom w:val="single" w:sz="4" w:space="0" w:color="auto"/>
              <w:right w:val="single" w:sz="4" w:space="0" w:color="auto"/>
            </w:tcBorders>
            <w:vAlign w:val="center"/>
            <w:hideMark/>
          </w:tcPr>
          <w:p w14:paraId="05E4343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EB43EB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03D7657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FCA590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3B6FBC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11</w:t>
            </w:r>
          </w:p>
        </w:tc>
        <w:tc>
          <w:tcPr>
            <w:tcW w:w="1843" w:type="dxa"/>
            <w:tcBorders>
              <w:top w:val="nil"/>
              <w:left w:val="nil"/>
              <w:bottom w:val="single" w:sz="4" w:space="0" w:color="auto"/>
              <w:right w:val="single" w:sz="4" w:space="0" w:color="auto"/>
            </w:tcBorders>
            <w:vAlign w:val="center"/>
            <w:hideMark/>
          </w:tcPr>
          <w:p w14:paraId="4DE5A7B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防滑板</w:t>
            </w:r>
          </w:p>
        </w:tc>
        <w:tc>
          <w:tcPr>
            <w:tcW w:w="1859" w:type="dxa"/>
            <w:tcBorders>
              <w:top w:val="nil"/>
              <w:left w:val="nil"/>
              <w:bottom w:val="single" w:sz="4" w:space="0" w:color="auto"/>
              <w:right w:val="single" w:sz="4" w:space="0" w:color="auto"/>
            </w:tcBorders>
            <w:vAlign w:val="center"/>
            <w:hideMark/>
          </w:tcPr>
          <w:p w14:paraId="7E6091D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异型定制</w:t>
            </w:r>
          </w:p>
        </w:tc>
        <w:tc>
          <w:tcPr>
            <w:tcW w:w="1040" w:type="dxa"/>
            <w:tcBorders>
              <w:top w:val="nil"/>
              <w:left w:val="nil"/>
              <w:bottom w:val="single" w:sz="4" w:space="0" w:color="auto"/>
              <w:right w:val="single" w:sz="4" w:space="0" w:color="auto"/>
            </w:tcBorders>
            <w:vAlign w:val="center"/>
            <w:hideMark/>
          </w:tcPr>
          <w:p w14:paraId="59C6D37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3BAA920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w:t>
            </w:r>
          </w:p>
        </w:tc>
        <w:tc>
          <w:tcPr>
            <w:tcW w:w="1851" w:type="dxa"/>
            <w:tcBorders>
              <w:top w:val="nil"/>
              <w:left w:val="nil"/>
              <w:bottom w:val="single" w:sz="4" w:space="0" w:color="auto"/>
              <w:right w:val="single" w:sz="4" w:space="0" w:color="auto"/>
            </w:tcBorders>
            <w:vAlign w:val="center"/>
            <w:hideMark/>
          </w:tcPr>
          <w:p w14:paraId="19B2148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6B7672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0C6678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12</w:t>
            </w:r>
          </w:p>
        </w:tc>
        <w:tc>
          <w:tcPr>
            <w:tcW w:w="1843" w:type="dxa"/>
            <w:tcBorders>
              <w:top w:val="nil"/>
              <w:left w:val="nil"/>
              <w:bottom w:val="single" w:sz="4" w:space="0" w:color="auto"/>
              <w:right w:val="single" w:sz="4" w:space="0" w:color="auto"/>
            </w:tcBorders>
            <w:vAlign w:val="center"/>
            <w:hideMark/>
          </w:tcPr>
          <w:p w14:paraId="067E041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四层平板货架</w:t>
            </w:r>
          </w:p>
        </w:tc>
        <w:tc>
          <w:tcPr>
            <w:tcW w:w="1859" w:type="dxa"/>
            <w:tcBorders>
              <w:top w:val="nil"/>
              <w:left w:val="nil"/>
              <w:bottom w:val="single" w:sz="4" w:space="0" w:color="auto"/>
              <w:right w:val="single" w:sz="4" w:space="0" w:color="auto"/>
            </w:tcBorders>
            <w:vAlign w:val="center"/>
            <w:hideMark/>
          </w:tcPr>
          <w:p w14:paraId="2B70287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1160×460×1800mm</w:t>
            </w:r>
          </w:p>
        </w:tc>
        <w:tc>
          <w:tcPr>
            <w:tcW w:w="1040" w:type="dxa"/>
            <w:tcBorders>
              <w:top w:val="nil"/>
              <w:left w:val="nil"/>
              <w:bottom w:val="single" w:sz="4" w:space="0" w:color="auto"/>
              <w:right w:val="single" w:sz="4" w:space="0" w:color="auto"/>
            </w:tcBorders>
            <w:vAlign w:val="center"/>
            <w:hideMark/>
          </w:tcPr>
          <w:p w14:paraId="08CE5BD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3</w:t>
            </w:r>
          </w:p>
        </w:tc>
        <w:tc>
          <w:tcPr>
            <w:tcW w:w="970" w:type="dxa"/>
            <w:tcBorders>
              <w:top w:val="nil"/>
              <w:left w:val="nil"/>
              <w:bottom w:val="single" w:sz="4" w:space="0" w:color="auto"/>
              <w:right w:val="single" w:sz="4" w:space="0" w:color="auto"/>
            </w:tcBorders>
            <w:vAlign w:val="center"/>
            <w:hideMark/>
          </w:tcPr>
          <w:p w14:paraId="6FA525E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2DAD26D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96C5A3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4FD691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13</w:t>
            </w:r>
          </w:p>
        </w:tc>
        <w:tc>
          <w:tcPr>
            <w:tcW w:w="1843" w:type="dxa"/>
            <w:tcBorders>
              <w:top w:val="nil"/>
              <w:left w:val="nil"/>
              <w:bottom w:val="single" w:sz="4" w:space="0" w:color="auto"/>
              <w:right w:val="single" w:sz="4" w:space="0" w:color="auto"/>
            </w:tcBorders>
            <w:vAlign w:val="center"/>
            <w:hideMark/>
          </w:tcPr>
          <w:p w14:paraId="28B4442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双层工作台</w:t>
            </w:r>
          </w:p>
        </w:tc>
        <w:tc>
          <w:tcPr>
            <w:tcW w:w="1859" w:type="dxa"/>
            <w:tcBorders>
              <w:top w:val="nil"/>
              <w:left w:val="nil"/>
              <w:bottom w:val="single" w:sz="4" w:space="0" w:color="auto"/>
              <w:right w:val="single" w:sz="4" w:space="0" w:color="auto"/>
            </w:tcBorders>
            <w:vAlign w:val="center"/>
            <w:hideMark/>
          </w:tcPr>
          <w:p w14:paraId="26A6A47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1200×760×800mm</w:t>
            </w:r>
          </w:p>
        </w:tc>
        <w:tc>
          <w:tcPr>
            <w:tcW w:w="1040" w:type="dxa"/>
            <w:tcBorders>
              <w:top w:val="nil"/>
              <w:left w:val="nil"/>
              <w:bottom w:val="single" w:sz="4" w:space="0" w:color="auto"/>
              <w:right w:val="single" w:sz="4" w:space="0" w:color="auto"/>
            </w:tcBorders>
            <w:vAlign w:val="center"/>
            <w:hideMark/>
          </w:tcPr>
          <w:p w14:paraId="62005A7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429AB2D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43CC8DE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2EF0BDF"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CCDC98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14</w:t>
            </w:r>
          </w:p>
        </w:tc>
        <w:tc>
          <w:tcPr>
            <w:tcW w:w="1843" w:type="dxa"/>
            <w:tcBorders>
              <w:top w:val="nil"/>
              <w:left w:val="nil"/>
              <w:bottom w:val="single" w:sz="4" w:space="0" w:color="auto"/>
              <w:right w:val="single" w:sz="4" w:space="0" w:color="auto"/>
            </w:tcBorders>
            <w:vAlign w:val="center"/>
            <w:hideMark/>
          </w:tcPr>
          <w:p w14:paraId="2DB8CF7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双层工作台</w:t>
            </w:r>
          </w:p>
        </w:tc>
        <w:tc>
          <w:tcPr>
            <w:tcW w:w="1859" w:type="dxa"/>
            <w:tcBorders>
              <w:top w:val="nil"/>
              <w:left w:val="nil"/>
              <w:bottom w:val="single" w:sz="4" w:space="0" w:color="auto"/>
              <w:right w:val="single" w:sz="4" w:space="0" w:color="auto"/>
            </w:tcBorders>
            <w:vAlign w:val="center"/>
            <w:hideMark/>
          </w:tcPr>
          <w:p w14:paraId="25FC655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1100×760×800mm</w:t>
            </w:r>
          </w:p>
        </w:tc>
        <w:tc>
          <w:tcPr>
            <w:tcW w:w="1040" w:type="dxa"/>
            <w:tcBorders>
              <w:top w:val="nil"/>
              <w:left w:val="nil"/>
              <w:bottom w:val="single" w:sz="4" w:space="0" w:color="auto"/>
              <w:right w:val="single" w:sz="4" w:space="0" w:color="auto"/>
            </w:tcBorders>
            <w:vAlign w:val="center"/>
            <w:hideMark/>
          </w:tcPr>
          <w:p w14:paraId="5EC8BBA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55D3077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1BD1993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96739E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7A75BC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15</w:t>
            </w:r>
          </w:p>
        </w:tc>
        <w:tc>
          <w:tcPr>
            <w:tcW w:w="1843" w:type="dxa"/>
            <w:tcBorders>
              <w:top w:val="nil"/>
              <w:left w:val="nil"/>
              <w:bottom w:val="single" w:sz="4" w:space="0" w:color="auto"/>
              <w:right w:val="single" w:sz="4" w:space="0" w:color="auto"/>
            </w:tcBorders>
            <w:vAlign w:val="center"/>
            <w:hideMark/>
          </w:tcPr>
          <w:p w14:paraId="2A77CA9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灭蝇灯</w:t>
            </w:r>
          </w:p>
        </w:tc>
        <w:tc>
          <w:tcPr>
            <w:tcW w:w="1859" w:type="dxa"/>
            <w:tcBorders>
              <w:top w:val="nil"/>
              <w:left w:val="nil"/>
              <w:bottom w:val="single" w:sz="4" w:space="0" w:color="auto"/>
              <w:right w:val="single" w:sz="4" w:space="0" w:color="auto"/>
            </w:tcBorders>
            <w:vAlign w:val="center"/>
            <w:hideMark/>
          </w:tcPr>
          <w:p w14:paraId="50A4B82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≤30W</w:t>
            </w:r>
          </w:p>
        </w:tc>
        <w:tc>
          <w:tcPr>
            <w:tcW w:w="1040" w:type="dxa"/>
            <w:tcBorders>
              <w:top w:val="nil"/>
              <w:left w:val="nil"/>
              <w:bottom w:val="single" w:sz="4" w:space="0" w:color="auto"/>
              <w:right w:val="single" w:sz="4" w:space="0" w:color="auto"/>
            </w:tcBorders>
            <w:vAlign w:val="center"/>
            <w:hideMark/>
          </w:tcPr>
          <w:p w14:paraId="5A39CF8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76DBC86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8A33CF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09F1E4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8245EA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16</w:t>
            </w:r>
          </w:p>
        </w:tc>
        <w:tc>
          <w:tcPr>
            <w:tcW w:w="1843" w:type="dxa"/>
            <w:tcBorders>
              <w:top w:val="nil"/>
              <w:left w:val="nil"/>
              <w:bottom w:val="single" w:sz="4" w:space="0" w:color="auto"/>
              <w:right w:val="single" w:sz="4" w:space="0" w:color="auto"/>
            </w:tcBorders>
            <w:vAlign w:val="center"/>
            <w:hideMark/>
          </w:tcPr>
          <w:p w14:paraId="564F23E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灭蝇灯</w:t>
            </w:r>
          </w:p>
        </w:tc>
        <w:tc>
          <w:tcPr>
            <w:tcW w:w="1859" w:type="dxa"/>
            <w:tcBorders>
              <w:top w:val="nil"/>
              <w:left w:val="nil"/>
              <w:bottom w:val="single" w:sz="4" w:space="0" w:color="auto"/>
              <w:right w:val="single" w:sz="4" w:space="0" w:color="auto"/>
            </w:tcBorders>
            <w:vAlign w:val="center"/>
            <w:hideMark/>
          </w:tcPr>
          <w:p w14:paraId="352201F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≤30W</w:t>
            </w:r>
          </w:p>
        </w:tc>
        <w:tc>
          <w:tcPr>
            <w:tcW w:w="1040" w:type="dxa"/>
            <w:tcBorders>
              <w:top w:val="nil"/>
              <w:left w:val="nil"/>
              <w:bottom w:val="single" w:sz="4" w:space="0" w:color="auto"/>
              <w:right w:val="single" w:sz="4" w:space="0" w:color="auto"/>
            </w:tcBorders>
            <w:vAlign w:val="center"/>
            <w:hideMark/>
          </w:tcPr>
          <w:p w14:paraId="74B2CD9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0A8586F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3F97E0F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81AE0B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35977D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17</w:t>
            </w:r>
          </w:p>
        </w:tc>
        <w:tc>
          <w:tcPr>
            <w:tcW w:w="1843" w:type="dxa"/>
            <w:tcBorders>
              <w:top w:val="nil"/>
              <w:left w:val="nil"/>
              <w:bottom w:val="single" w:sz="4" w:space="0" w:color="auto"/>
              <w:right w:val="single" w:sz="4" w:space="0" w:color="auto"/>
            </w:tcBorders>
            <w:vAlign w:val="center"/>
            <w:hideMark/>
          </w:tcPr>
          <w:p w14:paraId="0A582C9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面粉车</w:t>
            </w:r>
          </w:p>
        </w:tc>
        <w:tc>
          <w:tcPr>
            <w:tcW w:w="1859" w:type="dxa"/>
            <w:tcBorders>
              <w:top w:val="nil"/>
              <w:left w:val="nil"/>
              <w:bottom w:val="single" w:sz="4" w:space="0" w:color="auto"/>
              <w:right w:val="single" w:sz="4" w:space="0" w:color="auto"/>
            </w:tcBorders>
            <w:vAlign w:val="center"/>
            <w:hideMark/>
          </w:tcPr>
          <w:p w14:paraId="73B40F8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500×500×600mm</w:t>
            </w:r>
          </w:p>
        </w:tc>
        <w:tc>
          <w:tcPr>
            <w:tcW w:w="1040" w:type="dxa"/>
            <w:tcBorders>
              <w:top w:val="nil"/>
              <w:left w:val="nil"/>
              <w:bottom w:val="single" w:sz="4" w:space="0" w:color="auto"/>
              <w:right w:val="single" w:sz="4" w:space="0" w:color="auto"/>
            </w:tcBorders>
            <w:vAlign w:val="center"/>
            <w:hideMark/>
          </w:tcPr>
          <w:p w14:paraId="5DC5548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7647F9B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42447A7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878FF8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A2B191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18</w:t>
            </w:r>
          </w:p>
        </w:tc>
        <w:tc>
          <w:tcPr>
            <w:tcW w:w="1843" w:type="dxa"/>
            <w:tcBorders>
              <w:top w:val="nil"/>
              <w:left w:val="nil"/>
              <w:bottom w:val="single" w:sz="4" w:space="0" w:color="auto"/>
              <w:right w:val="single" w:sz="4" w:space="0" w:color="auto"/>
            </w:tcBorders>
            <w:vAlign w:val="center"/>
            <w:hideMark/>
          </w:tcPr>
          <w:p w14:paraId="026DFD3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双层工作台</w:t>
            </w:r>
          </w:p>
        </w:tc>
        <w:tc>
          <w:tcPr>
            <w:tcW w:w="1859" w:type="dxa"/>
            <w:tcBorders>
              <w:top w:val="nil"/>
              <w:left w:val="nil"/>
              <w:bottom w:val="single" w:sz="4" w:space="0" w:color="auto"/>
              <w:right w:val="single" w:sz="4" w:space="0" w:color="auto"/>
            </w:tcBorders>
            <w:vAlign w:val="center"/>
            <w:hideMark/>
          </w:tcPr>
          <w:p w14:paraId="5098F95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1500×760×800mm</w:t>
            </w:r>
          </w:p>
        </w:tc>
        <w:tc>
          <w:tcPr>
            <w:tcW w:w="1040" w:type="dxa"/>
            <w:tcBorders>
              <w:top w:val="nil"/>
              <w:left w:val="nil"/>
              <w:bottom w:val="single" w:sz="4" w:space="0" w:color="auto"/>
              <w:right w:val="single" w:sz="4" w:space="0" w:color="auto"/>
            </w:tcBorders>
            <w:vAlign w:val="center"/>
            <w:hideMark/>
          </w:tcPr>
          <w:p w14:paraId="17A2FCF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62D05A1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E1CF89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A003F2F"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4F0066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19</w:t>
            </w:r>
          </w:p>
        </w:tc>
        <w:tc>
          <w:tcPr>
            <w:tcW w:w="1843" w:type="dxa"/>
            <w:tcBorders>
              <w:top w:val="nil"/>
              <w:left w:val="nil"/>
              <w:bottom w:val="single" w:sz="4" w:space="0" w:color="auto"/>
              <w:right w:val="single" w:sz="4" w:space="0" w:color="auto"/>
            </w:tcBorders>
            <w:vAlign w:val="center"/>
            <w:hideMark/>
          </w:tcPr>
          <w:p w14:paraId="0732A33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紫外线消毒灯</w:t>
            </w:r>
          </w:p>
        </w:tc>
        <w:tc>
          <w:tcPr>
            <w:tcW w:w="1859" w:type="dxa"/>
            <w:tcBorders>
              <w:top w:val="nil"/>
              <w:left w:val="nil"/>
              <w:bottom w:val="single" w:sz="4" w:space="0" w:color="auto"/>
              <w:right w:val="single" w:sz="4" w:space="0" w:color="auto"/>
            </w:tcBorders>
            <w:vAlign w:val="center"/>
            <w:hideMark/>
          </w:tcPr>
          <w:p w14:paraId="3CAD44B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40W</w:t>
            </w:r>
          </w:p>
        </w:tc>
        <w:tc>
          <w:tcPr>
            <w:tcW w:w="1040" w:type="dxa"/>
            <w:tcBorders>
              <w:top w:val="nil"/>
              <w:left w:val="nil"/>
              <w:bottom w:val="single" w:sz="4" w:space="0" w:color="auto"/>
              <w:right w:val="single" w:sz="4" w:space="0" w:color="auto"/>
            </w:tcBorders>
            <w:vAlign w:val="center"/>
            <w:hideMark/>
          </w:tcPr>
          <w:p w14:paraId="5E32B78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5AB706E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3A910F2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3E3B0F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684E85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20</w:t>
            </w:r>
          </w:p>
        </w:tc>
        <w:tc>
          <w:tcPr>
            <w:tcW w:w="1843" w:type="dxa"/>
            <w:tcBorders>
              <w:top w:val="nil"/>
              <w:left w:val="nil"/>
              <w:bottom w:val="single" w:sz="4" w:space="0" w:color="auto"/>
              <w:right w:val="single" w:sz="4" w:space="0" w:color="auto"/>
            </w:tcBorders>
            <w:vAlign w:val="center"/>
            <w:hideMark/>
          </w:tcPr>
          <w:p w14:paraId="53D2D5A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灭蝇灯</w:t>
            </w:r>
          </w:p>
        </w:tc>
        <w:tc>
          <w:tcPr>
            <w:tcW w:w="1859" w:type="dxa"/>
            <w:tcBorders>
              <w:top w:val="nil"/>
              <w:left w:val="nil"/>
              <w:bottom w:val="single" w:sz="4" w:space="0" w:color="auto"/>
              <w:right w:val="single" w:sz="4" w:space="0" w:color="auto"/>
            </w:tcBorders>
            <w:vAlign w:val="center"/>
            <w:hideMark/>
          </w:tcPr>
          <w:p w14:paraId="5A5C604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≤30W</w:t>
            </w:r>
          </w:p>
        </w:tc>
        <w:tc>
          <w:tcPr>
            <w:tcW w:w="1040" w:type="dxa"/>
            <w:tcBorders>
              <w:top w:val="nil"/>
              <w:left w:val="nil"/>
              <w:bottom w:val="single" w:sz="4" w:space="0" w:color="auto"/>
              <w:right w:val="single" w:sz="4" w:space="0" w:color="auto"/>
            </w:tcBorders>
            <w:vAlign w:val="center"/>
            <w:hideMark/>
          </w:tcPr>
          <w:p w14:paraId="24E59AF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1776F184"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491C0B2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D1A1246"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109454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21</w:t>
            </w:r>
          </w:p>
        </w:tc>
        <w:tc>
          <w:tcPr>
            <w:tcW w:w="1843" w:type="dxa"/>
            <w:tcBorders>
              <w:top w:val="nil"/>
              <w:left w:val="nil"/>
              <w:bottom w:val="single" w:sz="4" w:space="0" w:color="auto"/>
              <w:right w:val="single" w:sz="4" w:space="0" w:color="auto"/>
            </w:tcBorders>
            <w:vAlign w:val="center"/>
            <w:hideMark/>
          </w:tcPr>
          <w:p w14:paraId="3BB49D0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四层平板货架</w:t>
            </w:r>
          </w:p>
        </w:tc>
        <w:tc>
          <w:tcPr>
            <w:tcW w:w="1859" w:type="dxa"/>
            <w:tcBorders>
              <w:top w:val="nil"/>
              <w:left w:val="nil"/>
              <w:bottom w:val="single" w:sz="4" w:space="0" w:color="auto"/>
              <w:right w:val="single" w:sz="4" w:space="0" w:color="auto"/>
            </w:tcBorders>
            <w:vAlign w:val="center"/>
            <w:hideMark/>
          </w:tcPr>
          <w:p w14:paraId="1AF9BBC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1160×460×1800mm</w:t>
            </w:r>
          </w:p>
        </w:tc>
        <w:tc>
          <w:tcPr>
            <w:tcW w:w="1040" w:type="dxa"/>
            <w:tcBorders>
              <w:top w:val="nil"/>
              <w:left w:val="nil"/>
              <w:bottom w:val="single" w:sz="4" w:space="0" w:color="auto"/>
              <w:right w:val="single" w:sz="4" w:space="0" w:color="auto"/>
            </w:tcBorders>
            <w:vAlign w:val="center"/>
            <w:hideMark/>
          </w:tcPr>
          <w:p w14:paraId="79A5F37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6</w:t>
            </w:r>
          </w:p>
        </w:tc>
        <w:tc>
          <w:tcPr>
            <w:tcW w:w="970" w:type="dxa"/>
            <w:tcBorders>
              <w:top w:val="nil"/>
              <w:left w:val="nil"/>
              <w:bottom w:val="single" w:sz="4" w:space="0" w:color="auto"/>
              <w:right w:val="single" w:sz="4" w:space="0" w:color="auto"/>
            </w:tcBorders>
            <w:vAlign w:val="center"/>
            <w:hideMark/>
          </w:tcPr>
          <w:p w14:paraId="6E7A408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30B21B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AE8AEB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C3BCD4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22</w:t>
            </w:r>
          </w:p>
        </w:tc>
        <w:tc>
          <w:tcPr>
            <w:tcW w:w="1843" w:type="dxa"/>
            <w:tcBorders>
              <w:top w:val="nil"/>
              <w:left w:val="nil"/>
              <w:bottom w:val="single" w:sz="4" w:space="0" w:color="auto"/>
              <w:right w:val="single" w:sz="4" w:space="0" w:color="auto"/>
            </w:tcBorders>
            <w:vAlign w:val="center"/>
            <w:hideMark/>
          </w:tcPr>
          <w:p w14:paraId="0D3E684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灭蝇灯</w:t>
            </w:r>
          </w:p>
        </w:tc>
        <w:tc>
          <w:tcPr>
            <w:tcW w:w="1859" w:type="dxa"/>
            <w:tcBorders>
              <w:top w:val="nil"/>
              <w:left w:val="nil"/>
              <w:bottom w:val="single" w:sz="4" w:space="0" w:color="auto"/>
              <w:right w:val="single" w:sz="4" w:space="0" w:color="auto"/>
            </w:tcBorders>
            <w:vAlign w:val="center"/>
            <w:hideMark/>
          </w:tcPr>
          <w:p w14:paraId="2E32EC3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≤30W</w:t>
            </w:r>
          </w:p>
        </w:tc>
        <w:tc>
          <w:tcPr>
            <w:tcW w:w="1040" w:type="dxa"/>
            <w:tcBorders>
              <w:top w:val="nil"/>
              <w:left w:val="nil"/>
              <w:bottom w:val="single" w:sz="4" w:space="0" w:color="auto"/>
              <w:right w:val="single" w:sz="4" w:space="0" w:color="auto"/>
            </w:tcBorders>
            <w:vAlign w:val="center"/>
            <w:hideMark/>
          </w:tcPr>
          <w:p w14:paraId="729DE3C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2E395B8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697865D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55B6A0B"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B84989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lastRenderedPageBreak/>
              <w:t>23</w:t>
            </w:r>
          </w:p>
        </w:tc>
        <w:tc>
          <w:tcPr>
            <w:tcW w:w="1843" w:type="dxa"/>
            <w:tcBorders>
              <w:top w:val="nil"/>
              <w:left w:val="nil"/>
              <w:bottom w:val="single" w:sz="4" w:space="0" w:color="auto"/>
              <w:right w:val="single" w:sz="4" w:space="0" w:color="auto"/>
            </w:tcBorders>
            <w:vAlign w:val="center"/>
            <w:hideMark/>
          </w:tcPr>
          <w:p w14:paraId="08DEFCC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紫外线消毒灯</w:t>
            </w:r>
          </w:p>
        </w:tc>
        <w:tc>
          <w:tcPr>
            <w:tcW w:w="1859" w:type="dxa"/>
            <w:tcBorders>
              <w:top w:val="nil"/>
              <w:left w:val="nil"/>
              <w:bottom w:val="single" w:sz="4" w:space="0" w:color="auto"/>
              <w:right w:val="single" w:sz="4" w:space="0" w:color="auto"/>
            </w:tcBorders>
            <w:vAlign w:val="center"/>
            <w:hideMark/>
          </w:tcPr>
          <w:p w14:paraId="6D95086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40W</w:t>
            </w:r>
          </w:p>
        </w:tc>
        <w:tc>
          <w:tcPr>
            <w:tcW w:w="1040" w:type="dxa"/>
            <w:tcBorders>
              <w:top w:val="nil"/>
              <w:left w:val="nil"/>
              <w:bottom w:val="single" w:sz="4" w:space="0" w:color="auto"/>
              <w:right w:val="single" w:sz="4" w:space="0" w:color="auto"/>
            </w:tcBorders>
            <w:vAlign w:val="center"/>
            <w:hideMark/>
          </w:tcPr>
          <w:p w14:paraId="09715A8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5CA9A1C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72AF97B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F15BD6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F0014D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24</w:t>
            </w:r>
          </w:p>
        </w:tc>
        <w:tc>
          <w:tcPr>
            <w:tcW w:w="1843" w:type="dxa"/>
            <w:tcBorders>
              <w:top w:val="nil"/>
              <w:left w:val="nil"/>
              <w:bottom w:val="single" w:sz="4" w:space="0" w:color="auto"/>
              <w:right w:val="single" w:sz="4" w:space="0" w:color="auto"/>
            </w:tcBorders>
            <w:vAlign w:val="center"/>
            <w:hideMark/>
          </w:tcPr>
          <w:p w14:paraId="312D5F9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双层工作台</w:t>
            </w:r>
          </w:p>
        </w:tc>
        <w:tc>
          <w:tcPr>
            <w:tcW w:w="1859" w:type="dxa"/>
            <w:tcBorders>
              <w:top w:val="nil"/>
              <w:left w:val="nil"/>
              <w:bottom w:val="single" w:sz="4" w:space="0" w:color="auto"/>
              <w:right w:val="single" w:sz="4" w:space="0" w:color="auto"/>
            </w:tcBorders>
            <w:vAlign w:val="center"/>
            <w:hideMark/>
          </w:tcPr>
          <w:p w14:paraId="34B80C2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1800×760×800mm</w:t>
            </w:r>
          </w:p>
        </w:tc>
        <w:tc>
          <w:tcPr>
            <w:tcW w:w="1040" w:type="dxa"/>
            <w:tcBorders>
              <w:top w:val="nil"/>
              <w:left w:val="nil"/>
              <w:bottom w:val="single" w:sz="4" w:space="0" w:color="auto"/>
              <w:right w:val="single" w:sz="4" w:space="0" w:color="auto"/>
            </w:tcBorders>
            <w:vAlign w:val="center"/>
            <w:hideMark/>
          </w:tcPr>
          <w:p w14:paraId="13B6084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w:t>
            </w:r>
          </w:p>
        </w:tc>
        <w:tc>
          <w:tcPr>
            <w:tcW w:w="970" w:type="dxa"/>
            <w:tcBorders>
              <w:top w:val="nil"/>
              <w:left w:val="nil"/>
              <w:bottom w:val="single" w:sz="4" w:space="0" w:color="auto"/>
              <w:right w:val="single" w:sz="4" w:space="0" w:color="auto"/>
            </w:tcBorders>
            <w:vAlign w:val="center"/>
            <w:hideMark/>
          </w:tcPr>
          <w:p w14:paraId="4968982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4CA1325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4967D4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00EF06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25</w:t>
            </w:r>
          </w:p>
        </w:tc>
        <w:tc>
          <w:tcPr>
            <w:tcW w:w="1843" w:type="dxa"/>
            <w:tcBorders>
              <w:top w:val="nil"/>
              <w:left w:val="nil"/>
              <w:bottom w:val="single" w:sz="4" w:space="0" w:color="auto"/>
              <w:right w:val="single" w:sz="4" w:space="0" w:color="auto"/>
            </w:tcBorders>
            <w:vAlign w:val="center"/>
            <w:hideMark/>
          </w:tcPr>
          <w:p w14:paraId="382A7CA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洁碟台</w:t>
            </w:r>
            <w:proofErr w:type="gramEnd"/>
          </w:p>
        </w:tc>
        <w:tc>
          <w:tcPr>
            <w:tcW w:w="1859" w:type="dxa"/>
            <w:tcBorders>
              <w:top w:val="nil"/>
              <w:left w:val="nil"/>
              <w:bottom w:val="single" w:sz="4" w:space="0" w:color="auto"/>
              <w:right w:val="single" w:sz="4" w:space="0" w:color="auto"/>
            </w:tcBorders>
            <w:vAlign w:val="center"/>
            <w:hideMark/>
          </w:tcPr>
          <w:p w14:paraId="50FD2AE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1000×760×800mm</w:t>
            </w:r>
          </w:p>
        </w:tc>
        <w:tc>
          <w:tcPr>
            <w:tcW w:w="1040" w:type="dxa"/>
            <w:tcBorders>
              <w:top w:val="nil"/>
              <w:left w:val="nil"/>
              <w:bottom w:val="single" w:sz="4" w:space="0" w:color="auto"/>
              <w:right w:val="single" w:sz="4" w:space="0" w:color="auto"/>
            </w:tcBorders>
            <w:vAlign w:val="center"/>
            <w:hideMark/>
          </w:tcPr>
          <w:p w14:paraId="1B647D2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7922C7D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465A630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B2535EB"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C50F64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26</w:t>
            </w:r>
          </w:p>
        </w:tc>
        <w:tc>
          <w:tcPr>
            <w:tcW w:w="1843" w:type="dxa"/>
            <w:tcBorders>
              <w:top w:val="nil"/>
              <w:left w:val="nil"/>
              <w:bottom w:val="single" w:sz="4" w:space="0" w:color="auto"/>
              <w:right w:val="single" w:sz="4" w:space="0" w:color="auto"/>
            </w:tcBorders>
            <w:vAlign w:val="center"/>
            <w:hideMark/>
          </w:tcPr>
          <w:p w14:paraId="79056B7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污碟台</w:t>
            </w:r>
            <w:proofErr w:type="gramEnd"/>
          </w:p>
        </w:tc>
        <w:tc>
          <w:tcPr>
            <w:tcW w:w="1859" w:type="dxa"/>
            <w:tcBorders>
              <w:top w:val="nil"/>
              <w:left w:val="nil"/>
              <w:bottom w:val="single" w:sz="4" w:space="0" w:color="auto"/>
              <w:right w:val="single" w:sz="4" w:space="0" w:color="auto"/>
            </w:tcBorders>
            <w:vAlign w:val="center"/>
            <w:hideMark/>
          </w:tcPr>
          <w:p w14:paraId="5FF9AF4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860×760×800mm</w:t>
            </w:r>
          </w:p>
        </w:tc>
        <w:tc>
          <w:tcPr>
            <w:tcW w:w="1040" w:type="dxa"/>
            <w:tcBorders>
              <w:top w:val="nil"/>
              <w:left w:val="nil"/>
              <w:bottom w:val="single" w:sz="4" w:space="0" w:color="auto"/>
              <w:right w:val="single" w:sz="4" w:space="0" w:color="auto"/>
            </w:tcBorders>
            <w:vAlign w:val="center"/>
            <w:hideMark/>
          </w:tcPr>
          <w:p w14:paraId="08C6A71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w:t>
            </w:r>
          </w:p>
        </w:tc>
        <w:tc>
          <w:tcPr>
            <w:tcW w:w="970" w:type="dxa"/>
            <w:tcBorders>
              <w:top w:val="nil"/>
              <w:left w:val="nil"/>
              <w:bottom w:val="single" w:sz="4" w:space="0" w:color="auto"/>
              <w:right w:val="single" w:sz="4" w:space="0" w:color="auto"/>
            </w:tcBorders>
            <w:vAlign w:val="center"/>
            <w:hideMark/>
          </w:tcPr>
          <w:p w14:paraId="4804E4D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7ECBCA8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9024A8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D925DE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27</w:t>
            </w:r>
          </w:p>
        </w:tc>
        <w:tc>
          <w:tcPr>
            <w:tcW w:w="1843" w:type="dxa"/>
            <w:tcBorders>
              <w:top w:val="nil"/>
              <w:left w:val="nil"/>
              <w:bottom w:val="single" w:sz="4" w:space="0" w:color="auto"/>
              <w:right w:val="single" w:sz="4" w:space="0" w:color="auto"/>
            </w:tcBorders>
            <w:vAlign w:val="center"/>
            <w:hideMark/>
          </w:tcPr>
          <w:p w14:paraId="43291F3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榨</w:t>
            </w:r>
            <w:proofErr w:type="gramEnd"/>
            <w:r w:rsidRPr="000A3458">
              <w:rPr>
                <w:rFonts w:ascii="宋体" w:eastAsia="宋体" w:hAnsi="宋体" w:cs="宋体"/>
                <w:kern w:val="0"/>
                <w:sz w:val="24"/>
                <w:lang w:bidi="ar"/>
                <w14:ligatures w14:val="none"/>
              </w:rPr>
              <w:t>水车</w:t>
            </w:r>
          </w:p>
        </w:tc>
        <w:tc>
          <w:tcPr>
            <w:tcW w:w="1859" w:type="dxa"/>
            <w:tcBorders>
              <w:top w:val="nil"/>
              <w:left w:val="nil"/>
              <w:bottom w:val="single" w:sz="4" w:space="0" w:color="auto"/>
              <w:right w:val="single" w:sz="4" w:space="0" w:color="auto"/>
            </w:tcBorders>
            <w:vAlign w:val="center"/>
            <w:hideMark/>
          </w:tcPr>
          <w:p w14:paraId="1B9E5E1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双缸</w:t>
            </w:r>
          </w:p>
        </w:tc>
        <w:tc>
          <w:tcPr>
            <w:tcW w:w="1040" w:type="dxa"/>
            <w:tcBorders>
              <w:top w:val="nil"/>
              <w:left w:val="nil"/>
              <w:bottom w:val="single" w:sz="4" w:space="0" w:color="auto"/>
              <w:right w:val="single" w:sz="4" w:space="0" w:color="auto"/>
            </w:tcBorders>
            <w:vAlign w:val="center"/>
            <w:hideMark/>
          </w:tcPr>
          <w:p w14:paraId="258C502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12ECB48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台</w:t>
            </w:r>
          </w:p>
        </w:tc>
        <w:tc>
          <w:tcPr>
            <w:tcW w:w="1851" w:type="dxa"/>
            <w:tcBorders>
              <w:top w:val="nil"/>
              <w:left w:val="nil"/>
              <w:bottom w:val="single" w:sz="4" w:space="0" w:color="auto"/>
              <w:right w:val="single" w:sz="4" w:space="0" w:color="auto"/>
            </w:tcBorders>
            <w:vAlign w:val="center"/>
            <w:hideMark/>
          </w:tcPr>
          <w:p w14:paraId="1DD755C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A43BE8F"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7F1B5F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28</w:t>
            </w:r>
          </w:p>
        </w:tc>
        <w:tc>
          <w:tcPr>
            <w:tcW w:w="1843" w:type="dxa"/>
            <w:tcBorders>
              <w:top w:val="nil"/>
              <w:left w:val="nil"/>
              <w:bottom w:val="single" w:sz="4" w:space="0" w:color="auto"/>
              <w:right w:val="single" w:sz="4" w:space="0" w:color="auto"/>
            </w:tcBorders>
            <w:vAlign w:val="center"/>
            <w:hideMark/>
          </w:tcPr>
          <w:p w14:paraId="2EDFBDC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面刀</w:t>
            </w:r>
            <w:proofErr w:type="gramEnd"/>
          </w:p>
        </w:tc>
        <w:tc>
          <w:tcPr>
            <w:tcW w:w="1859" w:type="dxa"/>
            <w:tcBorders>
              <w:top w:val="nil"/>
              <w:left w:val="nil"/>
              <w:bottom w:val="single" w:sz="4" w:space="0" w:color="auto"/>
              <w:right w:val="single" w:sz="4" w:space="0" w:color="auto"/>
            </w:tcBorders>
            <w:vAlign w:val="center"/>
            <w:hideMark/>
          </w:tcPr>
          <w:p w14:paraId="5880090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带齿</w:t>
            </w:r>
          </w:p>
        </w:tc>
        <w:tc>
          <w:tcPr>
            <w:tcW w:w="1040" w:type="dxa"/>
            <w:tcBorders>
              <w:top w:val="nil"/>
              <w:left w:val="nil"/>
              <w:bottom w:val="single" w:sz="4" w:space="0" w:color="auto"/>
              <w:right w:val="single" w:sz="4" w:space="0" w:color="auto"/>
            </w:tcBorders>
            <w:vAlign w:val="center"/>
            <w:hideMark/>
          </w:tcPr>
          <w:p w14:paraId="42E64E6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185B3DA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件</w:t>
            </w:r>
          </w:p>
        </w:tc>
        <w:tc>
          <w:tcPr>
            <w:tcW w:w="1851" w:type="dxa"/>
            <w:tcBorders>
              <w:top w:val="nil"/>
              <w:left w:val="nil"/>
              <w:bottom w:val="single" w:sz="4" w:space="0" w:color="auto"/>
              <w:right w:val="single" w:sz="4" w:space="0" w:color="auto"/>
            </w:tcBorders>
            <w:vAlign w:val="center"/>
            <w:hideMark/>
          </w:tcPr>
          <w:p w14:paraId="7F59274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7B2DD46"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3F2349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29</w:t>
            </w:r>
          </w:p>
        </w:tc>
        <w:tc>
          <w:tcPr>
            <w:tcW w:w="1843" w:type="dxa"/>
            <w:tcBorders>
              <w:top w:val="nil"/>
              <w:left w:val="nil"/>
              <w:bottom w:val="single" w:sz="4" w:space="0" w:color="auto"/>
              <w:right w:val="single" w:sz="4" w:space="0" w:color="auto"/>
            </w:tcBorders>
            <w:vAlign w:val="center"/>
            <w:hideMark/>
          </w:tcPr>
          <w:p w14:paraId="6DD93B8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冰箱温度计</w:t>
            </w:r>
          </w:p>
        </w:tc>
        <w:tc>
          <w:tcPr>
            <w:tcW w:w="1859" w:type="dxa"/>
            <w:tcBorders>
              <w:top w:val="nil"/>
              <w:left w:val="nil"/>
              <w:bottom w:val="single" w:sz="4" w:space="0" w:color="auto"/>
              <w:right w:val="single" w:sz="4" w:space="0" w:color="auto"/>
            </w:tcBorders>
            <w:vAlign w:val="center"/>
            <w:hideMark/>
          </w:tcPr>
          <w:p w14:paraId="41CCC73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w:t>
            </w:r>
          </w:p>
        </w:tc>
        <w:tc>
          <w:tcPr>
            <w:tcW w:w="1040" w:type="dxa"/>
            <w:tcBorders>
              <w:top w:val="nil"/>
              <w:left w:val="nil"/>
              <w:bottom w:val="single" w:sz="4" w:space="0" w:color="auto"/>
              <w:right w:val="single" w:sz="4" w:space="0" w:color="auto"/>
            </w:tcBorders>
            <w:vAlign w:val="center"/>
            <w:hideMark/>
          </w:tcPr>
          <w:p w14:paraId="68034C7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w:t>
            </w:r>
          </w:p>
        </w:tc>
        <w:tc>
          <w:tcPr>
            <w:tcW w:w="970" w:type="dxa"/>
            <w:tcBorders>
              <w:top w:val="nil"/>
              <w:left w:val="nil"/>
              <w:bottom w:val="single" w:sz="4" w:space="0" w:color="auto"/>
              <w:right w:val="single" w:sz="4" w:space="0" w:color="auto"/>
            </w:tcBorders>
            <w:vAlign w:val="center"/>
            <w:hideMark/>
          </w:tcPr>
          <w:p w14:paraId="619A4A8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7728EA5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44E505B"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3DFC65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w:t>
            </w:r>
          </w:p>
        </w:tc>
        <w:tc>
          <w:tcPr>
            <w:tcW w:w="1843" w:type="dxa"/>
            <w:tcBorders>
              <w:top w:val="nil"/>
              <w:left w:val="nil"/>
              <w:bottom w:val="single" w:sz="4" w:space="0" w:color="auto"/>
              <w:right w:val="single" w:sz="4" w:space="0" w:color="auto"/>
            </w:tcBorders>
            <w:vAlign w:val="center"/>
            <w:hideMark/>
          </w:tcPr>
          <w:p w14:paraId="5AC8871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擦丝器</w:t>
            </w:r>
            <w:proofErr w:type="gramEnd"/>
          </w:p>
        </w:tc>
        <w:tc>
          <w:tcPr>
            <w:tcW w:w="1859" w:type="dxa"/>
            <w:tcBorders>
              <w:top w:val="nil"/>
              <w:left w:val="nil"/>
              <w:bottom w:val="single" w:sz="4" w:space="0" w:color="auto"/>
              <w:right w:val="single" w:sz="4" w:space="0" w:color="auto"/>
            </w:tcBorders>
            <w:vAlign w:val="center"/>
            <w:hideMark/>
          </w:tcPr>
          <w:p w14:paraId="59F4546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大号</w:t>
            </w:r>
          </w:p>
        </w:tc>
        <w:tc>
          <w:tcPr>
            <w:tcW w:w="1040" w:type="dxa"/>
            <w:tcBorders>
              <w:top w:val="nil"/>
              <w:left w:val="nil"/>
              <w:bottom w:val="single" w:sz="4" w:space="0" w:color="auto"/>
              <w:right w:val="single" w:sz="4" w:space="0" w:color="auto"/>
            </w:tcBorders>
            <w:vAlign w:val="center"/>
            <w:hideMark/>
          </w:tcPr>
          <w:p w14:paraId="0D55D5D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8</w:t>
            </w:r>
          </w:p>
        </w:tc>
        <w:tc>
          <w:tcPr>
            <w:tcW w:w="970" w:type="dxa"/>
            <w:tcBorders>
              <w:top w:val="nil"/>
              <w:left w:val="nil"/>
              <w:bottom w:val="single" w:sz="4" w:space="0" w:color="auto"/>
              <w:right w:val="single" w:sz="4" w:space="0" w:color="auto"/>
            </w:tcBorders>
            <w:vAlign w:val="center"/>
            <w:hideMark/>
          </w:tcPr>
          <w:p w14:paraId="30F999A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72899CB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A6045A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B6D834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31</w:t>
            </w:r>
          </w:p>
        </w:tc>
        <w:tc>
          <w:tcPr>
            <w:tcW w:w="1843" w:type="dxa"/>
            <w:tcBorders>
              <w:top w:val="nil"/>
              <w:left w:val="nil"/>
              <w:bottom w:val="single" w:sz="4" w:space="0" w:color="auto"/>
              <w:right w:val="single" w:sz="4" w:space="0" w:color="auto"/>
            </w:tcBorders>
            <w:vAlign w:val="center"/>
            <w:hideMark/>
          </w:tcPr>
          <w:p w14:paraId="635335C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不锈钢份数盆</w:t>
            </w:r>
          </w:p>
        </w:tc>
        <w:tc>
          <w:tcPr>
            <w:tcW w:w="1859" w:type="dxa"/>
            <w:tcBorders>
              <w:top w:val="nil"/>
              <w:left w:val="nil"/>
              <w:bottom w:val="single" w:sz="4" w:space="0" w:color="auto"/>
              <w:right w:val="single" w:sz="4" w:space="0" w:color="auto"/>
            </w:tcBorders>
            <w:vAlign w:val="center"/>
            <w:hideMark/>
          </w:tcPr>
          <w:p w14:paraId="0A43099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600×400×150mm</w:t>
            </w:r>
            <w:r w:rsidRPr="000A3458">
              <w:rPr>
                <w:rFonts w:ascii="宋体" w:eastAsia="宋体" w:hAnsi="宋体" w:cs="宋体"/>
                <w:kern w:val="0"/>
                <w:sz w:val="24"/>
                <w:lang w:bidi="ar"/>
                <w14:ligatures w14:val="none"/>
              </w:rPr>
              <w:br/>
              <w:t>1/2</w:t>
            </w:r>
          </w:p>
        </w:tc>
        <w:tc>
          <w:tcPr>
            <w:tcW w:w="1040" w:type="dxa"/>
            <w:tcBorders>
              <w:top w:val="nil"/>
              <w:left w:val="nil"/>
              <w:bottom w:val="single" w:sz="4" w:space="0" w:color="auto"/>
              <w:right w:val="single" w:sz="4" w:space="0" w:color="auto"/>
            </w:tcBorders>
            <w:vAlign w:val="center"/>
            <w:hideMark/>
          </w:tcPr>
          <w:p w14:paraId="48D451E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70</w:t>
            </w:r>
          </w:p>
        </w:tc>
        <w:tc>
          <w:tcPr>
            <w:tcW w:w="970" w:type="dxa"/>
            <w:tcBorders>
              <w:top w:val="nil"/>
              <w:left w:val="nil"/>
              <w:bottom w:val="single" w:sz="4" w:space="0" w:color="auto"/>
              <w:right w:val="single" w:sz="4" w:space="0" w:color="auto"/>
            </w:tcBorders>
            <w:vAlign w:val="center"/>
            <w:hideMark/>
          </w:tcPr>
          <w:p w14:paraId="1456050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430B7A51"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A7633D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A5DC5E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32</w:t>
            </w:r>
          </w:p>
        </w:tc>
        <w:tc>
          <w:tcPr>
            <w:tcW w:w="1843" w:type="dxa"/>
            <w:tcBorders>
              <w:top w:val="nil"/>
              <w:left w:val="nil"/>
              <w:bottom w:val="single" w:sz="4" w:space="0" w:color="auto"/>
              <w:right w:val="single" w:sz="4" w:space="0" w:color="auto"/>
            </w:tcBorders>
            <w:vAlign w:val="center"/>
            <w:hideMark/>
          </w:tcPr>
          <w:p w14:paraId="0A7F0B4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不锈钢米饭屉</w:t>
            </w:r>
          </w:p>
        </w:tc>
        <w:tc>
          <w:tcPr>
            <w:tcW w:w="1859" w:type="dxa"/>
            <w:tcBorders>
              <w:top w:val="nil"/>
              <w:left w:val="nil"/>
              <w:bottom w:val="single" w:sz="4" w:space="0" w:color="auto"/>
              <w:right w:val="single" w:sz="4" w:space="0" w:color="auto"/>
            </w:tcBorders>
            <w:vAlign w:val="center"/>
            <w:hideMark/>
          </w:tcPr>
          <w:p w14:paraId="46DFCDF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600×400×50（带孔和不带孔各半）</w:t>
            </w:r>
          </w:p>
        </w:tc>
        <w:tc>
          <w:tcPr>
            <w:tcW w:w="1040" w:type="dxa"/>
            <w:tcBorders>
              <w:top w:val="nil"/>
              <w:left w:val="nil"/>
              <w:bottom w:val="single" w:sz="4" w:space="0" w:color="auto"/>
              <w:right w:val="single" w:sz="4" w:space="0" w:color="auto"/>
            </w:tcBorders>
            <w:vAlign w:val="center"/>
            <w:hideMark/>
          </w:tcPr>
          <w:p w14:paraId="12EDB1F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100</w:t>
            </w:r>
          </w:p>
        </w:tc>
        <w:tc>
          <w:tcPr>
            <w:tcW w:w="970" w:type="dxa"/>
            <w:tcBorders>
              <w:top w:val="nil"/>
              <w:left w:val="nil"/>
              <w:bottom w:val="single" w:sz="4" w:space="0" w:color="auto"/>
              <w:right w:val="single" w:sz="4" w:space="0" w:color="auto"/>
            </w:tcBorders>
            <w:vAlign w:val="center"/>
            <w:hideMark/>
          </w:tcPr>
          <w:p w14:paraId="43D1D2E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395F21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BCE3CF4"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3AF181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33</w:t>
            </w:r>
          </w:p>
        </w:tc>
        <w:tc>
          <w:tcPr>
            <w:tcW w:w="1843" w:type="dxa"/>
            <w:tcBorders>
              <w:top w:val="nil"/>
              <w:left w:val="nil"/>
              <w:bottom w:val="single" w:sz="4" w:space="0" w:color="auto"/>
              <w:right w:val="single" w:sz="4" w:space="0" w:color="auto"/>
            </w:tcBorders>
            <w:vAlign w:val="center"/>
            <w:hideMark/>
          </w:tcPr>
          <w:p w14:paraId="1F3B2C0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筷子笼</w:t>
            </w:r>
          </w:p>
        </w:tc>
        <w:tc>
          <w:tcPr>
            <w:tcW w:w="1859" w:type="dxa"/>
            <w:tcBorders>
              <w:top w:val="nil"/>
              <w:left w:val="nil"/>
              <w:bottom w:val="single" w:sz="4" w:space="0" w:color="auto"/>
              <w:right w:val="single" w:sz="4" w:space="0" w:color="auto"/>
            </w:tcBorders>
            <w:vAlign w:val="center"/>
            <w:hideMark/>
          </w:tcPr>
          <w:p w14:paraId="3C14D91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直径100×130mm</w:t>
            </w:r>
          </w:p>
        </w:tc>
        <w:tc>
          <w:tcPr>
            <w:tcW w:w="1040" w:type="dxa"/>
            <w:tcBorders>
              <w:top w:val="nil"/>
              <w:left w:val="nil"/>
              <w:bottom w:val="single" w:sz="4" w:space="0" w:color="auto"/>
              <w:right w:val="single" w:sz="4" w:space="0" w:color="auto"/>
            </w:tcBorders>
            <w:vAlign w:val="center"/>
            <w:hideMark/>
          </w:tcPr>
          <w:p w14:paraId="06D92B5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30</w:t>
            </w:r>
          </w:p>
        </w:tc>
        <w:tc>
          <w:tcPr>
            <w:tcW w:w="970" w:type="dxa"/>
            <w:tcBorders>
              <w:top w:val="nil"/>
              <w:left w:val="nil"/>
              <w:bottom w:val="single" w:sz="4" w:space="0" w:color="auto"/>
              <w:right w:val="single" w:sz="4" w:space="0" w:color="auto"/>
            </w:tcBorders>
            <w:vAlign w:val="center"/>
            <w:hideMark/>
          </w:tcPr>
          <w:p w14:paraId="545F5B6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9415E5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A7C7C6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205195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34</w:t>
            </w:r>
          </w:p>
        </w:tc>
        <w:tc>
          <w:tcPr>
            <w:tcW w:w="1843" w:type="dxa"/>
            <w:tcBorders>
              <w:top w:val="nil"/>
              <w:left w:val="nil"/>
              <w:bottom w:val="single" w:sz="4" w:space="0" w:color="auto"/>
              <w:right w:val="single" w:sz="4" w:space="0" w:color="auto"/>
            </w:tcBorders>
            <w:vAlign w:val="center"/>
            <w:hideMark/>
          </w:tcPr>
          <w:p w14:paraId="18A9B0A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菜品温度计</w:t>
            </w:r>
          </w:p>
        </w:tc>
        <w:tc>
          <w:tcPr>
            <w:tcW w:w="1859" w:type="dxa"/>
            <w:tcBorders>
              <w:top w:val="nil"/>
              <w:left w:val="nil"/>
              <w:bottom w:val="single" w:sz="4" w:space="0" w:color="auto"/>
              <w:right w:val="single" w:sz="4" w:space="0" w:color="auto"/>
            </w:tcBorders>
            <w:vAlign w:val="center"/>
            <w:hideMark/>
          </w:tcPr>
          <w:p w14:paraId="40EB3AF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w:t>
            </w:r>
          </w:p>
        </w:tc>
        <w:tc>
          <w:tcPr>
            <w:tcW w:w="1040" w:type="dxa"/>
            <w:tcBorders>
              <w:top w:val="nil"/>
              <w:left w:val="nil"/>
              <w:bottom w:val="single" w:sz="4" w:space="0" w:color="auto"/>
              <w:right w:val="single" w:sz="4" w:space="0" w:color="auto"/>
            </w:tcBorders>
            <w:vAlign w:val="center"/>
            <w:hideMark/>
          </w:tcPr>
          <w:p w14:paraId="1B429C2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656C7BD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0DD90AB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B54B03B"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4BE1DB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35</w:t>
            </w:r>
          </w:p>
        </w:tc>
        <w:tc>
          <w:tcPr>
            <w:tcW w:w="1843" w:type="dxa"/>
            <w:tcBorders>
              <w:top w:val="nil"/>
              <w:left w:val="nil"/>
              <w:bottom w:val="single" w:sz="4" w:space="0" w:color="auto"/>
              <w:right w:val="single" w:sz="4" w:space="0" w:color="auto"/>
            </w:tcBorders>
            <w:vAlign w:val="center"/>
            <w:hideMark/>
          </w:tcPr>
          <w:p w14:paraId="3C85DCB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灭火</w:t>
            </w:r>
            <w:proofErr w:type="gramStart"/>
            <w:r w:rsidRPr="000A3458">
              <w:rPr>
                <w:rFonts w:ascii="宋体" w:eastAsia="宋体" w:hAnsi="宋体" w:cs="宋体"/>
                <w:kern w:val="0"/>
                <w:sz w:val="24"/>
                <w:lang w:bidi="ar"/>
                <w14:ligatures w14:val="none"/>
              </w:rPr>
              <w:t>毯</w:t>
            </w:r>
            <w:proofErr w:type="gramEnd"/>
          </w:p>
        </w:tc>
        <w:tc>
          <w:tcPr>
            <w:tcW w:w="1859" w:type="dxa"/>
            <w:tcBorders>
              <w:top w:val="nil"/>
              <w:left w:val="nil"/>
              <w:bottom w:val="single" w:sz="4" w:space="0" w:color="auto"/>
              <w:right w:val="single" w:sz="4" w:space="0" w:color="auto"/>
            </w:tcBorders>
            <w:vAlign w:val="center"/>
            <w:hideMark/>
          </w:tcPr>
          <w:p w14:paraId="7670B14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2000×1000mm</w:t>
            </w:r>
          </w:p>
        </w:tc>
        <w:tc>
          <w:tcPr>
            <w:tcW w:w="1040" w:type="dxa"/>
            <w:tcBorders>
              <w:top w:val="nil"/>
              <w:left w:val="nil"/>
              <w:bottom w:val="single" w:sz="4" w:space="0" w:color="auto"/>
              <w:right w:val="single" w:sz="4" w:space="0" w:color="auto"/>
            </w:tcBorders>
            <w:vAlign w:val="center"/>
            <w:hideMark/>
          </w:tcPr>
          <w:p w14:paraId="5C4E642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4665518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块</w:t>
            </w:r>
          </w:p>
        </w:tc>
        <w:tc>
          <w:tcPr>
            <w:tcW w:w="1851" w:type="dxa"/>
            <w:tcBorders>
              <w:top w:val="nil"/>
              <w:left w:val="nil"/>
              <w:bottom w:val="single" w:sz="4" w:space="0" w:color="auto"/>
              <w:right w:val="single" w:sz="4" w:space="0" w:color="auto"/>
            </w:tcBorders>
            <w:vAlign w:val="center"/>
            <w:hideMark/>
          </w:tcPr>
          <w:p w14:paraId="37F5CA0A" w14:textId="77777777" w:rsidR="000A3458" w:rsidRPr="000A3458" w:rsidRDefault="000A3458" w:rsidP="000A3458">
            <w:pPr>
              <w:widowControl/>
              <w:tabs>
                <w:tab w:val="left" w:pos="1260"/>
              </w:tabs>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00E92D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AF9B60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36</w:t>
            </w:r>
          </w:p>
        </w:tc>
        <w:tc>
          <w:tcPr>
            <w:tcW w:w="1843" w:type="dxa"/>
            <w:tcBorders>
              <w:top w:val="nil"/>
              <w:left w:val="nil"/>
              <w:bottom w:val="single" w:sz="4" w:space="0" w:color="auto"/>
              <w:right w:val="single" w:sz="4" w:space="0" w:color="auto"/>
            </w:tcBorders>
            <w:vAlign w:val="center"/>
            <w:hideMark/>
          </w:tcPr>
          <w:p w14:paraId="48C9084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地刷</w:t>
            </w:r>
          </w:p>
        </w:tc>
        <w:tc>
          <w:tcPr>
            <w:tcW w:w="1859" w:type="dxa"/>
            <w:tcBorders>
              <w:top w:val="nil"/>
              <w:left w:val="nil"/>
              <w:bottom w:val="single" w:sz="4" w:space="0" w:color="auto"/>
              <w:right w:val="single" w:sz="4" w:space="0" w:color="auto"/>
            </w:tcBorders>
            <w:vAlign w:val="center"/>
            <w:hideMark/>
          </w:tcPr>
          <w:p w14:paraId="634F6E8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长把</w:t>
            </w:r>
          </w:p>
        </w:tc>
        <w:tc>
          <w:tcPr>
            <w:tcW w:w="1040" w:type="dxa"/>
            <w:tcBorders>
              <w:top w:val="nil"/>
              <w:left w:val="nil"/>
              <w:bottom w:val="single" w:sz="4" w:space="0" w:color="auto"/>
              <w:right w:val="single" w:sz="4" w:space="0" w:color="auto"/>
            </w:tcBorders>
            <w:vAlign w:val="center"/>
            <w:hideMark/>
          </w:tcPr>
          <w:p w14:paraId="7950DA2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w:t>
            </w:r>
          </w:p>
        </w:tc>
        <w:tc>
          <w:tcPr>
            <w:tcW w:w="970" w:type="dxa"/>
            <w:tcBorders>
              <w:top w:val="nil"/>
              <w:left w:val="nil"/>
              <w:bottom w:val="single" w:sz="4" w:space="0" w:color="auto"/>
              <w:right w:val="single" w:sz="4" w:space="0" w:color="auto"/>
            </w:tcBorders>
            <w:vAlign w:val="center"/>
            <w:hideMark/>
          </w:tcPr>
          <w:p w14:paraId="2DCD2C0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33200FE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C1B60FF"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A251DD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37</w:t>
            </w:r>
          </w:p>
        </w:tc>
        <w:tc>
          <w:tcPr>
            <w:tcW w:w="1843" w:type="dxa"/>
            <w:tcBorders>
              <w:top w:val="nil"/>
              <w:left w:val="nil"/>
              <w:bottom w:val="single" w:sz="4" w:space="0" w:color="auto"/>
              <w:right w:val="single" w:sz="4" w:space="0" w:color="auto"/>
            </w:tcBorders>
            <w:vAlign w:val="center"/>
            <w:hideMark/>
          </w:tcPr>
          <w:p w14:paraId="7CF6E78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油石</w:t>
            </w:r>
          </w:p>
        </w:tc>
        <w:tc>
          <w:tcPr>
            <w:tcW w:w="1859" w:type="dxa"/>
            <w:tcBorders>
              <w:top w:val="nil"/>
              <w:left w:val="nil"/>
              <w:bottom w:val="single" w:sz="4" w:space="0" w:color="auto"/>
              <w:right w:val="single" w:sz="4" w:space="0" w:color="auto"/>
            </w:tcBorders>
            <w:vAlign w:val="center"/>
            <w:hideMark/>
          </w:tcPr>
          <w:p w14:paraId="271CC37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800目</w:t>
            </w:r>
          </w:p>
        </w:tc>
        <w:tc>
          <w:tcPr>
            <w:tcW w:w="1040" w:type="dxa"/>
            <w:tcBorders>
              <w:top w:val="nil"/>
              <w:left w:val="nil"/>
              <w:bottom w:val="single" w:sz="4" w:space="0" w:color="auto"/>
              <w:right w:val="single" w:sz="4" w:space="0" w:color="auto"/>
            </w:tcBorders>
            <w:vAlign w:val="center"/>
            <w:hideMark/>
          </w:tcPr>
          <w:p w14:paraId="15847B1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8</w:t>
            </w:r>
          </w:p>
        </w:tc>
        <w:tc>
          <w:tcPr>
            <w:tcW w:w="970" w:type="dxa"/>
            <w:tcBorders>
              <w:top w:val="nil"/>
              <w:left w:val="nil"/>
              <w:bottom w:val="single" w:sz="4" w:space="0" w:color="auto"/>
              <w:right w:val="single" w:sz="4" w:space="0" w:color="auto"/>
            </w:tcBorders>
            <w:vAlign w:val="center"/>
            <w:hideMark/>
          </w:tcPr>
          <w:p w14:paraId="1672CB5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4CEEB17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2D18B4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165020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38</w:t>
            </w:r>
          </w:p>
        </w:tc>
        <w:tc>
          <w:tcPr>
            <w:tcW w:w="1843" w:type="dxa"/>
            <w:tcBorders>
              <w:top w:val="nil"/>
              <w:left w:val="nil"/>
              <w:bottom w:val="single" w:sz="4" w:space="0" w:color="auto"/>
              <w:right w:val="single" w:sz="4" w:space="0" w:color="auto"/>
            </w:tcBorders>
            <w:vAlign w:val="center"/>
            <w:hideMark/>
          </w:tcPr>
          <w:p w14:paraId="5B0AEBC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油鼓</w:t>
            </w:r>
            <w:proofErr w:type="gramEnd"/>
          </w:p>
        </w:tc>
        <w:tc>
          <w:tcPr>
            <w:tcW w:w="1859" w:type="dxa"/>
            <w:tcBorders>
              <w:top w:val="nil"/>
              <w:left w:val="nil"/>
              <w:bottom w:val="single" w:sz="4" w:space="0" w:color="auto"/>
              <w:right w:val="single" w:sz="4" w:space="0" w:color="auto"/>
            </w:tcBorders>
            <w:vAlign w:val="center"/>
            <w:hideMark/>
          </w:tcPr>
          <w:p w14:paraId="4D0518F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直径230mm</w:t>
            </w:r>
          </w:p>
        </w:tc>
        <w:tc>
          <w:tcPr>
            <w:tcW w:w="1040" w:type="dxa"/>
            <w:tcBorders>
              <w:top w:val="nil"/>
              <w:left w:val="nil"/>
              <w:bottom w:val="single" w:sz="4" w:space="0" w:color="auto"/>
              <w:right w:val="single" w:sz="4" w:space="0" w:color="auto"/>
            </w:tcBorders>
            <w:vAlign w:val="center"/>
            <w:hideMark/>
          </w:tcPr>
          <w:p w14:paraId="579AF75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6F0EE4D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296E2D6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D70EB7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BD93D7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39</w:t>
            </w:r>
          </w:p>
        </w:tc>
        <w:tc>
          <w:tcPr>
            <w:tcW w:w="1843" w:type="dxa"/>
            <w:tcBorders>
              <w:top w:val="nil"/>
              <w:left w:val="nil"/>
              <w:bottom w:val="single" w:sz="4" w:space="0" w:color="auto"/>
              <w:right w:val="single" w:sz="4" w:space="0" w:color="auto"/>
            </w:tcBorders>
            <w:vAlign w:val="center"/>
            <w:hideMark/>
          </w:tcPr>
          <w:p w14:paraId="181714A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砍刀</w:t>
            </w:r>
          </w:p>
        </w:tc>
        <w:tc>
          <w:tcPr>
            <w:tcW w:w="1859" w:type="dxa"/>
            <w:tcBorders>
              <w:top w:val="nil"/>
              <w:left w:val="nil"/>
              <w:bottom w:val="single" w:sz="4" w:space="0" w:color="auto"/>
              <w:right w:val="single" w:sz="4" w:space="0" w:color="auto"/>
            </w:tcBorders>
            <w:vAlign w:val="center"/>
            <w:hideMark/>
          </w:tcPr>
          <w:p w14:paraId="4880647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中号2号</w:t>
            </w:r>
          </w:p>
        </w:tc>
        <w:tc>
          <w:tcPr>
            <w:tcW w:w="1040" w:type="dxa"/>
            <w:tcBorders>
              <w:top w:val="nil"/>
              <w:left w:val="nil"/>
              <w:bottom w:val="single" w:sz="4" w:space="0" w:color="auto"/>
              <w:right w:val="single" w:sz="4" w:space="0" w:color="auto"/>
            </w:tcBorders>
            <w:vAlign w:val="center"/>
            <w:hideMark/>
          </w:tcPr>
          <w:p w14:paraId="009C3275"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8</w:t>
            </w:r>
          </w:p>
        </w:tc>
        <w:tc>
          <w:tcPr>
            <w:tcW w:w="970" w:type="dxa"/>
            <w:tcBorders>
              <w:top w:val="nil"/>
              <w:left w:val="nil"/>
              <w:bottom w:val="single" w:sz="4" w:space="0" w:color="auto"/>
              <w:right w:val="single" w:sz="4" w:space="0" w:color="auto"/>
            </w:tcBorders>
            <w:vAlign w:val="center"/>
            <w:hideMark/>
          </w:tcPr>
          <w:p w14:paraId="03486F9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0CED0F4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9BE321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005909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40</w:t>
            </w:r>
          </w:p>
        </w:tc>
        <w:tc>
          <w:tcPr>
            <w:tcW w:w="1843" w:type="dxa"/>
            <w:tcBorders>
              <w:top w:val="nil"/>
              <w:left w:val="nil"/>
              <w:bottom w:val="single" w:sz="4" w:space="0" w:color="auto"/>
              <w:right w:val="single" w:sz="4" w:space="0" w:color="auto"/>
            </w:tcBorders>
            <w:vAlign w:val="center"/>
            <w:hideMark/>
          </w:tcPr>
          <w:p w14:paraId="20899EE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削皮刀</w:t>
            </w:r>
          </w:p>
        </w:tc>
        <w:tc>
          <w:tcPr>
            <w:tcW w:w="1859" w:type="dxa"/>
            <w:tcBorders>
              <w:top w:val="nil"/>
              <w:left w:val="nil"/>
              <w:bottom w:val="single" w:sz="4" w:space="0" w:color="auto"/>
              <w:right w:val="single" w:sz="4" w:space="0" w:color="auto"/>
            </w:tcBorders>
            <w:vAlign w:val="center"/>
            <w:hideMark/>
          </w:tcPr>
          <w:p w14:paraId="5AA1722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大号1号</w:t>
            </w:r>
          </w:p>
        </w:tc>
        <w:tc>
          <w:tcPr>
            <w:tcW w:w="1040" w:type="dxa"/>
            <w:tcBorders>
              <w:top w:val="nil"/>
              <w:left w:val="nil"/>
              <w:bottom w:val="single" w:sz="4" w:space="0" w:color="auto"/>
              <w:right w:val="single" w:sz="4" w:space="0" w:color="auto"/>
            </w:tcBorders>
            <w:vAlign w:val="center"/>
            <w:hideMark/>
          </w:tcPr>
          <w:p w14:paraId="7EA566D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2A67E934"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6F6A3D4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96CE78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093D5D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41</w:t>
            </w:r>
          </w:p>
        </w:tc>
        <w:tc>
          <w:tcPr>
            <w:tcW w:w="1843" w:type="dxa"/>
            <w:tcBorders>
              <w:top w:val="nil"/>
              <w:left w:val="nil"/>
              <w:bottom w:val="single" w:sz="4" w:space="0" w:color="auto"/>
              <w:right w:val="single" w:sz="4" w:space="0" w:color="auto"/>
            </w:tcBorders>
            <w:vAlign w:val="center"/>
            <w:hideMark/>
          </w:tcPr>
          <w:p w14:paraId="727FC29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剪刀</w:t>
            </w:r>
          </w:p>
        </w:tc>
        <w:tc>
          <w:tcPr>
            <w:tcW w:w="1859" w:type="dxa"/>
            <w:tcBorders>
              <w:top w:val="nil"/>
              <w:left w:val="nil"/>
              <w:bottom w:val="single" w:sz="4" w:space="0" w:color="auto"/>
              <w:right w:val="single" w:sz="4" w:space="0" w:color="auto"/>
            </w:tcBorders>
            <w:vAlign w:val="center"/>
            <w:hideMark/>
          </w:tcPr>
          <w:p w14:paraId="2A59164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双把2号</w:t>
            </w:r>
            <w:proofErr w:type="gramEnd"/>
          </w:p>
        </w:tc>
        <w:tc>
          <w:tcPr>
            <w:tcW w:w="1040" w:type="dxa"/>
            <w:tcBorders>
              <w:top w:val="nil"/>
              <w:left w:val="nil"/>
              <w:bottom w:val="single" w:sz="4" w:space="0" w:color="auto"/>
              <w:right w:val="single" w:sz="4" w:space="0" w:color="auto"/>
            </w:tcBorders>
            <w:vAlign w:val="center"/>
            <w:hideMark/>
          </w:tcPr>
          <w:p w14:paraId="36B7E87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485E4585"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39DD7C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3E9EE3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1FB234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42</w:t>
            </w:r>
          </w:p>
        </w:tc>
        <w:tc>
          <w:tcPr>
            <w:tcW w:w="1843" w:type="dxa"/>
            <w:tcBorders>
              <w:top w:val="nil"/>
              <w:left w:val="nil"/>
              <w:bottom w:val="single" w:sz="4" w:space="0" w:color="auto"/>
              <w:right w:val="single" w:sz="4" w:space="0" w:color="auto"/>
            </w:tcBorders>
            <w:vAlign w:val="center"/>
            <w:hideMark/>
          </w:tcPr>
          <w:p w14:paraId="3A8415B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大盆</w:t>
            </w:r>
          </w:p>
        </w:tc>
        <w:tc>
          <w:tcPr>
            <w:tcW w:w="1859" w:type="dxa"/>
            <w:tcBorders>
              <w:top w:val="nil"/>
              <w:left w:val="nil"/>
              <w:bottom w:val="single" w:sz="4" w:space="0" w:color="auto"/>
              <w:right w:val="single" w:sz="4" w:space="0" w:color="auto"/>
            </w:tcBorders>
            <w:vAlign w:val="center"/>
            <w:hideMark/>
          </w:tcPr>
          <w:p w14:paraId="78428BB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直径400×250mm</w:t>
            </w:r>
          </w:p>
        </w:tc>
        <w:tc>
          <w:tcPr>
            <w:tcW w:w="1040" w:type="dxa"/>
            <w:tcBorders>
              <w:top w:val="nil"/>
              <w:left w:val="nil"/>
              <w:bottom w:val="single" w:sz="4" w:space="0" w:color="auto"/>
              <w:right w:val="single" w:sz="4" w:space="0" w:color="auto"/>
            </w:tcBorders>
            <w:vAlign w:val="center"/>
            <w:hideMark/>
          </w:tcPr>
          <w:p w14:paraId="2BF6AAB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25</w:t>
            </w:r>
          </w:p>
        </w:tc>
        <w:tc>
          <w:tcPr>
            <w:tcW w:w="970" w:type="dxa"/>
            <w:tcBorders>
              <w:top w:val="nil"/>
              <w:left w:val="nil"/>
              <w:bottom w:val="single" w:sz="4" w:space="0" w:color="auto"/>
              <w:right w:val="single" w:sz="4" w:space="0" w:color="auto"/>
            </w:tcBorders>
            <w:vAlign w:val="center"/>
            <w:hideMark/>
          </w:tcPr>
          <w:p w14:paraId="31003A5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70CC2D1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7B7627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064BCB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43</w:t>
            </w:r>
          </w:p>
        </w:tc>
        <w:tc>
          <w:tcPr>
            <w:tcW w:w="1843" w:type="dxa"/>
            <w:tcBorders>
              <w:top w:val="nil"/>
              <w:left w:val="nil"/>
              <w:bottom w:val="single" w:sz="4" w:space="0" w:color="auto"/>
              <w:right w:val="single" w:sz="4" w:space="0" w:color="auto"/>
            </w:tcBorders>
            <w:vAlign w:val="center"/>
            <w:hideMark/>
          </w:tcPr>
          <w:p w14:paraId="53A8F20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大盆</w:t>
            </w:r>
          </w:p>
        </w:tc>
        <w:tc>
          <w:tcPr>
            <w:tcW w:w="1859" w:type="dxa"/>
            <w:tcBorders>
              <w:top w:val="nil"/>
              <w:left w:val="nil"/>
              <w:bottom w:val="single" w:sz="4" w:space="0" w:color="auto"/>
              <w:right w:val="single" w:sz="4" w:space="0" w:color="auto"/>
            </w:tcBorders>
            <w:vAlign w:val="center"/>
            <w:hideMark/>
          </w:tcPr>
          <w:p w14:paraId="1358E05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直径500×200mm</w:t>
            </w:r>
          </w:p>
        </w:tc>
        <w:tc>
          <w:tcPr>
            <w:tcW w:w="1040" w:type="dxa"/>
            <w:tcBorders>
              <w:top w:val="nil"/>
              <w:left w:val="nil"/>
              <w:bottom w:val="single" w:sz="4" w:space="0" w:color="auto"/>
              <w:right w:val="single" w:sz="4" w:space="0" w:color="auto"/>
            </w:tcBorders>
            <w:vAlign w:val="center"/>
            <w:hideMark/>
          </w:tcPr>
          <w:p w14:paraId="53A22FA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100A3A2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736513D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25D6B5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148779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44</w:t>
            </w:r>
          </w:p>
        </w:tc>
        <w:tc>
          <w:tcPr>
            <w:tcW w:w="1843" w:type="dxa"/>
            <w:tcBorders>
              <w:top w:val="nil"/>
              <w:left w:val="nil"/>
              <w:bottom w:val="single" w:sz="4" w:space="0" w:color="auto"/>
              <w:right w:val="single" w:sz="4" w:space="0" w:color="auto"/>
            </w:tcBorders>
            <w:vAlign w:val="center"/>
            <w:hideMark/>
          </w:tcPr>
          <w:p w14:paraId="741FF2C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大盆</w:t>
            </w:r>
          </w:p>
        </w:tc>
        <w:tc>
          <w:tcPr>
            <w:tcW w:w="1859" w:type="dxa"/>
            <w:tcBorders>
              <w:top w:val="nil"/>
              <w:left w:val="nil"/>
              <w:bottom w:val="single" w:sz="4" w:space="0" w:color="auto"/>
              <w:right w:val="single" w:sz="4" w:space="0" w:color="auto"/>
            </w:tcBorders>
            <w:vAlign w:val="center"/>
            <w:hideMark/>
          </w:tcPr>
          <w:p w14:paraId="08B2AFB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直径600×200mm</w:t>
            </w:r>
          </w:p>
        </w:tc>
        <w:tc>
          <w:tcPr>
            <w:tcW w:w="1040" w:type="dxa"/>
            <w:tcBorders>
              <w:top w:val="nil"/>
              <w:left w:val="nil"/>
              <w:bottom w:val="single" w:sz="4" w:space="0" w:color="auto"/>
              <w:right w:val="single" w:sz="4" w:space="0" w:color="auto"/>
            </w:tcBorders>
            <w:vAlign w:val="center"/>
            <w:hideMark/>
          </w:tcPr>
          <w:p w14:paraId="4A0BC21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4021D88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D7D7E26"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256422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4EBEC6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45</w:t>
            </w:r>
          </w:p>
        </w:tc>
        <w:tc>
          <w:tcPr>
            <w:tcW w:w="1843" w:type="dxa"/>
            <w:tcBorders>
              <w:top w:val="nil"/>
              <w:left w:val="nil"/>
              <w:bottom w:val="single" w:sz="4" w:space="0" w:color="auto"/>
              <w:right w:val="single" w:sz="4" w:space="0" w:color="auto"/>
            </w:tcBorders>
            <w:vAlign w:val="center"/>
            <w:hideMark/>
          </w:tcPr>
          <w:p w14:paraId="79D918A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锅铲</w:t>
            </w:r>
          </w:p>
        </w:tc>
        <w:tc>
          <w:tcPr>
            <w:tcW w:w="1859" w:type="dxa"/>
            <w:tcBorders>
              <w:top w:val="nil"/>
              <w:left w:val="nil"/>
              <w:bottom w:val="single" w:sz="4" w:space="0" w:color="auto"/>
              <w:right w:val="single" w:sz="4" w:space="0" w:color="auto"/>
            </w:tcBorders>
            <w:vAlign w:val="center"/>
            <w:hideMark/>
          </w:tcPr>
          <w:p w14:paraId="18941C2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长把大号</w:t>
            </w:r>
          </w:p>
        </w:tc>
        <w:tc>
          <w:tcPr>
            <w:tcW w:w="1040" w:type="dxa"/>
            <w:tcBorders>
              <w:top w:val="nil"/>
              <w:left w:val="nil"/>
              <w:bottom w:val="single" w:sz="4" w:space="0" w:color="auto"/>
              <w:right w:val="single" w:sz="4" w:space="0" w:color="auto"/>
            </w:tcBorders>
            <w:vAlign w:val="center"/>
            <w:hideMark/>
          </w:tcPr>
          <w:p w14:paraId="050901A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459206D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0E1D3A6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AABBE94"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234CFF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46</w:t>
            </w:r>
          </w:p>
        </w:tc>
        <w:tc>
          <w:tcPr>
            <w:tcW w:w="1843" w:type="dxa"/>
            <w:tcBorders>
              <w:top w:val="nil"/>
              <w:left w:val="nil"/>
              <w:bottom w:val="single" w:sz="4" w:space="0" w:color="auto"/>
              <w:right w:val="single" w:sz="4" w:space="0" w:color="auto"/>
            </w:tcBorders>
            <w:vAlign w:val="center"/>
            <w:hideMark/>
          </w:tcPr>
          <w:p w14:paraId="0F1B5C5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水瓢</w:t>
            </w:r>
          </w:p>
        </w:tc>
        <w:tc>
          <w:tcPr>
            <w:tcW w:w="1859" w:type="dxa"/>
            <w:tcBorders>
              <w:top w:val="nil"/>
              <w:left w:val="nil"/>
              <w:bottom w:val="single" w:sz="4" w:space="0" w:color="auto"/>
              <w:right w:val="single" w:sz="4" w:space="0" w:color="auto"/>
            </w:tcBorders>
            <w:vAlign w:val="center"/>
            <w:hideMark/>
          </w:tcPr>
          <w:p w14:paraId="27B19FF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直径200mm长把</w:t>
            </w:r>
          </w:p>
        </w:tc>
        <w:tc>
          <w:tcPr>
            <w:tcW w:w="1040" w:type="dxa"/>
            <w:tcBorders>
              <w:top w:val="nil"/>
              <w:left w:val="nil"/>
              <w:bottom w:val="single" w:sz="4" w:space="0" w:color="auto"/>
              <w:right w:val="single" w:sz="4" w:space="0" w:color="auto"/>
            </w:tcBorders>
            <w:vAlign w:val="center"/>
            <w:hideMark/>
          </w:tcPr>
          <w:p w14:paraId="645288F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30</w:t>
            </w:r>
          </w:p>
        </w:tc>
        <w:tc>
          <w:tcPr>
            <w:tcW w:w="970" w:type="dxa"/>
            <w:tcBorders>
              <w:top w:val="nil"/>
              <w:left w:val="nil"/>
              <w:bottom w:val="single" w:sz="4" w:space="0" w:color="auto"/>
              <w:right w:val="single" w:sz="4" w:space="0" w:color="auto"/>
            </w:tcBorders>
            <w:vAlign w:val="center"/>
            <w:hideMark/>
          </w:tcPr>
          <w:p w14:paraId="4D5D5B7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18A1DF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7B9A1A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9BB22A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lastRenderedPageBreak/>
              <w:t>47</w:t>
            </w:r>
          </w:p>
        </w:tc>
        <w:tc>
          <w:tcPr>
            <w:tcW w:w="1843" w:type="dxa"/>
            <w:tcBorders>
              <w:top w:val="nil"/>
              <w:left w:val="nil"/>
              <w:bottom w:val="single" w:sz="4" w:space="0" w:color="auto"/>
              <w:right w:val="single" w:sz="4" w:space="0" w:color="auto"/>
            </w:tcBorders>
            <w:vAlign w:val="center"/>
            <w:hideMark/>
          </w:tcPr>
          <w:p w14:paraId="0B2D80A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塑料菜板</w:t>
            </w:r>
          </w:p>
        </w:tc>
        <w:tc>
          <w:tcPr>
            <w:tcW w:w="1859" w:type="dxa"/>
            <w:tcBorders>
              <w:top w:val="nil"/>
              <w:left w:val="nil"/>
              <w:bottom w:val="single" w:sz="4" w:space="0" w:color="auto"/>
              <w:right w:val="single" w:sz="4" w:space="0" w:color="auto"/>
            </w:tcBorders>
            <w:vAlign w:val="center"/>
            <w:hideMark/>
          </w:tcPr>
          <w:p w14:paraId="6BACE5D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600×400×25mm</w:t>
            </w:r>
          </w:p>
        </w:tc>
        <w:tc>
          <w:tcPr>
            <w:tcW w:w="1040" w:type="dxa"/>
            <w:tcBorders>
              <w:top w:val="nil"/>
              <w:left w:val="nil"/>
              <w:bottom w:val="single" w:sz="4" w:space="0" w:color="auto"/>
              <w:right w:val="single" w:sz="4" w:space="0" w:color="auto"/>
            </w:tcBorders>
            <w:vAlign w:val="center"/>
            <w:hideMark/>
          </w:tcPr>
          <w:p w14:paraId="62FAA09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w:t>
            </w:r>
          </w:p>
        </w:tc>
        <w:tc>
          <w:tcPr>
            <w:tcW w:w="970" w:type="dxa"/>
            <w:tcBorders>
              <w:top w:val="nil"/>
              <w:left w:val="nil"/>
              <w:bottom w:val="single" w:sz="4" w:space="0" w:color="auto"/>
              <w:right w:val="single" w:sz="4" w:space="0" w:color="auto"/>
            </w:tcBorders>
            <w:vAlign w:val="center"/>
            <w:hideMark/>
          </w:tcPr>
          <w:p w14:paraId="43F02E0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块</w:t>
            </w:r>
          </w:p>
        </w:tc>
        <w:tc>
          <w:tcPr>
            <w:tcW w:w="1851" w:type="dxa"/>
            <w:tcBorders>
              <w:top w:val="nil"/>
              <w:left w:val="nil"/>
              <w:bottom w:val="single" w:sz="4" w:space="0" w:color="auto"/>
              <w:right w:val="single" w:sz="4" w:space="0" w:color="auto"/>
            </w:tcBorders>
            <w:vAlign w:val="center"/>
            <w:hideMark/>
          </w:tcPr>
          <w:p w14:paraId="7021B21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8307C46"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77C3FC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48</w:t>
            </w:r>
          </w:p>
        </w:tc>
        <w:tc>
          <w:tcPr>
            <w:tcW w:w="1843" w:type="dxa"/>
            <w:tcBorders>
              <w:top w:val="nil"/>
              <w:left w:val="nil"/>
              <w:bottom w:val="single" w:sz="4" w:space="0" w:color="auto"/>
              <w:right w:val="single" w:sz="4" w:space="0" w:color="auto"/>
            </w:tcBorders>
            <w:vAlign w:val="center"/>
            <w:hideMark/>
          </w:tcPr>
          <w:p w14:paraId="44A80F5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蛋糕模具</w:t>
            </w:r>
          </w:p>
        </w:tc>
        <w:tc>
          <w:tcPr>
            <w:tcW w:w="1859" w:type="dxa"/>
            <w:tcBorders>
              <w:top w:val="nil"/>
              <w:left w:val="nil"/>
              <w:bottom w:val="single" w:sz="4" w:space="0" w:color="auto"/>
              <w:right w:val="single" w:sz="4" w:space="0" w:color="auto"/>
            </w:tcBorders>
            <w:vAlign w:val="center"/>
            <w:hideMark/>
          </w:tcPr>
          <w:p w14:paraId="7E611FB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中号</w:t>
            </w:r>
          </w:p>
        </w:tc>
        <w:tc>
          <w:tcPr>
            <w:tcW w:w="1040" w:type="dxa"/>
            <w:tcBorders>
              <w:top w:val="nil"/>
              <w:left w:val="nil"/>
              <w:bottom w:val="single" w:sz="4" w:space="0" w:color="auto"/>
              <w:right w:val="single" w:sz="4" w:space="0" w:color="auto"/>
            </w:tcBorders>
            <w:vAlign w:val="center"/>
            <w:hideMark/>
          </w:tcPr>
          <w:p w14:paraId="6F0BC37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25</w:t>
            </w:r>
          </w:p>
        </w:tc>
        <w:tc>
          <w:tcPr>
            <w:tcW w:w="970" w:type="dxa"/>
            <w:tcBorders>
              <w:top w:val="nil"/>
              <w:left w:val="nil"/>
              <w:bottom w:val="single" w:sz="4" w:space="0" w:color="auto"/>
              <w:right w:val="single" w:sz="4" w:space="0" w:color="auto"/>
            </w:tcBorders>
            <w:vAlign w:val="center"/>
            <w:hideMark/>
          </w:tcPr>
          <w:p w14:paraId="3157A23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09F647E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7602C05"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71C54B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49</w:t>
            </w:r>
          </w:p>
        </w:tc>
        <w:tc>
          <w:tcPr>
            <w:tcW w:w="1843" w:type="dxa"/>
            <w:tcBorders>
              <w:top w:val="nil"/>
              <w:left w:val="nil"/>
              <w:bottom w:val="single" w:sz="4" w:space="0" w:color="auto"/>
              <w:right w:val="single" w:sz="4" w:space="0" w:color="auto"/>
            </w:tcBorders>
            <w:vAlign w:val="center"/>
            <w:hideMark/>
          </w:tcPr>
          <w:p w14:paraId="64EB78D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不锈钢米饭铲</w:t>
            </w:r>
          </w:p>
        </w:tc>
        <w:tc>
          <w:tcPr>
            <w:tcW w:w="1859" w:type="dxa"/>
            <w:tcBorders>
              <w:top w:val="nil"/>
              <w:left w:val="nil"/>
              <w:bottom w:val="single" w:sz="4" w:space="0" w:color="auto"/>
              <w:right w:val="single" w:sz="4" w:space="0" w:color="auto"/>
            </w:tcBorders>
            <w:vAlign w:val="center"/>
            <w:hideMark/>
          </w:tcPr>
          <w:p w14:paraId="3887304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大号</w:t>
            </w:r>
          </w:p>
        </w:tc>
        <w:tc>
          <w:tcPr>
            <w:tcW w:w="1040" w:type="dxa"/>
            <w:tcBorders>
              <w:top w:val="nil"/>
              <w:left w:val="nil"/>
              <w:bottom w:val="single" w:sz="4" w:space="0" w:color="auto"/>
              <w:right w:val="single" w:sz="4" w:space="0" w:color="auto"/>
            </w:tcBorders>
            <w:vAlign w:val="center"/>
            <w:hideMark/>
          </w:tcPr>
          <w:p w14:paraId="35534C9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57AEE77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BF1D40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31CCCF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F85920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w:t>
            </w:r>
          </w:p>
        </w:tc>
        <w:tc>
          <w:tcPr>
            <w:tcW w:w="1843" w:type="dxa"/>
            <w:tcBorders>
              <w:top w:val="nil"/>
              <w:left w:val="nil"/>
              <w:bottom w:val="single" w:sz="4" w:space="0" w:color="auto"/>
              <w:right w:val="single" w:sz="4" w:space="0" w:color="auto"/>
            </w:tcBorders>
            <w:vAlign w:val="center"/>
            <w:hideMark/>
          </w:tcPr>
          <w:p w14:paraId="424125E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毛刷</w:t>
            </w:r>
          </w:p>
        </w:tc>
        <w:tc>
          <w:tcPr>
            <w:tcW w:w="1859" w:type="dxa"/>
            <w:tcBorders>
              <w:top w:val="nil"/>
              <w:left w:val="nil"/>
              <w:bottom w:val="single" w:sz="4" w:space="0" w:color="auto"/>
              <w:right w:val="single" w:sz="4" w:space="0" w:color="auto"/>
            </w:tcBorders>
            <w:vAlign w:val="center"/>
            <w:hideMark/>
          </w:tcPr>
          <w:p w14:paraId="58583B2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大号，中号</w:t>
            </w:r>
          </w:p>
        </w:tc>
        <w:tc>
          <w:tcPr>
            <w:tcW w:w="1040" w:type="dxa"/>
            <w:tcBorders>
              <w:top w:val="nil"/>
              <w:left w:val="nil"/>
              <w:bottom w:val="single" w:sz="4" w:space="0" w:color="auto"/>
              <w:right w:val="single" w:sz="4" w:space="0" w:color="auto"/>
            </w:tcBorders>
            <w:vAlign w:val="center"/>
            <w:hideMark/>
          </w:tcPr>
          <w:p w14:paraId="4BE31DE4"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62FE86E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双</w:t>
            </w:r>
          </w:p>
        </w:tc>
        <w:tc>
          <w:tcPr>
            <w:tcW w:w="1851" w:type="dxa"/>
            <w:tcBorders>
              <w:top w:val="nil"/>
              <w:left w:val="nil"/>
              <w:bottom w:val="single" w:sz="4" w:space="0" w:color="auto"/>
              <w:right w:val="single" w:sz="4" w:space="0" w:color="auto"/>
            </w:tcBorders>
            <w:vAlign w:val="center"/>
            <w:hideMark/>
          </w:tcPr>
          <w:p w14:paraId="598AF66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6DA2662"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2F065B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51</w:t>
            </w:r>
          </w:p>
        </w:tc>
        <w:tc>
          <w:tcPr>
            <w:tcW w:w="1843" w:type="dxa"/>
            <w:tcBorders>
              <w:top w:val="nil"/>
              <w:left w:val="nil"/>
              <w:bottom w:val="single" w:sz="4" w:space="0" w:color="auto"/>
              <w:right w:val="single" w:sz="4" w:space="0" w:color="auto"/>
            </w:tcBorders>
            <w:vAlign w:val="center"/>
            <w:hideMark/>
          </w:tcPr>
          <w:p w14:paraId="1B7A0D1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走锤</w:t>
            </w:r>
          </w:p>
        </w:tc>
        <w:tc>
          <w:tcPr>
            <w:tcW w:w="1859" w:type="dxa"/>
            <w:tcBorders>
              <w:top w:val="nil"/>
              <w:left w:val="nil"/>
              <w:bottom w:val="single" w:sz="4" w:space="0" w:color="auto"/>
              <w:right w:val="single" w:sz="4" w:space="0" w:color="auto"/>
            </w:tcBorders>
            <w:vAlign w:val="center"/>
            <w:hideMark/>
          </w:tcPr>
          <w:p w14:paraId="34552AB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大号</w:t>
            </w:r>
          </w:p>
        </w:tc>
        <w:tc>
          <w:tcPr>
            <w:tcW w:w="1040" w:type="dxa"/>
            <w:tcBorders>
              <w:top w:val="nil"/>
              <w:left w:val="nil"/>
              <w:bottom w:val="single" w:sz="4" w:space="0" w:color="auto"/>
              <w:right w:val="single" w:sz="4" w:space="0" w:color="auto"/>
            </w:tcBorders>
            <w:vAlign w:val="center"/>
            <w:hideMark/>
          </w:tcPr>
          <w:p w14:paraId="4255400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8</w:t>
            </w:r>
          </w:p>
        </w:tc>
        <w:tc>
          <w:tcPr>
            <w:tcW w:w="970" w:type="dxa"/>
            <w:tcBorders>
              <w:top w:val="nil"/>
              <w:left w:val="nil"/>
              <w:bottom w:val="single" w:sz="4" w:space="0" w:color="auto"/>
              <w:right w:val="single" w:sz="4" w:space="0" w:color="auto"/>
            </w:tcBorders>
            <w:vAlign w:val="center"/>
            <w:hideMark/>
          </w:tcPr>
          <w:p w14:paraId="5B86C65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件</w:t>
            </w:r>
          </w:p>
        </w:tc>
        <w:tc>
          <w:tcPr>
            <w:tcW w:w="1851" w:type="dxa"/>
            <w:tcBorders>
              <w:top w:val="nil"/>
              <w:left w:val="nil"/>
              <w:bottom w:val="single" w:sz="4" w:space="0" w:color="auto"/>
              <w:right w:val="single" w:sz="4" w:space="0" w:color="auto"/>
            </w:tcBorders>
            <w:vAlign w:val="center"/>
            <w:hideMark/>
          </w:tcPr>
          <w:p w14:paraId="5C745B2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D9BD07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9FF6C6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52</w:t>
            </w:r>
          </w:p>
        </w:tc>
        <w:tc>
          <w:tcPr>
            <w:tcW w:w="1843" w:type="dxa"/>
            <w:tcBorders>
              <w:top w:val="nil"/>
              <w:left w:val="nil"/>
              <w:bottom w:val="single" w:sz="4" w:space="0" w:color="auto"/>
              <w:right w:val="single" w:sz="4" w:space="0" w:color="auto"/>
            </w:tcBorders>
            <w:vAlign w:val="center"/>
            <w:hideMark/>
          </w:tcPr>
          <w:p w14:paraId="46EF379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食品夹</w:t>
            </w:r>
          </w:p>
        </w:tc>
        <w:tc>
          <w:tcPr>
            <w:tcW w:w="1859" w:type="dxa"/>
            <w:tcBorders>
              <w:top w:val="nil"/>
              <w:left w:val="nil"/>
              <w:bottom w:val="single" w:sz="4" w:space="0" w:color="auto"/>
              <w:right w:val="single" w:sz="4" w:space="0" w:color="auto"/>
            </w:tcBorders>
            <w:vAlign w:val="center"/>
            <w:hideMark/>
          </w:tcPr>
          <w:p w14:paraId="623452D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300×50mm</w:t>
            </w:r>
          </w:p>
        </w:tc>
        <w:tc>
          <w:tcPr>
            <w:tcW w:w="1040" w:type="dxa"/>
            <w:tcBorders>
              <w:top w:val="nil"/>
              <w:left w:val="nil"/>
              <w:bottom w:val="single" w:sz="4" w:space="0" w:color="auto"/>
              <w:right w:val="single" w:sz="4" w:space="0" w:color="auto"/>
            </w:tcBorders>
            <w:vAlign w:val="center"/>
            <w:hideMark/>
          </w:tcPr>
          <w:p w14:paraId="0C5B5B7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27D1087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93EE9C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1BFF78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D981B4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53</w:t>
            </w:r>
          </w:p>
        </w:tc>
        <w:tc>
          <w:tcPr>
            <w:tcW w:w="1843" w:type="dxa"/>
            <w:tcBorders>
              <w:top w:val="nil"/>
              <w:left w:val="nil"/>
              <w:bottom w:val="single" w:sz="4" w:space="0" w:color="auto"/>
              <w:right w:val="single" w:sz="4" w:space="0" w:color="auto"/>
            </w:tcBorders>
            <w:vAlign w:val="center"/>
            <w:hideMark/>
          </w:tcPr>
          <w:p w14:paraId="4F5C1EC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擀面杖</w:t>
            </w:r>
          </w:p>
        </w:tc>
        <w:tc>
          <w:tcPr>
            <w:tcW w:w="1859" w:type="dxa"/>
            <w:tcBorders>
              <w:top w:val="nil"/>
              <w:left w:val="nil"/>
              <w:bottom w:val="single" w:sz="4" w:space="0" w:color="auto"/>
              <w:right w:val="single" w:sz="4" w:space="0" w:color="auto"/>
            </w:tcBorders>
            <w:vAlign w:val="center"/>
            <w:hideMark/>
          </w:tcPr>
          <w:p w14:paraId="1C16A9C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0.3米长</w:t>
            </w:r>
          </w:p>
        </w:tc>
        <w:tc>
          <w:tcPr>
            <w:tcW w:w="1040" w:type="dxa"/>
            <w:tcBorders>
              <w:top w:val="nil"/>
              <w:left w:val="nil"/>
              <w:bottom w:val="single" w:sz="4" w:space="0" w:color="auto"/>
              <w:right w:val="single" w:sz="4" w:space="0" w:color="auto"/>
            </w:tcBorders>
            <w:vAlign w:val="center"/>
            <w:hideMark/>
          </w:tcPr>
          <w:p w14:paraId="2C7B916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w:t>
            </w:r>
          </w:p>
        </w:tc>
        <w:tc>
          <w:tcPr>
            <w:tcW w:w="970" w:type="dxa"/>
            <w:tcBorders>
              <w:top w:val="nil"/>
              <w:left w:val="nil"/>
              <w:bottom w:val="single" w:sz="4" w:space="0" w:color="auto"/>
              <w:right w:val="single" w:sz="4" w:space="0" w:color="auto"/>
            </w:tcBorders>
            <w:vAlign w:val="center"/>
            <w:hideMark/>
          </w:tcPr>
          <w:p w14:paraId="1B85138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5B4ADAF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4FDCC4F"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C88955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54</w:t>
            </w:r>
          </w:p>
        </w:tc>
        <w:tc>
          <w:tcPr>
            <w:tcW w:w="1843" w:type="dxa"/>
            <w:tcBorders>
              <w:top w:val="nil"/>
              <w:left w:val="nil"/>
              <w:bottom w:val="single" w:sz="4" w:space="0" w:color="auto"/>
              <w:right w:val="single" w:sz="4" w:space="0" w:color="auto"/>
            </w:tcBorders>
            <w:vAlign w:val="center"/>
            <w:hideMark/>
          </w:tcPr>
          <w:p w14:paraId="3ED52E0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擀面杖</w:t>
            </w:r>
          </w:p>
        </w:tc>
        <w:tc>
          <w:tcPr>
            <w:tcW w:w="1859" w:type="dxa"/>
            <w:tcBorders>
              <w:top w:val="nil"/>
              <w:left w:val="nil"/>
              <w:bottom w:val="single" w:sz="4" w:space="0" w:color="auto"/>
              <w:right w:val="single" w:sz="4" w:space="0" w:color="auto"/>
            </w:tcBorders>
            <w:vAlign w:val="center"/>
            <w:hideMark/>
          </w:tcPr>
          <w:p w14:paraId="13528D3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0.6米长</w:t>
            </w:r>
          </w:p>
        </w:tc>
        <w:tc>
          <w:tcPr>
            <w:tcW w:w="1040" w:type="dxa"/>
            <w:tcBorders>
              <w:top w:val="nil"/>
              <w:left w:val="nil"/>
              <w:bottom w:val="single" w:sz="4" w:space="0" w:color="auto"/>
              <w:right w:val="single" w:sz="4" w:space="0" w:color="auto"/>
            </w:tcBorders>
            <w:vAlign w:val="center"/>
            <w:hideMark/>
          </w:tcPr>
          <w:p w14:paraId="6100614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66A1BD8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5F00BB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F09D046"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793DD5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55</w:t>
            </w:r>
          </w:p>
        </w:tc>
        <w:tc>
          <w:tcPr>
            <w:tcW w:w="1843" w:type="dxa"/>
            <w:tcBorders>
              <w:top w:val="nil"/>
              <w:left w:val="nil"/>
              <w:bottom w:val="single" w:sz="4" w:space="0" w:color="auto"/>
              <w:right w:val="single" w:sz="4" w:space="0" w:color="auto"/>
            </w:tcBorders>
            <w:vAlign w:val="center"/>
            <w:hideMark/>
          </w:tcPr>
          <w:p w14:paraId="5E9E7ED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托盘大号</w:t>
            </w:r>
          </w:p>
        </w:tc>
        <w:tc>
          <w:tcPr>
            <w:tcW w:w="1859" w:type="dxa"/>
            <w:tcBorders>
              <w:top w:val="nil"/>
              <w:left w:val="nil"/>
              <w:bottom w:val="single" w:sz="4" w:space="0" w:color="auto"/>
              <w:right w:val="single" w:sz="4" w:space="0" w:color="auto"/>
            </w:tcBorders>
            <w:vAlign w:val="center"/>
            <w:hideMark/>
          </w:tcPr>
          <w:p w14:paraId="0174AEB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600×400×30</w:t>
            </w:r>
          </w:p>
        </w:tc>
        <w:tc>
          <w:tcPr>
            <w:tcW w:w="1040" w:type="dxa"/>
            <w:tcBorders>
              <w:top w:val="nil"/>
              <w:left w:val="nil"/>
              <w:bottom w:val="single" w:sz="4" w:space="0" w:color="auto"/>
              <w:right w:val="single" w:sz="4" w:space="0" w:color="auto"/>
            </w:tcBorders>
            <w:vAlign w:val="center"/>
            <w:hideMark/>
          </w:tcPr>
          <w:p w14:paraId="746037B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2A464405"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4AC3F6B"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316F486"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687F68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56</w:t>
            </w:r>
          </w:p>
        </w:tc>
        <w:tc>
          <w:tcPr>
            <w:tcW w:w="1843" w:type="dxa"/>
            <w:tcBorders>
              <w:top w:val="nil"/>
              <w:left w:val="nil"/>
              <w:bottom w:val="single" w:sz="4" w:space="0" w:color="auto"/>
              <w:right w:val="single" w:sz="4" w:space="0" w:color="auto"/>
            </w:tcBorders>
            <w:vAlign w:val="center"/>
            <w:hideMark/>
          </w:tcPr>
          <w:p w14:paraId="590A795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油刷子</w:t>
            </w:r>
          </w:p>
        </w:tc>
        <w:tc>
          <w:tcPr>
            <w:tcW w:w="1859" w:type="dxa"/>
            <w:tcBorders>
              <w:top w:val="nil"/>
              <w:left w:val="nil"/>
              <w:bottom w:val="single" w:sz="4" w:space="0" w:color="auto"/>
              <w:right w:val="single" w:sz="4" w:space="0" w:color="auto"/>
            </w:tcBorders>
            <w:vAlign w:val="center"/>
            <w:hideMark/>
          </w:tcPr>
          <w:p w14:paraId="01DE74E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中号</w:t>
            </w:r>
          </w:p>
        </w:tc>
        <w:tc>
          <w:tcPr>
            <w:tcW w:w="1040" w:type="dxa"/>
            <w:tcBorders>
              <w:top w:val="nil"/>
              <w:left w:val="nil"/>
              <w:bottom w:val="single" w:sz="4" w:space="0" w:color="auto"/>
              <w:right w:val="single" w:sz="4" w:space="0" w:color="auto"/>
            </w:tcBorders>
            <w:vAlign w:val="center"/>
            <w:hideMark/>
          </w:tcPr>
          <w:p w14:paraId="4E37510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w:t>
            </w:r>
          </w:p>
        </w:tc>
        <w:tc>
          <w:tcPr>
            <w:tcW w:w="970" w:type="dxa"/>
            <w:tcBorders>
              <w:top w:val="nil"/>
              <w:left w:val="nil"/>
              <w:bottom w:val="single" w:sz="4" w:space="0" w:color="auto"/>
              <w:right w:val="single" w:sz="4" w:space="0" w:color="auto"/>
            </w:tcBorders>
            <w:vAlign w:val="center"/>
            <w:hideMark/>
          </w:tcPr>
          <w:p w14:paraId="3B2D541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54FFC43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84F872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2AFBFA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57</w:t>
            </w:r>
          </w:p>
        </w:tc>
        <w:tc>
          <w:tcPr>
            <w:tcW w:w="1843" w:type="dxa"/>
            <w:tcBorders>
              <w:top w:val="nil"/>
              <w:left w:val="nil"/>
              <w:bottom w:val="single" w:sz="4" w:space="0" w:color="auto"/>
              <w:right w:val="single" w:sz="4" w:space="0" w:color="auto"/>
            </w:tcBorders>
            <w:vAlign w:val="center"/>
            <w:hideMark/>
          </w:tcPr>
          <w:p w14:paraId="3B573C3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汤桶架</w:t>
            </w:r>
            <w:proofErr w:type="gramEnd"/>
          </w:p>
        </w:tc>
        <w:tc>
          <w:tcPr>
            <w:tcW w:w="1859" w:type="dxa"/>
            <w:tcBorders>
              <w:top w:val="nil"/>
              <w:left w:val="nil"/>
              <w:bottom w:val="single" w:sz="4" w:space="0" w:color="auto"/>
              <w:right w:val="single" w:sz="4" w:space="0" w:color="auto"/>
            </w:tcBorders>
            <w:vAlign w:val="center"/>
            <w:hideMark/>
          </w:tcPr>
          <w:p w14:paraId="1CADAA5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定制</w:t>
            </w:r>
          </w:p>
        </w:tc>
        <w:tc>
          <w:tcPr>
            <w:tcW w:w="1040" w:type="dxa"/>
            <w:tcBorders>
              <w:top w:val="nil"/>
              <w:left w:val="nil"/>
              <w:bottom w:val="single" w:sz="4" w:space="0" w:color="auto"/>
              <w:right w:val="single" w:sz="4" w:space="0" w:color="auto"/>
            </w:tcBorders>
            <w:vAlign w:val="center"/>
            <w:hideMark/>
          </w:tcPr>
          <w:p w14:paraId="4D6D0427"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6A45349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7C00732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675D45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DFFA12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58</w:t>
            </w:r>
          </w:p>
        </w:tc>
        <w:tc>
          <w:tcPr>
            <w:tcW w:w="1843" w:type="dxa"/>
            <w:tcBorders>
              <w:top w:val="nil"/>
              <w:left w:val="nil"/>
              <w:bottom w:val="single" w:sz="4" w:space="0" w:color="auto"/>
              <w:right w:val="single" w:sz="4" w:space="0" w:color="auto"/>
            </w:tcBorders>
            <w:vAlign w:val="center"/>
            <w:hideMark/>
          </w:tcPr>
          <w:p w14:paraId="32D7314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打菜勺</w:t>
            </w:r>
          </w:p>
        </w:tc>
        <w:tc>
          <w:tcPr>
            <w:tcW w:w="1859" w:type="dxa"/>
            <w:tcBorders>
              <w:top w:val="nil"/>
              <w:left w:val="nil"/>
              <w:bottom w:val="single" w:sz="4" w:space="0" w:color="auto"/>
              <w:right w:val="single" w:sz="4" w:space="0" w:color="auto"/>
            </w:tcBorders>
            <w:vAlign w:val="center"/>
            <w:hideMark/>
          </w:tcPr>
          <w:p w14:paraId="048A939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中号</w:t>
            </w:r>
          </w:p>
        </w:tc>
        <w:tc>
          <w:tcPr>
            <w:tcW w:w="1040" w:type="dxa"/>
            <w:tcBorders>
              <w:top w:val="nil"/>
              <w:left w:val="nil"/>
              <w:bottom w:val="single" w:sz="4" w:space="0" w:color="auto"/>
              <w:right w:val="single" w:sz="4" w:space="0" w:color="auto"/>
            </w:tcBorders>
            <w:vAlign w:val="center"/>
            <w:hideMark/>
          </w:tcPr>
          <w:p w14:paraId="534DBC8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35</w:t>
            </w:r>
          </w:p>
        </w:tc>
        <w:tc>
          <w:tcPr>
            <w:tcW w:w="970" w:type="dxa"/>
            <w:tcBorders>
              <w:top w:val="nil"/>
              <w:left w:val="nil"/>
              <w:bottom w:val="single" w:sz="4" w:space="0" w:color="auto"/>
              <w:right w:val="single" w:sz="4" w:space="0" w:color="auto"/>
            </w:tcBorders>
            <w:vAlign w:val="center"/>
            <w:hideMark/>
          </w:tcPr>
          <w:p w14:paraId="6847A19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1F0E664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09B3D28"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16093D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59</w:t>
            </w:r>
          </w:p>
        </w:tc>
        <w:tc>
          <w:tcPr>
            <w:tcW w:w="1843" w:type="dxa"/>
            <w:tcBorders>
              <w:top w:val="nil"/>
              <w:left w:val="nil"/>
              <w:bottom w:val="single" w:sz="4" w:space="0" w:color="auto"/>
              <w:right w:val="single" w:sz="4" w:space="0" w:color="auto"/>
            </w:tcBorders>
            <w:vAlign w:val="center"/>
            <w:hideMark/>
          </w:tcPr>
          <w:p w14:paraId="2115088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打饭勺</w:t>
            </w:r>
          </w:p>
        </w:tc>
        <w:tc>
          <w:tcPr>
            <w:tcW w:w="1859" w:type="dxa"/>
            <w:tcBorders>
              <w:top w:val="nil"/>
              <w:left w:val="nil"/>
              <w:bottom w:val="single" w:sz="4" w:space="0" w:color="auto"/>
              <w:right w:val="single" w:sz="4" w:space="0" w:color="auto"/>
            </w:tcBorders>
            <w:vAlign w:val="center"/>
            <w:hideMark/>
          </w:tcPr>
          <w:p w14:paraId="3EF435D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中号</w:t>
            </w:r>
          </w:p>
        </w:tc>
        <w:tc>
          <w:tcPr>
            <w:tcW w:w="1040" w:type="dxa"/>
            <w:tcBorders>
              <w:top w:val="nil"/>
              <w:left w:val="nil"/>
              <w:bottom w:val="single" w:sz="4" w:space="0" w:color="auto"/>
              <w:right w:val="single" w:sz="4" w:space="0" w:color="auto"/>
            </w:tcBorders>
            <w:vAlign w:val="center"/>
            <w:hideMark/>
          </w:tcPr>
          <w:p w14:paraId="39C3934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1EF556B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450CA17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C80C53D"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E85E2B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60</w:t>
            </w:r>
          </w:p>
        </w:tc>
        <w:tc>
          <w:tcPr>
            <w:tcW w:w="1843" w:type="dxa"/>
            <w:tcBorders>
              <w:top w:val="nil"/>
              <w:left w:val="nil"/>
              <w:bottom w:val="single" w:sz="4" w:space="0" w:color="auto"/>
              <w:right w:val="single" w:sz="4" w:space="0" w:color="auto"/>
            </w:tcBorders>
            <w:vAlign w:val="center"/>
            <w:hideMark/>
          </w:tcPr>
          <w:p w14:paraId="6157C01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打汤勺</w:t>
            </w:r>
          </w:p>
        </w:tc>
        <w:tc>
          <w:tcPr>
            <w:tcW w:w="1859" w:type="dxa"/>
            <w:tcBorders>
              <w:top w:val="nil"/>
              <w:left w:val="nil"/>
              <w:bottom w:val="single" w:sz="4" w:space="0" w:color="auto"/>
              <w:right w:val="single" w:sz="4" w:space="0" w:color="auto"/>
            </w:tcBorders>
            <w:vAlign w:val="center"/>
            <w:hideMark/>
          </w:tcPr>
          <w:p w14:paraId="7E70962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中号</w:t>
            </w:r>
          </w:p>
        </w:tc>
        <w:tc>
          <w:tcPr>
            <w:tcW w:w="1040" w:type="dxa"/>
            <w:tcBorders>
              <w:top w:val="nil"/>
              <w:left w:val="nil"/>
              <w:bottom w:val="single" w:sz="4" w:space="0" w:color="auto"/>
              <w:right w:val="single" w:sz="4" w:space="0" w:color="auto"/>
            </w:tcBorders>
            <w:vAlign w:val="center"/>
            <w:hideMark/>
          </w:tcPr>
          <w:p w14:paraId="403E578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w:t>
            </w:r>
          </w:p>
        </w:tc>
        <w:tc>
          <w:tcPr>
            <w:tcW w:w="970" w:type="dxa"/>
            <w:tcBorders>
              <w:top w:val="nil"/>
              <w:left w:val="nil"/>
              <w:bottom w:val="single" w:sz="4" w:space="0" w:color="auto"/>
              <w:right w:val="single" w:sz="4" w:space="0" w:color="auto"/>
            </w:tcBorders>
            <w:vAlign w:val="center"/>
            <w:hideMark/>
          </w:tcPr>
          <w:p w14:paraId="32B0906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3AA0F91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0F11C9B"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31BA5D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61</w:t>
            </w:r>
          </w:p>
        </w:tc>
        <w:tc>
          <w:tcPr>
            <w:tcW w:w="1843" w:type="dxa"/>
            <w:tcBorders>
              <w:top w:val="nil"/>
              <w:left w:val="nil"/>
              <w:bottom w:val="single" w:sz="4" w:space="0" w:color="auto"/>
              <w:right w:val="single" w:sz="4" w:space="0" w:color="auto"/>
            </w:tcBorders>
            <w:vAlign w:val="center"/>
            <w:hideMark/>
          </w:tcPr>
          <w:p w14:paraId="56B67D3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汤桶</w:t>
            </w:r>
            <w:proofErr w:type="gramEnd"/>
          </w:p>
        </w:tc>
        <w:tc>
          <w:tcPr>
            <w:tcW w:w="1859" w:type="dxa"/>
            <w:tcBorders>
              <w:top w:val="nil"/>
              <w:left w:val="nil"/>
              <w:bottom w:val="single" w:sz="4" w:space="0" w:color="auto"/>
              <w:right w:val="single" w:sz="4" w:space="0" w:color="auto"/>
            </w:tcBorders>
            <w:vAlign w:val="center"/>
            <w:hideMark/>
          </w:tcPr>
          <w:p w14:paraId="31EEFC8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直径500×500mm</w:t>
            </w:r>
          </w:p>
        </w:tc>
        <w:tc>
          <w:tcPr>
            <w:tcW w:w="1040" w:type="dxa"/>
            <w:tcBorders>
              <w:top w:val="nil"/>
              <w:left w:val="nil"/>
              <w:bottom w:val="single" w:sz="4" w:space="0" w:color="auto"/>
              <w:right w:val="single" w:sz="4" w:space="0" w:color="auto"/>
            </w:tcBorders>
            <w:vAlign w:val="center"/>
            <w:hideMark/>
          </w:tcPr>
          <w:p w14:paraId="385AAB7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09701D8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2D2A0AE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32A18AB7"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CE3343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62</w:t>
            </w:r>
          </w:p>
        </w:tc>
        <w:tc>
          <w:tcPr>
            <w:tcW w:w="1843" w:type="dxa"/>
            <w:tcBorders>
              <w:top w:val="nil"/>
              <w:left w:val="nil"/>
              <w:bottom w:val="single" w:sz="4" w:space="0" w:color="auto"/>
              <w:right w:val="single" w:sz="4" w:space="0" w:color="auto"/>
            </w:tcBorders>
            <w:vAlign w:val="center"/>
            <w:hideMark/>
          </w:tcPr>
          <w:p w14:paraId="3357B80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汤桶</w:t>
            </w:r>
            <w:proofErr w:type="gramEnd"/>
          </w:p>
        </w:tc>
        <w:tc>
          <w:tcPr>
            <w:tcW w:w="1859" w:type="dxa"/>
            <w:tcBorders>
              <w:top w:val="nil"/>
              <w:left w:val="nil"/>
              <w:bottom w:val="single" w:sz="4" w:space="0" w:color="auto"/>
              <w:right w:val="single" w:sz="4" w:space="0" w:color="auto"/>
            </w:tcBorders>
            <w:vAlign w:val="center"/>
            <w:hideMark/>
          </w:tcPr>
          <w:p w14:paraId="473C342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直径400×400mm</w:t>
            </w:r>
          </w:p>
        </w:tc>
        <w:tc>
          <w:tcPr>
            <w:tcW w:w="1040" w:type="dxa"/>
            <w:tcBorders>
              <w:top w:val="nil"/>
              <w:left w:val="nil"/>
              <w:bottom w:val="single" w:sz="4" w:space="0" w:color="auto"/>
              <w:right w:val="single" w:sz="4" w:space="0" w:color="auto"/>
            </w:tcBorders>
            <w:vAlign w:val="center"/>
            <w:hideMark/>
          </w:tcPr>
          <w:p w14:paraId="6BAA3BF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25</w:t>
            </w:r>
          </w:p>
        </w:tc>
        <w:tc>
          <w:tcPr>
            <w:tcW w:w="970" w:type="dxa"/>
            <w:tcBorders>
              <w:top w:val="nil"/>
              <w:left w:val="nil"/>
              <w:bottom w:val="single" w:sz="4" w:space="0" w:color="auto"/>
              <w:right w:val="single" w:sz="4" w:space="0" w:color="auto"/>
            </w:tcBorders>
            <w:vAlign w:val="center"/>
            <w:hideMark/>
          </w:tcPr>
          <w:p w14:paraId="7CCB9DF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2A77025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1A71221"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A53506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63</w:t>
            </w:r>
          </w:p>
        </w:tc>
        <w:tc>
          <w:tcPr>
            <w:tcW w:w="1843" w:type="dxa"/>
            <w:tcBorders>
              <w:top w:val="nil"/>
              <w:left w:val="nil"/>
              <w:bottom w:val="single" w:sz="4" w:space="0" w:color="auto"/>
              <w:right w:val="single" w:sz="4" w:space="0" w:color="auto"/>
            </w:tcBorders>
            <w:vAlign w:val="center"/>
            <w:hideMark/>
          </w:tcPr>
          <w:p w14:paraId="6940ECB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不锈钢长方盘</w:t>
            </w:r>
          </w:p>
        </w:tc>
        <w:tc>
          <w:tcPr>
            <w:tcW w:w="1859" w:type="dxa"/>
            <w:tcBorders>
              <w:top w:val="nil"/>
              <w:left w:val="nil"/>
              <w:bottom w:val="single" w:sz="4" w:space="0" w:color="auto"/>
              <w:right w:val="single" w:sz="4" w:space="0" w:color="auto"/>
            </w:tcBorders>
            <w:vAlign w:val="center"/>
            <w:hideMark/>
          </w:tcPr>
          <w:p w14:paraId="7AC60C3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600×400×40mm</w:t>
            </w:r>
          </w:p>
        </w:tc>
        <w:tc>
          <w:tcPr>
            <w:tcW w:w="1040" w:type="dxa"/>
            <w:tcBorders>
              <w:top w:val="nil"/>
              <w:left w:val="nil"/>
              <w:bottom w:val="single" w:sz="4" w:space="0" w:color="auto"/>
              <w:right w:val="single" w:sz="4" w:space="0" w:color="auto"/>
            </w:tcBorders>
            <w:vAlign w:val="center"/>
            <w:hideMark/>
          </w:tcPr>
          <w:p w14:paraId="1ACF4464"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50</w:t>
            </w:r>
          </w:p>
        </w:tc>
        <w:tc>
          <w:tcPr>
            <w:tcW w:w="970" w:type="dxa"/>
            <w:tcBorders>
              <w:top w:val="nil"/>
              <w:left w:val="nil"/>
              <w:bottom w:val="single" w:sz="4" w:space="0" w:color="auto"/>
              <w:right w:val="single" w:sz="4" w:space="0" w:color="auto"/>
            </w:tcBorders>
            <w:vAlign w:val="center"/>
            <w:hideMark/>
          </w:tcPr>
          <w:p w14:paraId="1C7F82F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62D071B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31AA60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16F72F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64</w:t>
            </w:r>
          </w:p>
        </w:tc>
        <w:tc>
          <w:tcPr>
            <w:tcW w:w="1843" w:type="dxa"/>
            <w:tcBorders>
              <w:top w:val="nil"/>
              <w:left w:val="nil"/>
              <w:bottom w:val="single" w:sz="4" w:space="0" w:color="auto"/>
              <w:right w:val="single" w:sz="4" w:space="0" w:color="auto"/>
            </w:tcBorders>
            <w:vAlign w:val="center"/>
            <w:hideMark/>
          </w:tcPr>
          <w:p w14:paraId="1B9AA56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炒锅</w:t>
            </w:r>
          </w:p>
        </w:tc>
        <w:tc>
          <w:tcPr>
            <w:tcW w:w="1859" w:type="dxa"/>
            <w:tcBorders>
              <w:top w:val="nil"/>
              <w:left w:val="nil"/>
              <w:bottom w:val="single" w:sz="4" w:space="0" w:color="auto"/>
              <w:right w:val="single" w:sz="4" w:space="0" w:color="auto"/>
            </w:tcBorders>
            <w:vAlign w:val="center"/>
            <w:hideMark/>
          </w:tcPr>
          <w:p w14:paraId="16C75BC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直径600mm</w:t>
            </w:r>
          </w:p>
        </w:tc>
        <w:tc>
          <w:tcPr>
            <w:tcW w:w="1040" w:type="dxa"/>
            <w:tcBorders>
              <w:top w:val="nil"/>
              <w:left w:val="nil"/>
              <w:bottom w:val="single" w:sz="4" w:space="0" w:color="auto"/>
              <w:right w:val="single" w:sz="4" w:space="0" w:color="auto"/>
            </w:tcBorders>
            <w:vAlign w:val="center"/>
            <w:hideMark/>
          </w:tcPr>
          <w:p w14:paraId="7919679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8</w:t>
            </w:r>
          </w:p>
        </w:tc>
        <w:tc>
          <w:tcPr>
            <w:tcW w:w="970" w:type="dxa"/>
            <w:tcBorders>
              <w:top w:val="nil"/>
              <w:left w:val="nil"/>
              <w:bottom w:val="single" w:sz="4" w:space="0" w:color="auto"/>
              <w:right w:val="single" w:sz="4" w:space="0" w:color="auto"/>
            </w:tcBorders>
            <w:vAlign w:val="center"/>
            <w:hideMark/>
          </w:tcPr>
          <w:p w14:paraId="5EA8EF5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1F1C4E1"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64CE94A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06066E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65</w:t>
            </w:r>
          </w:p>
        </w:tc>
        <w:tc>
          <w:tcPr>
            <w:tcW w:w="1843" w:type="dxa"/>
            <w:tcBorders>
              <w:top w:val="nil"/>
              <w:left w:val="nil"/>
              <w:bottom w:val="single" w:sz="4" w:space="0" w:color="auto"/>
              <w:right w:val="single" w:sz="4" w:space="0" w:color="auto"/>
            </w:tcBorders>
            <w:vAlign w:val="center"/>
            <w:hideMark/>
          </w:tcPr>
          <w:p w14:paraId="7D57CE1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塑料菜墩</w:t>
            </w:r>
          </w:p>
        </w:tc>
        <w:tc>
          <w:tcPr>
            <w:tcW w:w="1859" w:type="dxa"/>
            <w:tcBorders>
              <w:top w:val="nil"/>
              <w:left w:val="nil"/>
              <w:bottom w:val="single" w:sz="4" w:space="0" w:color="auto"/>
              <w:right w:val="single" w:sz="4" w:space="0" w:color="auto"/>
            </w:tcBorders>
            <w:vAlign w:val="center"/>
            <w:hideMark/>
          </w:tcPr>
          <w:p w14:paraId="2C8AE92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直径400×100mm</w:t>
            </w:r>
          </w:p>
        </w:tc>
        <w:tc>
          <w:tcPr>
            <w:tcW w:w="1040" w:type="dxa"/>
            <w:tcBorders>
              <w:top w:val="nil"/>
              <w:left w:val="nil"/>
              <w:bottom w:val="single" w:sz="4" w:space="0" w:color="auto"/>
              <w:right w:val="single" w:sz="4" w:space="0" w:color="auto"/>
            </w:tcBorders>
            <w:vAlign w:val="center"/>
            <w:hideMark/>
          </w:tcPr>
          <w:p w14:paraId="681E72A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73204395"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37CD94B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7F8D2DB"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42AC88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66</w:t>
            </w:r>
          </w:p>
        </w:tc>
        <w:tc>
          <w:tcPr>
            <w:tcW w:w="1843" w:type="dxa"/>
            <w:tcBorders>
              <w:top w:val="nil"/>
              <w:left w:val="nil"/>
              <w:bottom w:val="single" w:sz="4" w:space="0" w:color="auto"/>
              <w:right w:val="single" w:sz="4" w:space="0" w:color="auto"/>
            </w:tcBorders>
            <w:vAlign w:val="center"/>
            <w:hideMark/>
          </w:tcPr>
          <w:p w14:paraId="585AC8E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垃圾桶</w:t>
            </w:r>
          </w:p>
        </w:tc>
        <w:tc>
          <w:tcPr>
            <w:tcW w:w="1859" w:type="dxa"/>
            <w:tcBorders>
              <w:top w:val="nil"/>
              <w:left w:val="nil"/>
              <w:bottom w:val="single" w:sz="4" w:space="0" w:color="auto"/>
              <w:right w:val="single" w:sz="4" w:space="0" w:color="auto"/>
            </w:tcBorders>
            <w:vAlign w:val="center"/>
            <w:hideMark/>
          </w:tcPr>
          <w:p w14:paraId="2DDAA0D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直径500×500mm240L</w:t>
            </w:r>
          </w:p>
        </w:tc>
        <w:tc>
          <w:tcPr>
            <w:tcW w:w="1040" w:type="dxa"/>
            <w:tcBorders>
              <w:top w:val="nil"/>
              <w:left w:val="nil"/>
              <w:bottom w:val="single" w:sz="4" w:space="0" w:color="auto"/>
              <w:right w:val="single" w:sz="4" w:space="0" w:color="auto"/>
            </w:tcBorders>
            <w:vAlign w:val="center"/>
            <w:hideMark/>
          </w:tcPr>
          <w:p w14:paraId="3759E85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0F3267C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BC537C2"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EEC00F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FBE236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67</w:t>
            </w:r>
          </w:p>
        </w:tc>
        <w:tc>
          <w:tcPr>
            <w:tcW w:w="1843" w:type="dxa"/>
            <w:tcBorders>
              <w:top w:val="nil"/>
              <w:left w:val="nil"/>
              <w:bottom w:val="single" w:sz="4" w:space="0" w:color="auto"/>
              <w:right w:val="single" w:sz="4" w:space="0" w:color="auto"/>
            </w:tcBorders>
            <w:vAlign w:val="center"/>
            <w:hideMark/>
          </w:tcPr>
          <w:p w14:paraId="5C610C65"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脚踏垃圾桶</w:t>
            </w:r>
          </w:p>
        </w:tc>
        <w:tc>
          <w:tcPr>
            <w:tcW w:w="1859" w:type="dxa"/>
            <w:tcBorders>
              <w:top w:val="nil"/>
              <w:left w:val="nil"/>
              <w:bottom w:val="single" w:sz="4" w:space="0" w:color="auto"/>
              <w:right w:val="single" w:sz="4" w:space="0" w:color="auto"/>
            </w:tcBorders>
            <w:vAlign w:val="center"/>
            <w:hideMark/>
          </w:tcPr>
          <w:p w14:paraId="122560B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中号</w:t>
            </w:r>
          </w:p>
        </w:tc>
        <w:tc>
          <w:tcPr>
            <w:tcW w:w="1040" w:type="dxa"/>
            <w:tcBorders>
              <w:top w:val="nil"/>
              <w:left w:val="nil"/>
              <w:bottom w:val="single" w:sz="4" w:space="0" w:color="auto"/>
              <w:right w:val="single" w:sz="4" w:space="0" w:color="auto"/>
            </w:tcBorders>
            <w:vAlign w:val="center"/>
            <w:hideMark/>
          </w:tcPr>
          <w:p w14:paraId="3EFB7CF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w:t>
            </w:r>
          </w:p>
        </w:tc>
        <w:tc>
          <w:tcPr>
            <w:tcW w:w="970" w:type="dxa"/>
            <w:tcBorders>
              <w:top w:val="nil"/>
              <w:left w:val="nil"/>
              <w:bottom w:val="single" w:sz="4" w:space="0" w:color="auto"/>
              <w:right w:val="single" w:sz="4" w:space="0" w:color="auto"/>
            </w:tcBorders>
            <w:vAlign w:val="center"/>
            <w:hideMark/>
          </w:tcPr>
          <w:p w14:paraId="50F68DBD"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DA85C5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7D3F68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EED47B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68</w:t>
            </w:r>
          </w:p>
        </w:tc>
        <w:tc>
          <w:tcPr>
            <w:tcW w:w="1843" w:type="dxa"/>
            <w:tcBorders>
              <w:top w:val="nil"/>
              <w:left w:val="nil"/>
              <w:bottom w:val="single" w:sz="4" w:space="0" w:color="auto"/>
              <w:right w:val="single" w:sz="4" w:space="0" w:color="auto"/>
            </w:tcBorders>
            <w:vAlign w:val="center"/>
            <w:hideMark/>
          </w:tcPr>
          <w:p w14:paraId="0FE4FE5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蛋糕刀</w:t>
            </w:r>
          </w:p>
        </w:tc>
        <w:tc>
          <w:tcPr>
            <w:tcW w:w="1859" w:type="dxa"/>
            <w:tcBorders>
              <w:top w:val="nil"/>
              <w:left w:val="nil"/>
              <w:bottom w:val="single" w:sz="4" w:space="0" w:color="auto"/>
              <w:right w:val="single" w:sz="4" w:space="0" w:color="auto"/>
            </w:tcBorders>
            <w:vAlign w:val="center"/>
            <w:hideMark/>
          </w:tcPr>
          <w:p w14:paraId="5EFF092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带齿</w:t>
            </w:r>
          </w:p>
        </w:tc>
        <w:tc>
          <w:tcPr>
            <w:tcW w:w="1040" w:type="dxa"/>
            <w:tcBorders>
              <w:top w:val="nil"/>
              <w:left w:val="nil"/>
              <w:bottom w:val="single" w:sz="4" w:space="0" w:color="auto"/>
              <w:right w:val="single" w:sz="4" w:space="0" w:color="auto"/>
            </w:tcBorders>
            <w:vAlign w:val="center"/>
            <w:hideMark/>
          </w:tcPr>
          <w:p w14:paraId="791009E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w:t>
            </w:r>
          </w:p>
        </w:tc>
        <w:tc>
          <w:tcPr>
            <w:tcW w:w="970" w:type="dxa"/>
            <w:tcBorders>
              <w:top w:val="nil"/>
              <w:left w:val="nil"/>
              <w:bottom w:val="single" w:sz="4" w:space="0" w:color="auto"/>
              <w:right w:val="single" w:sz="4" w:space="0" w:color="auto"/>
            </w:tcBorders>
            <w:vAlign w:val="center"/>
            <w:hideMark/>
          </w:tcPr>
          <w:p w14:paraId="77595EE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3A9A985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C658E49"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9A5BBE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69</w:t>
            </w:r>
          </w:p>
        </w:tc>
        <w:tc>
          <w:tcPr>
            <w:tcW w:w="1843" w:type="dxa"/>
            <w:tcBorders>
              <w:top w:val="nil"/>
              <w:left w:val="nil"/>
              <w:bottom w:val="single" w:sz="4" w:space="0" w:color="auto"/>
              <w:right w:val="single" w:sz="4" w:space="0" w:color="auto"/>
            </w:tcBorders>
            <w:vAlign w:val="center"/>
            <w:hideMark/>
          </w:tcPr>
          <w:p w14:paraId="6627BBA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油抄子</w:t>
            </w:r>
            <w:proofErr w:type="gramEnd"/>
          </w:p>
        </w:tc>
        <w:tc>
          <w:tcPr>
            <w:tcW w:w="1859" w:type="dxa"/>
            <w:tcBorders>
              <w:top w:val="nil"/>
              <w:left w:val="nil"/>
              <w:bottom w:val="single" w:sz="4" w:space="0" w:color="auto"/>
              <w:right w:val="single" w:sz="4" w:space="0" w:color="auto"/>
            </w:tcBorders>
            <w:vAlign w:val="center"/>
            <w:hideMark/>
          </w:tcPr>
          <w:p w14:paraId="1D57E5C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直径220mm</w:t>
            </w:r>
          </w:p>
        </w:tc>
        <w:tc>
          <w:tcPr>
            <w:tcW w:w="1040" w:type="dxa"/>
            <w:tcBorders>
              <w:top w:val="nil"/>
              <w:left w:val="nil"/>
              <w:bottom w:val="single" w:sz="4" w:space="0" w:color="auto"/>
              <w:right w:val="single" w:sz="4" w:space="0" w:color="auto"/>
            </w:tcBorders>
            <w:vAlign w:val="center"/>
            <w:hideMark/>
          </w:tcPr>
          <w:p w14:paraId="50175F95"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2BBAB1D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34466A37"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C4F937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F1032E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70</w:t>
            </w:r>
          </w:p>
        </w:tc>
        <w:tc>
          <w:tcPr>
            <w:tcW w:w="1843" w:type="dxa"/>
            <w:tcBorders>
              <w:top w:val="nil"/>
              <w:left w:val="nil"/>
              <w:bottom w:val="single" w:sz="4" w:space="0" w:color="auto"/>
              <w:right w:val="single" w:sz="4" w:space="0" w:color="auto"/>
            </w:tcBorders>
            <w:vAlign w:val="center"/>
            <w:hideMark/>
          </w:tcPr>
          <w:p w14:paraId="1B7CA99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打菜勺</w:t>
            </w:r>
          </w:p>
        </w:tc>
        <w:tc>
          <w:tcPr>
            <w:tcW w:w="1859" w:type="dxa"/>
            <w:tcBorders>
              <w:top w:val="nil"/>
              <w:left w:val="nil"/>
              <w:bottom w:val="single" w:sz="4" w:space="0" w:color="auto"/>
              <w:right w:val="single" w:sz="4" w:space="0" w:color="auto"/>
            </w:tcBorders>
            <w:vAlign w:val="center"/>
            <w:hideMark/>
          </w:tcPr>
          <w:p w14:paraId="18830D7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直径100mm</w:t>
            </w:r>
          </w:p>
        </w:tc>
        <w:tc>
          <w:tcPr>
            <w:tcW w:w="1040" w:type="dxa"/>
            <w:tcBorders>
              <w:top w:val="nil"/>
              <w:left w:val="nil"/>
              <w:bottom w:val="single" w:sz="4" w:space="0" w:color="auto"/>
              <w:right w:val="single" w:sz="4" w:space="0" w:color="auto"/>
            </w:tcBorders>
            <w:vAlign w:val="center"/>
            <w:hideMark/>
          </w:tcPr>
          <w:p w14:paraId="76A8D251"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20</w:t>
            </w:r>
          </w:p>
        </w:tc>
        <w:tc>
          <w:tcPr>
            <w:tcW w:w="970" w:type="dxa"/>
            <w:tcBorders>
              <w:top w:val="nil"/>
              <w:left w:val="nil"/>
              <w:bottom w:val="single" w:sz="4" w:space="0" w:color="auto"/>
              <w:right w:val="single" w:sz="4" w:space="0" w:color="auto"/>
            </w:tcBorders>
            <w:vAlign w:val="center"/>
            <w:hideMark/>
          </w:tcPr>
          <w:p w14:paraId="459954D4"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265815F8"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D9A12E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3D974A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71</w:t>
            </w:r>
          </w:p>
        </w:tc>
        <w:tc>
          <w:tcPr>
            <w:tcW w:w="1843" w:type="dxa"/>
            <w:tcBorders>
              <w:top w:val="nil"/>
              <w:left w:val="nil"/>
              <w:bottom w:val="single" w:sz="4" w:space="0" w:color="auto"/>
              <w:right w:val="single" w:sz="4" w:space="0" w:color="auto"/>
            </w:tcBorders>
            <w:vAlign w:val="center"/>
            <w:hideMark/>
          </w:tcPr>
          <w:p w14:paraId="385C1F0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净菜筐</w:t>
            </w:r>
          </w:p>
        </w:tc>
        <w:tc>
          <w:tcPr>
            <w:tcW w:w="1859" w:type="dxa"/>
            <w:tcBorders>
              <w:top w:val="nil"/>
              <w:left w:val="nil"/>
              <w:bottom w:val="single" w:sz="4" w:space="0" w:color="auto"/>
              <w:right w:val="single" w:sz="4" w:space="0" w:color="auto"/>
            </w:tcBorders>
            <w:vAlign w:val="center"/>
            <w:hideMark/>
          </w:tcPr>
          <w:p w14:paraId="411E2D0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500×600×450mm</w:t>
            </w:r>
          </w:p>
        </w:tc>
        <w:tc>
          <w:tcPr>
            <w:tcW w:w="1040" w:type="dxa"/>
            <w:tcBorders>
              <w:top w:val="nil"/>
              <w:left w:val="nil"/>
              <w:bottom w:val="single" w:sz="4" w:space="0" w:color="auto"/>
              <w:right w:val="single" w:sz="4" w:space="0" w:color="auto"/>
            </w:tcBorders>
            <w:vAlign w:val="center"/>
            <w:hideMark/>
          </w:tcPr>
          <w:p w14:paraId="3DB219D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65</w:t>
            </w:r>
          </w:p>
        </w:tc>
        <w:tc>
          <w:tcPr>
            <w:tcW w:w="970" w:type="dxa"/>
            <w:tcBorders>
              <w:top w:val="nil"/>
              <w:left w:val="nil"/>
              <w:bottom w:val="single" w:sz="4" w:space="0" w:color="auto"/>
              <w:right w:val="single" w:sz="4" w:space="0" w:color="auto"/>
            </w:tcBorders>
            <w:vAlign w:val="center"/>
            <w:hideMark/>
          </w:tcPr>
          <w:p w14:paraId="7496451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43E46F99"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59C1FF4"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AD4FFD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lastRenderedPageBreak/>
              <w:t>72</w:t>
            </w:r>
          </w:p>
        </w:tc>
        <w:tc>
          <w:tcPr>
            <w:tcW w:w="1843" w:type="dxa"/>
            <w:tcBorders>
              <w:top w:val="nil"/>
              <w:left w:val="nil"/>
              <w:bottom w:val="single" w:sz="4" w:space="0" w:color="auto"/>
              <w:right w:val="single" w:sz="4" w:space="0" w:color="auto"/>
            </w:tcBorders>
            <w:vAlign w:val="center"/>
            <w:hideMark/>
          </w:tcPr>
          <w:p w14:paraId="2867AA9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水果筐</w:t>
            </w:r>
          </w:p>
        </w:tc>
        <w:tc>
          <w:tcPr>
            <w:tcW w:w="1859" w:type="dxa"/>
            <w:tcBorders>
              <w:top w:val="nil"/>
              <w:left w:val="nil"/>
              <w:bottom w:val="single" w:sz="4" w:space="0" w:color="auto"/>
              <w:right w:val="single" w:sz="4" w:space="0" w:color="auto"/>
            </w:tcBorders>
            <w:vAlign w:val="center"/>
            <w:hideMark/>
          </w:tcPr>
          <w:p w14:paraId="2C08CB6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500×600×450mm</w:t>
            </w:r>
          </w:p>
        </w:tc>
        <w:tc>
          <w:tcPr>
            <w:tcW w:w="1040" w:type="dxa"/>
            <w:tcBorders>
              <w:top w:val="nil"/>
              <w:left w:val="nil"/>
              <w:bottom w:val="single" w:sz="4" w:space="0" w:color="auto"/>
              <w:right w:val="single" w:sz="4" w:space="0" w:color="auto"/>
            </w:tcBorders>
            <w:vAlign w:val="center"/>
            <w:hideMark/>
          </w:tcPr>
          <w:p w14:paraId="687133F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59E3985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0B584D5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137EC692"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6182BE9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73</w:t>
            </w:r>
          </w:p>
        </w:tc>
        <w:tc>
          <w:tcPr>
            <w:tcW w:w="1843" w:type="dxa"/>
            <w:tcBorders>
              <w:top w:val="nil"/>
              <w:left w:val="nil"/>
              <w:bottom w:val="single" w:sz="4" w:space="0" w:color="auto"/>
              <w:right w:val="single" w:sz="4" w:space="0" w:color="auto"/>
            </w:tcBorders>
            <w:vAlign w:val="center"/>
            <w:hideMark/>
          </w:tcPr>
          <w:p w14:paraId="6FD57BDE"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毛菜筐</w:t>
            </w:r>
          </w:p>
        </w:tc>
        <w:tc>
          <w:tcPr>
            <w:tcW w:w="1859" w:type="dxa"/>
            <w:tcBorders>
              <w:top w:val="nil"/>
              <w:left w:val="nil"/>
              <w:bottom w:val="single" w:sz="4" w:space="0" w:color="auto"/>
              <w:right w:val="single" w:sz="4" w:space="0" w:color="auto"/>
            </w:tcBorders>
            <w:vAlign w:val="center"/>
            <w:hideMark/>
          </w:tcPr>
          <w:p w14:paraId="6BFDE08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500×600×450mm</w:t>
            </w:r>
          </w:p>
        </w:tc>
        <w:tc>
          <w:tcPr>
            <w:tcW w:w="1040" w:type="dxa"/>
            <w:tcBorders>
              <w:top w:val="nil"/>
              <w:left w:val="nil"/>
              <w:bottom w:val="single" w:sz="4" w:space="0" w:color="auto"/>
              <w:right w:val="single" w:sz="4" w:space="0" w:color="auto"/>
            </w:tcBorders>
            <w:vAlign w:val="center"/>
            <w:hideMark/>
          </w:tcPr>
          <w:p w14:paraId="059B255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50</w:t>
            </w:r>
          </w:p>
        </w:tc>
        <w:tc>
          <w:tcPr>
            <w:tcW w:w="970" w:type="dxa"/>
            <w:tcBorders>
              <w:top w:val="nil"/>
              <w:left w:val="nil"/>
              <w:bottom w:val="single" w:sz="4" w:space="0" w:color="auto"/>
              <w:right w:val="single" w:sz="4" w:space="0" w:color="auto"/>
            </w:tcBorders>
            <w:vAlign w:val="center"/>
            <w:hideMark/>
          </w:tcPr>
          <w:p w14:paraId="2BF31D3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28B3C44F"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AFD4082"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0194878A"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74</w:t>
            </w:r>
          </w:p>
        </w:tc>
        <w:tc>
          <w:tcPr>
            <w:tcW w:w="1843" w:type="dxa"/>
            <w:tcBorders>
              <w:top w:val="nil"/>
              <w:left w:val="nil"/>
              <w:bottom w:val="single" w:sz="4" w:space="0" w:color="auto"/>
              <w:right w:val="single" w:sz="4" w:space="0" w:color="auto"/>
            </w:tcBorders>
            <w:vAlign w:val="center"/>
            <w:hideMark/>
          </w:tcPr>
          <w:p w14:paraId="3A206AF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方筛</w:t>
            </w:r>
          </w:p>
        </w:tc>
        <w:tc>
          <w:tcPr>
            <w:tcW w:w="1859" w:type="dxa"/>
            <w:tcBorders>
              <w:top w:val="nil"/>
              <w:left w:val="nil"/>
              <w:bottom w:val="single" w:sz="4" w:space="0" w:color="auto"/>
              <w:right w:val="single" w:sz="4" w:space="0" w:color="auto"/>
            </w:tcBorders>
            <w:vAlign w:val="center"/>
            <w:hideMark/>
          </w:tcPr>
          <w:p w14:paraId="08B4313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500×400×300mm</w:t>
            </w:r>
          </w:p>
        </w:tc>
        <w:tc>
          <w:tcPr>
            <w:tcW w:w="1040" w:type="dxa"/>
            <w:tcBorders>
              <w:top w:val="nil"/>
              <w:left w:val="nil"/>
              <w:bottom w:val="single" w:sz="4" w:space="0" w:color="auto"/>
              <w:right w:val="single" w:sz="4" w:space="0" w:color="auto"/>
            </w:tcBorders>
            <w:vAlign w:val="center"/>
            <w:hideMark/>
          </w:tcPr>
          <w:p w14:paraId="03CFF13B"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35</w:t>
            </w:r>
          </w:p>
        </w:tc>
        <w:tc>
          <w:tcPr>
            <w:tcW w:w="970" w:type="dxa"/>
            <w:tcBorders>
              <w:top w:val="nil"/>
              <w:left w:val="nil"/>
              <w:bottom w:val="single" w:sz="4" w:space="0" w:color="auto"/>
              <w:right w:val="single" w:sz="4" w:space="0" w:color="auto"/>
            </w:tcBorders>
            <w:vAlign w:val="center"/>
            <w:hideMark/>
          </w:tcPr>
          <w:p w14:paraId="5B66226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7842853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B38CC07"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50A0979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75</w:t>
            </w:r>
          </w:p>
        </w:tc>
        <w:tc>
          <w:tcPr>
            <w:tcW w:w="1843" w:type="dxa"/>
            <w:tcBorders>
              <w:top w:val="nil"/>
              <w:left w:val="nil"/>
              <w:bottom w:val="single" w:sz="4" w:space="0" w:color="auto"/>
              <w:right w:val="single" w:sz="4" w:space="0" w:color="auto"/>
            </w:tcBorders>
            <w:vAlign w:val="center"/>
            <w:hideMark/>
          </w:tcPr>
          <w:p w14:paraId="3BE53A7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鸡蛋筐</w:t>
            </w:r>
          </w:p>
        </w:tc>
        <w:tc>
          <w:tcPr>
            <w:tcW w:w="1859" w:type="dxa"/>
            <w:tcBorders>
              <w:top w:val="nil"/>
              <w:left w:val="nil"/>
              <w:bottom w:val="single" w:sz="4" w:space="0" w:color="auto"/>
              <w:right w:val="single" w:sz="4" w:space="0" w:color="auto"/>
            </w:tcBorders>
            <w:vAlign w:val="center"/>
            <w:hideMark/>
          </w:tcPr>
          <w:p w14:paraId="6400348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500×600×450mm</w:t>
            </w:r>
          </w:p>
        </w:tc>
        <w:tc>
          <w:tcPr>
            <w:tcW w:w="1040" w:type="dxa"/>
            <w:tcBorders>
              <w:top w:val="nil"/>
              <w:left w:val="nil"/>
              <w:bottom w:val="single" w:sz="4" w:space="0" w:color="auto"/>
              <w:right w:val="single" w:sz="4" w:space="0" w:color="auto"/>
            </w:tcBorders>
            <w:vAlign w:val="center"/>
            <w:hideMark/>
          </w:tcPr>
          <w:p w14:paraId="76EB13D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3364732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2FA154A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10E068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CF8081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76</w:t>
            </w:r>
          </w:p>
        </w:tc>
        <w:tc>
          <w:tcPr>
            <w:tcW w:w="1843" w:type="dxa"/>
            <w:tcBorders>
              <w:top w:val="nil"/>
              <w:left w:val="nil"/>
              <w:bottom w:val="single" w:sz="4" w:space="0" w:color="auto"/>
              <w:right w:val="single" w:sz="4" w:space="0" w:color="auto"/>
            </w:tcBorders>
            <w:vAlign w:val="center"/>
            <w:hideMark/>
          </w:tcPr>
          <w:p w14:paraId="425AB172"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保鲜盒</w:t>
            </w:r>
          </w:p>
        </w:tc>
        <w:tc>
          <w:tcPr>
            <w:tcW w:w="1859" w:type="dxa"/>
            <w:tcBorders>
              <w:top w:val="nil"/>
              <w:left w:val="nil"/>
              <w:bottom w:val="single" w:sz="4" w:space="0" w:color="auto"/>
              <w:right w:val="single" w:sz="4" w:space="0" w:color="auto"/>
            </w:tcBorders>
            <w:vAlign w:val="center"/>
            <w:hideMark/>
          </w:tcPr>
          <w:p w14:paraId="2C56358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500×400×230mm</w:t>
            </w:r>
          </w:p>
        </w:tc>
        <w:tc>
          <w:tcPr>
            <w:tcW w:w="1040" w:type="dxa"/>
            <w:tcBorders>
              <w:top w:val="nil"/>
              <w:left w:val="nil"/>
              <w:bottom w:val="single" w:sz="4" w:space="0" w:color="auto"/>
              <w:right w:val="single" w:sz="4" w:space="0" w:color="auto"/>
            </w:tcBorders>
            <w:vAlign w:val="center"/>
            <w:hideMark/>
          </w:tcPr>
          <w:p w14:paraId="024FA6EE"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35</w:t>
            </w:r>
          </w:p>
        </w:tc>
        <w:tc>
          <w:tcPr>
            <w:tcW w:w="970" w:type="dxa"/>
            <w:tcBorders>
              <w:top w:val="nil"/>
              <w:left w:val="nil"/>
              <w:bottom w:val="single" w:sz="4" w:space="0" w:color="auto"/>
              <w:right w:val="single" w:sz="4" w:space="0" w:color="auto"/>
            </w:tcBorders>
            <w:vAlign w:val="center"/>
            <w:hideMark/>
          </w:tcPr>
          <w:p w14:paraId="44C39EC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FADFEA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C25D77E"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421E6BE6"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77</w:t>
            </w:r>
          </w:p>
        </w:tc>
        <w:tc>
          <w:tcPr>
            <w:tcW w:w="1843" w:type="dxa"/>
            <w:tcBorders>
              <w:top w:val="nil"/>
              <w:left w:val="nil"/>
              <w:bottom w:val="single" w:sz="4" w:space="0" w:color="auto"/>
              <w:right w:val="single" w:sz="4" w:space="0" w:color="auto"/>
            </w:tcBorders>
            <w:vAlign w:val="center"/>
            <w:hideMark/>
          </w:tcPr>
          <w:p w14:paraId="241E293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大白箱</w:t>
            </w:r>
          </w:p>
        </w:tc>
        <w:tc>
          <w:tcPr>
            <w:tcW w:w="1859" w:type="dxa"/>
            <w:tcBorders>
              <w:top w:val="nil"/>
              <w:left w:val="nil"/>
              <w:bottom w:val="single" w:sz="4" w:space="0" w:color="auto"/>
              <w:right w:val="single" w:sz="4" w:space="0" w:color="auto"/>
            </w:tcBorders>
            <w:vAlign w:val="center"/>
            <w:hideMark/>
          </w:tcPr>
          <w:p w14:paraId="341F70C8"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500×400×400</w:t>
            </w:r>
          </w:p>
        </w:tc>
        <w:tc>
          <w:tcPr>
            <w:tcW w:w="1040" w:type="dxa"/>
            <w:tcBorders>
              <w:top w:val="nil"/>
              <w:left w:val="nil"/>
              <w:bottom w:val="single" w:sz="4" w:space="0" w:color="auto"/>
              <w:right w:val="single" w:sz="4" w:space="0" w:color="auto"/>
            </w:tcBorders>
            <w:vAlign w:val="center"/>
            <w:hideMark/>
          </w:tcPr>
          <w:p w14:paraId="353667A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35</w:t>
            </w:r>
          </w:p>
        </w:tc>
        <w:tc>
          <w:tcPr>
            <w:tcW w:w="970" w:type="dxa"/>
            <w:tcBorders>
              <w:top w:val="nil"/>
              <w:left w:val="nil"/>
              <w:bottom w:val="single" w:sz="4" w:space="0" w:color="auto"/>
              <w:right w:val="single" w:sz="4" w:space="0" w:color="auto"/>
            </w:tcBorders>
            <w:vAlign w:val="center"/>
            <w:hideMark/>
          </w:tcPr>
          <w:p w14:paraId="0334021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7D41B0BA"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56E154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2C8DA5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78</w:t>
            </w:r>
          </w:p>
        </w:tc>
        <w:tc>
          <w:tcPr>
            <w:tcW w:w="1843" w:type="dxa"/>
            <w:tcBorders>
              <w:top w:val="nil"/>
              <w:left w:val="nil"/>
              <w:bottom w:val="single" w:sz="4" w:space="0" w:color="auto"/>
              <w:right w:val="single" w:sz="4" w:space="0" w:color="auto"/>
            </w:tcBorders>
            <w:vAlign w:val="center"/>
            <w:hideMark/>
          </w:tcPr>
          <w:p w14:paraId="5E6DD03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留样盒</w:t>
            </w:r>
          </w:p>
        </w:tc>
        <w:tc>
          <w:tcPr>
            <w:tcW w:w="1859" w:type="dxa"/>
            <w:tcBorders>
              <w:top w:val="nil"/>
              <w:left w:val="nil"/>
              <w:bottom w:val="single" w:sz="4" w:space="0" w:color="auto"/>
              <w:right w:val="single" w:sz="4" w:space="0" w:color="auto"/>
            </w:tcBorders>
            <w:vAlign w:val="center"/>
            <w:hideMark/>
          </w:tcPr>
          <w:p w14:paraId="35DAA5AD"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直径160mm</w:t>
            </w:r>
          </w:p>
        </w:tc>
        <w:tc>
          <w:tcPr>
            <w:tcW w:w="1040" w:type="dxa"/>
            <w:tcBorders>
              <w:top w:val="nil"/>
              <w:left w:val="nil"/>
              <w:bottom w:val="single" w:sz="4" w:space="0" w:color="auto"/>
              <w:right w:val="single" w:sz="4" w:space="0" w:color="auto"/>
            </w:tcBorders>
            <w:vAlign w:val="center"/>
            <w:hideMark/>
          </w:tcPr>
          <w:p w14:paraId="2012BECF"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100</w:t>
            </w:r>
          </w:p>
        </w:tc>
        <w:tc>
          <w:tcPr>
            <w:tcW w:w="970" w:type="dxa"/>
            <w:tcBorders>
              <w:top w:val="nil"/>
              <w:left w:val="nil"/>
              <w:bottom w:val="single" w:sz="4" w:space="0" w:color="auto"/>
              <w:right w:val="single" w:sz="4" w:space="0" w:color="auto"/>
            </w:tcBorders>
            <w:vAlign w:val="center"/>
            <w:hideMark/>
          </w:tcPr>
          <w:p w14:paraId="0A2EC054"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3E9501AD"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6074AEC"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1B34017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79</w:t>
            </w:r>
          </w:p>
        </w:tc>
        <w:tc>
          <w:tcPr>
            <w:tcW w:w="1843" w:type="dxa"/>
            <w:tcBorders>
              <w:top w:val="nil"/>
              <w:left w:val="nil"/>
              <w:bottom w:val="single" w:sz="4" w:space="0" w:color="auto"/>
              <w:right w:val="single" w:sz="4" w:space="0" w:color="auto"/>
            </w:tcBorders>
            <w:vAlign w:val="center"/>
            <w:hideMark/>
          </w:tcPr>
          <w:p w14:paraId="35281734"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菜刀</w:t>
            </w:r>
          </w:p>
        </w:tc>
        <w:tc>
          <w:tcPr>
            <w:tcW w:w="1859" w:type="dxa"/>
            <w:tcBorders>
              <w:top w:val="nil"/>
              <w:left w:val="nil"/>
              <w:bottom w:val="single" w:sz="4" w:space="0" w:color="auto"/>
              <w:right w:val="single" w:sz="4" w:space="0" w:color="auto"/>
            </w:tcBorders>
            <w:vAlign w:val="center"/>
            <w:hideMark/>
          </w:tcPr>
          <w:p w14:paraId="5E0F06D9"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proofErr w:type="gramStart"/>
            <w:r w:rsidRPr="000A3458">
              <w:rPr>
                <w:rFonts w:ascii="宋体" w:eastAsia="宋体" w:hAnsi="宋体" w:cs="宋体"/>
                <w:kern w:val="0"/>
                <w:sz w:val="24"/>
                <w:lang w:bidi="ar"/>
                <w14:ligatures w14:val="none"/>
              </w:rPr>
              <w:t>桑刀中号</w:t>
            </w:r>
            <w:proofErr w:type="gramEnd"/>
            <w:r w:rsidRPr="000A3458">
              <w:rPr>
                <w:rFonts w:ascii="宋体" w:eastAsia="宋体" w:hAnsi="宋体" w:cs="宋体"/>
                <w:kern w:val="0"/>
                <w:sz w:val="24"/>
                <w:lang w:bidi="ar"/>
                <w14:ligatures w14:val="none"/>
              </w:rPr>
              <w:t>2号</w:t>
            </w:r>
          </w:p>
        </w:tc>
        <w:tc>
          <w:tcPr>
            <w:tcW w:w="1040" w:type="dxa"/>
            <w:tcBorders>
              <w:top w:val="nil"/>
              <w:left w:val="nil"/>
              <w:bottom w:val="single" w:sz="4" w:space="0" w:color="auto"/>
              <w:right w:val="single" w:sz="4" w:space="0" w:color="auto"/>
            </w:tcBorders>
            <w:vAlign w:val="center"/>
            <w:hideMark/>
          </w:tcPr>
          <w:p w14:paraId="01868E5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15</w:t>
            </w:r>
          </w:p>
        </w:tc>
        <w:tc>
          <w:tcPr>
            <w:tcW w:w="970" w:type="dxa"/>
            <w:tcBorders>
              <w:top w:val="nil"/>
              <w:left w:val="nil"/>
              <w:bottom w:val="single" w:sz="4" w:space="0" w:color="auto"/>
              <w:right w:val="single" w:sz="4" w:space="0" w:color="auto"/>
            </w:tcBorders>
            <w:vAlign w:val="center"/>
            <w:hideMark/>
          </w:tcPr>
          <w:p w14:paraId="220EB150"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把</w:t>
            </w:r>
          </w:p>
        </w:tc>
        <w:tc>
          <w:tcPr>
            <w:tcW w:w="1851" w:type="dxa"/>
            <w:tcBorders>
              <w:top w:val="nil"/>
              <w:left w:val="nil"/>
              <w:bottom w:val="single" w:sz="4" w:space="0" w:color="auto"/>
              <w:right w:val="single" w:sz="4" w:space="0" w:color="auto"/>
            </w:tcBorders>
            <w:vAlign w:val="center"/>
            <w:hideMark/>
          </w:tcPr>
          <w:p w14:paraId="28B51585"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72FD38AA"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0D2196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80</w:t>
            </w:r>
          </w:p>
        </w:tc>
        <w:tc>
          <w:tcPr>
            <w:tcW w:w="1843" w:type="dxa"/>
            <w:tcBorders>
              <w:top w:val="nil"/>
              <w:left w:val="nil"/>
              <w:bottom w:val="single" w:sz="4" w:space="0" w:color="auto"/>
              <w:right w:val="single" w:sz="4" w:space="0" w:color="auto"/>
            </w:tcBorders>
            <w:vAlign w:val="center"/>
            <w:hideMark/>
          </w:tcPr>
          <w:p w14:paraId="3724BE7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保温桶</w:t>
            </w:r>
          </w:p>
        </w:tc>
        <w:tc>
          <w:tcPr>
            <w:tcW w:w="1859" w:type="dxa"/>
            <w:tcBorders>
              <w:top w:val="nil"/>
              <w:left w:val="nil"/>
              <w:bottom w:val="single" w:sz="4" w:space="0" w:color="auto"/>
              <w:right w:val="single" w:sz="4" w:space="0" w:color="auto"/>
            </w:tcBorders>
            <w:vAlign w:val="center"/>
            <w:hideMark/>
          </w:tcPr>
          <w:p w14:paraId="17AA8F8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直径500×400</w:t>
            </w:r>
            <w:r w:rsidRPr="000A3458">
              <w:rPr>
                <w:rFonts w:ascii="宋体" w:eastAsia="宋体" w:hAnsi="宋体" w:cs="宋体"/>
                <w:kern w:val="0"/>
                <w:sz w:val="24"/>
                <w:lang w:bidi="ar"/>
                <w14:ligatures w14:val="none"/>
              </w:rPr>
              <w:br/>
              <w:t>30L</w:t>
            </w:r>
          </w:p>
        </w:tc>
        <w:tc>
          <w:tcPr>
            <w:tcW w:w="1040" w:type="dxa"/>
            <w:tcBorders>
              <w:top w:val="nil"/>
              <w:left w:val="nil"/>
              <w:bottom w:val="single" w:sz="4" w:space="0" w:color="auto"/>
              <w:right w:val="single" w:sz="4" w:space="0" w:color="auto"/>
            </w:tcBorders>
            <w:vAlign w:val="center"/>
            <w:hideMark/>
          </w:tcPr>
          <w:p w14:paraId="054FFFEA"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180</w:t>
            </w:r>
          </w:p>
        </w:tc>
        <w:tc>
          <w:tcPr>
            <w:tcW w:w="970" w:type="dxa"/>
            <w:tcBorders>
              <w:top w:val="nil"/>
              <w:left w:val="nil"/>
              <w:bottom w:val="single" w:sz="4" w:space="0" w:color="auto"/>
              <w:right w:val="single" w:sz="4" w:space="0" w:color="auto"/>
            </w:tcBorders>
            <w:vAlign w:val="center"/>
            <w:hideMark/>
          </w:tcPr>
          <w:p w14:paraId="69196263"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0DE05A84"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408CE322"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773D33B"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81</w:t>
            </w:r>
          </w:p>
        </w:tc>
        <w:tc>
          <w:tcPr>
            <w:tcW w:w="1843" w:type="dxa"/>
            <w:tcBorders>
              <w:top w:val="nil"/>
              <w:left w:val="nil"/>
              <w:bottom w:val="single" w:sz="4" w:space="0" w:color="auto"/>
              <w:right w:val="single" w:sz="4" w:space="0" w:color="auto"/>
            </w:tcBorders>
            <w:vAlign w:val="center"/>
            <w:hideMark/>
          </w:tcPr>
          <w:p w14:paraId="317B79D7"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快餐盘</w:t>
            </w:r>
          </w:p>
        </w:tc>
        <w:tc>
          <w:tcPr>
            <w:tcW w:w="1859" w:type="dxa"/>
            <w:tcBorders>
              <w:top w:val="nil"/>
              <w:left w:val="nil"/>
              <w:bottom w:val="single" w:sz="4" w:space="0" w:color="auto"/>
              <w:right w:val="single" w:sz="4" w:space="0" w:color="auto"/>
            </w:tcBorders>
            <w:vAlign w:val="center"/>
            <w:hideMark/>
          </w:tcPr>
          <w:p w14:paraId="68FE0D3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304不锈钢/直径180mm</w:t>
            </w:r>
          </w:p>
        </w:tc>
        <w:tc>
          <w:tcPr>
            <w:tcW w:w="1040" w:type="dxa"/>
            <w:tcBorders>
              <w:top w:val="nil"/>
              <w:left w:val="nil"/>
              <w:bottom w:val="single" w:sz="4" w:space="0" w:color="auto"/>
              <w:right w:val="single" w:sz="4" w:space="0" w:color="auto"/>
            </w:tcBorders>
            <w:vAlign w:val="center"/>
            <w:hideMark/>
          </w:tcPr>
          <w:p w14:paraId="754EB8B8"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1000</w:t>
            </w:r>
          </w:p>
        </w:tc>
        <w:tc>
          <w:tcPr>
            <w:tcW w:w="970" w:type="dxa"/>
            <w:tcBorders>
              <w:top w:val="nil"/>
              <w:left w:val="nil"/>
              <w:bottom w:val="single" w:sz="4" w:space="0" w:color="auto"/>
              <w:right w:val="single" w:sz="4" w:space="0" w:color="auto"/>
            </w:tcBorders>
            <w:vAlign w:val="center"/>
            <w:hideMark/>
          </w:tcPr>
          <w:p w14:paraId="681169B2"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7F10BF6E"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04DCED84"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77F27913"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82</w:t>
            </w:r>
          </w:p>
        </w:tc>
        <w:tc>
          <w:tcPr>
            <w:tcW w:w="1843" w:type="dxa"/>
            <w:tcBorders>
              <w:top w:val="nil"/>
              <w:left w:val="nil"/>
              <w:bottom w:val="single" w:sz="4" w:space="0" w:color="auto"/>
              <w:right w:val="single" w:sz="4" w:space="0" w:color="auto"/>
            </w:tcBorders>
            <w:vAlign w:val="center"/>
            <w:hideMark/>
          </w:tcPr>
          <w:p w14:paraId="2C1BB30F"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不锈钢小碗</w:t>
            </w:r>
          </w:p>
        </w:tc>
        <w:tc>
          <w:tcPr>
            <w:tcW w:w="1859" w:type="dxa"/>
            <w:tcBorders>
              <w:top w:val="nil"/>
              <w:left w:val="nil"/>
              <w:bottom w:val="single" w:sz="4" w:space="0" w:color="auto"/>
              <w:right w:val="single" w:sz="4" w:space="0" w:color="auto"/>
            </w:tcBorders>
            <w:vAlign w:val="center"/>
            <w:hideMark/>
          </w:tcPr>
          <w:p w14:paraId="3DB1025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304不锈钢/直径120mm</w:t>
            </w:r>
          </w:p>
        </w:tc>
        <w:tc>
          <w:tcPr>
            <w:tcW w:w="1040" w:type="dxa"/>
            <w:tcBorders>
              <w:top w:val="nil"/>
              <w:left w:val="nil"/>
              <w:bottom w:val="single" w:sz="4" w:space="0" w:color="auto"/>
              <w:right w:val="single" w:sz="4" w:space="0" w:color="auto"/>
            </w:tcBorders>
            <w:vAlign w:val="center"/>
            <w:hideMark/>
          </w:tcPr>
          <w:p w14:paraId="4AB2BC4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1000</w:t>
            </w:r>
          </w:p>
        </w:tc>
        <w:tc>
          <w:tcPr>
            <w:tcW w:w="970" w:type="dxa"/>
            <w:tcBorders>
              <w:top w:val="nil"/>
              <w:left w:val="nil"/>
              <w:bottom w:val="single" w:sz="4" w:space="0" w:color="auto"/>
              <w:right w:val="single" w:sz="4" w:space="0" w:color="auto"/>
            </w:tcBorders>
            <w:vAlign w:val="center"/>
            <w:hideMark/>
          </w:tcPr>
          <w:p w14:paraId="45EE14B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599D5BF0"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52B64D23"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2A90A6F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83</w:t>
            </w:r>
          </w:p>
        </w:tc>
        <w:tc>
          <w:tcPr>
            <w:tcW w:w="1843" w:type="dxa"/>
            <w:tcBorders>
              <w:top w:val="nil"/>
              <w:left w:val="nil"/>
              <w:bottom w:val="single" w:sz="4" w:space="0" w:color="auto"/>
              <w:right w:val="single" w:sz="4" w:space="0" w:color="auto"/>
            </w:tcBorders>
            <w:vAlign w:val="center"/>
            <w:hideMark/>
          </w:tcPr>
          <w:p w14:paraId="0A6111B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不锈钢餐勺</w:t>
            </w:r>
          </w:p>
        </w:tc>
        <w:tc>
          <w:tcPr>
            <w:tcW w:w="1859" w:type="dxa"/>
            <w:tcBorders>
              <w:top w:val="nil"/>
              <w:left w:val="nil"/>
              <w:bottom w:val="single" w:sz="4" w:space="0" w:color="auto"/>
              <w:right w:val="single" w:sz="4" w:space="0" w:color="auto"/>
            </w:tcBorders>
            <w:vAlign w:val="center"/>
            <w:hideMark/>
          </w:tcPr>
          <w:p w14:paraId="48F0783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304不锈钢/小号圆头</w:t>
            </w:r>
          </w:p>
        </w:tc>
        <w:tc>
          <w:tcPr>
            <w:tcW w:w="1040" w:type="dxa"/>
            <w:tcBorders>
              <w:top w:val="nil"/>
              <w:left w:val="nil"/>
              <w:bottom w:val="single" w:sz="4" w:space="0" w:color="auto"/>
              <w:right w:val="single" w:sz="4" w:space="0" w:color="auto"/>
            </w:tcBorders>
            <w:vAlign w:val="center"/>
            <w:hideMark/>
          </w:tcPr>
          <w:p w14:paraId="4C4173D5"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1000</w:t>
            </w:r>
          </w:p>
        </w:tc>
        <w:tc>
          <w:tcPr>
            <w:tcW w:w="970" w:type="dxa"/>
            <w:tcBorders>
              <w:top w:val="nil"/>
              <w:left w:val="nil"/>
              <w:bottom w:val="single" w:sz="4" w:space="0" w:color="auto"/>
              <w:right w:val="single" w:sz="4" w:space="0" w:color="auto"/>
            </w:tcBorders>
            <w:vAlign w:val="center"/>
            <w:hideMark/>
          </w:tcPr>
          <w:p w14:paraId="06058AA6"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proofErr w:type="gramStart"/>
            <w:r w:rsidRPr="000A3458">
              <w:rPr>
                <w:rFonts w:ascii="宋体" w:eastAsia="宋体" w:hAnsi="宋体" w:cs="宋体"/>
                <w:kern w:val="0"/>
                <w:sz w:val="24"/>
                <w:lang w:bidi="ar"/>
                <w14:ligatures w14:val="none"/>
              </w:rPr>
              <w:t>个</w:t>
            </w:r>
            <w:proofErr w:type="gramEnd"/>
          </w:p>
        </w:tc>
        <w:tc>
          <w:tcPr>
            <w:tcW w:w="1851" w:type="dxa"/>
            <w:tcBorders>
              <w:top w:val="nil"/>
              <w:left w:val="nil"/>
              <w:bottom w:val="single" w:sz="4" w:space="0" w:color="auto"/>
              <w:right w:val="single" w:sz="4" w:space="0" w:color="auto"/>
            </w:tcBorders>
            <w:vAlign w:val="center"/>
            <w:hideMark/>
          </w:tcPr>
          <w:p w14:paraId="1DA4B4BC"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r w:rsidR="000A3458" w:rsidRPr="000A3458" w14:paraId="21754630" w14:textId="77777777">
        <w:trPr>
          <w:jc w:val="center"/>
        </w:trPr>
        <w:tc>
          <w:tcPr>
            <w:tcW w:w="959" w:type="dxa"/>
            <w:tcBorders>
              <w:top w:val="nil"/>
              <w:left w:val="single" w:sz="4" w:space="0" w:color="auto"/>
              <w:bottom w:val="single" w:sz="4" w:space="0" w:color="auto"/>
              <w:right w:val="single" w:sz="4" w:space="0" w:color="auto"/>
            </w:tcBorders>
            <w:vAlign w:val="center"/>
            <w:hideMark/>
          </w:tcPr>
          <w:p w14:paraId="36BA2470"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84</w:t>
            </w:r>
          </w:p>
        </w:tc>
        <w:tc>
          <w:tcPr>
            <w:tcW w:w="1843" w:type="dxa"/>
            <w:tcBorders>
              <w:top w:val="nil"/>
              <w:left w:val="nil"/>
              <w:bottom w:val="single" w:sz="4" w:space="0" w:color="auto"/>
              <w:right w:val="single" w:sz="4" w:space="0" w:color="auto"/>
            </w:tcBorders>
            <w:vAlign w:val="center"/>
            <w:hideMark/>
          </w:tcPr>
          <w:p w14:paraId="1E14A5AC"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密胺筷子</w:t>
            </w:r>
          </w:p>
        </w:tc>
        <w:tc>
          <w:tcPr>
            <w:tcW w:w="1859" w:type="dxa"/>
            <w:tcBorders>
              <w:top w:val="nil"/>
              <w:left w:val="nil"/>
              <w:bottom w:val="single" w:sz="4" w:space="0" w:color="auto"/>
              <w:right w:val="single" w:sz="4" w:space="0" w:color="auto"/>
            </w:tcBorders>
            <w:vAlign w:val="center"/>
            <w:hideMark/>
          </w:tcPr>
          <w:p w14:paraId="192467D1" w14:textId="77777777" w:rsidR="000A3458" w:rsidRPr="000A3458" w:rsidRDefault="000A3458" w:rsidP="000A3458">
            <w:pPr>
              <w:widowControl/>
              <w:spacing w:after="0" w:line="240" w:lineRule="auto"/>
              <w:jc w:val="center"/>
              <w:textAlignment w:val="center"/>
              <w:rPr>
                <w:rFonts w:ascii="宋体" w:eastAsia="宋体" w:hAnsi="宋体" w:cs="宋体"/>
                <w:kern w:val="0"/>
                <w:sz w:val="24"/>
                <w14:ligatures w14:val="none"/>
              </w:rPr>
            </w:pPr>
            <w:r w:rsidRPr="000A3458">
              <w:rPr>
                <w:rFonts w:ascii="宋体" w:eastAsia="宋体" w:hAnsi="宋体" w:cs="宋体"/>
                <w:kern w:val="0"/>
                <w:sz w:val="24"/>
                <w:lang w:bidi="ar"/>
                <w14:ligatures w14:val="none"/>
              </w:rPr>
              <w:t>直径70mm</w:t>
            </w:r>
          </w:p>
        </w:tc>
        <w:tc>
          <w:tcPr>
            <w:tcW w:w="1040" w:type="dxa"/>
            <w:tcBorders>
              <w:top w:val="nil"/>
              <w:left w:val="nil"/>
              <w:bottom w:val="single" w:sz="4" w:space="0" w:color="auto"/>
              <w:right w:val="single" w:sz="4" w:space="0" w:color="auto"/>
            </w:tcBorders>
            <w:vAlign w:val="center"/>
            <w:hideMark/>
          </w:tcPr>
          <w:p w14:paraId="24AF7679"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1000</w:t>
            </w:r>
          </w:p>
        </w:tc>
        <w:tc>
          <w:tcPr>
            <w:tcW w:w="970" w:type="dxa"/>
            <w:tcBorders>
              <w:top w:val="nil"/>
              <w:left w:val="nil"/>
              <w:bottom w:val="single" w:sz="4" w:space="0" w:color="auto"/>
              <w:right w:val="single" w:sz="4" w:space="0" w:color="auto"/>
            </w:tcBorders>
            <w:vAlign w:val="center"/>
            <w:hideMark/>
          </w:tcPr>
          <w:p w14:paraId="7A60C69C" w14:textId="77777777" w:rsidR="000A3458" w:rsidRPr="000A3458" w:rsidRDefault="000A3458" w:rsidP="000A3458">
            <w:pPr>
              <w:widowControl/>
              <w:spacing w:after="0" w:line="240" w:lineRule="auto"/>
              <w:jc w:val="center"/>
              <w:textAlignment w:val="center"/>
              <w:rPr>
                <w:rFonts w:ascii="宋体" w:eastAsia="宋体" w:hAnsi="宋体" w:cs="宋体"/>
                <w:kern w:val="0"/>
                <w:sz w:val="24"/>
                <w:lang w:bidi="ar"/>
                <w14:ligatures w14:val="none"/>
              </w:rPr>
            </w:pPr>
            <w:r w:rsidRPr="000A3458">
              <w:rPr>
                <w:rFonts w:ascii="宋体" w:eastAsia="宋体" w:hAnsi="宋体" w:cs="宋体"/>
                <w:kern w:val="0"/>
                <w:sz w:val="24"/>
                <w:lang w:bidi="ar"/>
                <w14:ligatures w14:val="none"/>
              </w:rPr>
              <w:t>双</w:t>
            </w:r>
          </w:p>
        </w:tc>
        <w:tc>
          <w:tcPr>
            <w:tcW w:w="1851" w:type="dxa"/>
            <w:tcBorders>
              <w:top w:val="nil"/>
              <w:left w:val="nil"/>
              <w:bottom w:val="single" w:sz="4" w:space="0" w:color="auto"/>
              <w:right w:val="single" w:sz="4" w:space="0" w:color="auto"/>
            </w:tcBorders>
            <w:vAlign w:val="center"/>
            <w:hideMark/>
          </w:tcPr>
          <w:p w14:paraId="6DB059E3" w14:textId="77777777" w:rsidR="000A3458" w:rsidRPr="000A3458" w:rsidRDefault="000A3458" w:rsidP="000A3458">
            <w:pPr>
              <w:widowControl/>
              <w:spacing w:after="0" w:line="360" w:lineRule="auto"/>
              <w:jc w:val="center"/>
              <w:rPr>
                <w:rFonts w:ascii="宋体" w:eastAsia="宋体" w:hAnsi="宋体" w:cs="宋体"/>
                <w:kern w:val="0"/>
                <w:sz w:val="24"/>
                <w14:ligatures w14:val="none"/>
              </w:rPr>
            </w:pPr>
            <w:r w:rsidRPr="000A3458">
              <w:rPr>
                <w:rFonts w:ascii="宋体" w:eastAsia="宋体" w:hAnsi="宋体" w:cs="宋体"/>
                <w:kern w:val="0"/>
                <w:sz w:val="24"/>
                <w14:ligatures w14:val="none"/>
              </w:rPr>
              <w:t>否</w:t>
            </w:r>
          </w:p>
        </w:tc>
      </w:tr>
    </w:tbl>
    <w:bookmarkEnd w:id="6"/>
    <w:p w14:paraId="2B12687F" w14:textId="77777777" w:rsidR="000A3458" w:rsidRPr="000A3458" w:rsidRDefault="000A3458" w:rsidP="000A3458">
      <w:pPr>
        <w:spacing w:beforeLines="100" w:before="312" w:after="0" w:line="360" w:lineRule="auto"/>
        <w:ind w:firstLineChars="200" w:firstLine="480"/>
        <w:jc w:val="both"/>
        <w:rPr>
          <w:rFonts w:ascii="Times New Roman" w:eastAsia="宋体" w:hAnsi="Times New Roman" w:cs="Times New Roman"/>
          <w:sz w:val="24"/>
          <w:u w:val="single"/>
          <w14:ligatures w14:val="none"/>
        </w:rPr>
      </w:pPr>
      <w:r w:rsidRPr="000A3458">
        <w:rPr>
          <w:rFonts w:ascii="Times New Roman" w:eastAsia="宋体" w:hAnsi="Times New Roman" w:cs="Times New Roman"/>
          <w:sz w:val="24"/>
          <w14:ligatures w14:val="none"/>
        </w:rPr>
        <w:t>5.</w:t>
      </w:r>
      <w:r w:rsidRPr="000A3458">
        <w:rPr>
          <w:rFonts w:ascii="Times New Roman" w:eastAsia="宋体" w:hAnsi="Times New Roman" w:cs="Times New Roman"/>
          <w:sz w:val="24"/>
          <w14:ligatures w14:val="none"/>
        </w:rPr>
        <w:t>合同履行期限：合同签订后</w:t>
      </w:r>
      <w:r w:rsidRPr="000A3458">
        <w:rPr>
          <w:rFonts w:ascii="Times New Roman" w:eastAsia="宋体" w:hAnsi="Times New Roman" w:cs="Times New Roman"/>
          <w:sz w:val="24"/>
          <w14:ligatures w14:val="none"/>
        </w:rPr>
        <w:t>30</w:t>
      </w:r>
      <w:r w:rsidRPr="000A3458">
        <w:rPr>
          <w:rFonts w:ascii="Times New Roman" w:eastAsia="宋体" w:hAnsi="Times New Roman" w:cs="Times New Roman"/>
          <w:sz w:val="24"/>
          <w14:ligatures w14:val="none"/>
        </w:rPr>
        <w:t>日历日内完成供货、安装、调试等交付采购人使用前的一切工作，并具备验收条件。</w:t>
      </w:r>
    </w:p>
    <w:p w14:paraId="7C3F876E"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6.</w:t>
      </w:r>
      <w:r w:rsidRPr="000A3458">
        <w:rPr>
          <w:rFonts w:ascii="Times New Roman" w:eastAsia="宋体" w:hAnsi="Times New Roman" w:cs="Times New Roman"/>
          <w:sz w:val="24"/>
          <w14:ligatures w14:val="none"/>
        </w:rPr>
        <w:t>本项目是否接受联合体投标：</w:t>
      </w:r>
      <w:r w:rsidRPr="000A3458">
        <w:rPr>
          <w:rFonts w:ascii="Times New Roman" w:eastAsia="宋体" w:hAnsi="Times New Roman" w:cs="Times New Roman"/>
          <w:sz w:val="24"/>
          <w14:ligatures w14:val="none"/>
        </w:rPr>
        <w:t>□</w:t>
      </w:r>
      <w:r w:rsidRPr="000A3458">
        <w:rPr>
          <w:rFonts w:ascii="Times New Roman" w:eastAsia="宋体" w:hAnsi="Times New Roman" w:cs="Times New Roman"/>
          <w:sz w:val="24"/>
          <w14:ligatures w14:val="none"/>
        </w:rPr>
        <w:t>是</w:t>
      </w:r>
      <w:r w:rsidRPr="000A3458">
        <w:rPr>
          <w:rFonts w:ascii="Times New Roman" w:eastAsia="宋体" w:hAnsi="Times New Roman" w:cs="Times New Roman"/>
          <w:sz w:val="24"/>
          <w14:ligatures w14:val="none"/>
        </w:rPr>
        <w:t xml:space="preserve">  </w:t>
      </w:r>
      <w:r w:rsidRPr="000A3458">
        <w:rPr>
          <w:rFonts w:ascii="宋体" w:eastAsia="宋体" w:hAnsi="宋体" w:cs="Times New Roman"/>
          <w:sz w:val="24"/>
          <w14:ligatures w14:val="none"/>
        </w:rPr>
        <w:t>■</w:t>
      </w:r>
      <w:r w:rsidRPr="000A3458">
        <w:rPr>
          <w:rFonts w:ascii="Times New Roman" w:eastAsia="宋体" w:hAnsi="Times New Roman" w:cs="Times New Roman"/>
          <w:sz w:val="24"/>
          <w14:ligatures w14:val="none"/>
        </w:rPr>
        <w:t>否。</w:t>
      </w:r>
    </w:p>
    <w:p w14:paraId="2C3B891D"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p>
    <w:p w14:paraId="0307E4A5" w14:textId="77777777" w:rsidR="000A3458" w:rsidRPr="000A3458" w:rsidRDefault="000A3458" w:rsidP="000A3458">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8" w:name="_Toc35393622"/>
      <w:bookmarkStart w:id="9" w:name="_Toc28359003"/>
      <w:bookmarkStart w:id="10" w:name="_Toc28359080"/>
      <w:bookmarkStart w:id="11" w:name="_Toc35393791"/>
      <w:r w:rsidRPr="000A3458">
        <w:rPr>
          <w:rFonts w:ascii="Times New Roman" w:eastAsia="宋体" w:hAnsi="Times New Roman" w:cs="Times New Roman"/>
          <w:b/>
          <w:kern w:val="0"/>
          <w:sz w:val="24"/>
          <w14:ligatures w14:val="none"/>
        </w:rPr>
        <w:t>二、申请人的资格要求（须同时满足）</w:t>
      </w:r>
      <w:bookmarkEnd w:id="8"/>
      <w:bookmarkEnd w:id="9"/>
      <w:bookmarkEnd w:id="10"/>
      <w:bookmarkEnd w:id="11"/>
    </w:p>
    <w:p w14:paraId="60DB4FE0"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1.</w:t>
      </w:r>
      <w:r w:rsidRPr="000A3458">
        <w:rPr>
          <w:rFonts w:ascii="Times New Roman" w:eastAsia="宋体" w:hAnsi="Times New Roman" w:cs="Times New Roman"/>
          <w:sz w:val="24"/>
          <w14:ligatures w14:val="none"/>
        </w:rPr>
        <w:t>满足《中华人民共和国政府采购法》第二十二条规定；</w:t>
      </w:r>
    </w:p>
    <w:p w14:paraId="58943E96"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bookmarkStart w:id="12" w:name="_Toc28359004"/>
      <w:bookmarkStart w:id="13" w:name="_Toc28359081"/>
      <w:r w:rsidRPr="000A3458">
        <w:rPr>
          <w:rFonts w:ascii="Times New Roman" w:eastAsia="宋体" w:hAnsi="Times New Roman" w:cs="Times New Roman"/>
          <w:sz w:val="24"/>
          <w14:ligatures w14:val="none"/>
        </w:rPr>
        <w:t>2.</w:t>
      </w:r>
      <w:r w:rsidRPr="000A3458">
        <w:rPr>
          <w:rFonts w:ascii="Times New Roman" w:eastAsia="宋体" w:hAnsi="Times New Roman" w:cs="Times New Roman"/>
          <w:sz w:val="24"/>
          <w14:ligatures w14:val="none"/>
        </w:rPr>
        <w:t>落实政府采购政策需满足的资格要求：</w:t>
      </w:r>
    </w:p>
    <w:p w14:paraId="4A31D4C9"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 xml:space="preserve">2.1 </w:t>
      </w:r>
      <w:r w:rsidRPr="000A3458">
        <w:rPr>
          <w:rFonts w:ascii="Times New Roman" w:eastAsia="宋体" w:hAnsi="Times New Roman" w:cs="Times New Roman"/>
          <w:sz w:val="24"/>
          <w14:ligatures w14:val="none"/>
        </w:rPr>
        <w:t>中小企业政策</w:t>
      </w:r>
    </w:p>
    <w:p w14:paraId="74BD0A1E"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宋体" w:eastAsia="宋体" w:hAnsi="宋体" w:cs="Times New Roman"/>
          <w:sz w:val="24"/>
          <w14:ligatures w14:val="none"/>
        </w:rPr>
        <w:t>□</w:t>
      </w:r>
      <w:r w:rsidRPr="000A3458">
        <w:rPr>
          <w:rFonts w:ascii="Times New Roman" w:eastAsia="宋体" w:hAnsi="Times New Roman" w:cs="Times New Roman"/>
          <w:sz w:val="24"/>
          <w14:ligatures w14:val="none"/>
        </w:rPr>
        <w:t>本项目</w:t>
      </w:r>
      <w:proofErr w:type="gramStart"/>
      <w:r w:rsidRPr="000A3458">
        <w:rPr>
          <w:rFonts w:ascii="Times New Roman" w:eastAsia="宋体" w:hAnsi="Times New Roman" w:cs="Times New Roman"/>
          <w:sz w:val="24"/>
          <w14:ligatures w14:val="none"/>
        </w:rPr>
        <w:t>不</w:t>
      </w:r>
      <w:proofErr w:type="gramEnd"/>
      <w:r w:rsidRPr="000A3458">
        <w:rPr>
          <w:rFonts w:ascii="Times New Roman" w:eastAsia="宋体" w:hAnsi="Times New Roman" w:cs="Times New Roman"/>
          <w:sz w:val="24"/>
          <w14:ligatures w14:val="none"/>
        </w:rPr>
        <w:t>专门面向中小企业预留采购份额。</w:t>
      </w:r>
    </w:p>
    <w:p w14:paraId="133A1EB5"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bookmarkStart w:id="14" w:name="OLE_LINK11"/>
      <w:r w:rsidRPr="000A3458">
        <w:rPr>
          <w:rFonts w:ascii="宋体" w:eastAsia="宋体" w:hAnsi="宋体" w:cs="Times New Roman"/>
          <w:sz w:val="24"/>
          <w14:ligatures w14:val="none"/>
        </w:rPr>
        <w:t>■</w:t>
      </w:r>
      <w:bookmarkEnd w:id="14"/>
      <w:r w:rsidRPr="000A3458">
        <w:rPr>
          <w:rFonts w:ascii="Times New Roman" w:eastAsia="宋体" w:hAnsi="Times New Roman" w:cs="Times New Roman"/>
          <w:sz w:val="24"/>
          <w14:ligatures w14:val="none"/>
        </w:rPr>
        <w:t>本项目专门面向</w:t>
      </w:r>
      <w:r w:rsidRPr="000A3458">
        <w:rPr>
          <w:rFonts w:ascii="Times New Roman" w:eastAsia="宋体" w:hAnsi="Times New Roman" w:cs="Times New Roman"/>
          <w:sz w:val="24"/>
          <w14:ligatures w14:val="none"/>
        </w:rPr>
        <w:t xml:space="preserve">  </w:t>
      </w:r>
      <w:r w:rsidRPr="000A3458">
        <w:rPr>
          <w:rFonts w:ascii="宋体" w:eastAsia="宋体" w:hAnsi="宋体" w:cs="Times New Roman"/>
          <w:sz w:val="24"/>
          <w14:ligatures w14:val="none"/>
        </w:rPr>
        <w:t>■</w:t>
      </w:r>
      <w:r w:rsidRPr="000A3458">
        <w:rPr>
          <w:rFonts w:ascii="Times New Roman" w:eastAsia="宋体" w:hAnsi="Times New Roman" w:cs="Times New Roman"/>
          <w:sz w:val="24"/>
          <w14:ligatures w14:val="none"/>
        </w:rPr>
        <w:t>中小</w:t>
      </w:r>
      <w:r w:rsidRPr="000A3458">
        <w:rPr>
          <w:rFonts w:ascii="Times New Roman" w:eastAsia="宋体" w:hAnsi="Times New Roman" w:cs="Times New Roman"/>
          <w:sz w:val="24"/>
          <w14:ligatures w14:val="none"/>
        </w:rPr>
        <w:t xml:space="preserve"> </w:t>
      </w:r>
      <w:r w:rsidRPr="000A3458">
        <w:rPr>
          <w:rFonts w:ascii="宋体" w:eastAsia="宋体" w:hAnsi="宋体" w:cs="Times New Roman"/>
          <w:sz w:val="24"/>
          <w14:ligatures w14:val="none"/>
        </w:rPr>
        <w:t>□</w:t>
      </w:r>
      <w:r w:rsidRPr="000A3458">
        <w:rPr>
          <w:rFonts w:ascii="Times New Roman" w:eastAsia="宋体" w:hAnsi="Times New Roman" w:cs="Times New Roman"/>
          <w:sz w:val="24"/>
          <w14:ligatures w14:val="none"/>
        </w:rPr>
        <w:t>小</w:t>
      </w:r>
      <w:proofErr w:type="gramStart"/>
      <w:r w:rsidRPr="000A3458">
        <w:rPr>
          <w:rFonts w:ascii="Times New Roman" w:eastAsia="宋体" w:hAnsi="Times New Roman" w:cs="Times New Roman"/>
          <w:sz w:val="24"/>
          <w14:ligatures w14:val="none"/>
        </w:rPr>
        <w:t>微企业</w:t>
      </w:r>
      <w:proofErr w:type="gramEnd"/>
      <w:r w:rsidRPr="000A3458">
        <w:rPr>
          <w:rFonts w:ascii="Times New Roman" w:eastAsia="宋体" w:hAnsi="Times New Roman" w:cs="Times New Roman"/>
          <w:sz w:val="24"/>
          <w14:ligatures w14:val="none"/>
        </w:rPr>
        <w:t xml:space="preserve">  </w:t>
      </w:r>
      <w:r w:rsidRPr="000A3458">
        <w:rPr>
          <w:rFonts w:ascii="Times New Roman" w:eastAsia="宋体" w:hAnsi="Times New Roman" w:cs="Times New Roman"/>
          <w:sz w:val="24"/>
          <w14:ligatures w14:val="none"/>
        </w:rPr>
        <w:t>采购。即：提供的货物全部由符合政策要求的中小企业制造、服务全部由符合政策要求的中小企业承接。</w:t>
      </w:r>
    </w:p>
    <w:p w14:paraId="37B8B855"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宋体" w:eastAsia="宋体" w:hAnsi="宋体" w:cs="Times New Roman"/>
          <w:sz w:val="24"/>
          <w14:ligatures w14:val="none"/>
        </w:rPr>
        <w:t>□</w:t>
      </w:r>
      <w:r w:rsidRPr="000A3458">
        <w:rPr>
          <w:rFonts w:ascii="Times New Roman" w:eastAsia="宋体" w:hAnsi="Times New Roman" w:cs="Times New Roman"/>
          <w:sz w:val="24"/>
          <w14:ligatures w14:val="none"/>
        </w:rPr>
        <w:t>本项目预留部分采购项目预算专门面向中小企业采购。对于预留份额，提供的货物由符合政策要求的中小企业制造、服务由符合政策要求的中小企业承接。</w:t>
      </w:r>
      <w:r w:rsidRPr="000A3458">
        <w:rPr>
          <w:rFonts w:ascii="Times New Roman" w:eastAsia="宋体" w:hAnsi="Times New Roman" w:cs="Times New Roman"/>
          <w:sz w:val="24"/>
          <w14:ligatures w14:val="none"/>
        </w:rPr>
        <w:lastRenderedPageBreak/>
        <w:t>预留份额通过以下措施进行：</w:t>
      </w:r>
      <w:bookmarkStart w:id="15" w:name="OLE_LINK12"/>
      <w:r w:rsidRPr="000A3458">
        <w:rPr>
          <w:rFonts w:ascii="Times New Roman" w:eastAsia="宋体" w:hAnsi="Times New Roman" w:cs="Times New Roman"/>
          <w:sz w:val="24"/>
          <w:u w:val="single"/>
          <w14:ligatures w14:val="none"/>
        </w:rPr>
        <w:t xml:space="preserve">  /  </w:t>
      </w:r>
      <w:bookmarkEnd w:id="15"/>
      <w:r w:rsidRPr="000A3458">
        <w:rPr>
          <w:rFonts w:ascii="Times New Roman" w:eastAsia="宋体" w:hAnsi="Times New Roman" w:cs="Times New Roman"/>
          <w:sz w:val="24"/>
          <w14:ligatures w14:val="none"/>
        </w:rPr>
        <w:t xml:space="preserve"> </w:t>
      </w:r>
      <w:r w:rsidRPr="000A3458">
        <w:rPr>
          <w:rFonts w:ascii="Times New Roman" w:eastAsia="宋体" w:hAnsi="Times New Roman" w:cs="Times New Roman"/>
          <w:sz w:val="24"/>
          <w14:ligatures w14:val="none"/>
        </w:rPr>
        <w:t>。</w:t>
      </w:r>
    </w:p>
    <w:p w14:paraId="44845FA8"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 xml:space="preserve">2.2 </w:t>
      </w:r>
      <w:r w:rsidRPr="000A3458">
        <w:rPr>
          <w:rFonts w:ascii="Times New Roman" w:eastAsia="宋体" w:hAnsi="Times New Roman" w:cs="Times New Roman"/>
          <w:sz w:val="24"/>
          <w14:ligatures w14:val="none"/>
        </w:rPr>
        <w:t>其它落实政府采购政策的资格要求（如有）：</w:t>
      </w:r>
      <w:r w:rsidRPr="000A3458">
        <w:rPr>
          <w:rFonts w:ascii="Times New Roman" w:eastAsia="宋体" w:hAnsi="Times New Roman" w:cs="Times New Roman"/>
          <w:sz w:val="24"/>
          <w:u w:val="single"/>
          <w14:ligatures w14:val="none"/>
        </w:rPr>
        <w:t xml:space="preserve">  /  </w:t>
      </w:r>
      <w:r w:rsidRPr="000A3458">
        <w:rPr>
          <w:rFonts w:ascii="Times New Roman" w:eastAsia="宋体" w:hAnsi="Times New Roman" w:cs="Times New Roman"/>
          <w:sz w:val="24"/>
          <w14:ligatures w14:val="none"/>
        </w:rPr>
        <w:t>。</w:t>
      </w:r>
    </w:p>
    <w:p w14:paraId="25569483"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3.</w:t>
      </w:r>
      <w:r w:rsidRPr="000A3458">
        <w:rPr>
          <w:rFonts w:ascii="Times New Roman" w:eastAsia="宋体" w:hAnsi="Times New Roman" w:cs="Times New Roman"/>
          <w:sz w:val="24"/>
          <w14:ligatures w14:val="none"/>
        </w:rPr>
        <w:t>本项目的特定资格要求：</w:t>
      </w:r>
    </w:p>
    <w:p w14:paraId="058C2F53"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3.1</w:t>
      </w:r>
      <w:r w:rsidRPr="000A3458">
        <w:rPr>
          <w:rFonts w:ascii="Times New Roman" w:eastAsia="宋体" w:hAnsi="Times New Roman" w:cs="Times New Roman"/>
          <w:sz w:val="24"/>
          <w14:ligatures w14:val="none"/>
        </w:rPr>
        <w:t>本项目是否接受分支机构参与投标：</w:t>
      </w:r>
      <w:r w:rsidRPr="000A3458">
        <w:rPr>
          <w:rFonts w:ascii="Times New Roman" w:eastAsia="宋体" w:hAnsi="Times New Roman" w:cs="Times New Roman"/>
          <w:sz w:val="24"/>
          <w14:ligatures w14:val="none"/>
        </w:rPr>
        <w:t>□</w:t>
      </w:r>
      <w:r w:rsidRPr="000A3458">
        <w:rPr>
          <w:rFonts w:ascii="Times New Roman" w:eastAsia="宋体" w:hAnsi="Times New Roman" w:cs="Times New Roman"/>
          <w:sz w:val="24"/>
          <w14:ligatures w14:val="none"/>
        </w:rPr>
        <w:t>是</w:t>
      </w:r>
      <w:r w:rsidRPr="000A3458">
        <w:rPr>
          <w:rFonts w:ascii="Times New Roman" w:eastAsia="宋体" w:hAnsi="Times New Roman" w:cs="Times New Roman"/>
          <w:sz w:val="24"/>
          <w14:ligatures w14:val="none"/>
        </w:rPr>
        <w:t xml:space="preserve">   ■</w:t>
      </w:r>
      <w:r w:rsidRPr="000A3458">
        <w:rPr>
          <w:rFonts w:ascii="Times New Roman" w:eastAsia="宋体" w:hAnsi="Times New Roman" w:cs="Times New Roman"/>
          <w:sz w:val="24"/>
          <w14:ligatures w14:val="none"/>
        </w:rPr>
        <w:t>否；</w:t>
      </w:r>
    </w:p>
    <w:p w14:paraId="6E002C6F" w14:textId="77777777" w:rsidR="000A3458" w:rsidRPr="000A3458" w:rsidRDefault="000A3458" w:rsidP="000A3458">
      <w:pPr>
        <w:tabs>
          <w:tab w:val="left" w:pos="900"/>
          <w:tab w:val="left" w:pos="1134"/>
          <w:tab w:val="left" w:pos="1589"/>
          <w:tab w:val="left" w:pos="5521"/>
        </w:tabs>
        <w:snapToGrid w:val="0"/>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3.2</w:t>
      </w:r>
      <w:r w:rsidRPr="000A3458">
        <w:rPr>
          <w:rFonts w:ascii="Times New Roman" w:eastAsia="宋体" w:hAnsi="Times New Roman" w:cs="Times New Roman"/>
          <w:sz w:val="24"/>
          <w14:ligatures w14:val="none"/>
        </w:rPr>
        <w:t>本项目是否属于政府购买服务：</w:t>
      </w:r>
    </w:p>
    <w:p w14:paraId="17B5A1C0" w14:textId="77777777" w:rsidR="000A3458" w:rsidRPr="000A3458" w:rsidRDefault="000A3458" w:rsidP="000A3458">
      <w:pPr>
        <w:tabs>
          <w:tab w:val="left" w:pos="900"/>
          <w:tab w:val="left" w:pos="1134"/>
          <w:tab w:val="left" w:pos="1589"/>
          <w:tab w:val="left" w:pos="5521"/>
        </w:tabs>
        <w:snapToGrid w:val="0"/>
        <w:spacing w:after="0" w:line="360" w:lineRule="auto"/>
        <w:ind w:leftChars="472" w:left="1038" w:firstLine="2"/>
        <w:jc w:val="both"/>
        <w:rPr>
          <w:rFonts w:ascii="Times New Roman" w:eastAsia="宋体" w:hAnsi="Times New Roman" w:cs="Times New Roman"/>
          <w:sz w:val="24"/>
          <w14:ligatures w14:val="none"/>
        </w:rPr>
      </w:pPr>
      <w:r w:rsidRPr="000A3458">
        <w:rPr>
          <w:rFonts w:ascii="宋体" w:eastAsia="宋体" w:hAnsi="宋体" w:cs="Times New Roman"/>
          <w:sz w:val="24"/>
          <w14:ligatures w14:val="none"/>
        </w:rPr>
        <w:t>■</w:t>
      </w:r>
      <w:r w:rsidRPr="000A3458">
        <w:rPr>
          <w:rFonts w:ascii="Times New Roman" w:eastAsia="宋体" w:hAnsi="Times New Roman" w:cs="Times New Roman"/>
          <w:sz w:val="24"/>
          <w14:ligatures w14:val="none"/>
        </w:rPr>
        <w:t>否</w:t>
      </w:r>
    </w:p>
    <w:p w14:paraId="2E0B0D4E" w14:textId="77777777" w:rsidR="000A3458" w:rsidRPr="000A3458" w:rsidRDefault="000A3458" w:rsidP="000A3458">
      <w:pPr>
        <w:tabs>
          <w:tab w:val="left" w:pos="900"/>
          <w:tab w:val="left" w:pos="1134"/>
          <w:tab w:val="left" w:pos="1589"/>
          <w:tab w:val="left" w:pos="5521"/>
        </w:tabs>
        <w:snapToGrid w:val="0"/>
        <w:spacing w:after="0" w:line="360" w:lineRule="auto"/>
        <w:ind w:leftChars="472" w:left="1038" w:firstLine="2"/>
        <w:jc w:val="both"/>
        <w:rPr>
          <w:rFonts w:ascii="Times New Roman" w:eastAsia="宋体" w:hAnsi="Times New Roman" w:cs="Times New Roman"/>
          <w:sz w:val="24"/>
          <w14:ligatures w14:val="none"/>
        </w:rPr>
      </w:pPr>
      <w:r w:rsidRPr="000A3458">
        <w:rPr>
          <w:rFonts w:ascii="宋体" w:eastAsia="宋体" w:hAnsi="宋体" w:cs="Times New Roman"/>
          <w:sz w:val="24"/>
          <w14:ligatures w14:val="none"/>
        </w:rPr>
        <w:t>□</w:t>
      </w:r>
      <w:r w:rsidRPr="000A3458">
        <w:rPr>
          <w:rFonts w:ascii="Times New Roman" w:eastAsia="宋体" w:hAnsi="Times New Roman" w:cs="Times New Roman"/>
          <w:sz w:val="24"/>
          <w14:ligatures w14:val="none"/>
        </w:rPr>
        <w:t>是，公益一类事业单位、使用事业编制且由财政拨款保障的群团组织，不得作为承接主体；</w:t>
      </w:r>
    </w:p>
    <w:p w14:paraId="790A38E8"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3.3</w:t>
      </w:r>
      <w:r w:rsidRPr="000A3458">
        <w:rPr>
          <w:rFonts w:ascii="Times New Roman" w:eastAsia="宋体" w:hAnsi="Times New Roman" w:cs="Times New Roman"/>
          <w:sz w:val="24"/>
          <w14:ligatures w14:val="none"/>
        </w:rPr>
        <w:t>其他特定资格要求：</w:t>
      </w:r>
    </w:p>
    <w:p w14:paraId="183618BD" w14:textId="77777777" w:rsidR="000A3458" w:rsidRPr="000A3458" w:rsidRDefault="000A3458" w:rsidP="000A3458">
      <w:pPr>
        <w:spacing w:after="0" w:line="360" w:lineRule="auto"/>
        <w:ind w:firstLineChars="200" w:firstLine="480"/>
        <w:jc w:val="both"/>
        <w:rPr>
          <w:rFonts w:ascii="宋体" w:eastAsia="宋体" w:hAnsi="宋体" w:cs="宋体"/>
          <w:sz w:val="24"/>
          <w14:ligatures w14:val="none"/>
        </w:rPr>
      </w:pPr>
      <w:r w:rsidRPr="000A3458">
        <w:rPr>
          <w:rFonts w:ascii="宋体" w:eastAsia="宋体" w:hAnsi="宋体" w:cs="宋体"/>
          <w:sz w:val="24"/>
          <w14:ligatures w14:val="none"/>
        </w:rPr>
        <w:t>（1）单位负责人为同一人或者存在直接控股、管理关系的不同供应商，不得同时参加本项目；</w:t>
      </w:r>
    </w:p>
    <w:p w14:paraId="6E5FD942" w14:textId="77777777" w:rsidR="000A3458" w:rsidRPr="000A3458" w:rsidRDefault="000A3458" w:rsidP="000A3458">
      <w:pPr>
        <w:spacing w:after="0" w:line="360" w:lineRule="auto"/>
        <w:ind w:firstLineChars="200" w:firstLine="480"/>
        <w:jc w:val="both"/>
        <w:rPr>
          <w:rFonts w:ascii="宋体" w:eastAsia="宋体" w:hAnsi="宋体" w:cs="宋体"/>
          <w:sz w:val="24"/>
          <w14:ligatures w14:val="none"/>
        </w:rPr>
      </w:pPr>
      <w:r w:rsidRPr="000A3458">
        <w:rPr>
          <w:rFonts w:ascii="宋体" w:eastAsia="宋体" w:hAnsi="宋体" w:cs="宋体"/>
          <w:sz w:val="24"/>
          <w14:ligatures w14:val="none"/>
        </w:rPr>
        <w:t>（2）为本项目提供整体设计、规范编制或者项目管理、监理、检测等服务的供应商，不得参加本项目；</w:t>
      </w:r>
    </w:p>
    <w:p w14:paraId="6E1EA791" w14:textId="77777777" w:rsidR="000A3458" w:rsidRPr="000A3458" w:rsidRDefault="000A3458" w:rsidP="000A3458">
      <w:pPr>
        <w:spacing w:after="0" w:line="360" w:lineRule="auto"/>
        <w:ind w:firstLineChars="200" w:firstLine="480"/>
        <w:jc w:val="both"/>
        <w:rPr>
          <w:rFonts w:ascii="宋体" w:eastAsia="宋体" w:hAnsi="宋体" w:cs="宋体"/>
          <w:sz w:val="24"/>
          <w14:ligatures w14:val="none"/>
        </w:rPr>
      </w:pPr>
      <w:r w:rsidRPr="000A3458">
        <w:rPr>
          <w:rFonts w:ascii="宋体" w:eastAsia="宋体" w:hAnsi="宋体" w:cs="宋体"/>
          <w:sz w:val="24"/>
          <w14:ligatures w14:val="none"/>
        </w:rPr>
        <w:t>（3）供应商不得被“信用中国”网站列入失信被执行人、重大税收违法失信主体名单，不得被“中国政府采购网”网站列入政府采购严重违法失信行为记录名单。</w:t>
      </w:r>
    </w:p>
    <w:p w14:paraId="290F69C7" w14:textId="77777777" w:rsidR="000A3458" w:rsidRPr="000A3458" w:rsidRDefault="000A3458" w:rsidP="000A3458">
      <w:pPr>
        <w:widowControl/>
        <w:autoSpaceDE w:val="0"/>
        <w:autoSpaceDN w:val="0"/>
        <w:adjustRightInd w:val="0"/>
        <w:spacing w:after="0" w:line="400" w:lineRule="exact"/>
        <w:ind w:firstLineChars="200" w:firstLine="480"/>
        <w:rPr>
          <w:rFonts w:ascii="宋体" w:eastAsia="宋体" w:hAnsi="宋体" w:cs="宋体"/>
          <w:sz w:val="24"/>
          <w14:ligatures w14:val="none"/>
        </w:rPr>
      </w:pPr>
      <w:r w:rsidRPr="000A3458">
        <w:rPr>
          <w:rFonts w:ascii="宋体" w:eastAsia="宋体" w:hAnsi="宋体" w:cs="宋体"/>
          <w:sz w:val="24"/>
          <w14:ligatures w14:val="none"/>
        </w:rPr>
        <w:t>（4）本项目采用全流程电子化采购方式，投标人须按规定获取招标文件。</w:t>
      </w:r>
    </w:p>
    <w:p w14:paraId="4F59B3C2" w14:textId="77777777" w:rsidR="000A3458" w:rsidRPr="000A3458" w:rsidRDefault="000A3458" w:rsidP="000A3458">
      <w:pPr>
        <w:spacing w:after="0" w:line="360" w:lineRule="auto"/>
        <w:ind w:firstLineChars="200" w:firstLine="480"/>
        <w:jc w:val="both"/>
        <w:rPr>
          <w:rFonts w:ascii="Times New Roman" w:eastAsia="宋体" w:hAnsi="Times New Roman" w:cs="Times New Roman"/>
          <w:i/>
          <w:iCs/>
          <w:sz w:val="24"/>
          <w:u w:val="single"/>
          <w14:ligatures w14:val="none"/>
        </w:rPr>
      </w:pPr>
    </w:p>
    <w:p w14:paraId="3F5209B8" w14:textId="77777777" w:rsidR="000A3458" w:rsidRPr="000A3458" w:rsidRDefault="000A3458" w:rsidP="000A3458">
      <w:pPr>
        <w:keepNext/>
        <w:keepLines/>
        <w:widowControl/>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16" w:name="_Toc35393792"/>
      <w:bookmarkStart w:id="17" w:name="_Toc35393623"/>
      <w:bookmarkEnd w:id="12"/>
      <w:bookmarkEnd w:id="13"/>
      <w:r w:rsidRPr="000A3458">
        <w:rPr>
          <w:rFonts w:ascii="Times New Roman" w:eastAsia="宋体" w:hAnsi="Times New Roman" w:cs="Times New Roman"/>
          <w:b/>
          <w:kern w:val="0"/>
          <w:sz w:val="24"/>
          <w14:ligatures w14:val="none"/>
        </w:rPr>
        <w:t>三、获取招标文件</w:t>
      </w:r>
      <w:bookmarkEnd w:id="16"/>
      <w:bookmarkEnd w:id="17"/>
    </w:p>
    <w:p w14:paraId="494BB56E"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1.</w:t>
      </w:r>
      <w:r w:rsidRPr="000A3458">
        <w:rPr>
          <w:rFonts w:ascii="Times New Roman" w:eastAsia="宋体" w:hAnsi="Times New Roman" w:cs="Times New Roman"/>
          <w:sz w:val="24"/>
          <w:lang w:bidi="ar"/>
          <w14:ligatures w14:val="none"/>
        </w:rPr>
        <w:t>时间：</w:t>
      </w:r>
      <w:r w:rsidRPr="000A3458">
        <w:rPr>
          <w:rFonts w:ascii="Times New Roman" w:eastAsia="宋体" w:hAnsi="Times New Roman" w:cs="Times New Roman"/>
          <w:sz w:val="24"/>
          <w:u w:val="single"/>
          <w:lang w:bidi="ar"/>
          <w14:ligatures w14:val="none"/>
        </w:rPr>
        <w:t>2026</w:t>
      </w:r>
      <w:r w:rsidRPr="000A3458">
        <w:rPr>
          <w:rFonts w:ascii="Times New Roman" w:eastAsia="宋体" w:hAnsi="Times New Roman" w:cs="Times New Roman"/>
          <w:sz w:val="24"/>
          <w:lang w:bidi="ar"/>
          <w14:ligatures w14:val="none"/>
        </w:rPr>
        <w:t>年</w:t>
      </w:r>
      <w:r w:rsidRPr="000A3458">
        <w:rPr>
          <w:rFonts w:ascii="Times New Roman" w:eastAsia="宋体" w:hAnsi="Times New Roman" w:cs="Times New Roman"/>
          <w:sz w:val="24"/>
          <w:u w:val="single"/>
          <w:lang w:bidi="ar"/>
          <w14:ligatures w14:val="none"/>
        </w:rPr>
        <w:t>07</w:t>
      </w:r>
      <w:r w:rsidRPr="000A3458">
        <w:rPr>
          <w:rFonts w:ascii="Times New Roman" w:eastAsia="宋体" w:hAnsi="Times New Roman" w:cs="Times New Roman"/>
          <w:sz w:val="24"/>
          <w:lang w:bidi="ar"/>
          <w14:ligatures w14:val="none"/>
        </w:rPr>
        <w:t>月</w:t>
      </w:r>
      <w:r w:rsidRPr="000A3458">
        <w:rPr>
          <w:rFonts w:ascii="Times New Roman" w:eastAsia="宋体" w:hAnsi="Times New Roman" w:cs="Times New Roman"/>
          <w:sz w:val="24"/>
          <w:u w:val="single"/>
          <w:lang w:bidi="ar"/>
          <w14:ligatures w14:val="none"/>
        </w:rPr>
        <w:t>14</w:t>
      </w:r>
      <w:r w:rsidRPr="000A3458">
        <w:rPr>
          <w:rFonts w:ascii="Times New Roman" w:eastAsia="宋体" w:hAnsi="Times New Roman" w:cs="Times New Roman"/>
          <w:sz w:val="24"/>
          <w:lang w:bidi="ar"/>
          <w14:ligatures w14:val="none"/>
        </w:rPr>
        <w:t>日至</w:t>
      </w:r>
      <w:r w:rsidRPr="000A3458">
        <w:rPr>
          <w:rFonts w:ascii="Times New Roman" w:eastAsia="宋体" w:hAnsi="Times New Roman" w:cs="Times New Roman"/>
          <w:sz w:val="24"/>
          <w:u w:val="single"/>
          <w:lang w:bidi="ar"/>
          <w14:ligatures w14:val="none"/>
        </w:rPr>
        <w:t>2026</w:t>
      </w:r>
      <w:r w:rsidRPr="000A3458">
        <w:rPr>
          <w:rFonts w:ascii="Times New Roman" w:eastAsia="宋体" w:hAnsi="Times New Roman" w:cs="Times New Roman"/>
          <w:sz w:val="24"/>
          <w:lang w:bidi="ar"/>
          <w14:ligatures w14:val="none"/>
        </w:rPr>
        <w:t>年</w:t>
      </w:r>
      <w:r w:rsidRPr="000A3458">
        <w:rPr>
          <w:rFonts w:ascii="Times New Roman" w:eastAsia="宋体" w:hAnsi="Times New Roman" w:cs="Times New Roman"/>
          <w:sz w:val="24"/>
          <w:u w:val="single"/>
          <w:lang w:bidi="ar"/>
          <w14:ligatures w14:val="none"/>
        </w:rPr>
        <w:t>07</w:t>
      </w:r>
      <w:r w:rsidRPr="000A3458">
        <w:rPr>
          <w:rFonts w:ascii="Times New Roman" w:eastAsia="宋体" w:hAnsi="Times New Roman" w:cs="Times New Roman"/>
          <w:sz w:val="24"/>
          <w:lang w:bidi="ar"/>
          <w14:ligatures w14:val="none"/>
        </w:rPr>
        <w:t>月</w:t>
      </w:r>
      <w:r w:rsidRPr="000A3458">
        <w:rPr>
          <w:rFonts w:ascii="Times New Roman" w:eastAsia="宋体" w:hAnsi="Times New Roman" w:cs="Times New Roman"/>
          <w:sz w:val="24"/>
          <w:u w:val="single"/>
          <w:lang w:bidi="ar"/>
          <w14:ligatures w14:val="none"/>
        </w:rPr>
        <w:t>21</w:t>
      </w:r>
      <w:r w:rsidRPr="000A3458">
        <w:rPr>
          <w:rFonts w:ascii="Times New Roman" w:eastAsia="宋体" w:hAnsi="Times New Roman" w:cs="Times New Roman"/>
          <w:sz w:val="24"/>
          <w:lang w:bidi="ar"/>
          <w14:ligatures w14:val="none"/>
        </w:rPr>
        <w:t>日，每天上午</w:t>
      </w:r>
      <w:r w:rsidRPr="000A3458">
        <w:rPr>
          <w:rFonts w:ascii="Times New Roman" w:eastAsia="宋体" w:hAnsi="Times New Roman" w:cs="Times New Roman"/>
          <w:sz w:val="24"/>
          <w:u w:val="single"/>
          <w:lang w:bidi="ar"/>
          <w14:ligatures w14:val="none"/>
        </w:rPr>
        <w:t>09:00</w:t>
      </w:r>
      <w:r w:rsidRPr="000A3458">
        <w:rPr>
          <w:rFonts w:ascii="Times New Roman" w:eastAsia="宋体" w:hAnsi="Times New Roman" w:cs="Times New Roman"/>
          <w:sz w:val="24"/>
          <w:lang w:bidi="ar"/>
          <w14:ligatures w14:val="none"/>
        </w:rPr>
        <w:t>至</w:t>
      </w:r>
      <w:r w:rsidRPr="000A3458">
        <w:rPr>
          <w:rFonts w:ascii="Times New Roman" w:eastAsia="宋体" w:hAnsi="Times New Roman" w:cs="Times New Roman"/>
          <w:sz w:val="24"/>
          <w:u w:val="single"/>
          <w:lang w:bidi="ar"/>
          <w14:ligatures w14:val="none"/>
        </w:rPr>
        <w:t>12:00</w:t>
      </w:r>
      <w:r w:rsidRPr="000A3458">
        <w:rPr>
          <w:rFonts w:ascii="Times New Roman" w:eastAsia="宋体" w:hAnsi="Times New Roman" w:cs="Times New Roman"/>
          <w:sz w:val="24"/>
          <w:lang w:bidi="ar"/>
          <w14:ligatures w14:val="none"/>
        </w:rPr>
        <w:t>，下午</w:t>
      </w:r>
      <w:r w:rsidRPr="000A3458">
        <w:rPr>
          <w:rFonts w:ascii="Times New Roman" w:eastAsia="宋体" w:hAnsi="Times New Roman" w:cs="Times New Roman"/>
          <w:sz w:val="24"/>
          <w:u w:val="single"/>
          <w:lang w:bidi="ar"/>
          <w14:ligatures w14:val="none"/>
        </w:rPr>
        <w:t>13:00</w:t>
      </w:r>
      <w:r w:rsidRPr="000A3458">
        <w:rPr>
          <w:rFonts w:ascii="Times New Roman" w:eastAsia="宋体" w:hAnsi="Times New Roman" w:cs="Times New Roman"/>
          <w:sz w:val="24"/>
          <w:lang w:bidi="ar"/>
          <w14:ligatures w14:val="none"/>
        </w:rPr>
        <w:t>至</w:t>
      </w:r>
      <w:r w:rsidRPr="000A3458">
        <w:rPr>
          <w:rFonts w:ascii="Times New Roman" w:eastAsia="宋体" w:hAnsi="Times New Roman" w:cs="Times New Roman"/>
          <w:sz w:val="24"/>
          <w:u w:val="single"/>
          <w:lang w:bidi="ar"/>
          <w14:ligatures w14:val="none"/>
        </w:rPr>
        <w:t>17:00</w:t>
      </w:r>
      <w:r w:rsidRPr="000A3458">
        <w:rPr>
          <w:rFonts w:ascii="Times New Roman" w:eastAsia="宋体" w:hAnsi="Times New Roman" w:cs="Times New Roman"/>
          <w:sz w:val="24"/>
          <w:lang w:bidi="ar"/>
          <w14:ligatures w14:val="none"/>
        </w:rPr>
        <w:t>（北京时间，法定节假日除外）。</w:t>
      </w:r>
    </w:p>
    <w:p w14:paraId="787C11C7"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lang w:bidi="ar"/>
          <w14:ligatures w14:val="none"/>
        </w:rPr>
        <w:t>2.</w:t>
      </w:r>
      <w:r w:rsidRPr="000A3458">
        <w:rPr>
          <w:rFonts w:ascii="Times New Roman" w:eastAsia="宋体" w:hAnsi="Times New Roman" w:cs="Times New Roman"/>
          <w:sz w:val="24"/>
          <w:lang w:bidi="ar"/>
          <w14:ligatures w14:val="none"/>
        </w:rPr>
        <w:t>地点：北京市政府采购电子交易平台</w:t>
      </w:r>
    </w:p>
    <w:p w14:paraId="4AC2F0CF" w14:textId="77777777" w:rsidR="000A3458" w:rsidRPr="000A3458" w:rsidRDefault="000A3458" w:rsidP="000A3458">
      <w:pPr>
        <w:widowControl/>
        <w:adjustRightInd w:val="0"/>
        <w:snapToGrid w:val="0"/>
        <w:spacing w:after="0" w:line="360" w:lineRule="auto"/>
        <w:ind w:firstLineChars="200" w:firstLine="480"/>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3.</w:t>
      </w:r>
      <w:r w:rsidRPr="000A3458">
        <w:rPr>
          <w:rFonts w:ascii="Times New Roman" w:eastAsia="宋体" w:hAnsi="Times New Roman" w:cs="Times New Roman"/>
          <w:sz w:val="24"/>
          <w:lang w:bidi="ar"/>
          <w14:ligatures w14:val="none"/>
        </w:rPr>
        <w:t>方式：供应商使用</w:t>
      </w:r>
      <w:r w:rsidRPr="000A3458">
        <w:rPr>
          <w:rFonts w:ascii="Times New Roman" w:eastAsia="宋体" w:hAnsi="Times New Roman" w:cs="Times New Roman"/>
          <w:sz w:val="24"/>
          <w:lang w:bidi="ar"/>
          <w14:ligatures w14:val="none"/>
        </w:rPr>
        <w:t>CA</w:t>
      </w:r>
      <w:r w:rsidRPr="000A3458">
        <w:rPr>
          <w:rFonts w:ascii="Times New Roman" w:eastAsia="宋体" w:hAnsi="Times New Roman" w:cs="Times New Roman"/>
          <w:sz w:val="24"/>
          <w:lang w:bidi="ar"/>
          <w14:ligatures w14:val="none"/>
        </w:rPr>
        <w:t>数字证书或电子营业执照登录北京市政府采购电子交易平台（</w:t>
      </w:r>
      <w:r w:rsidRPr="000A3458">
        <w:rPr>
          <w:rFonts w:ascii="Times New Roman" w:eastAsia="宋体" w:hAnsi="Times New Roman" w:cs="Times New Roman"/>
          <w:sz w:val="24"/>
          <w:lang w:bidi="ar"/>
          <w14:ligatures w14:val="none"/>
        </w:rPr>
        <w:t>http://zbcg-bjzc.zhongcy.com/bjczj-portal-site/index.html#/home</w:t>
      </w:r>
      <w:r w:rsidRPr="000A3458">
        <w:rPr>
          <w:rFonts w:ascii="Times New Roman" w:eastAsia="宋体" w:hAnsi="Times New Roman" w:cs="Times New Roman"/>
          <w:sz w:val="24"/>
          <w:lang w:bidi="ar"/>
          <w14:ligatures w14:val="none"/>
        </w:rPr>
        <w:t>）获取电子版招标文件。</w:t>
      </w:r>
    </w:p>
    <w:p w14:paraId="339D163C" w14:textId="77777777" w:rsidR="000A3458" w:rsidRPr="000A3458" w:rsidRDefault="000A3458" w:rsidP="000A3458">
      <w:pPr>
        <w:widowControl/>
        <w:adjustRightInd w:val="0"/>
        <w:snapToGrid w:val="0"/>
        <w:spacing w:after="0" w:line="360" w:lineRule="auto"/>
        <w:ind w:firstLineChars="200" w:firstLine="480"/>
        <w:rPr>
          <w:rFonts w:ascii="Times New Roman" w:eastAsia="宋体" w:hAnsi="Times New Roman" w:cs="Times New Roman"/>
          <w:sz w:val="24"/>
          <w14:ligatures w14:val="none"/>
        </w:rPr>
      </w:pPr>
      <w:r w:rsidRPr="000A3458">
        <w:rPr>
          <w:rFonts w:ascii="Times New Roman" w:eastAsia="宋体" w:hAnsi="Times New Roman" w:cs="Times New Roman"/>
          <w:sz w:val="24"/>
          <w:lang w:bidi="ar"/>
          <w14:ligatures w14:val="none"/>
        </w:rPr>
        <w:t>4.</w:t>
      </w:r>
      <w:r w:rsidRPr="000A3458">
        <w:rPr>
          <w:rFonts w:ascii="Times New Roman" w:eastAsia="宋体" w:hAnsi="Times New Roman" w:cs="Times New Roman"/>
          <w:sz w:val="24"/>
          <w:lang w:bidi="ar"/>
          <w14:ligatures w14:val="none"/>
        </w:rPr>
        <w:t>售价：</w:t>
      </w:r>
      <w:r w:rsidRPr="000A3458">
        <w:rPr>
          <w:rFonts w:ascii="Times New Roman" w:eastAsia="宋体" w:hAnsi="Times New Roman" w:cs="Times New Roman"/>
          <w:sz w:val="24"/>
          <w:lang w:bidi="ar"/>
          <w14:ligatures w14:val="none"/>
        </w:rPr>
        <w:t>0</w:t>
      </w:r>
      <w:r w:rsidRPr="000A3458">
        <w:rPr>
          <w:rFonts w:ascii="Times New Roman" w:eastAsia="宋体" w:hAnsi="Times New Roman" w:cs="Times New Roman"/>
          <w:sz w:val="24"/>
          <w:lang w:bidi="ar"/>
          <w14:ligatures w14:val="none"/>
        </w:rPr>
        <w:t>元。</w:t>
      </w:r>
    </w:p>
    <w:p w14:paraId="2C6AB7E4" w14:textId="77777777" w:rsidR="000A3458" w:rsidRPr="000A3458" w:rsidRDefault="000A3458" w:rsidP="000A3458">
      <w:pPr>
        <w:tabs>
          <w:tab w:val="left" w:pos="900"/>
          <w:tab w:val="left" w:pos="1980"/>
        </w:tabs>
        <w:snapToGrid w:val="0"/>
        <w:spacing w:after="0" w:line="360" w:lineRule="auto"/>
        <w:ind w:left="840"/>
        <w:jc w:val="both"/>
        <w:rPr>
          <w:rFonts w:ascii="Times New Roman" w:eastAsia="宋体" w:hAnsi="Times New Roman" w:cs="Times New Roman"/>
          <w:sz w:val="24"/>
          <w14:ligatures w14:val="none"/>
        </w:rPr>
      </w:pPr>
    </w:p>
    <w:p w14:paraId="151D733B" w14:textId="77777777" w:rsidR="000A3458" w:rsidRPr="000A3458" w:rsidRDefault="000A3458" w:rsidP="000A3458">
      <w:pPr>
        <w:keepNext/>
        <w:keepLines/>
        <w:widowControl/>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18" w:name="_Toc28359005"/>
      <w:bookmarkStart w:id="19" w:name="_Toc28359082"/>
      <w:bookmarkStart w:id="20" w:name="_Toc35393793"/>
      <w:bookmarkStart w:id="21" w:name="_Toc35393624"/>
      <w:r w:rsidRPr="000A3458">
        <w:rPr>
          <w:rFonts w:ascii="Times New Roman" w:eastAsia="宋体" w:hAnsi="Times New Roman" w:cs="Times New Roman"/>
          <w:b/>
          <w:kern w:val="0"/>
          <w:sz w:val="24"/>
          <w14:ligatures w14:val="none"/>
        </w:rPr>
        <w:t>四、提交投标文件</w:t>
      </w:r>
      <w:bookmarkEnd w:id="18"/>
      <w:bookmarkEnd w:id="19"/>
      <w:r w:rsidRPr="000A3458">
        <w:rPr>
          <w:rFonts w:ascii="Times New Roman" w:eastAsia="宋体" w:hAnsi="Times New Roman" w:cs="Times New Roman"/>
          <w:b/>
          <w:kern w:val="0"/>
          <w:sz w:val="24"/>
          <w14:ligatures w14:val="none"/>
        </w:rPr>
        <w:t>截止时间、开标时间和地点</w:t>
      </w:r>
      <w:bookmarkEnd w:id="20"/>
      <w:bookmarkEnd w:id="21"/>
    </w:p>
    <w:p w14:paraId="25DA6A43" w14:textId="77777777" w:rsidR="000A3458" w:rsidRPr="000A3458" w:rsidRDefault="000A3458" w:rsidP="000A3458">
      <w:pPr>
        <w:spacing w:after="0" w:line="360" w:lineRule="auto"/>
        <w:ind w:firstLineChars="200" w:firstLine="480"/>
        <w:jc w:val="both"/>
        <w:rPr>
          <w:rFonts w:ascii="Times New Roman" w:eastAsia="宋体" w:hAnsi="Times New Roman" w:cs="Times New Roman"/>
          <w:bCs/>
          <w:sz w:val="24"/>
          <w:u w:val="single"/>
          <w14:ligatures w14:val="none"/>
        </w:rPr>
      </w:pPr>
      <w:r w:rsidRPr="000A3458">
        <w:rPr>
          <w:rFonts w:ascii="Times New Roman" w:eastAsia="宋体" w:hAnsi="Times New Roman" w:cs="Times New Roman"/>
          <w:sz w:val="24"/>
          <w:lang w:bidi="ar"/>
          <w14:ligatures w14:val="none"/>
        </w:rPr>
        <w:t>投标截止时间、开标时间：</w:t>
      </w:r>
      <w:r w:rsidRPr="000A3458">
        <w:rPr>
          <w:rFonts w:ascii="Times New Roman" w:eastAsia="宋体" w:hAnsi="Times New Roman" w:cs="Times New Roman"/>
          <w:sz w:val="24"/>
          <w:u w:val="single"/>
          <w:lang w:bidi="ar"/>
          <w14:ligatures w14:val="none"/>
        </w:rPr>
        <w:t>2026</w:t>
      </w:r>
      <w:r w:rsidRPr="000A3458">
        <w:rPr>
          <w:rFonts w:ascii="Times New Roman" w:eastAsia="宋体" w:hAnsi="Times New Roman" w:cs="Times New Roman"/>
          <w:sz w:val="24"/>
          <w:lang w:bidi="ar"/>
          <w14:ligatures w14:val="none"/>
        </w:rPr>
        <w:t>年</w:t>
      </w:r>
      <w:r w:rsidRPr="000A3458">
        <w:rPr>
          <w:rFonts w:ascii="Times New Roman" w:eastAsia="宋体" w:hAnsi="Times New Roman" w:cs="Times New Roman"/>
          <w:sz w:val="24"/>
          <w:u w:val="single"/>
          <w:lang w:bidi="ar"/>
          <w14:ligatures w14:val="none"/>
        </w:rPr>
        <w:t>08</w:t>
      </w:r>
      <w:r w:rsidRPr="000A3458">
        <w:rPr>
          <w:rFonts w:ascii="Times New Roman" w:eastAsia="宋体" w:hAnsi="Times New Roman" w:cs="Times New Roman"/>
          <w:sz w:val="24"/>
          <w:lang w:bidi="ar"/>
          <w14:ligatures w14:val="none"/>
        </w:rPr>
        <w:t>月</w:t>
      </w:r>
      <w:r w:rsidRPr="000A3458">
        <w:rPr>
          <w:rFonts w:ascii="Times New Roman" w:eastAsia="宋体" w:hAnsi="Times New Roman" w:cs="Times New Roman"/>
          <w:sz w:val="24"/>
          <w:u w:val="single"/>
          <w:lang w:bidi="ar"/>
          <w14:ligatures w14:val="none"/>
        </w:rPr>
        <w:t>04</w:t>
      </w:r>
      <w:r w:rsidRPr="000A3458">
        <w:rPr>
          <w:rFonts w:ascii="Times New Roman" w:eastAsia="宋体" w:hAnsi="Times New Roman" w:cs="Times New Roman"/>
          <w:sz w:val="24"/>
          <w:lang w:bidi="ar"/>
          <w14:ligatures w14:val="none"/>
        </w:rPr>
        <w:t>日</w:t>
      </w:r>
      <w:r w:rsidRPr="000A3458">
        <w:rPr>
          <w:rFonts w:ascii="Times New Roman" w:eastAsia="宋体" w:hAnsi="Times New Roman" w:cs="Times New Roman"/>
          <w:sz w:val="24"/>
          <w:u w:val="single"/>
          <w:lang w:bidi="ar"/>
          <w14:ligatures w14:val="none"/>
        </w:rPr>
        <w:t>09</w:t>
      </w:r>
      <w:r w:rsidRPr="000A3458">
        <w:rPr>
          <w:rFonts w:ascii="Times New Roman" w:eastAsia="宋体" w:hAnsi="Times New Roman" w:cs="Times New Roman"/>
          <w:sz w:val="24"/>
          <w:lang w:bidi="ar"/>
          <w14:ligatures w14:val="none"/>
        </w:rPr>
        <w:t>点</w:t>
      </w:r>
      <w:r w:rsidRPr="000A3458">
        <w:rPr>
          <w:rFonts w:ascii="Times New Roman" w:eastAsia="宋体" w:hAnsi="Times New Roman" w:cs="Times New Roman"/>
          <w:sz w:val="24"/>
          <w:u w:val="single"/>
          <w:lang w:bidi="ar"/>
          <w14:ligatures w14:val="none"/>
        </w:rPr>
        <w:t>30</w:t>
      </w:r>
      <w:r w:rsidRPr="000A3458">
        <w:rPr>
          <w:rFonts w:ascii="Times New Roman" w:eastAsia="宋体" w:hAnsi="Times New Roman" w:cs="Times New Roman"/>
          <w:sz w:val="24"/>
          <w:lang w:bidi="ar"/>
          <w14:ligatures w14:val="none"/>
        </w:rPr>
        <w:t>分</w:t>
      </w:r>
      <w:r w:rsidRPr="000A3458">
        <w:rPr>
          <w:rFonts w:ascii="Times New Roman" w:eastAsia="宋体" w:hAnsi="Times New Roman" w:cs="Times New Roman"/>
          <w:bCs/>
          <w:sz w:val="24"/>
          <w:lang w:bidi="ar"/>
          <w14:ligatures w14:val="none"/>
        </w:rPr>
        <w:t>（北京时间）</w:t>
      </w:r>
      <w:r w:rsidRPr="000A3458">
        <w:rPr>
          <w:rFonts w:ascii="Times New Roman" w:eastAsia="宋体" w:hAnsi="Times New Roman" w:cs="Times New Roman"/>
          <w:iCs/>
          <w:sz w:val="24"/>
          <w:lang w:bidi="ar"/>
          <w14:ligatures w14:val="none"/>
        </w:rPr>
        <w:t>。</w:t>
      </w:r>
    </w:p>
    <w:p w14:paraId="472B5F49" w14:textId="77777777" w:rsidR="000A3458" w:rsidRPr="000A3458" w:rsidRDefault="000A3458" w:rsidP="000A3458">
      <w:pPr>
        <w:spacing w:after="0" w:line="360" w:lineRule="auto"/>
        <w:ind w:firstLineChars="200" w:firstLine="480"/>
        <w:jc w:val="both"/>
        <w:rPr>
          <w:rFonts w:ascii="Times New Roman" w:eastAsia="宋体" w:hAnsi="Times New Roman" w:cs="Times New Roman"/>
          <w:bCs/>
          <w:sz w:val="24"/>
          <w:u w:val="single"/>
          <w14:ligatures w14:val="none"/>
        </w:rPr>
      </w:pPr>
      <w:r w:rsidRPr="000A3458">
        <w:rPr>
          <w:rFonts w:ascii="Times New Roman" w:eastAsia="宋体" w:hAnsi="Times New Roman" w:cs="Times New Roman"/>
          <w:sz w:val="24"/>
          <w:lang w:bidi="ar"/>
          <w14:ligatures w14:val="none"/>
        </w:rPr>
        <w:t>地点：北京市政府采购电子交易平台（采用远程电子开标方式，投标人使用</w:t>
      </w:r>
      <w:r w:rsidRPr="000A3458">
        <w:rPr>
          <w:rFonts w:ascii="Times New Roman" w:eastAsia="宋体" w:hAnsi="Times New Roman" w:cs="Times New Roman"/>
          <w:sz w:val="24"/>
          <w:lang w:bidi="ar"/>
          <w14:ligatures w14:val="none"/>
        </w:rPr>
        <w:lastRenderedPageBreak/>
        <w:t>CA</w:t>
      </w:r>
      <w:r w:rsidRPr="000A3458">
        <w:rPr>
          <w:rFonts w:ascii="Times New Roman" w:eastAsia="宋体" w:hAnsi="Times New Roman" w:cs="Times New Roman"/>
          <w:sz w:val="24"/>
          <w:lang w:bidi="ar"/>
          <w14:ligatures w14:val="none"/>
        </w:rPr>
        <w:t>认证证书或电子营业执照登录北京市政府采购电子交易平台参与电子开标。投标人自行对电子投标文件进行解密，不接受纸质文件，无须投标人到达现场）。</w:t>
      </w:r>
    </w:p>
    <w:p w14:paraId="65F35047" w14:textId="77777777" w:rsidR="000A3458" w:rsidRPr="000A3458" w:rsidRDefault="000A3458" w:rsidP="000A3458">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22" w:name="_Toc35393794"/>
      <w:bookmarkStart w:id="23" w:name="_Toc28359084"/>
      <w:bookmarkStart w:id="24" w:name="_Toc35393625"/>
      <w:bookmarkStart w:id="25" w:name="_Toc28359007"/>
      <w:r w:rsidRPr="000A3458">
        <w:rPr>
          <w:rFonts w:ascii="Times New Roman" w:eastAsia="宋体" w:hAnsi="Times New Roman" w:cs="Times New Roman"/>
          <w:b/>
          <w:kern w:val="0"/>
          <w:sz w:val="24"/>
          <w14:ligatures w14:val="none"/>
        </w:rPr>
        <w:t>五、公告期限</w:t>
      </w:r>
      <w:bookmarkEnd w:id="22"/>
      <w:bookmarkEnd w:id="23"/>
      <w:bookmarkEnd w:id="24"/>
      <w:bookmarkEnd w:id="25"/>
    </w:p>
    <w:p w14:paraId="425BAF0D" w14:textId="77777777" w:rsidR="000A3458" w:rsidRPr="000A3458" w:rsidRDefault="000A3458" w:rsidP="000A3458">
      <w:pPr>
        <w:spacing w:after="0" w:line="360" w:lineRule="auto"/>
        <w:ind w:firstLineChars="200" w:firstLine="480"/>
        <w:jc w:val="both"/>
        <w:rPr>
          <w:rFonts w:ascii="Times New Roman" w:eastAsia="宋体" w:hAnsi="Times New Roman" w:cs="Times New Roman"/>
          <w:kern w:val="0"/>
          <w:sz w:val="24"/>
          <w14:ligatures w14:val="none"/>
        </w:rPr>
      </w:pPr>
      <w:r w:rsidRPr="000A3458">
        <w:rPr>
          <w:rFonts w:ascii="Times New Roman" w:eastAsia="宋体" w:hAnsi="Times New Roman" w:cs="Times New Roman"/>
          <w:kern w:val="0"/>
          <w:sz w:val="24"/>
          <w14:ligatures w14:val="none"/>
        </w:rPr>
        <w:t>自本公告发布之日起</w:t>
      </w:r>
      <w:r w:rsidRPr="000A3458">
        <w:rPr>
          <w:rFonts w:ascii="Times New Roman" w:eastAsia="宋体" w:hAnsi="Times New Roman" w:cs="Times New Roman"/>
          <w:kern w:val="0"/>
          <w:sz w:val="24"/>
          <w14:ligatures w14:val="none"/>
        </w:rPr>
        <w:t>5</w:t>
      </w:r>
      <w:r w:rsidRPr="000A3458">
        <w:rPr>
          <w:rFonts w:ascii="Times New Roman" w:eastAsia="宋体" w:hAnsi="Times New Roman" w:cs="Times New Roman"/>
          <w:kern w:val="0"/>
          <w:sz w:val="24"/>
          <w14:ligatures w14:val="none"/>
        </w:rPr>
        <w:t>个工作日。</w:t>
      </w:r>
    </w:p>
    <w:p w14:paraId="525757D8" w14:textId="77777777" w:rsidR="000A3458" w:rsidRPr="000A3458" w:rsidRDefault="000A3458" w:rsidP="000A3458">
      <w:pPr>
        <w:spacing w:after="0" w:line="360" w:lineRule="auto"/>
        <w:ind w:firstLineChars="200" w:firstLine="480"/>
        <w:jc w:val="both"/>
        <w:rPr>
          <w:rFonts w:ascii="Times New Roman" w:eastAsia="宋体" w:hAnsi="Times New Roman" w:cs="Times New Roman"/>
          <w:kern w:val="0"/>
          <w:sz w:val="24"/>
          <w14:ligatures w14:val="none"/>
        </w:rPr>
      </w:pPr>
    </w:p>
    <w:p w14:paraId="7BD1D64D" w14:textId="77777777" w:rsidR="000A3458" w:rsidRPr="000A3458" w:rsidRDefault="000A3458" w:rsidP="000A3458">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26" w:name="_Toc35393795"/>
      <w:bookmarkStart w:id="27" w:name="_Toc35393626"/>
      <w:r w:rsidRPr="000A3458">
        <w:rPr>
          <w:rFonts w:ascii="Times New Roman" w:eastAsia="宋体" w:hAnsi="Times New Roman" w:cs="Times New Roman"/>
          <w:b/>
          <w:kern w:val="0"/>
          <w:sz w:val="24"/>
          <w14:ligatures w14:val="none"/>
        </w:rPr>
        <w:t>六、其他补充事宜</w:t>
      </w:r>
      <w:bookmarkEnd w:id="26"/>
      <w:bookmarkEnd w:id="27"/>
    </w:p>
    <w:p w14:paraId="3C174A33"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14:ligatures w14:val="none"/>
        </w:rPr>
        <w:t>1.</w:t>
      </w:r>
      <w:r w:rsidRPr="000A3458">
        <w:rPr>
          <w:rFonts w:ascii="Times New Roman" w:eastAsia="宋体" w:hAnsi="Times New Roman" w:cs="Times New Roman"/>
          <w:sz w:val="24"/>
          <w14:ligatures w14:val="none"/>
        </w:rPr>
        <w:t>本项目需要落实的政府采购政策：</w:t>
      </w:r>
      <w:r w:rsidRPr="000A3458">
        <w:rPr>
          <w:rFonts w:ascii="Times New Roman" w:eastAsia="宋体" w:hAnsi="Times New Roman" w:cs="Times New Roman"/>
          <w:sz w:val="24"/>
          <w:u w:val="single"/>
          <w:lang w:bidi="ar"/>
          <w14:ligatures w14:val="none"/>
        </w:rPr>
        <w:t>1</w:t>
      </w:r>
      <w:r w:rsidRPr="000A3458">
        <w:rPr>
          <w:rFonts w:ascii="Times New Roman" w:eastAsia="宋体" w:hAnsi="Times New Roman" w:cs="Times New Roman"/>
          <w:sz w:val="24"/>
          <w:u w:val="single"/>
          <w:lang w:bidi="ar"/>
          <w14:ligatures w14:val="none"/>
        </w:rPr>
        <w:t>）政府采购政策：扶持不发达地区和少数民族地区、促进中小企业及监狱企业发展、促进残疾人就业、支持乡村产业振兴、政府采购信用担保、支持本国产品及政府采购政策具体落实情况详见招标文件</w:t>
      </w:r>
      <w:r w:rsidRPr="000A3458">
        <w:rPr>
          <w:rFonts w:ascii="Times New Roman" w:eastAsia="宋体" w:hAnsi="Times New Roman" w:cs="Times New Roman"/>
          <w:sz w:val="24"/>
          <w:lang w:bidi="ar"/>
          <w14:ligatures w14:val="none"/>
        </w:rPr>
        <w:t>。</w:t>
      </w:r>
    </w:p>
    <w:p w14:paraId="648654AD" w14:textId="77777777" w:rsidR="000A3458" w:rsidRPr="000A3458" w:rsidRDefault="000A3458" w:rsidP="000A3458">
      <w:pPr>
        <w:widowControl/>
        <w:adjustRightInd w:val="0"/>
        <w:snapToGrid w:val="0"/>
        <w:spacing w:after="0" w:line="360" w:lineRule="auto"/>
        <w:ind w:firstLineChars="200" w:firstLine="480"/>
        <w:rPr>
          <w:rFonts w:ascii="Times New Roman" w:eastAsia="宋体" w:hAnsi="Times New Roman" w:cs="Times New Roman"/>
          <w:bCs/>
          <w:sz w:val="24"/>
          <w:lang w:bidi="ar"/>
          <w14:ligatures w14:val="none"/>
        </w:rPr>
      </w:pPr>
      <w:r w:rsidRPr="000A3458">
        <w:rPr>
          <w:rFonts w:ascii="Times New Roman" w:eastAsia="宋体" w:hAnsi="Times New Roman" w:cs="Times New Roman"/>
          <w:sz w:val="24"/>
          <w:lang w:bidi="ar"/>
          <w14:ligatures w14:val="none"/>
        </w:rPr>
        <w:t>2.</w:t>
      </w:r>
      <w:r w:rsidRPr="000A3458">
        <w:rPr>
          <w:rFonts w:ascii="Times New Roman" w:eastAsia="宋体" w:hAnsi="Times New Roman" w:cs="Times New Roman"/>
          <w:sz w:val="24"/>
          <w:lang w:bidi="ar"/>
          <w14:ligatures w14:val="none"/>
        </w:rPr>
        <w:t>本项目采用全流程电子化采购方式，请供应</w:t>
      </w:r>
      <w:proofErr w:type="gramStart"/>
      <w:r w:rsidRPr="000A3458">
        <w:rPr>
          <w:rFonts w:ascii="Times New Roman" w:eastAsia="宋体" w:hAnsi="Times New Roman" w:cs="Times New Roman"/>
          <w:sz w:val="24"/>
          <w:lang w:bidi="ar"/>
          <w14:ligatures w14:val="none"/>
        </w:rPr>
        <w:t>商认真</w:t>
      </w:r>
      <w:proofErr w:type="gramEnd"/>
      <w:r w:rsidRPr="000A3458">
        <w:rPr>
          <w:rFonts w:ascii="Times New Roman" w:eastAsia="宋体" w:hAnsi="Times New Roman" w:cs="Times New Roman"/>
          <w:sz w:val="24"/>
          <w:lang w:bidi="ar"/>
          <w14:ligatures w14:val="none"/>
        </w:rPr>
        <w:t>学习北京市政府采购电子交易平台发布的相关操作手册（供应商可在交易平台下载相关手册），办理</w:t>
      </w:r>
      <w:r w:rsidRPr="000A3458">
        <w:rPr>
          <w:rFonts w:ascii="Times New Roman" w:eastAsia="宋体" w:hAnsi="Times New Roman" w:cs="Times New Roman"/>
          <w:sz w:val="24"/>
          <w:lang w:bidi="ar"/>
          <w14:ligatures w14:val="none"/>
        </w:rPr>
        <w:t>CA</w:t>
      </w:r>
      <w:r w:rsidRPr="000A3458">
        <w:rPr>
          <w:rFonts w:ascii="Times New Roman" w:eastAsia="宋体" w:hAnsi="Times New Roman" w:cs="Times New Roman"/>
          <w:sz w:val="24"/>
          <w:lang w:bidi="ar"/>
          <w14:ligatures w14:val="none"/>
        </w:rPr>
        <w:t>数字证书或电子营业执照、进行北京市政府采购电子交易平台注册绑定，并认真核实</w:t>
      </w:r>
      <w:r w:rsidRPr="000A3458">
        <w:rPr>
          <w:rFonts w:ascii="Times New Roman" w:eastAsia="宋体" w:hAnsi="Times New Roman" w:cs="Times New Roman"/>
          <w:bCs/>
          <w:sz w:val="24"/>
          <w:lang w:bidi="ar"/>
          <w14:ligatures w14:val="none"/>
        </w:rPr>
        <w:t>CA</w:t>
      </w:r>
      <w:r w:rsidRPr="000A3458">
        <w:rPr>
          <w:rFonts w:ascii="Times New Roman" w:eastAsia="宋体" w:hAnsi="Times New Roman" w:cs="Times New Roman"/>
          <w:bCs/>
          <w:sz w:val="24"/>
          <w:lang w:bidi="ar"/>
          <w14:ligatures w14:val="none"/>
        </w:rPr>
        <w:t>数字证书</w:t>
      </w:r>
      <w:r w:rsidRPr="000A3458">
        <w:rPr>
          <w:rFonts w:ascii="Times New Roman" w:eastAsia="宋体" w:hAnsi="Times New Roman" w:cs="Times New Roman"/>
          <w:sz w:val="24"/>
          <w:lang w:bidi="ar"/>
          <w14:ligatures w14:val="none"/>
        </w:rPr>
        <w:t>或电子营业执照</w:t>
      </w:r>
      <w:r w:rsidRPr="000A3458">
        <w:rPr>
          <w:rFonts w:ascii="Times New Roman" w:eastAsia="宋体" w:hAnsi="Times New Roman" w:cs="Times New Roman"/>
          <w:bCs/>
          <w:sz w:val="24"/>
          <w:lang w:bidi="ar"/>
          <w14:ligatures w14:val="none"/>
        </w:rPr>
        <w:t>情况确认是否符合本项目电子化采购流程要求。</w:t>
      </w:r>
    </w:p>
    <w:p w14:paraId="106B5C00"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CA</w:t>
      </w:r>
      <w:r w:rsidRPr="000A3458">
        <w:rPr>
          <w:rFonts w:ascii="Times New Roman" w:eastAsia="宋体" w:hAnsi="Times New Roman" w:cs="Times New Roman"/>
          <w:sz w:val="24"/>
          <w:lang w:bidi="ar"/>
          <w14:ligatures w14:val="none"/>
        </w:rPr>
        <w:t>数字证书服务热线</w:t>
      </w:r>
      <w:r w:rsidRPr="000A3458">
        <w:rPr>
          <w:rFonts w:ascii="Times New Roman" w:eastAsia="宋体" w:hAnsi="Times New Roman" w:cs="Times New Roman"/>
          <w:sz w:val="24"/>
          <w:lang w:bidi="ar"/>
          <w14:ligatures w14:val="none"/>
        </w:rPr>
        <w:t xml:space="preserve"> 010-58511086</w:t>
      </w:r>
    </w:p>
    <w:p w14:paraId="01B515BD"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lang w:bidi="ar"/>
          <w14:ligatures w14:val="none"/>
        </w:rPr>
        <w:t>电子营业执照服务热线</w:t>
      </w:r>
      <w:r w:rsidRPr="000A3458">
        <w:rPr>
          <w:rFonts w:ascii="Times New Roman" w:eastAsia="宋体" w:hAnsi="Times New Roman" w:cs="Times New Roman"/>
          <w:sz w:val="24"/>
          <w:lang w:bidi="ar"/>
          <w14:ligatures w14:val="none"/>
        </w:rPr>
        <w:t xml:space="preserve"> 400-699-7000</w:t>
      </w:r>
    </w:p>
    <w:p w14:paraId="1B0FADCF"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lang w:bidi="ar"/>
          <w14:ligatures w14:val="none"/>
        </w:rPr>
        <w:t>技术支持服务热线</w:t>
      </w:r>
      <w:r w:rsidRPr="000A3458">
        <w:rPr>
          <w:rFonts w:ascii="Times New Roman" w:eastAsia="宋体" w:hAnsi="Times New Roman" w:cs="Times New Roman"/>
          <w:sz w:val="24"/>
          <w:lang w:bidi="ar"/>
          <w14:ligatures w14:val="none"/>
        </w:rPr>
        <w:t xml:space="preserve">    010-86483801</w:t>
      </w:r>
    </w:p>
    <w:p w14:paraId="438B8FE1" w14:textId="77777777" w:rsidR="000A3458" w:rsidRPr="000A3458" w:rsidRDefault="000A3458" w:rsidP="000A3458">
      <w:pPr>
        <w:widowControl/>
        <w:adjustRightInd w:val="0"/>
        <w:snapToGrid w:val="0"/>
        <w:spacing w:after="0" w:line="360" w:lineRule="auto"/>
        <w:ind w:firstLineChars="200" w:firstLine="480"/>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2.1</w:t>
      </w:r>
      <w:r w:rsidRPr="000A3458">
        <w:rPr>
          <w:rFonts w:ascii="Times New Roman" w:eastAsia="宋体" w:hAnsi="Times New Roman" w:cs="Times New Roman"/>
          <w:sz w:val="24"/>
          <w:lang w:bidi="ar"/>
          <w14:ligatures w14:val="none"/>
        </w:rPr>
        <w:t>办理</w:t>
      </w:r>
      <w:r w:rsidRPr="000A3458">
        <w:rPr>
          <w:rFonts w:ascii="Times New Roman" w:eastAsia="宋体" w:hAnsi="Times New Roman" w:cs="Times New Roman"/>
          <w:sz w:val="24"/>
          <w:lang w:bidi="ar"/>
          <w14:ligatures w14:val="none"/>
        </w:rPr>
        <w:t>CA</w:t>
      </w:r>
      <w:r w:rsidRPr="000A3458">
        <w:rPr>
          <w:rFonts w:ascii="Times New Roman" w:eastAsia="宋体" w:hAnsi="Times New Roman" w:cs="Times New Roman"/>
          <w:sz w:val="24"/>
          <w:lang w:bidi="ar"/>
          <w14:ligatures w14:val="none"/>
        </w:rPr>
        <w:t>数字证书或电子营业执照</w:t>
      </w:r>
    </w:p>
    <w:p w14:paraId="5C1B85A0" w14:textId="77777777" w:rsidR="000A3458" w:rsidRPr="000A3458" w:rsidRDefault="000A3458" w:rsidP="000A3458">
      <w:pPr>
        <w:widowControl/>
        <w:adjustRightInd w:val="0"/>
        <w:snapToGrid w:val="0"/>
        <w:spacing w:after="0" w:line="360" w:lineRule="auto"/>
        <w:ind w:firstLineChars="200" w:firstLine="480"/>
        <w:rPr>
          <w:rFonts w:ascii="Times New Roman" w:eastAsia="宋体" w:hAnsi="Times New Roman" w:cs="Times New Roman"/>
          <w:sz w:val="24"/>
          <w14:ligatures w14:val="none"/>
        </w:rPr>
      </w:pPr>
      <w:r w:rsidRPr="000A3458">
        <w:rPr>
          <w:rFonts w:ascii="Times New Roman" w:eastAsia="宋体" w:hAnsi="Times New Roman" w:cs="Times New Roman"/>
          <w:sz w:val="24"/>
          <w:lang w:bidi="ar"/>
          <w14:ligatures w14:val="none"/>
        </w:rPr>
        <w:t>供应商登录北京市政府采购电子交易平台查阅</w:t>
      </w:r>
      <w:r w:rsidRPr="000A3458">
        <w:rPr>
          <w:rFonts w:ascii="Times New Roman" w:eastAsia="宋体" w:hAnsi="Times New Roman" w:cs="Times New Roman"/>
          <w:sz w:val="24"/>
          <w:lang w:bidi="ar"/>
          <w14:ligatures w14:val="none"/>
        </w:rPr>
        <w:t xml:space="preserve"> “</w:t>
      </w:r>
      <w:r w:rsidRPr="000A3458">
        <w:rPr>
          <w:rFonts w:ascii="Times New Roman" w:eastAsia="宋体" w:hAnsi="Times New Roman" w:cs="Times New Roman"/>
          <w:sz w:val="24"/>
          <w:lang w:bidi="ar"/>
          <w14:ligatures w14:val="none"/>
        </w:rPr>
        <w:t>用户指南</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操作指南</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市场主体</w:t>
      </w:r>
      <w:r w:rsidRPr="000A3458">
        <w:rPr>
          <w:rFonts w:ascii="Times New Roman" w:eastAsia="宋体" w:hAnsi="Times New Roman" w:cs="Times New Roman"/>
          <w:sz w:val="24"/>
          <w:lang w:bidi="ar"/>
          <w14:ligatures w14:val="none"/>
        </w:rPr>
        <w:t>CA</w:t>
      </w:r>
      <w:r w:rsidRPr="000A3458">
        <w:rPr>
          <w:rFonts w:ascii="Times New Roman" w:eastAsia="宋体" w:hAnsi="Times New Roman" w:cs="Times New Roman"/>
          <w:sz w:val="24"/>
          <w:lang w:bidi="ar"/>
          <w14:ligatures w14:val="none"/>
        </w:rPr>
        <w:t>办理操作流程指引</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电子营业执照使用指南</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，按照程序要求办理。</w:t>
      </w:r>
    </w:p>
    <w:p w14:paraId="26E231A1"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2.2</w:t>
      </w:r>
      <w:r w:rsidRPr="000A3458">
        <w:rPr>
          <w:rFonts w:ascii="Times New Roman" w:eastAsia="宋体" w:hAnsi="Times New Roman" w:cs="Times New Roman"/>
          <w:sz w:val="24"/>
          <w:lang w:bidi="ar"/>
          <w14:ligatures w14:val="none"/>
        </w:rPr>
        <w:t>注册</w:t>
      </w:r>
    </w:p>
    <w:p w14:paraId="4E96B38C"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14:ligatures w14:val="none"/>
        </w:rPr>
      </w:pPr>
      <w:r w:rsidRPr="000A3458">
        <w:rPr>
          <w:rFonts w:ascii="Times New Roman" w:eastAsia="宋体" w:hAnsi="Times New Roman" w:cs="Times New Roman"/>
          <w:sz w:val="24"/>
          <w:lang w:bidi="ar"/>
          <w14:ligatures w14:val="none"/>
        </w:rPr>
        <w:t>供应商登录北京市政府采购电子交易平台</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用户指南</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操作指南</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市场主体注册入库操作流程指引</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进行自助注册绑定。</w:t>
      </w:r>
    </w:p>
    <w:p w14:paraId="0672D555" w14:textId="77777777" w:rsidR="000A3458" w:rsidRPr="000A3458" w:rsidRDefault="000A3458" w:rsidP="000A3458">
      <w:pPr>
        <w:widowControl/>
        <w:adjustRightInd w:val="0"/>
        <w:snapToGrid w:val="0"/>
        <w:spacing w:after="0" w:line="360" w:lineRule="auto"/>
        <w:ind w:firstLineChars="200" w:firstLine="480"/>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2.3</w:t>
      </w:r>
      <w:r w:rsidRPr="000A3458">
        <w:rPr>
          <w:rFonts w:ascii="Times New Roman" w:eastAsia="宋体" w:hAnsi="Times New Roman" w:cs="Times New Roman"/>
          <w:sz w:val="24"/>
          <w:lang w:bidi="ar"/>
          <w14:ligatures w14:val="none"/>
        </w:rPr>
        <w:t>驱动、客户端下载</w:t>
      </w:r>
    </w:p>
    <w:p w14:paraId="7E6EDEB0" w14:textId="77777777" w:rsidR="000A3458" w:rsidRPr="000A3458" w:rsidRDefault="000A3458" w:rsidP="000A3458">
      <w:pPr>
        <w:widowControl/>
        <w:adjustRightInd w:val="0"/>
        <w:snapToGrid w:val="0"/>
        <w:spacing w:after="0" w:line="360" w:lineRule="auto"/>
        <w:ind w:firstLineChars="200" w:firstLine="480"/>
        <w:rPr>
          <w:rFonts w:ascii="Times New Roman" w:eastAsia="宋体" w:hAnsi="Times New Roman" w:cs="Times New Roman"/>
          <w:sz w:val="24"/>
          <w14:ligatures w14:val="none"/>
        </w:rPr>
      </w:pPr>
      <w:r w:rsidRPr="000A3458">
        <w:rPr>
          <w:rFonts w:ascii="Times New Roman" w:eastAsia="宋体" w:hAnsi="Times New Roman" w:cs="Times New Roman"/>
          <w:sz w:val="24"/>
          <w:lang w:bidi="ar"/>
          <w14:ligatures w14:val="none"/>
        </w:rPr>
        <w:t>供应商登录北京市政府采购电子交易平台</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用户指南</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工具下载</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招标采购系统文件驱动安装包</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下载相关驱动。</w:t>
      </w:r>
    </w:p>
    <w:p w14:paraId="7E620AB5"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供应商登录北京市政府采购电子交易平台</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用户指南</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工具下载</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投标文件编制工具</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下载相关客户端。</w:t>
      </w:r>
    </w:p>
    <w:p w14:paraId="1241BCDD"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lastRenderedPageBreak/>
        <w:t xml:space="preserve">2.4 </w:t>
      </w:r>
      <w:r w:rsidRPr="000A3458">
        <w:rPr>
          <w:rFonts w:ascii="Times New Roman" w:eastAsia="宋体" w:hAnsi="Times New Roman" w:cs="Times New Roman"/>
          <w:sz w:val="24"/>
          <w:lang w:bidi="ar"/>
          <w14:ligatures w14:val="none"/>
        </w:rPr>
        <w:t>获取电子招标文件</w:t>
      </w:r>
    </w:p>
    <w:p w14:paraId="7EF72E8B"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供应商使用</w:t>
      </w:r>
      <w:r w:rsidRPr="000A3458">
        <w:rPr>
          <w:rFonts w:ascii="Times New Roman" w:eastAsia="宋体" w:hAnsi="Times New Roman" w:cs="Times New Roman"/>
          <w:sz w:val="24"/>
          <w:lang w:bidi="ar"/>
          <w14:ligatures w14:val="none"/>
        </w:rPr>
        <w:t>CA</w:t>
      </w:r>
      <w:r w:rsidRPr="000A3458">
        <w:rPr>
          <w:rFonts w:ascii="Times New Roman" w:eastAsia="宋体" w:hAnsi="Times New Roman" w:cs="Times New Roman"/>
          <w:sz w:val="24"/>
          <w:lang w:bidi="ar"/>
          <w14:ligatures w14:val="none"/>
        </w:rPr>
        <w:t>数字证书或电子营业执照登录北京市政府采购电子交易平台获取电子招标文件。</w:t>
      </w:r>
    </w:p>
    <w:p w14:paraId="6BC1768A"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供应商如计划参与多个采购包的投标，应在登录北京市政府采购电子交易平台后，在【我的项目】栏目依次选择对应采购包，进入项目工作台招标</w:t>
      </w:r>
      <w:r w:rsidRPr="000A3458">
        <w:rPr>
          <w:rFonts w:ascii="Times New Roman" w:eastAsia="宋体" w:hAnsi="Times New Roman" w:cs="Times New Roman"/>
          <w:sz w:val="24"/>
          <w:lang w:bidi="ar"/>
          <w14:ligatures w14:val="none"/>
        </w:rPr>
        <w:t>/</w:t>
      </w:r>
      <w:r w:rsidRPr="000A3458">
        <w:rPr>
          <w:rFonts w:ascii="Times New Roman" w:eastAsia="宋体" w:hAnsi="Times New Roman" w:cs="Times New Roman"/>
          <w:sz w:val="24"/>
          <w:lang w:bidi="ar"/>
          <w14:ligatures w14:val="none"/>
        </w:rPr>
        <w:t>采购文件环节分别按采购包下载招标文件电子版。未在规定期限内按上述操作获取文件的采购包，供应商无法提交相应包的电子投标文件。</w:t>
      </w:r>
    </w:p>
    <w:p w14:paraId="77ED89A2"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2.5</w:t>
      </w:r>
      <w:r w:rsidRPr="000A3458">
        <w:rPr>
          <w:rFonts w:ascii="Times New Roman" w:eastAsia="宋体" w:hAnsi="Times New Roman" w:cs="Times New Roman"/>
          <w:sz w:val="24"/>
          <w:lang w:bidi="ar"/>
          <w14:ligatures w14:val="none"/>
        </w:rPr>
        <w:t>编制电子投标文件</w:t>
      </w:r>
    </w:p>
    <w:p w14:paraId="6EC615A4" w14:textId="77777777" w:rsidR="000A3458" w:rsidRPr="000A3458" w:rsidRDefault="000A3458" w:rsidP="000A3458">
      <w:pPr>
        <w:adjustRightInd w:val="0"/>
        <w:snapToGrid w:val="0"/>
        <w:spacing w:after="0" w:line="360" w:lineRule="auto"/>
        <w:ind w:firstLineChars="200" w:firstLine="480"/>
        <w:jc w:val="both"/>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供应商应使用电子投标客户端编制电子投标文件并进行线上投标，供应商电子投标文件需要加密并加盖电子签章</w:t>
      </w:r>
      <w:r w:rsidRPr="000A3458">
        <w:rPr>
          <w:rFonts w:ascii="Times New Roman" w:eastAsia="宋体" w:hAnsi="Times New Roman" w:cs="Times New Roman"/>
          <w:bCs/>
          <w:sz w:val="24"/>
          <w:lang w:bidi="ar"/>
          <w14:ligatures w14:val="none"/>
        </w:rPr>
        <w:t>，如无法按照要求在电子投标文件中加盖电子签章和加密，请及时通过技术支持服务热线联系技术人员</w:t>
      </w:r>
      <w:r w:rsidRPr="000A3458">
        <w:rPr>
          <w:rFonts w:ascii="Times New Roman" w:eastAsia="宋体" w:hAnsi="Times New Roman" w:cs="Times New Roman"/>
          <w:sz w:val="24"/>
          <w:lang w:bidi="ar"/>
          <w14:ligatures w14:val="none"/>
        </w:rPr>
        <w:t>。</w:t>
      </w:r>
    </w:p>
    <w:p w14:paraId="40393648" w14:textId="77777777" w:rsidR="000A3458" w:rsidRPr="000A3458" w:rsidRDefault="000A3458" w:rsidP="000A3458">
      <w:pPr>
        <w:widowControl/>
        <w:spacing w:after="0" w:line="360" w:lineRule="auto"/>
        <w:ind w:firstLineChars="200" w:firstLine="480"/>
        <w:rPr>
          <w:rFonts w:ascii="Times New Roman" w:eastAsia="宋体" w:hAnsi="Times New Roman" w:cs="Times New Roman"/>
          <w:sz w:val="24"/>
          <w:lang w:val="zh-TW" w:eastAsia="zh-TW" w:bidi="ar"/>
          <w14:ligatures w14:val="none"/>
        </w:rPr>
      </w:pPr>
      <w:r w:rsidRPr="000A3458">
        <w:rPr>
          <w:rFonts w:ascii="Times New Roman" w:eastAsia="宋体" w:hAnsi="Times New Roman" w:cs="Times New Roman"/>
          <w:sz w:val="24"/>
          <w:lang w:bidi="ar"/>
          <w14:ligatures w14:val="none"/>
        </w:rPr>
        <w:t>2</w:t>
      </w:r>
      <w:r w:rsidRPr="000A3458">
        <w:rPr>
          <w:rFonts w:ascii="Times New Roman" w:eastAsia="宋体" w:hAnsi="Times New Roman" w:cs="Times New Roman"/>
          <w:sz w:val="24"/>
          <w:lang w:val="zh-TW" w:eastAsia="zh-TW" w:bidi="ar"/>
          <w14:ligatures w14:val="none"/>
        </w:rPr>
        <w:t>.6</w:t>
      </w:r>
      <w:r w:rsidRPr="000A3458">
        <w:rPr>
          <w:rFonts w:ascii="Times New Roman" w:eastAsia="宋体" w:hAnsi="Times New Roman" w:cs="Times New Roman"/>
          <w:sz w:val="24"/>
          <w:lang w:val="zh-TW" w:bidi="ar"/>
          <w14:ligatures w14:val="none"/>
        </w:rPr>
        <w:t>提交电子投标文件</w:t>
      </w:r>
    </w:p>
    <w:p w14:paraId="6DE42BD0" w14:textId="77777777" w:rsidR="000A3458" w:rsidRPr="000A3458" w:rsidRDefault="000A3458" w:rsidP="000A3458">
      <w:pPr>
        <w:widowControl/>
        <w:spacing w:after="0" w:line="360" w:lineRule="auto"/>
        <w:ind w:firstLineChars="200" w:firstLine="480"/>
        <w:rPr>
          <w:rFonts w:ascii="Times New Roman" w:eastAsia="宋体" w:hAnsi="Times New Roman" w:cs="Times New Roman"/>
          <w:sz w:val="24"/>
          <w:lang w:bidi="ar"/>
          <w14:ligatures w14:val="none"/>
        </w:rPr>
      </w:pPr>
      <w:r w:rsidRPr="000A3458">
        <w:rPr>
          <w:rFonts w:ascii="Times New Roman" w:eastAsia="宋体" w:hAnsi="Times New Roman" w:cs="Times New Roman"/>
          <w:sz w:val="24"/>
          <w:lang w:bidi="ar"/>
          <w14:ligatures w14:val="none"/>
        </w:rPr>
        <w:t>供应商应于投标截止时间前在北京市政府采购电子交易平台提交电子投标文件，上传电子投标文件过程中请保持与互联网的连接畅通。</w:t>
      </w:r>
    </w:p>
    <w:p w14:paraId="6571CB96" w14:textId="77777777" w:rsidR="000A3458" w:rsidRPr="000A3458" w:rsidRDefault="000A3458" w:rsidP="000A3458">
      <w:pPr>
        <w:widowControl/>
        <w:spacing w:after="0" w:line="360" w:lineRule="auto"/>
        <w:ind w:firstLineChars="200" w:firstLine="480"/>
        <w:rPr>
          <w:rFonts w:ascii="Times New Roman" w:eastAsia="宋体" w:hAnsi="Times New Roman" w:cs="Times New Roman"/>
          <w:sz w:val="24"/>
          <w:lang w:eastAsia="zh-TW" w:bidi="ar"/>
          <w14:ligatures w14:val="none"/>
        </w:rPr>
      </w:pPr>
      <w:r w:rsidRPr="000A3458">
        <w:rPr>
          <w:rFonts w:ascii="Times New Roman" w:eastAsia="宋体" w:hAnsi="Times New Roman" w:cs="Times New Roman"/>
          <w:sz w:val="24"/>
          <w:lang w:bidi="ar"/>
          <w14:ligatures w14:val="none"/>
        </w:rPr>
        <w:t>2</w:t>
      </w:r>
      <w:r w:rsidRPr="000A3458">
        <w:rPr>
          <w:rFonts w:ascii="Times New Roman" w:eastAsia="宋体" w:hAnsi="Times New Roman" w:cs="Times New Roman"/>
          <w:sz w:val="24"/>
          <w:lang w:val="zh-TW" w:eastAsia="zh-TW" w:bidi="ar"/>
          <w14:ligatures w14:val="none"/>
        </w:rPr>
        <w:t>.7</w:t>
      </w:r>
      <w:r w:rsidRPr="000A3458">
        <w:rPr>
          <w:rFonts w:ascii="Times New Roman" w:eastAsia="宋体" w:hAnsi="Times New Roman" w:cs="Times New Roman"/>
          <w:sz w:val="24"/>
          <w:lang w:val="zh-TW" w:bidi="ar"/>
          <w14:ligatures w14:val="none"/>
        </w:rPr>
        <w:t>电子开标</w:t>
      </w:r>
    </w:p>
    <w:p w14:paraId="599C319A"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lang w:val="zh-TW" w:eastAsia="zh-TW" w:bidi="ar"/>
          <w14:ligatures w14:val="none"/>
        </w:rPr>
      </w:pPr>
      <w:r w:rsidRPr="000A3458">
        <w:rPr>
          <w:rFonts w:ascii="Times New Roman" w:eastAsia="宋体" w:hAnsi="Times New Roman" w:cs="Times New Roman"/>
          <w:sz w:val="24"/>
          <w:lang w:val="zh-TW" w:bidi="ar"/>
          <w14:ligatures w14:val="none"/>
        </w:rPr>
        <w:t>供应商在开标地点使用</w:t>
      </w:r>
      <w:r w:rsidRPr="000A3458">
        <w:rPr>
          <w:rFonts w:ascii="Times New Roman" w:eastAsia="宋体" w:hAnsi="Times New Roman" w:cs="Times New Roman"/>
          <w:sz w:val="24"/>
          <w:lang w:bidi="ar"/>
          <w14:ligatures w14:val="none"/>
        </w:rPr>
        <w:t>CA</w:t>
      </w:r>
      <w:r w:rsidRPr="000A3458">
        <w:rPr>
          <w:rFonts w:ascii="Times New Roman" w:eastAsia="宋体" w:hAnsi="Times New Roman" w:cs="Times New Roman"/>
          <w:sz w:val="24"/>
          <w:lang w:bidi="ar"/>
          <w14:ligatures w14:val="none"/>
        </w:rPr>
        <w:t>数字证书或电子营业执照</w:t>
      </w:r>
      <w:r w:rsidRPr="000A3458">
        <w:rPr>
          <w:rFonts w:ascii="Times New Roman" w:eastAsia="宋体" w:hAnsi="Times New Roman" w:cs="Times New Roman"/>
          <w:sz w:val="24"/>
          <w:lang w:val="zh-TW" w:bidi="ar"/>
          <w14:ligatures w14:val="none"/>
        </w:rPr>
        <w:t>登录</w:t>
      </w:r>
      <w:r w:rsidRPr="000A3458">
        <w:rPr>
          <w:rFonts w:ascii="Times New Roman" w:eastAsia="宋体" w:hAnsi="Times New Roman" w:cs="Times New Roman"/>
          <w:sz w:val="24"/>
          <w:lang w:bidi="ar"/>
          <w14:ligatures w14:val="none"/>
        </w:rPr>
        <w:t>北京市政府采购电子交易平台进行电子开标</w:t>
      </w:r>
      <w:r w:rsidRPr="000A3458">
        <w:rPr>
          <w:rFonts w:ascii="Times New Roman" w:eastAsia="宋体" w:hAnsi="Times New Roman" w:cs="Times New Roman"/>
          <w:sz w:val="24"/>
          <w:lang w:val="zh-TW" w:bidi="ar"/>
          <w14:ligatures w14:val="none"/>
        </w:rPr>
        <w:t>。</w:t>
      </w:r>
    </w:p>
    <w:p w14:paraId="5827C14D"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开标时间到达之后对已在系统中递交且完成签到的供应商的投标文件进行解密。</w:t>
      </w:r>
    </w:p>
    <w:p w14:paraId="082F9772"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24D1962E"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若供应商已申请多把数字证书，请注意使用差别，确保制作的投标文件和开标解密时使用的数字证书一致，造成解密失败的，由供应商负责。</w:t>
      </w:r>
    </w:p>
    <w:p w14:paraId="177B2B2B"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供应商应充分考虑到网络及系统平台可能存在的非正常情况，在投标文件递交截止时间之前完成上传。</w:t>
      </w:r>
    </w:p>
    <w:p w14:paraId="6B33DCE5"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3.发布公告的媒介：本公告在中国政府采购网、北京市政府采购网发布。</w:t>
      </w:r>
    </w:p>
    <w:p w14:paraId="3FAE39F3"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4.凡对本次招标提出询问及质疑，请与北京明德致信咨询有限公司联系。如需质疑，质疑函请采用政府采购供应商质疑函范本格式，以书面形式一次性提交。</w:t>
      </w:r>
    </w:p>
    <w:p w14:paraId="19F1E364"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5.有关中标（成交）通知书领取及服务费发票、保证金交纳及退还事宜的联</w:t>
      </w:r>
      <w:r w:rsidRPr="000A3458">
        <w:rPr>
          <w:rFonts w:ascii="宋体" w:eastAsia="宋体" w:hAnsi="宋体" w:cs="Times New Roman"/>
          <w:sz w:val="24"/>
          <w14:ligatures w14:val="none"/>
        </w:rPr>
        <w:lastRenderedPageBreak/>
        <w:t>系电话：010－82370045；有关招标（采购）文件技术部分的问题咨询，因项目经理外出、开标等原因，请优先通过电子邮箱ldy@zbbmcc.com联系</w:t>
      </w:r>
    </w:p>
    <w:p w14:paraId="6FAD2B12"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lang w:val="zh-TW" w:eastAsia="zh-TW" w:bidi="ar"/>
          <w14:ligatures w14:val="none"/>
        </w:rPr>
      </w:pPr>
      <w:r w:rsidRPr="000A3458">
        <w:rPr>
          <w:rFonts w:ascii="Times New Roman" w:eastAsia="宋体" w:hAnsi="Times New Roman" w:cs="Times New Roman"/>
          <w:sz w:val="24"/>
          <w:lang w:bidi="ar"/>
          <w14:ligatures w14:val="none"/>
        </w:rPr>
        <w:t>6</w:t>
      </w:r>
      <w:r w:rsidRPr="000A3458">
        <w:rPr>
          <w:rFonts w:ascii="Times New Roman" w:eastAsia="宋体" w:hAnsi="Times New Roman" w:cs="Times New Roman"/>
          <w:sz w:val="24"/>
          <w:lang w:val="zh-TW" w:bidi="ar"/>
          <w14:ligatures w14:val="none"/>
        </w:rPr>
        <w:t>届时请投标人派代表参加开标仪式。</w:t>
      </w:r>
    </w:p>
    <w:p w14:paraId="615A5722"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lang w:val="zh-TW" w:eastAsia="zh-TW" w:bidi="ar"/>
          <w14:ligatures w14:val="none"/>
        </w:rPr>
      </w:pPr>
      <w:r w:rsidRPr="000A3458">
        <w:rPr>
          <w:rFonts w:ascii="Times New Roman" w:eastAsia="宋体" w:hAnsi="Times New Roman" w:cs="Times New Roman"/>
          <w:sz w:val="24"/>
          <w:lang w:bidi="ar"/>
          <w14:ligatures w14:val="none"/>
        </w:rPr>
        <w:t>7</w:t>
      </w:r>
      <w:r w:rsidRPr="000A3458">
        <w:rPr>
          <w:rFonts w:ascii="Times New Roman" w:eastAsia="宋体" w:hAnsi="Times New Roman" w:cs="Times New Roman"/>
          <w:sz w:val="24"/>
          <w:lang w:val="zh-TW" w:bidi="ar"/>
          <w14:ligatures w14:val="none"/>
        </w:rPr>
        <w:t>如本招标公告内容和招标文件内容不一致，以招标文件为准。</w:t>
      </w:r>
    </w:p>
    <w:p w14:paraId="61CDAE75"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8.采购代理项目编号：BMCC-ZC26-0866</w:t>
      </w:r>
    </w:p>
    <w:p w14:paraId="2AAAA90E" w14:textId="77777777" w:rsidR="000A3458" w:rsidRPr="000A3458" w:rsidRDefault="000A3458" w:rsidP="000A3458">
      <w:pPr>
        <w:spacing w:after="0" w:line="360" w:lineRule="auto"/>
        <w:ind w:firstLineChars="200" w:firstLine="480"/>
        <w:jc w:val="both"/>
        <w:rPr>
          <w:rFonts w:ascii="宋体" w:eastAsia="宋体" w:hAnsi="宋体" w:cs="Times New Roman"/>
          <w:sz w:val="24"/>
          <w14:ligatures w14:val="none"/>
        </w:rPr>
      </w:pPr>
      <w:r w:rsidRPr="000A3458">
        <w:rPr>
          <w:rFonts w:ascii="宋体" w:eastAsia="宋体" w:hAnsi="宋体" w:cs="Times New Roman"/>
          <w:sz w:val="24"/>
          <w14:ligatures w14:val="none"/>
        </w:rPr>
        <w:t>9.采购人监督管理人员联系人及电话：翟老师，010-62388233</w:t>
      </w:r>
    </w:p>
    <w:p w14:paraId="70243CCC" w14:textId="77777777" w:rsidR="000A3458" w:rsidRPr="000A3458" w:rsidRDefault="000A3458" w:rsidP="000A3458">
      <w:pPr>
        <w:spacing w:after="0" w:line="360" w:lineRule="auto"/>
        <w:ind w:firstLineChars="200" w:firstLine="480"/>
        <w:jc w:val="both"/>
        <w:rPr>
          <w:rFonts w:ascii="Times New Roman" w:eastAsia="宋体" w:hAnsi="Times New Roman" w:cs="Times New Roman"/>
          <w:sz w:val="24"/>
          <w14:ligatures w14:val="none"/>
        </w:rPr>
      </w:pPr>
    </w:p>
    <w:p w14:paraId="393D5F96" w14:textId="77777777" w:rsidR="000A3458" w:rsidRPr="000A3458" w:rsidRDefault="000A3458" w:rsidP="000A3458">
      <w:pPr>
        <w:keepNext/>
        <w:keepLines/>
        <w:autoSpaceDE w:val="0"/>
        <w:autoSpaceDN w:val="0"/>
        <w:adjustRightInd w:val="0"/>
        <w:spacing w:after="0" w:line="360" w:lineRule="auto"/>
        <w:outlineLvl w:val="1"/>
        <w:rPr>
          <w:rFonts w:ascii="Times New Roman" w:eastAsia="宋体" w:hAnsi="Times New Roman" w:cs="Times New Roman"/>
          <w:b/>
          <w:kern w:val="0"/>
          <w:sz w:val="24"/>
          <w14:ligatures w14:val="none"/>
        </w:rPr>
      </w:pPr>
      <w:bookmarkStart w:id="28" w:name="_Toc35393796"/>
      <w:bookmarkStart w:id="29" w:name="_Toc35393627"/>
      <w:bookmarkStart w:id="30" w:name="_Toc28359085"/>
      <w:bookmarkStart w:id="31" w:name="_Toc28359008"/>
      <w:r w:rsidRPr="000A3458">
        <w:rPr>
          <w:rFonts w:ascii="Times New Roman" w:eastAsia="宋体" w:hAnsi="Times New Roman" w:cs="Times New Roman"/>
          <w:b/>
          <w:kern w:val="0"/>
          <w:sz w:val="24"/>
          <w14:ligatures w14:val="none"/>
        </w:rPr>
        <w:t>七、对本次招标提出询问，请按以下方式联系。</w:t>
      </w:r>
      <w:bookmarkEnd w:id="28"/>
      <w:bookmarkEnd w:id="29"/>
      <w:bookmarkEnd w:id="30"/>
      <w:bookmarkEnd w:id="31"/>
    </w:p>
    <w:p w14:paraId="0288D28A" w14:textId="77777777" w:rsidR="000A3458" w:rsidRPr="000A3458" w:rsidRDefault="000A3458" w:rsidP="000A3458">
      <w:pPr>
        <w:spacing w:after="0" w:line="360" w:lineRule="auto"/>
        <w:ind w:leftChars="371" w:left="1117" w:hangingChars="125" w:hanging="301"/>
        <w:rPr>
          <w:rFonts w:ascii="Times New Roman" w:eastAsia="宋体" w:hAnsi="Times New Roman" w:cs="Times New Roman"/>
          <w:b/>
          <w:sz w:val="24"/>
          <w14:ligatures w14:val="none"/>
        </w:rPr>
      </w:pPr>
      <w:r w:rsidRPr="000A3458">
        <w:rPr>
          <w:rFonts w:ascii="Times New Roman" w:eastAsia="宋体" w:hAnsi="Times New Roman" w:cs="Times New Roman"/>
          <w:b/>
          <w:sz w:val="24"/>
          <w14:ligatures w14:val="none"/>
        </w:rPr>
        <w:t>1.</w:t>
      </w:r>
      <w:r w:rsidRPr="000A3458">
        <w:rPr>
          <w:rFonts w:ascii="Times New Roman" w:eastAsia="宋体" w:hAnsi="Times New Roman" w:cs="Times New Roman"/>
          <w:b/>
          <w:sz w:val="24"/>
          <w14:ligatures w14:val="none"/>
        </w:rPr>
        <w:t>采购人信息</w:t>
      </w:r>
    </w:p>
    <w:p w14:paraId="5601B1D4" w14:textId="77777777" w:rsidR="000A3458" w:rsidRPr="000A3458" w:rsidRDefault="000A3458" w:rsidP="000A3458">
      <w:pPr>
        <w:spacing w:after="0" w:line="360" w:lineRule="auto"/>
        <w:ind w:leftChars="371" w:left="1116" w:hangingChars="125" w:hanging="300"/>
        <w:rPr>
          <w:rFonts w:ascii="Times New Roman" w:eastAsia="宋体" w:hAnsi="Times New Roman" w:cs="Times New Roman"/>
          <w:sz w:val="24"/>
          <w:u w:val="single"/>
          <w14:ligatures w14:val="none"/>
        </w:rPr>
      </w:pPr>
      <w:bookmarkStart w:id="32" w:name="_Toc28359086"/>
      <w:bookmarkStart w:id="33" w:name="_Toc28359009"/>
      <w:r w:rsidRPr="000A3458">
        <w:rPr>
          <w:rFonts w:ascii="Times New Roman" w:eastAsia="宋体" w:hAnsi="Times New Roman" w:cs="Times New Roman"/>
          <w:sz w:val="24"/>
          <w14:ligatures w14:val="none"/>
        </w:rPr>
        <w:t>名</w:t>
      </w:r>
      <w:r w:rsidRPr="000A3458">
        <w:rPr>
          <w:rFonts w:ascii="Times New Roman" w:eastAsia="宋体" w:hAnsi="Times New Roman" w:cs="Times New Roman"/>
          <w:sz w:val="24"/>
          <w14:ligatures w14:val="none"/>
        </w:rPr>
        <w:t xml:space="preserve">    </w:t>
      </w:r>
      <w:r w:rsidRPr="000A3458">
        <w:rPr>
          <w:rFonts w:ascii="Times New Roman" w:eastAsia="宋体" w:hAnsi="Times New Roman" w:cs="Times New Roman"/>
          <w:sz w:val="24"/>
          <w14:ligatures w14:val="none"/>
        </w:rPr>
        <w:t>称：</w:t>
      </w:r>
      <w:r w:rsidRPr="000A3458">
        <w:rPr>
          <w:rFonts w:ascii="Times New Roman" w:eastAsia="宋体" w:hAnsi="Times New Roman" w:cs="Times New Roman"/>
          <w:sz w:val="24"/>
          <w:u w:val="single"/>
          <w14:ligatures w14:val="none"/>
        </w:rPr>
        <w:t>北京市海淀区实验小学九一分校</w:t>
      </w:r>
    </w:p>
    <w:p w14:paraId="1A0FE69D" w14:textId="77777777" w:rsidR="000A3458" w:rsidRPr="000A3458" w:rsidRDefault="000A3458" w:rsidP="000A3458">
      <w:pPr>
        <w:spacing w:after="0" w:line="360" w:lineRule="auto"/>
        <w:ind w:leftChars="371" w:left="1116" w:hangingChars="125" w:hanging="300"/>
        <w:rPr>
          <w:rFonts w:ascii="Times New Roman" w:eastAsia="宋体" w:hAnsi="Times New Roman" w:cs="Times New Roman"/>
          <w:sz w:val="24"/>
          <w:u w:val="single"/>
          <w14:ligatures w14:val="none"/>
        </w:rPr>
      </w:pPr>
      <w:r w:rsidRPr="000A3458">
        <w:rPr>
          <w:rFonts w:ascii="Times New Roman" w:eastAsia="宋体" w:hAnsi="Times New Roman" w:cs="Times New Roman"/>
          <w:sz w:val="24"/>
          <w14:ligatures w14:val="none"/>
        </w:rPr>
        <w:t>地</w:t>
      </w:r>
      <w:r w:rsidRPr="000A3458">
        <w:rPr>
          <w:rFonts w:ascii="Times New Roman" w:eastAsia="宋体" w:hAnsi="Times New Roman" w:cs="Times New Roman"/>
          <w:sz w:val="24"/>
          <w14:ligatures w14:val="none"/>
        </w:rPr>
        <w:t xml:space="preserve">    </w:t>
      </w:r>
      <w:r w:rsidRPr="000A3458">
        <w:rPr>
          <w:rFonts w:ascii="Times New Roman" w:eastAsia="宋体" w:hAnsi="Times New Roman" w:cs="Times New Roman"/>
          <w:sz w:val="24"/>
          <w14:ligatures w14:val="none"/>
        </w:rPr>
        <w:t>址：</w:t>
      </w:r>
      <w:r w:rsidRPr="000A3458">
        <w:rPr>
          <w:rFonts w:ascii="Times New Roman" w:eastAsia="宋体" w:hAnsi="Times New Roman" w:cs="Times New Roman"/>
          <w:sz w:val="24"/>
          <w:u w:val="single"/>
          <w14:ligatures w14:val="none"/>
        </w:rPr>
        <w:t>北京市海淀区</w:t>
      </w:r>
      <w:proofErr w:type="gramStart"/>
      <w:r w:rsidRPr="000A3458">
        <w:rPr>
          <w:rFonts w:ascii="Times New Roman" w:eastAsia="宋体" w:hAnsi="Times New Roman" w:cs="Times New Roman"/>
          <w:sz w:val="24"/>
          <w:u w:val="single"/>
          <w14:ligatures w14:val="none"/>
        </w:rPr>
        <w:t>花园北</w:t>
      </w:r>
      <w:proofErr w:type="gramEnd"/>
      <w:r w:rsidRPr="000A3458">
        <w:rPr>
          <w:rFonts w:ascii="Times New Roman" w:eastAsia="宋体" w:hAnsi="Times New Roman" w:cs="Times New Roman"/>
          <w:sz w:val="24"/>
          <w:u w:val="single"/>
          <w14:ligatures w14:val="none"/>
        </w:rPr>
        <w:t>路朗秋园甲</w:t>
      </w:r>
      <w:r w:rsidRPr="000A3458">
        <w:rPr>
          <w:rFonts w:ascii="Times New Roman" w:eastAsia="宋体" w:hAnsi="Times New Roman" w:cs="Times New Roman"/>
          <w:sz w:val="24"/>
          <w:u w:val="single"/>
          <w14:ligatures w14:val="none"/>
        </w:rPr>
        <w:t>8</w:t>
      </w:r>
      <w:r w:rsidRPr="000A3458">
        <w:rPr>
          <w:rFonts w:ascii="Times New Roman" w:eastAsia="宋体" w:hAnsi="Times New Roman" w:cs="Times New Roman"/>
          <w:sz w:val="24"/>
          <w:u w:val="single"/>
          <w14:ligatures w14:val="none"/>
        </w:rPr>
        <w:t>号</w:t>
      </w:r>
    </w:p>
    <w:p w14:paraId="6F0EE249" w14:textId="77777777" w:rsidR="000A3458" w:rsidRPr="000A3458" w:rsidRDefault="000A3458" w:rsidP="000A3458">
      <w:pPr>
        <w:spacing w:after="0" w:line="360" w:lineRule="auto"/>
        <w:ind w:leftChars="371" w:left="1116" w:hangingChars="125" w:hanging="300"/>
        <w:rPr>
          <w:rFonts w:ascii="Times New Roman" w:eastAsia="宋体" w:hAnsi="Times New Roman" w:cs="Times New Roman"/>
          <w:sz w:val="24"/>
          <w14:ligatures w14:val="none"/>
        </w:rPr>
      </w:pPr>
      <w:r w:rsidRPr="000A3458">
        <w:rPr>
          <w:rFonts w:ascii="Times New Roman" w:eastAsia="宋体" w:hAnsi="Times New Roman" w:cs="Times New Roman"/>
          <w:sz w:val="24"/>
          <w14:ligatures w14:val="none"/>
        </w:rPr>
        <w:t>联系方式：</w:t>
      </w:r>
      <w:r w:rsidRPr="000A3458">
        <w:rPr>
          <w:rFonts w:ascii="Times New Roman" w:eastAsia="宋体" w:hAnsi="Times New Roman" w:cs="Times New Roman"/>
          <w:sz w:val="24"/>
          <w:u w:val="single"/>
          <w14:ligatures w14:val="none"/>
        </w:rPr>
        <w:t>王老师，</w:t>
      </w:r>
      <w:r w:rsidRPr="000A3458">
        <w:rPr>
          <w:rFonts w:ascii="Times New Roman" w:eastAsia="宋体" w:hAnsi="Times New Roman" w:cs="Times New Roman"/>
          <w:sz w:val="24"/>
          <w:u w:val="single"/>
          <w14:ligatures w14:val="none"/>
        </w:rPr>
        <w:t>010-62370964</w:t>
      </w:r>
    </w:p>
    <w:p w14:paraId="290BEEC6" w14:textId="77777777" w:rsidR="000A3458" w:rsidRPr="000A3458" w:rsidRDefault="000A3458" w:rsidP="000A3458">
      <w:pPr>
        <w:spacing w:after="0" w:line="360" w:lineRule="auto"/>
        <w:ind w:leftChars="371" w:left="1117" w:hangingChars="125" w:hanging="301"/>
        <w:rPr>
          <w:rFonts w:ascii="Times New Roman" w:eastAsia="宋体" w:hAnsi="Times New Roman" w:cs="Times New Roman"/>
          <w:b/>
          <w:sz w:val="24"/>
          <w14:ligatures w14:val="none"/>
        </w:rPr>
      </w:pPr>
      <w:r w:rsidRPr="000A3458">
        <w:rPr>
          <w:rFonts w:ascii="Times New Roman" w:eastAsia="宋体" w:hAnsi="Times New Roman" w:cs="Times New Roman"/>
          <w:b/>
          <w:sz w:val="24"/>
          <w14:ligatures w14:val="none"/>
        </w:rPr>
        <w:t>2.</w:t>
      </w:r>
      <w:r w:rsidRPr="000A3458">
        <w:rPr>
          <w:rFonts w:ascii="Times New Roman" w:eastAsia="宋体" w:hAnsi="Times New Roman" w:cs="Times New Roman"/>
          <w:b/>
          <w:sz w:val="24"/>
          <w14:ligatures w14:val="none"/>
        </w:rPr>
        <w:t>采购代理机构信息</w:t>
      </w:r>
      <w:bookmarkEnd w:id="32"/>
      <w:bookmarkEnd w:id="33"/>
    </w:p>
    <w:p w14:paraId="49D3FD44" w14:textId="77777777" w:rsidR="000A3458" w:rsidRPr="000A3458" w:rsidRDefault="000A3458" w:rsidP="000A3458">
      <w:pPr>
        <w:spacing w:after="0" w:line="360" w:lineRule="auto"/>
        <w:ind w:leftChars="371" w:left="1116" w:hangingChars="125" w:hanging="300"/>
        <w:rPr>
          <w:rFonts w:ascii="Times New Roman" w:eastAsia="宋体" w:hAnsi="Times New Roman" w:cs="Times New Roman"/>
          <w:sz w:val="24"/>
          <w14:ligatures w14:val="none"/>
        </w:rPr>
      </w:pPr>
      <w:bookmarkStart w:id="34" w:name="_Toc28359087"/>
      <w:bookmarkStart w:id="35" w:name="_Toc28359010"/>
      <w:r w:rsidRPr="000A3458">
        <w:rPr>
          <w:rFonts w:ascii="Times New Roman" w:eastAsia="宋体" w:hAnsi="Times New Roman" w:cs="Times New Roman"/>
          <w:sz w:val="24"/>
          <w14:ligatures w14:val="none"/>
        </w:rPr>
        <w:t>名</w:t>
      </w:r>
      <w:r w:rsidRPr="000A3458">
        <w:rPr>
          <w:rFonts w:ascii="Times New Roman" w:eastAsia="宋体" w:hAnsi="Times New Roman" w:cs="Times New Roman"/>
          <w:sz w:val="24"/>
          <w14:ligatures w14:val="none"/>
        </w:rPr>
        <w:t xml:space="preserve">    </w:t>
      </w:r>
      <w:r w:rsidRPr="000A3458">
        <w:rPr>
          <w:rFonts w:ascii="Times New Roman" w:eastAsia="宋体" w:hAnsi="Times New Roman" w:cs="Times New Roman"/>
          <w:sz w:val="24"/>
          <w14:ligatures w14:val="none"/>
        </w:rPr>
        <w:t>称：</w:t>
      </w:r>
      <w:r w:rsidRPr="000A3458">
        <w:rPr>
          <w:rFonts w:ascii="Times New Roman" w:eastAsia="宋体" w:hAnsi="Times New Roman" w:cs="Times New Roman"/>
          <w:sz w:val="24"/>
          <w:u w:val="single"/>
          <w14:ligatures w14:val="none"/>
        </w:rPr>
        <w:t>北京明德致信咨询有限公司</w:t>
      </w:r>
    </w:p>
    <w:p w14:paraId="64A803A6" w14:textId="77777777" w:rsidR="000A3458" w:rsidRPr="000A3458" w:rsidRDefault="000A3458" w:rsidP="000A3458">
      <w:pPr>
        <w:spacing w:after="0" w:line="360" w:lineRule="auto"/>
        <w:ind w:leftChars="371" w:left="1116" w:hangingChars="125" w:hanging="300"/>
        <w:rPr>
          <w:rFonts w:ascii="Times New Roman" w:eastAsia="宋体" w:hAnsi="Times New Roman" w:cs="Times New Roman"/>
          <w:sz w:val="24"/>
          <w:u w:val="single"/>
          <w14:ligatures w14:val="none"/>
        </w:rPr>
      </w:pPr>
      <w:r w:rsidRPr="000A3458">
        <w:rPr>
          <w:rFonts w:ascii="Times New Roman" w:eastAsia="宋体" w:hAnsi="Times New Roman" w:cs="Times New Roman"/>
          <w:sz w:val="24"/>
          <w14:ligatures w14:val="none"/>
        </w:rPr>
        <w:t>地</w:t>
      </w:r>
      <w:r w:rsidRPr="000A3458">
        <w:rPr>
          <w:rFonts w:ascii="Times New Roman" w:eastAsia="宋体" w:hAnsi="Times New Roman" w:cs="Times New Roman"/>
          <w:sz w:val="24"/>
          <w14:ligatures w14:val="none"/>
        </w:rPr>
        <w:t xml:space="preserve">    </w:t>
      </w:r>
      <w:r w:rsidRPr="000A3458">
        <w:rPr>
          <w:rFonts w:ascii="Times New Roman" w:eastAsia="宋体" w:hAnsi="Times New Roman" w:cs="Times New Roman"/>
          <w:sz w:val="24"/>
          <w14:ligatures w14:val="none"/>
        </w:rPr>
        <w:t>址：</w:t>
      </w:r>
      <w:bookmarkStart w:id="36" w:name="OLE_LINK16"/>
      <w:r w:rsidRPr="000A3458">
        <w:rPr>
          <w:rFonts w:ascii="宋体" w:eastAsia="宋体" w:hAnsi="宋体" w:cs="Times New Roman"/>
          <w:sz w:val="24"/>
          <w:u w:val="single"/>
          <w14:ligatures w14:val="none"/>
        </w:rPr>
        <w:t>北京市海淀区学院路30号科大天工大厦B座1709室</w:t>
      </w:r>
      <w:bookmarkEnd w:id="36"/>
    </w:p>
    <w:p w14:paraId="1CA0F15E" w14:textId="77777777" w:rsidR="000A3458" w:rsidRPr="000A3458" w:rsidRDefault="000A3458" w:rsidP="000A3458">
      <w:pPr>
        <w:spacing w:after="0" w:line="360" w:lineRule="auto"/>
        <w:ind w:leftChars="371" w:left="1116" w:hangingChars="125" w:hanging="300"/>
        <w:rPr>
          <w:rFonts w:ascii="宋体" w:eastAsia="宋体" w:hAnsi="宋体" w:cs="Times New Roman"/>
          <w:sz w:val="24"/>
          <w:u w:val="single"/>
          <w14:ligatures w14:val="none"/>
        </w:rPr>
      </w:pPr>
      <w:r w:rsidRPr="000A3458">
        <w:rPr>
          <w:rFonts w:ascii="Times New Roman" w:eastAsia="宋体" w:hAnsi="Times New Roman" w:cs="Times New Roman"/>
          <w:sz w:val="24"/>
          <w14:ligatures w14:val="none"/>
        </w:rPr>
        <w:t>联系方式：</w:t>
      </w:r>
      <w:bookmarkStart w:id="37" w:name="OLE_LINK3"/>
      <w:r w:rsidRPr="000A3458">
        <w:rPr>
          <w:rFonts w:ascii="Times New Roman" w:eastAsia="宋体" w:hAnsi="Times New Roman" w:cs="Times New Roman"/>
          <w:sz w:val="21"/>
          <w14:ligatures w14:val="none"/>
        </w:rPr>
        <w:fldChar w:fldCharType="begin"/>
      </w:r>
      <w:r w:rsidRPr="000A3458">
        <w:rPr>
          <w:rFonts w:ascii="Times New Roman" w:eastAsia="宋体" w:hAnsi="Times New Roman" w:cs="Times New Roman"/>
          <w:sz w:val="21"/>
          <w14:ligatures w14:val="none"/>
        </w:rPr>
        <w:instrText>HYPERLINK "mailto:010-82370620</w:instrText>
      </w:r>
      <w:r w:rsidRPr="000A3458">
        <w:rPr>
          <w:rFonts w:ascii="Times New Roman" w:eastAsia="宋体" w:hAnsi="Times New Roman" w:cs="Times New Roman"/>
          <w:sz w:val="21"/>
          <w14:ligatures w14:val="none"/>
        </w:rPr>
        <w:instrText>、</w:instrText>
      </w:r>
      <w:r w:rsidRPr="000A3458">
        <w:rPr>
          <w:rFonts w:ascii="Times New Roman" w:eastAsia="宋体" w:hAnsi="Times New Roman" w:cs="Times New Roman"/>
          <w:sz w:val="21"/>
          <w14:ligatures w14:val="none"/>
        </w:rPr>
        <w:instrText>010-82370045</w:instrText>
      </w:r>
      <w:r w:rsidRPr="000A3458">
        <w:rPr>
          <w:rFonts w:ascii="Times New Roman" w:eastAsia="宋体" w:hAnsi="Times New Roman" w:cs="Times New Roman"/>
          <w:sz w:val="21"/>
          <w14:ligatures w14:val="none"/>
        </w:rPr>
        <w:instrText>，</w:instrText>
      </w:r>
      <w:r w:rsidRPr="000A3458">
        <w:rPr>
          <w:rFonts w:ascii="Times New Roman" w:eastAsia="宋体" w:hAnsi="Times New Roman" w:cs="Times New Roman"/>
          <w:sz w:val="21"/>
          <w14:ligatures w14:val="none"/>
        </w:rPr>
        <w:instrText>ldy@zbbmcc.com"</w:instrText>
      </w:r>
      <w:r w:rsidRPr="000A3458">
        <w:rPr>
          <w:rFonts w:ascii="Times New Roman" w:eastAsia="宋体" w:hAnsi="Times New Roman" w:cs="Times New Roman"/>
          <w:sz w:val="21"/>
          <w14:ligatures w14:val="none"/>
        </w:rPr>
      </w:r>
      <w:r w:rsidRPr="000A3458">
        <w:rPr>
          <w:rFonts w:ascii="Times New Roman" w:eastAsia="宋体" w:hAnsi="Times New Roman" w:cs="Times New Roman"/>
          <w:sz w:val="21"/>
          <w14:ligatures w14:val="none"/>
        </w:rPr>
        <w:fldChar w:fldCharType="separate"/>
      </w:r>
      <w:r w:rsidRPr="000A3458">
        <w:rPr>
          <w:rFonts w:ascii="宋体" w:eastAsia="宋体" w:hAnsi="宋体" w:cs="Times New Roman"/>
          <w:sz w:val="24"/>
          <w:u w:val="single"/>
          <w14:ligatures w14:val="none"/>
        </w:rPr>
        <w:t>010-82370620</w:t>
      </w:r>
      <w:bookmarkEnd w:id="37"/>
      <w:r w:rsidRPr="000A3458">
        <w:rPr>
          <w:rFonts w:ascii="宋体" w:eastAsia="宋体" w:hAnsi="宋体" w:cs="Times New Roman"/>
          <w:sz w:val="24"/>
          <w:u w:val="single"/>
          <w14:ligatures w14:val="none"/>
        </w:rPr>
        <w:t>、010-82370045，ldy@zbbmcc.com</w:t>
      </w:r>
      <w:r w:rsidRPr="000A3458">
        <w:rPr>
          <w:rFonts w:ascii="Times New Roman" w:eastAsia="宋体" w:hAnsi="Times New Roman" w:cs="Times New Roman"/>
          <w:sz w:val="21"/>
          <w14:ligatures w14:val="none"/>
        </w:rPr>
        <w:fldChar w:fldCharType="end"/>
      </w:r>
    </w:p>
    <w:p w14:paraId="65585280" w14:textId="77777777" w:rsidR="000A3458" w:rsidRPr="000A3458" w:rsidRDefault="000A3458" w:rsidP="000A3458">
      <w:pPr>
        <w:spacing w:after="0" w:line="360" w:lineRule="auto"/>
        <w:ind w:leftChars="471" w:left="1036" w:firstLineChars="350" w:firstLine="840"/>
        <w:rPr>
          <w:rFonts w:ascii="Times New Roman" w:eastAsia="宋体" w:hAnsi="Times New Roman" w:cs="Times New Roman"/>
          <w:sz w:val="24"/>
          <w:u w:val="single"/>
          <w14:ligatures w14:val="none"/>
        </w:rPr>
      </w:pPr>
      <w:r w:rsidRPr="000A3458">
        <w:rPr>
          <w:rFonts w:ascii="宋体" w:eastAsia="宋体" w:hAnsi="宋体" w:cs="Times New Roman"/>
          <w:sz w:val="24"/>
          <w:u w:val="single"/>
          <w14:ligatures w14:val="none"/>
        </w:rPr>
        <w:t>（仅用于采购文件咨询）fc@zbbmcc.com（保证金、发票等咨询）</w:t>
      </w:r>
    </w:p>
    <w:p w14:paraId="0861F0EA" w14:textId="77777777" w:rsidR="000A3458" w:rsidRPr="000A3458" w:rsidRDefault="000A3458" w:rsidP="000A3458">
      <w:pPr>
        <w:spacing w:after="0" w:line="360" w:lineRule="auto"/>
        <w:ind w:firstLineChars="300" w:firstLine="723"/>
        <w:jc w:val="both"/>
        <w:rPr>
          <w:rFonts w:ascii="Times New Roman" w:eastAsia="宋体" w:hAnsi="Times New Roman" w:cs="Times New Roman"/>
          <w:b/>
          <w:sz w:val="24"/>
          <w:u w:val="single"/>
          <w14:ligatures w14:val="none"/>
        </w:rPr>
      </w:pPr>
      <w:r w:rsidRPr="000A3458">
        <w:rPr>
          <w:rFonts w:ascii="Times New Roman" w:eastAsia="宋体" w:hAnsi="Times New Roman" w:cs="Times New Roman"/>
          <w:b/>
          <w:sz w:val="24"/>
          <w14:ligatures w14:val="none"/>
        </w:rPr>
        <w:t>3.</w:t>
      </w:r>
      <w:r w:rsidRPr="000A3458">
        <w:rPr>
          <w:rFonts w:ascii="Times New Roman" w:eastAsia="宋体" w:hAnsi="Times New Roman" w:cs="Times New Roman"/>
          <w:b/>
          <w:sz w:val="24"/>
          <w14:ligatures w14:val="none"/>
        </w:rPr>
        <w:t>项目联系方式</w:t>
      </w:r>
      <w:bookmarkEnd w:id="34"/>
      <w:bookmarkEnd w:id="35"/>
    </w:p>
    <w:p w14:paraId="3063F083" w14:textId="77777777" w:rsidR="000A3458" w:rsidRPr="000A3458" w:rsidRDefault="000A3458" w:rsidP="000A3458">
      <w:pPr>
        <w:spacing w:after="0" w:line="360" w:lineRule="auto"/>
        <w:ind w:firstLineChars="300" w:firstLine="720"/>
        <w:jc w:val="both"/>
        <w:rPr>
          <w:rFonts w:ascii="宋体" w:eastAsia="宋体" w:hAnsi="宋体" w:cs="Times New Roman"/>
          <w:sz w:val="24"/>
          <w:szCs w:val="20"/>
          <w14:ligatures w14:val="none"/>
        </w:rPr>
      </w:pPr>
      <w:r w:rsidRPr="000A3458">
        <w:rPr>
          <w:rFonts w:ascii="Times New Roman" w:eastAsia="宋体" w:hAnsi="Times New Roman" w:cs="Times New Roman"/>
          <w:sz w:val="24"/>
          <w14:ligatures w14:val="none"/>
        </w:rPr>
        <w:t>项目联系人：</w:t>
      </w:r>
      <w:r w:rsidRPr="000A3458">
        <w:rPr>
          <w:rFonts w:ascii="宋体" w:eastAsia="宋体" w:hAnsi="宋体" w:cs="Times New Roman"/>
          <w:sz w:val="24"/>
          <w:szCs w:val="20"/>
          <w:u w:val="single"/>
          <w14:ligatures w14:val="none"/>
        </w:rPr>
        <w:t>李东阳、刘佳、张闻、高宇、吕绍山</w:t>
      </w:r>
    </w:p>
    <w:p w14:paraId="050EB194" w14:textId="77777777" w:rsidR="000A3458" w:rsidRPr="000A3458" w:rsidRDefault="000A3458" w:rsidP="000A3458">
      <w:pPr>
        <w:spacing w:after="0" w:line="360" w:lineRule="auto"/>
        <w:ind w:firstLineChars="300" w:firstLine="720"/>
        <w:jc w:val="both"/>
        <w:rPr>
          <w:rFonts w:ascii="Times New Roman" w:eastAsia="宋体" w:hAnsi="Times New Roman" w:cs="Times New Roman"/>
          <w:sz w:val="24"/>
          <w:szCs w:val="20"/>
          <w:u w:val="single"/>
          <w14:ligatures w14:val="none"/>
        </w:rPr>
      </w:pPr>
      <w:r w:rsidRPr="000A3458">
        <w:rPr>
          <w:rFonts w:ascii="Times New Roman" w:eastAsia="宋体" w:hAnsi="Times New Roman" w:cs="Times New Roman"/>
          <w:sz w:val="24"/>
          <w:szCs w:val="20"/>
          <w14:ligatures w14:val="none"/>
        </w:rPr>
        <w:t>电</w:t>
      </w:r>
      <w:r w:rsidRPr="000A3458">
        <w:rPr>
          <w:rFonts w:ascii="Times New Roman" w:eastAsia="宋体" w:hAnsi="Times New Roman" w:cs="Times New Roman"/>
          <w:sz w:val="24"/>
          <w:szCs w:val="20"/>
          <w14:ligatures w14:val="none"/>
        </w:rPr>
        <w:t xml:space="preserve">      </w:t>
      </w:r>
      <w:r w:rsidRPr="000A3458">
        <w:rPr>
          <w:rFonts w:ascii="Times New Roman" w:eastAsia="宋体" w:hAnsi="Times New Roman" w:cs="Times New Roman"/>
          <w:sz w:val="24"/>
          <w:szCs w:val="20"/>
          <w14:ligatures w14:val="none"/>
        </w:rPr>
        <w:t>话：</w:t>
      </w:r>
      <w:r w:rsidRPr="000A3458">
        <w:rPr>
          <w:rFonts w:ascii="宋体" w:eastAsia="宋体" w:hAnsi="宋体" w:cs="Times New Roman"/>
          <w:sz w:val="24"/>
          <w:szCs w:val="20"/>
          <w:u w:val="single"/>
          <w14:ligatures w14:val="none"/>
        </w:rPr>
        <w:t>010-82370620</w:t>
      </w:r>
    </w:p>
    <w:p w14:paraId="1187292F" w14:textId="77777777" w:rsidR="00365218" w:rsidRDefault="00365218">
      <w:pPr>
        <w:rPr>
          <w:rFonts w:hint="eastAsia"/>
        </w:rPr>
      </w:pPr>
    </w:p>
    <w:sectPr w:rsidR="003652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F706" w14:textId="77777777" w:rsidR="008A726D" w:rsidRDefault="008A726D" w:rsidP="002877C0">
      <w:pPr>
        <w:spacing w:after="0" w:line="240" w:lineRule="auto"/>
        <w:rPr>
          <w:rFonts w:hint="eastAsia"/>
        </w:rPr>
      </w:pPr>
      <w:r>
        <w:separator/>
      </w:r>
    </w:p>
  </w:endnote>
  <w:endnote w:type="continuationSeparator" w:id="0">
    <w:p w14:paraId="78E0ED9B" w14:textId="77777777" w:rsidR="008A726D" w:rsidRDefault="008A726D" w:rsidP="002877C0">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微软雅黑"/>
    <w:charset w:val="86"/>
    <w:family w:val="modern"/>
    <w:pitch w:val="default"/>
    <w:sig w:usb0="00000000" w:usb1="0000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楷体_GB2312">
    <w:altName w:val="楷体"/>
    <w:charset w:val="86"/>
    <w:family w:val="roma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31FE1" w14:textId="77777777" w:rsidR="008A726D" w:rsidRDefault="008A726D" w:rsidP="002877C0">
      <w:pPr>
        <w:spacing w:after="0" w:line="240" w:lineRule="auto"/>
        <w:rPr>
          <w:rFonts w:hint="eastAsia"/>
        </w:rPr>
      </w:pPr>
      <w:r>
        <w:separator/>
      </w:r>
    </w:p>
  </w:footnote>
  <w:footnote w:type="continuationSeparator" w:id="0">
    <w:p w14:paraId="3D1687FB" w14:textId="77777777" w:rsidR="008A726D" w:rsidRDefault="008A726D" w:rsidP="002877C0">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lvl>
  </w:abstractNum>
  <w:abstractNum w:abstractNumId="1" w15:restartNumberingAfterBreak="0">
    <w:nsid w:val="CFE7C3F8"/>
    <w:multiLevelType w:val="singleLevel"/>
    <w:tmpl w:val="CFE7C3F8"/>
    <w:lvl w:ilvl="0">
      <w:start w:val="1"/>
      <w:numFmt w:val="decimal"/>
      <w:suff w:val="nothing"/>
      <w:lvlText w:val="（%1）"/>
      <w:lvlJc w:val="left"/>
    </w:lvl>
  </w:abstractNum>
  <w:abstractNum w:abstractNumId="2" w15:restartNumberingAfterBreak="0">
    <w:nsid w:val="DDECD3BC"/>
    <w:multiLevelType w:val="singleLevel"/>
    <w:tmpl w:val="DDECD3BC"/>
    <w:lvl w:ilvl="0">
      <w:start w:val="6"/>
      <w:numFmt w:val="decimal"/>
      <w:suff w:val="space"/>
      <w:lvlText w:val="%1."/>
      <w:lvlJc w:val="left"/>
    </w:lvl>
  </w:abstractNum>
  <w:abstractNum w:abstractNumId="3" w15:restartNumberingAfterBreak="0">
    <w:nsid w:val="DE759F4B"/>
    <w:multiLevelType w:val="singleLevel"/>
    <w:tmpl w:val="DE759F4B"/>
    <w:lvl w:ilvl="0">
      <w:start w:val="2"/>
      <w:numFmt w:val="decimal"/>
      <w:suff w:val="space"/>
      <w:lvlText w:val="%1."/>
      <w:lvlJc w:val="left"/>
    </w:lvl>
  </w:abstractNum>
  <w:abstractNum w:abstractNumId="4" w15:restartNumberingAfterBreak="0">
    <w:nsid w:val="DEABE1DB"/>
    <w:multiLevelType w:val="singleLevel"/>
    <w:tmpl w:val="DEABE1DB"/>
    <w:lvl w:ilvl="0">
      <w:start w:val="23"/>
      <w:numFmt w:val="decimal"/>
      <w:suff w:val="space"/>
      <w:lvlText w:val="%1."/>
      <w:lvlJc w:val="left"/>
    </w:lvl>
  </w:abstractNum>
  <w:abstractNum w:abstractNumId="5" w15:restartNumberingAfterBreak="0">
    <w:nsid w:val="FFEFC674"/>
    <w:multiLevelType w:val="singleLevel"/>
    <w:tmpl w:val="FFEFC674"/>
    <w:lvl w:ilvl="0">
      <w:start w:val="1"/>
      <w:numFmt w:val="decimal"/>
      <w:suff w:val="nothing"/>
      <w:lvlText w:val="（%1）"/>
      <w:lvlJc w:val="left"/>
    </w:lvl>
  </w:abstractNum>
  <w:abstractNum w:abstractNumId="6"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7"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9"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10"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11"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12"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DE371B5"/>
    <w:multiLevelType w:val="multilevel"/>
    <w:tmpl w:val="0DE371B5"/>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5" w15:restartNumberingAfterBreak="0">
    <w:nsid w:val="0E1142D6"/>
    <w:multiLevelType w:val="multilevel"/>
    <w:tmpl w:val="AB58FFC2"/>
    <w:lvl w:ilvl="0">
      <w:start w:val="7"/>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7"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8" w15:restartNumberingAfterBreak="0">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159654C9"/>
    <w:multiLevelType w:val="multilevel"/>
    <w:tmpl w:val="159654C9"/>
    <w:lvl w:ilvl="0">
      <w:start w:val="1"/>
      <w:numFmt w:val="decimal"/>
      <w:lvlText w:val="%1."/>
      <w:lvlJc w:val="left"/>
      <w:pPr>
        <w:ind w:left="680" w:hanging="440"/>
      </w:pPr>
    </w:lvl>
    <w:lvl w:ilvl="1">
      <w:start w:val="1"/>
      <w:numFmt w:val="lowerLetter"/>
      <w:lvlText w:val="%2)"/>
      <w:lvlJc w:val="left"/>
      <w:pPr>
        <w:ind w:left="1120" w:hanging="440"/>
      </w:pPr>
    </w:lvl>
    <w:lvl w:ilvl="2">
      <w:start w:val="1"/>
      <w:numFmt w:val="lowerRoman"/>
      <w:lvlText w:val="%3."/>
      <w:lvlJc w:val="right"/>
      <w:pPr>
        <w:ind w:left="1560" w:hanging="440"/>
      </w:pPr>
    </w:lvl>
    <w:lvl w:ilvl="3">
      <w:start w:val="1"/>
      <w:numFmt w:val="decimal"/>
      <w:lvlText w:val="%4."/>
      <w:lvlJc w:val="left"/>
      <w:pPr>
        <w:ind w:left="2000" w:hanging="440"/>
      </w:pPr>
    </w:lvl>
    <w:lvl w:ilvl="4">
      <w:start w:val="1"/>
      <w:numFmt w:val="lowerLetter"/>
      <w:lvlText w:val="%5)"/>
      <w:lvlJc w:val="left"/>
      <w:pPr>
        <w:ind w:left="2440" w:hanging="440"/>
      </w:pPr>
    </w:lvl>
    <w:lvl w:ilvl="5">
      <w:start w:val="1"/>
      <w:numFmt w:val="lowerRoman"/>
      <w:lvlText w:val="%6."/>
      <w:lvlJc w:val="right"/>
      <w:pPr>
        <w:ind w:left="2880" w:hanging="440"/>
      </w:pPr>
    </w:lvl>
    <w:lvl w:ilvl="6">
      <w:start w:val="1"/>
      <w:numFmt w:val="decimal"/>
      <w:lvlText w:val="%7."/>
      <w:lvlJc w:val="left"/>
      <w:pPr>
        <w:ind w:left="3320" w:hanging="440"/>
      </w:pPr>
    </w:lvl>
    <w:lvl w:ilvl="7">
      <w:start w:val="1"/>
      <w:numFmt w:val="lowerLetter"/>
      <w:lvlText w:val="%8)"/>
      <w:lvlJc w:val="left"/>
      <w:pPr>
        <w:ind w:left="3760" w:hanging="440"/>
      </w:pPr>
    </w:lvl>
    <w:lvl w:ilvl="8">
      <w:start w:val="1"/>
      <w:numFmt w:val="lowerRoman"/>
      <w:lvlText w:val="%9."/>
      <w:lvlJc w:val="right"/>
      <w:pPr>
        <w:ind w:left="4200" w:hanging="440"/>
      </w:pPr>
    </w:lvl>
  </w:abstractNum>
  <w:abstractNum w:abstractNumId="20"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22" w15:restartNumberingAfterBreak="0">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3" w15:restartNumberingAfterBreak="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5" w15:restartNumberingAfterBreak="0">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7" w15:restartNumberingAfterBreak="0">
    <w:nsid w:val="69327F61"/>
    <w:multiLevelType w:val="multilevel"/>
    <w:tmpl w:val="69327F61"/>
    <w:lvl w:ilvl="0">
      <w:start w:val="1"/>
      <w:numFmt w:val="decimal"/>
      <w:lvlText w:val="%1、"/>
      <w:lvlJc w:val="left"/>
      <w:pPr>
        <w:ind w:left="785" w:hanging="36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28" w15:restartNumberingAfterBreak="0">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9" w15:restartNumberingAfterBreak="0">
    <w:nsid w:val="7A0F6431"/>
    <w:multiLevelType w:val="singleLevel"/>
    <w:tmpl w:val="7A0F6431"/>
    <w:lvl w:ilvl="0">
      <w:start w:val="1"/>
      <w:numFmt w:val="decimal"/>
      <w:suff w:val="space"/>
      <w:lvlText w:val="%1."/>
      <w:lvlJc w:val="left"/>
    </w:lvl>
  </w:abstractNum>
  <w:num w:numId="1" w16cid:durableId="567763709">
    <w:abstractNumId w:val="10"/>
  </w:num>
  <w:num w:numId="2" w16cid:durableId="409236266">
    <w:abstractNumId w:val="13"/>
  </w:num>
  <w:num w:numId="3" w16cid:durableId="153760309">
    <w:abstractNumId w:val="7"/>
  </w:num>
  <w:num w:numId="4" w16cid:durableId="900677023">
    <w:abstractNumId w:val="11"/>
  </w:num>
  <w:num w:numId="5" w16cid:durableId="2142384881">
    <w:abstractNumId w:val="9"/>
  </w:num>
  <w:num w:numId="6" w16cid:durableId="1946569474">
    <w:abstractNumId w:val="8"/>
  </w:num>
  <w:num w:numId="7" w16cid:durableId="112790130">
    <w:abstractNumId w:val="16"/>
  </w:num>
  <w:num w:numId="8" w16cid:durableId="256407600">
    <w:abstractNumId w:val="19"/>
  </w:num>
  <w:num w:numId="9" w16cid:durableId="1889759797">
    <w:abstractNumId w:val="12"/>
  </w:num>
  <w:num w:numId="10" w16cid:durableId="379745715">
    <w:abstractNumId w:val="20"/>
  </w:num>
  <w:num w:numId="11" w16cid:durableId="592251339">
    <w:abstractNumId w:val="6"/>
  </w:num>
  <w:num w:numId="12" w16cid:durableId="391317177">
    <w:abstractNumId w:val="23"/>
  </w:num>
  <w:num w:numId="13" w16cid:durableId="470905214">
    <w:abstractNumId w:val="17"/>
  </w:num>
  <w:num w:numId="14" w16cid:durableId="758137478">
    <w:abstractNumId w:val="28"/>
  </w:num>
  <w:num w:numId="15" w16cid:durableId="1937856912">
    <w:abstractNumId w:val="18"/>
  </w:num>
  <w:num w:numId="16" w16cid:durableId="1717313838">
    <w:abstractNumId w:val="14"/>
  </w:num>
  <w:num w:numId="17" w16cid:durableId="1616473998">
    <w:abstractNumId w:val="29"/>
  </w:num>
  <w:num w:numId="18" w16cid:durableId="1491024154">
    <w:abstractNumId w:val="1"/>
  </w:num>
  <w:num w:numId="19" w16cid:durableId="256139265">
    <w:abstractNumId w:val="5"/>
  </w:num>
  <w:num w:numId="20" w16cid:durableId="1673871135">
    <w:abstractNumId w:val="3"/>
  </w:num>
  <w:num w:numId="21" w16cid:durableId="1104960016">
    <w:abstractNumId w:val="2"/>
  </w:num>
  <w:num w:numId="22" w16cid:durableId="1556042211">
    <w:abstractNumId w:val="0"/>
  </w:num>
  <w:num w:numId="23" w16cid:durableId="660811103">
    <w:abstractNumId w:val="4"/>
  </w:num>
  <w:num w:numId="24" w16cid:durableId="252590751">
    <w:abstractNumId w:val="26"/>
  </w:num>
  <w:num w:numId="25" w16cid:durableId="1976909030">
    <w:abstractNumId w:val="21"/>
  </w:num>
  <w:num w:numId="26" w16cid:durableId="691414732">
    <w:abstractNumId w:val="24"/>
  </w:num>
  <w:num w:numId="27" w16cid:durableId="1505822345">
    <w:abstractNumId w:val="22"/>
  </w:num>
  <w:num w:numId="28" w16cid:durableId="1920551607">
    <w:abstractNumId w:val="25"/>
  </w:num>
  <w:num w:numId="29" w16cid:durableId="1424836567">
    <w:abstractNumId w:val="27"/>
  </w:num>
  <w:num w:numId="30" w16cid:durableId="881332312">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4310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25615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33953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7165864">
    <w:abstractNumId w:val="9"/>
    <w:lvlOverride w:ilvl="0">
      <w:startOverride w:val="1"/>
    </w:lvlOverride>
  </w:num>
  <w:num w:numId="35" w16cid:durableId="802949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09539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542450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218"/>
    <w:rsid w:val="00013746"/>
    <w:rsid w:val="000A3458"/>
    <w:rsid w:val="000B15EE"/>
    <w:rsid w:val="002877C0"/>
    <w:rsid w:val="00365218"/>
    <w:rsid w:val="00395C77"/>
    <w:rsid w:val="008A726D"/>
    <w:rsid w:val="00CB57DC"/>
    <w:rsid w:val="00DA3E4A"/>
    <w:rsid w:val="00DE5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EF58A"/>
  <w15:chartTrackingRefBased/>
  <w15:docId w15:val="{04BF0850-7413-4915-80CD-316E48EC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iPriority="0" w:unhideWhenUsed="1" w:qFormat="1"/>
    <w:lsdException w:name="Strong" w:uiPriority="0" w:qFormat="1"/>
    <w:lsdException w:name="Emphasis" w:uiPriority="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qFormat="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0"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pPr>
      <w:widowControl w:val="0"/>
    </w:pPr>
  </w:style>
  <w:style w:type="paragraph" w:styleId="11">
    <w:name w:val="heading 1"/>
    <w:basedOn w:val="a6"/>
    <w:next w:val="a6"/>
    <w:link w:val="12"/>
    <w:qFormat/>
    <w:rsid w:val="0036521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1">
    <w:name w:val="heading 2"/>
    <w:basedOn w:val="a6"/>
    <w:next w:val="a6"/>
    <w:link w:val="22"/>
    <w:unhideWhenUsed/>
    <w:qFormat/>
    <w:rsid w:val="0036521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0">
    <w:name w:val="heading 3"/>
    <w:basedOn w:val="a6"/>
    <w:next w:val="a6"/>
    <w:link w:val="31"/>
    <w:unhideWhenUsed/>
    <w:qFormat/>
    <w:rsid w:val="0036521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6"/>
    <w:next w:val="a6"/>
    <w:link w:val="40"/>
    <w:unhideWhenUsed/>
    <w:qFormat/>
    <w:rsid w:val="00365218"/>
    <w:pPr>
      <w:keepNext/>
      <w:keepLines/>
      <w:spacing w:before="80" w:after="40"/>
      <w:outlineLvl w:val="3"/>
    </w:pPr>
    <w:rPr>
      <w:rFonts w:cstheme="majorBidi"/>
      <w:color w:val="0F4761" w:themeColor="accent1" w:themeShade="BF"/>
      <w:sz w:val="28"/>
      <w:szCs w:val="28"/>
    </w:rPr>
  </w:style>
  <w:style w:type="paragraph" w:styleId="5">
    <w:name w:val="heading 5"/>
    <w:basedOn w:val="a6"/>
    <w:next w:val="a6"/>
    <w:link w:val="50"/>
    <w:unhideWhenUsed/>
    <w:qFormat/>
    <w:rsid w:val="00365218"/>
    <w:pPr>
      <w:keepNext/>
      <w:keepLines/>
      <w:spacing w:before="80" w:after="40"/>
      <w:outlineLvl w:val="4"/>
    </w:pPr>
    <w:rPr>
      <w:rFonts w:cstheme="majorBidi"/>
      <w:color w:val="0F4761" w:themeColor="accent1" w:themeShade="BF"/>
      <w:sz w:val="24"/>
    </w:rPr>
  </w:style>
  <w:style w:type="paragraph" w:styleId="6">
    <w:name w:val="heading 6"/>
    <w:basedOn w:val="a6"/>
    <w:next w:val="a6"/>
    <w:link w:val="60"/>
    <w:unhideWhenUsed/>
    <w:qFormat/>
    <w:rsid w:val="00365218"/>
    <w:pPr>
      <w:keepNext/>
      <w:keepLines/>
      <w:spacing w:before="40" w:after="0"/>
      <w:outlineLvl w:val="5"/>
    </w:pPr>
    <w:rPr>
      <w:rFonts w:cstheme="majorBidi"/>
      <w:b/>
      <w:bCs/>
      <w:color w:val="0F4761" w:themeColor="accent1" w:themeShade="BF"/>
    </w:rPr>
  </w:style>
  <w:style w:type="paragraph" w:styleId="7">
    <w:name w:val="heading 7"/>
    <w:basedOn w:val="a6"/>
    <w:next w:val="a6"/>
    <w:link w:val="70"/>
    <w:uiPriority w:val="99"/>
    <w:unhideWhenUsed/>
    <w:qFormat/>
    <w:rsid w:val="00365218"/>
    <w:pPr>
      <w:keepNext/>
      <w:keepLines/>
      <w:spacing w:before="40" w:after="0"/>
      <w:outlineLvl w:val="6"/>
    </w:pPr>
    <w:rPr>
      <w:rFonts w:cstheme="majorBidi"/>
      <w:b/>
      <w:bCs/>
      <w:color w:val="595959" w:themeColor="text1" w:themeTint="A6"/>
    </w:rPr>
  </w:style>
  <w:style w:type="paragraph" w:styleId="8">
    <w:name w:val="heading 8"/>
    <w:basedOn w:val="a6"/>
    <w:next w:val="a6"/>
    <w:link w:val="80"/>
    <w:uiPriority w:val="99"/>
    <w:unhideWhenUsed/>
    <w:qFormat/>
    <w:rsid w:val="00365218"/>
    <w:pPr>
      <w:keepNext/>
      <w:keepLines/>
      <w:spacing w:after="0"/>
      <w:outlineLvl w:val="7"/>
    </w:pPr>
    <w:rPr>
      <w:rFonts w:cstheme="majorBidi"/>
      <w:color w:val="595959" w:themeColor="text1" w:themeTint="A6"/>
    </w:rPr>
  </w:style>
  <w:style w:type="paragraph" w:styleId="9">
    <w:name w:val="heading 9"/>
    <w:basedOn w:val="a6"/>
    <w:next w:val="a6"/>
    <w:link w:val="90"/>
    <w:uiPriority w:val="99"/>
    <w:unhideWhenUsed/>
    <w:qFormat/>
    <w:rsid w:val="00365218"/>
    <w:pPr>
      <w:keepNext/>
      <w:keepLines/>
      <w:spacing w:after="0"/>
      <w:outlineLvl w:val="8"/>
    </w:pPr>
    <w:rPr>
      <w:rFonts w:eastAsiaTheme="majorEastAsia" w:cstheme="majorBidi"/>
      <w:color w:val="595959" w:themeColor="text1" w:themeTint="A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标题 1 字符"/>
    <w:basedOn w:val="a7"/>
    <w:link w:val="11"/>
    <w:qFormat/>
    <w:rsid w:val="00365218"/>
    <w:rPr>
      <w:rFonts w:asciiTheme="majorHAnsi" w:eastAsiaTheme="majorEastAsia" w:hAnsiTheme="majorHAnsi" w:cstheme="majorBidi"/>
      <w:color w:val="0F4761" w:themeColor="accent1" w:themeShade="BF"/>
      <w:sz w:val="48"/>
      <w:szCs w:val="48"/>
    </w:rPr>
  </w:style>
  <w:style w:type="character" w:customStyle="1" w:styleId="22">
    <w:name w:val="标题 2 字符"/>
    <w:basedOn w:val="a7"/>
    <w:link w:val="21"/>
    <w:qFormat/>
    <w:rsid w:val="00365218"/>
    <w:rPr>
      <w:rFonts w:asciiTheme="majorHAnsi" w:eastAsiaTheme="majorEastAsia" w:hAnsiTheme="majorHAnsi" w:cstheme="majorBidi"/>
      <w:color w:val="0F4761" w:themeColor="accent1" w:themeShade="BF"/>
      <w:sz w:val="40"/>
      <w:szCs w:val="40"/>
    </w:rPr>
  </w:style>
  <w:style w:type="character" w:customStyle="1" w:styleId="31">
    <w:name w:val="标题 3 字符"/>
    <w:basedOn w:val="a7"/>
    <w:link w:val="30"/>
    <w:qFormat/>
    <w:rsid w:val="00365218"/>
    <w:rPr>
      <w:rFonts w:asciiTheme="majorHAnsi" w:eastAsiaTheme="majorEastAsia" w:hAnsiTheme="majorHAnsi" w:cstheme="majorBidi"/>
      <w:color w:val="0F4761" w:themeColor="accent1" w:themeShade="BF"/>
      <w:sz w:val="32"/>
      <w:szCs w:val="32"/>
    </w:rPr>
  </w:style>
  <w:style w:type="character" w:customStyle="1" w:styleId="40">
    <w:name w:val="标题 4 字符"/>
    <w:basedOn w:val="a7"/>
    <w:link w:val="4"/>
    <w:qFormat/>
    <w:rsid w:val="00365218"/>
    <w:rPr>
      <w:rFonts w:cstheme="majorBidi"/>
      <w:color w:val="0F4761" w:themeColor="accent1" w:themeShade="BF"/>
      <w:sz w:val="28"/>
      <w:szCs w:val="28"/>
    </w:rPr>
  </w:style>
  <w:style w:type="character" w:customStyle="1" w:styleId="50">
    <w:name w:val="标题 5 字符"/>
    <w:basedOn w:val="a7"/>
    <w:link w:val="5"/>
    <w:qFormat/>
    <w:rsid w:val="00365218"/>
    <w:rPr>
      <w:rFonts w:cstheme="majorBidi"/>
      <w:color w:val="0F4761" w:themeColor="accent1" w:themeShade="BF"/>
      <w:sz w:val="24"/>
    </w:rPr>
  </w:style>
  <w:style w:type="character" w:customStyle="1" w:styleId="60">
    <w:name w:val="标题 6 字符"/>
    <w:basedOn w:val="a7"/>
    <w:link w:val="6"/>
    <w:qFormat/>
    <w:rsid w:val="00365218"/>
    <w:rPr>
      <w:rFonts w:cstheme="majorBidi"/>
      <w:b/>
      <w:bCs/>
      <w:color w:val="0F4761" w:themeColor="accent1" w:themeShade="BF"/>
    </w:rPr>
  </w:style>
  <w:style w:type="character" w:customStyle="1" w:styleId="70">
    <w:name w:val="标题 7 字符"/>
    <w:basedOn w:val="a7"/>
    <w:link w:val="7"/>
    <w:uiPriority w:val="99"/>
    <w:qFormat/>
    <w:rsid w:val="00365218"/>
    <w:rPr>
      <w:rFonts w:cstheme="majorBidi"/>
      <w:b/>
      <w:bCs/>
      <w:color w:val="595959" w:themeColor="text1" w:themeTint="A6"/>
    </w:rPr>
  </w:style>
  <w:style w:type="character" w:customStyle="1" w:styleId="80">
    <w:name w:val="标题 8 字符"/>
    <w:basedOn w:val="a7"/>
    <w:link w:val="8"/>
    <w:uiPriority w:val="99"/>
    <w:qFormat/>
    <w:rsid w:val="00365218"/>
    <w:rPr>
      <w:rFonts w:cstheme="majorBidi"/>
      <w:color w:val="595959" w:themeColor="text1" w:themeTint="A6"/>
    </w:rPr>
  </w:style>
  <w:style w:type="character" w:customStyle="1" w:styleId="90">
    <w:name w:val="标题 9 字符"/>
    <w:basedOn w:val="a7"/>
    <w:link w:val="9"/>
    <w:uiPriority w:val="99"/>
    <w:qFormat/>
    <w:rsid w:val="00365218"/>
    <w:rPr>
      <w:rFonts w:eastAsiaTheme="majorEastAsia" w:cstheme="majorBidi"/>
      <w:color w:val="595959" w:themeColor="text1" w:themeTint="A6"/>
    </w:rPr>
  </w:style>
  <w:style w:type="paragraph" w:styleId="aa">
    <w:name w:val="Title"/>
    <w:basedOn w:val="a6"/>
    <w:next w:val="a6"/>
    <w:link w:val="ab"/>
    <w:uiPriority w:val="99"/>
    <w:qFormat/>
    <w:rsid w:val="0036521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b">
    <w:name w:val="标题 字符"/>
    <w:basedOn w:val="a7"/>
    <w:link w:val="aa"/>
    <w:uiPriority w:val="99"/>
    <w:qFormat/>
    <w:rsid w:val="00365218"/>
    <w:rPr>
      <w:rFonts w:asciiTheme="majorHAnsi" w:eastAsiaTheme="majorEastAsia" w:hAnsiTheme="majorHAnsi" w:cstheme="majorBidi"/>
      <w:spacing w:val="-10"/>
      <w:kern w:val="28"/>
      <w:sz w:val="56"/>
      <w:szCs w:val="56"/>
    </w:rPr>
  </w:style>
  <w:style w:type="paragraph" w:styleId="ac">
    <w:name w:val="Subtitle"/>
    <w:basedOn w:val="a6"/>
    <w:next w:val="a6"/>
    <w:link w:val="ad"/>
    <w:uiPriority w:val="11"/>
    <w:qFormat/>
    <w:rsid w:val="0036521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d">
    <w:name w:val="副标题 字符"/>
    <w:basedOn w:val="a7"/>
    <w:link w:val="ac"/>
    <w:uiPriority w:val="11"/>
    <w:rsid w:val="00365218"/>
    <w:rPr>
      <w:rFonts w:asciiTheme="majorHAnsi" w:eastAsiaTheme="majorEastAsia" w:hAnsiTheme="majorHAnsi" w:cstheme="majorBidi"/>
      <w:color w:val="595959" w:themeColor="text1" w:themeTint="A6"/>
      <w:spacing w:val="15"/>
      <w:sz w:val="28"/>
      <w:szCs w:val="28"/>
    </w:rPr>
  </w:style>
  <w:style w:type="paragraph" w:styleId="ae">
    <w:name w:val="Quote"/>
    <w:basedOn w:val="a6"/>
    <w:next w:val="a6"/>
    <w:link w:val="af"/>
    <w:uiPriority w:val="29"/>
    <w:qFormat/>
    <w:rsid w:val="00365218"/>
    <w:pPr>
      <w:spacing w:before="160"/>
      <w:jc w:val="center"/>
    </w:pPr>
    <w:rPr>
      <w:i/>
      <w:iCs/>
      <w:color w:val="404040" w:themeColor="text1" w:themeTint="BF"/>
    </w:rPr>
  </w:style>
  <w:style w:type="character" w:customStyle="1" w:styleId="af">
    <w:name w:val="引用 字符"/>
    <w:basedOn w:val="a7"/>
    <w:link w:val="ae"/>
    <w:uiPriority w:val="29"/>
    <w:rsid w:val="00365218"/>
    <w:rPr>
      <w:i/>
      <w:iCs/>
      <w:color w:val="404040" w:themeColor="text1" w:themeTint="BF"/>
    </w:rPr>
  </w:style>
  <w:style w:type="paragraph" w:styleId="af0">
    <w:name w:val="List Paragraph"/>
    <w:basedOn w:val="a6"/>
    <w:link w:val="af1"/>
    <w:uiPriority w:val="34"/>
    <w:qFormat/>
    <w:rsid w:val="00365218"/>
    <w:pPr>
      <w:ind w:left="720"/>
      <w:contextualSpacing/>
    </w:pPr>
  </w:style>
  <w:style w:type="character" w:styleId="af2">
    <w:name w:val="Intense Emphasis"/>
    <w:basedOn w:val="a7"/>
    <w:uiPriority w:val="21"/>
    <w:qFormat/>
    <w:rsid w:val="00365218"/>
    <w:rPr>
      <w:i/>
      <w:iCs/>
      <w:color w:val="0F4761" w:themeColor="accent1" w:themeShade="BF"/>
    </w:rPr>
  </w:style>
  <w:style w:type="paragraph" w:styleId="af3">
    <w:name w:val="Intense Quote"/>
    <w:basedOn w:val="a6"/>
    <w:next w:val="a6"/>
    <w:link w:val="af4"/>
    <w:uiPriority w:val="30"/>
    <w:qFormat/>
    <w:rsid w:val="003652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明显引用 字符"/>
    <w:basedOn w:val="a7"/>
    <w:link w:val="af3"/>
    <w:uiPriority w:val="30"/>
    <w:rsid w:val="00365218"/>
    <w:rPr>
      <w:i/>
      <w:iCs/>
      <w:color w:val="0F4761" w:themeColor="accent1" w:themeShade="BF"/>
    </w:rPr>
  </w:style>
  <w:style w:type="character" w:styleId="af5">
    <w:name w:val="Intense Reference"/>
    <w:basedOn w:val="a7"/>
    <w:uiPriority w:val="32"/>
    <w:qFormat/>
    <w:rsid w:val="00365218"/>
    <w:rPr>
      <w:b/>
      <w:bCs/>
      <w:smallCaps/>
      <w:color w:val="0F4761" w:themeColor="accent1" w:themeShade="BF"/>
      <w:spacing w:val="5"/>
    </w:rPr>
  </w:style>
  <w:style w:type="paragraph" w:styleId="af6">
    <w:name w:val="header"/>
    <w:basedOn w:val="a6"/>
    <w:link w:val="af7"/>
    <w:uiPriority w:val="99"/>
    <w:unhideWhenUsed/>
    <w:qFormat/>
    <w:rsid w:val="002877C0"/>
    <w:pPr>
      <w:tabs>
        <w:tab w:val="center" w:pos="4153"/>
        <w:tab w:val="right" w:pos="8306"/>
      </w:tabs>
      <w:snapToGrid w:val="0"/>
      <w:spacing w:line="240" w:lineRule="auto"/>
      <w:jc w:val="center"/>
    </w:pPr>
    <w:rPr>
      <w:sz w:val="18"/>
      <w:szCs w:val="18"/>
    </w:rPr>
  </w:style>
  <w:style w:type="character" w:customStyle="1" w:styleId="af7">
    <w:name w:val="页眉 字符"/>
    <w:basedOn w:val="a7"/>
    <w:link w:val="af6"/>
    <w:uiPriority w:val="99"/>
    <w:qFormat/>
    <w:rsid w:val="002877C0"/>
    <w:rPr>
      <w:sz w:val="18"/>
      <w:szCs w:val="18"/>
    </w:rPr>
  </w:style>
  <w:style w:type="paragraph" w:styleId="af8">
    <w:name w:val="footer"/>
    <w:basedOn w:val="a6"/>
    <w:link w:val="af9"/>
    <w:uiPriority w:val="99"/>
    <w:unhideWhenUsed/>
    <w:qFormat/>
    <w:rsid w:val="002877C0"/>
    <w:pPr>
      <w:tabs>
        <w:tab w:val="center" w:pos="4153"/>
        <w:tab w:val="right" w:pos="8306"/>
      </w:tabs>
      <w:snapToGrid w:val="0"/>
      <w:spacing w:line="240" w:lineRule="auto"/>
    </w:pPr>
    <w:rPr>
      <w:sz w:val="18"/>
      <w:szCs w:val="18"/>
    </w:rPr>
  </w:style>
  <w:style w:type="character" w:customStyle="1" w:styleId="af9">
    <w:name w:val="页脚 字符"/>
    <w:basedOn w:val="a7"/>
    <w:link w:val="af8"/>
    <w:uiPriority w:val="99"/>
    <w:qFormat/>
    <w:rsid w:val="002877C0"/>
    <w:rPr>
      <w:sz w:val="18"/>
      <w:szCs w:val="18"/>
    </w:rPr>
  </w:style>
  <w:style w:type="numbering" w:customStyle="1" w:styleId="13">
    <w:name w:val="无列表1"/>
    <w:next w:val="a9"/>
    <w:uiPriority w:val="99"/>
    <w:semiHidden/>
    <w:unhideWhenUsed/>
    <w:rsid w:val="002877C0"/>
  </w:style>
  <w:style w:type="paragraph" w:styleId="afa">
    <w:name w:val="Normal Indent"/>
    <w:basedOn w:val="a6"/>
    <w:link w:val="afb"/>
    <w:uiPriority w:val="99"/>
    <w:qFormat/>
    <w:rsid w:val="002877C0"/>
    <w:pPr>
      <w:autoSpaceDE w:val="0"/>
      <w:autoSpaceDN w:val="0"/>
      <w:adjustRightInd w:val="0"/>
      <w:spacing w:after="0" w:line="240" w:lineRule="auto"/>
      <w:ind w:firstLine="420"/>
    </w:pPr>
    <w:rPr>
      <w:rFonts w:ascii="宋体" w:eastAsia="宋体" w:hAnsi="Times New Roman" w:cs="Times New Roman"/>
      <w:sz w:val="24"/>
      <w14:ligatures w14:val="none"/>
    </w:rPr>
  </w:style>
  <w:style w:type="paragraph" w:styleId="TOC7">
    <w:name w:val="toc 7"/>
    <w:basedOn w:val="a6"/>
    <w:next w:val="a6"/>
    <w:uiPriority w:val="99"/>
    <w:qFormat/>
    <w:rsid w:val="002877C0"/>
    <w:pPr>
      <w:spacing w:after="0" w:line="240" w:lineRule="auto"/>
      <w:ind w:leftChars="1200" w:left="2520"/>
      <w:jc w:val="both"/>
    </w:pPr>
    <w:rPr>
      <w:rFonts w:ascii="Times New Roman" w:eastAsia="宋体" w:hAnsi="Times New Roman" w:cs="Times New Roman"/>
      <w:sz w:val="21"/>
      <w14:ligatures w14:val="none"/>
    </w:rPr>
  </w:style>
  <w:style w:type="paragraph" w:styleId="afc">
    <w:name w:val="caption"/>
    <w:basedOn w:val="a6"/>
    <w:next w:val="a6"/>
    <w:uiPriority w:val="99"/>
    <w:qFormat/>
    <w:rsid w:val="002877C0"/>
    <w:pPr>
      <w:spacing w:after="0" w:line="480" w:lineRule="auto"/>
      <w:jc w:val="both"/>
    </w:pPr>
    <w:rPr>
      <w:rFonts w:ascii="华文中宋" w:eastAsia="华文中宋" w:hAnsi="华文中宋" w:cs="Times New Roman"/>
      <w:sz w:val="36"/>
      <w:szCs w:val="20"/>
      <w14:ligatures w14:val="none"/>
    </w:rPr>
  </w:style>
  <w:style w:type="paragraph" w:styleId="afd">
    <w:name w:val="Document Map"/>
    <w:basedOn w:val="a6"/>
    <w:link w:val="afe"/>
    <w:uiPriority w:val="99"/>
    <w:qFormat/>
    <w:rsid w:val="002877C0"/>
    <w:pPr>
      <w:shd w:val="clear" w:color="auto" w:fill="000080"/>
      <w:spacing w:after="0" w:line="240" w:lineRule="auto"/>
      <w:jc w:val="both"/>
    </w:pPr>
    <w:rPr>
      <w:rFonts w:ascii="Times New Roman" w:eastAsia="宋体" w:hAnsi="Times New Roman" w:cs="Times New Roman"/>
      <w:sz w:val="21"/>
      <w14:ligatures w14:val="none"/>
    </w:rPr>
  </w:style>
  <w:style w:type="character" w:customStyle="1" w:styleId="afe">
    <w:name w:val="文档结构图 字符"/>
    <w:basedOn w:val="a7"/>
    <w:link w:val="afd"/>
    <w:uiPriority w:val="99"/>
    <w:qFormat/>
    <w:rsid w:val="002877C0"/>
    <w:rPr>
      <w:rFonts w:ascii="Times New Roman" w:eastAsia="宋体" w:hAnsi="Times New Roman" w:cs="Times New Roman"/>
      <w:sz w:val="21"/>
      <w:shd w:val="clear" w:color="auto" w:fill="000080"/>
      <w14:ligatures w14:val="none"/>
    </w:rPr>
  </w:style>
  <w:style w:type="paragraph" w:styleId="aff">
    <w:name w:val="annotation text"/>
    <w:basedOn w:val="a6"/>
    <w:link w:val="14"/>
    <w:uiPriority w:val="99"/>
    <w:qFormat/>
    <w:rsid w:val="002877C0"/>
    <w:pPr>
      <w:spacing w:after="0" w:line="240" w:lineRule="auto"/>
    </w:pPr>
    <w:rPr>
      <w:rFonts w:ascii="Times New Roman" w:eastAsia="宋体" w:hAnsi="Times New Roman" w:cs="Times New Roman"/>
      <w:sz w:val="21"/>
      <w14:ligatures w14:val="none"/>
    </w:rPr>
  </w:style>
  <w:style w:type="character" w:customStyle="1" w:styleId="aff0">
    <w:name w:val="批注文字 字符"/>
    <w:basedOn w:val="a7"/>
    <w:uiPriority w:val="99"/>
    <w:qFormat/>
    <w:rsid w:val="002877C0"/>
  </w:style>
  <w:style w:type="paragraph" w:styleId="32">
    <w:name w:val="Body Text 3"/>
    <w:basedOn w:val="a6"/>
    <w:link w:val="33"/>
    <w:uiPriority w:val="99"/>
    <w:qFormat/>
    <w:rsid w:val="002877C0"/>
    <w:pPr>
      <w:spacing w:after="120" w:line="240" w:lineRule="auto"/>
      <w:jc w:val="both"/>
    </w:pPr>
    <w:rPr>
      <w:rFonts w:ascii="Times New Roman" w:eastAsia="宋体" w:hAnsi="Times New Roman" w:cs="Times New Roman"/>
      <w:sz w:val="16"/>
      <w:szCs w:val="16"/>
      <w14:ligatures w14:val="none"/>
    </w:rPr>
  </w:style>
  <w:style w:type="character" w:customStyle="1" w:styleId="33">
    <w:name w:val="正文文本 3 字符"/>
    <w:basedOn w:val="a7"/>
    <w:link w:val="32"/>
    <w:uiPriority w:val="99"/>
    <w:qFormat/>
    <w:rsid w:val="002877C0"/>
    <w:rPr>
      <w:rFonts w:ascii="Times New Roman" w:eastAsia="宋体" w:hAnsi="Times New Roman" w:cs="Times New Roman"/>
      <w:sz w:val="16"/>
      <w:szCs w:val="16"/>
      <w14:ligatures w14:val="none"/>
    </w:rPr>
  </w:style>
  <w:style w:type="paragraph" w:styleId="aff1">
    <w:name w:val="Body Text"/>
    <w:basedOn w:val="a6"/>
    <w:next w:val="aff2"/>
    <w:link w:val="aff3"/>
    <w:uiPriority w:val="99"/>
    <w:qFormat/>
    <w:rsid w:val="002877C0"/>
    <w:pPr>
      <w:tabs>
        <w:tab w:val="left" w:pos="567"/>
      </w:tabs>
      <w:spacing w:before="120" w:after="0" w:line="22" w:lineRule="atLeast"/>
      <w:jc w:val="both"/>
    </w:pPr>
    <w:rPr>
      <w:rFonts w:ascii="宋体" w:eastAsia="宋体" w:hAnsi="宋体" w:cs="Times New Roman"/>
      <w:sz w:val="24"/>
      <w14:ligatures w14:val="none"/>
    </w:rPr>
  </w:style>
  <w:style w:type="character" w:customStyle="1" w:styleId="aff3">
    <w:name w:val="正文文本 字符"/>
    <w:basedOn w:val="a7"/>
    <w:link w:val="aff1"/>
    <w:uiPriority w:val="99"/>
    <w:qFormat/>
    <w:rsid w:val="002877C0"/>
    <w:rPr>
      <w:rFonts w:ascii="宋体" w:eastAsia="宋体" w:hAnsi="宋体" w:cs="Times New Roman"/>
      <w:sz w:val="24"/>
      <w14:ligatures w14:val="none"/>
    </w:rPr>
  </w:style>
  <w:style w:type="paragraph" w:styleId="aff2">
    <w:name w:val="Body Text First Indent"/>
    <w:basedOn w:val="aff1"/>
    <w:next w:val="a6"/>
    <w:link w:val="aff4"/>
    <w:uiPriority w:val="99"/>
    <w:qFormat/>
    <w:rsid w:val="002877C0"/>
    <w:pPr>
      <w:spacing w:before="0" w:after="120" w:line="240" w:lineRule="auto"/>
      <w:ind w:firstLineChars="100" w:firstLine="420"/>
    </w:pPr>
    <w:rPr>
      <w:sz w:val="21"/>
    </w:rPr>
  </w:style>
  <w:style w:type="character" w:customStyle="1" w:styleId="aff4">
    <w:name w:val="正文文本首行缩进 字符"/>
    <w:basedOn w:val="aff3"/>
    <w:link w:val="aff2"/>
    <w:uiPriority w:val="99"/>
    <w:qFormat/>
    <w:rsid w:val="002877C0"/>
    <w:rPr>
      <w:rFonts w:ascii="宋体" w:eastAsia="宋体" w:hAnsi="宋体" w:cs="Times New Roman"/>
      <w:sz w:val="21"/>
      <w14:ligatures w14:val="none"/>
    </w:rPr>
  </w:style>
  <w:style w:type="paragraph" w:styleId="aff5">
    <w:name w:val="Body Text Indent"/>
    <w:basedOn w:val="a6"/>
    <w:link w:val="aff6"/>
    <w:uiPriority w:val="99"/>
    <w:qFormat/>
    <w:rsid w:val="002877C0"/>
    <w:pPr>
      <w:spacing w:after="0" w:line="360" w:lineRule="auto"/>
      <w:ind w:firstLine="570"/>
      <w:jc w:val="both"/>
    </w:pPr>
    <w:rPr>
      <w:rFonts w:ascii="Times New Roman" w:eastAsia="宋体" w:hAnsi="Times New Roman" w:cs="Times New Roman"/>
      <w:sz w:val="24"/>
      <w14:ligatures w14:val="none"/>
    </w:rPr>
  </w:style>
  <w:style w:type="character" w:customStyle="1" w:styleId="aff6">
    <w:name w:val="正文文本缩进 字符"/>
    <w:basedOn w:val="a7"/>
    <w:link w:val="aff5"/>
    <w:uiPriority w:val="99"/>
    <w:qFormat/>
    <w:rsid w:val="002877C0"/>
    <w:rPr>
      <w:rFonts w:ascii="Times New Roman" w:eastAsia="宋体" w:hAnsi="Times New Roman" w:cs="Times New Roman"/>
      <w:sz w:val="24"/>
      <w14:ligatures w14:val="none"/>
    </w:rPr>
  </w:style>
  <w:style w:type="paragraph" w:styleId="23">
    <w:name w:val="List 2"/>
    <w:basedOn w:val="a6"/>
    <w:uiPriority w:val="99"/>
    <w:qFormat/>
    <w:rsid w:val="002877C0"/>
    <w:pPr>
      <w:spacing w:after="0" w:line="240" w:lineRule="auto"/>
      <w:ind w:leftChars="200" w:left="100" w:hangingChars="200" w:hanging="200"/>
      <w:jc w:val="both"/>
    </w:pPr>
    <w:rPr>
      <w:rFonts w:ascii="Times New Roman" w:eastAsia="宋体" w:hAnsi="Times New Roman" w:cs="Times New Roman"/>
      <w:sz w:val="21"/>
      <w14:ligatures w14:val="none"/>
    </w:rPr>
  </w:style>
  <w:style w:type="paragraph" w:styleId="aff7">
    <w:name w:val="Block Text"/>
    <w:basedOn w:val="a6"/>
    <w:uiPriority w:val="99"/>
    <w:qFormat/>
    <w:rsid w:val="002877C0"/>
    <w:pPr>
      <w:widowControl/>
      <w:spacing w:after="0" w:line="240" w:lineRule="auto"/>
      <w:ind w:left="480" w:right="-341" w:firstLine="513"/>
      <w:jc w:val="both"/>
    </w:pPr>
    <w:rPr>
      <w:rFonts w:ascii="Times New Roman" w:eastAsia="宋体" w:hAnsi="Times New Roman" w:cs="Times New Roman"/>
      <w:kern w:val="0"/>
      <w:sz w:val="24"/>
      <w:szCs w:val="20"/>
      <w14:ligatures w14:val="none"/>
    </w:rPr>
  </w:style>
  <w:style w:type="paragraph" w:styleId="TOC5">
    <w:name w:val="toc 5"/>
    <w:basedOn w:val="a6"/>
    <w:next w:val="a6"/>
    <w:uiPriority w:val="99"/>
    <w:qFormat/>
    <w:rsid w:val="002877C0"/>
    <w:pPr>
      <w:spacing w:after="0" w:line="240" w:lineRule="auto"/>
      <w:ind w:leftChars="800" w:left="1680"/>
      <w:jc w:val="both"/>
    </w:pPr>
    <w:rPr>
      <w:rFonts w:ascii="Times New Roman" w:eastAsia="宋体" w:hAnsi="Times New Roman" w:cs="Times New Roman"/>
      <w:sz w:val="21"/>
      <w14:ligatures w14:val="none"/>
    </w:rPr>
  </w:style>
  <w:style w:type="paragraph" w:styleId="TOC3">
    <w:name w:val="toc 3"/>
    <w:basedOn w:val="a6"/>
    <w:next w:val="a6"/>
    <w:uiPriority w:val="39"/>
    <w:qFormat/>
    <w:rsid w:val="002877C0"/>
    <w:pPr>
      <w:spacing w:after="0" w:line="240" w:lineRule="auto"/>
      <w:ind w:leftChars="400" w:left="840"/>
      <w:jc w:val="both"/>
    </w:pPr>
    <w:rPr>
      <w:rFonts w:ascii="Times New Roman" w:eastAsia="宋体" w:hAnsi="Times New Roman" w:cs="Times New Roman"/>
      <w:sz w:val="21"/>
      <w14:ligatures w14:val="none"/>
    </w:rPr>
  </w:style>
  <w:style w:type="paragraph" w:styleId="aff8">
    <w:name w:val="Plain Text"/>
    <w:basedOn w:val="a6"/>
    <w:next w:val="a6"/>
    <w:link w:val="24"/>
    <w:uiPriority w:val="99"/>
    <w:qFormat/>
    <w:rsid w:val="002877C0"/>
    <w:pPr>
      <w:spacing w:after="0" w:line="240" w:lineRule="auto"/>
      <w:jc w:val="both"/>
    </w:pPr>
    <w:rPr>
      <w:rFonts w:ascii="宋体" w:eastAsia="宋体" w:hAnsi="Courier New" w:cs="Times New Roman"/>
      <w:sz w:val="21"/>
      <w:szCs w:val="20"/>
      <w14:ligatures w14:val="none"/>
    </w:rPr>
  </w:style>
  <w:style w:type="character" w:customStyle="1" w:styleId="aff9">
    <w:name w:val="纯文本 字符"/>
    <w:basedOn w:val="a7"/>
    <w:uiPriority w:val="99"/>
    <w:qFormat/>
    <w:rsid w:val="002877C0"/>
    <w:rPr>
      <w:rFonts w:asciiTheme="minorEastAsia" w:hAnsi="Courier New" w:cs="Courier New"/>
    </w:rPr>
  </w:style>
  <w:style w:type="paragraph" w:styleId="TOC8">
    <w:name w:val="toc 8"/>
    <w:basedOn w:val="a6"/>
    <w:next w:val="a6"/>
    <w:uiPriority w:val="99"/>
    <w:qFormat/>
    <w:rsid w:val="002877C0"/>
    <w:pPr>
      <w:spacing w:after="0" w:line="240" w:lineRule="auto"/>
      <w:ind w:leftChars="1400" w:left="2940"/>
      <w:jc w:val="both"/>
    </w:pPr>
    <w:rPr>
      <w:rFonts w:ascii="Times New Roman" w:eastAsia="宋体" w:hAnsi="Times New Roman" w:cs="Times New Roman"/>
      <w:sz w:val="21"/>
      <w14:ligatures w14:val="none"/>
    </w:rPr>
  </w:style>
  <w:style w:type="paragraph" w:styleId="affa">
    <w:name w:val="Date"/>
    <w:basedOn w:val="a6"/>
    <w:next w:val="a6"/>
    <w:link w:val="affb"/>
    <w:uiPriority w:val="99"/>
    <w:qFormat/>
    <w:rsid w:val="002877C0"/>
    <w:pPr>
      <w:spacing w:after="0" w:line="240" w:lineRule="auto"/>
      <w:ind w:leftChars="2500" w:left="100"/>
      <w:jc w:val="both"/>
    </w:pPr>
    <w:rPr>
      <w:rFonts w:ascii="仿宋_GB2312" w:eastAsia="仿宋_GB2312" w:hAnsi="宋体" w:cs="Times New Roman"/>
      <w:color w:val="000000"/>
      <w:sz w:val="24"/>
      <w14:ligatures w14:val="none"/>
    </w:rPr>
  </w:style>
  <w:style w:type="character" w:customStyle="1" w:styleId="affb">
    <w:name w:val="日期 字符"/>
    <w:basedOn w:val="a7"/>
    <w:link w:val="affa"/>
    <w:uiPriority w:val="99"/>
    <w:qFormat/>
    <w:rsid w:val="002877C0"/>
    <w:rPr>
      <w:rFonts w:ascii="仿宋_GB2312" w:eastAsia="仿宋_GB2312" w:hAnsi="宋体" w:cs="Times New Roman"/>
      <w:color w:val="000000"/>
      <w:sz w:val="24"/>
      <w14:ligatures w14:val="none"/>
    </w:rPr>
  </w:style>
  <w:style w:type="paragraph" w:styleId="25">
    <w:name w:val="Body Text Indent 2"/>
    <w:basedOn w:val="a6"/>
    <w:link w:val="26"/>
    <w:uiPriority w:val="99"/>
    <w:qFormat/>
    <w:rsid w:val="002877C0"/>
    <w:pPr>
      <w:spacing w:after="0" w:line="240" w:lineRule="auto"/>
      <w:ind w:firstLineChars="200" w:firstLine="480"/>
      <w:jc w:val="both"/>
    </w:pPr>
    <w:rPr>
      <w:rFonts w:ascii="仿宋_GB2312" w:eastAsia="仿宋_GB2312" w:hAnsi="Times New Roman" w:cs="Times New Roman"/>
      <w:sz w:val="24"/>
      <w14:ligatures w14:val="none"/>
    </w:rPr>
  </w:style>
  <w:style w:type="character" w:customStyle="1" w:styleId="26">
    <w:name w:val="正文文本缩进 2 字符"/>
    <w:basedOn w:val="a7"/>
    <w:link w:val="25"/>
    <w:uiPriority w:val="99"/>
    <w:qFormat/>
    <w:rsid w:val="002877C0"/>
    <w:rPr>
      <w:rFonts w:ascii="仿宋_GB2312" w:eastAsia="仿宋_GB2312" w:hAnsi="Times New Roman" w:cs="Times New Roman"/>
      <w:sz w:val="24"/>
      <w14:ligatures w14:val="none"/>
    </w:rPr>
  </w:style>
  <w:style w:type="paragraph" w:styleId="affc">
    <w:name w:val="Balloon Text"/>
    <w:basedOn w:val="a6"/>
    <w:link w:val="affd"/>
    <w:uiPriority w:val="99"/>
    <w:qFormat/>
    <w:rsid w:val="002877C0"/>
    <w:pPr>
      <w:spacing w:after="0" w:line="240" w:lineRule="auto"/>
      <w:jc w:val="both"/>
    </w:pPr>
    <w:rPr>
      <w:rFonts w:ascii="Times New Roman" w:eastAsia="宋体" w:hAnsi="Times New Roman" w:cs="Times New Roman"/>
      <w:sz w:val="18"/>
      <w:szCs w:val="18"/>
      <w14:ligatures w14:val="none"/>
    </w:rPr>
  </w:style>
  <w:style w:type="character" w:customStyle="1" w:styleId="affd">
    <w:name w:val="批注框文本 字符"/>
    <w:basedOn w:val="a7"/>
    <w:link w:val="affc"/>
    <w:uiPriority w:val="99"/>
    <w:qFormat/>
    <w:rsid w:val="002877C0"/>
    <w:rPr>
      <w:rFonts w:ascii="Times New Roman" w:eastAsia="宋体" w:hAnsi="Times New Roman" w:cs="Times New Roman"/>
      <w:sz w:val="18"/>
      <w:szCs w:val="18"/>
      <w14:ligatures w14:val="none"/>
    </w:rPr>
  </w:style>
  <w:style w:type="paragraph" w:styleId="TOC1">
    <w:name w:val="toc 1"/>
    <w:basedOn w:val="a6"/>
    <w:next w:val="a6"/>
    <w:uiPriority w:val="39"/>
    <w:qFormat/>
    <w:rsid w:val="002877C0"/>
    <w:pPr>
      <w:tabs>
        <w:tab w:val="left" w:pos="1050"/>
        <w:tab w:val="right" w:leader="dot" w:pos="8937"/>
      </w:tabs>
      <w:spacing w:after="0" w:line="300" w:lineRule="auto"/>
      <w:jc w:val="both"/>
    </w:pPr>
    <w:rPr>
      <w:rFonts w:ascii="宋体" w:eastAsia="宋体" w:hAnsi="宋体" w:cs="Times New Roman"/>
      <w:b/>
      <w:sz w:val="24"/>
      <w14:ligatures w14:val="none"/>
    </w:rPr>
  </w:style>
  <w:style w:type="paragraph" w:styleId="TOC4">
    <w:name w:val="toc 4"/>
    <w:basedOn w:val="a6"/>
    <w:next w:val="a6"/>
    <w:uiPriority w:val="99"/>
    <w:qFormat/>
    <w:rsid w:val="002877C0"/>
    <w:pPr>
      <w:spacing w:after="0" w:line="240" w:lineRule="auto"/>
      <w:ind w:leftChars="600" w:left="1260"/>
      <w:jc w:val="both"/>
    </w:pPr>
    <w:rPr>
      <w:rFonts w:ascii="Times New Roman" w:eastAsia="宋体" w:hAnsi="Times New Roman" w:cs="Times New Roman"/>
      <w:sz w:val="21"/>
      <w14:ligatures w14:val="none"/>
    </w:rPr>
  </w:style>
  <w:style w:type="paragraph" w:styleId="TOC6">
    <w:name w:val="toc 6"/>
    <w:basedOn w:val="a6"/>
    <w:next w:val="a6"/>
    <w:uiPriority w:val="99"/>
    <w:qFormat/>
    <w:rsid w:val="002877C0"/>
    <w:pPr>
      <w:spacing w:after="0" w:line="240" w:lineRule="auto"/>
      <w:ind w:leftChars="1000" w:left="2100"/>
      <w:jc w:val="both"/>
    </w:pPr>
    <w:rPr>
      <w:rFonts w:ascii="Times New Roman" w:eastAsia="宋体" w:hAnsi="Times New Roman" w:cs="Times New Roman"/>
      <w:sz w:val="21"/>
      <w14:ligatures w14:val="none"/>
    </w:rPr>
  </w:style>
  <w:style w:type="paragraph" w:styleId="34">
    <w:name w:val="Body Text Indent 3"/>
    <w:basedOn w:val="a6"/>
    <w:link w:val="35"/>
    <w:uiPriority w:val="99"/>
    <w:qFormat/>
    <w:rsid w:val="002877C0"/>
    <w:pPr>
      <w:autoSpaceDE w:val="0"/>
      <w:autoSpaceDN w:val="0"/>
      <w:adjustRightInd w:val="0"/>
      <w:spacing w:before="120" w:after="0" w:line="22" w:lineRule="atLeast"/>
      <w:ind w:left="720" w:firstLine="480"/>
    </w:pPr>
    <w:rPr>
      <w:rFonts w:ascii="宋体" w:eastAsia="宋体" w:hAnsi="Times New Roman" w:cs="Times New Roman"/>
      <w:kern w:val="0"/>
      <w:sz w:val="24"/>
      <w:szCs w:val="20"/>
      <w14:ligatures w14:val="none"/>
    </w:rPr>
  </w:style>
  <w:style w:type="character" w:customStyle="1" w:styleId="35">
    <w:name w:val="正文文本缩进 3 字符"/>
    <w:basedOn w:val="a7"/>
    <w:link w:val="34"/>
    <w:uiPriority w:val="99"/>
    <w:qFormat/>
    <w:rsid w:val="002877C0"/>
    <w:rPr>
      <w:rFonts w:ascii="宋体" w:eastAsia="宋体" w:hAnsi="Times New Roman" w:cs="Times New Roman"/>
      <w:kern w:val="0"/>
      <w:sz w:val="24"/>
      <w:szCs w:val="20"/>
      <w14:ligatures w14:val="none"/>
    </w:rPr>
  </w:style>
  <w:style w:type="paragraph" w:styleId="TOC2">
    <w:name w:val="toc 2"/>
    <w:basedOn w:val="a6"/>
    <w:next w:val="a6"/>
    <w:uiPriority w:val="39"/>
    <w:qFormat/>
    <w:rsid w:val="002877C0"/>
    <w:pPr>
      <w:tabs>
        <w:tab w:val="right" w:leader="dot" w:pos="8937"/>
      </w:tabs>
      <w:spacing w:after="0" w:line="312" w:lineRule="auto"/>
      <w:ind w:leftChars="200" w:left="420"/>
      <w:jc w:val="both"/>
    </w:pPr>
    <w:rPr>
      <w:rFonts w:ascii="Times New Roman" w:eastAsia="宋体" w:hAnsi="Times New Roman" w:cs="Times New Roman"/>
      <w:sz w:val="21"/>
      <w14:ligatures w14:val="none"/>
    </w:rPr>
  </w:style>
  <w:style w:type="paragraph" w:styleId="TOC9">
    <w:name w:val="toc 9"/>
    <w:basedOn w:val="a6"/>
    <w:next w:val="a6"/>
    <w:uiPriority w:val="99"/>
    <w:qFormat/>
    <w:rsid w:val="002877C0"/>
    <w:pPr>
      <w:spacing w:after="0" w:line="240" w:lineRule="auto"/>
      <w:ind w:leftChars="1600" w:left="3360"/>
      <w:jc w:val="both"/>
    </w:pPr>
    <w:rPr>
      <w:rFonts w:ascii="Times New Roman" w:eastAsia="宋体" w:hAnsi="Times New Roman" w:cs="Times New Roman"/>
      <w:sz w:val="21"/>
      <w14:ligatures w14:val="none"/>
    </w:rPr>
  </w:style>
  <w:style w:type="paragraph" w:styleId="HTML">
    <w:name w:val="HTML Preformatted"/>
    <w:basedOn w:val="a6"/>
    <w:link w:val="HTML0"/>
    <w:qFormat/>
    <w:rsid w:val="002877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7"/>
    <w:link w:val="HTML"/>
    <w:qFormat/>
    <w:rsid w:val="002877C0"/>
    <w:rPr>
      <w:rFonts w:ascii="宋体" w:eastAsia="宋体" w:hAnsi="宋体" w:cs="宋体"/>
      <w:kern w:val="0"/>
      <w:sz w:val="24"/>
      <w14:ligatures w14:val="none"/>
    </w:rPr>
  </w:style>
  <w:style w:type="paragraph" w:styleId="affe">
    <w:name w:val="Normal (Web)"/>
    <w:basedOn w:val="a6"/>
    <w:uiPriority w:val="99"/>
    <w:unhideWhenUsed/>
    <w:qFormat/>
    <w:rsid w:val="002877C0"/>
    <w:pPr>
      <w:widowControl/>
      <w:spacing w:before="100" w:beforeAutospacing="1" w:after="100" w:afterAutospacing="1" w:line="240" w:lineRule="auto"/>
    </w:pPr>
    <w:rPr>
      <w:rFonts w:ascii="宋体" w:eastAsia="宋体" w:hAnsi="宋体" w:cs="宋体"/>
      <w:kern w:val="0"/>
      <w:sz w:val="24"/>
      <w14:ligatures w14:val="none"/>
    </w:rPr>
  </w:style>
  <w:style w:type="paragraph" w:styleId="15">
    <w:name w:val="index 1"/>
    <w:basedOn w:val="a6"/>
    <w:next w:val="a6"/>
    <w:uiPriority w:val="99"/>
    <w:qFormat/>
    <w:rsid w:val="002877C0"/>
    <w:pPr>
      <w:spacing w:after="0" w:line="240" w:lineRule="auto"/>
      <w:jc w:val="both"/>
    </w:pPr>
    <w:rPr>
      <w:rFonts w:ascii="Times New Roman" w:eastAsia="宋体" w:hAnsi="Times New Roman" w:cs="Times New Roman"/>
      <w:sz w:val="21"/>
      <w:szCs w:val="20"/>
      <w14:ligatures w14:val="none"/>
    </w:rPr>
  </w:style>
  <w:style w:type="paragraph" w:styleId="afff">
    <w:name w:val="annotation subject"/>
    <w:basedOn w:val="aff"/>
    <w:next w:val="aff"/>
    <w:link w:val="afff0"/>
    <w:uiPriority w:val="99"/>
    <w:qFormat/>
    <w:rsid w:val="002877C0"/>
    <w:rPr>
      <w:b/>
      <w:bCs/>
    </w:rPr>
  </w:style>
  <w:style w:type="character" w:customStyle="1" w:styleId="afff0">
    <w:name w:val="批注主题 字符"/>
    <w:basedOn w:val="aff0"/>
    <w:link w:val="afff"/>
    <w:uiPriority w:val="99"/>
    <w:qFormat/>
    <w:rsid w:val="002877C0"/>
    <w:rPr>
      <w:rFonts w:ascii="Times New Roman" w:eastAsia="宋体" w:hAnsi="Times New Roman" w:cs="Times New Roman"/>
      <w:b/>
      <w:bCs/>
      <w:sz w:val="21"/>
      <w14:ligatures w14:val="none"/>
    </w:rPr>
  </w:style>
  <w:style w:type="paragraph" w:styleId="27">
    <w:name w:val="Body Text First Indent 2"/>
    <w:basedOn w:val="aff5"/>
    <w:link w:val="28"/>
    <w:uiPriority w:val="99"/>
    <w:qFormat/>
    <w:rsid w:val="002877C0"/>
    <w:pPr>
      <w:spacing w:after="120" w:line="480" w:lineRule="exact"/>
      <w:ind w:leftChars="200" w:left="420" w:firstLineChars="200" w:firstLine="420"/>
    </w:pPr>
    <w:rPr>
      <w:szCs w:val="20"/>
    </w:rPr>
  </w:style>
  <w:style w:type="character" w:customStyle="1" w:styleId="28">
    <w:name w:val="正文文本首行缩进 2 字符"/>
    <w:basedOn w:val="aff6"/>
    <w:link w:val="27"/>
    <w:uiPriority w:val="99"/>
    <w:qFormat/>
    <w:rsid w:val="002877C0"/>
    <w:rPr>
      <w:rFonts w:ascii="Times New Roman" w:eastAsia="宋体" w:hAnsi="Times New Roman" w:cs="Times New Roman"/>
      <w:sz w:val="24"/>
      <w:szCs w:val="20"/>
      <w14:ligatures w14:val="none"/>
    </w:rPr>
  </w:style>
  <w:style w:type="table" w:styleId="afff1">
    <w:name w:val="Table Grid"/>
    <w:basedOn w:val="a8"/>
    <w:uiPriority w:val="39"/>
    <w:qFormat/>
    <w:rsid w:val="002877C0"/>
    <w:pPr>
      <w:spacing w:after="0" w:line="240" w:lineRule="auto"/>
    </w:pPr>
    <w:rPr>
      <w:rFonts w:ascii="Times New Roman" w:eastAsia="宋体"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8"/>
    <w:qFormat/>
    <w:rsid w:val="002877C0"/>
    <w:pPr>
      <w:spacing w:after="0" w:line="240" w:lineRule="auto"/>
    </w:pPr>
    <w:rPr>
      <w:rFonts w:ascii="Times New Roman" w:eastAsia="宋体" w:hAnsi="Times New Roman" w:cs="Times New Roman"/>
      <w:sz w:val="21"/>
      <w14:ligatures w14:val="none"/>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f2">
    <w:name w:val="Strong"/>
    <w:qFormat/>
    <w:rsid w:val="002877C0"/>
    <w:rPr>
      <w:b/>
      <w:bCs/>
    </w:rPr>
  </w:style>
  <w:style w:type="character" w:styleId="afff3">
    <w:name w:val="page number"/>
    <w:basedOn w:val="a7"/>
    <w:qFormat/>
    <w:rsid w:val="002877C0"/>
  </w:style>
  <w:style w:type="character" w:styleId="afff4">
    <w:name w:val="FollowedHyperlink"/>
    <w:qFormat/>
    <w:rsid w:val="002877C0"/>
    <w:rPr>
      <w:color w:val="800080"/>
      <w:u w:val="single"/>
    </w:rPr>
  </w:style>
  <w:style w:type="character" w:styleId="afff5">
    <w:name w:val="Emphasis"/>
    <w:qFormat/>
    <w:rsid w:val="002877C0"/>
    <w:rPr>
      <w:color w:val="CC0033"/>
    </w:rPr>
  </w:style>
  <w:style w:type="character" w:styleId="afff6">
    <w:name w:val="Hyperlink"/>
    <w:uiPriority w:val="99"/>
    <w:qFormat/>
    <w:rsid w:val="002877C0"/>
    <w:rPr>
      <w:color w:val="0000FF"/>
      <w:u w:val="single"/>
    </w:rPr>
  </w:style>
  <w:style w:type="character" w:styleId="afff7">
    <w:name w:val="annotation reference"/>
    <w:basedOn w:val="a7"/>
    <w:uiPriority w:val="99"/>
    <w:qFormat/>
    <w:rsid w:val="002877C0"/>
    <w:rPr>
      <w:sz w:val="21"/>
      <w:szCs w:val="21"/>
    </w:rPr>
  </w:style>
  <w:style w:type="character" w:styleId="HTML1">
    <w:name w:val="HTML Cite"/>
    <w:qFormat/>
    <w:rsid w:val="002877C0"/>
    <w:rPr>
      <w:i/>
      <w:iCs/>
    </w:rPr>
  </w:style>
  <w:style w:type="paragraph" w:customStyle="1" w:styleId="AONormal">
    <w:name w:val="AONormal"/>
    <w:uiPriority w:val="99"/>
    <w:qFormat/>
    <w:rsid w:val="002877C0"/>
    <w:pPr>
      <w:autoSpaceDE w:val="0"/>
      <w:autoSpaceDN w:val="0"/>
      <w:adjustRightInd w:val="0"/>
      <w:spacing w:after="0" w:line="400" w:lineRule="exact"/>
      <w:ind w:firstLineChars="200" w:firstLine="440"/>
    </w:pPr>
    <w:rPr>
      <w:rFonts w:ascii="华文楷体" w:eastAsia="华文楷体" w:hAnsi="华文楷体" w:cs="华文楷体"/>
      <w:kern w:val="0"/>
      <w:szCs w:val="21"/>
      <w14:ligatures w14:val="none"/>
    </w:rPr>
  </w:style>
  <w:style w:type="character" w:customStyle="1" w:styleId="c21">
    <w:name w:val="c21"/>
    <w:qFormat/>
    <w:rsid w:val="002877C0"/>
    <w:rPr>
      <w:rFonts w:ascii="ˎ̥" w:hAnsi="ˎ̥" w:hint="default"/>
      <w:color w:val="000000"/>
      <w:sz w:val="20"/>
      <w:szCs w:val="20"/>
      <w:u w:val="none"/>
    </w:rPr>
  </w:style>
  <w:style w:type="character" w:customStyle="1" w:styleId="title4">
    <w:name w:val="title4"/>
    <w:qFormat/>
    <w:rsid w:val="002877C0"/>
    <w:rPr>
      <w:b/>
      <w:bCs/>
      <w:color w:val="1D87B3"/>
      <w:sz w:val="15"/>
      <w:szCs w:val="15"/>
    </w:rPr>
  </w:style>
  <w:style w:type="character" w:customStyle="1" w:styleId="2CharChar">
    <w:name w:val="标题 2 Char Char"/>
    <w:qFormat/>
    <w:rsid w:val="002877C0"/>
    <w:rPr>
      <w:rFonts w:ascii="Arial" w:eastAsia="黑体" w:hAnsi="Arial"/>
      <w:b/>
      <w:bCs/>
      <w:kern w:val="2"/>
      <w:sz w:val="32"/>
      <w:szCs w:val="32"/>
      <w:lang w:val="en-US" w:eastAsia="zh-CN" w:bidi="ar-SA"/>
    </w:rPr>
  </w:style>
  <w:style w:type="character" w:customStyle="1" w:styleId="black1">
    <w:name w:val="black1"/>
    <w:qFormat/>
    <w:rsid w:val="002877C0"/>
    <w:rPr>
      <w:color w:val="000000"/>
    </w:rPr>
  </w:style>
  <w:style w:type="character" w:customStyle="1" w:styleId="street-address">
    <w:name w:val="street-address"/>
    <w:basedOn w:val="a7"/>
    <w:qFormat/>
    <w:rsid w:val="002877C0"/>
  </w:style>
  <w:style w:type="character" w:customStyle="1" w:styleId="locality">
    <w:name w:val="locality"/>
    <w:basedOn w:val="a7"/>
    <w:qFormat/>
    <w:rsid w:val="002877C0"/>
  </w:style>
  <w:style w:type="character" w:customStyle="1" w:styleId="afb">
    <w:name w:val="正文缩进 字符"/>
    <w:link w:val="afa"/>
    <w:uiPriority w:val="99"/>
    <w:qFormat/>
    <w:rsid w:val="002877C0"/>
    <w:rPr>
      <w:rFonts w:ascii="宋体" w:eastAsia="宋体" w:hAnsi="Times New Roman" w:cs="Times New Roman"/>
      <w:sz w:val="24"/>
      <w14:ligatures w14:val="none"/>
    </w:rPr>
  </w:style>
  <w:style w:type="character" w:customStyle="1" w:styleId="Char1">
    <w:name w:val="正文文本缩进 Char1"/>
    <w:link w:val="16"/>
    <w:qFormat/>
    <w:rsid w:val="002877C0"/>
    <w:rPr>
      <w:rFonts w:ascii="宋体" w:hAnsi="宋体"/>
      <w:sz w:val="24"/>
    </w:rPr>
  </w:style>
  <w:style w:type="paragraph" w:customStyle="1" w:styleId="16">
    <w:name w:val="正文文本缩进1"/>
    <w:basedOn w:val="a6"/>
    <w:link w:val="Char1"/>
    <w:qFormat/>
    <w:rsid w:val="002877C0"/>
    <w:pPr>
      <w:spacing w:after="0" w:line="480" w:lineRule="exact"/>
      <w:ind w:firstLineChars="200" w:firstLine="480"/>
      <w:jc w:val="both"/>
    </w:pPr>
    <w:rPr>
      <w:rFonts w:ascii="宋体" w:hAnsi="宋体"/>
      <w:sz w:val="24"/>
    </w:rPr>
  </w:style>
  <w:style w:type="character" w:customStyle="1" w:styleId="CharChar11">
    <w:name w:val="Char Char11"/>
    <w:qFormat/>
    <w:rsid w:val="002877C0"/>
    <w:rPr>
      <w:rFonts w:ascii="宋体" w:eastAsia="宋体"/>
      <w:b/>
      <w:sz w:val="24"/>
      <w:u w:val="single"/>
      <w:lang w:val="en-US" w:eastAsia="zh-CN" w:bidi="ar-SA"/>
    </w:rPr>
  </w:style>
  <w:style w:type="character" w:customStyle="1" w:styleId="txt">
    <w:name w:val="txt"/>
    <w:basedOn w:val="a7"/>
    <w:qFormat/>
    <w:rsid w:val="002877C0"/>
  </w:style>
  <w:style w:type="character" w:customStyle="1" w:styleId="CharChar">
    <w:name w:val="正文缩进 Char Char"/>
    <w:link w:val="17"/>
    <w:qFormat/>
    <w:rsid w:val="002877C0"/>
    <w:rPr>
      <w:rFonts w:ascii="宋体"/>
      <w:snapToGrid w:val="0"/>
      <w:color w:val="000000"/>
      <w:kern w:val="28"/>
      <w:sz w:val="28"/>
    </w:rPr>
  </w:style>
  <w:style w:type="paragraph" w:customStyle="1" w:styleId="17">
    <w:name w:val="正文缩进1"/>
    <w:basedOn w:val="a6"/>
    <w:link w:val="CharChar"/>
    <w:qFormat/>
    <w:rsid w:val="002877C0"/>
    <w:pPr>
      <w:widowControl/>
      <w:adjustRightInd w:val="0"/>
      <w:snapToGrid w:val="0"/>
      <w:spacing w:after="0" w:line="480" w:lineRule="exact"/>
      <w:ind w:firstLine="567"/>
      <w:jc w:val="both"/>
    </w:pPr>
    <w:rPr>
      <w:rFonts w:ascii="宋体"/>
      <w:snapToGrid w:val="0"/>
      <w:color w:val="000000"/>
      <w:kern w:val="28"/>
      <w:sz w:val="28"/>
    </w:rPr>
  </w:style>
  <w:style w:type="character" w:customStyle="1" w:styleId="1Char1">
    <w:name w:val="普通文字1 Char1"/>
    <w:qFormat/>
    <w:rsid w:val="002877C0"/>
    <w:rPr>
      <w:rFonts w:ascii="宋体" w:eastAsia="宋体" w:hAnsi="Courier New"/>
      <w:kern w:val="2"/>
      <w:sz w:val="21"/>
      <w:lang w:val="en-US" w:eastAsia="zh-CN" w:bidi="ar-SA"/>
    </w:rPr>
  </w:style>
  <w:style w:type="character" w:customStyle="1" w:styleId="chanpin1">
    <w:name w:val="chanpin1"/>
    <w:qFormat/>
    <w:rsid w:val="002877C0"/>
    <w:rPr>
      <w:rFonts w:ascii="ˎ̥" w:hAnsi="ˎ̥" w:hint="default"/>
      <w:color w:val="000000"/>
      <w:sz w:val="20"/>
      <w:szCs w:val="20"/>
      <w:u w:val="none"/>
    </w:rPr>
  </w:style>
  <w:style w:type="character" w:customStyle="1" w:styleId="af1">
    <w:name w:val="列表段落 字符"/>
    <w:link w:val="af0"/>
    <w:uiPriority w:val="34"/>
    <w:qFormat/>
    <w:rsid w:val="002877C0"/>
  </w:style>
  <w:style w:type="character" w:customStyle="1" w:styleId="3CharChar">
    <w:name w:val="标题 3 Char Char"/>
    <w:qFormat/>
    <w:rsid w:val="002877C0"/>
    <w:rPr>
      <w:rFonts w:eastAsia="宋体"/>
      <w:b/>
      <w:bCs/>
      <w:kern w:val="2"/>
      <w:sz w:val="32"/>
      <w:szCs w:val="32"/>
      <w:lang w:val="en-US" w:eastAsia="zh-CN" w:bidi="ar-SA"/>
    </w:rPr>
  </w:style>
  <w:style w:type="character" w:customStyle="1" w:styleId="1Char">
    <w:name w:val="段1 Char"/>
    <w:qFormat/>
    <w:rsid w:val="002877C0"/>
    <w:rPr>
      <w:rFonts w:ascii="宋体" w:eastAsia="宋体"/>
      <w:sz w:val="24"/>
      <w:lang w:val="en-US" w:eastAsia="zh-CN" w:bidi="ar-SA"/>
    </w:rPr>
  </w:style>
  <w:style w:type="character" w:customStyle="1" w:styleId="chanpin">
    <w:name w:val="chanpin拷贝"/>
    <w:basedOn w:val="a7"/>
    <w:qFormat/>
    <w:rsid w:val="002877C0"/>
  </w:style>
  <w:style w:type="character" w:customStyle="1" w:styleId="Char10">
    <w:name w:val="纯文本 Char1"/>
    <w:qFormat/>
    <w:rsid w:val="002877C0"/>
    <w:rPr>
      <w:rFonts w:ascii="宋体" w:eastAsia="宋体" w:hAnsi="Courier New"/>
      <w:kern w:val="2"/>
      <w:sz w:val="21"/>
      <w:lang w:val="en-US" w:eastAsia="zh-CN" w:bidi="ar-SA"/>
    </w:rPr>
  </w:style>
  <w:style w:type="character" w:customStyle="1" w:styleId="apple-style-span">
    <w:name w:val="apple-style-span"/>
    <w:qFormat/>
    <w:rsid w:val="002877C0"/>
    <w:rPr>
      <w:rFonts w:cs="Times New Roman"/>
    </w:rPr>
  </w:style>
  <w:style w:type="paragraph" w:customStyle="1" w:styleId="afff8">
    <w:name w:val="二级条标题"/>
    <w:basedOn w:val="a0"/>
    <w:next w:val="a6"/>
    <w:qFormat/>
    <w:rsid w:val="002877C0"/>
    <w:pPr>
      <w:numPr>
        <w:numId w:val="0"/>
      </w:numPr>
      <w:ind w:hanging="840"/>
      <w:outlineLvl w:val="2"/>
    </w:pPr>
    <w:rPr>
      <w:rFonts w:ascii="宋体" w:eastAsia="宋体"/>
      <w:b w:val="0"/>
    </w:rPr>
  </w:style>
  <w:style w:type="paragraph" w:customStyle="1" w:styleId="a0">
    <w:name w:val="一级条标题"/>
    <w:basedOn w:val="a"/>
    <w:next w:val="a6"/>
    <w:qFormat/>
    <w:rsid w:val="002877C0"/>
    <w:pPr>
      <w:numPr>
        <w:ilvl w:val="1"/>
      </w:numPr>
      <w:tabs>
        <w:tab w:val="left" w:pos="360"/>
        <w:tab w:val="left" w:pos="840"/>
      </w:tabs>
      <w:ind w:left="0" w:hanging="840"/>
      <w:outlineLvl w:val="1"/>
    </w:pPr>
  </w:style>
  <w:style w:type="paragraph" w:customStyle="1" w:styleId="a">
    <w:name w:val="章标题"/>
    <w:next w:val="a6"/>
    <w:uiPriority w:val="99"/>
    <w:qFormat/>
    <w:rsid w:val="002877C0"/>
    <w:pPr>
      <w:numPr>
        <w:numId w:val="1"/>
      </w:numPr>
      <w:spacing w:beforeLines="50" w:before="156" w:afterLines="50" w:after="156" w:line="460" w:lineRule="exact"/>
      <w:ind w:left="0"/>
      <w:jc w:val="both"/>
      <w:outlineLvl w:val="0"/>
    </w:pPr>
    <w:rPr>
      <w:rFonts w:ascii="黑体" w:eastAsia="黑体" w:hAnsi="Times New Roman" w:cs="Times New Roman"/>
      <w:b/>
      <w:kern w:val="0"/>
      <w:sz w:val="28"/>
      <w:szCs w:val="20"/>
      <w14:ligatures w14:val="none"/>
    </w:rPr>
  </w:style>
  <w:style w:type="paragraph" w:customStyle="1" w:styleId="font7">
    <w:name w:val="font7"/>
    <w:basedOn w:val="a6"/>
    <w:uiPriority w:val="99"/>
    <w:qFormat/>
    <w:rsid w:val="002877C0"/>
    <w:pPr>
      <w:widowControl/>
      <w:spacing w:before="100" w:beforeAutospacing="1" w:after="100" w:afterAutospacing="1" w:line="240" w:lineRule="auto"/>
    </w:pPr>
    <w:rPr>
      <w:rFonts w:ascii="Times New Roman" w:eastAsia="Arial Unicode MS" w:hAnsi="Times New Roman" w:cs="Times New Roman"/>
      <w:b/>
      <w:bCs/>
      <w:color w:val="000000"/>
      <w:kern w:val="0"/>
      <w:sz w:val="20"/>
      <w:szCs w:val="20"/>
      <w14:ligatures w14:val="none"/>
    </w:rPr>
  </w:style>
  <w:style w:type="paragraph" w:customStyle="1" w:styleId="afff9">
    <w:name w:val="字元 字元"/>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Char3CharCharChar">
    <w:name w:val="Char3 Char Char Char"/>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font6">
    <w:name w:val="font6"/>
    <w:basedOn w:val="a6"/>
    <w:uiPriority w:val="99"/>
    <w:qFormat/>
    <w:rsid w:val="002877C0"/>
    <w:pPr>
      <w:widowControl/>
      <w:spacing w:before="100" w:beforeAutospacing="1" w:after="100" w:afterAutospacing="1" w:line="240" w:lineRule="auto"/>
    </w:pPr>
    <w:rPr>
      <w:rFonts w:ascii="宋体" w:eastAsia="宋体" w:hAnsi="宋体" w:cs="宋体"/>
      <w:kern w:val="0"/>
      <w:sz w:val="20"/>
      <w:szCs w:val="20"/>
      <w14:ligatures w14:val="none"/>
    </w:rPr>
  </w:style>
  <w:style w:type="paragraph" w:customStyle="1" w:styleId="20">
    <w:name w:val="项目编号2"/>
    <w:basedOn w:val="1"/>
    <w:qFormat/>
    <w:rsid w:val="002877C0"/>
    <w:pPr>
      <w:numPr>
        <w:numId w:val="2"/>
      </w:numPr>
      <w:ind w:left="-25" w:firstLine="0"/>
    </w:pPr>
  </w:style>
  <w:style w:type="paragraph" w:customStyle="1" w:styleId="1">
    <w:name w:val="项目编号1"/>
    <w:basedOn w:val="a6"/>
    <w:uiPriority w:val="99"/>
    <w:qFormat/>
    <w:rsid w:val="002877C0"/>
    <w:pPr>
      <w:numPr>
        <w:numId w:val="3"/>
      </w:numPr>
      <w:spacing w:before="100" w:beforeAutospacing="1" w:after="100" w:afterAutospacing="1" w:line="360" w:lineRule="auto"/>
      <w:jc w:val="both"/>
    </w:pPr>
    <w:rPr>
      <w:rFonts w:ascii="Times New Roman" w:eastAsia="宋体" w:hAnsi="Times New Roman" w:cs="Times New Roman"/>
      <w:sz w:val="24"/>
      <w14:ligatures w14:val="none"/>
    </w:rPr>
  </w:style>
  <w:style w:type="paragraph" w:customStyle="1" w:styleId="afffa">
    <w:name w:val="图中文字"/>
    <w:basedOn w:val="a6"/>
    <w:uiPriority w:val="99"/>
    <w:qFormat/>
    <w:rsid w:val="002877C0"/>
    <w:pPr>
      <w:adjustRightInd w:val="0"/>
      <w:snapToGrid w:val="0"/>
      <w:spacing w:after="0" w:line="0" w:lineRule="atLeast"/>
      <w:jc w:val="center"/>
    </w:pPr>
    <w:rPr>
      <w:rFonts w:ascii="Times New Roman" w:eastAsia="宋体" w:hAnsi="Times New Roman" w:cs="Times New Roman"/>
      <w:sz w:val="24"/>
      <w:szCs w:val="20"/>
      <w14:ligatures w14:val="none"/>
    </w:rPr>
  </w:style>
  <w:style w:type="paragraph" w:customStyle="1" w:styleId="xl46">
    <w:name w:val="xl46"/>
    <w:basedOn w:val="a6"/>
    <w:uiPriority w:val="99"/>
    <w:qFormat/>
    <w:rsid w:val="002877C0"/>
    <w:pPr>
      <w:widowControl/>
      <w:pBdr>
        <w:top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b/>
      <w:bCs/>
      <w:color w:val="000000"/>
      <w:kern w:val="0"/>
      <w:sz w:val="20"/>
      <w:szCs w:val="20"/>
      <w14:ligatures w14:val="none"/>
    </w:rPr>
  </w:style>
  <w:style w:type="paragraph" w:customStyle="1" w:styleId="xl25">
    <w:name w:val="xl25"/>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Unicode MS" w:eastAsia="Arial Unicode MS" w:hAnsi="Arial Unicode MS" w:cs="Arial Unicode MS"/>
      <w:b/>
      <w:bCs/>
      <w:color w:val="000000"/>
      <w:kern w:val="0"/>
      <w:sz w:val="20"/>
      <w:szCs w:val="20"/>
      <w14:ligatures w14:val="none"/>
    </w:rPr>
  </w:style>
  <w:style w:type="paragraph" w:customStyle="1" w:styleId="Char2">
    <w:name w:val="Char2"/>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xl35">
    <w:name w:val="xl35"/>
    <w:basedOn w:val="a6"/>
    <w:uiPriority w:val="99"/>
    <w:qFormat/>
    <w:rsid w:val="002877C0"/>
    <w:pPr>
      <w:widowControl/>
      <w:spacing w:before="100" w:beforeAutospacing="1" w:after="100" w:afterAutospacing="1" w:line="240" w:lineRule="auto"/>
    </w:pPr>
    <w:rPr>
      <w:rFonts w:ascii="Arial Unicode MS" w:eastAsia="Arial Unicode MS" w:hAnsi="Arial Unicode MS" w:cs="Arial Unicode MS"/>
      <w:color w:val="000000"/>
      <w:kern w:val="0"/>
      <w:sz w:val="20"/>
      <w:szCs w:val="20"/>
      <w14:ligatures w14:val="none"/>
    </w:rPr>
  </w:style>
  <w:style w:type="paragraph" w:customStyle="1" w:styleId="xl40">
    <w:name w:val="xl40"/>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000000"/>
      <w:kern w:val="0"/>
      <w:sz w:val="20"/>
      <w:szCs w:val="20"/>
      <w14:ligatures w14:val="none"/>
    </w:rPr>
  </w:style>
  <w:style w:type="paragraph" w:customStyle="1" w:styleId="xl52">
    <w:name w:val="xl52"/>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Unicode MS" w:eastAsia="Arial Unicode MS" w:hAnsi="Arial Unicode MS" w:cs="Arial Unicode MS"/>
      <w:b/>
      <w:bCs/>
      <w:color w:val="000000"/>
      <w:kern w:val="0"/>
      <w:sz w:val="16"/>
      <w:szCs w:val="16"/>
      <w14:ligatures w14:val="none"/>
    </w:rPr>
  </w:style>
  <w:style w:type="paragraph" w:customStyle="1" w:styleId="xl43">
    <w:name w:val="xl43"/>
    <w:basedOn w:val="a6"/>
    <w:uiPriority w:val="99"/>
    <w:qFormat/>
    <w:rsid w:val="002877C0"/>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color w:val="000000"/>
      <w:kern w:val="0"/>
      <w:sz w:val="20"/>
      <w:szCs w:val="20"/>
      <w14:ligatures w14:val="none"/>
    </w:rPr>
  </w:style>
  <w:style w:type="paragraph" w:customStyle="1" w:styleId="background1">
    <w:name w:val="background1"/>
    <w:basedOn w:val="a6"/>
    <w:uiPriority w:val="99"/>
    <w:qFormat/>
    <w:rsid w:val="002877C0"/>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CharCharCharCharCharCharChar">
    <w:name w:val="Char Char Char Char Char Char Char"/>
    <w:basedOn w:val="a6"/>
    <w:uiPriority w:val="99"/>
    <w:qFormat/>
    <w:rsid w:val="002877C0"/>
    <w:pPr>
      <w:snapToGrid w:val="0"/>
      <w:spacing w:after="0" w:line="360" w:lineRule="auto"/>
      <w:ind w:firstLineChars="200" w:firstLine="200"/>
      <w:jc w:val="both"/>
    </w:pPr>
    <w:rPr>
      <w:rFonts w:ascii="Times New Roman" w:eastAsia="仿宋_GB2312" w:hAnsi="Times New Roman" w:cs="Times New Roman"/>
      <w:sz w:val="24"/>
      <w14:ligatures w14:val="none"/>
    </w:rPr>
  </w:style>
  <w:style w:type="paragraph" w:customStyle="1" w:styleId="xl38">
    <w:name w:val="xl38"/>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000000"/>
      <w:kern w:val="0"/>
      <w:sz w:val="16"/>
      <w:szCs w:val="16"/>
      <w14:ligatures w14:val="none"/>
    </w:rPr>
  </w:style>
  <w:style w:type="paragraph" w:customStyle="1" w:styleId="xl36">
    <w:name w:val="xl36"/>
    <w:basedOn w:val="a6"/>
    <w:uiPriority w:val="99"/>
    <w:qFormat/>
    <w:rsid w:val="002877C0"/>
    <w:pPr>
      <w:widowControl/>
      <w:spacing w:before="100" w:beforeAutospacing="1" w:after="100" w:afterAutospacing="1" w:line="240" w:lineRule="auto"/>
      <w:jc w:val="center"/>
    </w:pPr>
    <w:rPr>
      <w:rFonts w:ascii="Arial Unicode MS" w:eastAsia="Arial Unicode MS" w:hAnsi="Arial Unicode MS" w:cs="Arial Unicode MS"/>
      <w:color w:val="000000"/>
      <w:kern w:val="0"/>
      <w:sz w:val="20"/>
      <w:szCs w:val="20"/>
      <w14:ligatures w14:val="none"/>
    </w:rPr>
  </w:style>
  <w:style w:type="paragraph" w:customStyle="1" w:styleId="afffb">
    <w:name w:val="正文 + 宋体"/>
    <w:basedOn w:val="a6"/>
    <w:uiPriority w:val="99"/>
    <w:qFormat/>
    <w:rsid w:val="002877C0"/>
    <w:pPr>
      <w:widowControl/>
      <w:spacing w:after="0" w:line="240" w:lineRule="auto"/>
      <w:ind w:left="360" w:hanging="360"/>
    </w:pPr>
    <w:rPr>
      <w:rFonts w:ascii="宋体" w:eastAsia="宋体" w:hAnsi="宋体" w:cs="宋体"/>
      <w:b/>
      <w:bCs/>
      <w:color w:val="000000"/>
      <w:kern w:val="0"/>
      <w:sz w:val="18"/>
      <w:szCs w:val="18"/>
      <w14:ligatures w14:val="none"/>
    </w:rPr>
  </w:style>
  <w:style w:type="paragraph" w:customStyle="1" w:styleId="a5">
    <w:name w:val="正文列项_数字"/>
    <w:basedOn w:val="a6"/>
    <w:uiPriority w:val="99"/>
    <w:qFormat/>
    <w:rsid w:val="002877C0"/>
    <w:pPr>
      <w:numPr>
        <w:ilvl w:val="7"/>
        <w:numId w:val="1"/>
      </w:numPr>
      <w:tabs>
        <w:tab w:val="clear" w:pos="860"/>
      </w:tabs>
      <w:autoSpaceDE w:val="0"/>
      <w:autoSpaceDN w:val="0"/>
      <w:spacing w:after="0" w:line="460" w:lineRule="exact"/>
      <w:ind w:leftChars="530" w:left="680" w:hangingChars="150" w:hanging="150"/>
      <w:jc w:val="both"/>
      <w:outlineLvl w:val="7"/>
    </w:pPr>
    <w:rPr>
      <w:rFonts w:ascii="宋体" w:eastAsia="宋体" w:hAnsi="Times New Roman" w:cs="Times New Roman"/>
      <w:kern w:val="0"/>
      <w:sz w:val="28"/>
      <w:szCs w:val="20"/>
      <w14:ligatures w14:val="none"/>
    </w:rPr>
  </w:style>
  <w:style w:type="paragraph" w:customStyle="1" w:styleId="xl39">
    <w:name w:val="xl39"/>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color w:val="000000"/>
      <w:kern w:val="0"/>
      <w:sz w:val="20"/>
      <w:szCs w:val="20"/>
      <w14:ligatures w14:val="none"/>
    </w:rPr>
  </w:style>
  <w:style w:type="paragraph" w:customStyle="1" w:styleId="xl37">
    <w:name w:val="xl37"/>
    <w:basedOn w:val="a6"/>
    <w:uiPriority w:val="99"/>
    <w:qFormat/>
    <w:rsid w:val="002877C0"/>
    <w:pPr>
      <w:widowControl/>
      <w:spacing w:before="100" w:beforeAutospacing="1" w:after="100" w:afterAutospacing="1" w:line="240" w:lineRule="auto"/>
    </w:pPr>
    <w:rPr>
      <w:rFonts w:ascii="Arial Unicode MS" w:eastAsia="Arial Unicode MS" w:hAnsi="Arial Unicode MS" w:cs="Arial Unicode MS"/>
      <w:color w:val="000000"/>
      <w:kern w:val="0"/>
      <w:sz w:val="20"/>
      <w:szCs w:val="20"/>
      <w14:ligatures w14:val="none"/>
    </w:rPr>
  </w:style>
  <w:style w:type="paragraph" w:customStyle="1" w:styleId="xl32">
    <w:name w:val="xl32"/>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Unicode MS" w:eastAsia="Arial Unicode MS" w:hAnsi="Arial Unicode MS" w:cs="Arial Unicode MS"/>
      <w:color w:val="000000"/>
      <w:kern w:val="0"/>
      <w:sz w:val="20"/>
      <w:szCs w:val="20"/>
      <w14:ligatures w14:val="none"/>
    </w:rPr>
  </w:style>
  <w:style w:type="paragraph" w:customStyle="1" w:styleId="font8">
    <w:name w:val="font8"/>
    <w:basedOn w:val="a6"/>
    <w:uiPriority w:val="99"/>
    <w:qFormat/>
    <w:rsid w:val="002877C0"/>
    <w:pPr>
      <w:widowControl/>
      <w:spacing w:before="100" w:beforeAutospacing="1" w:after="100" w:afterAutospacing="1" w:line="240" w:lineRule="auto"/>
    </w:pPr>
    <w:rPr>
      <w:rFonts w:ascii="Times New Roman" w:eastAsia="宋体" w:hAnsi="Times New Roman" w:cs="Times New Roman"/>
      <w:kern w:val="0"/>
      <w:sz w:val="36"/>
      <w:szCs w:val="36"/>
      <w14:ligatures w14:val="none"/>
    </w:rPr>
  </w:style>
  <w:style w:type="paragraph" w:customStyle="1" w:styleId="Char">
    <w:name w:val="Char"/>
    <w:basedOn w:val="a6"/>
    <w:uiPriority w:val="99"/>
    <w:qFormat/>
    <w:rsid w:val="002877C0"/>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CharCharCharCharCharCharCharCharCharCharCharCharCharCharCharChar">
    <w:name w:val="Char Char Char Char Char Char Char Char Char Char Char Char Char Char Char Char"/>
    <w:basedOn w:val="a6"/>
    <w:uiPriority w:val="99"/>
    <w:qFormat/>
    <w:rsid w:val="002877C0"/>
    <w:pPr>
      <w:widowControl/>
      <w:spacing w:line="240" w:lineRule="exact"/>
      <w:jc w:val="center"/>
    </w:pPr>
    <w:rPr>
      <w:rFonts w:ascii="宋体" w:eastAsia="宋体" w:hAnsi="宋体" w:cs="Times New Roman"/>
      <w:b/>
      <w:kern w:val="0"/>
      <w:sz w:val="30"/>
      <w:szCs w:val="30"/>
      <w:lang w:eastAsia="en-US"/>
      <w14:ligatures w14:val="none"/>
    </w:rPr>
  </w:style>
  <w:style w:type="paragraph" w:customStyle="1" w:styleId="xl45">
    <w:name w:val="xl45"/>
    <w:basedOn w:val="a6"/>
    <w:uiPriority w:val="99"/>
    <w:qFormat/>
    <w:rsid w:val="002877C0"/>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b/>
      <w:bCs/>
      <w:color w:val="000000"/>
      <w:kern w:val="0"/>
      <w:sz w:val="20"/>
      <w:szCs w:val="20"/>
      <w14:ligatures w14:val="none"/>
    </w:rPr>
  </w:style>
  <w:style w:type="paragraph" w:customStyle="1" w:styleId="CharChar1CharCharCharCharCharChar">
    <w:name w:val="Char Char1 Char Char Char Char Char Char"/>
    <w:basedOn w:val="a6"/>
    <w:uiPriority w:val="99"/>
    <w:qFormat/>
    <w:rsid w:val="002877C0"/>
    <w:pPr>
      <w:widowControl/>
      <w:spacing w:line="240" w:lineRule="exact"/>
    </w:pPr>
    <w:rPr>
      <w:rFonts w:ascii="Verdana" w:eastAsia="仿宋_GB2312" w:hAnsi="Verdana" w:cs="Times New Roman"/>
      <w:kern w:val="0"/>
      <w:sz w:val="24"/>
      <w:szCs w:val="20"/>
      <w:lang w:eastAsia="en-US"/>
      <w14:ligatures w14:val="none"/>
    </w:rPr>
  </w:style>
  <w:style w:type="paragraph" w:customStyle="1" w:styleId="CharChar1">
    <w:name w:val="Char Char1"/>
    <w:basedOn w:val="afd"/>
    <w:uiPriority w:val="99"/>
    <w:qFormat/>
    <w:rsid w:val="002877C0"/>
    <w:rPr>
      <w:rFonts w:ascii="Tahoma" w:hAnsi="Tahoma"/>
      <w:sz w:val="24"/>
    </w:rPr>
  </w:style>
  <w:style w:type="paragraph" w:customStyle="1" w:styleId="xl26">
    <w:name w:val="xl26"/>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kern w:val="0"/>
      <w:szCs w:val="22"/>
      <w14:ligatures w14:val="none"/>
    </w:rPr>
  </w:style>
  <w:style w:type="paragraph" w:customStyle="1" w:styleId="xl30">
    <w:name w:val="xl30"/>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000000"/>
      <w:kern w:val="0"/>
      <w:sz w:val="20"/>
      <w:szCs w:val="20"/>
      <w14:ligatures w14:val="none"/>
    </w:rPr>
  </w:style>
  <w:style w:type="paragraph" w:customStyle="1" w:styleId="xl41">
    <w:name w:val="xl41"/>
    <w:basedOn w:val="a6"/>
    <w:uiPriority w:val="99"/>
    <w:qFormat/>
    <w:rsid w:val="002877C0"/>
    <w:pPr>
      <w:widowControl/>
      <w:pBdr>
        <w:top w:val="single" w:sz="4" w:space="0" w:color="auto"/>
        <w:left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color w:val="000000"/>
      <w:kern w:val="0"/>
      <w:sz w:val="20"/>
      <w:szCs w:val="20"/>
      <w14:ligatures w14:val="none"/>
    </w:rPr>
  </w:style>
  <w:style w:type="paragraph" w:customStyle="1" w:styleId="afffc">
    <w:name w:val="样式 宋体 五号 行距: 单倍行距"/>
    <w:basedOn w:val="a6"/>
    <w:uiPriority w:val="99"/>
    <w:qFormat/>
    <w:rsid w:val="002877C0"/>
    <w:pPr>
      <w:adjustRightInd w:val="0"/>
      <w:spacing w:after="0" w:line="240" w:lineRule="auto"/>
      <w:textAlignment w:val="baseline"/>
    </w:pPr>
    <w:rPr>
      <w:rFonts w:ascii="宋体" w:eastAsia="宋体" w:hAnsi="宋体" w:cs="Times New Roman"/>
      <w:kern w:val="0"/>
      <w:sz w:val="21"/>
      <w:szCs w:val="20"/>
      <w14:ligatures w14:val="none"/>
    </w:rPr>
  </w:style>
  <w:style w:type="paragraph" w:customStyle="1" w:styleId="Char1CharCharChar1">
    <w:name w:val="Char1 Char Char Char1"/>
    <w:basedOn w:val="a6"/>
    <w:uiPriority w:val="99"/>
    <w:qFormat/>
    <w:rsid w:val="002877C0"/>
    <w:pPr>
      <w:spacing w:after="0" w:line="240" w:lineRule="auto"/>
      <w:jc w:val="both"/>
    </w:pPr>
    <w:rPr>
      <w:rFonts w:ascii="Tahoma" w:eastAsia="宋体" w:hAnsi="Tahoma" w:cs="仿宋_GB2312"/>
      <w:sz w:val="24"/>
      <w:szCs w:val="28"/>
      <w14:ligatures w14:val="none"/>
    </w:rPr>
  </w:style>
  <w:style w:type="paragraph" w:customStyle="1" w:styleId="a2">
    <w:name w:val="四级条标题"/>
    <w:basedOn w:val="a1"/>
    <w:next w:val="a6"/>
    <w:qFormat/>
    <w:rsid w:val="002877C0"/>
    <w:pPr>
      <w:numPr>
        <w:ilvl w:val="4"/>
      </w:numPr>
      <w:ind w:left="0" w:hanging="840"/>
      <w:outlineLvl w:val="4"/>
    </w:pPr>
  </w:style>
  <w:style w:type="paragraph" w:customStyle="1" w:styleId="a1">
    <w:name w:val="三级条标题"/>
    <w:basedOn w:val="afff8"/>
    <w:next w:val="a6"/>
    <w:qFormat/>
    <w:rsid w:val="002877C0"/>
    <w:pPr>
      <w:numPr>
        <w:ilvl w:val="3"/>
        <w:numId w:val="1"/>
      </w:numPr>
      <w:ind w:left="0" w:hanging="840"/>
      <w:outlineLvl w:val="3"/>
    </w:pPr>
  </w:style>
  <w:style w:type="paragraph" w:customStyle="1" w:styleId="afffd">
    <w:name w:val="??"/>
    <w:uiPriority w:val="99"/>
    <w:qFormat/>
    <w:rsid w:val="002877C0"/>
    <w:pPr>
      <w:widowControl w:val="0"/>
      <w:overflowPunct w:val="0"/>
      <w:autoSpaceDE w:val="0"/>
      <w:autoSpaceDN w:val="0"/>
      <w:adjustRightInd w:val="0"/>
      <w:spacing w:after="0" w:line="240" w:lineRule="auto"/>
      <w:jc w:val="both"/>
    </w:pPr>
    <w:rPr>
      <w:rFonts w:ascii="Times New Roman" w:eastAsia="宋体" w:hAnsi="Times New Roman" w:cs="Times New Roman"/>
      <w:sz w:val="21"/>
      <w:szCs w:val="20"/>
      <w:lang w:eastAsia="en-US"/>
      <w14:ligatures w14:val="none"/>
    </w:rPr>
  </w:style>
  <w:style w:type="paragraph" w:customStyle="1" w:styleId="2">
    <w:name w:val="样式 标题 2 + 宋体 五号 行距: 单倍行距"/>
    <w:basedOn w:val="21"/>
    <w:uiPriority w:val="99"/>
    <w:qFormat/>
    <w:rsid w:val="002877C0"/>
    <w:pPr>
      <w:numPr>
        <w:ilvl w:val="1"/>
        <w:numId w:val="4"/>
      </w:numPr>
      <w:tabs>
        <w:tab w:val="clear" w:pos="1188"/>
        <w:tab w:val="left" w:pos="1140"/>
      </w:tabs>
      <w:adjustRightInd w:val="0"/>
      <w:spacing w:before="260" w:after="260" w:line="240" w:lineRule="auto"/>
      <w:ind w:left="1140" w:hanging="720"/>
      <w:textAlignment w:val="baseline"/>
    </w:pPr>
    <w:rPr>
      <w:rFonts w:ascii="宋体" w:eastAsia="宋体" w:hAnsi="宋体" w:cs="Times New Roman"/>
      <w:b/>
      <w:bCs/>
      <w:color w:val="auto"/>
      <w:kern w:val="0"/>
      <w:sz w:val="21"/>
      <w:szCs w:val="20"/>
      <w14:ligatures w14:val="none"/>
    </w:rPr>
  </w:style>
  <w:style w:type="paragraph" w:customStyle="1" w:styleId="ListParagraph1">
    <w:name w:val="List Paragraph1"/>
    <w:basedOn w:val="a6"/>
    <w:uiPriority w:val="99"/>
    <w:qFormat/>
    <w:rsid w:val="002877C0"/>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18">
    <w:name w:val="项目符号1"/>
    <w:basedOn w:val="afffe"/>
    <w:qFormat/>
    <w:rsid w:val="002877C0"/>
    <w:pPr>
      <w:ind w:left="-25" w:firstLine="0"/>
    </w:pPr>
  </w:style>
  <w:style w:type="paragraph" w:customStyle="1" w:styleId="afffe">
    <w:name w:val="正文文本样式"/>
    <w:basedOn w:val="a6"/>
    <w:uiPriority w:val="99"/>
    <w:qFormat/>
    <w:rsid w:val="002877C0"/>
    <w:pPr>
      <w:spacing w:after="0" w:line="360" w:lineRule="auto"/>
      <w:ind w:firstLine="482"/>
      <w:jc w:val="both"/>
    </w:pPr>
    <w:rPr>
      <w:rFonts w:ascii="Times New Roman" w:eastAsia="宋体" w:hAnsi="Times New Roman" w:cs="宋体"/>
      <w:sz w:val="24"/>
      <w:szCs w:val="20"/>
      <w14:ligatures w14:val="none"/>
    </w:rPr>
  </w:style>
  <w:style w:type="paragraph" w:customStyle="1" w:styleId="xl27">
    <w:name w:val="xl27"/>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color w:val="000000"/>
      <w:kern w:val="0"/>
      <w:sz w:val="20"/>
      <w:szCs w:val="20"/>
      <w14:ligatures w14:val="none"/>
    </w:rPr>
  </w:style>
  <w:style w:type="paragraph" w:customStyle="1" w:styleId="font5">
    <w:name w:val="font5"/>
    <w:basedOn w:val="a6"/>
    <w:uiPriority w:val="99"/>
    <w:qFormat/>
    <w:rsid w:val="002877C0"/>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a3">
    <w:name w:val="五级条标题"/>
    <w:basedOn w:val="a2"/>
    <w:next w:val="a6"/>
    <w:qFormat/>
    <w:rsid w:val="002877C0"/>
    <w:pPr>
      <w:numPr>
        <w:ilvl w:val="5"/>
      </w:numPr>
      <w:ind w:left="0" w:hanging="840"/>
      <w:outlineLvl w:val="5"/>
    </w:pPr>
  </w:style>
  <w:style w:type="paragraph" w:customStyle="1" w:styleId="xl49">
    <w:name w:val="xl49"/>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color w:val="000000"/>
      <w:kern w:val="0"/>
      <w:szCs w:val="22"/>
      <w14:ligatures w14:val="none"/>
    </w:rPr>
  </w:style>
  <w:style w:type="paragraph" w:customStyle="1" w:styleId="affff">
    <w:name w:val="文档正文"/>
    <w:basedOn w:val="a6"/>
    <w:uiPriority w:val="99"/>
    <w:qFormat/>
    <w:rsid w:val="002877C0"/>
    <w:pPr>
      <w:snapToGrid w:val="0"/>
      <w:spacing w:before="120" w:after="120" w:line="180" w:lineRule="auto"/>
      <w:jc w:val="both"/>
    </w:pPr>
    <w:rPr>
      <w:rFonts w:ascii="Arial" w:eastAsia="宋体" w:hAnsi="Arial" w:cs="Times New Roman"/>
      <w:sz w:val="21"/>
      <w:szCs w:val="20"/>
      <w14:ligatures w14:val="none"/>
    </w:rPr>
  </w:style>
  <w:style w:type="paragraph" w:customStyle="1" w:styleId="xl33">
    <w:name w:val="xl33"/>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cs="Times New Roman"/>
      <w:color w:val="000000"/>
      <w:kern w:val="0"/>
      <w:sz w:val="20"/>
      <w:szCs w:val="20"/>
      <w14:ligatures w14:val="none"/>
    </w:rPr>
  </w:style>
  <w:style w:type="paragraph" w:customStyle="1" w:styleId="xl42">
    <w:name w:val="xl42"/>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cs="Times New Roman"/>
      <w:b/>
      <w:bCs/>
      <w:color w:val="000000"/>
      <w:kern w:val="0"/>
      <w:sz w:val="20"/>
      <w:szCs w:val="20"/>
      <w14:ligatures w14:val="none"/>
    </w:rPr>
  </w:style>
  <w:style w:type="paragraph" w:customStyle="1" w:styleId="CharCharChar1Char">
    <w:name w:val="Char Char Char1 Char"/>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xl44">
    <w:name w:val="xl44"/>
    <w:basedOn w:val="a6"/>
    <w:uiPriority w:val="99"/>
    <w:qFormat/>
    <w:rsid w:val="002877C0"/>
    <w:pPr>
      <w:widowControl/>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4"/>
      <w14:ligatures w14:val="none"/>
    </w:rPr>
  </w:style>
  <w:style w:type="paragraph" w:customStyle="1" w:styleId="10">
    <w:name w:val="1名"/>
    <w:basedOn w:val="a6"/>
    <w:uiPriority w:val="99"/>
    <w:qFormat/>
    <w:rsid w:val="002877C0"/>
    <w:pPr>
      <w:numPr>
        <w:numId w:val="5"/>
      </w:numPr>
      <w:tabs>
        <w:tab w:val="clear" w:pos="360"/>
        <w:tab w:val="left" w:pos="768"/>
      </w:tabs>
      <w:spacing w:before="120" w:after="0" w:line="240" w:lineRule="auto"/>
      <w:ind w:left="768"/>
      <w:jc w:val="both"/>
    </w:pPr>
    <w:rPr>
      <w:rFonts w:ascii="宋体" w:eastAsia="宋体" w:hAnsi="Times New Roman" w:cs="Times New Roman"/>
      <w:sz w:val="28"/>
      <w:szCs w:val="20"/>
      <w14:ligatures w14:val="none"/>
    </w:rPr>
  </w:style>
  <w:style w:type="paragraph" w:customStyle="1" w:styleId="font9">
    <w:name w:val="font9"/>
    <w:basedOn w:val="a6"/>
    <w:uiPriority w:val="99"/>
    <w:qFormat/>
    <w:rsid w:val="002877C0"/>
    <w:pPr>
      <w:widowControl/>
      <w:spacing w:before="100" w:beforeAutospacing="1" w:after="100" w:afterAutospacing="1" w:line="240" w:lineRule="auto"/>
    </w:pPr>
    <w:rPr>
      <w:rFonts w:ascii="宋体" w:eastAsia="宋体" w:hAnsi="宋体" w:cs="Arial Unicode MS" w:hint="eastAsia"/>
      <w:color w:val="000000"/>
      <w:kern w:val="0"/>
      <w:sz w:val="20"/>
      <w:szCs w:val="20"/>
      <w14:ligatures w14:val="none"/>
    </w:rPr>
  </w:style>
  <w:style w:type="paragraph" w:customStyle="1" w:styleId="CharCharChar1Char1">
    <w:name w:val="Char Char Char1 Char1"/>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CharCharCharCharCharCharCharCharCharChar">
    <w:name w:val="Char Char Char Char Char Char Char Char Char Char"/>
    <w:basedOn w:val="a6"/>
    <w:uiPriority w:val="99"/>
    <w:qFormat/>
    <w:rsid w:val="002877C0"/>
    <w:pPr>
      <w:spacing w:after="0" w:line="240" w:lineRule="auto"/>
      <w:jc w:val="both"/>
    </w:pPr>
    <w:rPr>
      <w:rFonts w:ascii="Times New Roman" w:eastAsia="宋体" w:hAnsi="Times New Roman" w:cs="Times New Roman"/>
      <w:sz w:val="21"/>
      <w14:ligatures w14:val="none"/>
    </w:rPr>
  </w:style>
  <w:style w:type="paragraph" w:customStyle="1" w:styleId="CharChar1CharCharCharCharCharCharCharChar">
    <w:name w:val="Char Char1 Char Char Char Char Char Char Char Char"/>
    <w:basedOn w:val="a6"/>
    <w:uiPriority w:val="99"/>
    <w:qFormat/>
    <w:rsid w:val="002877C0"/>
    <w:pPr>
      <w:widowControl/>
      <w:spacing w:line="240" w:lineRule="exact"/>
    </w:pPr>
    <w:rPr>
      <w:rFonts w:ascii="Verdana" w:eastAsia="宋体" w:hAnsi="Verdana" w:cs="Times New Roman"/>
      <w:kern w:val="0"/>
      <w:sz w:val="20"/>
      <w:szCs w:val="20"/>
      <w:lang w:eastAsia="en-US"/>
      <w14:ligatures w14:val="none"/>
    </w:rPr>
  </w:style>
  <w:style w:type="paragraph" w:customStyle="1" w:styleId="Char11">
    <w:name w:val="Char1"/>
    <w:basedOn w:val="a6"/>
    <w:uiPriority w:val="99"/>
    <w:qFormat/>
    <w:rsid w:val="002877C0"/>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a4">
    <w:name w:val="正文列项_字母"/>
    <w:basedOn w:val="a6"/>
    <w:uiPriority w:val="99"/>
    <w:qFormat/>
    <w:rsid w:val="002877C0"/>
    <w:pPr>
      <w:numPr>
        <w:ilvl w:val="6"/>
        <w:numId w:val="1"/>
      </w:numPr>
      <w:tabs>
        <w:tab w:val="clear" w:pos="635"/>
      </w:tabs>
      <w:autoSpaceDE w:val="0"/>
      <w:autoSpaceDN w:val="0"/>
      <w:spacing w:after="0" w:line="460" w:lineRule="exact"/>
      <w:ind w:leftChars="300" w:left="480" w:hangingChars="180" w:hanging="180"/>
      <w:jc w:val="both"/>
      <w:outlineLvl w:val="6"/>
    </w:pPr>
    <w:rPr>
      <w:rFonts w:ascii="宋体" w:eastAsia="宋体" w:hAnsi="Times New Roman" w:cs="Times New Roman"/>
      <w:kern w:val="0"/>
      <w:sz w:val="28"/>
      <w:szCs w:val="20"/>
      <w14:ligatures w14:val="none"/>
    </w:rPr>
  </w:style>
  <w:style w:type="paragraph" w:customStyle="1" w:styleId="xl28">
    <w:name w:val="xl28"/>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color w:val="000000"/>
      <w:kern w:val="0"/>
      <w:sz w:val="20"/>
      <w:szCs w:val="20"/>
      <w14:ligatures w14:val="none"/>
    </w:rPr>
  </w:style>
  <w:style w:type="paragraph" w:customStyle="1" w:styleId="xl47">
    <w:name w:val="xl47"/>
    <w:basedOn w:val="a6"/>
    <w:uiPriority w:val="99"/>
    <w:qFormat/>
    <w:rsid w:val="002877C0"/>
    <w:pPr>
      <w:widowControl/>
      <w:pBdr>
        <w:top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b/>
      <w:bCs/>
      <w:color w:val="000000"/>
      <w:kern w:val="0"/>
      <w:sz w:val="20"/>
      <w:szCs w:val="20"/>
      <w14:ligatures w14:val="none"/>
    </w:rPr>
  </w:style>
  <w:style w:type="paragraph" w:customStyle="1" w:styleId="ParaCharCharCharChar">
    <w:name w:val="默认段落字体 Para Char Char Char Char"/>
    <w:basedOn w:val="a6"/>
    <w:uiPriority w:val="99"/>
    <w:qFormat/>
    <w:rsid w:val="002877C0"/>
    <w:pPr>
      <w:spacing w:after="0" w:line="240" w:lineRule="auto"/>
      <w:jc w:val="both"/>
    </w:pPr>
    <w:rPr>
      <w:rFonts w:ascii="Arial" w:eastAsia="宋体" w:hAnsi="Arial" w:cs="Arial"/>
      <w:sz w:val="21"/>
      <w:szCs w:val="21"/>
      <w14:ligatures w14:val="none"/>
    </w:rPr>
  </w:style>
  <w:style w:type="paragraph" w:customStyle="1" w:styleId="xl48">
    <w:name w:val="xl48"/>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b/>
      <w:bCs/>
      <w:color w:val="000000"/>
      <w:kern w:val="0"/>
      <w:szCs w:val="22"/>
      <w14:ligatures w14:val="none"/>
    </w:rPr>
  </w:style>
  <w:style w:type="paragraph" w:customStyle="1" w:styleId="xl31">
    <w:name w:val="xl31"/>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Arial Unicode MS" w:hAnsi="Times New Roman" w:cs="Times New Roman"/>
      <w:color w:val="000000"/>
      <w:kern w:val="0"/>
      <w:sz w:val="20"/>
      <w:szCs w:val="20"/>
      <w14:ligatures w14:val="none"/>
    </w:rPr>
  </w:style>
  <w:style w:type="paragraph" w:customStyle="1" w:styleId="xl53">
    <w:name w:val="xl53"/>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Unicode MS" w:eastAsia="Arial Unicode MS" w:hAnsi="Arial Unicode MS" w:cs="Arial Unicode MS"/>
      <w:b/>
      <w:bCs/>
      <w:color w:val="000000"/>
      <w:kern w:val="0"/>
      <w:sz w:val="20"/>
      <w:szCs w:val="20"/>
      <w14:ligatures w14:val="none"/>
    </w:rPr>
  </w:style>
  <w:style w:type="paragraph" w:customStyle="1" w:styleId="CharCharChar">
    <w:name w:val="Char Char Char"/>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xl50">
    <w:name w:val="xl50"/>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b/>
      <w:bCs/>
      <w:color w:val="000000"/>
      <w:kern w:val="0"/>
      <w:sz w:val="32"/>
      <w:szCs w:val="32"/>
      <w14:ligatures w14:val="none"/>
    </w:rPr>
  </w:style>
  <w:style w:type="paragraph" w:customStyle="1" w:styleId="affff0">
    <w:name w:val="缺省文本"/>
    <w:basedOn w:val="a6"/>
    <w:uiPriority w:val="99"/>
    <w:qFormat/>
    <w:rsid w:val="002877C0"/>
    <w:pPr>
      <w:autoSpaceDE w:val="0"/>
      <w:autoSpaceDN w:val="0"/>
      <w:adjustRightInd w:val="0"/>
      <w:spacing w:after="0" w:line="240" w:lineRule="auto"/>
    </w:pPr>
    <w:rPr>
      <w:rFonts w:ascii="Times New Roman" w:eastAsia="宋体" w:hAnsi="Times New Roman" w:cs="Times New Roman"/>
      <w:kern w:val="0"/>
      <w:sz w:val="24"/>
      <w14:ligatures w14:val="none"/>
    </w:rPr>
  </w:style>
  <w:style w:type="paragraph" w:customStyle="1" w:styleId="CharCharChar1">
    <w:name w:val="Char Char Char1"/>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CharCharCharCharCharCharChar1">
    <w:name w:val="Char Char Char Char Char Char Char1"/>
    <w:basedOn w:val="a6"/>
    <w:uiPriority w:val="99"/>
    <w:qFormat/>
    <w:rsid w:val="002877C0"/>
    <w:pPr>
      <w:snapToGrid w:val="0"/>
      <w:spacing w:after="0" w:line="360" w:lineRule="auto"/>
      <w:ind w:firstLineChars="200" w:firstLine="200"/>
      <w:jc w:val="both"/>
    </w:pPr>
    <w:rPr>
      <w:rFonts w:ascii="Times New Roman" w:eastAsia="仿宋_GB2312" w:hAnsi="Times New Roman" w:cs="Times New Roman"/>
      <w:sz w:val="24"/>
      <w14:ligatures w14:val="none"/>
    </w:rPr>
  </w:style>
  <w:style w:type="paragraph" w:customStyle="1" w:styleId="xl51">
    <w:name w:val="xl51"/>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Arial Unicode MS" w:eastAsia="Arial Unicode MS" w:hAnsi="Arial Unicode MS" w:cs="Arial Unicode MS"/>
      <w:b/>
      <w:bCs/>
      <w:color w:val="000000"/>
      <w:kern w:val="0"/>
      <w:sz w:val="20"/>
      <w:szCs w:val="20"/>
      <w14:ligatures w14:val="none"/>
    </w:rPr>
  </w:style>
  <w:style w:type="paragraph" w:customStyle="1" w:styleId="29">
    <w:name w:val="样式2"/>
    <w:basedOn w:val="15"/>
    <w:uiPriority w:val="99"/>
    <w:qFormat/>
    <w:rsid w:val="002877C0"/>
    <w:pPr>
      <w:spacing w:line="360" w:lineRule="auto"/>
      <w:jc w:val="center"/>
    </w:pPr>
    <w:rPr>
      <w:sz w:val="24"/>
    </w:rPr>
  </w:style>
  <w:style w:type="paragraph" w:customStyle="1" w:styleId="xl24">
    <w:name w:val="xl24"/>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b/>
      <w:bCs/>
      <w:color w:val="000000"/>
      <w:kern w:val="0"/>
      <w:sz w:val="20"/>
      <w:szCs w:val="20"/>
      <w14:ligatures w14:val="none"/>
    </w:rPr>
  </w:style>
  <w:style w:type="paragraph" w:customStyle="1" w:styleId="xl29">
    <w:name w:val="xl29"/>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宋体" w:hAnsi="Times New Roman" w:cs="Times New Roman"/>
      <w:kern w:val="0"/>
      <w:sz w:val="20"/>
      <w:szCs w:val="20"/>
      <w14:ligatures w14:val="none"/>
    </w:rPr>
  </w:style>
  <w:style w:type="paragraph" w:customStyle="1" w:styleId="GB2312">
    <w:name w:val="正文 + 楷体_GB2312"/>
    <w:basedOn w:val="a6"/>
    <w:uiPriority w:val="99"/>
    <w:qFormat/>
    <w:rsid w:val="002877C0"/>
    <w:pPr>
      <w:widowControl/>
      <w:spacing w:after="0" w:line="240" w:lineRule="auto"/>
    </w:pPr>
    <w:rPr>
      <w:rFonts w:ascii="楷体_GB2312" w:eastAsia="楷体_GB2312" w:hAnsi="Times New Roman" w:cs="Arial"/>
      <w:kern w:val="0"/>
      <w:sz w:val="24"/>
      <w14:ligatures w14:val="none"/>
    </w:rPr>
  </w:style>
  <w:style w:type="paragraph" w:customStyle="1" w:styleId="xl34">
    <w:name w:val="xl34"/>
    <w:basedOn w:val="a6"/>
    <w:uiPriority w:val="99"/>
    <w:qFormat/>
    <w:rsid w:val="002877C0"/>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宋体" w:hAnsi="Times New Roman" w:cs="Times New Roman"/>
      <w:color w:val="FF6600"/>
      <w:kern w:val="0"/>
      <w:sz w:val="20"/>
      <w:szCs w:val="20"/>
      <w14:ligatures w14:val="none"/>
    </w:rPr>
  </w:style>
  <w:style w:type="paragraph" w:customStyle="1" w:styleId="1CharCharCharChar">
    <w:name w:val="1 Char Char Char Char"/>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Default">
    <w:name w:val="Default"/>
    <w:uiPriority w:val="99"/>
    <w:qFormat/>
    <w:rsid w:val="002877C0"/>
    <w:pPr>
      <w:widowControl w:val="0"/>
      <w:autoSpaceDE w:val="0"/>
      <w:autoSpaceDN w:val="0"/>
      <w:adjustRightInd w:val="0"/>
      <w:spacing w:after="0" w:line="240" w:lineRule="auto"/>
    </w:pPr>
    <w:rPr>
      <w:rFonts w:ascii="Symbol" w:eastAsia="宋体" w:hAnsi="Symbol" w:cs="Symbol"/>
      <w:color w:val="000000"/>
      <w:kern w:val="0"/>
      <w:sz w:val="24"/>
      <w14:ligatures w14:val="none"/>
    </w:rPr>
  </w:style>
  <w:style w:type="paragraph" w:customStyle="1" w:styleId="19">
    <w:name w:val="列出段落1"/>
    <w:basedOn w:val="a6"/>
    <w:uiPriority w:val="99"/>
    <w:qFormat/>
    <w:rsid w:val="002877C0"/>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default0">
    <w:name w:val="default"/>
    <w:basedOn w:val="a6"/>
    <w:uiPriority w:val="99"/>
    <w:qFormat/>
    <w:rsid w:val="002877C0"/>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1a">
    <w:name w:val="字元 字元1"/>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Style160">
    <w:name w:val="_Style 160"/>
    <w:uiPriority w:val="99"/>
    <w:qFormat/>
    <w:rsid w:val="002877C0"/>
    <w:pPr>
      <w:spacing w:after="0" w:line="240" w:lineRule="auto"/>
    </w:pPr>
    <w:rPr>
      <w:rFonts w:ascii="Times New Roman" w:eastAsia="宋体" w:hAnsi="Times New Roman" w:cs="Times New Roman"/>
      <w:sz w:val="21"/>
      <w14:ligatures w14:val="none"/>
    </w:rPr>
  </w:style>
  <w:style w:type="paragraph" w:customStyle="1" w:styleId="3">
    <w:name w:val="项目编号3"/>
    <w:basedOn w:val="afffe"/>
    <w:uiPriority w:val="99"/>
    <w:qFormat/>
    <w:rsid w:val="002877C0"/>
    <w:pPr>
      <w:numPr>
        <w:numId w:val="6"/>
      </w:numPr>
      <w:tabs>
        <w:tab w:val="left" w:pos="768"/>
      </w:tabs>
      <w:ind w:left="768" w:hanging="360"/>
    </w:pPr>
  </w:style>
  <w:style w:type="paragraph" w:customStyle="1" w:styleId="Char21">
    <w:name w:val="Char21"/>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affff1">
    <w:name w:val="表格文字"/>
    <w:basedOn w:val="aff5"/>
    <w:uiPriority w:val="99"/>
    <w:qFormat/>
    <w:rsid w:val="002877C0"/>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uiPriority w:val="99"/>
    <w:qFormat/>
    <w:rsid w:val="002877C0"/>
    <w:pPr>
      <w:spacing w:after="0" w:line="240" w:lineRule="auto"/>
      <w:jc w:val="both"/>
    </w:pPr>
    <w:rPr>
      <w:rFonts w:ascii="宋体" w:eastAsia="宋体" w:hAnsi="宋体" w:cs="Courier New"/>
      <w:sz w:val="32"/>
      <w:szCs w:val="32"/>
      <w14:ligatures w14:val="none"/>
    </w:rPr>
  </w:style>
  <w:style w:type="paragraph" w:customStyle="1" w:styleId="affff2">
    <w:name w:val="正文文本样式 加粗"/>
    <w:basedOn w:val="afffe"/>
    <w:uiPriority w:val="99"/>
    <w:qFormat/>
    <w:rsid w:val="002877C0"/>
    <w:rPr>
      <w:b/>
    </w:rPr>
  </w:style>
  <w:style w:type="paragraph" w:customStyle="1" w:styleId="Char2CharCharCharCharCharChar">
    <w:name w:val="Char2 Char Char Char Char Char Char"/>
    <w:basedOn w:val="a6"/>
    <w:uiPriority w:val="99"/>
    <w:qFormat/>
    <w:rsid w:val="002877C0"/>
    <w:pPr>
      <w:widowControl/>
      <w:spacing w:after="0" w:line="400" w:lineRule="exact"/>
      <w:jc w:val="center"/>
    </w:pPr>
    <w:rPr>
      <w:rFonts w:ascii="Times New Roman" w:eastAsia="宋体" w:hAnsi="Times New Roman" w:cs="Times New Roman"/>
      <w:sz w:val="21"/>
      <w14:ligatures w14:val="none"/>
    </w:rPr>
  </w:style>
  <w:style w:type="paragraph" w:customStyle="1" w:styleId="CharChar4">
    <w:name w:val="Char Char4"/>
    <w:basedOn w:val="a6"/>
    <w:uiPriority w:val="99"/>
    <w:qFormat/>
    <w:rsid w:val="002877C0"/>
    <w:pPr>
      <w:widowControl/>
      <w:spacing w:after="0" w:line="400" w:lineRule="exact"/>
      <w:jc w:val="center"/>
    </w:pPr>
    <w:rPr>
      <w:rFonts w:ascii="Times New Roman" w:eastAsia="宋体" w:hAnsi="Times New Roman" w:cs="Times New Roman"/>
      <w:sz w:val="21"/>
      <w14:ligatures w14:val="none"/>
    </w:rPr>
  </w:style>
  <w:style w:type="paragraph" w:customStyle="1" w:styleId="Char3CharCharChar1">
    <w:name w:val="Char3 Char Char Char1"/>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styleId="affff3">
    <w:name w:val="No Spacing"/>
    <w:uiPriority w:val="99"/>
    <w:qFormat/>
    <w:rsid w:val="002877C0"/>
    <w:pPr>
      <w:widowControl w:val="0"/>
      <w:spacing w:after="0" w:line="240" w:lineRule="auto"/>
      <w:jc w:val="both"/>
    </w:pPr>
    <w:rPr>
      <w:rFonts w:ascii="Times New Roman" w:eastAsia="宋体" w:hAnsi="Times New Roman" w:cs="Times New Roman"/>
      <w:sz w:val="21"/>
      <w14:ligatures w14:val="none"/>
    </w:rPr>
  </w:style>
  <w:style w:type="paragraph" w:customStyle="1" w:styleId="22222222222222">
    <w:name w:val="22222222222222"/>
    <w:basedOn w:val="a6"/>
    <w:uiPriority w:val="99"/>
    <w:qFormat/>
    <w:rsid w:val="002877C0"/>
    <w:pPr>
      <w:widowControl/>
      <w:adjustRightInd w:val="0"/>
      <w:spacing w:after="0" w:line="360" w:lineRule="auto"/>
      <w:ind w:firstLineChars="200" w:firstLine="480"/>
    </w:pPr>
    <w:rPr>
      <w:rFonts w:ascii="Times New Roman" w:eastAsia="宋体" w:hAnsi="Times New Roman" w:cs="Times New Roman"/>
      <w:color w:val="FF0000"/>
      <w:kern w:val="0"/>
      <w:sz w:val="24"/>
      <w:szCs w:val="20"/>
      <w14:ligatures w14:val="none"/>
    </w:rPr>
  </w:style>
  <w:style w:type="character" w:customStyle="1" w:styleId="1-2Char">
    <w:name w:val="中等深浅网格 1 - 强调文字颜色 2 Char"/>
    <w:link w:val="1b"/>
    <w:qFormat/>
    <w:rsid w:val="002877C0"/>
    <w:rPr>
      <w:sz w:val="21"/>
      <w:lang w:val="zh-CN"/>
    </w:rPr>
  </w:style>
  <w:style w:type="paragraph" w:customStyle="1" w:styleId="1b">
    <w:name w:val="1"/>
    <w:link w:val="1-2Char"/>
    <w:qFormat/>
    <w:rsid w:val="002877C0"/>
    <w:pPr>
      <w:spacing w:after="0" w:line="240" w:lineRule="auto"/>
    </w:pPr>
    <w:rPr>
      <w:sz w:val="21"/>
      <w:lang w:val="zh-CN"/>
    </w:rPr>
  </w:style>
  <w:style w:type="paragraph" w:customStyle="1" w:styleId="affff4">
    <w:name w:val="图文"/>
    <w:basedOn w:val="a6"/>
    <w:uiPriority w:val="99"/>
    <w:qFormat/>
    <w:rsid w:val="002877C0"/>
    <w:pPr>
      <w:adjustRightInd w:val="0"/>
      <w:snapToGrid w:val="0"/>
      <w:spacing w:after="50" w:line="360" w:lineRule="auto"/>
      <w:jc w:val="both"/>
    </w:pPr>
    <w:rPr>
      <w:rFonts w:ascii="Times New Roman" w:eastAsia="宋体" w:hAnsi="Times New Roman" w:cs="Times New Roman"/>
      <w:sz w:val="24"/>
      <w14:ligatures w14:val="none"/>
    </w:rPr>
  </w:style>
  <w:style w:type="paragraph" w:customStyle="1" w:styleId="xl23">
    <w:name w:val="xl23"/>
    <w:basedOn w:val="a6"/>
    <w:uiPriority w:val="99"/>
    <w:qFormat/>
    <w:rsid w:val="002877C0"/>
    <w:pPr>
      <w:widowControl/>
      <w:spacing w:before="100" w:beforeAutospacing="1" w:after="100" w:afterAutospacing="1" w:line="360" w:lineRule="auto"/>
      <w:jc w:val="both"/>
      <w:textAlignment w:val="top"/>
    </w:pPr>
    <w:rPr>
      <w:rFonts w:ascii="Times New Roman" w:eastAsia="宋体" w:hAnsi="Times New Roman" w:cs="Times New Roman"/>
      <w:kern w:val="0"/>
      <w:sz w:val="24"/>
      <w:szCs w:val="20"/>
      <w14:ligatures w14:val="none"/>
    </w:rPr>
  </w:style>
  <w:style w:type="paragraph" w:customStyle="1" w:styleId="affff5">
    <w:name w:val="正文表格"/>
    <w:basedOn w:val="a6"/>
    <w:link w:val="Char0"/>
    <w:qFormat/>
    <w:rsid w:val="002877C0"/>
    <w:pPr>
      <w:adjustRightInd w:val="0"/>
      <w:snapToGrid w:val="0"/>
      <w:spacing w:after="0" w:line="240" w:lineRule="auto"/>
    </w:pPr>
    <w:rPr>
      <w:rFonts w:ascii="宋体" w:eastAsia="宋体" w:hAnsi="宋体" w:cs="Times New Roman"/>
      <w:color w:val="000000"/>
      <w:sz w:val="21"/>
      <w:szCs w:val="21"/>
      <w14:ligatures w14:val="none"/>
    </w:rPr>
  </w:style>
  <w:style w:type="character" w:customStyle="1" w:styleId="Char0">
    <w:name w:val="正文表格 Char"/>
    <w:link w:val="affff5"/>
    <w:qFormat/>
    <w:rsid w:val="002877C0"/>
    <w:rPr>
      <w:rFonts w:ascii="宋体" w:eastAsia="宋体" w:hAnsi="宋体" w:cs="Times New Roman"/>
      <w:color w:val="000000"/>
      <w:sz w:val="21"/>
      <w:szCs w:val="21"/>
      <w14:ligatures w14:val="none"/>
    </w:rPr>
  </w:style>
  <w:style w:type="paragraph" w:customStyle="1" w:styleId="affff6">
    <w:name w:val="正文重点"/>
    <w:basedOn w:val="a6"/>
    <w:link w:val="Char3"/>
    <w:qFormat/>
    <w:rsid w:val="002877C0"/>
    <w:pPr>
      <w:adjustRightInd w:val="0"/>
      <w:spacing w:after="0" w:line="360" w:lineRule="auto"/>
      <w:ind w:firstLineChars="200" w:firstLine="482"/>
      <w:textAlignment w:val="baseline"/>
    </w:pPr>
    <w:rPr>
      <w:rFonts w:ascii="Times New Roman" w:eastAsia="宋体" w:hAnsi="Times New Roman" w:cs="Times New Roman"/>
      <w:b/>
      <w:kern w:val="0"/>
      <w:sz w:val="24"/>
      <w:szCs w:val="20"/>
      <w14:ligatures w14:val="none"/>
    </w:rPr>
  </w:style>
  <w:style w:type="character" w:customStyle="1" w:styleId="Char3">
    <w:name w:val="正文重点 Char"/>
    <w:link w:val="affff6"/>
    <w:qFormat/>
    <w:rsid w:val="002877C0"/>
    <w:rPr>
      <w:rFonts w:ascii="Times New Roman" w:eastAsia="宋体" w:hAnsi="Times New Roman" w:cs="Times New Roman"/>
      <w:b/>
      <w:kern w:val="0"/>
      <w:sz w:val="24"/>
      <w:szCs w:val="20"/>
      <w14:ligatures w14:val="none"/>
    </w:rPr>
  </w:style>
  <w:style w:type="character" w:customStyle="1" w:styleId="14">
    <w:name w:val="批注文字 字符1"/>
    <w:link w:val="aff"/>
    <w:uiPriority w:val="99"/>
    <w:qFormat/>
    <w:rsid w:val="002877C0"/>
    <w:rPr>
      <w:rFonts w:ascii="Times New Roman" w:eastAsia="宋体" w:hAnsi="Times New Roman" w:cs="Times New Roman"/>
      <w:sz w:val="21"/>
      <w14:ligatures w14:val="none"/>
    </w:rPr>
  </w:style>
  <w:style w:type="paragraph" w:customStyle="1" w:styleId="1-">
    <w:name w:val="标题1-附件"/>
    <w:basedOn w:val="11"/>
    <w:uiPriority w:val="99"/>
    <w:qFormat/>
    <w:rsid w:val="002877C0"/>
    <w:pPr>
      <w:autoSpaceDE w:val="0"/>
      <w:autoSpaceDN w:val="0"/>
      <w:adjustRightInd w:val="0"/>
      <w:spacing w:before="240" w:after="120" w:line="300" w:lineRule="auto"/>
    </w:pPr>
    <w:rPr>
      <w:rFonts w:ascii="宋体" w:eastAsia="宋体" w:hAnsi="Times New Roman" w:cs="Times New Roman"/>
      <w:b/>
      <w:color w:val="auto"/>
      <w:kern w:val="44"/>
      <w:sz w:val="24"/>
      <w:szCs w:val="24"/>
      <w14:ligatures w14:val="none"/>
    </w:rPr>
  </w:style>
  <w:style w:type="paragraph" w:customStyle="1" w:styleId="affff7">
    <w:name w:val="正文小标题"/>
    <w:basedOn w:val="a6"/>
    <w:next w:val="afa"/>
    <w:link w:val="Char4"/>
    <w:qFormat/>
    <w:rsid w:val="002877C0"/>
    <w:pPr>
      <w:adjustRightInd w:val="0"/>
      <w:snapToGrid w:val="0"/>
      <w:spacing w:beforeLines="100" w:before="312" w:afterLines="100" w:after="312" w:line="240" w:lineRule="auto"/>
      <w:ind w:firstLine="482"/>
    </w:pPr>
    <w:rPr>
      <w:rFonts w:ascii="宋体" w:eastAsia="宋体" w:hAnsi="宋体" w:cs="Times New Roman"/>
      <w:b/>
      <w:i/>
      <w:color w:val="FF0000"/>
      <w:sz w:val="24"/>
      <w:szCs w:val="20"/>
      <w14:ligatures w14:val="none"/>
    </w:rPr>
  </w:style>
  <w:style w:type="character" w:customStyle="1" w:styleId="Char4">
    <w:name w:val="正文小标题 Char"/>
    <w:link w:val="affff7"/>
    <w:qFormat/>
    <w:rsid w:val="002877C0"/>
    <w:rPr>
      <w:rFonts w:ascii="宋体" w:eastAsia="宋体" w:hAnsi="宋体" w:cs="Times New Roman"/>
      <w:b/>
      <w:i/>
      <w:color w:val="FF0000"/>
      <w:sz w:val="24"/>
      <w:szCs w:val="20"/>
      <w14:ligatures w14:val="none"/>
    </w:rPr>
  </w:style>
  <w:style w:type="paragraph" w:customStyle="1" w:styleId="affff8">
    <w:name w:val="正文大标题"/>
    <w:basedOn w:val="affff7"/>
    <w:next w:val="afa"/>
    <w:link w:val="Char5"/>
    <w:qFormat/>
    <w:rsid w:val="002877C0"/>
    <w:pPr>
      <w:jc w:val="center"/>
    </w:pPr>
    <w:rPr>
      <w:i w:val="0"/>
      <w:color w:val="000000"/>
      <w:sz w:val="28"/>
      <w:szCs w:val="21"/>
    </w:rPr>
  </w:style>
  <w:style w:type="character" w:customStyle="1" w:styleId="Char5">
    <w:name w:val="正文大标题 Char"/>
    <w:link w:val="affff8"/>
    <w:qFormat/>
    <w:rsid w:val="002877C0"/>
    <w:rPr>
      <w:rFonts w:ascii="宋体" w:eastAsia="宋体" w:hAnsi="宋体" w:cs="Times New Roman"/>
      <w:b/>
      <w:color w:val="000000"/>
      <w:sz w:val="28"/>
      <w:szCs w:val="21"/>
      <w14:ligatures w14:val="none"/>
    </w:rPr>
  </w:style>
  <w:style w:type="paragraph" w:customStyle="1" w:styleId="affff9">
    <w:name w:val="注释"/>
    <w:basedOn w:val="a6"/>
    <w:link w:val="Char6"/>
    <w:qFormat/>
    <w:rsid w:val="002877C0"/>
    <w:pPr>
      <w:adjustRightInd w:val="0"/>
      <w:snapToGrid w:val="0"/>
      <w:spacing w:after="0" w:line="240" w:lineRule="auto"/>
      <w:ind w:left="420" w:hangingChars="200" w:hanging="420"/>
    </w:pPr>
    <w:rPr>
      <w:rFonts w:ascii="宋体" w:eastAsia="宋体" w:hAnsi="宋体" w:cs="Times New Roman"/>
      <w:sz w:val="21"/>
      <w:szCs w:val="21"/>
      <w14:ligatures w14:val="none"/>
    </w:rPr>
  </w:style>
  <w:style w:type="character" w:customStyle="1" w:styleId="Char6">
    <w:name w:val="注释 Char"/>
    <w:link w:val="affff9"/>
    <w:qFormat/>
    <w:rsid w:val="002877C0"/>
    <w:rPr>
      <w:rFonts w:ascii="宋体" w:eastAsia="宋体" w:hAnsi="宋体" w:cs="Times New Roman"/>
      <w:sz w:val="21"/>
      <w:szCs w:val="21"/>
      <w14:ligatures w14:val="none"/>
    </w:rPr>
  </w:style>
  <w:style w:type="paragraph" w:customStyle="1" w:styleId="-1">
    <w:name w:val="正文须知-1级"/>
    <w:basedOn w:val="a6"/>
    <w:next w:val="a6"/>
    <w:uiPriority w:val="99"/>
    <w:qFormat/>
    <w:rsid w:val="002877C0"/>
    <w:pPr>
      <w:numPr>
        <w:numId w:val="7"/>
      </w:numPr>
      <w:tabs>
        <w:tab w:val="left" w:pos="360"/>
      </w:tabs>
      <w:adjustRightInd w:val="0"/>
      <w:snapToGrid w:val="0"/>
      <w:spacing w:after="0" w:line="300" w:lineRule="auto"/>
      <w:ind w:left="360" w:hanging="360"/>
      <w:jc w:val="both"/>
    </w:pPr>
    <w:rPr>
      <w:rFonts w:ascii="宋体" w:eastAsia="宋体" w:hAnsi="Calibri" w:cs="Times New Roman"/>
      <w:sz w:val="24"/>
      <w:szCs w:val="21"/>
      <w14:ligatures w14:val="none"/>
    </w:rPr>
  </w:style>
  <w:style w:type="paragraph" w:customStyle="1" w:styleId="-2">
    <w:name w:val="正文须知-2级"/>
    <w:basedOn w:val="a6"/>
    <w:uiPriority w:val="99"/>
    <w:qFormat/>
    <w:rsid w:val="002877C0"/>
    <w:pPr>
      <w:numPr>
        <w:ilvl w:val="1"/>
        <w:numId w:val="7"/>
      </w:numPr>
      <w:tabs>
        <w:tab w:val="left" w:pos="360"/>
      </w:tabs>
      <w:adjustRightInd w:val="0"/>
      <w:snapToGrid w:val="0"/>
      <w:spacing w:after="0" w:line="300" w:lineRule="auto"/>
      <w:ind w:left="360" w:hanging="360"/>
      <w:jc w:val="both"/>
    </w:pPr>
    <w:rPr>
      <w:rFonts w:ascii="宋体" w:eastAsia="宋体" w:hAnsi="Calibri" w:cs="Times New Roman"/>
      <w:sz w:val="24"/>
      <w:szCs w:val="21"/>
      <w14:ligatures w14:val="none"/>
    </w:rPr>
  </w:style>
  <w:style w:type="paragraph" w:customStyle="1" w:styleId="-3">
    <w:name w:val="正文须知-3级"/>
    <w:basedOn w:val="a6"/>
    <w:uiPriority w:val="99"/>
    <w:qFormat/>
    <w:rsid w:val="002877C0"/>
    <w:pPr>
      <w:numPr>
        <w:ilvl w:val="2"/>
        <w:numId w:val="7"/>
      </w:numPr>
      <w:tabs>
        <w:tab w:val="left" w:pos="360"/>
      </w:tabs>
      <w:adjustRightInd w:val="0"/>
      <w:snapToGrid w:val="0"/>
      <w:spacing w:after="0" w:line="300" w:lineRule="auto"/>
      <w:ind w:left="360" w:hangingChars="355" w:hanging="355"/>
      <w:jc w:val="both"/>
    </w:pPr>
    <w:rPr>
      <w:rFonts w:ascii="宋体" w:eastAsia="宋体" w:hAnsi="Calibri" w:cs="Times New Roman"/>
      <w:sz w:val="24"/>
      <w:szCs w:val="21"/>
      <w14:ligatures w14:val="none"/>
    </w:rPr>
  </w:style>
  <w:style w:type="paragraph" w:customStyle="1" w:styleId="1c">
    <w:name w:val="表格1"/>
    <w:basedOn w:val="a6"/>
    <w:uiPriority w:val="99"/>
    <w:qFormat/>
    <w:rsid w:val="002877C0"/>
    <w:pPr>
      <w:spacing w:after="0" w:line="240" w:lineRule="auto"/>
      <w:ind w:firstLineChars="200" w:firstLine="480"/>
      <w:jc w:val="center"/>
    </w:pPr>
    <w:rPr>
      <w:rFonts w:ascii="Times New Roman" w:eastAsia="宋体" w:hAnsi="Times New Roman" w:cs="Times New Roman"/>
      <w:sz w:val="24"/>
      <w:szCs w:val="20"/>
      <w14:ligatures w14:val="none"/>
    </w:rPr>
  </w:style>
  <w:style w:type="character" w:customStyle="1" w:styleId="1d">
    <w:name w:val="纯文本 字符1"/>
    <w:qFormat/>
    <w:rsid w:val="002877C0"/>
    <w:rPr>
      <w:rFonts w:ascii="宋体" w:hAnsi="Courier New"/>
    </w:rPr>
  </w:style>
  <w:style w:type="character" w:customStyle="1" w:styleId="bjh-p">
    <w:name w:val="bjh-p"/>
    <w:qFormat/>
    <w:rsid w:val="002877C0"/>
  </w:style>
  <w:style w:type="paragraph" w:customStyle="1" w:styleId="affffa">
    <w:name w:val="无标题条"/>
    <w:next w:val="a6"/>
    <w:uiPriority w:val="99"/>
    <w:qFormat/>
    <w:rsid w:val="002877C0"/>
    <w:pPr>
      <w:spacing w:after="0" w:line="240" w:lineRule="auto"/>
      <w:jc w:val="both"/>
    </w:pPr>
    <w:rPr>
      <w:rFonts w:ascii="Times New Roman" w:eastAsia="宋体" w:hAnsi="Times New Roman" w:cs="Times New Roman"/>
      <w:kern w:val="0"/>
      <w:sz w:val="21"/>
      <w:szCs w:val="20"/>
      <w14:ligatures w14:val="none"/>
    </w:rPr>
  </w:style>
  <w:style w:type="character" w:customStyle="1" w:styleId="Char7">
    <w:name w:val="正文格式 Char"/>
    <w:link w:val="affffb"/>
    <w:qFormat/>
    <w:locked/>
    <w:rsid w:val="002877C0"/>
    <w:rPr>
      <w:rFonts w:ascii="宋体" w:hAnsi="宋体"/>
      <w:sz w:val="24"/>
      <w:lang w:val="en-GB"/>
    </w:rPr>
  </w:style>
  <w:style w:type="paragraph" w:customStyle="1" w:styleId="affffb">
    <w:name w:val="正文格式"/>
    <w:basedOn w:val="a6"/>
    <w:link w:val="Char7"/>
    <w:qFormat/>
    <w:rsid w:val="002877C0"/>
    <w:pPr>
      <w:spacing w:beforeLines="50" w:after="0" w:line="360" w:lineRule="auto"/>
      <w:ind w:firstLineChars="200" w:firstLine="480"/>
      <w:jc w:val="both"/>
    </w:pPr>
    <w:rPr>
      <w:rFonts w:ascii="宋体" w:hAnsi="宋体"/>
      <w:sz w:val="24"/>
      <w:lang w:val="en-GB"/>
    </w:rPr>
  </w:style>
  <w:style w:type="character" w:customStyle="1" w:styleId="24">
    <w:name w:val="纯文本 字符2"/>
    <w:basedOn w:val="a7"/>
    <w:link w:val="aff8"/>
    <w:uiPriority w:val="99"/>
    <w:qFormat/>
    <w:rsid w:val="002877C0"/>
    <w:rPr>
      <w:rFonts w:ascii="宋体" w:eastAsia="宋体" w:hAnsi="Courier New" w:cs="Times New Roman"/>
      <w:sz w:val="21"/>
      <w:szCs w:val="20"/>
      <w14:ligatures w14:val="none"/>
    </w:rPr>
  </w:style>
  <w:style w:type="character" w:customStyle="1" w:styleId="3Char">
    <w:name w:val="标题 3 Char"/>
    <w:qFormat/>
    <w:rsid w:val="002877C0"/>
    <w:rPr>
      <w:rFonts w:ascii="宋体" w:eastAsia="宋体"/>
      <w:b/>
      <w:sz w:val="24"/>
      <w:u w:val="single"/>
      <w:lang w:val="en-US" w:eastAsia="zh-CN" w:bidi="ar-SA"/>
    </w:rPr>
  </w:style>
  <w:style w:type="character" w:customStyle="1" w:styleId="Char8">
    <w:name w:val="正文缩进 Char"/>
    <w:qFormat/>
    <w:rsid w:val="002877C0"/>
    <w:rPr>
      <w:rFonts w:ascii="宋体" w:eastAsia="宋体"/>
      <w:kern w:val="2"/>
      <w:sz w:val="24"/>
      <w:szCs w:val="24"/>
      <w:lang w:val="en-US" w:eastAsia="zh-CN" w:bidi="ar-SA"/>
    </w:rPr>
  </w:style>
  <w:style w:type="character" w:customStyle="1" w:styleId="CharChar111">
    <w:name w:val="Char Char111"/>
    <w:qFormat/>
    <w:rsid w:val="002877C0"/>
    <w:rPr>
      <w:rFonts w:ascii="宋体" w:eastAsia="宋体"/>
      <w:b/>
      <w:sz w:val="24"/>
      <w:u w:val="single"/>
      <w:lang w:val="en-US" w:eastAsia="zh-CN" w:bidi="ar-SA"/>
    </w:rPr>
  </w:style>
  <w:style w:type="character" w:customStyle="1" w:styleId="Char9">
    <w:name w:val="正文文本缩进 Char"/>
    <w:qFormat/>
    <w:rsid w:val="002877C0"/>
    <w:rPr>
      <w:rFonts w:eastAsia="宋体"/>
      <w:kern w:val="2"/>
      <w:sz w:val="24"/>
      <w:szCs w:val="24"/>
      <w:lang w:val="en-US" w:eastAsia="zh-CN" w:bidi="ar-SA"/>
    </w:rPr>
  </w:style>
  <w:style w:type="character" w:customStyle="1" w:styleId="Chara">
    <w:name w:val="列出段落 Char"/>
    <w:qFormat/>
    <w:rsid w:val="002877C0"/>
    <w:rPr>
      <w:rFonts w:ascii="Calibri" w:eastAsia="宋体" w:hAnsi="Calibri"/>
      <w:kern w:val="2"/>
      <w:sz w:val="21"/>
      <w:szCs w:val="22"/>
      <w:lang w:val="en-US" w:eastAsia="zh-CN" w:bidi="ar-SA"/>
    </w:rPr>
  </w:style>
  <w:style w:type="character" w:customStyle="1" w:styleId="Charb">
    <w:name w:val="页眉 Char"/>
    <w:qFormat/>
    <w:rsid w:val="002877C0"/>
    <w:rPr>
      <w:rFonts w:eastAsia="宋体"/>
      <w:kern w:val="2"/>
      <w:sz w:val="18"/>
      <w:szCs w:val="18"/>
      <w:lang w:val="en-US" w:eastAsia="zh-CN" w:bidi="ar-SA"/>
    </w:rPr>
  </w:style>
  <w:style w:type="character" w:customStyle="1" w:styleId="2Char">
    <w:name w:val="标题 2 Char"/>
    <w:qFormat/>
    <w:rsid w:val="002877C0"/>
    <w:rPr>
      <w:rFonts w:ascii="Arial" w:eastAsia="黑体" w:hAnsi="Arial"/>
      <w:b/>
      <w:sz w:val="30"/>
      <w:lang w:val="en-US" w:eastAsia="zh-CN" w:bidi="ar-SA"/>
    </w:rPr>
  </w:style>
  <w:style w:type="paragraph" w:customStyle="1" w:styleId="2a">
    <w:name w:val="字元 字元2"/>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Char3CharCharChar2">
    <w:name w:val="Char3 Char Char Char2"/>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2b">
    <w:name w:val="正文文本缩进2"/>
    <w:basedOn w:val="a6"/>
    <w:uiPriority w:val="99"/>
    <w:qFormat/>
    <w:rsid w:val="002877C0"/>
    <w:pPr>
      <w:spacing w:after="0" w:line="480" w:lineRule="exact"/>
      <w:ind w:firstLineChars="200" w:firstLine="480"/>
      <w:jc w:val="both"/>
    </w:pPr>
    <w:rPr>
      <w:rFonts w:ascii="宋体" w:eastAsia="宋体" w:hAnsi="宋体" w:cs="Times New Roman"/>
      <w:kern w:val="0"/>
      <w:sz w:val="24"/>
      <w:lang w:val="zh-CN"/>
      <w14:ligatures w14:val="none"/>
    </w:rPr>
  </w:style>
  <w:style w:type="paragraph" w:customStyle="1" w:styleId="Char30">
    <w:name w:val="Char3"/>
    <w:basedOn w:val="a6"/>
    <w:uiPriority w:val="99"/>
    <w:qFormat/>
    <w:rsid w:val="002877C0"/>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CharCharCharCharCharCharCharCharCharCharCharCharCharCharCharChar1">
    <w:name w:val="Char Char Char Char Char Char Char Char Char Char Char Char Char Char Char Char1"/>
    <w:basedOn w:val="a6"/>
    <w:uiPriority w:val="99"/>
    <w:qFormat/>
    <w:rsid w:val="002877C0"/>
    <w:pPr>
      <w:widowControl/>
      <w:spacing w:line="240" w:lineRule="exact"/>
      <w:jc w:val="center"/>
    </w:pPr>
    <w:rPr>
      <w:rFonts w:ascii="宋体" w:eastAsia="宋体" w:hAnsi="宋体" w:cs="Times New Roman"/>
      <w:b/>
      <w:kern w:val="0"/>
      <w:sz w:val="30"/>
      <w:szCs w:val="30"/>
      <w:lang w:eastAsia="en-US"/>
      <w14:ligatures w14:val="none"/>
    </w:rPr>
  </w:style>
  <w:style w:type="paragraph" w:customStyle="1" w:styleId="CharChar1CharCharCharCharCharChar1">
    <w:name w:val="Char Char1 Char Char Char Char Char Char1"/>
    <w:basedOn w:val="a6"/>
    <w:uiPriority w:val="99"/>
    <w:qFormat/>
    <w:rsid w:val="002877C0"/>
    <w:pPr>
      <w:widowControl/>
      <w:spacing w:line="240" w:lineRule="exact"/>
    </w:pPr>
    <w:rPr>
      <w:rFonts w:ascii="Verdana" w:eastAsia="仿宋_GB2312" w:hAnsi="Verdana" w:cs="Times New Roman"/>
      <w:kern w:val="0"/>
      <w:sz w:val="24"/>
      <w:szCs w:val="20"/>
      <w:lang w:eastAsia="en-US"/>
      <w14:ligatures w14:val="none"/>
    </w:rPr>
  </w:style>
  <w:style w:type="paragraph" w:customStyle="1" w:styleId="2c">
    <w:name w:val="列出段落2"/>
    <w:basedOn w:val="a6"/>
    <w:uiPriority w:val="99"/>
    <w:qFormat/>
    <w:rsid w:val="002877C0"/>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CharChar1Char2">
    <w:name w:val="Char Char Char1 Char2"/>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CharCharChar2">
    <w:name w:val="Char Char Char2"/>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CharCharCharCharCharCharChar2">
    <w:name w:val="Char Char Char Char Char Char Char2"/>
    <w:basedOn w:val="a6"/>
    <w:uiPriority w:val="99"/>
    <w:qFormat/>
    <w:rsid w:val="002877C0"/>
    <w:pPr>
      <w:snapToGrid w:val="0"/>
      <w:spacing w:after="0" w:line="360" w:lineRule="auto"/>
      <w:ind w:firstLineChars="200" w:firstLine="200"/>
      <w:jc w:val="both"/>
    </w:pPr>
    <w:rPr>
      <w:rFonts w:ascii="Times New Roman" w:eastAsia="仿宋_GB2312" w:hAnsi="Times New Roman" w:cs="Times New Roman"/>
      <w:sz w:val="24"/>
      <w14:ligatures w14:val="none"/>
    </w:rPr>
  </w:style>
  <w:style w:type="paragraph" w:customStyle="1" w:styleId="2d">
    <w:name w:val="正文缩进2"/>
    <w:basedOn w:val="a6"/>
    <w:uiPriority w:val="99"/>
    <w:qFormat/>
    <w:rsid w:val="002877C0"/>
    <w:pPr>
      <w:widowControl/>
      <w:adjustRightInd w:val="0"/>
      <w:snapToGrid w:val="0"/>
      <w:spacing w:after="0" w:line="480" w:lineRule="exact"/>
      <w:ind w:firstLine="567"/>
      <w:jc w:val="both"/>
    </w:pPr>
    <w:rPr>
      <w:rFonts w:ascii="宋体" w:eastAsia="宋体" w:hAnsi="Times New Roman" w:cs="Times New Roman"/>
      <w:snapToGrid w:val="0"/>
      <w:color w:val="000000"/>
      <w:kern w:val="28"/>
      <w:sz w:val="28"/>
      <w:szCs w:val="20"/>
      <w:lang w:val="zh-CN"/>
      <w14:ligatures w14:val="none"/>
    </w:rPr>
  </w:style>
  <w:style w:type="paragraph" w:customStyle="1" w:styleId="1e">
    <w:name w:val="修订1"/>
    <w:uiPriority w:val="99"/>
    <w:qFormat/>
    <w:rsid w:val="002877C0"/>
    <w:pPr>
      <w:spacing w:after="0" w:line="240" w:lineRule="auto"/>
    </w:pPr>
    <w:rPr>
      <w:rFonts w:ascii="Times New Roman" w:eastAsia="宋体" w:hAnsi="Times New Roman" w:cs="Times New Roman"/>
      <w:sz w:val="21"/>
      <w14:ligatures w14:val="none"/>
    </w:rPr>
  </w:style>
  <w:style w:type="paragraph" w:customStyle="1" w:styleId="Char22">
    <w:name w:val="Char22"/>
    <w:basedOn w:val="a6"/>
    <w:uiPriority w:val="99"/>
    <w:qFormat/>
    <w:rsid w:val="002877C0"/>
    <w:pPr>
      <w:spacing w:after="0" w:line="240" w:lineRule="auto"/>
      <w:jc w:val="both"/>
    </w:pPr>
    <w:rPr>
      <w:rFonts w:ascii="Tahoma" w:eastAsia="宋体" w:hAnsi="Tahoma" w:cs="Times New Roman"/>
      <w:sz w:val="24"/>
      <w:szCs w:val="20"/>
      <w14:ligatures w14:val="none"/>
    </w:rPr>
  </w:style>
  <w:style w:type="paragraph" w:customStyle="1" w:styleId="CharCharCharCharCharCharCharCharCharChar2">
    <w:name w:val="Char Char Char Char Char Char Char Char Char Char2"/>
    <w:basedOn w:val="a6"/>
    <w:uiPriority w:val="99"/>
    <w:qFormat/>
    <w:rsid w:val="002877C0"/>
    <w:pPr>
      <w:spacing w:after="0" w:line="240" w:lineRule="auto"/>
      <w:jc w:val="both"/>
    </w:pPr>
    <w:rPr>
      <w:rFonts w:ascii="宋体" w:eastAsia="宋体" w:hAnsi="宋体" w:cs="Courier New"/>
      <w:sz w:val="32"/>
      <w:szCs w:val="32"/>
      <w14:ligatures w14:val="none"/>
    </w:rPr>
  </w:style>
  <w:style w:type="paragraph" w:customStyle="1" w:styleId="Char2CharCharCharCharCharChar1">
    <w:name w:val="Char2 Char Char Char Char Char Char1"/>
    <w:basedOn w:val="a6"/>
    <w:uiPriority w:val="99"/>
    <w:qFormat/>
    <w:rsid w:val="002877C0"/>
    <w:pPr>
      <w:widowControl/>
      <w:spacing w:after="0" w:line="400" w:lineRule="exact"/>
      <w:jc w:val="center"/>
    </w:pPr>
    <w:rPr>
      <w:rFonts w:ascii="Times New Roman" w:eastAsia="宋体" w:hAnsi="Times New Roman" w:cs="Times New Roman"/>
      <w:sz w:val="21"/>
      <w14:ligatures w14:val="none"/>
    </w:rPr>
  </w:style>
  <w:style w:type="character" w:customStyle="1" w:styleId="Charc">
    <w:name w:val="页脚 Char"/>
    <w:qFormat/>
    <w:rsid w:val="002877C0"/>
    <w:rPr>
      <w:rFonts w:ascii="宋体" w:eastAsia="宋体"/>
      <w:sz w:val="18"/>
      <w:lang w:val="en-US" w:eastAsia="zh-CN" w:bidi="ar-SA"/>
    </w:rPr>
  </w:style>
  <w:style w:type="paragraph" w:customStyle="1" w:styleId="CharChar41">
    <w:name w:val="Char Char41"/>
    <w:basedOn w:val="a6"/>
    <w:uiPriority w:val="99"/>
    <w:qFormat/>
    <w:rsid w:val="002877C0"/>
    <w:pPr>
      <w:widowControl/>
      <w:spacing w:after="0" w:line="400" w:lineRule="exact"/>
      <w:jc w:val="center"/>
    </w:pPr>
    <w:rPr>
      <w:rFonts w:ascii="Times New Roman" w:eastAsia="宋体" w:hAnsi="Times New Roman" w:cs="Times New Roman"/>
      <w:sz w:val="21"/>
      <w14:ligatures w14:val="none"/>
    </w:rPr>
  </w:style>
  <w:style w:type="character" w:customStyle="1" w:styleId="Chard">
    <w:name w:val="批注文字 Char"/>
    <w:uiPriority w:val="99"/>
    <w:qFormat/>
    <w:rsid w:val="002877C0"/>
    <w:rPr>
      <w:kern w:val="2"/>
      <w:sz w:val="21"/>
      <w:szCs w:val="24"/>
    </w:rPr>
  </w:style>
  <w:style w:type="character" w:customStyle="1" w:styleId="Chare">
    <w:name w:val="标题 Char"/>
    <w:qFormat/>
    <w:rsid w:val="002877C0"/>
    <w:rPr>
      <w:b/>
      <w:kern w:val="2"/>
      <w:sz w:val="32"/>
    </w:rPr>
  </w:style>
  <w:style w:type="paragraph" w:customStyle="1" w:styleId="affffc">
    <w:name w:val="图例"/>
    <w:basedOn w:val="a6"/>
    <w:uiPriority w:val="99"/>
    <w:qFormat/>
    <w:rsid w:val="002877C0"/>
    <w:pPr>
      <w:spacing w:before="120" w:after="120" w:line="360" w:lineRule="auto"/>
      <w:jc w:val="center"/>
    </w:pPr>
    <w:rPr>
      <w:rFonts w:ascii="Times New Roman" w:eastAsia="仿宋_GB2312" w:hAnsi="Times New Roman" w:cs="Times New Roman"/>
      <w:b/>
      <w:sz w:val="24"/>
      <w:szCs w:val="20"/>
      <w14:ligatures w14:val="none"/>
    </w:rPr>
  </w:style>
  <w:style w:type="table" w:customStyle="1" w:styleId="TableNormal">
    <w:name w:val="Table Normal"/>
    <w:uiPriority w:val="2"/>
    <w:semiHidden/>
    <w:unhideWhenUsed/>
    <w:qFormat/>
    <w:rsid w:val="002877C0"/>
    <w:pPr>
      <w:widowControl w:val="0"/>
      <w:autoSpaceDE w:val="0"/>
      <w:autoSpaceDN w:val="0"/>
      <w:spacing w:after="0" w:line="240" w:lineRule="auto"/>
    </w:pPr>
    <w:rPr>
      <w:kern w:val="0"/>
      <w:szCs w:val="22"/>
      <w:lang w:eastAsia="en-US"/>
      <w14:ligatures w14:val="none"/>
    </w:rPr>
    <w:tblPr>
      <w:tblCellMar>
        <w:top w:w="0" w:type="dxa"/>
        <w:left w:w="0" w:type="dxa"/>
        <w:bottom w:w="0" w:type="dxa"/>
        <w:right w:w="0" w:type="dxa"/>
      </w:tblCellMar>
    </w:tblPr>
  </w:style>
  <w:style w:type="paragraph" w:customStyle="1" w:styleId="TableParagraph">
    <w:name w:val="Table Paragraph"/>
    <w:basedOn w:val="a6"/>
    <w:uiPriority w:val="1"/>
    <w:qFormat/>
    <w:rsid w:val="002877C0"/>
    <w:pPr>
      <w:autoSpaceDE w:val="0"/>
      <w:autoSpaceDN w:val="0"/>
      <w:spacing w:after="0" w:line="240" w:lineRule="auto"/>
    </w:pPr>
    <w:rPr>
      <w:rFonts w:ascii="宋体" w:eastAsia="宋体" w:hAnsi="宋体" w:cs="宋体"/>
      <w:kern w:val="0"/>
      <w:szCs w:val="22"/>
      <w:lang w:eastAsia="en-US"/>
      <w14:ligatures w14:val="none"/>
    </w:rPr>
  </w:style>
  <w:style w:type="paragraph" w:customStyle="1" w:styleId="pf0">
    <w:name w:val="pf0"/>
    <w:basedOn w:val="a6"/>
    <w:uiPriority w:val="99"/>
    <w:qFormat/>
    <w:rsid w:val="002877C0"/>
    <w:pPr>
      <w:widowControl/>
      <w:spacing w:before="100" w:beforeAutospacing="1" w:after="100" w:afterAutospacing="1" w:line="240" w:lineRule="auto"/>
    </w:pPr>
    <w:rPr>
      <w:rFonts w:ascii="宋体" w:eastAsia="宋体" w:hAnsi="宋体" w:cs="宋体"/>
      <w:kern w:val="0"/>
      <w:sz w:val="24"/>
      <w14:ligatures w14:val="none"/>
    </w:rPr>
  </w:style>
  <w:style w:type="character" w:customStyle="1" w:styleId="cf01">
    <w:name w:val="cf01"/>
    <w:basedOn w:val="a7"/>
    <w:qFormat/>
    <w:rsid w:val="002877C0"/>
    <w:rPr>
      <w:rFonts w:ascii="Microsoft YaHei UI" w:eastAsia="Microsoft YaHei UI" w:hAnsi="Microsoft YaHei UI" w:hint="eastAsia"/>
      <w:sz w:val="18"/>
      <w:szCs w:val="18"/>
    </w:rPr>
  </w:style>
  <w:style w:type="character" w:customStyle="1" w:styleId="cf21">
    <w:name w:val="cf21"/>
    <w:basedOn w:val="a7"/>
    <w:qFormat/>
    <w:rsid w:val="002877C0"/>
    <w:rPr>
      <w:rFonts w:ascii="Microsoft YaHei UI" w:eastAsia="Microsoft YaHei UI" w:hAnsi="Microsoft YaHei UI" w:hint="eastAsia"/>
      <w:sz w:val="18"/>
      <w:szCs w:val="18"/>
      <w:shd w:val="clear" w:color="auto" w:fill="FFFFFF"/>
    </w:rPr>
  </w:style>
  <w:style w:type="character" w:customStyle="1" w:styleId="cf11">
    <w:name w:val="cf11"/>
    <w:basedOn w:val="a7"/>
    <w:qFormat/>
    <w:rsid w:val="002877C0"/>
    <w:rPr>
      <w:rFonts w:ascii="Microsoft YaHei UI" w:eastAsia="Microsoft YaHei UI" w:hAnsi="Microsoft YaHei UI" w:hint="eastAsia"/>
      <w:sz w:val="18"/>
      <w:szCs w:val="18"/>
    </w:rPr>
  </w:style>
  <w:style w:type="character" w:customStyle="1" w:styleId="NormalCharacter">
    <w:name w:val="NormalCharacter"/>
    <w:qFormat/>
    <w:rsid w:val="002877C0"/>
    <w:rPr>
      <w:rFonts w:eastAsia="宋体"/>
      <w:kern w:val="2"/>
      <w:sz w:val="21"/>
      <w:szCs w:val="24"/>
      <w:lang w:val="en-US" w:eastAsia="zh-CN" w:bidi="ar-SA"/>
    </w:rPr>
  </w:style>
  <w:style w:type="paragraph" w:customStyle="1" w:styleId="TableText">
    <w:name w:val="Table Text"/>
    <w:basedOn w:val="a6"/>
    <w:uiPriority w:val="99"/>
    <w:semiHidden/>
    <w:qFormat/>
    <w:rsid w:val="002877C0"/>
    <w:pPr>
      <w:spacing w:after="0" w:line="240" w:lineRule="auto"/>
      <w:jc w:val="both"/>
    </w:pPr>
    <w:rPr>
      <w:rFonts w:ascii="宋体" w:eastAsia="宋体" w:hAnsi="宋体" w:cs="宋体"/>
      <w:sz w:val="20"/>
      <w:szCs w:val="20"/>
      <w:lang w:eastAsia="en-US"/>
      <w14:ligatures w14:val="none"/>
    </w:rPr>
  </w:style>
  <w:style w:type="paragraph" w:customStyle="1" w:styleId="2e">
    <w:name w:val="修订2"/>
    <w:hidden/>
    <w:uiPriority w:val="99"/>
    <w:unhideWhenUsed/>
    <w:qFormat/>
    <w:rsid w:val="002877C0"/>
    <w:pPr>
      <w:spacing w:after="0" w:line="240" w:lineRule="auto"/>
    </w:pPr>
    <w:rPr>
      <w:rFonts w:ascii="Times New Roman" w:eastAsia="宋体" w:hAnsi="Times New Roman" w:cs="Times New Roman"/>
      <w:sz w:val="21"/>
      <w14:ligatures w14:val="none"/>
    </w:rPr>
  </w:style>
  <w:style w:type="paragraph" w:customStyle="1" w:styleId="affffd">
    <w:name w:val="正文（绿盟科技）"/>
    <w:uiPriority w:val="99"/>
    <w:qFormat/>
    <w:rsid w:val="002877C0"/>
    <w:pPr>
      <w:spacing w:after="0" w:line="300" w:lineRule="auto"/>
    </w:pPr>
    <w:rPr>
      <w:rFonts w:ascii="Arial" w:eastAsia="宋体" w:hAnsi="Arial" w:cs="Times New Roman"/>
      <w:kern w:val="0"/>
      <w:sz w:val="21"/>
      <w:szCs w:val="21"/>
      <w14:ligatures w14:val="none"/>
    </w:rPr>
  </w:style>
  <w:style w:type="character" w:customStyle="1" w:styleId="font41">
    <w:name w:val="font41"/>
    <w:basedOn w:val="a7"/>
    <w:qFormat/>
    <w:rsid w:val="002877C0"/>
    <w:rPr>
      <w:rFonts w:ascii="宋体" w:eastAsia="宋体" w:hAnsi="宋体" w:cs="宋体" w:hint="eastAsia"/>
      <w:color w:val="FF0000"/>
      <w:sz w:val="20"/>
      <w:szCs w:val="20"/>
      <w:u w:val="none"/>
    </w:rPr>
  </w:style>
  <w:style w:type="character" w:customStyle="1" w:styleId="font71">
    <w:name w:val="font71"/>
    <w:basedOn w:val="a7"/>
    <w:qFormat/>
    <w:rsid w:val="002877C0"/>
    <w:rPr>
      <w:rFonts w:ascii="宋体" w:eastAsia="宋体" w:hAnsi="宋体" w:cs="宋体" w:hint="eastAsia"/>
      <w:color w:val="FF0000"/>
      <w:sz w:val="20"/>
      <w:szCs w:val="20"/>
      <w:u w:val="none"/>
    </w:rPr>
  </w:style>
  <w:style w:type="character" w:customStyle="1" w:styleId="font61">
    <w:name w:val="font61"/>
    <w:basedOn w:val="a7"/>
    <w:qFormat/>
    <w:rsid w:val="002877C0"/>
    <w:rPr>
      <w:rFonts w:ascii="宋体" w:eastAsia="宋体" w:hAnsi="宋体" w:cs="宋体" w:hint="eastAsia"/>
      <w:color w:val="FF0000"/>
      <w:sz w:val="20"/>
      <w:szCs w:val="20"/>
      <w:u w:val="none"/>
    </w:rPr>
  </w:style>
  <w:style w:type="character" w:customStyle="1" w:styleId="font81">
    <w:name w:val="font81"/>
    <w:basedOn w:val="a7"/>
    <w:qFormat/>
    <w:rsid w:val="002877C0"/>
    <w:rPr>
      <w:rFonts w:ascii="宋体" w:eastAsia="宋体" w:hAnsi="宋体" w:cs="宋体" w:hint="eastAsia"/>
      <w:b/>
      <w:bCs/>
      <w:color w:val="FF0000"/>
      <w:sz w:val="20"/>
      <w:szCs w:val="20"/>
      <w:u w:val="none"/>
    </w:rPr>
  </w:style>
  <w:style w:type="character" w:customStyle="1" w:styleId="font21">
    <w:name w:val="font21"/>
    <w:basedOn w:val="a7"/>
    <w:qFormat/>
    <w:rsid w:val="002877C0"/>
    <w:rPr>
      <w:rFonts w:ascii="宋体" w:eastAsia="宋体" w:hAnsi="宋体" w:cs="宋体" w:hint="eastAsia"/>
      <w:color w:val="FF0000"/>
      <w:sz w:val="20"/>
      <w:szCs w:val="20"/>
      <w:u w:val="none"/>
    </w:rPr>
  </w:style>
  <w:style w:type="character" w:customStyle="1" w:styleId="font31">
    <w:name w:val="font31"/>
    <w:basedOn w:val="a7"/>
    <w:qFormat/>
    <w:rsid w:val="002877C0"/>
    <w:rPr>
      <w:rFonts w:ascii="宋体" w:eastAsia="宋体" w:hAnsi="宋体" w:cs="宋体" w:hint="eastAsia"/>
      <w:color w:val="000000"/>
      <w:sz w:val="20"/>
      <w:szCs w:val="20"/>
      <w:u w:val="none"/>
    </w:rPr>
  </w:style>
  <w:style w:type="paragraph" w:customStyle="1" w:styleId="36">
    <w:name w:val="修订3"/>
    <w:hidden/>
    <w:uiPriority w:val="99"/>
    <w:unhideWhenUsed/>
    <w:qFormat/>
    <w:rsid w:val="002877C0"/>
    <w:pPr>
      <w:spacing w:after="0" w:line="240" w:lineRule="auto"/>
    </w:pPr>
    <w:rPr>
      <w:rFonts w:ascii="Times New Roman" w:eastAsia="宋体" w:hAnsi="Times New Roman" w:cs="Times New Roman"/>
      <w:sz w:val="21"/>
      <w14:ligatures w14:val="none"/>
    </w:rPr>
  </w:style>
  <w:style w:type="paragraph" w:customStyle="1" w:styleId="msonormal0">
    <w:name w:val="msonormal"/>
    <w:basedOn w:val="a6"/>
    <w:uiPriority w:val="99"/>
    <w:qFormat/>
    <w:rsid w:val="002877C0"/>
    <w:pPr>
      <w:widowControl/>
      <w:spacing w:before="100" w:beforeAutospacing="1" w:after="100" w:afterAutospacing="1" w:line="240" w:lineRule="auto"/>
    </w:pPr>
    <w:rPr>
      <w:rFonts w:ascii="宋体" w:eastAsia="宋体" w:hAnsi="宋体" w:cs="宋体"/>
      <w:kern w:val="0"/>
      <w:sz w:val="24"/>
      <w14:ligatures w14:val="none"/>
    </w:rPr>
  </w:style>
  <w:style w:type="numbering" w:customStyle="1" w:styleId="2f">
    <w:name w:val="无列表2"/>
    <w:next w:val="a9"/>
    <w:uiPriority w:val="99"/>
    <w:semiHidden/>
    <w:unhideWhenUsed/>
    <w:rsid w:val="00DE5486"/>
  </w:style>
  <w:style w:type="numbering" w:customStyle="1" w:styleId="37">
    <w:name w:val="无列表3"/>
    <w:next w:val="a9"/>
    <w:uiPriority w:val="99"/>
    <w:semiHidden/>
    <w:unhideWhenUsed/>
    <w:rsid w:val="000A3458"/>
  </w:style>
  <w:style w:type="table" w:customStyle="1" w:styleId="TableNormal1">
    <w:name w:val="Table Normal1"/>
    <w:uiPriority w:val="2"/>
    <w:semiHidden/>
    <w:qFormat/>
    <w:rsid w:val="000A3458"/>
    <w:pPr>
      <w:widowControl w:val="0"/>
      <w:autoSpaceDE w:val="0"/>
      <w:autoSpaceDN w:val="0"/>
      <w:spacing w:after="0" w:line="240" w:lineRule="auto"/>
    </w:pPr>
    <w:rPr>
      <w:rFonts w:ascii="Calibri" w:eastAsia="宋体" w:hAnsi="Calibri" w:cs="Times New Roman"/>
      <w:kern w:val="0"/>
      <w:szCs w:val="22"/>
      <w:lang w:eastAsia="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2975</Words>
  <Characters>3840</Characters>
  <Application>Microsoft Office Word</Application>
  <DocSecurity>0</DocSecurity>
  <Lines>768</Lines>
  <Paragraphs>1135</Paragraphs>
  <ScaleCrop>false</ScaleCrop>
  <Company/>
  <LinksUpToDate>false</LinksUpToDate>
  <CharactersWithSpaces>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东阳 李</dc:creator>
  <cp:keywords/>
  <dc:description/>
  <cp:lastModifiedBy>东阳 李</cp:lastModifiedBy>
  <cp:revision>4</cp:revision>
  <dcterms:created xsi:type="dcterms:W3CDTF">2026-07-13T08:17:00Z</dcterms:created>
  <dcterms:modified xsi:type="dcterms:W3CDTF">2026-07-14T06:06:00Z</dcterms:modified>
</cp:coreProperties>
</file>