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7F09" w:rsidRDefault="00287F09" w:rsidP="00287F09">
      <w:pPr>
        <w:rPr>
          <w:rFonts w:ascii="宋体" w:hAnsi="宋体" w:cs="仿宋_GB2312"/>
          <w:sz w:val="24"/>
          <w:lang w:bidi="zh-CN"/>
        </w:rPr>
      </w:pPr>
      <w:r>
        <w:rPr>
          <w:rFonts w:ascii="宋体" w:hAnsi="宋体" w:cs="仿宋_GB2312" w:hint="eastAsia"/>
          <w:sz w:val="24"/>
          <w:lang w:bidi="zh-CN"/>
        </w:rPr>
        <w:t>采购清单</w:t>
      </w:r>
      <w:bookmarkStart w:id="0" w:name="_GoBack"/>
      <w:bookmarkEnd w:id="0"/>
    </w:p>
    <w:p w:rsidR="00287F09" w:rsidRDefault="00287F09" w:rsidP="00287F09">
      <w:pPr>
        <w:rPr>
          <w:rFonts w:ascii="宋体" w:hAnsi="宋体" w:cs="仿宋_GB2312"/>
          <w:sz w:val="24"/>
          <w:lang w:bidi="zh-CN"/>
        </w:rPr>
      </w:pPr>
    </w:p>
    <w:tbl>
      <w:tblPr>
        <w:tblW w:w="13750" w:type="dxa"/>
        <w:tblLook w:val="04A0" w:firstRow="1" w:lastRow="0" w:firstColumn="1" w:lastColumn="0" w:noHBand="0" w:noVBand="1"/>
      </w:tblPr>
      <w:tblGrid>
        <w:gridCol w:w="709"/>
        <w:gridCol w:w="1411"/>
        <w:gridCol w:w="1141"/>
        <w:gridCol w:w="1984"/>
        <w:gridCol w:w="3119"/>
        <w:gridCol w:w="1134"/>
        <w:gridCol w:w="2835"/>
        <w:gridCol w:w="1417"/>
      </w:tblGrid>
      <w:tr w:rsidR="00287F09" w:rsidTr="007432C6">
        <w:trPr>
          <w:trHeight w:val="2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是否为核心产品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分类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分项名称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规模、型号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单位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生产标准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数量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肉蛋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大公鸡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新鲜，无异味，无内脏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GB/T 19676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400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肉蛋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带皮五花肉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新鲜，无异味，无注水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GB/T9959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3750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肉蛋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鸡蛋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新鲜，无破碎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GB/T 17920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6550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肉蛋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筋头巴脑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新鲜，无异味，无注水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GB/T 17238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2300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肉蛋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肉棒骨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新鲜，无异味，无注水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GB/T9959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3580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肉蛋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羊蝎子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新鲜，无异味，无注水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GB/2707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3750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肉蛋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仔鸡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新鲜，无异味，无内脏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GB/T 19676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3120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肉蛋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猪排骨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新鲜，无异味，无注水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GB/T9959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3150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肉蛋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猪腔骨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新鲜，无异味，无注水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GB/T9959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4420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蔬菜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大黄瓜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新鲜，无虫眼，大小均匀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无公害及以上标准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2200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蔬菜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大西红柿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新鲜，无虫眼，大小均匀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无公害及以上标准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3800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蔬菜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豆角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新鲜，无虫眼，大小均匀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无公害及以上标准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1500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蔬菜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尖椒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新鲜，无虫眼，大小均匀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无公害及以上标准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1000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蔬菜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土豆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新鲜，无虫眼，大小均匀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无公害及以上标准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3500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蔬菜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圆茄子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新鲜，无虫眼，大小均匀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无公害及以上标准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3750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16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水果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橙子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新鲜，无虫眼，大小均匀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无公害及以上标准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2900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17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水果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哈密瓜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新鲜，无虫眼，大小均匀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无公害及以上标准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2075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18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水果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苹果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新鲜，无虫眼，大小均匀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无公害及以上标准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3000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水果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香蕉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新鲜，无虫眼，大小均匀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无公害及以上标准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3625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水果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小西红柿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新鲜，无虫眼，大小均匀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无公害及以上标准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750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调料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白醋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500g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GB/T 18187-2000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54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22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调料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白胡椒粉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干调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GB/T 7900-2018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18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调料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白芝麻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干调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 19300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110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调料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冰糖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47斤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GB/T 35883-2018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3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调料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陈醋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420ml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GB/T18187</w:t>
            </w:r>
            <w:r>
              <w:rPr>
                <w:rFonts w:ascii="等线" w:eastAsia="等线" w:hAnsi="等线" w:cs="宋体" w:hint="eastAsia"/>
                <w:kern w:val="0"/>
                <w:sz w:val="22"/>
              </w:rPr>
              <w:br/>
              <w:t>总酸&gt;4g/100ml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135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26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调料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大红浙醋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500ml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GB/T18187</w:t>
            </w:r>
            <w:r>
              <w:rPr>
                <w:rFonts w:ascii="等线" w:eastAsia="等线" w:hAnsi="等线" w:cs="宋体" w:hint="eastAsia"/>
                <w:kern w:val="0"/>
                <w:sz w:val="22"/>
              </w:rPr>
              <w:br/>
              <w:t>总酸&gt;3.5g/100ml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6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27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调料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淡奶油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盒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 19646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25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28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调料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当归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干调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无公害及以上标准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3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调料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灯笼椒酱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850g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NY/T 1070-2006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15</w:t>
            </w:r>
          </w:p>
        </w:tc>
      </w:tr>
      <w:tr w:rsidR="00287F09" w:rsidTr="007432C6">
        <w:trPr>
          <w:trHeight w:val="5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调料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东北大酱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550g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GB/T 24399-2009</w:t>
            </w:r>
            <w:r>
              <w:rPr>
                <w:rFonts w:ascii="等线" w:eastAsia="等线" w:hAnsi="等线" w:cs="宋体" w:hint="eastAsia"/>
                <w:kern w:val="0"/>
                <w:sz w:val="22"/>
              </w:rPr>
              <w:br/>
              <w:t>氨基酸态氮&gt;0.5g/100ml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180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调料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豆豉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160g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盒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Q/GDYF0001S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90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调料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豆豉鲮鱼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227g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盒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GB/T 24402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168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调料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豆腐乳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340g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SB/T10170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54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调料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豆腐王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GB7657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5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调料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豆沙馅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8kg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GB/T 21270-2007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5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36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调料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剁椒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2.3kg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GB2714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15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37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调料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二八酱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420g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GB11761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25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38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调料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番茄酱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850g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SB/T10459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135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调料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蜂蜜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700g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GB/14963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45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调料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橄榄菜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450g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DBS 44/014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105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调料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干锅酱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4kg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Q/WDS0005S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3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调料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干黄酱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250g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GB/T 24399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225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调料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干辣椒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干燥，无虫眼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无公害及以上标准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27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44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调料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枸杞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干燥，无虫眼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无公害及以上标准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60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调料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瓜子仁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干燥，无虫眼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无公害及以上标准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9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46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调料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海鲜酱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250g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Q/HT 0019S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16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47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调料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海鲜酱油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500ml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GB/T 18186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24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48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调料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黑椒汁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2.3kg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Q/VBAR 0006S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15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调料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黑芝麻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干燥，无虫眼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无公害及以上标准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12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调料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红曲米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干燥，无虫眼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无公害及以上标准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8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调料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红糖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500g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GB/T 35884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45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调料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红油豆瓣酱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5.5kg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Q/12A1142S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30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调料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胡椒粉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干燥，均匀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无公害及以上标准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50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调料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花椒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干调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GB/T 30391-2013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50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调料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花椒油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400ml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Q/WL S0001S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60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56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调料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黄灯笼椒酱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700g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NY/T 1070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18</w:t>
            </w:r>
          </w:p>
        </w:tc>
      </w:tr>
      <w:tr w:rsidR="00287F09" w:rsidTr="007432C6">
        <w:trPr>
          <w:trHeight w:val="5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57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调料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黄豆酱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2kg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GB/T 24399-2009</w:t>
            </w:r>
            <w:r>
              <w:rPr>
                <w:rFonts w:ascii="等线" w:eastAsia="等线" w:hAnsi="等线" w:cs="宋体" w:hint="eastAsia"/>
                <w:kern w:val="0"/>
                <w:sz w:val="22"/>
              </w:rPr>
              <w:br/>
              <w:t>非转基因大发酵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100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58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调料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黄油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16KG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 15196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3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调料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火锅底料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150g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 31644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216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调料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鸡粉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2KG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SB/T10415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4</w:t>
            </w:r>
          </w:p>
        </w:tc>
      </w:tr>
      <w:tr w:rsidR="00287F09" w:rsidTr="007432C6">
        <w:trPr>
          <w:trHeight w:val="5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调料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鸡精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900g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SB/T 10371-2003</w:t>
            </w:r>
            <w:r>
              <w:rPr>
                <w:rFonts w:ascii="等线" w:eastAsia="等线" w:hAnsi="等线" w:cs="宋体" w:hint="eastAsia"/>
                <w:kern w:val="0"/>
                <w:sz w:val="22"/>
              </w:rPr>
              <w:br/>
              <w:t>谷氨酸钠≥35g/100g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225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调料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碱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250g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GB/T 2095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22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调料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姜黄粉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425g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Q/MCCK0006S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12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调料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姜汁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210ml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Q/YLSP 0004S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45</w:t>
            </w:r>
          </w:p>
        </w:tc>
      </w:tr>
      <w:tr w:rsidR="00287F09" w:rsidTr="007432C6">
        <w:trPr>
          <w:trHeight w:val="5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调料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酱油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1.75L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 xml:space="preserve">GB/T18186 </w:t>
            </w:r>
            <w:r>
              <w:rPr>
                <w:rFonts w:ascii="等线" w:eastAsia="等线" w:hAnsi="等线" w:cs="宋体" w:hint="eastAsia"/>
                <w:kern w:val="0"/>
                <w:sz w:val="22"/>
              </w:rPr>
              <w:br/>
              <w:t>氨基酸态氮&gt;0.4g/100ml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90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66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调料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酵母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500g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GB/T20886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90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67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调料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金标生抽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1.9L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GB/T 18186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7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68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调料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金银花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干燥，无虫眼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无公害及以上标准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3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调料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咖喱粉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350g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GB/T22266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12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调料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烤鱼酱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3.5kg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DBS 50/021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调料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可可粉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500g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Q/GD 0021S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3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调料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辣椒段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500g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无公害及以上标准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125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调料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辣椒面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2.5kg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GB/T20293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25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调料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辣鲜露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448g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Q/VBAR0003S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27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调料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冷面酱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2.25KG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Q/YJM0001S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3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76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调料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料酒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1.75L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SB/T10416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78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77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调料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梅干菜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2.5KG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SB/T10439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27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78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调料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米醋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1.75L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GB/T 18187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15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调料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绵白糖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300g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GB/T 1445-2018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520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调料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魔芋丝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200g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Q/MXY0001S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20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调料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南乳汁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440g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DB 31/2002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54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调料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浓缩鸡汁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SB/T 10458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54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调料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糯米粉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500g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LS/T 3240-2012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40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调料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排骨酱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260g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Q/HT 0002S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3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调料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泡打粉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2.7kg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 1886.245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5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86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调料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泡椒酱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1.8kg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 2714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5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87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调料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泡小米辣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500g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SB/T 10439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80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88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调料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披萨酱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Q/MCC 0003S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15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调料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千岛酱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Q/HRQBS0001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45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调料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沙拉酱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1.5L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Q/HRQBS0002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20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91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调料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上等蚝油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6kg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GB/T 21999-2008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100</w:t>
            </w:r>
          </w:p>
        </w:tc>
      </w:tr>
      <w:tr w:rsidR="00287F09" w:rsidTr="007432C6">
        <w:trPr>
          <w:trHeight w:val="5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调料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上色老抽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4.9L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GB/T18186</w:t>
            </w:r>
            <w:r>
              <w:rPr>
                <w:rFonts w:ascii="等线" w:eastAsia="等线" w:hAnsi="等线" w:cs="宋体" w:hint="eastAsia"/>
                <w:kern w:val="0"/>
                <w:sz w:val="22"/>
              </w:rPr>
              <w:br/>
              <w:t>氨基酸态氮&gt;0.4g/100ml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70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调料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生粉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25kg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GB/T8884</w:t>
            </w:r>
            <w:r>
              <w:rPr>
                <w:rFonts w:ascii="等线" w:eastAsia="等线" w:hAnsi="等线" w:cs="宋体" w:hint="eastAsia"/>
                <w:kern w:val="0"/>
                <w:sz w:val="22"/>
              </w:rPr>
              <w:br/>
              <w:t>优品级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9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调料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十三香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45g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包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Q/ZWST0001S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27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调料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熟芝麻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干燥，无虫眼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无公害及以上标准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20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96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调料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双椒酱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230g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Q/SCW0001S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15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97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调料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松仁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干燥，无虫眼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无公害及以上标准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22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98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调料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松肉粉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454g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 1886.245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60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调料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酸菜丝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250g*30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箱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Q/XWX0001S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25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调料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酸汤酱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4kg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Q/HFMW0001S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9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调料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蒜蓉辣酱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226g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Q/XLKK 6001S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36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调料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糖桂花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300g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Q/YFS0005S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60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调料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甜面酱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180g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GB/T 24221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9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调料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味极鲜酱油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1.8L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GB/T18186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27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调料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味椒盐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45g*18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Q/JHS0005S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42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106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调料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味精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2kg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GB/T 8967-2007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52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107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调料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虾皮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干燥，无异味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GB10136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30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108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调料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鲜花椒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300g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DBS 50/003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27</w:t>
            </w:r>
          </w:p>
        </w:tc>
      </w:tr>
      <w:tr w:rsidR="00287F09" w:rsidTr="007432C6">
        <w:trPr>
          <w:trHeight w:val="5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调料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鲜味生抽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4.9L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GB/T18186</w:t>
            </w:r>
            <w:r>
              <w:rPr>
                <w:rFonts w:ascii="等线" w:eastAsia="等线" w:hAnsi="等线" w:cs="宋体" w:hint="eastAsia"/>
                <w:kern w:val="0"/>
                <w:sz w:val="22"/>
              </w:rPr>
              <w:br/>
              <w:t>氨基酸态氮&gt;0.4g/100ml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42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调料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香醋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500ml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GB/T 18623-2011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126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调料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香辣酱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350g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Q/MLB0002S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54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调料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香料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干调，无异味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GB/T 15691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65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113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调料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香其酱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120g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SB/T10612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90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调料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香叶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干调，无异味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 QB/FTJXY009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2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调料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香油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450g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GB/T 8233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90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116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调料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小茴香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干调，无异味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GH/T 1439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5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117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调料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小苏打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250g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 1886.2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45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118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调料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盐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400g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GB/T 5461-2016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1020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调料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盐焗粉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500g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Q/YY0031S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15</w:t>
            </w:r>
          </w:p>
        </w:tc>
      </w:tr>
      <w:tr w:rsidR="00287F09" w:rsidTr="007432C6">
        <w:trPr>
          <w:trHeight w:val="5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调料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一品鲜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5L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 xml:space="preserve">GB/T18186 </w:t>
            </w:r>
            <w:r>
              <w:rPr>
                <w:rFonts w:ascii="等线" w:eastAsia="等线" w:hAnsi="等线" w:cs="宋体" w:hint="eastAsia"/>
                <w:kern w:val="0"/>
                <w:sz w:val="22"/>
              </w:rPr>
              <w:br/>
              <w:t>氨基酸态氮&gt;1.25g/100ml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36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调料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油辣椒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210g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GB/T 20293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108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调料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鱼酸菜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12kg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 2714-2015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调料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玉米淀粉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25kg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GB/T 8885-2017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9</w:t>
            </w:r>
          </w:p>
        </w:tc>
      </w:tr>
      <w:tr w:rsidR="00287F09" w:rsidTr="007432C6">
        <w:trPr>
          <w:trHeight w:val="5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调料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蒸鱼豉油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410ml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 xml:space="preserve">GB/T18186 </w:t>
            </w:r>
            <w:r>
              <w:rPr>
                <w:rFonts w:ascii="等线" w:eastAsia="等线" w:hAnsi="等线" w:cs="宋体" w:hint="eastAsia"/>
                <w:kern w:val="0"/>
                <w:sz w:val="22"/>
              </w:rPr>
              <w:br/>
              <w:t>氨基酸态氮&gt;0.55g/100ml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27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调料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芝麻酱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4.5kg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LS/T 3220-2017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25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126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调料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孜然半粒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干调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GB/T 22267-2017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36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127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调料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紫菜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100g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包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GB/T23597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45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128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冻货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白条鸭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15kg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GB16869-2005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50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冻货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大肠头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10kg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GB/T9959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55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冻货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带鱼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10kg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SC/T3102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8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冻货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骨肉相连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10kg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GB/6869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15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冻货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鸡翅根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12kg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 2707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51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冻货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鸡翅中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12kg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 2707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45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冻货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鸡柳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10kg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GB16869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20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冻货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鸡腿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10kg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 2707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60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136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冻货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鸡腿肉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10kg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GB/T 19676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15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137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冻货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鸡胸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10kg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 2707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75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138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冻货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鸡杂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10kg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 2707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55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冻货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龙利鱼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10kg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 2733-2015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80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140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冻货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墨鱼丸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2.5kg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SB/T 10379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5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141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冻货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牛腩块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25kg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GB/T 17238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40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142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冻货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去骨凤爪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15kg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 2760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5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143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冻货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去骨鸭掌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15kg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GB/T 23586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3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144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冻货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五花肉块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25kg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GB/T 9959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45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145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冻货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虾仁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10kg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GB/T 40963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3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146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冻货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虾丸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2.5kg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SB/T 10379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50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147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冻货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小黄鱼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5kg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SC/T3101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50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148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冻货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鸭锁骨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10kg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GB/T23586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18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149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冻货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鸭胸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10kg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NY/T 3962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20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冻货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鸭胗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10kg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NY/T 3962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15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冻货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牙签肉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10kg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SB/T10379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20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冻货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猪蹄块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10kg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GB/T 9959</w:t>
            </w:r>
            <w:r>
              <w:rPr>
                <w:rFonts w:ascii="等线" w:eastAsia="等线" w:hAnsi="等线" w:cs="宋体" w:hint="eastAsia"/>
                <w:kern w:val="0"/>
                <w:sz w:val="22"/>
              </w:rPr>
              <w:br/>
              <w:t>带筋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30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豆制品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豆腐丝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2.5kg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GB2712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100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豆制品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豆干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新鲜，完整，无异味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GB/T23494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140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豆制品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豆泡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新鲜，完整，无异味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GB/T22106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265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156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豆制品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豆皮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新鲜，完整，无异味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GB/T19084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375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157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豆制品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腐竹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2.5kg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GB/T 22106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75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158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豆制品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卤水豆腐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新鲜，完整，无异味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B/T 14683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2250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豆制品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内酯豆腐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400g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盒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GB/T 22106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100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160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粮油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八宝米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干燥，无霉点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 2715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125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161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粮油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棒渣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20kg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GB/T13871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5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162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粮油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大米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25kg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GB/T19266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120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163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粮油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带皮花生米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25kg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GB/T 3867-2016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5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164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粮油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非转基因大豆油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5L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GB/T 1535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360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165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粮油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红豆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25kg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GB/T20977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5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166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粮油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花生油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5L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 1535-2018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12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167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粮油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黄豆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25kg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 xml:space="preserve"> GB 1352-2023</w:t>
            </w:r>
            <w:r>
              <w:rPr>
                <w:rFonts w:ascii="等线" w:eastAsia="等线" w:hAnsi="等线" w:cs="宋体" w:hint="eastAsia"/>
                <w:kern w:val="0"/>
                <w:sz w:val="22"/>
              </w:rPr>
              <w:br/>
              <w:t>非转基因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15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168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粮油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黄豆面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黄色，无异味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 5492-2008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169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粮油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面粉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25kg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GB/T8607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150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170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粮油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小米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25kg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GB/T 11766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171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粮油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薏米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干燥，无异味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GB/T 43715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45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172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粮油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中粗玉米面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20kg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GB/T10463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4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173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粮油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紫米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干燥，无异味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GB/T1354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100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174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面点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薄脆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6kg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 2712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9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175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面点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春饼皮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5kg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 2712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5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176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面点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春卷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5kg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 2712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9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177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面点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糍粑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5kg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 2712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35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178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面点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蛋饺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10kg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 2712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15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179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面点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咕咾肉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8kg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 2712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60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180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面点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桂花糕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7.5kg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 2712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15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181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面点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汉堡胚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750g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 2712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30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182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面点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核桃包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5kg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 2712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15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183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面点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红糖发糕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7kg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 2712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20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184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面点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火烧胚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12.5kg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 2712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5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185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面点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韭菜鸡蛋饺子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10kg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 2712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20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186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面点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烤冷面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10kg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 2760-2024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187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面点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榴莲角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5kg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 2712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5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188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面点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麻团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5kg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 2712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25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189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面点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奶黄包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6kg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 2712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5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190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面点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牛肉大葱饺子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10kg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 2712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191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面点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牛肉锅贴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6kg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 2712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15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192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面点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牛肉煎包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8kg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 2712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25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193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面点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牛肉烧麦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10kg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 2712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5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194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面点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牛肉小笼包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6kg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 2712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195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面点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牛肉蒸饺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10kg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 2712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15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196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面点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藕圆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6kg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 2712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3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197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面点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披萨饼胚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5kg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 2712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3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198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面点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手抓饼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10kg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 2712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20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199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面点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水煎包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10kg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 2712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15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面点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潼关烧饼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10kg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 2712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18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面点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窝头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5kg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 2712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5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面点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香芹牛肉饺子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10kg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 2712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15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面点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香芋卷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5kg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 2712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20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面点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小酥肉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8kg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箱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 2712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25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面点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燕饺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2kg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包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 2712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9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206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面点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玉米饼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5kg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 2712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3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207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面点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杂粮包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4kg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 2712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5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208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面点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粘豆包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8kg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 2712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20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209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面点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猪肉白菜饺子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10kg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 2712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15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面点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猪肉锅贴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6kg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 2712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15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211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面点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猪肉煎包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8kg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 2712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20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212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面点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猪肉烧麦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10kg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 2712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5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213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面点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猪肉小笼包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6kg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 2712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16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214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面点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猪肉蒸饺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10kg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 2712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215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面点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紫薯包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5kg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 2712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216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奶制品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纯牛奶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227ml*16袋，无菌枕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箱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 13102-2018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990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217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奶制品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酸奶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100ml*96杯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箱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 19302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295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218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肉蛋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百叶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新鲜，无异味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GB/T 17238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250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219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肉蛋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柴鸡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新鲜，无异味，无内脏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GB/T 19676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625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220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肉蛋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肥肠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新鲜，无异味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GB/T9959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125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221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肉蛋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黄喉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新鲜，无异味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GB/T 17238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250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222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肉蛋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金钱肚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新鲜，无异味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GB/T 17238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100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223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肉蛋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老鸭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新鲜，无异味，无内脏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GB/T 23652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200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224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肉蛋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毛肚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新鲜，无异味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GB/T 17238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375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225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肉蛋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牛腱子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新鲜，无异味，无注水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GB/T 17238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1000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226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肉蛋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牛肋条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新鲜，无异味，无注水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GB/T 17238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1950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227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肉蛋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牛里脊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新鲜，无异味，无注水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GB/T 17238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325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228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肉蛋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牛腩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新鲜，无异味，无注水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GB/T 17238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2230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229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肉蛋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牛排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新鲜，无异味，无注水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GB/T 17238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450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230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肉蛋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牛小腱子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新鲜，无异味，无注水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GB/T 17238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75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231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肉蛋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去皮五花肉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新鲜，无异味，无注水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GB/T9959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1450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232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肉蛋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松花蛋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新鲜，无异味，无破碎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GB/T 9694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125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233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肉蛋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乌鸡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新鲜，无异味，无内脏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GB/T 19676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220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234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肉蛋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咸鸭蛋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新鲜，无异味，无破碎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GB/ 19050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145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235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肉蛋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羊里脊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新鲜，无异味，无注水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GB/2707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125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236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肉蛋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羊排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新鲜，无异味，无注水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GB/2707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500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237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肉蛋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羊腿肉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新鲜，无异味，无注水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GB/2707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750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238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肉蛋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羊杂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新鲜，无异味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GB/2707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140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239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肉蛋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猪板油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新鲜，无异味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GB/T9959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150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240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肉蛋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猪大肠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新鲜，无异味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GB/T9959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200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241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肉蛋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猪耳朵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新鲜，无异味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GB/T9959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50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242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肉蛋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猪肺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新鲜，无异味，无注水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GB/T9959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225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243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肉蛋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猪肝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新鲜，无异味，无注水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GB/T9959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450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244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肉蛋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猪里脊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新鲜，无异味，无注水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GB/T9959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650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245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肉蛋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猪前尖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新鲜，无异味，无注水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GB/T9959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3920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246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肉蛋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猪蹄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新鲜，无异味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GB/T9959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200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247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肉蛋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猪头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新鲜，无异味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GB/T9959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225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248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肉蛋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猪心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新鲜，无异味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GB/T9959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200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249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肉蛋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猪腰子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新鲜，无异味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GB/T9959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175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250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肉蛋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猪肘子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新鲜，无异味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GB/T9959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500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食品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八宝菜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5kg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SB/T10439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15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252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食品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大枣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新鲜，无虫眼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GB/T 5835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100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253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食品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刀削面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新鲜，无异味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 2760-2024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790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254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食品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丁香鱼罐头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110g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Q/XMGT0012S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50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255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食品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冬笋片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2.5KG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NY/5232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9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256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食品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方便面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110g*12桶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GB17400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180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257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食品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方火腿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2.5kg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块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GB/T 20712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5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258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食品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粉丝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500g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包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GB/T19048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25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259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食品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粉条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500g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包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GB/T 23587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25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260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食品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干核桃仁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干燥，无虫眼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QB/T 8018-2024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15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261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食品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咯吱盒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干燥，完整，无异味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 16565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9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262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食品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咯吱皮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新鲜，无异味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 16565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450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263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食品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海苔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100g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GB/T23596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25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264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食品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河粉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新鲜，无异味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GB/T 24265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360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265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食品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核桃仁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125g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GB/T22165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110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266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食品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红腰豆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432g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QB/T1607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200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267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食品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花生碎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2.5kg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GB/T2216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3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268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食品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馄饨皮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新鲜，无异味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 16565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200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269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食品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火腿肠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90g*50根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GB/T 20712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115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270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食品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鸡米花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15kg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SB/T 10379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150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271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食品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酱八宝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10kg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SB/T 10439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15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272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食品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蕨根粉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500g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DBS61/0022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160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273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食品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拉皮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450g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GB/T23587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495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274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食品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腊排骨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无霉点，无异味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Q/73830395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230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275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食品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腊猪蹄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无霉点，无异味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DB43/116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245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276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食品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辣白菜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8kg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 2714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15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277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食品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凉粉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300g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包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GB/T 23587-2024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45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278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食品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萝卜干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8kg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GB2714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20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279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食品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猫耳朵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新鲜，完整，无异味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GB/T20977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70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280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食品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梅菜笋丝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10kg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箱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Q/LWHS15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281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食品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米线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新鲜，无异味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QB/T2652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250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282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食品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棉花糖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80g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Q/LWHS15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4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283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食品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面包片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700g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条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GB/T 20981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70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284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食品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面筋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新鲜，无异味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 GB 2711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150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285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食品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面条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新鲜，无异味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 2760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1735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286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食品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魔芋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新鲜，无异味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GB/T 18104-2000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50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287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食品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魔芋豆腐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新鲜，无异味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GB/T 15691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225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288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食品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奶粉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 19644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22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289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食品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奶酪丝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450g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 25192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25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290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食品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藕片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30kg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 28050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85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291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食品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泡椒鱼皮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150g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SB/T10379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125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292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食品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培根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2.5kg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GB/T23492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3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293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食品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葡萄干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新鲜，无杂质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 19586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65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294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食品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亲亲肠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2.5kg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 19586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12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295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食品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清真火腿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2.5kg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个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GB/T18357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50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296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食品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去皮鹌鹑蛋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新鲜，无异味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 2749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375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297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食品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素鸡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新鲜，无异味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 2712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375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298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食品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土豆粉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2kg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NY/T959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3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299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食品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外婆菜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250g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GB/2714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500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食品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五仁酱丁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5kg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SB/T10439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40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301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食品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午餐肉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340g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盒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Q/MLM0001S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105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食品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夏果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200g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GB19300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8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食品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咸菜丝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10kg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GB/T10439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140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304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食品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香干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新鲜，无异味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DB43/160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125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305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食品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香辣萝卜干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5kg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GB2714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60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306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食品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杏仁片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250g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GB/T22165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70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307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食品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鸭血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300g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盒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Q/HYS0004S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70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308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食品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燕麦片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新鲜，无异味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 19640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45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309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食品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腰果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干燥，无虫眼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GB/T18010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30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食品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银杏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250g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GB/T31121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70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311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食品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油面筋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3kg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 2711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3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312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食品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鱼豆腐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2.5kg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B/T10379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5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313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食品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鱼丸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2.5kg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包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B/T10379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25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314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食品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玉米粒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10kg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箱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GB/T 31778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8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315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食品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芸丝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4.2kg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GB2712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15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316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食品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榨菜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80g*100袋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GB2714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50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317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蔬菜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白萝卜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新鲜，无虫眼，大小均匀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无公害及以上标准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1625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318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蔬菜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白洋葱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新鲜，无虫眼，大小均匀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无公害及以上标准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1250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319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蔬菜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白玉菇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新鲜，无虫眼，大小均匀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包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无公害及以上标准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500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320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蔬菜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百合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新鲜，无虫眼，大小均匀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无公害及以上标准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25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321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蔬菜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板栗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新鲜，无虫眼，大小均匀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无公害及以上标准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135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322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蔬菜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板栗南瓜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新鲜，无虫眼，大小均匀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无公害及以上标准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625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323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蔬菜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薄荷叶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新鲜，无虫眼，大小均匀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无公害及以上标准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3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324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蔬菜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卞萝卜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新鲜，无虫眼，大小均匀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无公害及以上标准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125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325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蔬菜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冰草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新鲜，无虫眼，大小均匀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无公害及以上标准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45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326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蔬菜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菠菜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新鲜，无虫眼，大小均匀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无公害及以上标准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2250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327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蔬菜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彩椒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新鲜，无虫眼，大小均匀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无公害及以上标准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165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328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蔬菜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菜心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新鲜，无虫眼，大小均匀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无公害及以上标准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1500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329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蔬菜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草菇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新鲜，无虫眼，大小均匀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无公害及以上标准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18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330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蔬菜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虫草花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新鲜，无虫眼，大小均匀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无公害及以上标准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15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331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蔬菜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穿心莲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新鲜，无虫眼，大小均匀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无公害及以上标准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135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332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蔬菜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春笋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新鲜，无虫眼，大小均匀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无公害及以上标准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75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333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蔬菜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大白菜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新鲜，无虫眼，大小均匀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无公害及以上标准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5000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334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蔬菜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大葱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新鲜，无虫眼，大小均匀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无公害及以上标准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375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335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蔬菜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大椒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新鲜，无虫眼，大小均匀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无公害及以上标准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950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336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蔬菜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大蒜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新鲜，无虫眼，大小均匀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无公害及以上标准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175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337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蔬菜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大叶生菜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新鲜，无虫眼，大小均匀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无公害及以上标准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195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338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蔬菜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冬瓜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新鲜，无虫眼，大小均匀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无公害及以上标准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2250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339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蔬菜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豆苗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新鲜，无虫眼，大小均匀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无公害及以上标准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160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340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蔬菜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豆王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新鲜，无虫眼，大小均匀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无公害及以上标准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1250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341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蔬菜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豆嘴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新鲜，无虫眼，大小均匀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无公害及以上标准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70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342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蔬菜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儿菜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新鲜，无虫眼，大小均匀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无公害及以上标准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375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343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蔬菜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盖菜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新鲜，无虫眼，大小均匀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无公害及以上标准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450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344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蔬菜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干黄花菜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新鲜，无虫眼，大小均匀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无公害及以上标准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20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345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蔬菜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贡菜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新鲜，无虫眼，大小均匀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无公害及以上标准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75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346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蔬菜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海白菜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4.5kg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无公害及以上标准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45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347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蔬菜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杭茄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新鲜，无虫眼，大小均匀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无公害及以上标准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300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348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蔬菜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蒿子秆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新鲜，无虫眼，大小均匀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无公害及以上标准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320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349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蔬菜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荷兰豆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新鲜，无虫眼，大小均匀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无公害及以上标准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300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350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蔬菜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红尖椒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新鲜，无虫眼，大小均匀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无公害及以上标准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1125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蔬菜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红薯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新鲜，无虫眼，大小均匀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无公害及以上标准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2725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352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蔬菜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胡萝卜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新鲜，无虫眼，大小均匀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无公害及以上标准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1625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353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蔬菜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花生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新鲜，无虫眼，大小均匀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无公害及以上标准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1400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354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蔬菜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黄豆芽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新鲜，无虫眼，大小均匀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无公害及以上标准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2250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355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蔬菜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茴香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新鲜，无虫眼，大小均匀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无公害及以上标准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750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356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蔬菜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鸡枞菌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新鲜，无虫眼，大小均匀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无公害及以上标准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30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357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蔬菜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姜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新鲜，无虫眼，大小均匀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无公害及以上标准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650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358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蔬菜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豇豆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新鲜，无虫眼，大小均匀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无公害及以上标准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2450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359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蔬菜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芥菜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新鲜，无虫眼，大小均匀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无公害及以上标准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500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360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蔬菜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金瓜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新鲜，无虫眼，大小均匀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无公害及以上标准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300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361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蔬菜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金针菇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新鲜，无虫眼，大小均匀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无公害及以上标准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245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362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蔬菜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韭菜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新鲜，无虫眼，大小均匀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无公害及以上标准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1125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363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蔬菜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菊花菜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新鲜，无虫眼，大小均匀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无公害及以上标准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1250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364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蔬菜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菊苣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新鲜，无虫眼，大小均匀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无公害及以上标准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35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365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蔬菜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空心菜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新鲜，无虫眼，大小均匀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无公害及以上标准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125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366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蔬菜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口蘑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新鲜，无虫眼，大小均匀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无公害及以上标准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350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367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蔬菜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苦瓜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新鲜，无虫眼，大小均匀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无公害及以上标准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375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368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蔬菜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苦菊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新鲜，无虫眼，大小均匀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无公害及以上标准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425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369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蔬菜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快菜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新鲜，无虫眼，大小均匀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无公害及以上标准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350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370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蔬菜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螺丝椒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新鲜，无虫眼，大小均匀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无公害及以上标准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450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371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蔬菜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绿豆芽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新鲜，无虫眼，大小均匀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无公害及以上标准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625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372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蔬菜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美人椒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新鲜，无虫眼，大小均匀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无公害及以上标准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370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373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蔬菜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蜜薯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新鲜，无虫眼，大小均匀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无公害及以上标准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2750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374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蔬菜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木耳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新鲜，无虫眼，大小均匀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无公害及以上标准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300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375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蔬菜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南瓜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新鲜，无虫眼，大小均匀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无公害及以上标准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2725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376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蔬菜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藕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新鲜，无虫眼，大小均匀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无公害及以上标准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175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377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蔬菜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平菇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新鲜，无虫眼，大小均匀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无公害及以上标准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325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378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蔬菜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芹菜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新鲜，无虫眼，大小均匀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无公害及以上标准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3000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379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蔬菜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青蒜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新鲜，无虫眼，大小均匀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无公害及以上标准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550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380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蔬菜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青笋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新鲜，无虫眼，大小均匀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无公害及以上标准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1675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381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蔬菜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秋耳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新鲜，无虫眼，大小均匀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无公害及以上标准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95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382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蔬菜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秋黄瓜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新鲜，无虫眼，大小均匀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无公害及以上标准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725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383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蔬菜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秋葵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新鲜，无虫眼，大小均匀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无公害及以上标准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70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384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蔬菜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三叶香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新鲜，无虫眼，大小均匀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无公害及以上标准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27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385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蔬菜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山药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新鲜，无虫眼，大小均匀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无公害及以上标准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750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386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蔬菜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水果萝卜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新鲜，无虫眼，大小均匀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无公害及以上标准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180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387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蔬菜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水萝卜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新鲜，无虫眼，大小均匀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无公害及以上标准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300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388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蔬菜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丝瓜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新鲜，无虫眼，大小均匀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无公害及以上标准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1000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389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蔬菜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蒜黄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新鲜，无虫眼，大小均匀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无公害及以上标准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675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390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蔬菜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蒜米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新鲜，无虫眼，大小均匀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无公害及以上标准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500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391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蔬菜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蒜苔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新鲜，无虫眼，大小均匀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无公害及以上标准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1200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392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蔬菜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田七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新鲜，无虫眼，大小均匀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无公害及以上标准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2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393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蔬菜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铁棍山药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新鲜，无虫眼，大小均匀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无公害及以上标准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450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394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蔬菜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娃娃菜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新鲜，无虫眼，大小均匀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无公害及以上标准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450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395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蔬菜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豌豆尖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新鲜，无虫眼，大小均匀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无公害及以上标准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25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396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蔬菜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西葫芦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新鲜，无虫眼，大小均匀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无公害及以上标准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1450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397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蔬菜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西兰花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新鲜，无虫眼，大小均匀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无公害及以上标准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650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398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蔬菜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西芹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新鲜，无虫眼，大小均匀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无公害及以上标准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200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399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蔬菜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线椒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新鲜，无虫眼，大小均匀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无公害及以上标准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325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蔬菜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香菜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新鲜，无虫眼，大小均匀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无公害及以上标准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225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401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蔬菜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香椿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新鲜，无虫眼，大小均匀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无公害及以上标准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50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蔬菜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香葱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新鲜，无虫眼，大小均匀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无公害及以上标准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500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蔬菜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香菇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新鲜，无虫眼，大小均匀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无公害及以上标准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625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404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蔬菜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香芹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新鲜，无虫眼，大小均匀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无公害及以上标准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625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405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蔬菜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香芋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新鲜，无虫眼，大小均匀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无公害及以上标准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200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406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蔬菜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小白菜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新鲜，无虫眼，大小均匀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无公害及以上标准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1125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407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蔬菜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小米椒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新鲜，无虫眼，大小均匀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无公害及以上标准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75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408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蔬菜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小土豆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新鲜，无虫眼，大小均匀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无公害及以上标准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325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409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蔬菜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小芋头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新鲜，无虫眼，大小均匀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无公害及以上标准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500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蔬菜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蟹味菇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新鲜，无虫眼，大小均匀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包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无公害及以上标准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75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411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蔬菜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心里美萝卜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新鲜，无虫眼，大小均匀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无公害及以上标准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750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412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蔬菜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新蒜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新鲜，无虫眼，大小均匀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无公害及以上标准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300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413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蔬菜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杏鲍菇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新鲜，无虫眼，大小均匀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包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无公害及以上标准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150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414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蔬菜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樱桃萝卜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新鲜，无虫眼，大小均匀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无公害及以上标准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225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415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蔬菜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油菜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新鲜，无虫眼，大小均匀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无公害及以上标准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1375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416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蔬菜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油豆角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新鲜，无虫眼，大小均匀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无公害及以上标准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125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417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蔬菜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油麦菜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新鲜，无虫眼，大小均匀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无公害及以上标准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950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418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蔬菜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有机菜花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新鲜，无虫眼，大小均匀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无公害及以上标准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1175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419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蔬菜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鱼腥草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新鲜，无虫眼，大小均匀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无公害及以上标准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20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420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蔬菜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羽衣甘蓝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新鲜，无虫眼，大小均匀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无公害及以上标准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50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421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蔬菜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玉米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新鲜，无虫眼，大小均匀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无公害及以上标准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575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422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蔬菜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圆白菜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新鲜，无虫眼，大小均匀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无公害及以上标准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2750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423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蔬菜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圆生菜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新鲜，无虫眼，大小均匀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无公害及以上标准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775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424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蔬菜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仔姜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新鲜，无虫眼，大小均匀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无公害及以上标准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100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425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蔬菜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长茄子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新鲜，无虫眼，大小均匀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无公害及以上标准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1500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426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蔬菜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榛蘑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新鲜，无虫眼，大小均匀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无公害及以上标准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50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427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蔬菜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中葱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新鲜，无虫眼，大小均匀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无公害及以上标准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750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428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蔬菜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紫甘蓝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新鲜，无虫眼，大小均匀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无公害及以上标准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650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429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蔬菜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紫薯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新鲜，无虫眼，大小均匀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无公害及以上标准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400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430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蔬菜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紫洋葱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新鲜，无虫眼，大小均匀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无公害及以上标准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450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431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蔬菜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紫叶生菜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新鲜，无虫眼，大小均匀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无公害及以上标准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75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432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水产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草鱼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新鲜，无异味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无公害及以上标准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800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433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水产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花蛤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新鲜，无异味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无公害及以上标准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400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434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水产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鲫鱼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新鲜，无异味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无公害及以上标准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850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435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水产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胖头鱼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新鲜，无异味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无公害及以上标准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200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436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水产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武昌鱼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新鲜，无异味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无公害及以上标准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400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437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水产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蛰头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5kg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箱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无公害及以上标准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5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438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水果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奥柑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新鲜，无虫眼，大小均匀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无公害及以上标准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1025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439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水果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菠萝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新鲜，无虫眼，大小均匀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无公害及以上标准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700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440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水果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凤梨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新鲜，无虫眼，大小均匀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无公害及以上标准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250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441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水果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橘子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新鲜，无虫眼，大小均匀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无公害及以上标准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1950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442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水果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梨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新鲜，无虫眼，大小均匀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无公害及以上标准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2200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443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水果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柠檬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新鲜，无虫眼，大小均匀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无公害及以上标准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15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444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水果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砂糖橘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新鲜，无虫眼，大小均匀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无公害及以上标准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2450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445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水果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西瓜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新鲜，无虫眼，大小均匀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无公害及以上标准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2375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446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水果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香梨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新鲜，无虫眼，大小均匀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无公害及以上标准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2375</w:t>
            </w:r>
          </w:p>
        </w:tc>
      </w:tr>
      <w:tr w:rsidR="00287F09" w:rsidTr="007432C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447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非核心产品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水果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雪梨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新鲜，无虫眼，大小均匀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无公害及以上标准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F09" w:rsidRDefault="00287F09" w:rsidP="007432C6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2050</w:t>
            </w:r>
          </w:p>
        </w:tc>
      </w:tr>
    </w:tbl>
    <w:p w:rsidR="00356AC5" w:rsidRDefault="00356AC5"/>
    <w:sectPr w:rsidR="00356AC5" w:rsidSect="00287F0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altName w:val="日文毛筆字体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lvl w:ilvl="0">
      <w:start w:val="1"/>
      <w:numFmt w:val="japaneseCounting"/>
      <w:lvlText w:val="第%1章"/>
      <w:lvlJc w:val="left"/>
      <w:pPr>
        <w:tabs>
          <w:tab w:val="left" w:pos="4941"/>
        </w:tabs>
        <w:ind w:left="4941" w:hanging="114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4641"/>
        </w:tabs>
        <w:ind w:left="4641" w:hanging="420"/>
      </w:pPr>
    </w:lvl>
    <w:lvl w:ilvl="2">
      <w:start w:val="1"/>
      <w:numFmt w:val="lowerRoman"/>
      <w:lvlText w:val="%3."/>
      <w:lvlJc w:val="right"/>
      <w:pPr>
        <w:tabs>
          <w:tab w:val="left" w:pos="5061"/>
        </w:tabs>
        <w:ind w:left="5061" w:hanging="420"/>
      </w:pPr>
    </w:lvl>
    <w:lvl w:ilvl="3">
      <w:start w:val="1"/>
      <w:numFmt w:val="decimal"/>
      <w:lvlText w:val="%4."/>
      <w:lvlJc w:val="left"/>
      <w:pPr>
        <w:tabs>
          <w:tab w:val="left" w:pos="5481"/>
        </w:tabs>
        <w:ind w:left="5481" w:hanging="420"/>
      </w:pPr>
    </w:lvl>
    <w:lvl w:ilvl="4">
      <w:start w:val="1"/>
      <w:numFmt w:val="lowerLetter"/>
      <w:lvlText w:val="%5)"/>
      <w:lvlJc w:val="left"/>
      <w:pPr>
        <w:tabs>
          <w:tab w:val="left" w:pos="5901"/>
        </w:tabs>
        <w:ind w:left="5901" w:hanging="420"/>
      </w:pPr>
    </w:lvl>
    <w:lvl w:ilvl="5">
      <w:start w:val="1"/>
      <w:numFmt w:val="lowerRoman"/>
      <w:lvlText w:val="%6."/>
      <w:lvlJc w:val="right"/>
      <w:pPr>
        <w:tabs>
          <w:tab w:val="left" w:pos="6321"/>
        </w:tabs>
        <w:ind w:left="6321" w:hanging="420"/>
      </w:pPr>
    </w:lvl>
    <w:lvl w:ilvl="6">
      <w:start w:val="1"/>
      <w:numFmt w:val="decimal"/>
      <w:lvlText w:val="%7."/>
      <w:lvlJc w:val="left"/>
      <w:pPr>
        <w:tabs>
          <w:tab w:val="left" w:pos="6741"/>
        </w:tabs>
        <w:ind w:left="6741" w:hanging="420"/>
      </w:pPr>
    </w:lvl>
    <w:lvl w:ilvl="7">
      <w:start w:val="1"/>
      <w:numFmt w:val="lowerLetter"/>
      <w:lvlText w:val="%8)"/>
      <w:lvlJc w:val="left"/>
      <w:pPr>
        <w:tabs>
          <w:tab w:val="left" w:pos="7161"/>
        </w:tabs>
        <w:ind w:left="7161" w:hanging="420"/>
      </w:pPr>
    </w:lvl>
    <w:lvl w:ilvl="8">
      <w:start w:val="1"/>
      <w:numFmt w:val="lowerRoman"/>
      <w:lvlText w:val="%9."/>
      <w:lvlJc w:val="right"/>
      <w:pPr>
        <w:tabs>
          <w:tab w:val="left" w:pos="7581"/>
        </w:tabs>
        <w:ind w:left="7581" w:hanging="420"/>
      </w:pPr>
    </w:lvl>
  </w:abstractNum>
  <w:abstractNum w:abstractNumId="1" w15:restartNumberingAfterBreak="0">
    <w:nsid w:val="0000000A"/>
    <w:multiLevelType w:val="multilevel"/>
    <w:tmpl w:val="0000000A"/>
    <w:lvl w:ilvl="0">
      <w:start w:val="1"/>
      <w:numFmt w:val="decimal"/>
      <w:pStyle w:val="1"/>
      <w:lvlText w:val="%1."/>
      <w:lvlJc w:val="left"/>
      <w:pPr>
        <w:ind w:left="420" w:hanging="420"/>
      </w:pPr>
    </w:lvl>
    <w:lvl w:ilvl="1">
      <w:start w:val="1"/>
      <w:numFmt w:val="decimal"/>
      <w:lvlText w:val="（%2）"/>
      <w:lvlJc w:val="left"/>
      <w:pPr>
        <w:tabs>
          <w:tab w:val="left" w:pos="1140"/>
        </w:tabs>
        <w:ind w:left="1140" w:hanging="7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0000000D"/>
    <w:multiLevelType w:val="multilevel"/>
    <w:tmpl w:val="0000000D"/>
    <w:lvl w:ilvl="0">
      <w:start w:val="1"/>
      <w:numFmt w:val="lowerLetter"/>
      <w:pStyle w:val="3"/>
      <w:lvlText w:val="%1)"/>
      <w:lvlJc w:val="left"/>
      <w:pPr>
        <w:ind w:left="902" w:hanging="42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1322" w:hanging="420"/>
      </w:pPr>
    </w:lvl>
    <w:lvl w:ilvl="2">
      <w:start w:val="1"/>
      <w:numFmt w:val="lowerRoman"/>
      <w:lvlText w:val="%3."/>
      <w:lvlJc w:val="right"/>
      <w:pPr>
        <w:ind w:left="1742" w:hanging="420"/>
      </w:pPr>
    </w:lvl>
    <w:lvl w:ilvl="3">
      <w:start w:val="1"/>
      <w:numFmt w:val="decimal"/>
      <w:lvlText w:val="%4."/>
      <w:lvlJc w:val="left"/>
      <w:pPr>
        <w:ind w:left="2162" w:hanging="420"/>
      </w:pPr>
    </w:lvl>
    <w:lvl w:ilvl="4">
      <w:start w:val="1"/>
      <w:numFmt w:val="lowerLetter"/>
      <w:lvlText w:val="%5)"/>
      <w:lvlJc w:val="left"/>
      <w:pPr>
        <w:ind w:left="2582" w:hanging="420"/>
      </w:pPr>
    </w:lvl>
    <w:lvl w:ilvl="5">
      <w:start w:val="1"/>
      <w:numFmt w:val="lowerRoman"/>
      <w:lvlText w:val="%6."/>
      <w:lvlJc w:val="right"/>
      <w:pPr>
        <w:ind w:left="3002" w:hanging="420"/>
      </w:pPr>
    </w:lvl>
    <w:lvl w:ilvl="6">
      <w:start w:val="1"/>
      <w:numFmt w:val="decimal"/>
      <w:lvlText w:val="%7."/>
      <w:lvlJc w:val="left"/>
      <w:pPr>
        <w:ind w:left="3422" w:hanging="420"/>
      </w:pPr>
    </w:lvl>
    <w:lvl w:ilvl="7">
      <w:start w:val="1"/>
      <w:numFmt w:val="lowerLetter"/>
      <w:lvlText w:val="%8)"/>
      <w:lvlJc w:val="left"/>
      <w:pPr>
        <w:ind w:left="3842" w:hanging="420"/>
      </w:pPr>
    </w:lvl>
    <w:lvl w:ilvl="8">
      <w:start w:val="1"/>
      <w:numFmt w:val="lowerRoman"/>
      <w:lvlText w:val="%9."/>
      <w:lvlJc w:val="right"/>
      <w:pPr>
        <w:ind w:left="4262" w:hanging="420"/>
      </w:pPr>
    </w:lvl>
  </w:abstractNum>
  <w:abstractNum w:abstractNumId="3" w15:restartNumberingAfterBreak="0">
    <w:nsid w:val="00000013"/>
    <w:multiLevelType w:val="singleLevel"/>
    <w:tmpl w:val="00000013"/>
    <w:lvl w:ilvl="0">
      <w:start w:val="1"/>
      <w:numFmt w:val="decimal"/>
      <w:pStyle w:val="10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00000026"/>
    <w:multiLevelType w:val="multilevel"/>
    <w:tmpl w:val="00000026"/>
    <w:lvl w:ilvl="0">
      <w:start w:val="1"/>
      <w:numFmt w:val="decimal"/>
      <w:pStyle w:val="a"/>
      <w:isLgl/>
      <w:suff w:val="nothing"/>
      <w:lvlText w:val="%1　"/>
      <w:lvlJc w:val="left"/>
      <w:pPr>
        <w:ind w:left="-25" w:firstLine="0"/>
      </w:pPr>
      <w:rPr>
        <w:rFonts w:ascii="Times New Roman" w:eastAsia="宋体" w:hAnsi="Times New Roman" w:hint="default"/>
        <w:b/>
        <w:i w:val="0"/>
        <w:color w:val="auto"/>
        <w:sz w:val="28"/>
        <w:u w:val="none"/>
      </w:rPr>
    </w:lvl>
    <w:lvl w:ilvl="1">
      <w:start w:val="1"/>
      <w:numFmt w:val="decimal"/>
      <w:pStyle w:val="a0"/>
      <w:isLgl/>
      <w:suff w:val="nothing"/>
      <w:lvlText w:val="%1.%2　"/>
      <w:lvlJc w:val="left"/>
      <w:pPr>
        <w:ind w:left="-25" w:firstLine="0"/>
      </w:pPr>
      <w:rPr>
        <w:rFonts w:ascii="Times New Roman" w:eastAsia="宋体" w:hAnsi="Times New Roman" w:hint="default"/>
        <w:b/>
        <w:i w:val="0"/>
        <w:snapToGrid/>
        <w:color w:val="auto"/>
        <w:spacing w:val="0"/>
        <w:w w:val="100"/>
        <w:kern w:val="21"/>
        <w:sz w:val="28"/>
        <w:u w:val="none"/>
      </w:rPr>
    </w:lvl>
    <w:lvl w:ilvl="2">
      <w:start w:val="1"/>
      <w:numFmt w:val="decimal"/>
      <w:isLgl/>
      <w:suff w:val="nothing"/>
      <w:lvlText w:val="%1.%2.%3　"/>
      <w:lvlJc w:val="left"/>
      <w:pPr>
        <w:ind w:left="-25" w:firstLine="0"/>
      </w:pPr>
      <w:rPr>
        <w:rFonts w:ascii="Times New Roman" w:eastAsia="黑体" w:hAnsi="Times New Roman" w:hint="default"/>
        <w:b/>
        <w:i w:val="0"/>
        <w:sz w:val="28"/>
      </w:rPr>
    </w:lvl>
    <w:lvl w:ilvl="3">
      <w:start w:val="1"/>
      <w:numFmt w:val="decimal"/>
      <w:pStyle w:val="a1"/>
      <w:isLgl/>
      <w:suff w:val="nothing"/>
      <w:lvlText w:val="%1.%2.%3.%4　"/>
      <w:lvlJc w:val="left"/>
      <w:pPr>
        <w:ind w:left="-25" w:firstLine="0"/>
      </w:pPr>
      <w:rPr>
        <w:rFonts w:ascii="Times New Roman" w:eastAsia="宋体" w:hAnsi="Times New Roman" w:hint="default"/>
        <w:b/>
        <w:i w:val="0"/>
        <w:color w:val="auto"/>
        <w:sz w:val="28"/>
        <w:u w:val="none"/>
      </w:rPr>
    </w:lvl>
    <w:lvl w:ilvl="4">
      <w:start w:val="1"/>
      <w:numFmt w:val="decimal"/>
      <w:pStyle w:val="a2"/>
      <w:isLgl/>
      <w:suff w:val="nothing"/>
      <w:lvlText w:val="%1.%2.%3.%4.%5　"/>
      <w:lvlJc w:val="left"/>
      <w:pPr>
        <w:ind w:left="-25" w:firstLine="0"/>
      </w:pPr>
      <w:rPr>
        <w:rFonts w:ascii="Times New Roman" w:eastAsia="宋体" w:hAnsi="Times New Roman" w:hint="default"/>
        <w:b/>
        <w:i w:val="0"/>
        <w:color w:val="auto"/>
        <w:sz w:val="28"/>
        <w:u w:val="none"/>
      </w:rPr>
    </w:lvl>
    <w:lvl w:ilvl="5">
      <w:start w:val="1"/>
      <w:numFmt w:val="decimal"/>
      <w:pStyle w:val="a3"/>
      <w:isLgl/>
      <w:suff w:val="nothing"/>
      <w:lvlText w:val="%1.%2.%3.%4.%5.%6　"/>
      <w:lvlJc w:val="left"/>
      <w:pPr>
        <w:ind w:left="-25" w:firstLine="0"/>
      </w:pPr>
      <w:rPr>
        <w:rFonts w:ascii="Times New Roman" w:eastAsia="宋体" w:hAnsi="Times New Roman" w:hint="default"/>
        <w:b/>
        <w:i w:val="0"/>
        <w:sz w:val="28"/>
      </w:rPr>
    </w:lvl>
    <w:lvl w:ilvl="6">
      <w:start w:val="1"/>
      <w:numFmt w:val="lowerLetter"/>
      <w:pStyle w:val="a4"/>
      <w:lvlText w:val="%7) "/>
      <w:lvlJc w:val="left"/>
      <w:pPr>
        <w:tabs>
          <w:tab w:val="left" w:pos="635"/>
        </w:tabs>
        <w:ind w:left="-125" w:firstLine="400"/>
      </w:pPr>
      <w:rPr>
        <w:rFonts w:ascii="Times New Roman" w:eastAsia="宋体" w:hAnsi="Times New Roman" w:hint="default"/>
        <w:b/>
        <w:i w:val="0"/>
        <w:color w:val="auto"/>
        <w:sz w:val="28"/>
        <w:u w:val="none"/>
      </w:rPr>
    </w:lvl>
    <w:lvl w:ilvl="7">
      <w:start w:val="1"/>
      <w:numFmt w:val="decimal"/>
      <w:pStyle w:val="a5"/>
      <w:lvlText w:val="%8) "/>
      <w:lvlJc w:val="left"/>
      <w:pPr>
        <w:tabs>
          <w:tab w:val="left" w:pos="860"/>
        </w:tabs>
        <w:ind w:left="500" w:firstLine="0"/>
      </w:pPr>
      <w:rPr>
        <w:rFonts w:ascii="Times New Roman" w:eastAsia="宋体" w:hAnsi="Times New Roman" w:hint="default"/>
        <w:b/>
        <w:i w:val="0"/>
        <w:color w:val="auto"/>
        <w:sz w:val="28"/>
        <w:u w:val="none"/>
      </w:rPr>
    </w:lvl>
    <w:lvl w:ilvl="8">
      <w:start w:val="1"/>
      <w:numFmt w:val="none"/>
      <w:lvlText w:val="%9"/>
      <w:lvlJc w:val="left"/>
      <w:pPr>
        <w:tabs>
          <w:tab w:val="left" w:pos="860"/>
        </w:tabs>
        <w:ind w:left="500" w:firstLine="0"/>
      </w:pPr>
      <w:rPr>
        <w:rFonts w:ascii="宋体" w:eastAsia="宋体" w:hint="eastAsia"/>
        <w:b w:val="0"/>
        <w:i w:val="0"/>
        <w:color w:val="auto"/>
        <w:sz w:val="28"/>
        <w:u w:val="none"/>
      </w:rPr>
    </w:lvl>
  </w:abstractNum>
  <w:abstractNum w:abstractNumId="5" w15:restartNumberingAfterBreak="0">
    <w:nsid w:val="00000028"/>
    <w:multiLevelType w:val="multilevel"/>
    <w:tmpl w:val="00000028"/>
    <w:lvl w:ilvl="0">
      <w:start w:val="1"/>
      <w:numFmt w:val="decimal"/>
      <w:lvlText w:val="%1．"/>
      <w:lvlJc w:val="left"/>
      <w:pPr>
        <w:tabs>
          <w:tab w:val="left" w:pos="768"/>
        </w:tabs>
        <w:ind w:left="768" w:hanging="360"/>
      </w:pPr>
      <w:rPr>
        <w:rFonts w:hint="eastAsia"/>
      </w:rPr>
    </w:lvl>
    <w:lvl w:ilvl="1">
      <w:start w:val="1"/>
      <w:numFmt w:val="decimal"/>
      <w:pStyle w:val="2"/>
      <w:lvlText w:val="%2、"/>
      <w:lvlJc w:val="left"/>
      <w:pPr>
        <w:tabs>
          <w:tab w:val="left" w:pos="1188"/>
        </w:tabs>
        <w:ind w:left="1188" w:hanging="360"/>
      </w:pPr>
      <w:rPr>
        <w:rFonts w:hint="eastAsia"/>
      </w:rPr>
    </w:lvl>
    <w:lvl w:ilvl="2">
      <w:start w:val="1"/>
      <w:numFmt w:val="decimal"/>
      <w:lvlText w:val="（%3）"/>
      <w:lvlJc w:val="left"/>
      <w:pPr>
        <w:tabs>
          <w:tab w:val="left" w:pos="1968"/>
        </w:tabs>
        <w:ind w:left="1968" w:hanging="720"/>
      </w:pPr>
      <w:rPr>
        <w:rFonts w:hint="eastAsia"/>
        <w:u w:val="none"/>
      </w:rPr>
    </w:lvl>
    <w:lvl w:ilvl="3">
      <w:start w:val="1"/>
      <w:numFmt w:val="decimal"/>
      <w:lvlText w:val="%4."/>
      <w:lvlJc w:val="left"/>
      <w:pPr>
        <w:tabs>
          <w:tab w:val="left" w:pos="2088"/>
        </w:tabs>
        <w:ind w:left="2088" w:hanging="420"/>
      </w:pPr>
    </w:lvl>
    <w:lvl w:ilvl="4">
      <w:start w:val="1"/>
      <w:numFmt w:val="lowerLetter"/>
      <w:lvlText w:val="%5)"/>
      <w:lvlJc w:val="left"/>
      <w:pPr>
        <w:tabs>
          <w:tab w:val="left" w:pos="2508"/>
        </w:tabs>
        <w:ind w:left="2508" w:hanging="420"/>
      </w:pPr>
    </w:lvl>
    <w:lvl w:ilvl="5">
      <w:start w:val="1"/>
      <w:numFmt w:val="lowerRoman"/>
      <w:lvlText w:val="%6."/>
      <w:lvlJc w:val="right"/>
      <w:pPr>
        <w:tabs>
          <w:tab w:val="left" w:pos="2928"/>
        </w:tabs>
        <w:ind w:left="2928" w:hanging="420"/>
      </w:pPr>
    </w:lvl>
    <w:lvl w:ilvl="6">
      <w:start w:val="1"/>
      <w:numFmt w:val="decimal"/>
      <w:lvlText w:val="%7."/>
      <w:lvlJc w:val="left"/>
      <w:pPr>
        <w:tabs>
          <w:tab w:val="left" w:pos="3348"/>
        </w:tabs>
        <w:ind w:left="3348" w:hanging="420"/>
      </w:pPr>
    </w:lvl>
    <w:lvl w:ilvl="7">
      <w:start w:val="1"/>
      <w:numFmt w:val="lowerLetter"/>
      <w:lvlText w:val="%8)"/>
      <w:lvlJc w:val="left"/>
      <w:pPr>
        <w:tabs>
          <w:tab w:val="left" w:pos="3768"/>
        </w:tabs>
        <w:ind w:left="3768" w:hanging="420"/>
      </w:pPr>
    </w:lvl>
    <w:lvl w:ilvl="8">
      <w:start w:val="1"/>
      <w:numFmt w:val="lowerRoman"/>
      <w:lvlText w:val="%9."/>
      <w:lvlJc w:val="right"/>
      <w:pPr>
        <w:tabs>
          <w:tab w:val="left" w:pos="4188"/>
        </w:tabs>
        <w:ind w:left="4188" w:hanging="420"/>
      </w:pPr>
    </w:lvl>
  </w:abstractNum>
  <w:abstractNum w:abstractNumId="6" w15:restartNumberingAfterBreak="0">
    <w:nsid w:val="00000029"/>
    <w:multiLevelType w:val="multilevel"/>
    <w:tmpl w:val="00000029"/>
    <w:lvl w:ilvl="0">
      <w:start w:val="1"/>
      <w:numFmt w:val="decimal"/>
      <w:lvlText w:val="%1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left" w:pos="1589"/>
        </w:tabs>
        <w:ind w:left="1468" w:hanging="90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left" w:pos="1980"/>
        </w:tabs>
        <w:ind w:left="1980" w:hanging="90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left" w:pos="900"/>
        </w:tabs>
        <w:ind w:left="900" w:hanging="900"/>
      </w:pPr>
      <w:rPr>
        <w:rFonts w:hint="eastAsia"/>
      </w:rPr>
    </w:lvl>
  </w:abstractNum>
  <w:abstractNum w:abstractNumId="7" w15:restartNumberingAfterBreak="0">
    <w:nsid w:val="0000002F"/>
    <w:multiLevelType w:val="multilevel"/>
    <w:tmpl w:val="0000002F"/>
    <w:lvl w:ilvl="0">
      <w:start w:val="1"/>
      <w:numFmt w:val="decimal"/>
      <w:pStyle w:val="20"/>
      <w:lvlText w:val="%1)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01986205"/>
    <w:multiLevelType w:val="multilevel"/>
    <w:tmpl w:val="01986205"/>
    <w:lvl w:ilvl="0">
      <w:start w:val="1"/>
      <w:numFmt w:val="decimal"/>
      <w:lvlText w:val="%1."/>
      <w:lvlJc w:val="left"/>
      <w:pPr>
        <w:ind w:left="1242" w:hanging="382"/>
      </w:pPr>
      <w:rPr>
        <w:rFonts w:ascii="仿宋" w:eastAsia="仿宋" w:hAnsi="仿宋" w:cs="仿宋" w:hint="default"/>
        <w:spacing w:val="0"/>
        <w:w w:val="99"/>
        <w:sz w:val="32"/>
        <w:szCs w:val="32"/>
      </w:rPr>
    </w:lvl>
    <w:lvl w:ilvl="1">
      <w:numFmt w:val="bullet"/>
      <w:lvlText w:val="•"/>
      <w:lvlJc w:val="left"/>
      <w:pPr>
        <w:ind w:left="2010" w:hanging="382"/>
      </w:pPr>
      <w:rPr>
        <w:rFonts w:hint="default"/>
      </w:rPr>
    </w:lvl>
    <w:lvl w:ilvl="2">
      <w:numFmt w:val="bullet"/>
      <w:lvlText w:val="•"/>
      <w:lvlJc w:val="left"/>
      <w:pPr>
        <w:ind w:left="2781" w:hanging="382"/>
      </w:pPr>
      <w:rPr>
        <w:rFonts w:hint="default"/>
      </w:rPr>
    </w:lvl>
    <w:lvl w:ilvl="3">
      <w:numFmt w:val="bullet"/>
      <w:lvlText w:val="•"/>
      <w:lvlJc w:val="left"/>
      <w:pPr>
        <w:ind w:left="3551" w:hanging="382"/>
      </w:pPr>
      <w:rPr>
        <w:rFonts w:hint="default"/>
      </w:rPr>
    </w:lvl>
    <w:lvl w:ilvl="4">
      <w:numFmt w:val="bullet"/>
      <w:lvlText w:val="•"/>
      <w:lvlJc w:val="left"/>
      <w:pPr>
        <w:ind w:left="4322" w:hanging="382"/>
      </w:pPr>
      <w:rPr>
        <w:rFonts w:hint="default"/>
      </w:rPr>
    </w:lvl>
    <w:lvl w:ilvl="5">
      <w:numFmt w:val="bullet"/>
      <w:lvlText w:val="•"/>
      <w:lvlJc w:val="left"/>
      <w:pPr>
        <w:ind w:left="5093" w:hanging="382"/>
      </w:pPr>
      <w:rPr>
        <w:rFonts w:hint="default"/>
      </w:rPr>
    </w:lvl>
    <w:lvl w:ilvl="6">
      <w:numFmt w:val="bullet"/>
      <w:lvlText w:val="•"/>
      <w:lvlJc w:val="left"/>
      <w:pPr>
        <w:ind w:left="5863" w:hanging="382"/>
      </w:pPr>
      <w:rPr>
        <w:rFonts w:hint="default"/>
      </w:rPr>
    </w:lvl>
    <w:lvl w:ilvl="7">
      <w:numFmt w:val="bullet"/>
      <w:lvlText w:val="•"/>
      <w:lvlJc w:val="left"/>
      <w:pPr>
        <w:ind w:left="6634" w:hanging="382"/>
      </w:pPr>
      <w:rPr>
        <w:rFonts w:hint="default"/>
      </w:rPr>
    </w:lvl>
    <w:lvl w:ilvl="8">
      <w:numFmt w:val="bullet"/>
      <w:lvlText w:val="•"/>
      <w:lvlJc w:val="left"/>
      <w:pPr>
        <w:ind w:left="7404" w:hanging="382"/>
      </w:pPr>
      <w:rPr>
        <w:rFonts w:hint="default"/>
      </w:rPr>
    </w:lvl>
  </w:abstractNum>
  <w:abstractNum w:abstractNumId="9" w15:restartNumberingAfterBreak="0">
    <w:nsid w:val="0E230849"/>
    <w:multiLevelType w:val="multilevel"/>
    <w:tmpl w:val="0E230849"/>
    <w:lvl w:ilvl="0">
      <w:start w:val="1"/>
      <w:numFmt w:val="decimal"/>
      <w:pStyle w:val="-1"/>
      <w:lvlText w:val="%1"/>
      <w:lvlJc w:val="left"/>
      <w:pPr>
        <w:ind w:left="680" w:hanging="680"/>
      </w:pPr>
      <w:rPr>
        <w:rFonts w:ascii="宋体" w:eastAsia="宋体" w:hAnsi="宋体" w:hint="eastAsia"/>
      </w:rPr>
    </w:lvl>
    <w:lvl w:ilvl="1">
      <w:start w:val="1"/>
      <w:numFmt w:val="decimal"/>
      <w:pStyle w:val="-2"/>
      <w:lvlText w:val="%1.%2"/>
      <w:lvlJc w:val="left"/>
      <w:pPr>
        <w:ind w:left="851" w:hanging="851"/>
      </w:pPr>
      <w:rPr>
        <w:rFonts w:ascii="宋体" w:eastAsia="宋体" w:hAnsi="宋体" w:hint="eastAsia"/>
        <w:color w:val="auto"/>
      </w:rPr>
    </w:lvl>
    <w:lvl w:ilvl="2">
      <w:start w:val="1"/>
      <w:numFmt w:val="decimal"/>
      <w:pStyle w:val="-3"/>
      <w:lvlText w:val="%1.%2.%3"/>
      <w:lvlJc w:val="left"/>
      <w:pPr>
        <w:ind w:left="851" w:hanging="851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680" w:hanging="68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680" w:hanging="68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680" w:hanging="68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680" w:hanging="68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680" w:hanging="68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680" w:hanging="680"/>
      </w:pPr>
      <w:rPr>
        <w:rFonts w:hint="eastAsia"/>
      </w:rPr>
    </w:lvl>
  </w:abstractNum>
  <w:abstractNum w:abstractNumId="10" w15:restartNumberingAfterBreak="0">
    <w:nsid w:val="10872DAA"/>
    <w:multiLevelType w:val="multilevel"/>
    <w:tmpl w:val="10872DAA"/>
    <w:lvl w:ilvl="0">
      <w:start w:val="1"/>
      <w:numFmt w:val="decimal"/>
      <w:lvlText w:val="%1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left" w:pos="1589"/>
        </w:tabs>
        <w:ind w:left="1468" w:hanging="90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left" w:pos="1980"/>
        </w:tabs>
        <w:ind w:left="1980" w:hanging="90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left" w:pos="900"/>
        </w:tabs>
        <w:ind w:left="900" w:hanging="900"/>
      </w:pPr>
      <w:rPr>
        <w:rFonts w:hint="eastAsia"/>
      </w:rPr>
    </w:lvl>
  </w:abstractNum>
  <w:abstractNum w:abstractNumId="11" w15:restartNumberingAfterBreak="0">
    <w:nsid w:val="1667154C"/>
    <w:multiLevelType w:val="multilevel"/>
    <w:tmpl w:val="1667154C"/>
    <w:lvl w:ilvl="0">
      <w:start w:val="1"/>
      <w:numFmt w:val="decimal"/>
      <w:lvlText w:val="%1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left" w:pos="1589"/>
        </w:tabs>
        <w:ind w:left="1468" w:hanging="90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left" w:pos="1980"/>
        </w:tabs>
        <w:ind w:left="1980" w:hanging="90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left" w:pos="900"/>
        </w:tabs>
        <w:ind w:left="900" w:hanging="900"/>
      </w:pPr>
      <w:rPr>
        <w:rFonts w:hint="eastAsia"/>
      </w:rPr>
    </w:lvl>
  </w:abstractNum>
  <w:abstractNum w:abstractNumId="12" w15:restartNumberingAfterBreak="0">
    <w:nsid w:val="2CE93396"/>
    <w:multiLevelType w:val="multilevel"/>
    <w:tmpl w:val="2CE93396"/>
    <w:lvl w:ilvl="0">
      <w:start w:val="7"/>
      <w:numFmt w:val="decimal"/>
      <w:lvlText w:val="%1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left" w:pos="1589"/>
        </w:tabs>
        <w:ind w:left="1468" w:hanging="90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left" w:pos="1980"/>
        </w:tabs>
        <w:ind w:left="1980" w:hanging="90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left" w:pos="900"/>
        </w:tabs>
        <w:ind w:left="900" w:hanging="900"/>
      </w:pPr>
      <w:rPr>
        <w:rFonts w:hint="eastAsia"/>
      </w:rPr>
    </w:lvl>
  </w:abstractNum>
  <w:abstractNum w:abstractNumId="13" w15:restartNumberingAfterBreak="0">
    <w:nsid w:val="302065E1"/>
    <w:multiLevelType w:val="multilevel"/>
    <w:tmpl w:val="302065E1"/>
    <w:lvl w:ilvl="0">
      <w:start w:val="1"/>
      <w:numFmt w:val="japaneseCounting"/>
      <w:lvlText w:val="（%1）"/>
      <w:lvlJc w:val="left"/>
      <w:pPr>
        <w:ind w:left="156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680" w:hanging="420"/>
      </w:pPr>
    </w:lvl>
    <w:lvl w:ilvl="2">
      <w:start w:val="1"/>
      <w:numFmt w:val="lowerRoman"/>
      <w:lvlText w:val="%3."/>
      <w:lvlJc w:val="right"/>
      <w:pPr>
        <w:ind w:left="2100" w:hanging="420"/>
      </w:pPr>
    </w:lvl>
    <w:lvl w:ilvl="3">
      <w:start w:val="1"/>
      <w:numFmt w:val="decimal"/>
      <w:lvlText w:val="%4."/>
      <w:lvlJc w:val="left"/>
      <w:pPr>
        <w:ind w:left="2520" w:hanging="420"/>
      </w:pPr>
    </w:lvl>
    <w:lvl w:ilvl="4">
      <w:start w:val="1"/>
      <w:numFmt w:val="lowerLetter"/>
      <w:lvlText w:val="%5)"/>
      <w:lvlJc w:val="left"/>
      <w:pPr>
        <w:ind w:left="2940" w:hanging="420"/>
      </w:pPr>
    </w:lvl>
    <w:lvl w:ilvl="5">
      <w:start w:val="1"/>
      <w:numFmt w:val="lowerRoman"/>
      <w:lvlText w:val="%6."/>
      <w:lvlJc w:val="right"/>
      <w:pPr>
        <w:ind w:left="3360" w:hanging="420"/>
      </w:pPr>
    </w:lvl>
    <w:lvl w:ilvl="6">
      <w:start w:val="1"/>
      <w:numFmt w:val="decimal"/>
      <w:lvlText w:val="%7."/>
      <w:lvlJc w:val="left"/>
      <w:pPr>
        <w:ind w:left="3780" w:hanging="420"/>
      </w:pPr>
    </w:lvl>
    <w:lvl w:ilvl="7">
      <w:start w:val="1"/>
      <w:numFmt w:val="lowerLetter"/>
      <w:lvlText w:val="%8)"/>
      <w:lvlJc w:val="left"/>
      <w:pPr>
        <w:ind w:left="4200" w:hanging="420"/>
      </w:pPr>
    </w:lvl>
    <w:lvl w:ilvl="8">
      <w:start w:val="1"/>
      <w:numFmt w:val="lowerRoman"/>
      <w:lvlText w:val="%9."/>
      <w:lvlJc w:val="right"/>
      <w:pPr>
        <w:ind w:left="4620" w:hanging="420"/>
      </w:pPr>
    </w:lvl>
  </w:abstractNum>
  <w:abstractNum w:abstractNumId="14" w15:restartNumberingAfterBreak="0">
    <w:nsid w:val="36367779"/>
    <w:multiLevelType w:val="multilevel"/>
    <w:tmpl w:val="36367779"/>
    <w:lvl w:ilvl="0">
      <w:start w:val="1"/>
      <w:numFmt w:val="decimal"/>
      <w:lvlText w:val="%1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left" w:pos="1589"/>
        </w:tabs>
        <w:ind w:left="1468" w:hanging="90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left" w:pos="1980"/>
        </w:tabs>
        <w:ind w:left="1980" w:hanging="90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left" w:pos="900"/>
        </w:tabs>
        <w:ind w:left="900" w:hanging="900"/>
      </w:pPr>
      <w:rPr>
        <w:rFonts w:hint="eastAsia"/>
      </w:rPr>
    </w:lvl>
  </w:abstractNum>
  <w:abstractNum w:abstractNumId="15" w15:restartNumberingAfterBreak="0">
    <w:nsid w:val="3E487E37"/>
    <w:multiLevelType w:val="multilevel"/>
    <w:tmpl w:val="3E487E37"/>
    <w:lvl w:ilvl="0">
      <w:start w:val="1"/>
      <w:numFmt w:val="decimal"/>
      <w:lvlText w:val="%1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left" w:pos="1589"/>
        </w:tabs>
        <w:ind w:left="1468" w:hanging="90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left" w:pos="1980"/>
        </w:tabs>
        <w:ind w:left="1980" w:hanging="90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left" w:pos="900"/>
        </w:tabs>
        <w:ind w:left="900" w:hanging="900"/>
      </w:pPr>
      <w:rPr>
        <w:rFonts w:hint="eastAsia"/>
      </w:rPr>
    </w:lvl>
  </w:abstractNum>
  <w:abstractNum w:abstractNumId="16" w15:restartNumberingAfterBreak="0">
    <w:nsid w:val="4972674D"/>
    <w:multiLevelType w:val="singleLevel"/>
    <w:tmpl w:val="4972674D"/>
    <w:lvl w:ilvl="0">
      <w:start w:val="1"/>
      <w:numFmt w:val="japaneseCounting"/>
      <w:lvlText w:val="%1、"/>
      <w:lvlJc w:val="left"/>
      <w:pPr>
        <w:tabs>
          <w:tab w:val="left" w:pos="780"/>
        </w:tabs>
        <w:ind w:left="780" w:hanging="600"/>
      </w:pPr>
      <w:rPr>
        <w:rFonts w:hint="eastAsia"/>
        <w:b w:val="0"/>
      </w:rPr>
    </w:lvl>
  </w:abstractNum>
  <w:abstractNum w:abstractNumId="17" w15:restartNumberingAfterBreak="0">
    <w:nsid w:val="52FD7323"/>
    <w:multiLevelType w:val="multilevel"/>
    <w:tmpl w:val="52FD7323"/>
    <w:lvl w:ilvl="0">
      <w:start w:val="1"/>
      <w:numFmt w:val="decimal"/>
      <w:lvlText w:val="%1."/>
      <w:lvlJc w:val="left"/>
      <w:pPr>
        <w:ind w:left="205" w:hanging="322"/>
      </w:pPr>
      <w:rPr>
        <w:rFonts w:ascii="仿宋" w:eastAsia="仿宋" w:hAnsi="仿宋" w:cs="仿宋" w:hint="default"/>
        <w:spacing w:val="-46"/>
        <w:w w:val="99"/>
        <w:sz w:val="30"/>
        <w:szCs w:val="3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8" w15:restartNumberingAfterBreak="0">
    <w:nsid w:val="59F1ABB0"/>
    <w:multiLevelType w:val="singleLevel"/>
    <w:tmpl w:val="59F1ABB0"/>
    <w:lvl w:ilvl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19" w15:restartNumberingAfterBreak="0">
    <w:nsid w:val="5A232928"/>
    <w:multiLevelType w:val="multilevel"/>
    <w:tmpl w:val="5A232928"/>
    <w:lvl w:ilvl="0">
      <w:start w:val="1"/>
      <w:numFmt w:val="decimal"/>
      <w:lvlText w:val="%1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left" w:pos="1589"/>
        </w:tabs>
        <w:ind w:left="1468" w:hanging="90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left" w:pos="1980"/>
        </w:tabs>
        <w:ind w:left="1980" w:hanging="90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left" w:pos="900"/>
        </w:tabs>
        <w:ind w:left="900" w:hanging="900"/>
      </w:pPr>
      <w:rPr>
        <w:rFonts w:hint="eastAsia"/>
      </w:rPr>
    </w:lvl>
  </w:abstractNum>
  <w:abstractNum w:abstractNumId="20" w15:restartNumberingAfterBreak="0">
    <w:nsid w:val="6E0A4AF0"/>
    <w:multiLevelType w:val="multilevel"/>
    <w:tmpl w:val="6E0A4AF0"/>
    <w:lvl w:ilvl="0">
      <w:start w:val="1"/>
      <w:numFmt w:val="decimal"/>
      <w:lvlText w:val="%1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left" w:pos="1589"/>
        </w:tabs>
        <w:ind w:left="1468" w:hanging="90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left" w:pos="1980"/>
        </w:tabs>
        <w:ind w:left="1980" w:hanging="90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left" w:pos="900"/>
        </w:tabs>
        <w:ind w:left="900" w:hanging="900"/>
      </w:pPr>
      <w:rPr>
        <w:rFonts w:hint="eastAsia"/>
      </w:r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5"/>
  </w:num>
  <w:num w:numId="5">
    <w:abstractNumId w:val="3"/>
  </w:num>
  <w:num w:numId="6">
    <w:abstractNumId w:val="2"/>
  </w:num>
  <w:num w:numId="7">
    <w:abstractNumId w:val="9"/>
  </w:num>
  <w:num w:numId="8">
    <w:abstractNumId w:val="6"/>
  </w:num>
  <w:num w:numId="9">
    <w:abstractNumId w:val="11"/>
  </w:num>
  <w:num w:numId="10">
    <w:abstractNumId w:val="0"/>
  </w:num>
  <w:num w:numId="11">
    <w:abstractNumId w:val="15"/>
  </w:num>
  <w:num w:numId="12">
    <w:abstractNumId w:val="10"/>
  </w:num>
  <w:num w:numId="13">
    <w:abstractNumId w:val="20"/>
  </w:num>
  <w:num w:numId="14">
    <w:abstractNumId w:val="18"/>
    <w:lvlOverride w:ilvl="0">
      <w:startOverride w:val="2"/>
    </w:lvlOverride>
  </w:num>
  <w:num w:numId="15">
    <w:abstractNumId w:val="19"/>
  </w:num>
  <w:num w:numId="16">
    <w:abstractNumId w:val="13"/>
  </w:num>
  <w:num w:numId="17">
    <w:abstractNumId w:val="16"/>
  </w:num>
  <w:num w:numId="18">
    <w:abstractNumId w:val="14"/>
  </w:num>
  <w:num w:numId="19">
    <w:abstractNumId w:val="12"/>
  </w:num>
  <w:num w:numId="20">
    <w:abstractNumId w:val="17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F09"/>
    <w:rsid w:val="00287F09"/>
    <w:rsid w:val="00356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2F2C810-B41C-49EA-A010-D08D1FD95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0" w:unhideWhenUsed="1" w:qFormat="1"/>
    <w:lsdException w:name="toc 5" w:semiHidden="1" w:uiPriority="0" w:unhideWhenUsed="1" w:qFormat="1"/>
    <w:lsdException w:name="toc 6" w:semiHidden="1" w:uiPriority="0" w:unhideWhenUsed="1" w:qFormat="1"/>
    <w:lsdException w:name="toc 7" w:semiHidden="1" w:uiPriority="0" w:unhideWhenUsed="1" w:qFormat="1"/>
    <w:lsdException w:name="toc 8" w:semiHidden="1" w:uiPriority="0" w:unhideWhenUsed="1" w:qFormat="1"/>
    <w:lsdException w:name="toc 9" w:semiHidden="1" w:uiPriority="0" w:unhideWhenUsed="1" w:qFormat="1"/>
    <w:lsdException w:name="Normal Indent" w:semiHidden="1" w:uiPriority="0" w:unhideWhenUsed="1" w:qFormat="1"/>
    <w:lsdException w:name="footnote text" w:semiHidden="1" w:unhideWhenUsed="1"/>
    <w:lsdException w:name="annotation text" w:semiHidden="1" w:uiPriority="0" w:unhideWhenUsed="1" w:qFormat="1"/>
    <w:lsdException w:name="header" w:semiHidden="1" w:uiPriority="0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 w:qFormat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 w:qFormat="1"/>
    <w:lsdException w:name="Body Text First Indent" w:semiHidden="1" w:unhideWhenUsed="1"/>
    <w:lsdException w:name="Body Text First Indent 2" w:semiHidden="1" w:uiPriority="0" w:unhideWhenUsed="1" w:qFormat="1"/>
    <w:lsdException w:name="Note Heading" w:semiHidden="1" w:unhideWhenUsed="1"/>
    <w:lsdException w:name="Body Text 2" w:semiHidden="1" w:unhideWhenUsed="1" w:qFormat="1"/>
    <w:lsdException w:name="Body Text 3" w:semiHidden="1" w:uiPriority="0" w:unhideWhenUsed="1" w:qFormat="1"/>
    <w:lsdException w:name="Body Text Indent 2" w:semiHidden="1" w:uiPriority="0" w:unhideWhenUsed="1" w:qFormat="1"/>
    <w:lsdException w:name="Body Text Indent 3" w:semiHidden="1" w:uiPriority="0" w:unhideWhenUsed="1" w:qFormat="1"/>
    <w:lsdException w:name="Block Text" w:semiHidden="1" w:uiPriority="0" w:unhideWhenUsed="1" w:qFormat="1"/>
    <w:lsdException w:name="Hyperlink" w:semiHidden="1" w:unhideWhenUsed="1" w:qFormat="1"/>
    <w:lsdException w:name="FollowedHyperlink" w:semiHidden="1" w:unhideWhenUsed="1" w:qFormat="1"/>
    <w:lsdException w:name="Strong" w:uiPriority="0" w:qFormat="1"/>
    <w:lsdException w:name="Emphasis" w:uiPriority="0" w:qFormat="1"/>
    <w:lsdException w:name="Document Map" w:semiHidden="1" w:uiPriority="0" w:unhideWhenUsed="1" w:qFormat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iPriority="0" w:unhideWhenUsed="1" w:qFormat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0" w:qFormat="1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6">
    <w:name w:val="Normal"/>
    <w:qFormat/>
    <w:rsid w:val="00287F0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1">
    <w:name w:val="heading 1"/>
    <w:basedOn w:val="a6"/>
    <w:next w:val="a6"/>
    <w:link w:val="12"/>
    <w:uiPriority w:val="9"/>
    <w:qFormat/>
    <w:rsid w:val="00287F09"/>
    <w:pPr>
      <w:keepNext/>
      <w:keepLines/>
      <w:autoSpaceDE w:val="0"/>
      <w:autoSpaceDN w:val="0"/>
      <w:adjustRightInd w:val="0"/>
      <w:spacing w:before="240" w:after="120" w:line="300" w:lineRule="auto"/>
      <w:jc w:val="center"/>
      <w:outlineLvl w:val="0"/>
    </w:pPr>
    <w:rPr>
      <w:rFonts w:ascii="宋体"/>
      <w:b/>
      <w:kern w:val="44"/>
      <w:sz w:val="32"/>
      <w:szCs w:val="20"/>
    </w:rPr>
  </w:style>
  <w:style w:type="paragraph" w:styleId="21">
    <w:name w:val="heading 2"/>
    <w:basedOn w:val="a6"/>
    <w:next w:val="a7"/>
    <w:link w:val="22"/>
    <w:uiPriority w:val="9"/>
    <w:qFormat/>
    <w:rsid w:val="00287F09"/>
    <w:pPr>
      <w:keepNext/>
      <w:keepLines/>
      <w:autoSpaceDE w:val="0"/>
      <w:autoSpaceDN w:val="0"/>
      <w:adjustRightInd w:val="0"/>
      <w:spacing w:before="120" w:line="300" w:lineRule="auto"/>
      <w:jc w:val="center"/>
      <w:outlineLvl w:val="1"/>
    </w:pPr>
    <w:rPr>
      <w:rFonts w:ascii="Arial" w:eastAsia="黑体" w:hAnsi="Arial"/>
      <w:b/>
      <w:kern w:val="0"/>
      <w:sz w:val="30"/>
      <w:szCs w:val="20"/>
    </w:rPr>
  </w:style>
  <w:style w:type="paragraph" w:styleId="30">
    <w:name w:val="heading 3"/>
    <w:basedOn w:val="a6"/>
    <w:next w:val="a7"/>
    <w:link w:val="31"/>
    <w:uiPriority w:val="9"/>
    <w:qFormat/>
    <w:rsid w:val="00287F09"/>
    <w:pPr>
      <w:keepNext/>
      <w:keepLines/>
      <w:autoSpaceDE w:val="0"/>
      <w:autoSpaceDN w:val="0"/>
      <w:adjustRightInd w:val="0"/>
      <w:spacing w:before="360" w:after="120"/>
      <w:jc w:val="left"/>
      <w:outlineLvl w:val="2"/>
    </w:pPr>
    <w:rPr>
      <w:rFonts w:ascii="宋体"/>
      <w:b/>
      <w:kern w:val="0"/>
      <w:sz w:val="24"/>
      <w:szCs w:val="20"/>
      <w:u w:val="single"/>
    </w:rPr>
  </w:style>
  <w:style w:type="paragraph" w:styleId="4">
    <w:name w:val="heading 4"/>
    <w:basedOn w:val="a6"/>
    <w:next w:val="a6"/>
    <w:link w:val="40"/>
    <w:qFormat/>
    <w:rsid w:val="00287F09"/>
    <w:pPr>
      <w:keepNext/>
      <w:keepLines/>
      <w:adjustRightInd w:val="0"/>
      <w:spacing w:before="280" w:after="290" w:line="376" w:lineRule="atLeast"/>
      <w:textAlignment w:val="baseline"/>
      <w:outlineLvl w:val="3"/>
    </w:pPr>
    <w:rPr>
      <w:kern w:val="0"/>
      <w:sz w:val="24"/>
      <w:szCs w:val="20"/>
    </w:rPr>
  </w:style>
  <w:style w:type="paragraph" w:styleId="5">
    <w:name w:val="heading 5"/>
    <w:basedOn w:val="a6"/>
    <w:next w:val="a6"/>
    <w:link w:val="50"/>
    <w:qFormat/>
    <w:rsid w:val="00287F09"/>
    <w:pPr>
      <w:keepNext/>
      <w:keepLines/>
      <w:adjustRightInd w:val="0"/>
      <w:spacing w:before="280" w:after="290" w:line="376" w:lineRule="atLeast"/>
      <w:textAlignment w:val="baseline"/>
      <w:outlineLvl w:val="4"/>
    </w:pPr>
    <w:rPr>
      <w:b/>
      <w:kern w:val="0"/>
      <w:sz w:val="28"/>
      <w:szCs w:val="20"/>
    </w:rPr>
  </w:style>
  <w:style w:type="paragraph" w:styleId="6">
    <w:name w:val="heading 6"/>
    <w:basedOn w:val="a6"/>
    <w:next w:val="a6"/>
    <w:link w:val="60"/>
    <w:qFormat/>
    <w:rsid w:val="00287F09"/>
    <w:pPr>
      <w:keepNext/>
      <w:keepLines/>
      <w:adjustRightInd w:val="0"/>
      <w:spacing w:before="240" w:after="64" w:line="320" w:lineRule="atLeast"/>
      <w:textAlignment w:val="baseline"/>
      <w:outlineLvl w:val="5"/>
    </w:pPr>
    <w:rPr>
      <w:rFonts w:ascii="Arial" w:eastAsia="黑体" w:hAnsi="Arial"/>
      <w:b/>
      <w:kern w:val="0"/>
      <w:sz w:val="24"/>
      <w:szCs w:val="20"/>
    </w:rPr>
  </w:style>
  <w:style w:type="paragraph" w:styleId="7">
    <w:name w:val="heading 7"/>
    <w:basedOn w:val="a6"/>
    <w:next w:val="a6"/>
    <w:link w:val="70"/>
    <w:qFormat/>
    <w:rsid w:val="00287F09"/>
    <w:pPr>
      <w:keepNext/>
      <w:keepLines/>
      <w:adjustRightInd w:val="0"/>
      <w:spacing w:before="240" w:after="64" w:line="320" w:lineRule="atLeast"/>
      <w:textAlignment w:val="baseline"/>
      <w:outlineLvl w:val="6"/>
    </w:pPr>
    <w:rPr>
      <w:b/>
      <w:kern w:val="0"/>
      <w:sz w:val="24"/>
      <w:szCs w:val="20"/>
    </w:rPr>
  </w:style>
  <w:style w:type="paragraph" w:styleId="8">
    <w:name w:val="heading 8"/>
    <w:basedOn w:val="a6"/>
    <w:next w:val="a6"/>
    <w:link w:val="80"/>
    <w:qFormat/>
    <w:rsid w:val="00287F09"/>
    <w:pPr>
      <w:keepNext/>
      <w:keepLines/>
      <w:adjustRightInd w:val="0"/>
      <w:spacing w:before="240" w:after="64" w:line="320" w:lineRule="atLeast"/>
      <w:textAlignment w:val="baseline"/>
      <w:outlineLvl w:val="7"/>
    </w:pPr>
    <w:rPr>
      <w:rFonts w:ascii="Arial" w:eastAsia="黑体" w:hAnsi="Arial"/>
      <w:kern w:val="0"/>
      <w:sz w:val="24"/>
      <w:szCs w:val="20"/>
    </w:rPr>
  </w:style>
  <w:style w:type="paragraph" w:styleId="9">
    <w:name w:val="heading 9"/>
    <w:basedOn w:val="a6"/>
    <w:next w:val="a6"/>
    <w:link w:val="90"/>
    <w:qFormat/>
    <w:rsid w:val="00287F09"/>
    <w:pPr>
      <w:keepNext/>
      <w:keepLines/>
      <w:adjustRightInd w:val="0"/>
      <w:spacing w:before="240" w:after="64" w:line="320" w:lineRule="atLeast"/>
      <w:textAlignment w:val="baseline"/>
      <w:outlineLvl w:val="8"/>
    </w:pPr>
    <w:rPr>
      <w:rFonts w:ascii="Arial" w:eastAsia="黑体" w:hAnsi="Arial"/>
      <w:kern w:val="0"/>
      <w:szCs w:val="20"/>
    </w:rPr>
  </w:style>
  <w:style w:type="character" w:default="1" w:styleId="a8">
    <w:name w:val="Default Paragraph Font"/>
    <w:uiPriority w:val="1"/>
    <w:semiHidden/>
    <w:unhideWhenUsed/>
  </w:style>
  <w:style w:type="table" w:default="1" w:styleId="a9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a">
    <w:name w:val="No List"/>
    <w:uiPriority w:val="99"/>
    <w:semiHidden/>
    <w:unhideWhenUsed/>
  </w:style>
  <w:style w:type="character" w:customStyle="1" w:styleId="12">
    <w:name w:val="标题 1 字符"/>
    <w:basedOn w:val="a8"/>
    <w:link w:val="11"/>
    <w:uiPriority w:val="9"/>
    <w:qFormat/>
    <w:rsid w:val="00287F09"/>
    <w:rPr>
      <w:rFonts w:ascii="宋体" w:eastAsia="宋体" w:hAnsi="Times New Roman" w:cs="Times New Roman"/>
      <w:b/>
      <w:kern w:val="44"/>
      <w:sz w:val="32"/>
      <w:szCs w:val="20"/>
    </w:rPr>
  </w:style>
  <w:style w:type="character" w:customStyle="1" w:styleId="22">
    <w:name w:val="标题 2 字符"/>
    <w:basedOn w:val="a8"/>
    <w:link w:val="21"/>
    <w:uiPriority w:val="9"/>
    <w:qFormat/>
    <w:rsid w:val="00287F09"/>
    <w:rPr>
      <w:rFonts w:ascii="Arial" w:eastAsia="黑体" w:hAnsi="Arial" w:cs="Times New Roman"/>
      <w:b/>
      <w:kern w:val="0"/>
      <w:sz w:val="30"/>
      <w:szCs w:val="20"/>
    </w:rPr>
  </w:style>
  <w:style w:type="character" w:customStyle="1" w:styleId="31">
    <w:name w:val="标题 3 字符"/>
    <w:basedOn w:val="a8"/>
    <w:link w:val="30"/>
    <w:uiPriority w:val="9"/>
    <w:qFormat/>
    <w:rsid w:val="00287F09"/>
    <w:rPr>
      <w:rFonts w:ascii="宋体" w:eastAsia="宋体" w:hAnsi="Times New Roman" w:cs="Times New Roman"/>
      <w:b/>
      <w:kern w:val="0"/>
      <w:sz w:val="24"/>
      <w:szCs w:val="20"/>
      <w:u w:val="single"/>
    </w:rPr>
  </w:style>
  <w:style w:type="character" w:customStyle="1" w:styleId="40">
    <w:name w:val="标题 4 字符"/>
    <w:basedOn w:val="a8"/>
    <w:link w:val="4"/>
    <w:qFormat/>
    <w:rsid w:val="00287F09"/>
    <w:rPr>
      <w:rFonts w:ascii="Times New Roman" w:eastAsia="宋体" w:hAnsi="Times New Roman" w:cs="Times New Roman"/>
      <w:kern w:val="0"/>
      <w:sz w:val="24"/>
      <w:szCs w:val="20"/>
    </w:rPr>
  </w:style>
  <w:style w:type="character" w:customStyle="1" w:styleId="50">
    <w:name w:val="标题 5 字符"/>
    <w:basedOn w:val="a8"/>
    <w:link w:val="5"/>
    <w:qFormat/>
    <w:rsid w:val="00287F09"/>
    <w:rPr>
      <w:rFonts w:ascii="Times New Roman" w:eastAsia="宋体" w:hAnsi="Times New Roman" w:cs="Times New Roman"/>
      <w:b/>
      <w:kern w:val="0"/>
      <w:sz w:val="28"/>
      <w:szCs w:val="20"/>
    </w:rPr>
  </w:style>
  <w:style w:type="character" w:customStyle="1" w:styleId="60">
    <w:name w:val="标题 6 字符"/>
    <w:basedOn w:val="a8"/>
    <w:link w:val="6"/>
    <w:qFormat/>
    <w:rsid w:val="00287F09"/>
    <w:rPr>
      <w:rFonts w:ascii="Arial" w:eastAsia="黑体" w:hAnsi="Arial" w:cs="Times New Roman"/>
      <w:b/>
      <w:kern w:val="0"/>
      <w:sz w:val="24"/>
      <w:szCs w:val="20"/>
    </w:rPr>
  </w:style>
  <w:style w:type="character" w:customStyle="1" w:styleId="70">
    <w:name w:val="标题 7 字符"/>
    <w:basedOn w:val="a8"/>
    <w:link w:val="7"/>
    <w:qFormat/>
    <w:rsid w:val="00287F09"/>
    <w:rPr>
      <w:rFonts w:ascii="Times New Roman" w:eastAsia="宋体" w:hAnsi="Times New Roman" w:cs="Times New Roman"/>
      <w:b/>
      <w:kern w:val="0"/>
      <w:sz w:val="24"/>
      <w:szCs w:val="20"/>
    </w:rPr>
  </w:style>
  <w:style w:type="character" w:customStyle="1" w:styleId="80">
    <w:name w:val="标题 8 字符"/>
    <w:basedOn w:val="a8"/>
    <w:link w:val="8"/>
    <w:qFormat/>
    <w:rsid w:val="00287F09"/>
    <w:rPr>
      <w:rFonts w:ascii="Arial" w:eastAsia="黑体" w:hAnsi="Arial" w:cs="Times New Roman"/>
      <w:kern w:val="0"/>
      <w:sz w:val="24"/>
      <w:szCs w:val="20"/>
    </w:rPr>
  </w:style>
  <w:style w:type="character" w:customStyle="1" w:styleId="90">
    <w:name w:val="标题 9 字符"/>
    <w:basedOn w:val="a8"/>
    <w:link w:val="9"/>
    <w:qFormat/>
    <w:rsid w:val="00287F09"/>
    <w:rPr>
      <w:rFonts w:ascii="Arial" w:eastAsia="黑体" w:hAnsi="Arial" w:cs="Times New Roman"/>
      <w:kern w:val="0"/>
      <w:szCs w:val="20"/>
    </w:rPr>
  </w:style>
  <w:style w:type="paragraph" w:styleId="a7">
    <w:name w:val="Normal Indent"/>
    <w:basedOn w:val="a6"/>
    <w:link w:val="ab"/>
    <w:qFormat/>
    <w:rsid w:val="00287F09"/>
    <w:pPr>
      <w:autoSpaceDE w:val="0"/>
      <w:autoSpaceDN w:val="0"/>
      <w:adjustRightInd w:val="0"/>
      <w:ind w:firstLine="420"/>
      <w:jc w:val="left"/>
    </w:pPr>
    <w:rPr>
      <w:rFonts w:ascii="宋体"/>
      <w:sz w:val="24"/>
    </w:rPr>
  </w:style>
  <w:style w:type="paragraph" w:styleId="71">
    <w:name w:val="toc 7"/>
    <w:basedOn w:val="a6"/>
    <w:next w:val="a6"/>
    <w:qFormat/>
    <w:rsid w:val="00287F09"/>
    <w:pPr>
      <w:ind w:leftChars="1200" w:left="2520"/>
    </w:pPr>
  </w:style>
  <w:style w:type="paragraph" w:styleId="ac">
    <w:name w:val="caption"/>
    <w:basedOn w:val="a6"/>
    <w:next w:val="a6"/>
    <w:qFormat/>
    <w:rsid w:val="00287F09"/>
    <w:pPr>
      <w:spacing w:line="480" w:lineRule="auto"/>
    </w:pPr>
    <w:rPr>
      <w:rFonts w:ascii="华文中宋" w:eastAsia="华文中宋" w:hAnsi="华文中宋"/>
      <w:sz w:val="36"/>
      <w:szCs w:val="20"/>
    </w:rPr>
  </w:style>
  <w:style w:type="paragraph" w:styleId="ad">
    <w:name w:val="Document Map"/>
    <w:basedOn w:val="a6"/>
    <w:link w:val="ae"/>
    <w:qFormat/>
    <w:rsid w:val="00287F09"/>
    <w:pPr>
      <w:shd w:val="clear" w:color="auto" w:fill="000080"/>
    </w:pPr>
  </w:style>
  <w:style w:type="character" w:customStyle="1" w:styleId="ae">
    <w:name w:val="文档结构图 字符"/>
    <w:basedOn w:val="a8"/>
    <w:link w:val="ad"/>
    <w:qFormat/>
    <w:rsid w:val="00287F09"/>
    <w:rPr>
      <w:rFonts w:ascii="Times New Roman" w:eastAsia="宋体" w:hAnsi="Times New Roman" w:cs="Times New Roman"/>
      <w:szCs w:val="24"/>
      <w:shd w:val="clear" w:color="auto" w:fill="000080"/>
    </w:rPr>
  </w:style>
  <w:style w:type="paragraph" w:styleId="af">
    <w:name w:val="annotation text"/>
    <w:basedOn w:val="a6"/>
    <w:link w:val="13"/>
    <w:qFormat/>
    <w:rsid w:val="00287F09"/>
    <w:pPr>
      <w:jc w:val="left"/>
    </w:pPr>
  </w:style>
  <w:style w:type="character" w:customStyle="1" w:styleId="af0">
    <w:name w:val="批注文字 字符"/>
    <w:basedOn w:val="a8"/>
    <w:uiPriority w:val="99"/>
    <w:qFormat/>
    <w:rsid w:val="00287F09"/>
    <w:rPr>
      <w:rFonts w:ascii="Times New Roman" w:eastAsia="宋体" w:hAnsi="Times New Roman" w:cs="Times New Roman"/>
      <w:szCs w:val="24"/>
    </w:rPr>
  </w:style>
  <w:style w:type="paragraph" w:styleId="32">
    <w:name w:val="Body Text 3"/>
    <w:basedOn w:val="a6"/>
    <w:link w:val="33"/>
    <w:qFormat/>
    <w:rsid w:val="00287F09"/>
    <w:pPr>
      <w:spacing w:after="120"/>
    </w:pPr>
    <w:rPr>
      <w:sz w:val="16"/>
      <w:szCs w:val="16"/>
    </w:rPr>
  </w:style>
  <w:style w:type="character" w:customStyle="1" w:styleId="33">
    <w:name w:val="正文文本 3 字符"/>
    <w:basedOn w:val="a8"/>
    <w:link w:val="32"/>
    <w:qFormat/>
    <w:rsid w:val="00287F09"/>
    <w:rPr>
      <w:rFonts w:ascii="Times New Roman" w:eastAsia="宋体" w:hAnsi="Times New Roman" w:cs="Times New Roman"/>
      <w:sz w:val="16"/>
      <w:szCs w:val="16"/>
    </w:rPr>
  </w:style>
  <w:style w:type="paragraph" w:styleId="af1">
    <w:name w:val="Body Text"/>
    <w:basedOn w:val="a6"/>
    <w:link w:val="af2"/>
    <w:qFormat/>
    <w:rsid w:val="00287F09"/>
    <w:pPr>
      <w:tabs>
        <w:tab w:val="left" w:pos="567"/>
      </w:tabs>
      <w:spacing w:before="120" w:line="22" w:lineRule="atLeast"/>
    </w:pPr>
    <w:rPr>
      <w:rFonts w:ascii="宋体" w:hAnsi="宋体"/>
      <w:sz w:val="24"/>
    </w:rPr>
  </w:style>
  <w:style w:type="character" w:customStyle="1" w:styleId="af2">
    <w:name w:val="正文文本 字符"/>
    <w:basedOn w:val="a8"/>
    <w:link w:val="af1"/>
    <w:qFormat/>
    <w:rsid w:val="00287F09"/>
    <w:rPr>
      <w:rFonts w:ascii="宋体" w:eastAsia="宋体" w:hAnsi="宋体" w:cs="Times New Roman"/>
      <w:sz w:val="24"/>
      <w:szCs w:val="24"/>
    </w:rPr>
  </w:style>
  <w:style w:type="paragraph" w:styleId="af3">
    <w:name w:val="Body Text Indent"/>
    <w:basedOn w:val="a6"/>
    <w:link w:val="af4"/>
    <w:qFormat/>
    <w:rsid w:val="00287F09"/>
    <w:pPr>
      <w:spacing w:line="360" w:lineRule="auto"/>
      <w:ind w:firstLine="570"/>
    </w:pPr>
    <w:rPr>
      <w:sz w:val="24"/>
    </w:rPr>
  </w:style>
  <w:style w:type="character" w:customStyle="1" w:styleId="af4">
    <w:name w:val="正文文本缩进 字符"/>
    <w:basedOn w:val="a8"/>
    <w:link w:val="af3"/>
    <w:qFormat/>
    <w:rsid w:val="00287F09"/>
    <w:rPr>
      <w:rFonts w:ascii="Times New Roman" w:eastAsia="宋体" w:hAnsi="Times New Roman" w:cs="Times New Roman"/>
      <w:sz w:val="24"/>
      <w:szCs w:val="24"/>
    </w:rPr>
  </w:style>
  <w:style w:type="paragraph" w:styleId="23">
    <w:name w:val="List 2"/>
    <w:basedOn w:val="a6"/>
    <w:qFormat/>
    <w:rsid w:val="00287F09"/>
    <w:pPr>
      <w:ind w:leftChars="200" w:left="100" w:hangingChars="200" w:hanging="200"/>
    </w:pPr>
  </w:style>
  <w:style w:type="paragraph" w:styleId="af5">
    <w:name w:val="Block Text"/>
    <w:basedOn w:val="a6"/>
    <w:qFormat/>
    <w:rsid w:val="00287F09"/>
    <w:pPr>
      <w:widowControl/>
      <w:ind w:left="480" w:right="-341" w:firstLine="513"/>
    </w:pPr>
    <w:rPr>
      <w:kern w:val="0"/>
      <w:sz w:val="24"/>
      <w:szCs w:val="20"/>
    </w:rPr>
  </w:style>
  <w:style w:type="paragraph" w:styleId="51">
    <w:name w:val="toc 5"/>
    <w:basedOn w:val="a6"/>
    <w:next w:val="a6"/>
    <w:qFormat/>
    <w:rsid w:val="00287F09"/>
    <w:pPr>
      <w:ind w:leftChars="800" w:left="1680"/>
    </w:pPr>
  </w:style>
  <w:style w:type="paragraph" w:styleId="34">
    <w:name w:val="toc 3"/>
    <w:basedOn w:val="a6"/>
    <w:next w:val="a6"/>
    <w:uiPriority w:val="39"/>
    <w:qFormat/>
    <w:rsid w:val="00287F09"/>
    <w:pPr>
      <w:ind w:leftChars="400" w:left="840"/>
    </w:pPr>
  </w:style>
  <w:style w:type="paragraph" w:styleId="af6">
    <w:name w:val="Plain Text"/>
    <w:basedOn w:val="a6"/>
    <w:link w:val="24"/>
    <w:qFormat/>
    <w:rsid w:val="00287F09"/>
    <w:rPr>
      <w:rFonts w:ascii="宋体" w:hAnsi="Courier New"/>
      <w:szCs w:val="20"/>
    </w:rPr>
  </w:style>
  <w:style w:type="character" w:customStyle="1" w:styleId="af7">
    <w:name w:val="纯文本 字符"/>
    <w:basedOn w:val="a8"/>
    <w:uiPriority w:val="99"/>
    <w:qFormat/>
    <w:rsid w:val="00287F09"/>
    <w:rPr>
      <w:rFonts w:asciiTheme="minorEastAsia" w:hAnsi="Courier New" w:cs="Courier New"/>
      <w:szCs w:val="24"/>
    </w:rPr>
  </w:style>
  <w:style w:type="paragraph" w:styleId="81">
    <w:name w:val="toc 8"/>
    <w:basedOn w:val="a6"/>
    <w:next w:val="a6"/>
    <w:qFormat/>
    <w:rsid w:val="00287F09"/>
    <w:pPr>
      <w:ind w:leftChars="1400" w:left="2940"/>
    </w:pPr>
  </w:style>
  <w:style w:type="paragraph" w:styleId="af8">
    <w:name w:val="Date"/>
    <w:basedOn w:val="a6"/>
    <w:next w:val="a6"/>
    <w:link w:val="af9"/>
    <w:qFormat/>
    <w:rsid w:val="00287F09"/>
    <w:pPr>
      <w:ind w:leftChars="2500" w:left="100"/>
    </w:pPr>
    <w:rPr>
      <w:rFonts w:ascii="仿宋_GB2312" w:eastAsia="仿宋_GB2312" w:hAnsi="宋体"/>
      <w:color w:val="000000"/>
      <w:sz w:val="24"/>
    </w:rPr>
  </w:style>
  <w:style w:type="character" w:customStyle="1" w:styleId="af9">
    <w:name w:val="日期 字符"/>
    <w:basedOn w:val="a8"/>
    <w:link w:val="af8"/>
    <w:qFormat/>
    <w:rsid w:val="00287F09"/>
    <w:rPr>
      <w:rFonts w:ascii="仿宋_GB2312" w:eastAsia="仿宋_GB2312" w:hAnsi="宋体" w:cs="Times New Roman"/>
      <w:color w:val="000000"/>
      <w:sz w:val="24"/>
      <w:szCs w:val="24"/>
    </w:rPr>
  </w:style>
  <w:style w:type="paragraph" w:styleId="25">
    <w:name w:val="Body Text Indent 2"/>
    <w:basedOn w:val="a6"/>
    <w:link w:val="26"/>
    <w:qFormat/>
    <w:rsid w:val="00287F09"/>
    <w:pPr>
      <w:ind w:firstLineChars="200" w:firstLine="480"/>
    </w:pPr>
    <w:rPr>
      <w:rFonts w:ascii="仿宋_GB2312" w:eastAsia="仿宋_GB2312"/>
      <w:sz w:val="24"/>
    </w:rPr>
  </w:style>
  <w:style w:type="character" w:customStyle="1" w:styleId="26">
    <w:name w:val="正文文本缩进 2 字符"/>
    <w:basedOn w:val="a8"/>
    <w:link w:val="25"/>
    <w:qFormat/>
    <w:rsid w:val="00287F09"/>
    <w:rPr>
      <w:rFonts w:ascii="仿宋_GB2312" w:eastAsia="仿宋_GB2312" w:hAnsi="Times New Roman" w:cs="Times New Roman"/>
      <w:sz w:val="24"/>
      <w:szCs w:val="24"/>
    </w:rPr>
  </w:style>
  <w:style w:type="paragraph" w:styleId="afa">
    <w:name w:val="Balloon Text"/>
    <w:basedOn w:val="a6"/>
    <w:link w:val="afb"/>
    <w:qFormat/>
    <w:rsid w:val="00287F09"/>
    <w:rPr>
      <w:sz w:val="18"/>
      <w:szCs w:val="18"/>
    </w:rPr>
  </w:style>
  <w:style w:type="character" w:customStyle="1" w:styleId="afb">
    <w:name w:val="批注框文本 字符"/>
    <w:basedOn w:val="a8"/>
    <w:link w:val="afa"/>
    <w:qFormat/>
    <w:rsid w:val="00287F09"/>
    <w:rPr>
      <w:rFonts w:ascii="Times New Roman" w:eastAsia="宋体" w:hAnsi="Times New Roman" w:cs="Times New Roman"/>
      <w:sz w:val="18"/>
      <w:szCs w:val="18"/>
    </w:rPr>
  </w:style>
  <w:style w:type="paragraph" w:styleId="afc">
    <w:name w:val="footer"/>
    <w:basedOn w:val="a6"/>
    <w:link w:val="afd"/>
    <w:uiPriority w:val="99"/>
    <w:qFormat/>
    <w:rsid w:val="00287F09"/>
    <w:pPr>
      <w:tabs>
        <w:tab w:val="center" w:pos="4153"/>
        <w:tab w:val="right" w:pos="8306"/>
      </w:tabs>
      <w:autoSpaceDE w:val="0"/>
      <w:autoSpaceDN w:val="0"/>
      <w:adjustRightInd w:val="0"/>
      <w:snapToGrid w:val="0"/>
      <w:jc w:val="left"/>
    </w:pPr>
    <w:rPr>
      <w:rFonts w:ascii="宋体"/>
      <w:kern w:val="0"/>
      <w:sz w:val="18"/>
      <w:szCs w:val="20"/>
    </w:rPr>
  </w:style>
  <w:style w:type="character" w:customStyle="1" w:styleId="afd">
    <w:name w:val="页脚 字符"/>
    <w:basedOn w:val="a8"/>
    <w:link w:val="afc"/>
    <w:uiPriority w:val="99"/>
    <w:qFormat/>
    <w:rsid w:val="00287F09"/>
    <w:rPr>
      <w:rFonts w:ascii="宋体" w:eastAsia="宋体" w:hAnsi="Times New Roman" w:cs="Times New Roman"/>
      <w:kern w:val="0"/>
      <w:sz w:val="18"/>
      <w:szCs w:val="20"/>
    </w:rPr>
  </w:style>
  <w:style w:type="paragraph" w:styleId="afe">
    <w:name w:val="header"/>
    <w:basedOn w:val="a6"/>
    <w:link w:val="aff"/>
    <w:qFormat/>
    <w:rsid w:val="00287F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f">
    <w:name w:val="页眉 字符"/>
    <w:basedOn w:val="a8"/>
    <w:link w:val="afe"/>
    <w:qFormat/>
    <w:rsid w:val="00287F09"/>
    <w:rPr>
      <w:rFonts w:ascii="Times New Roman" w:eastAsia="宋体" w:hAnsi="Times New Roman" w:cs="Times New Roman"/>
      <w:sz w:val="18"/>
      <w:szCs w:val="18"/>
    </w:rPr>
  </w:style>
  <w:style w:type="paragraph" w:styleId="14">
    <w:name w:val="toc 1"/>
    <w:basedOn w:val="a6"/>
    <w:next w:val="a6"/>
    <w:uiPriority w:val="39"/>
    <w:qFormat/>
    <w:rsid w:val="00287F09"/>
    <w:pPr>
      <w:tabs>
        <w:tab w:val="left" w:pos="1050"/>
        <w:tab w:val="right" w:leader="dot" w:pos="8937"/>
      </w:tabs>
      <w:spacing w:line="300" w:lineRule="auto"/>
    </w:pPr>
    <w:rPr>
      <w:rFonts w:ascii="宋体" w:hAnsi="宋体"/>
      <w:b/>
      <w:sz w:val="24"/>
    </w:rPr>
  </w:style>
  <w:style w:type="paragraph" w:styleId="41">
    <w:name w:val="toc 4"/>
    <w:basedOn w:val="a6"/>
    <w:next w:val="a6"/>
    <w:qFormat/>
    <w:rsid w:val="00287F09"/>
    <w:pPr>
      <w:ind w:leftChars="600" w:left="1260"/>
    </w:pPr>
  </w:style>
  <w:style w:type="paragraph" w:styleId="61">
    <w:name w:val="toc 6"/>
    <w:basedOn w:val="a6"/>
    <w:next w:val="a6"/>
    <w:qFormat/>
    <w:rsid w:val="00287F09"/>
    <w:pPr>
      <w:ind w:leftChars="1000" w:left="2100"/>
    </w:pPr>
  </w:style>
  <w:style w:type="paragraph" w:styleId="35">
    <w:name w:val="Body Text Indent 3"/>
    <w:basedOn w:val="a6"/>
    <w:link w:val="36"/>
    <w:qFormat/>
    <w:rsid w:val="00287F09"/>
    <w:pPr>
      <w:autoSpaceDE w:val="0"/>
      <w:autoSpaceDN w:val="0"/>
      <w:adjustRightInd w:val="0"/>
      <w:spacing w:before="120" w:line="22" w:lineRule="atLeast"/>
      <w:ind w:left="720" w:firstLine="480"/>
      <w:jc w:val="left"/>
    </w:pPr>
    <w:rPr>
      <w:rFonts w:ascii="宋体"/>
      <w:kern w:val="0"/>
      <w:sz w:val="24"/>
      <w:szCs w:val="20"/>
    </w:rPr>
  </w:style>
  <w:style w:type="character" w:customStyle="1" w:styleId="36">
    <w:name w:val="正文文本缩进 3 字符"/>
    <w:basedOn w:val="a8"/>
    <w:link w:val="35"/>
    <w:qFormat/>
    <w:rsid w:val="00287F09"/>
    <w:rPr>
      <w:rFonts w:ascii="宋体" w:eastAsia="宋体" w:hAnsi="Times New Roman" w:cs="Times New Roman"/>
      <w:kern w:val="0"/>
      <w:sz w:val="24"/>
      <w:szCs w:val="20"/>
    </w:rPr>
  </w:style>
  <w:style w:type="paragraph" w:styleId="27">
    <w:name w:val="toc 2"/>
    <w:basedOn w:val="a6"/>
    <w:next w:val="a6"/>
    <w:uiPriority w:val="39"/>
    <w:qFormat/>
    <w:rsid w:val="00287F09"/>
    <w:pPr>
      <w:tabs>
        <w:tab w:val="right" w:leader="dot" w:pos="8937"/>
      </w:tabs>
      <w:spacing w:line="312" w:lineRule="auto"/>
      <w:ind w:leftChars="200" w:left="420"/>
    </w:pPr>
  </w:style>
  <w:style w:type="paragraph" w:styleId="91">
    <w:name w:val="toc 9"/>
    <w:basedOn w:val="a6"/>
    <w:next w:val="a6"/>
    <w:qFormat/>
    <w:rsid w:val="00287F09"/>
    <w:pPr>
      <w:ind w:leftChars="1600" w:left="3360"/>
    </w:pPr>
  </w:style>
  <w:style w:type="paragraph" w:styleId="28">
    <w:name w:val="Body Text 2"/>
    <w:basedOn w:val="a6"/>
    <w:link w:val="29"/>
    <w:uiPriority w:val="99"/>
    <w:semiHidden/>
    <w:unhideWhenUsed/>
    <w:qFormat/>
    <w:rsid w:val="00287F09"/>
    <w:pPr>
      <w:spacing w:after="120" w:line="480" w:lineRule="auto"/>
    </w:pPr>
  </w:style>
  <w:style w:type="character" w:customStyle="1" w:styleId="29">
    <w:name w:val="正文文本 2 字符"/>
    <w:basedOn w:val="a8"/>
    <w:link w:val="28"/>
    <w:uiPriority w:val="99"/>
    <w:semiHidden/>
    <w:qFormat/>
    <w:rsid w:val="00287F09"/>
    <w:rPr>
      <w:rFonts w:ascii="Times New Roman" w:eastAsia="宋体" w:hAnsi="Times New Roman" w:cs="Times New Roman"/>
      <w:szCs w:val="24"/>
    </w:rPr>
  </w:style>
  <w:style w:type="paragraph" w:styleId="HTML">
    <w:name w:val="HTML Preformatted"/>
    <w:basedOn w:val="a6"/>
    <w:link w:val="HTML0"/>
    <w:qFormat/>
    <w:rsid w:val="00287F0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character" w:customStyle="1" w:styleId="HTML0">
    <w:name w:val="HTML 预设格式 字符"/>
    <w:basedOn w:val="a8"/>
    <w:link w:val="HTML"/>
    <w:qFormat/>
    <w:rsid w:val="00287F09"/>
    <w:rPr>
      <w:rFonts w:ascii="宋体" w:eastAsia="宋体" w:hAnsi="宋体" w:cs="宋体"/>
      <w:kern w:val="0"/>
      <w:sz w:val="24"/>
      <w:szCs w:val="24"/>
    </w:rPr>
  </w:style>
  <w:style w:type="paragraph" w:styleId="aff0">
    <w:name w:val="Normal (Web)"/>
    <w:basedOn w:val="a6"/>
    <w:uiPriority w:val="99"/>
    <w:unhideWhenUsed/>
    <w:qFormat/>
    <w:rsid w:val="00287F0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5">
    <w:name w:val="index 1"/>
    <w:basedOn w:val="a6"/>
    <w:next w:val="a6"/>
    <w:qFormat/>
    <w:rsid w:val="00287F09"/>
    <w:rPr>
      <w:szCs w:val="20"/>
    </w:rPr>
  </w:style>
  <w:style w:type="paragraph" w:styleId="aff1">
    <w:name w:val="Title"/>
    <w:basedOn w:val="a6"/>
    <w:link w:val="aff2"/>
    <w:qFormat/>
    <w:rsid w:val="00287F09"/>
    <w:pPr>
      <w:jc w:val="center"/>
      <w:outlineLvl w:val="0"/>
    </w:pPr>
    <w:rPr>
      <w:b/>
      <w:sz w:val="32"/>
      <w:szCs w:val="20"/>
    </w:rPr>
  </w:style>
  <w:style w:type="character" w:customStyle="1" w:styleId="aff2">
    <w:name w:val="标题 字符"/>
    <w:basedOn w:val="a8"/>
    <w:link w:val="aff1"/>
    <w:qFormat/>
    <w:rsid w:val="00287F09"/>
    <w:rPr>
      <w:rFonts w:ascii="Times New Roman" w:eastAsia="宋体" w:hAnsi="Times New Roman" w:cs="Times New Roman"/>
      <w:b/>
      <w:sz w:val="32"/>
      <w:szCs w:val="20"/>
    </w:rPr>
  </w:style>
  <w:style w:type="paragraph" w:styleId="aff3">
    <w:name w:val="annotation subject"/>
    <w:basedOn w:val="af"/>
    <w:next w:val="af"/>
    <w:link w:val="aff4"/>
    <w:qFormat/>
    <w:rsid w:val="00287F09"/>
    <w:rPr>
      <w:b/>
      <w:bCs/>
    </w:rPr>
  </w:style>
  <w:style w:type="character" w:customStyle="1" w:styleId="aff4">
    <w:name w:val="批注主题 字符"/>
    <w:basedOn w:val="af0"/>
    <w:link w:val="aff3"/>
    <w:qFormat/>
    <w:rsid w:val="00287F09"/>
    <w:rPr>
      <w:rFonts w:ascii="Times New Roman" w:eastAsia="宋体" w:hAnsi="Times New Roman" w:cs="Times New Roman"/>
      <w:b/>
      <w:bCs/>
      <w:szCs w:val="24"/>
    </w:rPr>
  </w:style>
  <w:style w:type="paragraph" w:styleId="2a">
    <w:name w:val="Body Text First Indent 2"/>
    <w:basedOn w:val="af3"/>
    <w:link w:val="2b"/>
    <w:qFormat/>
    <w:rsid w:val="00287F09"/>
    <w:pPr>
      <w:spacing w:after="120" w:line="480" w:lineRule="exact"/>
      <w:ind w:leftChars="200" w:left="420" w:firstLineChars="200" w:firstLine="420"/>
    </w:pPr>
    <w:rPr>
      <w:szCs w:val="20"/>
    </w:rPr>
  </w:style>
  <w:style w:type="character" w:customStyle="1" w:styleId="2b">
    <w:name w:val="正文首行缩进 2 字符"/>
    <w:basedOn w:val="af4"/>
    <w:link w:val="2a"/>
    <w:qFormat/>
    <w:rsid w:val="00287F09"/>
    <w:rPr>
      <w:rFonts w:ascii="Times New Roman" w:eastAsia="宋体" w:hAnsi="Times New Roman" w:cs="Times New Roman"/>
      <w:sz w:val="24"/>
      <w:szCs w:val="20"/>
    </w:rPr>
  </w:style>
  <w:style w:type="table" w:styleId="aff5">
    <w:name w:val="Table Grid"/>
    <w:basedOn w:val="a9"/>
    <w:uiPriority w:val="39"/>
    <w:qFormat/>
    <w:rsid w:val="00287F09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-2">
    <w:name w:val="Medium Grid 1 Accent 2"/>
    <w:basedOn w:val="a9"/>
    <w:qFormat/>
    <w:rsid w:val="00287F09"/>
    <w:rPr>
      <w:rFonts w:ascii="Times New Roman" w:eastAsia="宋体" w:hAnsi="Times New Roman" w:cs="Times New Roman"/>
      <w:szCs w:val="24"/>
    </w:rPr>
    <w:tblPr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character" w:styleId="aff6">
    <w:name w:val="Strong"/>
    <w:qFormat/>
    <w:rsid w:val="00287F09"/>
    <w:rPr>
      <w:b/>
      <w:bCs/>
    </w:rPr>
  </w:style>
  <w:style w:type="character" w:styleId="aff7">
    <w:name w:val="page number"/>
    <w:basedOn w:val="a8"/>
    <w:qFormat/>
    <w:rsid w:val="00287F09"/>
  </w:style>
  <w:style w:type="character" w:styleId="aff8">
    <w:name w:val="FollowedHyperlink"/>
    <w:uiPriority w:val="99"/>
    <w:qFormat/>
    <w:rsid w:val="00287F09"/>
    <w:rPr>
      <w:color w:val="800080"/>
      <w:u w:val="single"/>
    </w:rPr>
  </w:style>
  <w:style w:type="character" w:styleId="aff9">
    <w:name w:val="Emphasis"/>
    <w:qFormat/>
    <w:rsid w:val="00287F09"/>
    <w:rPr>
      <w:color w:val="CC0033"/>
    </w:rPr>
  </w:style>
  <w:style w:type="character" w:styleId="affa">
    <w:name w:val="Hyperlink"/>
    <w:uiPriority w:val="99"/>
    <w:qFormat/>
    <w:rsid w:val="00287F09"/>
    <w:rPr>
      <w:color w:val="0000FF"/>
      <w:u w:val="single"/>
    </w:rPr>
  </w:style>
  <w:style w:type="character" w:styleId="affb">
    <w:name w:val="annotation reference"/>
    <w:uiPriority w:val="99"/>
    <w:qFormat/>
    <w:rsid w:val="00287F09"/>
    <w:rPr>
      <w:sz w:val="21"/>
      <w:szCs w:val="21"/>
    </w:rPr>
  </w:style>
  <w:style w:type="character" w:styleId="HTML1">
    <w:name w:val="HTML Cite"/>
    <w:qFormat/>
    <w:rsid w:val="00287F09"/>
    <w:rPr>
      <w:i/>
      <w:iCs/>
    </w:rPr>
  </w:style>
  <w:style w:type="character" w:customStyle="1" w:styleId="c21">
    <w:name w:val="c21"/>
    <w:qFormat/>
    <w:rsid w:val="00287F09"/>
    <w:rPr>
      <w:rFonts w:ascii="ˎ̥" w:hAnsi="ˎ̥" w:hint="default"/>
      <w:color w:val="000000"/>
      <w:sz w:val="20"/>
      <w:szCs w:val="20"/>
      <w:u w:val="none"/>
    </w:rPr>
  </w:style>
  <w:style w:type="character" w:customStyle="1" w:styleId="title4">
    <w:name w:val="title4"/>
    <w:qFormat/>
    <w:rsid w:val="00287F09"/>
    <w:rPr>
      <w:b/>
      <w:bCs/>
      <w:color w:val="1D87B3"/>
      <w:sz w:val="15"/>
      <w:szCs w:val="15"/>
    </w:rPr>
  </w:style>
  <w:style w:type="character" w:customStyle="1" w:styleId="2CharChar">
    <w:name w:val="标题 2 Char Char"/>
    <w:qFormat/>
    <w:rsid w:val="00287F09"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black1">
    <w:name w:val="black1"/>
    <w:qFormat/>
    <w:rsid w:val="00287F09"/>
    <w:rPr>
      <w:color w:val="000000"/>
    </w:rPr>
  </w:style>
  <w:style w:type="character" w:customStyle="1" w:styleId="street-address">
    <w:name w:val="street-address"/>
    <w:basedOn w:val="a8"/>
    <w:qFormat/>
    <w:rsid w:val="00287F09"/>
  </w:style>
  <w:style w:type="character" w:customStyle="1" w:styleId="locality">
    <w:name w:val="locality"/>
    <w:basedOn w:val="a8"/>
    <w:qFormat/>
    <w:rsid w:val="00287F09"/>
  </w:style>
  <w:style w:type="character" w:customStyle="1" w:styleId="ab">
    <w:name w:val="正文缩进 字符"/>
    <w:link w:val="a7"/>
    <w:qFormat/>
    <w:rsid w:val="00287F09"/>
    <w:rPr>
      <w:rFonts w:ascii="宋体" w:eastAsia="宋体" w:hAnsi="Times New Roman" w:cs="Times New Roman"/>
      <w:sz w:val="24"/>
      <w:szCs w:val="24"/>
    </w:rPr>
  </w:style>
  <w:style w:type="character" w:customStyle="1" w:styleId="Char1">
    <w:name w:val="正文文本缩进 Char1"/>
    <w:link w:val="16"/>
    <w:qFormat/>
    <w:rsid w:val="00287F09"/>
    <w:rPr>
      <w:rFonts w:ascii="宋体" w:eastAsia="宋体" w:hAnsi="宋体"/>
      <w:sz w:val="24"/>
      <w:szCs w:val="24"/>
    </w:rPr>
  </w:style>
  <w:style w:type="paragraph" w:customStyle="1" w:styleId="16">
    <w:name w:val="正文文本缩进1"/>
    <w:basedOn w:val="a6"/>
    <w:link w:val="Char1"/>
    <w:qFormat/>
    <w:rsid w:val="00287F09"/>
    <w:pPr>
      <w:spacing w:line="480" w:lineRule="exact"/>
      <w:ind w:firstLineChars="200" w:firstLine="480"/>
    </w:pPr>
    <w:rPr>
      <w:rFonts w:ascii="宋体" w:hAnsi="宋体" w:cstheme="minorBidi"/>
      <w:sz w:val="24"/>
    </w:rPr>
  </w:style>
  <w:style w:type="character" w:customStyle="1" w:styleId="CharChar11">
    <w:name w:val="Char Char11"/>
    <w:qFormat/>
    <w:rsid w:val="00287F09"/>
    <w:rPr>
      <w:rFonts w:ascii="宋体" w:eastAsia="宋体"/>
      <w:b/>
      <w:sz w:val="24"/>
      <w:u w:val="single"/>
      <w:lang w:val="en-US" w:eastAsia="zh-CN" w:bidi="ar-SA"/>
    </w:rPr>
  </w:style>
  <w:style w:type="character" w:customStyle="1" w:styleId="txt">
    <w:name w:val="txt"/>
    <w:basedOn w:val="a8"/>
    <w:qFormat/>
    <w:rsid w:val="00287F09"/>
  </w:style>
  <w:style w:type="character" w:customStyle="1" w:styleId="CharChar">
    <w:name w:val="正文缩进 Char Char"/>
    <w:link w:val="17"/>
    <w:qFormat/>
    <w:rsid w:val="00287F09"/>
    <w:rPr>
      <w:rFonts w:ascii="宋体" w:eastAsia="宋体"/>
      <w:snapToGrid w:val="0"/>
      <w:color w:val="000000"/>
      <w:kern w:val="28"/>
      <w:sz w:val="28"/>
    </w:rPr>
  </w:style>
  <w:style w:type="paragraph" w:customStyle="1" w:styleId="17">
    <w:name w:val="正文缩进1"/>
    <w:basedOn w:val="a6"/>
    <w:link w:val="CharChar"/>
    <w:qFormat/>
    <w:rsid w:val="00287F09"/>
    <w:pPr>
      <w:widowControl/>
      <w:adjustRightInd w:val="0"/>
      <w:snapToGrid w:val="0"/>
      <w:spacing w:line="480" w:lineRule="exact"/>
      <w:ind w:firstLine="567"/>
    </w:pPr>
    <w:rPr>
      <w:rFonts w:ascii="宋体" w:hAnsiTheme="minorHAnsi" w:cstheme="minorBidi"/>
      <w:snapToGrid w:val="0"/>
      <w:color w:val="000000"/>
      <w:kern w:val="28"/>
      <w:sz w:val="28"/>
      <w:szCs w:val="22"/>
    </w:rPr>
  </w:style>
  <w:style w:type="character" w:customStyle="1" w:styleId="1Char1">
    <w:name w:val="普通文字1 Char1"/>
    <w:qFormat/>
    <w:rsid w:val="00287F09"/>
    <w:rPr>
      <w:rFonts w:ascii="宋体" w:eastAsia="宋体" w:hAnsi="Courier New"/>
      <w:kern w:val="2"/>
      <w:sz w:val="21"/>
      <w:lang w:val="en-US" w:eastAsia="zh-CN" w:bidi="ar-SA"/>
    </w:rPr>
  </w:style>
  <w:style w:type="character" w:customStyle="1" w:styleId="chanpin1">
    <w:name w:val="chanpin1"/>
    <w:qFormat/>
    <w:rsid w:val="00287F09"/>
    <w:rPr>
      <w:rFonts w:ascii="ˎ̥" w:hAnsi="ˎ̥" w:hint="default"/>
      <w:color w:val="000000"/>
      <w:sz w:val="20"/>
      <w:szCs w:val="20"/>
      <w:u w:val="none"/>
    </w:rPr>
  </w:style>
  <w:style w:type="character" w:customStyle="1" w:styleId="affc">
    <w:name w:val="列出段落 字符"/>
    <w:link w:val="affd"/>
    <w:uiPriority w:val="34"/>
    <w:qFormat/>
    <w:rsid w:val="00287F09"/>
    <w:rPr>
      <w:rFonts w:ascii="Calibri" w:eastAsia="宋体" w:hAnsi="Calibri"/>
    </w:rPr>
  </w:style>
  <w:style w:type="paragraph" w:styleId="affd">
    <w:name w:val="List Paragraph"/>
    <w:basedOn w:val="a6"/>
    <w:link w:val="affc"/>
    <w:uiPriority w:val="34"/>
    <w:qFormat/>
    <w:rsid w:val="00287F09"/>
    <w:pPr>
      <w:ind w:firstLineChars="200" w:firstLine="420"/>
    </w:pPr>
    <w:rPr>
      <w:rFonts w:ascii="Calibri" w:hAnsi="Calibri" w:cstheme="minorBidi"/>
      <w:szCs w:val="22"/>
    </w:rPr>
  </w:style>
  <w:style w:type="character" w:customStyle="1" w:styleId="3CharChar">
    <w:name w:val="标题 3 Char Char"/>
    <w:qFormat/>
    <w:rsid w:val="00287F09"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1Char">
    <w:name w:val="段1 Char"/>
    <w:qFormat/>
    <w:rsid w:val="00287F09"/>
    <w:rPr>
      <w:rFonts w:ascii="宋体" w:eastAsia="宋体"/>
      <w:sz w:val="24"/>
      <w:lang w:val="en-US" w:eastAsia="zh-CN" w:bidi="ar-SA"/>
    </w:rPr>
  </w:style>
  <w:style w:type="character" w:customStyle="1" w:styleId="chanpin">
    <w:name w:val="chanpin拷贝"/>
    <w:basedOn w:val="a8"/>
    <w:qFormat/>
    <w:rsid w:val="00287F09"/>
  </w:style>
  <w:style w:type="character" w:customStyle="1" w:styleId="Char10">
    <w:name w:val="纯文本 Char1"/>
    <w:qFormat/>
    <w:rsid w:val="00287F09"/>
    <w:rPr>
      <w:rFonts w:ascii="宋体" w:eastAsia="宋体" w:hAnsi="Courier New"/>
      <w:kern w:val="2"/>
      <w:sz w:val="21"/>
      <w:lang w:val="en-US" w:eastAsia="zh-CN" w:bidi="ar-SA"/>
    </w:rPr>
  </w:style>
  <w:style w:type="character" w:customStyle="1" w:styleId="apple-style-span">
    <w:name w:val="apple-style-span"/>
    <w:qFormat/>
    <w:rsid w:val="00287F09"/>
    <w:rPr>
      <w:rFonts w:cs="Times New Roman"/>
    </w:rPr>
  </w:style>
  <w:style w:type="paragraph" w:customStyle="1" w:styleId="affe">
    <w:name w:val="二级条标题"/>
    <w:basedOn w:val="a0"/>
    <w:next w:val="a6"/>
    <w:qFormat/>
    <w:rsid w:val="00287F09"/>
    <w:pPr>
      <w:numPr>
        <w:numId w:val="0"/>
      </w:numPr>
      <w:ind w:hanging="840"/>
      <w:outlineLvl w:val="2"/>
    </w:pPr>
    <w:rPr>
      <w:rFonts w:ascii="宋体" w:eastAsia="宋体"/>
      <w:b w:val="0"/>
    </w:rPr>
  </w:style>
  <w:style w:type="paragraph" w:customStyle="1" w:styleId="a0">
    <w:name w:val="一级条标题"/>
    <w:basedOn w:val="a"/>
    <w:next w:val="a6"/>
    <w:qFormat/>
    <w:rsid w:val="00287F09"/>
    <w:pPr>
      <w:numPr>
        <w:ilvl w:val="1"/>
      </w:numPr>
      <w:tabs>
        <w:tab w:val="left" w:pos="360"/>
        <w:tab w:val="left" w:pos="840"/>
      </w:tabs>
      <w:ind w:left="0" w:hanging="840"/>
      <w:outlineLvl w:val="1"/>
    </w:pPr>
  </w:style>
  <w:style w:type="paragraph" w:customStyle="1" w:styleId="a">
    <w:name w:val="章标题"/>
    <w:next w:val="a6"/>
    <w:qFormat/>
    <w:rsid w:val="00287F09"/>
    <w:pPr>
      <w:numPr>
        <w:numId w:val="1"/>
      </w:numPr>
      <w:spacing w:beforeLines="50" w:before="156" w:afterLines="50" w:after="156" w:line="460" w:lineRule="exact"/>
      <w:ind w:left="0"/>
      <w:jc w:val="both"/>
      <w:outlineLvl w:val="0"/>
    </w:pPr>
    <w:rPr>
      <w:rFonts w:ascii="黑体" w:eastAsia="黑体" w:hAnsi="Times New Roman" w:cs="Times New Roman"/>
      <w:b/>
      <w:kern w:val="0"/>
      <w:sz w:val="28"/>
      <w:szCs w:val="20"/>
    </w:rPr>
  </w:style>
  <w:style w:type="paragraph" w:customStyle="1" w:styleId="font7">
    <w:name w:val="font7"/>
    <w:basedOn w:val="a6"/>
    <w:qFormat/>
    <w:rsid w:val="00287F09"/>
    <w:pPr>
      <w:widowControl/>
      <w:spacing w:before="100" w:beforeAutospacing="1" w:after="100" w:afterAutospacing="1"/>
      <w:jc w:val="left"/>
    </w:pPr>
    <w:rPr>
      <w:rFonts w:eastAsia="Arial Unicode MS"/>
      <w:b/>
      <w:bCs/>
      <w:color w:val="000000"/>
      <w:kern w:val="0"/>
      <w:sz w:val="20"/>
      <w:szCs w:val="20"/>
    </w:rPr>
  </w:style>
  <w:style w:type="paragraph" w:customStyle="1" w:styleId="afff">
    <w:name w:val="字元 字元"/>
    <w:basedOn w:val="a6"/>
    <w:qFormat/>
    <w:rsid w:val="00287F09"/>
    <w:rPr>
      <w:rFonts w:ascii="Tahoma" w:hAnsi="Tahoma"/>
      <w:sz w:val="24"/>
      <w:szCs w:val="20"/>
    </w:rPr>
  </w:style>
  <w:style w:type="paragraph" w:customStyle="1" w:styleId="Char3CharCharChar">
    <w:name w:val="Char3 Char Char Char"/>
    <w:basedOn w:val="a6"/>
    <w:qFormat/>
    <w:rsid w:val="00287F09"/>
    <w:rPr>
      <w:rFonts w:ascii="Tahoma" w:hAnsi="Tahoma"/>
      <w:sz w:val="24"/>
      <w:szCs w:val="20"/>
    </w:rPr>
  </w:style>
  <w:style w:type="paragraph" w:customStyle="1" w:styleId="font6">
    <w:name w:val="font6"/>
    <w:basedOn w:val="a6"/>
    <w:qFormat/>
    <w:rsid w:val="00287F0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20">
    <w:name w:val="项目编号2"/>
    <w:basedOn w:val="1"/>
    <w:qFormat/>
    <w:rsid w:val="00287F09"/>
    <w:pPr>
      <w:numPr>
        <w:numId w:val="2"/>
      </w:numPr>
    </w:pPr>
  </w:style>
  <w:style w:type="paragraph" w:customStyle="1" w:styleId="1">
    <w:name w:val="项目编号1"/>
    <w:basedOn w:val="a6"/>
    <w:qFormat/>
    <w:rsid w:val="00287F09"/>
    <w:pPr>
      <w:numPr>
        <w:numId w:val="3"/>
      </w:numPr>
      <w:spacing w:before="100" w:beforeAutospacing="1" w:after="100" w:afterAutospacing="1" w:line="360" w:lineRule="auto"/>
    </w:pPr>
    <w:rPr>
      <w:sz w:val="24"/>
    </w:rPr>
  </w:style>
  <w:style w:type="paragraph" w:customStyle="1" w:styleId="afff0">
    <w:name w:val="图中文字"/>
    <w:basedOn w:val="a6"/>
    <w:qFormat/>
    <w:rsid w:val="00287F09"/>
    <w:pPr>
      <w:adjustRightInd w:val="0"/>
      <w:snapToGrid w:val="0"/>
      <w:spacing w:line="0" w:lineRule="atLeast"/>
      <w:jc w:val="center"/>
    </w:pPr>
    <w:rPr>
      <w:sz w:val="24"/>
      <w:szCs w:val="20"/>
    </w:rPr>
  </w:style>
  <w:style w:type="paragraph" w:customStyle="1" w:styleId="xl46">
    <w:name w:val="xl46"/>
    <w:basedOn w:val="a6"/>
    <w:qFormat/>
    <w:rsid w:val="00287F09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b/>
      <w:bCs/>
      <w:color w:val="000000"/>
      <w:kern w:val="0"/>
      <w:sz w:val="20"/>
      <w:szCs w:val="20"/>
    </w:rPr>
  </w:style>
  <w:style w:type="paragraph" w:customStyle="1" w:styleId="xl25">
    <w:name w:val="xl25"/>
    <w:basedOn w:val="a6"/>
    <w:qFormat/>
    <w:rsid w:val="00287F0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Arial Unicode MS" w:eastAsia="Arial Unicode MS" w:hAnsi="Arial Unicode MS" w:cs="Arial Unicode MS"/>
      <w:b/>
      <w:bCs/>
      <w:color w:val="000000"/>
      <w:kern w:val="0"/>
      <w:sz w:val="20"/>
      <w:szCs w:val="20"/>
    </w:rPr>
  </w:style>
  <w:style w:type="paragraph" w:customStyle="1" w:styleId="Char2">
    <w:name w:val="Char2"/>
    <w:basedOn w:val="a6"/>
    <w:qFormat/>
    <w:rsid w:val="00287F09"/>
    <w:rPr>
      <w:rFonts w:ascii="Tahoma" w:hAnsi="Tahoma"/>
      <w:sz w:val="24"/>
      <w:szCs w:val="20"/>
    </w:rPr>
  </w:style>
  <w:style w:type="paragraph" w:customStyle="1" w:styleId="xl35">
    <w:name w:val="xl35"/>
    <w:basedOn w:val="a6"/>
    <w:qFormat/>
    <w:rsid w:val="00287F09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color w:val="000000"/>
      <w:kern w:val="0"/>
      <w:sz w:val="20"/>
      <w:szCs w:val="20"/>
    </w:rPr>
  </w:style>
  <w:style w:type="paragraph" w:customStyle="1" w:styleId="xl40">
    <w:name w:val="xl40"/>
    <w:basedOn w:val="a6"/>
    <w:qFormat/>
    <w:rsid w:val="00287F0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color w:val="000000"/>
      <w:kern w:val="0"/>
      <w:sz w:val="20"/>
      <w:szCs w:val="20"/>
    </w:rPr>
  </w:style>
  <w:style w:type="paragraph" w:customStyle="1" w:styleId="xl52">
    <w:name w:val="xl52"/>
    <w:basedOn w:val="a6"/>
    <w:qFormat/>
    <w:rsid w:val="00287F0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  <w:b/>
      <w:bCs/>
      <w:color w:val="000000"/>
      <w:kern w:val="0"/>
      <w:sz w:val="16"/>
      <w:szCs w:val="16"/>
    </w:rPr>
  </w:style>
  <w:style w:type="paragraph" w:customStyle="1" w:styleId="xl43">
    <w:name w:val="xl43"/>
    <w:basedOn w:val="a6"/>
    <w:qFormat/>
    <w:rsid w:val="00287F09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color w:val="000000"/>
      <w:kern w:val="0"/>
      <w:sz w:val="20"/>
      <w:szCs w:val="20"/>
    </w:rPr>
  </w:style>
  <w:style w:type="paragraph" w:customStyle="1" w:styleId="background1">
    <w:name w:val="background1"/>
    <w:basedOn w:val="a6"/>
    <w:qFormat/>
    <w:rsid w:val="00287F0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CharCharCharCharCharCharChar">
    <w:name w:val="Char Char Char Char Char Char Char"/>
    <w:basedOn w:val="a6"/>
    <w:qFormat/>
    <w:rsid w:val="00287F09"/>
    <w:pPr>
      <w:snapToGrid w:val="0"/>
      <w:spacing w:line="360" w:lineRule="auto"/>
      <w:ind w:firstLineChars="200" w:firstLine="200"/>
    </w:pPr>
    <w:rPr>
      <w:rFonts w:eastAsia="仿宋_GB2312"/>
      <w:sz w:val="24"/>
    </w:rPr>
  </w:style>
  <w:style w:type="paragraph" w:customStyle="1" w:styleId="xl38">
    <w:name w:val="xl38"/>
    <w:basedOn w:val="a6"/>
    <w:qFormat/>
    <w:rsid w:val="00287F0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color w:val="000000"/>
      <w:kern w:val="0"/>
      <w:sz w:val="16"/>
      <w:szCs w:val="16"/>
    </w:rPr>
  </w:style>
  <w:style w:type="paragraph" w:customStyle="1" w:styleId="xl36">
    <w:name w:val="xl36"/>
    <w:basedOn w:val="a6"/>
    <w:qFormat/>
    <w:rsid w:val="00287F09"/>
    <w:pPr>
      <w:widowControl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color w:val="000000"/>
      <w:kern w:val="0"/>
      <w:sz w:val="20"/>
      <w:szCs w:val="20"/>
    </w:rPr>
  </w:style>
  <w:style w:type="paragraph" w:customStyle="1" w:styleId="afff1">
    <w:name w:val="正文 + 宋体"/>
    <w:basedOn w:val="a6"/>
    <w:qFormat/>
    <w:rsid w:val="00287F09"/>
    <w:pPr>
      <w:widowControl/>
      <w:ind w:left="360" w:hanging="360"/>
      <w:jc w:val="left"/>
    </w:pPr>
    <w:rPr>
      <w:rFonts w:ascii="宋体" w:hAnsi="宋体" w:cs="宋体"/>
      <w:b/>
      <w:bCs/>
      <w:color w:val="000000"/>
      <w:kern w:val="0"/>
      <w:sz w:val="18"/>
      <w:szCs w:val="18"/>
    </w:rPr>
  </w:style>
  <w:style w:type="paragraph" w:customStyle="1" w:styleId="a5">
    <w:name w:val="正文列项_数字"/>
    <w:basedOn w:val="a6"/>
    <w:qFormat/>
    <w:rsid w:val="00287F09"/>
    <w:pPr>
      <w:numPr>
        <w:ilvl w:val="7"/>
        <w:numId w:val="1"/>
      </w:numPr>
      <w:tabs>
        <w:tab w:val="clear" w:pos="860"/>
      </w:tabs>
      <w:autoSpaceDE w:val="0"/>
      <w:autoSpaceDN w:val="0"/>
      <w:spacing w:line="460" w:lineRule="exact"/>
      <w:ind w:leftChars="530" w:left="680" w:hangingChars="150" w:hanging="150"/>
      <w:outlineLvl w:val="7"/>
    </w:pPr>
    <w:rPr>
      <w:rFonts w:ascii="宋体"/>
      <w:kern w:val="0"/>
      <w:sz w:val="28"/>
      <w:szCs w:val="20"/>
    </w:rPr>
  </w:style>
  <w:style w:type="paragraph" w:customStyle="1" w:styleId="xl39">
    <w:name w:val="xl39"/>
    <w:basedOn w:val="a6"/>
    <w:qFormat/>
    <w:rsid w:val="00287F0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color w:val="000000"/>
      <w:kern w:val="0"/>
      <w:sz w:val="20"/>
      <w:szCs w:val="20"/>
    </w:rPr>
  </w:style>
  <w:style w:type="paragraph" w:customStyle="1" w:styleId="xl37">
    <w:name w:val="xl37"/>
    <w:basedOn w:val="a6"/>
    <w:qFormat/>
    <w:rsid w:val="00287F09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color w:val="000000"/>
      <w:kern w:val="0"/>
      <w:sz w:val="20"/>
      <w:szCs w:val="20"/>
    </w:rPr>
  </w:style>
  <w:style w:type="paragraph" w:customStyle="1" w:styleId="xl32">
    <w:name w:val="xl32"/>
    <w:basedOn w:val="a6"/>
    <w:qFormat/>
    <w:rsid w:val="00287F0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  <w:color w:val="000000"/>
      <w:kern w:val="0"/>
      <w:sz w:val="20"/>
      <w:szCs w:val="20"/>
    </w:rPr>
  </w:style>
  <w:style w:type="paragraph" w:customStyle="1" w:styleId="font8">
    <w:name w:val="font8"/>
    <w:basedOn w:val="a6"/>
    <w:qFormat/>
    <w:rsid w:val="00287F09"/>
    <w:pPr>
      <w:widowControl/>
      <w:spacing w:before="100" w:beforeAutospacing="1" w:after="100" w:afterAutospacing="1"/>
      <w:jc w:val="left"/>
    </w:pPr>
    <w:rPr>
      <w:kern w:val="0"/>
      <w:sz w:val="36"/>
      <w:szCs w:val="36"/>
    </w:rPr>
  </w:style>
  <w:style w:type="paragraph" w:customStyle="1" w:styleId="Char">
    <w:name w:val="Char"/>
    <w:basedOn w:val="a6"/>
    <w:qFormat/>
    <w:rsid w:val="00287F09"/>
    <w:pPr>
      <w:tabs>
        <w:tab w:val="left" w:pos="360"/>
      </w:tabs>
    </w:pPr>
    <w:rPr>
      <w:sz w:val="24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a6"/>
    <w:qFormat/>
    <w:rsid w:val="00287F09"/>
    <w:pPr>
      <w:widowControl/>
      <w:spacing w:after="160" w:line="240" w:lineRule="exact"/>
      <w:jc w:val="center"/>
    </w:pPr>
    <w:rPr>
      <w:rFonts w:ascii="宋体" w:hAnsi="宋体"/>
      <w:b/>
      <w:kern w:val="0"/>
      <w:sz w:val="30"/>
      <w:szCs w:val="30"/>
      <w:lang w:eastAsia="en-US"/>
    </w:rPr>
  </w:style>
  <w:style w:type="paragraph" w:customStyle="1" w:styleId="xl45">
    <w:name w:val="xl45"/>
    <w:basedOn w:val="a6"/>
    <w:qFormat/>
    <w:rsid w:val="00287F09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b/>
      <w:bCs/>
      <w:color w:val="000000"/>
      <w:kern w:val="0"/>
      <w:sz w:val="20"/>
      <w:szCs w:val="20"/>
    </w:rPr>
  </w:style>
  <w:style w:type="paragraph" w:customStyle="1" w:styleId="CharChar1CharCharCharCharCharChar">
    <w:name w:val="Char Char1 Char Char Char Char Char Char"/>
    <w:basedOn w:val="a6"/>
    <w:qFormat/>
    <w:rsid w:val="00287F09"/>
    <w:pPr>
      <w:widowControl/>
      <w:spacing w:after="160" w:line="240" w:lineRule="exact"/>
      <w:jc w:val="left"/>
    </w:pPr>
    <w:rPr>
      <w:rFonts w:ascii="Verdana" w:eastAsia="仿宋_GB2312" w:hAnsi="Verdana"/>
      <w:kern w:val="0"/>
      <w:sz w:val="24"/>
      <w:szCs w:val="20"/>
      <w:lang w:eastAsia="en-US"/>
    </w:rPr>
  </w:style>
  <w:style w:type="paragraph" w:customStyle="1" w:styleId="CharChar1">
    <w:name w:val="Char Char1"/>
    <w:basedOn w:val="ad"/>
    <w:qFormat/>
    <w:rsid w:val="00287F09"/>
    <w:rPr>
      <w:rFonts w:ascii="Tahoma" w:hAnsi="Tahoma"/>
      <w:sz w:val="24"/>
    </w:rPr>
  </w:style>
  <w:style w:type="paragraph" w:customStyle="1" w:styleId="xl26">
    <w:name w:val="xl26"/>
    <w:basedOn w:val="a6"/>
    <w:qFormat/>
    <w:rsid w:val="00287F0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color w:val="000000"/>
      <w:kern w:val="0"/>
      <w:sz w:val="22"/>
      <w:szCs w:val="22"/>
    </w:rPr>
  </w:style>
  <w:style w:type="paragraph" w:customStyle="1" w:styleId="xl30">
    <w:name w:val="xl30"/>
    <w:basedOn w:val="a6"/>
    <w:qFormat/>
    <w:rsid w:val="00287F0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color w:val="000000"/>
      <w:kern w:val="0"/>
      <w:sz w:val="20"/>
      <w:szCs w:val="20"/>
    </w:rPr>
  </w:style>
  <w:style w:type="paragraph" w:customStyle="1" w:styleId="xl41">
    <w:name w:val="xl41"/>
    <w:basedOn w:val="a6"/>
    <w:qFormat/>
    <w:rsid w:val="00287F09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color w:val="000000"/>
      <w:kern w:val="0"/>
      <w:sz w:val="20"/>
      <w:szCs w:val="20"/>
    </w:rPr>
  </w:style>
  <w:style w:type="paragraph" w:customStyle="1" w:styleId="afff2">
    <w:name w:val="样式 宋体 五号 行距: 单倍行距"/>
    <w:basedOn w:val="a6"/>
    <w:qFormat/>
    <w:rsid w:val="00287F09"/>
    <w:pPr>
      <w:adjustRightInd w:val="0"/>
      <w:jc w:val="left"/>
      <w:textAlignment w:val="baseline"/>
    </w:pPr>
    <w:rPr>
      <w:rFonts w:ascii="宋体" w:hAnsi="宋体"/>
      <w:kern w:val="0"/>
      <w:szCs w:val="20"/>
    </w:rPr>
  </w:style>
  <w:style w:type="paragraph" w:customStyle="1" w:styleId="Char1CharCharChar1">
    <w:name w:val="Char1 Char Char Char1"/>
    <w:basedOn w:val="a6"/>
    <w:qFormat/>
    <w:rsid w:val="00287F09"/>
    <w:rPr>
      <w:rFonts w:ascii="Tahoma" w:hAnsi="Tahoma" w:cs="仿宋_GB2312"/>
      <w:sz w:val="24"/>
      <w:szCs w:val="28"/>
    </w:rPr>
  </w:style>
  <w:style w:type="paragraph" w:customStyle="1" w:styleId="a2">
    <w:name w:val="四级条标题"/>
    <w:basedOn w:val="a1"/>
    <w:next w:val="a6"/>
    <w:qFormat/>
    <w:rsid w:val="00287F09"/>
    <w:pPr>
      <w:numPr>
        <w:ilvl w:val="4"/>
      </w:numPr>
      <w:ind w:left="0" w:hanging="840"/>
      <w:outlineLvl w:val="4"/>
    </w:pPr>
  </w:style>
  <w:style w:type="paragraph" w:customStyle="1" w:styleId="a1">
    <w:name w:val="三级条标题"/>
    <w:basedOn w:val="affe"/>
    <w:next w:val="a6"/>
    <w:qFormat/>
    <w:rsid w:val="00287F09"/>
    <w:pPr>
      <w:numPr>
        <w:ilvl w:val="3"/>
        <w:numId w:val="1"/>
      </w:numPr>
      <w:ind w:left="0" w:hanging="840"/>
      <w:outlineLvl w:val="3"/>
    </w:pPr>
  </w:style>
  <w:style w:type="paragraph" w:customStyle="1" w:styleId="afff3">
    <w:name w:val="??"/>
    <w:qFormat/>
    <w:rsid w:val="00287F09"/>
    <w:pPr>
      <w:widowControl w:val="0"/>
      <w:overflowPunct w:val="0"/>
      <w:autoSpaceDE w:val="0"/>
      <w:autoSpaceDN w:val="0"/>
      <w:adjustRightInd w:val="0"/>
      <w:jc w:val="both"/>
    </w:pPr>
    <w:rPr>
      <w:rFonts w:ascii="Times New Roman" w:eastAsia="宋体" w:hAnsi="Times New Roman" w:cs="Times New Roman"/>
      <w:szCs w:val="20"/>
      <w:lang w:eastAsia="en-US"/>
    </w:rPr>
  </w:style>
  <w:style w:type="paragraph" w:customStyle="1" w:styleId="2">
    <w:name w:val="样式 标题 2 + 宋体 五号 行距: 单倍行距"/>
    <w:basedOn w:val="21"/>
    <w:qFormat/>
    <w:rsid w:val="00287F09"/>
    <w:pPr>
      <w:numPr>
        <w:ilvl w:val="1"/>
        <w:numId w:val="4"/>
      </w:numPr>
      <w:autoSpaceDE/>
      <w:autoSpaceDN/>
      <w:spacing w:before="260" w:after="260" w:line="240" w:lineRule="auto"/>
      <w:jc w:val="left"/>
      <w:textAlignment w:val="baseline"/>
    </w:pPr>
    <w:rPr>
      <w:rFonts w:ascii="宋体" w:eastAsia="宋体" w:hAnsi="宋体"/>
      <w:bCs/>
      <w:sz w:val="21"/>
    </w:rPr>
  </w:style>
  <w:style w:type="paragraph" w:customStyle="1" w:styleId="ListParagraph1">
    <w:name w:val="List Paragraph1"/>
    <w:basedOn w:val="a6"/>
    <w:qFormat/>
    <w:rsid w:val="00287F09"/>
    <w:pPr>
      <w:ind w:firstLineChars="200" w:firstLine="420"/>
    </w:pPr>
    <w:rPr>
      <w:rFonts w:ascii="Calibri" w:hAnsi="Calibri"/>
      <w:szCs w:val="22"/>
    </w:rPr>
  </w:style>
  <w:style w:type="paragraph" w:customStyle="1" w:styleId="18">
    <w:name w:val="项目符号1"/>
    <w:basedOn w:val="afff4"/>
    <w:qFormat/>
    <w:rsid w:val="00287F09"/>
    <w:pPr>
      <w:ind w:left="-25" w:firstLine="0"/>
    </w:pPr>
  </w:style>
  <w:style w:type="paragraph" w:customStyle="1" w:styleId="afff4">
    <w:name w:val="正文文本样式"/>
    <w:basedOn w:val="a6"/>
    <w:qFormat/>
    <w:rsid w:val="00287F09"/>
    <w:pPr>
      <w:spacing w:line="360" w:lineRule="auto"/>
      <w:ind w:firstLine="482"/>
    </w:pPr>
    <w:rPr>
      <w:rFonts w:cs="宋体"/>
      <w:sz w:val="24"/>
      <w:szCs w:val="20"/>
    </w:rPr>
  </w:style>
  <w:style w:type="paragraph" w:customStyle="1" w:styleId="xl27">
    <w:name w:val="xl27"/>
    <w:basedOn w:val="a6"/>
    <w:qFormat/>
    <w:rsid w:val="00287F0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color w:val="000000"/>
      <w:kern w:val="0"/>
      <w:sz w:val="20"/>
      <w:szCs w:val="20"/>
    </w:rPr>
  </w:style>
  <w:style w:type="paragraph" w:customStyle="1" w:styleId="font5">
    <w:name w:val="font5"/>
    <w:basedOn w:val="a6"/>
    <w:qFormat/>
    <w:rsid w:val="00287F0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a3">
    <w:name w:val="五级条标题"/>
    <w:basedOn w:val="a2"/>
    <w:next w:val="a6"/>
    <w:qFormat/>
    <w:rsid w:val="00287F09"/>
    <w:pPr>
      <w:numPr>
        <w:ilvl w:val="5"/>
      </w:numPr>
      <w:ind w:left="0" w:hanging="840"/>
      <w:outlineLvl w:val="5"/>
    </w:pPr>
  </w:style>
  <w:style w:type="paragraph" w:customStyle="1" w:styleId="xl49">
    <w:name w:val="xl49"/>
    <w:basedOn w:val="a6"/>
    <w:qFormat/>
    <w:rsid w:val="00287F0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color w:val="000000"/>
      <w:kern w:val="0"/>
      <w:sz w:val="22"/>
      <w:szCs w:val="22"/>
    </w:rPr>
  </w:style>
  <w:style w:type="paragraph" w:customStyle="1" w:styleId="afff5">
    <w:name w:val="文档正文"/>
    <w:basedOn w:val="a6"/>
    <w:qFormat/>
    <w:rsid w:val="00287F09"/>
    <w:pPr>
      <w:snapToGrid w:val="0"/>
      <w:spacing w:before="120" w:after="120" w:line="180" w:lineRule="auto"/>
    </w:pPr>
    <w:rPr>
      <w:rFonts w:ascii="Arial" w:hAnsi="Arial"/>
      <w:szCs w:val="20"/>
    </w:rPr>
  </w:style>
  <w:style w:type="paragraph" w:customStyle="1" w:styleId="xl33">
    <w:name w:val="xl33"/>
    <w:basedOn w:val="a6"/>
    <w:qFormat/>
    <w:rsid w:val="00287F0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eastAsia="Arial Unicode MS"/>
      <w:color w:val="000000"/>
      <w:kern w:val="0"/>
      <w:sz w:val="20"/>
      <w:szCs w:val="20"/>
    </w:rPr>
  </w:style>
  <w:style w:type="paragraph" w:customStyle="1" w:styleId="xl42">
    <w:name w:val="xl42"/>
    <w:basedOn w:val="a6"/>
    <w:qFormat/>
    <w:rsid w:val="00287F0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color w:val="000000"/>
      <w:kern w:val="0"/>
      <w:sz w:val="20"/>
      <w:szCs w:val="20"/>
    </w:rPr>
  </w:style>
  <w:style w:type="paragraph" w:customStyle="1" w:styleId="CharCharChar1Char">
    <w:name w:val="Char Char Char1 Char"/>
    <w:basedOn w:val="a6"/>
    <w:qFormat/>
    <w:rsid w:val="00287F09"/>
    <w:rPr>
      <w:rFonts w:ascii="Tahoma" w:hAnsi="Tahoma"/>
      <w:sz w:val="24"/>
      <w:szCs w:val="20"/>
    </w:rPr>
  </w:style>
  <w:style w:type="paragraph" w:customStyle="1" w:styleId="xl44">
    <w:name w:val="xl44"/>
    <w:basedOn w:val="a6"/>
    <w:qFormat/>
    <w:rsid w:val="00287F09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10">
    <w:name w:val="1名"/>
    <w:basedOn w:val="a6"/>
    <w:qFormat/>
    <w:rsid w:val="00287F09"/>
    <w:pPr>
      <w:numPr>
        <w:numId w:val="5"/>
      </w:numPr>
      <w:spacing w:before="120"/>
    </w:pPr>
    <w:rPr>
      <w:rFonts w:ascii="宋体"/>
      <w:sz w:val="28"/>
      <w:szCs w:val="20"/>
    </w:rPr>
  </w:style>
  <w:style w:type="paragraph" w:customStyle="1" w:styleId="font9">
    <w:name w:val="font9"/>
    <w:basedOn w:val="a6"/>
    <w:qFormat/>
    <w:rsid w:val="00287F09"/>
    <w:pPr>
      <w:widowControl/>
      <w:spacing w:before="100" w:beforeAutospacing="1" w:after="100" w:afterAutospacing="1"/>
      <w:jc w:val="left"/>
    </w:pPr>
    <w:rPr>
      <w:rFonts w:ascii="宋体" w:hAnsi="宋体" w:cs="Arial Unicode MS" w:hint="eastAsia"/>
      <w:color w:val="000000"/>
      <w:kern w:val="0"/>
      <w:sz w:val="20"/>
      <w:szCs w:val="20"/>
    </w:rPr>
  </w:style>
  <w:style w:type="paragraph" w:customStyle="1" w:styleId="CharCharChar1Char1">
    <w:name w:val="Char Char Char1 Char1"/>
    <w:basedOn w:val="a6"/>
    <w:qFormat/>
    <w:rsid w:val="00287F09"/>
    <w:rPr>
      <w:rFonts w:ascii="Tahoma" w:hAnsi="Tahoma"/>
      <w:sz w:val="24"/>
      <w:szCs w:val="20"/>
    </w:rPr>
  </w:style>
  <w:style w:type="paragraph" w:customStyle="1" w:styleId="CharCharCharCharCharCharCharCharCharChar">
    <w:name w:val="Char Char Char Char Char Char Char Char Char Char"/>
    <w:basedOn w:val="a6"/>
    <w:qFormat/>
    <w:rsid w:val="00287F09"/>
  </w:style>
  <w:style w:type="paragraph" w:customStyle="1" w:styleId="CharChar1CharCharCharCharCharCharCharChar">
    <w:name w:val="Char Char1 Char Char Char Char Char Char Char Char"/>
    <w:basedOn w:val="a6"/>
    <w:qFormat/>
    <w:rsid w:val="00287F09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Char11">
    <w:name w:val="Char1"/>
    <w:basedOn w:val="a6"/>
    <w:qFormat/>
    <w:rsid w:val="00287F09"/>
    <w:pPr>
      <w:tabs>
        <w:tab w:val="left" w:pos="360"/>
      </w:tabs>
    </w:pPr>
    <w:rPr>
      <w:sz w:val="24"/>
    </w:rPr>
  </w:style>
  <w:style w:type="paragraph" w:customStyle="1" w:styleId="a4">
    <w:name w:val="正文列项_字母"/>
    <w:basedOn w:val="a6"/>
    <w:qFormat/>
    <w:rsid w:val="00287F09"/>
    <w:pPr>
      <w:numPr>
        <w:ilvl w:val="6"/>
        <w:numId w:val="1"/>
      </w:numPr>
      <w:tabs>
        <w:tab w:val="clear" w:pos="635"/>
      </w:tabs>
      <w:autoSpaceDE w:val="0"/>
      <w:autoSpaceDN w:val="0"/>
      <w:spacing w:line="460" w:lineRule="exact"/>
      <w:ind w:leftChars="300" w:left="480" w:hangingChars="180" w:hanging="180"/>
      <w:outlineLvl w:val="6"/>
    </w:pPr>
    <w:rPr>
      <w:rFonts w:ascii="宋体"/>
      <w:kern w:val="0"/>
      <w:sz w:val="28"/>
      <w:szCs w:val="20"/>
    </w:rPr>
  </w:style>
  <w:style w:type="paragraph" w:customStyle="1" w:styleId="xl28">
    <w:name w:val="xl28"/>
    <w:basedOn w:val="a6"/>
    <w:qFormat/>
    <w:rsid w:val="00287F0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color w:val="000000"/>
      <w:kern w:val="0"/>
      <w:sz w:val="20"/>
      <w:szCs w:val="20"/>
    </w:rPr>
  </w:style>
  <w:style w:type="paragraph" w:customStyle="1" w:styleId="xl47">
    <w:name w:val="xl47"/>
    <w:basedOn w:val="a6"/>
    <w:qFormat/>
    <w:rsid w:val="00287F09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b/>
      <w:bCs/>
      <w:color w:val="000000"/>
      <w:kern w:val="0"/>
      <w:sz w:val="20"/>
      <w:szCs w:val="20"/>
    </w:rPr>
  </w:style>
  <w:style w:type="paragraph" w:customStyle="1" w:styleId="ParaCharCharCharChar">
    <w:name w:val="默认段落字体 Para Char Char Char Char"/>
    <w:basedOn w:val="a6"/>
    <w:qFormat/>
    <w:rsid w:val="00287F09"/>
    <w:rPr>
      <w:rFonts w:ascii="Arial" w:hAnsi="Arial" w:cs="Arial"/>
      <w:szCs w:val="21"/>
    </w:rPr>
  </w:style>
  <w:style w:type="paragraph" w:customStyle="1" w:styleId="xl48">
    <w:name w:val="xl48"/>
    <w:basedOn w:val="a6"/>
    <w:qFormat/>
    <w:rsid w:val="00287F0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  <w:color w:val="000000"/>
      <w:kern w:val="0"/>
      <w:sz w:val="22"/>
      <w:szCs w:val="22"/>
    </w:rPr>
  </w:style>
  <w:style w:type="paragraph" w:customStyle="1" w:styleId="xl31">
    <w:name w:val="xl31"/>
    <w:basedOn w:val="a6"/>
    <w:qFormat/>
    <w:rsid w:val="00287F0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color w:val="000000"/>
      <w:kern w:val="0"/>
      <w:sz w:val="20"/>
      <w:szCs w:val="20"/>
    </w:rPr>
  </w:style>
  <w:style w:type="paragraph" w:customStyle="1" w:styleId="xl53">
    <w:name w:val="xl53"/>
    <w:basedOn w:val="a6"/>
    <w:qFormat/>
    <w:rsid w:val="00287F0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b/>
      <w:bCs/>
      <w:color w:val="000000"/>
      <w:kern w:val="0"/>
      <w:sz w:val="20"/>
      <w:szCs w:val="20"/>
    </w:rPr>
  </w:style>
  <w:style w:type="paragraph" w:customStyle="1" w:styleId="CharCharChar">
    <w:name w:val="Char Char Char"/>
    <w:basedOn w:val="a6"/>
    <w:qFormat/>
    <w:rsid w:val="00287F09"/>
    <w:rPr>
      <w:rFonts w:ascii="Tahoma" w:hAnsi="Tahoma"/>
      <w:sz w:val="24"/>
      <w:szCs w:val="20"/>
    </w:rPr>
  </w:style>
  <w:style w:type="paragraph" w:customStyle="1" w:styleId="xl50">
    <w:name w:val="xl50"/>
    <w:basedOn w:val="a6"/>
    <w:qFormat/>
    <w:rsid w:val="00287F0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  <w:color w:val="000000"/>
      <w:kern w:val="0"/>
      <w:sz w:val="32"/>
      <w:szCs w:val="32"/>
    </w:rPr>
  </w:style>
  <w:style w:type="paragraph" w:customStyle="1" w:styleId="afff6">
    <w:name w:val="缺省文本"/>
    <w:basedOn w:val="a6"/>
    <w:qFormat/>
    <w:rsid w:val="00287F09"/>
    <w:pPr>
      <w:autoSpaceDE w:val="0"/>
      <w:autoSpaceDN w:val="0"/>
      <w:adjustRightInd w:val="0"/>
      <w:jc w:val="left"/>
    </w:pPr>
    <w:rPr>
      <w:kern w:val="0"/>
      <w:sz w:val="24"/>
    </w:rPr>
  </w:style>
  <w:style w:type="paragraph" w:customStyle="1" w:styleId="CharCharChar1">
    <w:name w:val="Char Char Char1"/>
    <w:basedOn w:val="a6"/>
    <w:qFormat/>
    <w:rsid w:val="00287F09"/>
    <w:rPr>
      <w:rFonts w:ascii="Tahoma" w:hAnsi="Tahoma"/>
      <w:sz w:val="24"/>
      <w:szCs w:val="20"/>
    </w:rPr>
  </w:style>
  <w:style w:type="paragraph" w:customStyle="1" w:styleId="CharCharCharCharCharCharChar1">
    <w:name w:val="Char Char Char Char Char Char Char1"/>
    <w:basedOn w:val="a6"/>
    <w:qFormat/>
    <w:rsid w:val="00287F09"/>
    <w:pPr>
      <w:snapToGrid w:val="0"/>
      <w:spacing w:line="360" w:lineRule="auto"/>
      <w:ind w:firstLineChars="200" w:firstLine="200"/>
    </w:pPr>
    <w:rPr>
      <w:rFonts w:eastAsia="仿宋_GB2312"/>
      <w:sz w:val="24"/>
    </w:rPr>
  </w:style>
  <w:style w:type="paragraph" w:customStyle="1" w:styleId="xl51">
    <w:name w:val="xl51"/>
    <w:basedOn w:val="a6"/>
    <w:qFormat/>
    <w:rsid w:val="00287F0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  <w:b/>
      <w:bCs/>
      <w:color w:val="000000"/>
      <w:kern w:val="0"/>
      <w:sz w:val="20"/>
      <w:szCs w:val="20"/>
    </w:rPr>
  </w:style>
  <w:style w:type="paragraph" w:customStyle="1" w:styleId="2c">
    <w:name w:val="样式2"/>
    <w:basedOn w:val="15"/>
    <w:qFormat/>
    <w:rsid w:val="00287F09"/>
    <w:pPr>
      <w:spacing w:line="360" w:lineRule="auto"/>
      <w:jc w:val="center"/>
    </w:pPr>
    <w:rPr>
      <w:sz w:val="24"/>
    </w:rPr>
  </w:style>
  <w:style w:type="paragraph" w:customStyle="1" w:styleId="xl24">
    <w:name w:val="xl24"/>
    <w:basedOn w:val="a6"/>
    <w:qFormat/>
    <w:rsid w:val="00287F0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b/>
      <w:bCs/>
      <w:color w:val="000000"/>
      <w:kern w:val="0"/>
      <w:sz w:val="20"/>
      <w:szCs w:val="20"/>
    </w:rPr>
  </w:style>
  <w:style w:type="paragraph" w:customStyle="1" w:styleId="xl29">
    <w:name w:val="xl29"/>
    <w:basedOn w:val="a6"/>
    <w:qFormat/>
    <w:rsid w:val="00287F0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kern w:val="0"/>
      <w:sz w:val="20"/>
      <w:szCs w:val="20"/>
    </w:rPr>
  </w:style>
  <w:style w:type="paragraph" w:customStyle="1" w:styleId="GB2312">
    <w:name w:val="正文 + 楷体_GB2312"/>
    <w:basedOn w:val="a6"/>
    <w:qFormat/>
    <w:rsid w:val="00287F09"/>
    <w:pPr>
      <w:widowControl/>
      <w:jc w:val="left"/>
    </w:pPr>
    <w:rPr>
      <w:rFonts w:ascii="楷体_GB2312" w:eastAsia="楷体_GB2312" w:cs="Arial"/>
      <w:kern w:val="0"/>
      <w:sz w:val="24"/>
    </w:rPr>
  </w:style>
  <w:style w:type="paragraph" w:customStyle="1" w:styleId="xl34">
    <w:name w:val="xl34"/>
    <w:basedOn w:val="a6"/>
    <w:qFormat/>
    <w:rsid w:val="00287F0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6600"/>
      <w:kern w:val="0"/>
      <w:sz w:val="20"/>
      <w:szCs w:val="20"/>
    </w:rPr>
  </w:style>
  <w:style w:type="paragraph" w:customStyle="1" w:styleId="1CharCharCharChar">
    <w:name w:val="1 Char Char Char Char"/>
    <w:basedOn w:val="a6"/>
    <w:qFormat/>
    <w:rsid w:val="00287F09"/>
    <w:rPr>
      <w:rFonts w:ascii="Tahoma" w:hAnsi="Tahoma"/>
      <w:sz w:val="24"/>
      <w:szCs w:val="20"/>
    </w:rPr>
  </w:style>
  <w:style w:type="paragraph" w:customStyle="1" w:styleId="Default">
    <w:name w:val="Default"/>
    <w:qFormat/>
    <w:rsid w:val="00287F09"/>
    <w:pPr>
      <w:widowControl w:val="0"/>
      <w:autoSpaceDE w:val="0"/>
      <w:autoSpaceDN w:val="0"/>
      <w:adjustRightInd w:val="0"/>
    </w:pPr>
    <w:rPr>
      <w:rFonts w:ascii="Symbol" w:eastAsia="宋体" w:hAnsi="Symbol" w:cs="Symbol"/>
      <w:color w:val="000000"/>
      <w:kern w:val="0"/>
      <w:sz w:val="24"/>
      <w:szCs w:val="24"/>
    </w:rPr>
  </w:style>
  <w:style w:type="paragraph" w:customStyle="1" w:styleId="19">
    <w:name w:val="列出段落1"/>
    <w:basedOn w:val="a6"/>
    <w:link w:val="CharCharCharChar"/>
    <w:qFormat/>
    <w:rsid w:val="00287F09"/>
    <w:pPr>
      <w:ind w:firstLineChars="200" w:firstLine="420"/>
    </w:pPr>
    <w:rPr>
      <w:rFonts w:ascii="Calibri" w:hAnsi="Calibri"/>
      <w:szCs w:val="22"/>
    </w:rPr>
  </w:style>
  <w:style w:type="paragraph" w:customStyle="1" w:styleId="default0">
    <w:name w:val="default"/>
    <w:basedOn w:val="a6"/>
    <w:qFormat/>
    <w:rsid w:val="00287F0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a">
    <w:name w:val="字元 字元1"/>
    <w:basedOn w:val="a6"/>
    <w:qFormat/>
    <w:rsid w:val="00287F09"/>
    <w:rPr>
      <w:rFonts w:ascii="Tahoma" w:hAnsi="Tahoma"/>
      <w:sz w:val="24"/>
      <w:szCs w:val="20"/>
    </w:rPr>
  </w:style>
  <w:style w:type="paragraph" w:customStyle="1" w:styleId="Style160">
    <w:name w:val="_Style 160"/>
    <w:qFormat/>
    <w:rsid w:val="00287F09"/>
    <w:rPr>
      <w:rFonts w:ascii="Times New Roman" w:eastAsia="宋体" w:hAnsi="Times New Roman" w:cs="Times New Roman"/>
      <w:szCs w:val="24"/>
    </w:rPr>
  </w:style>
  <w:style w:type="paragraph" w:customStyle="1" w:styleId="3">
    <w:name w:val="项目编号3"/>
    <w:basedOn w:val="afff4"/>
    <w:qFormat/>
    <w:rsid w:val="00287F09"/>
    <w:pPr>
      <w:numPr>
        <w:numId w:val="6"/>
      </w:numPr>
    </w:pPr>
  </w:style>
  <w:style w:type="paragraph" w:customStyle="1" w:styleId="Char21">
    <w:name w:val="Char21"/>
    <w:basedOn w:val="a6"/>
    <w:qFormat/>
    <w:rsid w:val="00287F09"/>
    <w:rPr>
      <w:rFonts w:ascii="Tahoma" w:hAnsi="Tahoma"/>
      <w:sz w:val="24"/>
      <w:szCs w:val="20"/>
    </w:rPr>
  </w:style>
  <w:style w:type="paragraph" w:customStyle="1" w:styleId="afff7">
    <w:name w:val="表格文字"/>
    <w:basedOn w:val="af3"/>
    <w:qFormat/>
    <w:rsid w:val="00287F09"/>
    <w:pPr>
      <w:spacing w:before="20" w:after="20" w:line="240" w:lineRule="auto"/>
      <w:ind w:firstLine="0"/>
    </w:pPr>
    <w:rPr>
      <w:rFonts w:ascii="Century Gothic" w:hAnsi="Century Gothic"/>
      <w:sz w:val="20"/>
      <w:szCs w:val="20"/>
    </w:rPr>
  </w:style>
  <w:style w:type="paragraph" w:customStyle="1" w:styleId="CharCharCharCharCharCharCharCharCharChar1">
    <w:name w:val="Char Char Char Char Char Char Char Char Char Char1"/>
    <w:basedOn w:val="a6"/>
    <w:qFormat/>
    <w:rsid w:val="00287F09"/>
    <w:rPr>
      <w:rFonts w:ascii="宋体" w:hAnsi="宋体" w:cs="Courier New"/>
      <w:sz w:val="32"/>
      <w:szCs w:val="32"/>
    </w:rPr>
  </w:style>
  <w:style w:type="paragraph" w:customStyle="1" w:styleId="afff8">
    <w:name w:val="正文文本样式 加粗"/>
    <w:basedOn w:val="afff4"/>
    <w:qFormat/>
    <w:rsid w:val="00287F09"/>
    <w:rPr>
      <w:b/>
    </w:rPr>
  </w:style>
  <w:style w:type="paragraph" w:customStyle="1" w:styleId="Char2CharCharCharCharCharChar">
    <w:name w:val="Char2 Char Char Char Char Char Char"/>
    <w:basedOn w:val="a6"/>
    <w:qFormat/>
    <w:rsid w:val="00287F09"/>
    <w:pPr>
      <w:widowControl/>
      <w:spacing w:line="400" w:lineRule="exact"/>
      <w:jc w:val="center"/>
    </w:pPr>
  </w:style>
  <w:style w:type="paragraph" w:customStyle="1" w:styleId="CharChar4">
    <w:name w:val="Char Char4"/>
    <w:basedOn w:val="a6"/>
    <w:qFormat/>
    <w:rsid w:val="00287F09"/>
    <w:pPr>
      <w:widowControl/>
      <w:spacing w:line="400" w:lineRule="exact"/>
      <w:jc w:val="center"/>
    </w:pPr>
  </w:style>
  <w:style w:type="paragraph" w:customStyle="1" w:styleId="Char3CharCharChar1">
    <w:name w:val="Char3 Char Char Char1"/>
    <w:basedOn w:val="a6"/>
    <w:qFormat/>
    <w:rsid w:val="00287F09"/>
    <w:rPr>
      <w:rFonts w:ascii="Tahoma" w:hAnsi="Tahoma"/>
      <w:sz w:val="24"/>
      <w:szCs w:val="20"/>
    </w:rPr>
  </w:style>
  <w:style w:type="paragraph" w:styleId="afff9">
    <w:name w:val="No Spacing"/>
    <w:qFormat/>
    <w:rsid w:val="00287F0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2222222222222">
    <w:name w:val="22222222222222"/>
    <w:basedOn w:val="a6"/>
    <w:qFormat/>
    <w:rsid w:val="00287F09"/>
    <w:pPr>
      <w:widowControl/>
      <w:adjustRightInd w:val="0"/>
      <w:spacing w:line="360" w:lineRule="auto"/>
      <w:ind w:firstLineChars="200" w:firstLine="480"/>
      <w:jc w:val="left"/>
    </w:pPr>
    <w:rPr>
      <w:color w:val="FF0000"/>
      <w:kern w:val="0"/>
      <w:sz w:val="24"/>
      <w:szCs w:val="20"/>
    </w:rPr>
  </w:style>
  <w:style w:type="character" w:customStyle="1" w:styleId="1-2Char">
    <w:name w:val="中等深浅网格 1 - 强调文字颜色 2 Char"/>
    <w:link w:val="1b"/>
    <w:qFormat/>
    <w:rsid w:val="00287F09"/>
    <w:rPr>
      <w:szCs w:val="24"/>
      <w:lang w:val="zh-CN"/>
    </w:rPr>
  </w:style>
  <w:style w:type="paragraph" w:customStyle="1" w:styleId="1b">
    <w:name w:val="1"/>
    <w:link w:val="1-2Char"/>
    <w:qFormat/>
    <w:rsid w:val="00287F09"/>
    <w:rPr>
      <w:szCs w:val="24"/>
      <w:lang w:val="zh-CN"/>
    </w:rPr>
  </w:style>
  <w:style w:type="paragraph" w:customStyle="1" w:styleId="afffa">
    <w:name w:val="图文"/>
    <w:basedOn w:val="a6"/>
    <w:qFormat/>
    <w:rsid w:val="00287F09"/>
    <w:pPr>
      <w:adjustRightInd w:val="0"/>
      <w:snapToGrid w:val="0"/>
      <w:spacing w:after="50" w:line="360" w:lineRule="auto"/>
    </w:pPr>
    <w:rPr>
      <w:sz w:val="24"/>
    </w:rPr>
  </w:style>
  <w:style w:type="paragraph" w:customStyle="1" w:styleId="xl23">
    <w:name w:val="xl23"/>
    <w:basedOn w:val="a6"/>
    <w:qFormat/>
    <w:rsid w:val="00287F09"/>
    <w:pPr>
      <w:widowControl/>
      <w:spacing w:before="100" w:beforeAutospacing="1" w:after="100" w:afterAutospacing="1" w:line="360" w:lineRule="auto"/>
      <w:textAlignment w:val="top"/>
    </w:pPr>
    <w:rPr>
      <w:kern w:val="0"/>
      <w:sz w:val="24"/>
      <w:szCs w:val="20"/>
    </w:rPr>
  </w:style>
  <w:style w:type="paragraph" w:customStyle="1" w:styleId="afffb">
    <w:name w:val="正文表格"/>
    <w:basedOn w:val="a6"/>
    <w:link w:val="Char0"/>
    <w:qFormat/>
    <w:rsid w:val="00287F09"/>
    <w:pPr>
      <w:adjustRightInd w:val="0"/>
      <w:snapToGrid w:val="0"/>
      <w:jc w:val="left"/>
    </w:pPr>
    <w:rPr>
      <w:rFonts w:ascii="宋体" w:hAnsi="宋体"/>
      <w:color w:val="000000"/>
      <w:szCs w:val="21"/>
    </w:rPr>
  </w:style>
  <w:style w:type="character" w:customStyle="1" w:styleId="Char0">
    <w:name w:val="正文表格 Char"/>
    <w:link w:val="afffb"/>
    <w:qFormat/>
    <w:rsid w:val="00287F09"/>
    <w:rPr>
      <w:rFonts w:ascii="宋体" w:eastAsia="宋体" w:hAnsi="宋体" w:cs="Times New Roman"/>
      <w:color w:val="000000"/>
      <w:szCs w:val="21"/>
    </w:rPr>
  </w:style>
  <w:style w:type="paragraph" w:customStyle="1" w:styleId="afffc">
    <w:name w:val="正文重点"/>
    <w:basedOn w:val="a6"/>
    <w:link w:val="Char3"/>
    <w:qFormat/>
    <w:rsid w:val="00287F09"/>
    <w:pPr>
      <w:adjustRightInd w:val="0"/>
      <w:spacing w:line="360" w:lineRule="auto"/>
      <w:ind w:firstLineChars="200" w:firstLine="482"/>
      <w:jc w:val="left"/>
      <w:textAlignment w:val="baseline"/>
    </w:pPr>
    <w:rPr>
      <w:b/>
      <w:kern w:val="0"/>
      <w:sz w:val="24"/>
      <w:szCs w:val="20"/>
    </w:rPr>
  </w:style>
  <w:style w:type="character" w:customStyle="1" w:styleId="Char3">
    <w:name w:val="正文重点 Char"/>
    <w:link w:val="afffc"/>
    <w:qFormat/>
    <w:rsid w:val="00287F09"/>
    <w:rPr>
      <w:rFonts w:ascii="Times New Roman" w:eastAsia="宋体" w:hAnsi="Times New Roman" w:cs="Times New Roman"/>
      <w:b/>
      <w:kern w:val="0"/>
      <w:sz w:val="24"/>
      <w:szCs w:val="20"/>
    </w:rPr>
  </w:style>
  <w:style w:type="character" w:customStyle="1" w:styleId="13">
    <w:name w:val="批注文字 字符1"/>
    <w:link w:val="af"/>
    <w:qFormat/>
    <w:rsid w:val="00287F09"/>
    <w:rPr>
      <w:rFonts w:ascii="Times New Roman" w:eastAsia="宋体" w:hAnsi="Times New Roman" w:cs="Times New Roman"/>
      <w:szCs w:val="24"/>
    </w:rPr>
  </w:style>
  <w:style w:type="paragraph" w:customStyle="1" w:styleId="1-">
    <w:name w:val="标题1-附件"/>
    <w:basedOn w:val="11"/>
    <w:qFormat/>
    <w:rsid w:val="00287F09"/>
    <w:pPr>
      <w:jc w:val="left"/>
    </w:pPr>
    <w:rPr>
      <w:sz w:val="24"/>
      <w:szCs w:val="24"/>
    </w:rPr>
  </w:style>
  <w:style w:type="paragraph" w:customStyle="1" w:styleId="afffd">
    <w:name w:val="正文小标题"/>
    <w:basedOn w:val="a6"/>
    <w:next w:val="a7"/>
    <w:link w:val="Char4"/>
    <w:qFormat/>
    <w:rsid w:val="00287F09"/>
    <w:pPr>
      <w:adjustRightInd w:val="0"/>
      <w:snapToGrid w:val="0"/>
      <w:spacing w:beforeLines="100" w:before="312" w:afterLines="100" w:after="312"/>
      <w:ind w:firstLine="482"/>
      <w:jc w:val="left"/>
    </w:pPr>
    <w:rPr>
      <w:rFonts w:ascii="宋体" w:hAnsi="宋体"/>
      <w:b/>
      <w:i/>
      <w:color w:val="FF0000"/>
      <w:sz w:val="24"/>
      <w:szCs w:val="20"/>
    </w:rPr>
  </w:style>
  <w:style w:type="character" w:customStyle="1" w:styleId="Char4">
    <w:name w:val="正文小标题 Char"/>
    <w:link w:val="afffd"/>
    <w:qFormat/>
    <w:rsid w:val="00287F09"/>
    <w:rPr>
      <w:rFonts w:ascii="宋体" w:eastAsia="宋体" w:hAnsi="宋体" w:cs="Times New Roman"/>
      <w:b/>
      <w:i/>
      <w:color w:val="FF0000"/>
      <w:sz w:val="24"/>
      <w:szCs w:val="20"/>
    </w:rPr>
  </w:style>
  <w:style w:type="paragraph" w:customStyle="1" w:styleId="afffe">
    <w:name w:val="正文大标题"/>
    <w:basedOn w:val="afffd"/>
    <w:next w:val="a7"/>
    <w:link w:val="Char5"/>
    <w:qFormat/>
    <w:rsid w:val="00287F09"/>
    <w:pPr>
      <w:jc w:val="center"/>
    </w:pPr>
    <w:rPr>
      <w:i w:val="0"/>
      <w:color w:val="000000"/>
      <w:sz w:val="28"/>
      <w:szCs w:val="21"/>
    </w:rPr>
  </w:style>
  <w:style w:type="character" w:customStyle="1" w:styleId="Char5">
    <w:name w:val="正文大标题 Char"/>
    <w:link w:val="afffe"/>
    <w:qFormat/>
    <w:rsid w:val="00287F09"/>
    <w:rPr>
      <w:rFonts w:ascii="宋体" w:eastAsia="宋体" w:hAnsi="宋体" w:cs="Times New Roman"/>
      <w:b/>
      <w:color w:val="000000"/>
      <w:sz w:val="28"/>
      <w:szCs w:val="21"/>
    </w:rPr>
  </w:style>
  <w:style w:type="paragraph" w:customStyle="1" w:styleId="affff">
    <w:name w:val="注释"/>
    <w:basedOn w:val="a6"/>
    <w:link w:val="Char6"/>
    <w:qFormat/>
    <w:rsid w:val="00287F09"/>
    <w:pPr>
      <w:adjustRightInd w:val="0"/>
      <w:snapToGrid w:val="0"/>
      <w:ind w:left="420" w:hangingChars="200" w:hanging="420"/>
      <w:jc w:val="left"/>
    </w:pPr>
    <w:rPr>
      <w:rFonts w:ascii="宋体" w:hAnsi="宋体"/>
      <w:szCs w:val="21"/>
    </w:rPr>
  </w:style>
  <w:style w:type="character" w:customStyle="1" w:styleId="Char6">
    <w:name w:val="注释 Char"/>
    <w:link w:val="affff"/>
    <w:qFormat/>
    <w:rsid w:val="00287F09"/>
    <w:rPr>
      <w:rFonts w:ascii="宋体" w:eastAsia="宋体" w:hAnsi="宋体" w:cs="Times New Roman"/>
      <w:szCs w:val="21"/>
    </w:rPr>
  </w:style>
  <w:style w:type="paragraph" w:customStyle="1" w:styleId="-1">
    <w:name w:val="正文须知-1级"/>
    <w:basedOn w:val="a6"/>
    <w:next w:val="a6"/>
    <w:qFormat/>
    <w:rsid w:val="00287F09"/>
    <w:pPr>
      <w:numPr>
        <w:numId w:val="7"/>
      </w:numPr>
      <w:adjustRightInd w:val="0"/>
      <w:snapToGrid w:val="0"/>
      <w:spacing w:line="300" w:lineRule="auto"/>
    </w:pPr>
    <w:rPr>
      <w:rFonts w:ascii="宋体" w:hAnsi="Calibri"/>
      <w:sz w:val="24"/>
      <w:szCs w:val="21"/>
    </w:rPr>
  </w:style>
  <w:style w:type="paragraph" w:customStyle="1" w:styleId="-2">
    <w:name w:val="正文须知-2级"/>
    <w:basedOn w:val="a6"/>
    <w:qFormat/>
    <w:rsid w:val="00287F09"/>
    <w:pPr>
      <w:numPr>
        <w:ilvl w:val="1"/>
        <w:numId w:val="7"/>
      </w:numPr>
      <w:adjustRightInd w:val="0"/>
      <w:snapToGrid w:val="0"/>
      <w:spacing w:line="300" w:lineRule="auto"/>
    </w:pPr>
    <w:rPr>
      <w:rFonts w:ascii="宋体" w:hAnsi="Calibri"/>
      <w:sz w:val="24"/>
      <w:szCs w:val="21"/>
    </w:rPr>
  </w:style>
  <w:style w:type="paragraph" w:customStyle="1" w:styleId="-3">
    <w:name w:val="正文须知-3级"/>
    <w:basedOn w:val="a6"/>
    <w:qFormat/>
    <w:rsid w:val="00287F09"/>
    <w:pPr>
      <w:numPr>
        <w:ilvl w:val="2"/>
        <w:numId w:val="7"/>
      </w:numPr>
      <w:adjustRightInd w:val="0"/>
      <w:snapToGrid w:val="0"/>
      <w:spacing w:line="300" w:lineRule="auto"/>
      <w:ind w:hangingChars="355" w:hanging="355"/>
    </w:pPr>
    <w:rPr>
      <w:rFonts w:ascii="宋体" w:hAnsi="Calibri"/>
      <w:sz w:val="24"/>
      <w:szCs w:val="21"/>
    </w:rPr>
  </w:style>
  <w:style w:type="paragraph" w:customStyle="1" w:styleId="1c">
    <w:name w:val="表格1"/>
    <w:basedOn w:val="a6"/>
    <w:qFormat/>
    <w:rsid w:val="00287F09"/>
    <w:pPr>
      <w:ind w:firstLineChars="200" w:firstLine="480"/>
      <w:jc w:val="center"/>
    </w:pPr>
    <w:rPr>
      <w:sz w:val="24"/>
      <w:szCs w:val="20"/>
    </w:rPr>
  </w:style>
  <w:style w:type="character" w:customStyle="1" w:styleId="1d">
    <w:name w:val="纯文本 字符1"/>
    <w:qFormat/>
    <w:rsid w:val="00287F09"/>
    <w:rPr>
      <w:rFonts w:ascii="宋体" w:hAnsi="Courier New"/>
    </w:rPr>
  </w:style>
  <w:style w:type="character" w:customStyle="1" w:styleId="bjh-p">
    <w:name w:val="bjh-p"/>
    <w:qFormat/>
    <w:rsid w:val="00287F09"/>
  </w:style>
  <w:style w:type="paragraph" w:customStyle="1" w:styleId="affff0">
    <w:name w:val="无标题条"/>
    <w:next w:val="a6"/>
    <w:qFormat/>
    <w:rsid w:val="00287F09"/>
    <w:pPr>
      <w:jc w:val="both"/>
    </w:pPr>
    <w:rPr>
      <w:rFonts w:ascii="Times New Roman" w:eastAsia="宋体" w:hAnsi="Times New Roman" w:cs="Times New Roman"/>
      <w:kern w:val="0"/>
      <w:szCs w:val="20"/>
    </w:rPr>
  </w:style>
  <w:style w:type="character" w:customStyle="1" w:styleId="Char7">
    <w:name w:val="正文格式 Char"/>
    <w:link w:val="affff1"/>
    <w:qFormat/>
    <w:locked/>
    <w:rsid w:val="00287F09"/>
    <w:rPr>
      <w:rFonts w:ascii="宋体" w:hAnsi="宋体"/>
      <w:sz w:val="24"/>
      <w:szCs w:val="24"/>
      <w:lang w:val="en-GB"/>
    </w:rPr>
  </w:style>
  <w:style w:type="paragraph" w:customStyle="1" w:styleId="affff1">
    <w:name w:val="正文格式"/>
    <w:basedOn w:val="a6"/>
    <w:link w:val="Char7"/>
    <w:qFormat/>
    <w:rsid w:val="00287F09"/>
    <w:pPr>
      <w:spacing w:beforeLines="50" w:line="360" w:lineRule="auto"/>
      <w:ind w:firstLineChars="200" w:firstLine="480"/>
    </w:pPr>
    <w:rPr>
      <w:rFonts w:ascii="宋体" w:eastAsiaTheme="minorEastAsia" w:hAnsi="宋体" w:cstheme="minorBidi"/>
      <w:sz w:val="24"/>
      <w:lang w:val="en-GB"/>
    </w:rPr>
  </w:style>
  <w:style w:type="character" w:customStyle="1" w:styleId="24">
    <w:name w:val="纯文本 字符2"/>
    <w:basedOn w:val="a8"/>
    <w:link w:val="af6"/>
    <w:qFormat/>
    <w:rsid w:val="00287F09"/>
    <w:rPr>
      <w:rFonts w:ascii="宋体" w:eastAsia="宋体" w:hAnsi="Courier New" w:cs="Times New Roman"/>
      <w:szCs w:val="20"/>
    </w:rPr>
  </w:style>
  <w:style w:type="character" w:customStyle="1" w:styleId="3Char">
    <w:name w:val="标题 3 Char"/>
    <w:qFormat/>
    <w:rsid w:val="00287F09"/>
    <w:rPr>
      <w:rFonts w:ascii="宋体" w:eastAsia="宋体"/>
      <w:b/>
      <w:sz w:val="24"/>
      <w:u w:val="single"/>
      <w:lang w:val="en-US" w:eastAsia="zh-CN" w:bidi="ar-SA"/>
    </w:rPr>
  </w:style>
  <w:style w:type="character" w:customStyle="1" w:styleId="Char8">
    <w:name w:val="正文缩进 Char"/>
    <w:qFormat/>
    <w:rsid w:val="00287F09"/>
    <w:rPr>
      <w:rFonts w:ascii="宋体" w:eastAsia="宋体"/>
      <w:kern w:val="2"/>
      <w:sz w:val="24"/>
      <w:szCs w:val="24"/>
      <w:lang w:val="en-US" w:eastAsia="zh-CN" w:bidi="ar-SA"/>
    </w:rPr>
  </w:style>
  <w:style w:type="character" w:customStyle="1" w:styleId="CharChar111">
    <w:name w:val="Char Char111"/>
    <w:qFormat/>
    <w:rsid w:val="00287F09"/>
    <w:rPr>
      <w:rFonts w:ascii="宋体" w:eastAsia="宋体"/>
      <w:b/>
      <w:sz w:val="24"/>
      <w:u w:val="single"/>
      <w:lang w:val="en-US" w:eastAsia="zh-CN" w:bidi="ar-SA"/>
    </w:rPr>
  </w:style>
  <w:style w:type="character" w:customStyle="1" w:styleId="Char9">
    <w:name w:val="正文文本缩进 Char"/>
    <w:qFormat/>
    <w:rsid w:val="00287F09"/>
    <w:rPr>
      <w:rFonts w:eastAsia="宋体"/>
      <w:kern w:val="2"/>
      <w:sz w:val="24"/>
      <w:szCs w:val="24"/>
      <w:lang w:val="en-US" w:eastAsia="zh-CN" w:bidi="ar-SA"/>
    </w:rPr>
  </w:style>
  <w:style w:type="character" w:customStyle="1" w:styleId="Chara">
    <w:name w:val="列出段落 Char"/>
    <w:qFormat/>
    <w:rsid w:val="00287F09"/>
    <w:rPr>
      <w:rFonts w:ascii="Calibri" w:eastAsia="宋体" w:hAnsi="Calibri"/>
      <w:kern w:val="2"/>
      <w:sz w:val="21"/>
      <w:szCs w:val="22"/>
      <w:lang w:val="en-US" w:eastAsia="zh-CN" w:bidi="ar-SA"/>
    </w:rPr>
  </w:style>
  <w:style w:type="character" w:customStyle="1" w:styleId="Charb">
    <w:name w:val="页眉 Char"/>
    <w:qFormat/>
    <w:rsid w:val="00287F09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2Char">
    <w:name w:val="标题 2 Char"/>
    <w:qFormat/>
    <w:rsid w:val="00287F09"/>
    <w:rPr>
      <w:rFonts w:ascii="Arial" w:eastAsia="黑体" w:hAnsi="Arial"/>
      <w:b/>
      <w:sz w:val="30"/>
      <w:lang w:val="en-US" w:eastAsia="zh-CN" w:bidi="ar-SA"/>
    </w:rPr>
  </w:style>
  <w:style w:type="paragraph" w:customStyle="1" w:styleId="2d">
    <w:name w:val="字元 字元2"/>
    <w:basedOn w:val="a6"/>
    <w:qFormat/>
    <w:rsid w:val="00287F09"/>
    <w:rPr>
      <w:rFonts w:ascii="Tahoma" w:hAnsi="Tahoma"/>
      <w:sz w:val="24"/>
      <w:szCs w:val="20"/>
    </w:rPr>
  </w:style>
  <w:style w:type="paragraph" w:customStyle="1" w:styleId="Char3CharCharChar2">
    <w:name w:val="Char3 Char Char Char2"/>
    <w:basedOn w:val="a6"/>
    <w:qFormat/>
    <w:rsid w:val="00287F09"/>
    <w:rPr>
      <w:rFonts w:ascii="Tahoma" w:hAnsi="Tahoma"/>
      <w:sz w:val="24"/>
      <w:szCs w:val="20"/>
    </w:rPr>
  </w:style>
  <w:style w:type="paragraph" w:customStyle="1" w:styleId="2e">
    <w:name w:val="正文文本缩进2"/>
    <w:basedOn w:val="a6"/>
    <w:qFormat/>
    <w:rsid w:val="00287F09"/>
    <w:pPr>
      <w:spacing w:line="480" w:lineRule="exact"/>
      <w:ind w:firstLineChars="200" w:firstLine="480"/>
    </w:pPr>
    <w:rPr>
      <w:rFonts w:ascii="宋体" w:hAnsi="宋体"/>
      <w:kern w:val="0"/>
      <w:sz w:val="24"/>
      <w:lang w:val="zh-CN"/>
    </w:rPr>
  </w:style>
  <w:style w:type="paragraph" w:customStyle="1" w:styleId="Char30">
    <w:name w:val="Char3"/>
    <w:basedOn w:val="a6"/>
    <w:qFormat/>
    <w:rsid w:val="00287F09"/>
    <w:pPr>
      <w:tabs>
        <w:tab w:val="left" w:pos="360"/>
      </w:tabs>
    </w:pPr>
    <w:rPr>
      <w:sz w:val="24"/>
    </w:rPr>
  </w:style>
  <w:style w:type="paragraph" w:customStyle="1" w:styleId="CharCharCharCharCharCharCharCharCharCharCharCharCharCharCharChar1">
    <w:name w:val="Char Char Char Char Char Char Char Char Char Char Char Char Char Char Char Char1"/>
    <w:basedOn w:val="a6"/>
    <w:qFormat/>
    <w:rsid w:val="00287F09"/>
    <w:pPr>
      <w:widowControl/>
      <w:spacing w:after="160" w:line="240" w:lineRule="exact"/>
      <w:jc w:val="center"/>
    </w:pPr>
    <w:rPr>
      <w:rFonts w:ascii="宋体" w:hAnsi="宋体"/>
      <w:b/>
      <w:kern w:val="0"/>
      <w:sz w:val="30"/>
      <w:szCs w:val="30"/>
      <w:lang w:eastAsia="en-US"/>
    </w:rPr>
  </w:style>
  <w:style w:type="paragraph" w:customStyle="1" w:styleId="CharChar1CharCharCharCharCharChar1">
    <w:name w:val="Char Char1 Char Char Char Char Char Char1"/>
    <w:basedOn w:val="a6"/>
    <w:qFormat/>
    <w:rsid w:val="00287F09"/>
    <w:pPr>
      <w:widowControl/>
      <w:spacing w:after="160" w:line="240" w:lineRule="exact"/>
      <w:jc w:val="left"/>
    </w:pPr>
    <w:rPr>
      <w:rFonts w:ascii="Verdana" w:eastAsia="仿宋_GB2312" w:hAnsi="Verdana"/>
      <w:kern w:val="0"/>
      <w:sz w:val="24"/>
      <w:szCs w:val="20"/>
      <w:lang w:eastAsia="en-US"/>
    </w:rPr>
  </w:style>
  <w:style w:type="paragraph" w:customStyle="1" w:styleId="2f">
    <w:name w:val="列出段落2"/>
    <w:basedOn w:val="a6"/>
    <w:qFormat/>
    <w:rsid w:val="00287F09"/>
    <w:pPr>
      <w:ind w:firstLineChars="200" w:firstLine="420"/>
    </w:pPr>
    <w:rPr>
      <w:rFonts w:ascii="Calibri" w:hAnsi="Calibri"/>
      <w:szCs w:val="22"/>
    </w:rPr>
  </w:style>
  <w:style w:type="paragraph" w:customStyle="1" w:styleId="CharCharChar1Char2">
    <w:name w:val="Char Char Char1 Char2"/>
    <w:basedOn w:val="a6"/>
    <w:qFormat/>
    <w:rsid w:val="00287F09"/>
    <w:rPr>
      <w:rFonts w:ascii="Tahoma" w:hAnsi="Tahoma"/>
      <w:sz w:val="24"/>
      <w:szCs w:val="20"/>
    </w:rPr>
  </w:style>
  <w:style w:type="paragraph" w:customStyle="1" w:styleId="CharCharChar2">
    <w:name w:val="Char Char Char2"/>
    <w:basedOn w:val="a6"/>
    <w:qFormat/>
    <w:rsid w:val="00287F09"/>
    <w:rPr>
      <w:rFonts w:ascii="Tahoma" w:hAnsi="Tahoma"/>
      <w:sz w:val="24"/>
      <w:szCs w:val="20"/>
    </w:rPr>
  </w:style>
  <w:style w:type="paragraph" w:customStyle="1" w:styleId="CharCharCharCharCharCharChar2">
    <w:name w:val="Char Char Char Char Char Char Char2"/>
    <w:basedOn w:val="a6"/>
    <w:qFormat/>
    <w:rsid w:val="00287F09"/>
    <w:pPr>
      <w:snapToGrid w:val="0"/>
      <w:spacing w:line="360" w:lineRule="auto"/>
      <w:ind w:firstLineChars="200" w:firstLine="200"/>
    </w:pPr>
    <w:rPr>
      <w:rFonts w:eastAsia="仿宋_GB2312"/>
      <w:sz w:val="24"/>
    </w:rPr>
  </w:style>
  <w:style w:type="paragraph" w:customStyle="1" w:styleId="2f0">
    <w:name w:val="正文缩进2"/>
    <w:basedOn w:val="a6"/>
    <w:qFormat/>
    <w:rsid w:val="00287F09"/>
    <w:pPr>
      <w:widowControl/>
      <w:adjustRightInd w:val="0"/>
      <w:snapToGrid w:val="0"/>
      <w:spacing w:line="480" w:lineRule="exact"/>
      <w:ind w:firstLine="567"/>
    </w:pPr>
    <w:rPr>
      <w:rFonts w:ascii="宋体"/>
      <w:snapToGrid w:val="0"/>
      <w:color w:val="000000"/>
      <w:kern w:val="28"/>
      <w:sz w:val="28"/>
      <w:szCs w:val="20"/>
      <w:lang w:val="zh-CN"/>
    </w:rPr>
  </w:style>
  <w:style w:type="paragraph" w:customStyle="1" w:styleId="1e">
    <w:name w:val="修订1"/>
    <w:qFormat/>
    <w:rsid w:val="00287F09"/>
    <w:rPr>
      <w:rFonts w:ascii="Times New Roman" w:eastAsia="宋体" w:hAnsi="Times New Roman" w:cs="Times New Roman"/>
      <w:szCs w:val="24"/>
    </w:rPr>
  </w:style>
  <w:style w:type="paragraph" w:customStyle="1" w:styleId="Char22">
    <w:name w:val="Char22"/>
    <w:basedOn w:val="a6"/>
    <w:qFormat/>
    <w:rsid w:val="00287F09"/>
    <w:rPr>
      <w:rFonts w:ascii="Tahoma" w:hAnsi="Tahoma"/>
      <w:sz w:val="24"/>
      <w:szCs w:val="20"/>
    </w:rPr>
  </w:style>
  <w:style w:type="paragraph" w:customStyle="1" w:styleId="CharCharCharCharCharCharCharCharCharChar2">
    <w:name w:val="Char Char Char Char Char Char Char Char Char Char2"/>
    <w:basedOn w:val="a6"/>
    <w:qFormat/>
    <w:rsid w:val="00287F09"/>
    <w:rPr>
      <w:rFonts w:ascii="宋体" w:hAnsi="宋体" w:cs="Courier New"/>
      <w:sz w:val="32"/>
      <w:szCs w:val="32"/>
    </w:rPr>
  </w:style>
  <w:style w:type="paragraph" w:customStyle="1" w:styleId="Char2CharCharCharCharCharChar1">
    <w:name w:val="Char2 Char Char Char Char Char Char1"/>
    <w:basedOn w:val="a6"/>
    <w:qFormat/>
    <w:rsid w:val="00287F09"/>
    <w:pPr>
      <w:widowControl/>
      <w:spacing w:line="400" w:lineRule="exact"/>
      <w:jc w:val="center"/>
    </w:pPr>
  </w:style>
  <w:style w:type="character" w:customStyle="1" w:styleId="Charc">
    <w:name w:val="页脚 Char"/>
    <w:qFormat/>
    <w:rsid w:val="00287F09"/>
    <w:rPr>
      <w:rFonts w:ascii="宋体" w:eastAsia="宋体"/>
      <w:sz w:val="18"/>
      <w:lang w:val="en-US" w:eastAsia="zh-CN" w:bidi="ar-SA"/>
    </w:rPr>
  </w:style>
  <w:style w:type="paragraph" w:customStyle="1" w:styleId="CharChar41">
    <w:name w:val="Char Char41"/>
    <w:basedOn w:val="a6"/>
    <w:qFormat/>
    <w:rsid w:val="00287F09"/>
    <w:pPr>
      <w:widowControl/>
      <w:spacing w:line="400" w:lineRule="exact"/>
      <w:jc w:val="center"/>
    </w:pPr>
  </w:style>
  <w:style w:type="character" w:customStyle="1" w:styleId="Chard">
    <w:name w:val="批注文字 Char"/>
    <w:uiPriority w:val="99"/>
    <w:qFormat/>
    <w:rsid w:val="00287F09"/>
    <w:rPr>
      <w:kern w:val="2"/>
      <w:sz w:val="21"/>
      <w:szCs w:val="24"/>
    </w:rPr>
  </w:style>
  <w:style w:type="character" w:customStyle="1" w:styleId="Chare">
    <w:name w:val="标题 Char"/>
    <w:qFormat/>
    <w:rsid w:val="00287F09"/>
    <w:rPr>
      <w:b/>
      <w:kern w:val="2"/>
      <w:sz w:val="32"/>
    </w:rPr>
  </w:style>
  <w:style w:type="paragraph" w:customStyle="1" w:styleId="affff2">
    <w:name w:val="图例"/>
    <w:basedOn w:val="a6"/>
    <w:qFormat/>
    <w:rsid w:val="00287F09"/>
    <w:pPr>
      <w:spacing w:before="120" w:after="120" w:line="360" w:lineRule="auto"/>
      <w:jc w:val="center"/>
    </w:pPr>
    <w:rPr>
      <w:rFonts w:eastAsia="仿宋_GB2312"/>
      <w:b/>
      <w:sz w:val="24"/>
      <w:szCs w:val="20"/>
    </w:rPr>
  </w:style>
  <w:style w:type="table" w:customStyle="1" w:styleId="TableNormal">
    <w:name w:val="Table Normal"/>
    <w:uiPriority w:val="2"/>
    <w:semiHidden/>
    <w:unhideWhenUsed/>
    <w:qFormat/>
    <w:rsid w:val="00287F09"/>
    <w:pPr>
      <w:widowControl w:val="0"/>
      <w:autoSpaceDE w:val="0"/>
      <w:autoSpaceDN w:val="0"/>
    </w:pPr>
    <w:rPr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6"/>
    <w:uiPriority w:val="1"/>
    <w:qFormat/>
    <w:rsid w:val="00287F09"/>
    <w:pPr>
      <w:autoSpaceDE w:val="0"/>
      <w:autoSpaceDN w:val="0"/>
      <w:jc w:val="left"/>
    </w:pPr>
    <w:rPr>
      <w:rFonts w:ascii="宋体" w:hAnsi="宋体" w:cs="宋体"/>
      <w:kern w:val="0"/>
      <w:sz w:val="22"/>
      <w:szCs w:val="22"/>
      <w:lang w:eastAsia="en-US"/>
    </w:rPr>
  </w:style>
  <w:style w:type="paragraph" w:customStyle="1" w:styleId="pf0">
    <w:name w:val="pf0"/>
    <w:basedOn w:val="a6"/>
    <w:qFormat/>
    <w:rsid w:val="00287F0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cf01">
    <w:name w:val="cf01"/>
    <w:basedOn w:val="a8"/>
    <w:qFormat/>
    <w:rsid w:val="00287F09"/>
    <w:rPr>
      <w:rFonts w:ascii="Microsoft YaHei UI" w:eastAsia="Microsoft YaHei UI" w:hAnsi="Microsoft YaHei UI" w:hint="eastAsia"/>
      <w:sz w:val="18"/>
      <w:szCs w:val="18"/>
    </w:rPr>
  </w:style>
  <w:style w:type="character" w:customStyle="1" w:styleId="cf21">
    <w:name w:val="cf21"/>
    <w:basedOn w:val="a8"/>
    <w:qFormat/>
    <w:rsid w:val="00287F09"/>
    <w:rPr>
      <w:rFonts w:ascii="Microsoft YaHei UI" w:eastAsia="Microsoft YaHei UI" w:hAnsi="Microsoft YaHei UI" w:hint="eastAsia"/>
      <w:sz w:val="18"/>
      <w:szCs w:val="18"/>
      <w:shd w:val="clear" w:color="auto" w:fill="FFFFFF"/>
    </w:rPr>
  </w:style>
  <w:style w:type="character" w:customStyle="1" w:styleId="cf11">
    <w:name w:val="cf11"/>
    <w:basedOn w:val="a8"/>
    <w:qFormat/>
    <w:rsid w:val="00287F09"/>
    <w:rPr>
      <w:rFonts w:ascii="Microsoft YaHei UI" w:eastAsia="Microsoft YaHei UI" w:hAnsi="Microsoft YaHei UI" w:hint="eastAsia"/>
      <w:sz w:val="18"/>
      <w:szCs w:val="18"/>
    </w:rPr>
  </w:style>
  <w:style w:type="character" w:customStyle="1" w:styleId="affff3">
    <w:name w:val="表 字符"/>
    <w:basedOn w:val="a8"/>
    <w:qFormat/>
    <w:rsid w:val="00287F09"/>
    <w:rPr>
      <w:rFonts w:ascii="Times New Roman" w:hAnsi="Times New Roman" w:cs="Times New Roman"/>
      <w:kern w:val="2"/>
      <w:sz w:val="24"/>
      <w:szCs w:val="24"/>
    </w:rPr>
  </w:style>
  <w:style w:type="paragraph" w:customStyle="1" w:styleId="p12">
    <w:name w:val="p_12_黑体"/>
    <w:basedOn w:val="a6"/>
    <w:qFormat/>
    <w:rsid w:val="00287F09"/>
    <w:pPr>
      <w:widowControl/>
      <w:spacing w:line="360" w:lineRule="auto"/>
      <w:jc w:val="left"/>
    </w:pPr>
    <w:rPr>
      <w:rFonts w:eastAsia="黑体" w:hAnsi="黑体"/>
      <w:color w:val="000000"/>
      <w:sz w:val="24"/>
    </w:rPr>
  </w:style>
  <w:style w:type="paragraph" w:customStyle="1" w:styleId="p120">
    <w:name w:val="p_12_宋体"/>
    <w:basedOn w:val="a6"/>
    <w:qFormat/>
    <w:rsid w:val="00287F09"/>
    <w:pPr>
      <w:autoSpaceDE w:val="0"/>
      <w:autoSpaceDN w:val="0"/>
      <w:jc w:val="left"/>
    </w:pPr>
    <w:rPr>
      <w:rFonts w:hAnsi="宋体" w:cs="宋体"/>
      <w:b/>
      <w:color w:val="000000"/>
      <w:kern w:val="0"/>
      <w:sz w:val="24"/>
      <w:szCs w:val="22"/>
      <w:lang w:val="zh-CN" w:bidi="zh-CN"/>
    </w:rPr>
  </w:style>
  <w:style w:type="character" w:customStyle="1" w:styleId="Char12">
    <w:name w:val="页脚 Char1"/>
    <w:uiPriority w:val="99"/>
    <w:qFormat/>
    <w:rsid w:val="00287F09"/>
    <w:rPr>
      <w:rFonts w:ascii="宋体" w:eastAsia="宋体"/>
      <w:sz w:val="18"/>
      <w:lang w:val="en-US" w:eastAsia="zh-CN" w:bidi="ar-SA"/>
    </w:rPr>
  </w:style>
  <w:style w:type="character" w:customStyle="1" w:styleId="Char13">
    <w:name w:val="页眉 Char1"/>
    <w:qFormat/>
    <w:rsid w:val="00287F09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CharCharCharChar">
    <w:name w:val="列出段落 Char Char Char Char"/>
    <w:link w:val="19"/>
    <w:qFormat/>
    <w:locked/>
    <w:rsid w:val="00287F09"/>
    <w:rPr>
      <w:rFonts w:ascii="Calibri" w:eastAsia="宋体" w:hAnsi="Calibri" w:cs="Times New Roman"/>
    </w:rPr>
  </w:style>
  <w:style w:type="character" w:customStyle="1" w:styleId="font112">
    <w:name w:val="font112"/>
    <w:basedOn w:val="a8"/>
    <w:qFormat/>
    <w:rsid w:val="00287F09"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71">
    <w:name w:val="font71"/>
    <w:basedOn w:val="a8"/>
    <w:qFormat/>
    <w:rsid w:val="00287F09"/>
    <w:rPr>
      <w:rFonts w:ascii="宋体" w:eastAsia="宋体" w:hAnsi="宋体" w:cs="宋体" w:hint="eastAsia"/>
      <w:color w:val="000000"/>
      <w:sz w:val="22"/>
      <w:szCs w:val="22"/>
      <w:u w:val="none"/>
    </w:rPr>
  </w:style>
  <w:style w:type="paragraph" w:customStyle="1" w:styleId="1f">
    <w:name w:val="正文1"/>
    <w:basedOn w:val="a6"/>
    <w:qFormat/>
    <w:rsid w:val="00287F09"/>
    <w:pPr>
      <w:spacing w:line="360" w:lineRule="auto"/>
      <w:jc w:val="left"/>
      <w:textAlignment w:val="baseline"/>
    </w:pPr>
    <w:rPr>
      <w:rFonts w:ascii="宋体" w:hAnsi="宋体"/>
      <w:sz w:val="24"/>
      <w:szCs w:val="20"/>
    </w:rPr>
  </w:style>
  <w:style w:type="paragraph" w:customStyle="1" w:styleId="affff4">
    <w:name w:val="正文+缩进"/>
    <w:basedOn w:val="a6"/>
    <w:qFormat/>
    <w:rsid w:val="00287F09"/>
    <w:pPr>
      <w:widowControl/>
      <w:spacing w:line="360" w:lineRule="auto"/>
      <w:ind w:firstLineChars="200" w:firstLine="200"/>
      <w:jc w:val="left"/>
    </w:pPr>
  </w:style>
  <w:style w:type="character" w:customStyle="1" w:styleId="font91">
    <w:name w:val="font91"/>
    <w:basedOn w:val="a8"/>
    <w:qFormat/>
    <w:rsid w:val="00287F09"/>
    <w:rPr>
      <w:rFonts w:ascii="宋体" w:eastAsia="宋体" w:hAnsi="宋体" w:cs="宋体" w:hint="eastAsia"/>
      <w:color w:val="000000"/>
      <w:sz w:val="21"/>
      <w:szCs w:val="21"/>
      <w:u w:val="none"/>
    </w:rPr>
  </w:style>
  <w:style w:type="character" w:customStyle="1" w:styleId="font21">
    <w:name w:val="font21"/>
    <w:basedOn w:val="a8"/>
    <w:qFormat/>
    <w:rsid w:val="00287F09"/>
    <w:rPr>
      <w:rFonts w:ascii="宋体" w:eastAsia="宋体" w:hAnsi="宋体" w:cs="宋体" w:hint="eastAsia"/>
      <w:color w:val="000000"/>
      <w:sz w:val="21"/>
      <w:szCs w:val="21"/>
      <w:u w:val="none"/>
    </w:rPr>
  </w:style>
  <w:style w:type="character" w:customStyle="1" w:styleId="font31">
    <w:name w:val="font31"/>
    <w:basedOn w:val="a8"/>
    <w:rsid w:val="00287F09"/>
    <w:rPr>
      <w:rFonts w:ascii="Times New Roman" w:hAnsi="Times New Roman" w:cs="Times New Roman" w:hint="default"/>
      <w:color w:val="000000"/>
      <w:sz w:val="22"/>
      <w:szCs w:val="22"/>
      <w:u w:val="none"/>
    </w:rPr>
  </w:style>
  <w:style w:type="paragraph" w:customStyle="1" w:styleId="100">
    <w:name w:val="样式 10 磅"/>
    <w:qFormat/>
    <w:rsid w:val="00287F09"/>
    <w:pPr>
      <w:widowControl w:val="0"/>
      <w:jc w:val="both"/>
    </w:pPr>
    <w:rPr>
      <w:rFonts w:ascii="Calibri" w:eastAsia="黑体" w:hAnsi="Calibri" w:cs="Times New Roman"/>
      <w:szCs w:val="24"/>
    </w:rPr>
  </w:style>
  <w:style w:type="paragraph" w:customStyle="1" w:styleId="msonormal0">
    <w:name w:val="msonormal"/>
    <w:basedOn w:val="a6"/>
    <w:rsid w:val="00287F0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xl67">
    <w:name w:val="xl67"/>
    <w:basedOn w:val="a6"/>
    <w:rsid w:val="00287F0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xl68">
    <w:name w:val="xl68"/>
    <w:basedOn w:val="a6"/>
    <w:rsid w:val="00287F0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character" w:customStyle="1" w:styleId="NormalCharacter">
    <w:name w:val="NormalCharacter"/>
    <w:semiHidden/>
    <w:qFormat/>
    <w:rsid w:val="00287F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2737</Words>
  <Characters>15604</Characters>
  <Application>Microsoft Office Word</Application>
  <DocSecurity>0</DocSecurity>
  <Lines>130</Lines>
  <Paragraphs>36</Paragraphs>
  <ScaleCrop>false</ScaleCrop>
  <Company/>
  <LinksUpToDate>false</LinksUpToDate>
  <CharactersWithSpaces>18305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李君行</dc:creator>
  <cp:keywords/>
  <dc:description/>
  <cp:lastModifiedBy>李君行</cp:lastModifiedBy>
  <cp:revision>1</cp:revision>
  <dcterms:created xsi:type="dcterms:W3CDTF">2026-08-14T01:33:00Z</dcterms:created>
  <dcterms:modified xsi:type="dcterms:W3CDTF">2026-08-14T01:37:00Z</dcterms:modified>
</cp:coreProperties>
</file>