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E6686" w14:textId="2452D339" w:rsidR="0017181C" w:rsidRPr="006E4520" w:rsidRDefault="0017181C" w:rsidP="0017181C">
      <w:pPr>
        <w:spacing w:line="360" w:lineRule="auto"/>
        <w:jc w:val="center"/>
        <w:outlineLvl w:val="0"/>
        <w:rPr>
          <w:b/>
          <w:sz w:val="36"/>
          <w:szCs w:val="36"/>
        </w:rPr>
      </w:pPr>
      <w:r>
        <w:rPr>
          <w:rFonts w:hint="eastAsia"/>
          <w:b/>
          <w:sz w:val="36"/>
          <w:szCs w:val="36"/>
        </w:rPr>
        <w:t>公开招标公告</w:t>
      </w:r>
    </w:p>
    <w:p w14:paraId="5A200F40" w14:textId="77777777" w:rsidR="0017181C" w:rsidRPr="0027590D" w:rsidRDefault="0017181C" w:rsidP="0017181C">
      <w:pPr>
        <w:pStyle w:val="21"/>
        <w:spacing w:before="0" w:line="360" w:lineRule="auto"/>
        <w:jc w:val="left"/>
        <w:rPr>
          <w:rFonts w:ascii="Times New Roman" w:eastAsia="宋体" w:hAnsi="Times New Roman"/>
          <w:sz w:val="24"/>
          <w:szCs w:val="24"/>
        </w:rPr>
      </w:pPr>
      <w:bookmarkStart w:id="0" w:name="_Toc35393790"/>
      <w:bookmarkStart w:id="1" w:name="_Toc35393621"/>
      <w:bookmarkStart w:id="2" w:name="_Toc28359079"/>
      <w:bookmarkStart w:id="3" w:name="_Toc28359002"/>
      <w:bookmarkStart w:id="4" w:name="_Hlk24379207"/>
      <w:r w:rsidRPr="0027590D">
        <w:rPr>
          <w:rFonts w:ascii="Times New Roman" w:eastAsia="宋体" w:hAnsi="Times New Roman"/>
          <w:sz w:val="24"/>
          <w:szCs w:val="24"/>
        </w:rPr>
        <w:t>一、项目基本情况</w:t>
      </w:r>
      <w:bookmarkEnd w:id="0"/>
      <w:bookmarkEnd w:id="1"/>
      <w:bookmarkEnd w:id="2"/>
      <w:bookmarkEnd w:id="3"/>
    </w:p>
    <w:bookmarkEnd w:id="4"/>
    <w:p w14:paraId="1AF5EBA9" w14:textId="77777777" w:rsidR="0017181C" w:rsidRPr="00F34DC4" w:rsidRDefault="0017181C" w:rsidP="0017181C">
      <w:pPr>
        <w:spacing w:line="360" w:lineRule="auto"/>
        <w:ind w:firstLineChars="100" w:firstLine="240"/>
        <w:rPr>
          <w:sz w:val="24"/>
        </w:rPr>
      </w:pPr>
      <w:r>
        <w:rPr>
          <w:sz w:val="24"/>
        </w:rPr>
        <w:t>1.</w:t>
      </w:r>
      <w:r>
        <w:rPr>
          <w:rFonts w:hint="eastAsia"/>
          <w:sz w:val="24"/>
        </w:rPr>
        <w:t>项目编号</w:t>
      </w:r>
      <w:r w:rsidRPr="00120A02">
        <w:rPr>
          <w:rFonts w:hint="eastAsia"/>
          <w:sz w:val="24"/>
        </w:rPr>
        <w:t>：</w:t>
      </w:r>
      <w:bookmarkStart w:id="5" w:name="_Hlk237616027"/>
      <w:r w:rsidRPr="00120A02">
        <w:rPr>
          <w:rFonts w:hint="eastAsia"/>
          <w:sz w:val="24"/>
        </w:rPr>
        <w:t>0618-XFHY-2617ZCB</w:t>
      </w:r>
      <w:r w:rsidRPr="00120A02">
        <w:rPr>
          <w:rFonts w:hint="eastAsia"/>
          <w:sz w:val="24"/>
        </w:rPr>
        <w:t>（</w:t>
      </w:r>
      <w:hyperlink r:id="rId5" w:history="1">
        <w:r w:rsidRPr="00120A02">
          <w:rPr>
            <w:sz w:val="24"/>
          </w:rPr>
          <w:t>11010626210200029868-XM001</w:t>
        </w:r>
      </w:hyperlink>
      <w:r w:rsidRPr="00120A02">
        <w:rPr>
          <w:rFonts w:hint="eastAsia"/>
          <w:sz w:val="24"/>
        </w:rPr>
        <w:t>）</w:t>
      </w:r>
      <w:bookmarkEnd w:id="5"/>
    </w:p>
    <w:p w14:paraId="675E6AF7" w14:textId="77777777" w:rsidR="0017181C" w:rsidRPr="00EA5968" w:rsidRDefault="0017181C" w:rsidP="0017181C">
      <w:pPr>
        <w:spacing w:line="360" w:lineRule="auto"/>
        <w:ind w:firstLineChars="100" w:firstLine="240"/>
        <w:rPr>
          <w:rFonts w:ascii="宋体" w:hAnsi="宋体" w:hint="eastAsia"/>
          <w:sz w:val="24"/>
        </w:rPr>
      </w:pPr>
      <w:r>
        <w:rPr>
          <w:sz w:val="24"/>
        </w:rPr>
        <w:t>2.</w:t>
      </w:r>
      <w:r>
        <w:rPr>
          <w:sz w:val="24"/>
        </w:rPr>
        <w:t>项目名称：</w:t>
      </w:r>
      <w:bookmarkStart w:id="6" w:name="OLE_LINK3"/>
      <w:r w:rsidRPr="00120A02">
        <w:rPr>
          <w:sz w:val="24"/>
        </w:rPr>
        <w:t>2026</w:t>
      </w:r>
      <w:r w:rsidRPr="00120A02">
        <w:rPr>
          <w:sz w:val="24"/>
        </w:rPr>
        <w:t>年卢</w:t>
      </w:r>
      <w:r w:rsidRPr="00EA5968">
        <w:rPr>
          <w:rFonts w:ascii="宋体" w:hAnsi="宋体"/>
          <w:sz w:val="24"/>
        </w:rPr>
        <w:t>沟桥社区卫生服务中心开办经费-医疗设备购置项目</w:t>
      </w:r>
      <w:bookmarkEnd w:id="6"/>
    </w:p>
    <w:p w14:paraId="2C3A64E4" w14:textId="77777777" w:rsidR="0017181C" w:rsidRPr="00E4336A" w:rsidRDefault="0017181C" w:rsidP="0017181C">
      <w:pPr>
        <w:spacing w:line="360" w:lineRule="auto"/>
        <w:ind w:firstLineChars="100" w:firstLine="240"/>
        <w:rPr>
          <w:rFonts w:ascii="宋体" w:hAnsi="宋体" w:hint="eastAsia"/>
          <w:sz w:val="24"/>
        </w:rPr>
      </w:pPr>
      <w:r w:rsidRPr="00E4336A">
        <w:rPr>
          <w:rFonts w:ascii="宋体" w:hAnsi="宋体" w:hint="eastAsia"/>
          <w:sz w:val="24"/>
        </w:rPr>
        <w:t>3.</w:t>
      </w:r>
      <w:r w:rsidRPr="00E4336A">
        <w:rPr>
          <w:rFonts w:ascii="宋体" w:hAnsi="宋体"/>
          <w:sz w:val="24"/>
        </w:rPr>
        <w:t>项目预算金额：</w:t>
      </w:r>
      <w:r w:rsidRPr="00120A02">
        <w:rPr>
          <w:rFonts w:ascii="宋体" w:hAnsi="宋体" w:hint="eastAsia"/>
          <w:sz w:val="24"/>
        </w:rPr>
        <w:t>1266.125952</w:t>
      </w:r>
      <w:r w:rsidRPr="00120A02">
        <w:rPr>
          <w:rFonts w:ascii="宋体" w:hAnsi="宋体"/>
          <w:sz w:val="24"/>
        </w:rPr>
        <w:t>万元</w:t>
      </w:r>
      <w:r w:rsidRPr="00120A02">
        <w:rPr>
          <w:rFonts w:ascii="宋体" w:hAnsi="宋体" w:hint="eastAsia"/>
          <w:sz w:val="24"/>
        </w:rPr>
        <w:t>；</w:t>
      </w:r>
      <w:r w:rsidRPr="00120A02">
        <w:rPr>
          <w:rFonts w:ascii="宋体" w:hAnsi="宋体"/>
          <w:sz w:val="24"/>
        </w:rPr>
        <w:t>项目最高限价（如有）</w:t>
      </w:r>
      <w:r w:rsidRPr="00120A02">
        <w:rPr>
          <w:rFonts w:ascii="宋体" w:hAnsi="宋体" w:hint="eastAsia"/>
          <w:sz w:val="24"/>
        </w:rPr>
        <w:t>：</w:t>
      </w:r>
      <w:r w:rsidRPr="00F57320">
        <w:rPr>
          <w:rFonts w:ascii="宋体" w:hAnsi="宋体" w:hint="eastAsia"/>
          <w:sz w:val="24"/>
        </w:rPr>
        <w:t>其中第一包：602.555952万元；第二包：663.57万元。</w:t>
      </w:r>
    </w:p>
    <w:p w14:paraId="573D4C87" w14:textId="77777777" w:rsidR="0017181C" w:rsidRPr="00E4336A" w:rsidRDefault="0017181C" w:rsidP="0017181C">
      <w:pPr>
        <w:ind w:firstLineChars="100" w:firstLine="240"/>
        <w:rPr>
          <w:rFonts w:ascii="宋体" w:hAnsi="宋体" w:hint="eastAsia"/>
          <w:sz w:val="24"/>
        </w:rPr>
      </w:pPr>
      <w:r w:rsidRPr="00E4336A">
        <w:rPr>
          <w:rFonts w:ascii="宋体" w:hAnsi="宋体"/>
          <w:sz w:val="24"/>
        </w:rPr>
        <w:t>4.采购需求：</w:t>
      </w:r>
    </w:p>
    <w:tbl>
      <w:tblPr>
        <w:tblW w:w="5001" w:type="pct"/>
        <w:tblInd w:w="-1" w:type="dxa"/>
        <w:tblLayout w:type="fixed"/>
        <w:tblLook w:val="04A0" w:firstRow="1" w:lastRow="0" w:firstColumn="1" w:lastColumn="0" w:noHBand="0" w:noVBand="1"/>
      </w:tblPr>
      <w:tblGrid>
        <w:gridCol w:w="642"/>
        <w:gridCol w:w="649"/>
        <w:gridCol w:w="1298"/>
        <w:gridCol w:w="909"/>
        <w:gridCol w:w="1298"/>
        <w:gridCol w:w="1560"/>
        <w:gridCol w:w="906"/>
        <w:gridCol w:w="1036"/>
      </w:tblGrid>
      <w:tr w:rsidR="0017181C" w:rsidRPr="00DF0E90" w14:paraId="6BDD7A65" w14:textId="77777777" w:rsidTr="00FA3836">
        <w:trPr>
          <w:trHeight w:val="731"/>
        </w:trPr>
        <w:tc>
          <w:tcPr>
            <w:tcW w:w="387" w:type="pct"/>
            <w:tcBorders>
              <w:top w:val="single" w:sz="4" w:space="0" w:color="auto"/>
              <w:left w:val="single" w:sz="4" w:space="0" w:color="auto"/>
              <w:bottom w:val="single" w:sz="4" w:space="0" w:color="auto"/>
              <w:right w:val="single" w:sz="4" w:space="0" w:color="auto"/>
            </w:tcBorders>
            <w:vAlign w:val="center"/>
          </w:tcPr>
          <w:p w14:paraId="65ADBEBE" w14:textId="77777777" w:rsidR="0017181C" w:rsidRPr="00B51BB0" w:rsidRDefault="0017181C" w:rsidP="00FA3836">
            <w:pPr>
              <w:widowControl/>
              <w:spacing w:line="360" w:lineRule="auto"/>
              <w:jc w:val="center"/>
              <w:rPr>
                <w:rFonts w:asciiTheme="minorEastAsia" w:eastAsiaTheme="minorEastAsia" w:hAnsiTheme="minorEastAsia" w:cs="宋体" w:hint="eastAsia"/>
                <w:b/>
                <w:bCs/>
                <w:kern w:val="0"/>
                <w:sz w:val="20"/>
                <w:szCs w:val="20"/>
              </w:rPr>
            </w:pPr>
            <w:bookmarkStart w:id="7" w:name="OLE_LINK6"/>
            <w:proofErr w:type="gramStart"/>
            <w:r w:rsidRPr="00B51BB0">
              <w:rPr>
                <w:rFonts w:asciiTheme="minorEastAsia" w:eastAsiaTheme="minorEastAsia" w:hAnsiTheme="minorEastAsia" w:cs="宋体" w:hint="eastAsia"/>
                <w:b/>
                <w:bCs/>
                <w:kern w:val="0"/>
                <w:sz w:val="20"/>
                <w:szCs w:val="20"/>
              </w:rPr>
              <w:t>包号</w:t>
            </w:r>
            <w:proofErr w:type="gramEnd"/>
          </w:p>
        </w:tc>
        <w:tc>
          <w:tcPr>
            <w:tcW w:w="391" w:type="pct"/>
            <w:tcBorders>
              <w:top w:val="single" w:sz="4" w:space="0" w:color="auto"/>
              <w:left w:val="single" w:sz="4" w:space="0" w:color="auto"/>
              <w:bottom w:val="single" w:sz="4" w:space="0" w:color="auto"/>
              <w:right w:val="single" w:sz="4" w:space="0" w:color="auto"/>
            </w:tcBorders>
            <w:noWrap/>
            <w:vAlign w:val="center"/>
            <w:hideMark/>
          </w:tcPr>
          <w:p w14:paraId="557B67D9" w14:textId="77777777" w:rsidR="0017181C" w:rsidRPr="00B51BB0" w:rsidRDefault="0017181C" w:rsidP="00FA3836">
            <w:pPr>
              <w:widowControl/>
              <w:spacing w:line="360" w:lineRule="auto"/>
              <w:jc w:val="center"/>
              <w:rPr>
                <w:rFonts w:asciiTheme="minorEastAsia" w:eastAsiaTheme="minorEastAsia" w:hAnsiTheme="minorEastAsia" w:cs="宋体" w:hint="eastAsia"/>
                <w:b/>
                <w:bCs/>
                <w:kern w:val="0"/>
                <w:sz w:val="20"/>
                <w:szCs w:val="20"/>
              </w:rPr>
            </w:pPr>
            <w:r w:rsidRPr="00B51BB0">
              <w:rPr>
                <w:rFonts w:asciiTheme="minorEastAsia" w:eastAsiaTheme="minorEastAsia" w:hAnsiTheme="minorEastAsia" w:cs="宋体" w:hint="eastAsia"/>
                <w:b/>
                <w:bCs/>
                <w:kern w:val="0"/>
                <w:sz w:val="20"/>
                <w:szCs w:val="20"/>
              </w:rPr>
              <w:t>序号</w:t>
            </w:r>
          </w:p>
        </w:tc>
        <w:tc>
          <w:tcPr>
            <w:tcW w:w="782" w:type="pct"/>
            <w:tcBorders>
              <w:top w:val="single" w:sz="4" w:space="0" w:color="auto"/>
              <w:left w:val="nil"/>
              <w:bottom w:val="single" w:sz="4" w:space="0" w:color="auto"/>
              <w:right w:val="single" w:sz="4" w:space="0" w:color="auto"/>
            </w:tcBorders>
            <w:noWrap/>
            <w:vAlign w:val="center"/>
            <w:hideMark/>
          </w:tcPr>
          <w:p w14:paraId="7A4BCE17" w14:textId="77777777" w:rsidR="0017181C" w:rsidRPr="00B51BB0" w:rsidRDefault="0017181C" w:rsidP="00FA3836">
            <w:pPr>
              <w:widowControl/>
              <w:spacing w:line="360" w:lineRule="auto"/>
              <w:jc w:val="center"/>
              <w:rPr>
                <w:rFonts w:asciiTheme="minorEastAsia" w:eastAsiaTheme="minorEastAsia" w:hAnsiTheme="minorEastAsia" w:cs="宋体" w:hint="eastAsia"/>
                <w:b/>
                <w:bCs/>
                <w:kern w:val="0"/>
                <w:sz w:val="20"/>
                <w:szCs w:val="20"/>
              </w:rPr>
            </w:pPr>
            <w:r w:rsidRPr="00B51BB0">
              <w:rPr>
                <w:rFonts w:asciiTheme="minorEastAsia" w:eastAsiaTheme="minorEastAsia" w:hAnsiTheme="minorEastAsia" w:cs="宋体" w:hint="eastAsia"/>
                <w:b/>
                <w:bCs/>
                <w:kern w:val="0"/>
                <w:sz w:val="20"/>
                <w:szCs w:val="20"/>
              </w:rPr>
              <w:t>采购内容</w:t>
            </w:r>
          </w:p>
        </w:tc>
        <w:tc>
          <w:tcPr>
            <w:tcW w:w="548" w:type="pct"/>
            <w:tcBorders>
              <w:top w:val="single" w:sz="4" w:space="0" w:color="auto"/>
              <w:left w:val="nil"/>
              <w:bottom w:val="single" w:sz="4" w:space="0" w:color="auto"/>
              <w:right w:val="single" w:sz="4" w:space="0" w:color="auto"/>
            </w:tcBorders>
            <w:vAlign w:val="center"/>
            <w:hideMark/>
          </w:tcPr>
          <w:p w14:paraId="492E3587" w14:textId="77777777" w:rsidR="0017181C" w:rsidRPr="00B51BB0" w:rsidRDefault="0017181C" w:rsidP="00FA3836">
            <w:pPr>
              <w:widowControl/>
              <w:spacing w:line="360" w:lineRule="auto"/>
              <w:jc w:val="center"/>
              <w:rPr>
                <w:rFonts w:asciiTheme="minorEastAsia" w:eastAsiaTheme="minorEastAsia" w:hAnsiTheme="minorEastAsia" w:cs="宋体" w:hint="eastAsia"/>
                <w:b/>
                <w:bCs/>
                <w:kern w:val="0"/>
                <w:sz w:val="20"/>
                <w:szCs w:val="20"/>
              </w:rPr>
            </w:pPr>
            <w:r w:rsidRPr="00B51BB0">
              <w:rPr>
                <w:rFonts w:asciiTheme="minorEastAsia" w:eastAsiaTheme="minorEastAsia" w:hAnsiTheme="minorEastAsia" w:cs="宋体" w:hint="eastAsia"/>
                <w:b/>
                <w:bCs/>
                <w:kern w:val="0"/>
                <w:sz w:val="20"/>
                <w:szCs w:val="20"/>
              </w:rPr>
              <w:t>数量（台/套）</w:t>
            </w:r>
          </w:p>
        </w:tc>
        <w:tc>
          <w:tcPr>
            <w:tcW w:w="782" w:type="pct"/>
            <w:tcBorders>
              <w:top w:val="single" w:sz="4" w:space="0" w:color="auto"/>
              <w:left w:val="nil"/>
              <w:bottom w:val="single" w:sz="4" w:space="0" w:color="auto"/>
              <w:right w:val="single" w:sz="4" w:space="0" w:color="auto"/>
            </w:tcBorders>
            <w:noWrap/>
            <w:vAlign w:val="center"/>
            <w:hideMark/>
          </w:tcPr>
          <w:p w14:paraId="0CC8488C" w14:textId="77777777" w:rsidR="0017181C" w:rsidRPr="00B51BB0" w:rsidRDefault="0017181C" w:rsidP="00FA3836">
            <w:pPr>
              <w:widowControl/>
              <w:spacing w:line="360" w:lineRule="auto"/>
              <w:jc w:val="center"/>
              <w:rPr>
                <w:rFonts w:asciiTheme="minorEastAsia" w:eastAsiaTheme="minorEastAsia" w:hAnsiTheme="minorEastAsia" w:cs="宋体" w:hint="eastAsia"/>
                <w:b/>
                <w:bCs/>
                <w:kern w:val="0"/>
                <w:sz w:val="20"/>
                <w:szCs w:val="20"/>
              </w:rPr>
            </w:pPr>
            <w:r w:rsidRPr="00B51BB0">
              <w:rPr>
                <w:rFonts w:asciiTheme="minorEastAsia" w:eastAsiaTheme="minorEastAsia" w:hAnsiTheme="minorEastAsia" w:cs="宋体" w:hint="eastAsia"/>
                <w:b/>
                <w:bCs/>
                <w:kern w:val="0"/>
                <w:sz w:val="20"/>
                <w:szCs w:val="20"/>
              </w:rPr>
              <w:t>单价(元）</w:t>
            </w:r>
          </w:p>
        </w:tc>
        <w:tc>
          <w:tcPr>
            <w:tcW w:w="940" w:type="pct"/>
            <w:tcBorders>
              <w:top w:val="single" w:sz="4" w:space="0" w:color="auto"/>
              <w:left w:val="nil"/>
              <w:bottom w:val="single" w:sz="4" w:space="0" w:color="auto"/>
              <w:right w:val="single" w:sz="4" w:space="0" w:color="auto"/>
            </w:tcBorders>
            <w:noWrap/>
            <w:vAlign w:val="center"/>
            <w:hideMark/>
          </w:tcPr>
          <w:p w14:paraId="7A93E7CA" w14:textId="77777777" w:rsidR="0017181C" w:rsidRPr="00B51BB0" w:rsidRDefault="0017181C" w:rsidP="00FA3836">
            <w:pPr>
              <w:widowControl/>
              <w:spacing w:line="360" w:lineRule="auto"/>
              <w:jc w:val="center"/>
              <w:rPr>
                <w:rFonts w:asciiTheme="minorEastAsia" w:eastAsiaTheme="minorEastAsia" w:hAnsiTheme="minorEastAsia" w:cs="宋体" w:hint="eastAsia"/>
                <w:b/>
                <w:bCs/>
                <w:kern w:val="0"/>
                <w:sz w:val="20"/>
                <w:szCs w:val="20"/>
              </w:rPr>
            </w:pPr>
            <w:r w:rsidRPr="00B51BB0">
              <w:rPr>
                <w:rFonts w:asciiTheme="minorEastAsia" w:eastAsiaTheme="minorEastAsia" w:hAnsiTheme="minorEastAsia" w:cs="宋体" w:hint="eastAsia"/>
                <w:b/>
                <w:bCs/>
                <w:kern w:val="0"/>
                <w:sz w:val="20"/>
                <w:szCs w:val="20"/>
              </w:rPr>
              <w:t>总价（元）</w:t>
            </w:r>
          </w:p>
        </w:tc>
        <w:tc>
          <w:tcPr>
            <w:tcW w:w="546" w:type="pct"/>
            <w:tcBorders>
              <w:top w:val="single" w:sz="4" w:space="0" w:color="auto"/>
              <w:left w:val="nil"/>
              <w:bottom w:val="single" w:sz="4" w:space="0" w:color="auto"/>
              <w:right w:val="single" w:sz="4" w:space="0" w:color="auto"/>
            </w:tcBorders>
            <w:vAlign w:val="center"/>
            <w:hideMark/>
          </w:tcPr>
          <w:p w14:paraId="173034C9" w14:textId="77777777" w:rsidR="0017181C" w:rsidRPr="00B51BB0" w:rsidRDefault="0017181C" w:rsidP="00FA3836">
            <w:pPr>
              <w:widowControl/>
              <w:spacing w:line="360" w:lineRule="auto"/>
              <w:jc w:val="center"/>
              <w:rPr>
                <w:rFonts w:asciiTheme="minorEastAsia" w:eastAsiaTheme="minorEastAsia" w:hAnsiTheme="minorEastAsia" w:cs="宋体" w:hint="eastAsia"/>
                <w:b/>
                <w:bCs/>
                <w:kern w:val="0"/>
                <w:sz w:val="20"/>
                <w:szCs w:val="20"/>
              </w:rPr>
            </w:pPr>
            <w:r w:rsidRPr="00B51BB0">
              <w:rPr>
                <w:rFonts w:asciiTheme="minorEastAsia" w:eastAsiaTheme="minorEastAsia" w:hAnsiTheme="minorEastAsia" w:cs="宋体" w:hint="eastAsia"/>
                <w:b/>
                <w:bCs/>
                <w:kern w:val="0"/>
                <w:sz w:val="20"/>
                <w:szCs w:val="20"/>
              </w:rPr>
              <w:t>是否允许进口</w:t>
            </w:r>
          </w:p>
        </w:tc>
        <w:tc>
          <w:tcPr>
            <w:tcW w:w="624" w:type="pct"/>
            <w:tcBorders>
              <w:top w:val="single" w:sz="4" w:space="0" w:color="auto"/>
              <w:left w:val="nil"/>
              <w:bottom w:val="single" w:sz="4" w:space="0" w:color="auto"/>
              <w:right w:val="single" w:sz="4" w:space="0" w:color="auto"/>
            </w:tcBorders>
            <w:noWrap/>
            <w:vAlign w:val="center"/>
            <w:hideMark/>
          </w:tcPr>
          <w:p w14:paraId="2F65B4FF" w14:textId="77777777" w:rsidR="0017181C" w:rsidRPr="00B51BB0" w:rsidRDefault="0017181C" w:rsidP="00FA3836">
            <w:pPr>
              <w:widowControl/>
              <w:spacing w:line="360" w:lineRule="auto"/>
              <w:jc w:val="center"/>
              <w:rPr>
                <w:rFonts w:asciiTheme="minorEastAsia" w:eastAsiaTheme="minorEastAsia" w:hAnsiTheme="minorEastAsia" w:cs="宋体" w:hint="eastAsia"/>
                <w:b/>
                <w:bCs/>
                <w:kern w:val="0"/>
                <w:sz w:val="20"/>
                <w:szCs w:val="20"/>
              </w:rPr>
            </w:pPr>
            <w:r w:rsidRPr="00B51BB0">
              <w:rPr>
                <w:rFonts w:asciiTheme="minorEastAsia" w:eastAsiaTheme="minorEastAsia" w:hAnsiTheme="minorEastAsia" w:cs="宋体" w:hint="eastAsia"/>
                <w:b/>
                <w:bCs/>
                <w:kern w:val="0"/>
                <w:sz w:val="20"/>
                <w:szCs w:val="20"/>
              </w:rPr>
              <w:t>简要技术要求</w:t>
            </w:r>
          </w:p>
        </w:tc>
      </w:tr>
      <w:tr w:rsidR="0017181C" w:rsidRPr="00DF0E90" w14:paraId="58E96317" w14:textId="77777777" w:rsidTr="00FA3836">
        <w:trPr>
          <w:trHeight w:val="395"/>
        </w:trPr>
        <w:tc>
          <w:tcPr>
            <w:tcW w:w="387" w:type="pct"/>
            <w:vMerge w:val="restart"/>
            <w:tcBorders>
              <w:top w:val="single" w:sz="4" w:space="0" w:color="auto"/>
              <w:left w:val="single" w:sz="4" w:space="0" w:color="auto"/>
              <w:right w:val="single" w:sz="4" w:space="0" w:color="auto"/>
            </w:tcBorders>
            <w:vAlign w:val="center"/>
          </w:tcPr>
          <w:p w14:paraId="2AAD53C7"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cs="宋体" w:hint="eastAsia"/>
                <w:kern w:val="0"/>
                <w:sz w:val="20"/>
                <w:szCs w:val="20"/>
              </w:rPr>
              <w:t>1</w:t>
            </w:r>
          </w:p>
        </w:tc>
        <w:tc>
          <w:tcPr>
            <w:tcW w:w="391" w:type="pct"/>
            <w:tcBorders>
              <w:top w:val="single" w:sz="4" w:space="0" w:color="auto"/>
              <w:left w:val="single" w:sz="4" w:space="0" w:color="auto"/>
              <w:bottom w:val="single" w:sz="4" w:space="0" w:color="auto"/>
              <w:right w:val="single" w:sz="4" w:space="0" w:color="auto"/>
            </w:tcBorders>
            <w:noWrap/>
            <w:vAlign w:val="center"/>
          </w:tcPr>
          <w:p w14:paraId="5673C01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319D71E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数字化X 线摄影系统（DR）</w:t>
            </w:r>
          </w:p>
        </w:tc>
        <w:tc>
          <w:tcPr>
            <w:tcW w:w="548" w:type="pct"/>
            <w:tcBorders>
              <w:top w:val="single" w:sz="4" w:space="0" w:color="auto"/>
              <w:left w:val="nil"/>
              <w:bottom w:val="single" w:sz="4" w:space="0" w:color="auto"/>
              <w:right w:val="single" w:sz="4" w:space="0" w:color="auto"/>
            </w:tcBorders>
            <w:vAlign w:val="center"/>
          </w:tcPr>
          <w:p w14:paraId="00265C5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AB157C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1,500,000.00 </w:t>
            </w:r>
          </w:p>
        </w:tc>
        <w:tc>
          <w:tcPr>
            <w:tcW w:w="940" w:type="pct"/>
            <w:tcBorders>
              <w:top w:val="single" w:sz="4" w:space="0" w:color="auto"/>
              <w:left w:val="nil"/>
              <w:bottom w:val="single" w:sz="4" w:space="0" w:color="auto"/>
              <w:right w:val="single" w:sz="4" w:space="0" w:color="auto"/>
            </w:tcBorders>
            <w:noWrap/>
            <w:vAlign w:val="center"/>
          </w:tcPr>
          <w:p w14:paraId="6080ABB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1,500,000.00 </w:t>
            </w:r>
          </w:p>
        </w:tc>
        <w:tc>
          <w:tcPr>
            <w:tcW w:w="546" w:type="pct"/>
            <w:vMerge w:val="restart"/>
            <w:tcBorders>
              <w:top w:val="single" w:sz="4" w:space="0" w:color="auto"/>
              <w:left w:val="nil"/>
              <w:right w:val="single" w:sz="4" w:space="0" w:color="auto"/>
            </w:tcBorders>
            <w:vAlign w:val="center"/>
          </w:tcPr>
          <w:p w14:paraId="43490FA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cs="宋体" w:hint="eastAsia"/>
                <w:kern w:val="0"/>
                <w:sz w:val="20"/>
                <w:szCs w:val="20"/>
              </w:rPr>
              <w:t>否</w:t>
            </w:r>
          </w:p>
        </w:tc>
        <w:tc>
          <w:tcPr>
            <w:tcW w:w="624" w:type="pct"/>
            <w:vMerge w:val="restart"/>
            <w:tcBorders>
              <w:top w:val="single" w:sz="4" w:space="0" w:color="auto"/>
              <w:left w:val="nil"/>
              <w:right w:val="single" w:sz="4" w:space="0" w:color="auto"/>
            </w:tcBorders>
            <w:noWrap/>
            <w:vAlign w:val="center"/>
          </w:tcPr>
          <w:p w14:paraId="64E9868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cs="宋体" w:hint="eastAsia"/>
                <w:kern w:val="0"/>
                <w:sz w:val="20"/>
                <w:szCs w:val="20"/>
              </w:rPr>
              <w:t>具体内容详见</w:t>
            </w:r>
          </w:p>
          <w:p w14:paraId="6DD9D5B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cs="宋体" w:hint="eastAsia"/>
                <w:kern w:val="0"/>
                <w:sz w:val="20"/>
                <w:szCs w:val="20"/>
              </w:rPr>
              <w:t>《货物需求一览表及技术规格》</w:t>
            </w:r>
          </w:p>
        </w:tc>
      </w:tr>
      <w:tr w:rsidR="0017181C" w:rsidRPr="00DF0E90" w14:paraId="4C5F8D2B" w14:textId="77777777" w:rsidTr="00FA3836">
        <w:trPr>
          <w:trHeight w:val="414"/>
        </w:trPr>
        <w:tc>
          <w:tcPr>
            <w:tcW w:w="387" w:type="pct"/>
            <w:vMerge/>
            <w:tcBorders>
              <w:left w:val="single" w:sz="4" w:space="0" w:color="auto"/>
              <w:right w:val="single" w:sz="4" w:space="0" w:color="auto"/>
            </w:tcBorders>
            <w:vAlign w:val="center"/>
          </w:tcPr>
          <w:p w14:paraId="0C8B4273"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580E82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4D56163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电子胃肠镜</w:t>
            </w:r>
          </w:p>
        </w:tc>
        <w:tc>
          <w:tcPr>
            <w:tcW w:w="548" w:type="pct"/>
            <w:tcBorders>
              <w:top w:val="single" w:sz="4" w:space="0" w:color="auto"/>
              <w:left w:val="nil"/>
              <w:bottom w:val="single" w:sz="4" w:space="0" w:color="auto"/>
              <w:right w:val="single" w:sz="4" w:space="0" w:color="auto"/>
            </w:tcBorders>
            <w:vAlign w:val="center"/>
          </w:tcPr>
          <w:p w14:paraId="7A9F798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306DED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1,380,000.00 </w:t>
            </w:r>
          </w:p>
        </w:tc>
        <w:tc>
          <w:tcPr>
            <w:tcW w:w="940" w:type="pct"/>
            <w:tcBorders>
              <w:top w:val="single" w:sz="4" w:space="0" w:color="auto"/>
              <w:left w:val="nil"/>
              <w:bottom w:val="single" w:sz="4" w:space="0" w:color="auto"/>
              <w:right w:val="single" w:sz="4" w:space="0" w:color="auto"/>
            </w:tcBorders>
            <w:noWrap/>
            <w:vAlign w:val="center"/>
          </w:tcPr>
          <w:p w14:paraId="499F454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1,380,000.00 </w:t>
            </w:r>
          </w:p>
        </w:tc>
        <w:tc>
          <w:tcPr>
            <w:tcW w:w="546" w:type="pct"/>
            <w:vMerge/>
            <w:tcBorders>
              <w:left w:val="nil"/>
              <w:right w:val="single" w:sz="4" w:space="0" w:color="auto"/>
            </w:tcBorders>
            <w:vAlign w:val="center"/>
          </w:tcPr>
          <w:p w14:paraId="7E32967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5C2C72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6258AEB" w14:textId="77777777" w:rsidTr="00FA3836">
        <w:trPr>
          <w:trHeight w:val="414"/>
        </w:trPr>
        <w:tc>
          <w:tcPr>
            <w:tcW w:w="387" w:type="pct"/>
            <w:vMerge/>
            <w:tcBorders>
              <w:left w:val="single" w:sz="4" w:space="0" w:color="auto"/>
              <w:right w:val="single" w:sz="4" w:space="0" w:color="auto"/>
            </w:tcBorders>
            <w:vAlign w:val="center"/>
          </w:tcPr>
          <w:p w14:paraId="08B78EA7"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4E862F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3</w:t>
            </w:r>
          </w:p>
        </w:tc>
        <w:tc>
          <w:tcPr>
            <w:tcW w:w="782" w:type="pct"/>
            <w:tcBorders>
              <w:top w:val="single" w:sz="4" w:space="0" w:color="auto"/>
              <w:left w:val="nil"/>
              <w:bottom w:val="single" w:sz="4" w:space="0" w:color="auto"/>
              <w:right w:val="single" w:sz="4" w:space="0" w:color="auto"/>
            </w:tcBorders>
            <w:noWrap/>
            <w:vAlign w:val="center"/>
          </w:tcPr>
          <w:p w14:paraId="6228ECA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口腔颌面锥形</w:t>
            </w:r>
            <w:proofErr w:type="gramStart"/>
            <w:r w:rsidRPr="00DF0E90">
              <w:rPr>
                <w:rFonts w:asciiTheme="minorEastAsia" w:eastAsiaTheme="minorEastAsia" w:hAnsiTheme="minorEastAsia" w:hint="eastAsia"/>
                <w:sz w:val="20"/>
                <w:szCs w:val="20"/>
              </w:rPr>
              <w:t>束计算</w:t>
            </w:r>
            <w:proofErr w:type="gramEnd"/>
            <w:r w:rsidRPr="00DF0E90">
              <w:rPr>
                <w:rFonts w:asciiTheme="minorEastAsia" w:eastAsiaTheme="minorEastAsia" w:hAnsiTheme="minorEastAsia" w:hint="eastAsia"/>
                <w:sz w:val="20"/>
                <w:szCs w:val="20"/>
              </w:rPr>
              <w:t>机体层摄影设备</w:t>
            </w:r>
          </w:p>
        </w:tc>
        <w:tc>
          <w:tcPr>
            <w:tcW w:w="548" w:type="pct"/>
            <w:tcBorders>
              <w:top w:val="single" w:sz="4" w:space="0" w:color="auto"/>
              <w:left w:val="nil"/>
              <w:bottom w:val="single" w:sz="4" w:space="0" w:color="auto"/>
              <w:right w:val="single" w:sz="4" w:space="0" w:color="auto"/>
            </w:tcBorders>
            <w:vAlign w:val="center"/>
          </w:tcPr>
          <w:p w14:paraId="570B9D7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3A5573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480,000.00 </w:t>
            </w:r>
          </w:p>
        </w:tc>
        <w:tc>
          <w:tcPr>
            <w:tcW w:w="940" w:type="pct"/>
            <w:tcBorders>
              <w:top w:val="single" w:sz="4" w:space="0" w:color="auto"/>
              <w:left w:val="nil"/>
              <w:bottom w:val="single" w:sz="4" w:space="0" w:color="auto"/>
              <w:right w:val="single" w:sz="4" w:space="0" w:color="auto"/>
            </w:tcBorders>
            <w:noWrap/>
            <w:vAlign w:val="center"/>
          </w:tcPr>
          <w:p w14:paraId="290FC98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480,000.00 </w:t>
            </w:r>
          </w:p>
        </w:tc>
        <w:tc>
          <w:tcPr>
            <w:tcW w:w="546" w:type="pct"/>
            <w:vMerge/>
            <w:tcBorders>
              <w:left w:val="nil"/>
              <w:right w:val="single" w:sz="4" w:space="0" w:color="auto"/>
            </w:tcBorders>
            <w:vAlign w:val="center"/>
          </w:tcPr>
          <w:p w14:paraId="5DB2ECE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438125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A64E6EF" w14:textId="77777777" w:rsidTr="00FA3836">
        <w:trPr>
          <w:trHeight w:val="414"/>
        </w:trPr>
        <w:tc>
          <w:tcPr>
            <w:tcW w:w="387" w:type="pct"/>
            <w:vMerge/>
            <w:tcBorders>
              <w:left w:val="single" w:sz="4" w:space="0" w:color="auto"/>
              <w:right w:val="single" w:sz="4" w:space="0" w:color="auto"/>
            </w:tcBorders>
            <w:vAlign w:val="center"/>
          </w:tcPr>
          <w:p w14:paraId="494F535B"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33D98D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4</w:t>
            </w:r>
          </w:p>
        </w:tc>
        <w:tc>
          <w:tcPr>
            <w:tcW w:w="782" w:type="pct"/>
            <w:tcBorders>
              <w:top w:val="single" w:sz="4" w:space="0" w:color="auto"/>
              <w:left w:val="nil"/>
              <w:bottom w:val="single" w:sz="4" w:space="0" w:color="auto"/>
              <w:right w:val="single" w:sz="4" w:space="0" w:color="auto"/>
            </w:tcBorders>
            <w:noWrap/>
            <w:vAlign w:val="center"/>
          </w:tcPr>
          <w:p w14:paraId="6D1C135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盆底康复设备</w:t>
            </w:r>
          </w:p>
        </w:tc>
        <w:tc>
          <w:tcPr>
            <w:tcW w:w="548" w:type="pct"/>
            <w:tcBorders>
              <w:top w:val="single" w:sz="4" w:space="0" w:color="auto"/>
              <w:left w:val="nil"/>
              <w:bottom w:val="single" w:sz="4" w:space="0" w:color="auto"/>
              <w:right w:val="single" w:sz="4" w:space="0" w:color="auto"/>
            </w:tcBorders>
            <w:vAlign w:val="center"/>
          </w:tcPr>
          <w:p w14:paraId="691FD2A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04E0D81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250,000.00 </w:t>
            </w:r>
          </w:p>
        </w:tc>
        <w:tc>
          <w:tcPr>
            <w:tcW w:w="940" w:type="pct"/>
            <w:tcBorders>
              <w:top w:val="single" w:sz="4" w:space="0" w:color="auto"/>
              <w:left w:val="nil"/>
              <w:bottom w:val="single" w:sz="4" w:space="0" w:color="auto"/>
              <w:right w:val="single" w:sz="4" w:space="0" w:color="auto"/>
            </w:tcBorders>
            <w:noWrap/>
            <w:vAlign w:val="center"/>
          </w:tcPr>
          <w:p w14:paraId="40CE9D2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250,000.00 </w:t>
            </w:r>
          </w:p>
        </w:tc>
        <w:tc>
          <w:tcPr>
            <w:tcW w:w="546" w:type="pct"/>
            <w:vMerge/>
            <w:tcBorders>
              <w:left w:val="nil"/>
              <w:right w:val="single" w:sz="4" w:space="0" w:color="auto"/>
            </w:tcBorders>
            <w:vAlign w:val="center"/>
          </w:tcPr>
          <w:p w14:paraId="516FE73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D06011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3FA23AE" w14:textId="77777777" w:rsidTr="00FA3836">
        <w:trPr>
          <w:trHeight w:val="414"/>
        </w:trPr>
        <w:tc>
          <w:tcPr>
            <w:tcW w:w="387" w:type="pct"/>
            <w:vMerge/>
            <w:tcBorders>
              <w:left w:val="single" w:sz="4" w:space="0" w:color="auto"/>
              <w:right w:val="single" w:sz="4" w:space="0" w:color="auto"/>
            </w:tcBorders>
            <w:vAlign w:val="center"/>
          </w:tcPr>
          <w:p w14:paraId="0BFC4A46"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8BA253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5</w:t>
            </w:r>
          </w:p>
        </w:tc>
        <w:tc>
          <w:tcPr>
            <w:tcW w:w="782" w:type="pct"/>
            <w:tcBorders>
              <w:top w:val="single" w:sz="4" w:space="0" w:color="auto"/>
              <w:left w:val="nil"/>
              <w:bottom w:val="single" w:sz="4" w:space="0" w:color="auto"/>
              <w:right w:val="single" w:sz="4" w:space="0" w:color="auto"/>
            </w:tcBorders>
            <w:noWrap/>
            <w:vAlign w:val="center"/>
          </w:tcPr>
          <w:p w14:paraId="4831806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受检者防护用品、陪护人或工作人员防护用品</w:t>
            </w:r>
          </w:p>
        </w:tc>
        <w:tc>
          <w:tcPr>
            <w:tcW w:w="548" w:type="pct"/>
            <w:tcBorders>
              <w:top w:val="single" w:sz="4" w:space="0" w:color="auto"/>
              <w:left w:val="nil"/>
              <w:bottom w:val="single" w:sz="4" w:space="0" w:color="auto"/>
              <w:right w:val="single" w:sz="4" w:space="0" w:color="auto"/>
            </w:tcBorders>
            <w:vAlign w:val="center"/>
          </w:tcPr>
          <w:p w14:paraId="2E179A5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A894B9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7,000.00 </w:t>
            </w:r>
          </w:p>
        </w:tc>
        <w:tc>
          <w:tcPr>
            <w:tcW w:w="940" w:type="pct"/>
            <w:tcBorders>
              <w:top w:val="single" w:sz="4" w:space="0" w:color="auto"/>
              <w:left w:val="nil"/>
              <w:bottom w:val="single" w:sz="4" w:space="0" w:color="auto"/>
              <w:right w:val="single" w:sz="4" w:space="0" w:color="auto"/>
            </w:tcBorders>
            <w:noWrap/>
            <w:vAlign w:val="center"/>
          </w:tcPr>
          <w:p w14:paraId="60265C2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7,000.00 </w:t>
            </w:r>
          </w:p>
        </w:tc>
        <w:tc>
          <w:tcPr>
            <w:tcW w:w="546" w:type="pct"/>
            <w:vMerge/>
            <w:tcBorders>
              <w:left w:val="nil"/>
              <w:right w:val="single" w:sz="4" w:space="0" w:color="auto"/>
            </w:tcBorders>
            <w:vAlign w:val="center"/>
          </w:tcPr>
          <w:p w14:paraId="3AA99AF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7AA869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C0D5FBD" w14:textId="77777777" w:rsidTr="00FA3836">
        <w:trPr>
          <w:trHeight w:val="414"/>
        </w:trPr>
        <w:tc>
          <w:tcPr>
            <w:tcW w:w="387" w:type="pct"/>
            <w:vMerge/>
            <w:tcBorders>
              <w:left w:val="single" w:sz="4" w:space="0" w:color="auto"/>
              <w:right w:val="single" w:sz="4" w:space="0" w:color="auto"/>
            </w:tcBorders>
            <w:vAlign w:val="center"/>
          </w:tcPr>
          <w:p w14:paraId="2E376F01"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FAA33F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6</w:t>
            </w:r>
          </w:p>
        </w:tc>
        <w:tc>
          <w:tcPr>
            <w:tcW w:w="782" w:type="pct"/>
            <w:tcBorders>
              <w:top w:val="single" w:sz="4" w:space="0" w:color="auto"/>
              <w:left w:val="nil"/>
              <w:bottom w:val="single" w:sz="4" w:space="0" w:color="auto"/>
              <w:right w:val="single" w:sz="4" w:space="0" w:color="auto"/>
            </w:tcBorders>
            <w:noWrap/>
            <w:vAlign w:val="center"/>
          </w:tcPr>
          <w:p w14:paraId="5F98197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DDST测查桌椅</w:t>
            </w:r>
          </w:p>
        </w:tc>
        <w:tc>
          <w:tcPr>
            <w:tcW w:w="548" w:type="pct"/>
            <w:tcBorders>
              <w:top w:val="single" w:sz="4" w:space="0" w:color="auto"/>
              <w:left w:val="nil"/>
              <w:bottom w:val="single" w:sz="4" w:space="0" w:color="auto"/>
              <w:right w:val="single" w:sz="4" w:space="0" w:color="auto"/>
            </w:tcBorders>
            <w:vAlign w:val="center"/>
          </w:tcPr>
          <w:p w14:paraId="6916C84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2A0ED71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2,500.00 </w:t>
            </w:r>
          </w:p>
        </w:tc>
        <w:tc>
          <w:tcPr>
            <w:tcW w:w="940" w:type="pct"/>
            <w:tcBorders>
              <w:top w:val="single" w:sz="4" w:space="0" w:color="auto"/>
              <w:left w:val="nil"/>
              <w:bottom w:val="single" w:sz="4" w:space="0" w:color="auto"/>
              <w:right w:val="single" w:sz="4" w:space="0" w:color="auto"/>
            </w:tcBorders>
            <w:noWrap/>
            <w:vAlign w:val="center"/>
          </w:tcPr>
          <w:p w14:paraId="165D574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2,500.00 </w:t>
            </w:r>
          </w:p>
        </w:tc>
        <w:tc>
          <w:tcPr>
            <w:tcW w:w="546" w:type="pct"/>
            <w:vMerge/>
            <w:tcBorders>
              <w:left w:val="nil"/>
              <w:right w:val="single" w:sz="4" w:space="0" w:color="auto"/>
            </w:tcBorders>
            <w:vAlign w:val="center"/>
          </w:tcPr>
          <w:p w14:paraId="15EA302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44667E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D028675" w14:textId="77777777" w:rsidTr="00FA3836">
        <w:trPr>
          <w:trHeight w:val="414"/>
        </w:trPr>
        <w:tc>
          <w:tcPr>
            <w:tcW w:w="387" w:type="pct"/>
            <w:vMerge/>
            <w:tcBorders>
              <w:left w:val="single" w:sz="4" w:space="0" w:color="auto"/>
              <w:right w:val="single" w:sz="4" w:space="0" w:color="auto"/>
            </w:tcBorders>
            <w:vAlign w:val="center"/>
          </w:tcPr>
          <w:p w14:paraId="181EA670"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AE3C2D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7</w:t>
            </w:r>
          </w:p>
        </w:tc>
        <w:tc>
          <w:tcPr>
            <w:tcW w:w="782" w:type="pct"/>
            <w:tcBorders>
              <w:top w:val="single" w:sz="4" w:space="0" w:color="auto"/>
              <w:left w:val="nil"/>
              <w:bottom w:val="single" w:sz="4" w:space="0" w:color="auto"/>
              <w:right w:val="single" w:sz="4" w:space="0" w:color="auto"/>
            </w:tcBorders>
            <w:noWrap/>
            <w:vAlign w:val="center"/>
          </w:tcPr>
          <w:p w14:paraId="3EB5CB9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智力筛查仪</w:t>
            </w:r>
          </w:p>
        </w:tc>
        <w:tc>
          <w:tcPr>
            <w:tcW w:w="548" w:type="pct"/>
            <w:tcBorders>
              <w:top w:val="single" w:sz="4" w:space="0" w:color="auto"/>
              <w:left w:val="nil"/>
              <w:bottom w:val="single" w:sz="4" w:space="0" w:color="auto"/>
              <w:right w:val="single" w:sz="4" w:space="0" w:color="auto"/>
            </w:tcBorders>
            <w:vAlign w:val="center"/>
          </w:tcPr>
          <w:p w14:paraId="5F50C09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37F84A8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55,000.00 </w:t>
            </w:r>
          </w:p>
        </w:tc>
        <w:tc>
          <w:tcPr>
            <w:tcW w:w="940" w:type="pct"/>
            <w:tcBorders>
              <w:top w:val="single" w:sz="4" w:space="0" w:color="auto"/>
              <w:left w:val="nil"/>
              <w:bottom w:val="single" w:sz="4" w:space="0" w:color="auto"/>
              <w:right w:val="single" w:sz="4" w:space="0" w:color="auto"/>
            </w:tcBorders>
            <w:noWrap/>
            <w:vAlign w:val="center"/>
          </w:tcPr>
          <w:p w14:paraId="4B50CED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55,000.00 </w:t>
            </w:r>
          </w:p>
        </w:tc>
        <w:tc>
          <w:tcPr>
            <w:tcW w:w="546" w:type="pct"/>
            <w:vMerge/>
            <w:tcBorders>
              <w:left w:val="nil"/>
              <w:right w:val="single" w:sz="4" w:space="0" w:color="auto"/>
            </w:tcBorders>
            <w:vAlign w:val="center"/>
          </w:tcPr>
          <w:p w14:paraId="761B590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234573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26632CD" w14:textId="77777777" w:rsidTr="00FA3836">
        <w:trPr>
          <w:trHeight w:val="414"/>
        </w:trPr>
        <w:tc>
          <w:tcPr>
            <w:tcW w:w="387" w:type="pct"/>
            <w:vMerge/>
            <w:tcBorders>
              <w:left w:val="single" w:sz="4" w:space="0" w:color="auto"/>
              <w:right w:val="single" w:sz="4" w:space="0" w:color="auto"/>
            </w:tcBorders>
            <w:vAlign w:val="center"/>
          </w:tcPr>
          <w:p w14:paraId="64ED4085"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CD11EA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8</w:t>
            </w:r>
          </w:p>
        </w:tc>
        <w:tc>
          <w:tcPr>
            <w:tcW w:w="782" w:type="pct"/>
            <w:tcBorders>
              <w:top w:val="single" w:sz="4" w:space="0" w:color="auto"/>
              <w:left w:val="nil"/>
              <w:bottom w:val="single" w:sz="4" w:space="0" w:color="auto"/>
              <w:right w:val="single" w:sz="4" w:space="0" w:color="auto"/>
            </w:tcBorders>
            <w:noWrap/>
            <w:vAlign w:val="center"/>
          </w:tcPr>
          <w:p w14:paraId="7D91116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PT训练床</w:t>
            </w:r>
          </w:p>
        </w:tc>
        <w:tc>
          <w:tcPr>
            <w:tcW w:w="548" w:type="pct"/>
            <w:tcBorders>
              <w:top w:val="single" w:sz="4" w:space="0" w:color="auto"/>
              <w:left w:val="nil"/>
              <w:bottom w:val="single" w:sz="4" w:space="0" w:color="auto"/>
              <w:right w:val="single" w:sz="4" w:space="0" w:color="auto"/>
            </w:tcBorders>
            <w:vAlign w:val="center"/>
          </w:tcPr>
          <w:p w14:paraId="415593A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0B0D610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4,000.00 </w:t>
            </w:r>
          </w:p>
        </w:tc>
        <w:tc>
          <w:tcPr>
            <w:tcW w:w="940" w:type="pct"/>
            <w:tcBorders>
              <w:top w:val="single" w:sz="4" w:space="0" w:color="auto"/>
              <w:left w:val="nil"/>
              <w:bottom w:val="single" w:sz="4" w:space="0" w:color="auto"/>
              <w:right w:val="single" w:sz="4" w:space="0" w:color="auto"/>
            </w:tcBorders>
            <w:noWrap/>
            <w:vAlign w:val="center"/>
          </w:tcPr>
          <w:p w14:paraId="1B5025B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4,000.00 </w:t>
            </w:r>
          </w:p>
        </w:tc>
        <w:tc>
          <w:tcPr>
            <w:tcW w:w="546" w:type="pct"/>
            <w:vMerge/>
            <w:tcBorders>
              <w:left w:val="nil"/>
              <w:right w:val="single" w:sz="4" w:space="0" w:color="auto"/>
            </w:tcBorders>
            <w:vAlign w:val="center"/>
          </w:tcPr>
          <w:p w14:paraId="6CC3544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C84816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5BDDADA" w14:textId="77777777" w:rsidTr="00FA3836">
        <w:trPr>
          <w:trHeight w:val="421"/>
        </w:trPr>
        <w:tc>
          <w:tcPr>
            <w:tcW w:w="387" w:type="pct"/>
            <w:vMerge/>
            <w:tcBorders>
              <w:left w:val="single" w:sz="4" w:space="0" w:color="auto"/>
              <w:right w:val="single" w:sz="4" w:space="0" w:color="auto"/>
            </w:tcBorders>
            <w:vAlign w:val="center"/>
          </w:tcPr>
          <w:p w14:paraId="45B7B42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386C8D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9</w:t>
            </w:r>
          </w:p>
        </w:tc>
        <w:tc>
          <w:tcPr>
            <w:tcW w:w="782" w:type="pct"/>
            <w:tcBorders>
              <w:top w:val="single" w:sz="4" w:space="0" w:color="auto"/>
              <w:left w:val="nil"/>
              <w:bottom w:val="single" w:sz="4" w:space="0" w:color="auto"/>
              <w:right w:val="single" w:sz="4" w:space="0" w:color="auto"/>
            </w:tcBorders>
            <w:noWrap/>
            <w:vAlign w:val="center"/>
          </w:tcPr>
          <w:p w14:paraId="54D3619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OT桌(可调式)</w:t>
            </w:r>
          </w:p>
        </w:tc>
        <w:tc>
          <w:tcPr>
            <w:tcW w:w="548" w:type="pct"/>
            <w:tcBorders>
              <w:top w:val="single" w:sz="4" w:space="0" w:color="auto"/>
              <w:left w:val="nil"/>
              <w:bottom w:val="single" w:sz="4" w:space="0" w:color="auto"/>
              <w:right w:val="single" w:sz="4" w:space="0" w:color="auto"/>
            </w:tcBorders>
            <w:vAlign w:val="center"/>
          </w:tcPr>
          <w:p w14:paraId="4C54431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79D88C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1,800.00 </w:t>
            </w:r>
          </w:p>
        </w:tc>
        <w:tc>
          <w:tcPr>
            <w:tcW w:w="940" w:type="pct"/>
            <w:tcBorders>
              <w:top w:val="single" w:sz="4" w:space="0" w:color="auto"/>
              <w:left w:val="nil"/>
              <w:bottom w:val="single" w:sz="4" w:space="0" w:color="auto"/>
              <w:right w:val="single" w:sz="4" w:space="0" w:color="auto"/>
            </w:tcBorders>
            <w:noWrap/>
            <w:vAlign w:val="center"/>
          </w:tcPr>
          <w:p w14:paraId="51958E4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1,800.00 </w:t>
            </w:r>
          </w:p>
        </w:tc>
        <w:tc>
          <w:tcPr>
            <w:tcW w:w="546" w:type="pct"/>
            <w:vMerge/>
            <w:tcBorders>
              <w:left w:val="nil"/>
              <w:right w:val="single" w:sz="4" w:space="0" w:color="auto"/>
            </w:tcBorders>
            <w:vAlign w:val="center"/>
          </w:tcPr>
          <w:p w14:paraId="717F9B3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772AF5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EF827AC" w14:textId="77777777" w:rsidTr="00FA3836">
        <w:trPr>
          <w:trHeight w:val="421"/>
        </w:trPr>
        <w:tc>
          <w:tcPr>
            <w:tcW w:w="387" w:type="pct"/>
            <w:vMerge/>
            <w:tcBorders>
              <w:left w:val="single" w:sz="4" w:space="0" w:color="auto"/>
              <w:right w:val="single" w:sz="4" w:space="0" w:color="auto"/>
            </w:tcBorders>
            <w:vAlign w:val="center"/>
          </w:tcPr>
          <w:p w14:paraId="2F8197C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9A8FBD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10</w:t>
            </w:r>
          </w:p>
        </w:tc>
        <w:tc>
          <w:tcPr>
            <w:tcW w:w="782" w:type="pct"/>
            <w:tcBorders>
              <w:top w:val="single" w:sz="4" w:space="0" w:color="auto"/>
              <w:left w:val="nil"/>
              <w:bottom w:val="single" w:sz="4" w:space="0" w:color="auto"/>
              <w:right w:val="single" w:sz="4" w:space="0" w:color="auto"/>
            </w:tcBorders>
            <w:noWrap/>
            <w:vAlign w:val="center"/>
          </w:tcPr>
          <w:p w14:paraId="02D36B8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OT综合训练工作台</w:t>
            </w:r>
          </w:p>
        </w:tc>
        <w:tc>
          <w:tcPr>
            <w:tcW w:w="548" w:type="pct"/>
            <w:tcBorders>
              <w:top w:val="single" w:sz="4" w:space="0" w:color="auto"/>
              <w:left w:val="nil"/>
              <w:bottom w:val="single" w:sz="4" w:space="0" w:color="auto"/>
              <w:right w:val="single" w:sz="4" w:space="0" w:color="auto"/>
            </w:tcBorders>
            <w:vAlign w:val="center"/>
          </w:tcPr>
          <w:p w14:paraId="03D1323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0B808B2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12,000.00 </w:t>
            </w:r>
          </w:p>
        </w:tc>
        <w:tc>
          <w:tcPr>
            <w:tcW w:w="940" w:type="pct"/>
            <w:tcBorders>
              <w:top w:val="single" w:sz="4" w:space="0" w:color="auto"/>
              <w:left w:val="nil"/>
              <w:bottom w:val="single" w:sz="4" w:space="0" w:color="auto"/>
              <w:right w:val="single" w:sz="4" w:space="0" w:color="auto"/>
            </w:tcBorders>
            <w:noWrap/>
            <w:vAlign w:val="center"/>
          </w:tcPr>
          <w:p w14:paraId="5D681F5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12,000.00 </w:t>
            </w:r>
          </w:p>
        </w:tc>
        <w:tc>
          <w:tcPr>
            <w:tcW w:w="546" w:type="pct"/>
            <w:vMerge/>
            <w:tcBorders>
              <w:left w:val="nil"/>
              <w:right w:val="single" w:sz="4" w:space="0" w:color="auto"/>
            </w:tcBorders>
            <w:vAlign w:val="center"/>
          </w:tcPr>
          <w:p w14:paraId="7E87540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28AF7A6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F8EE690" w14:textId="77777777" w:rsidTr="00FA3836">
        <w:trPr>
          <w:trHeight w:val="421"/>
        </w:trPr>
        <w:tc>
          <w:tcPr>
            <w:tcW w:w="387" w:type="pct"/>
            <w:vMerge/>
            <w:tcBorders>
              <w:left w:val="single" w:sz="4" w:space="0" w:color="auto"/>
              <w:right w:val="single" w:sz="4" w:space="0" w:color="auto"/>
            </w:tcBorders>
            <w:vAlign w:val="center"/>
          </w:tcPr>
          <w:p w14:paraId="4116D24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38E54C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11</w:t>
            </w:r>
          </w:p>
        </w:tc>
        <w:tc>
          <w:tcPr>
            <w:tcW w:w="782" w:type="pct"/>
            <w:tcBorders>
              <w:top w:val="single" w:sz="4" w:space="0" w:color="auto"/>
              <w:left w:val="nil"/>
              <w:bottom w:val="single" w:sz="4" w:space="0" w:color="auto"/>
              <w:right w:val="single" w:sz="4" w:space="0" w:color="auto"/>
            </w:tcBorders>
            <w:noWrap/>
            <w:vAlign w:val="center"/>
          </w:tcPr>
          <w:p w14:paraId="2657EFE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抽屉式阶梯</w:t>
            </w:r>
          </w:p>
        </w:tc>
        <w:tc>
          <w:tcPr>
            <w:tcW w:w="548" w:type="pct"/>
            <w:tcBorders>
              <w:top w:val="single" w:sz="4" w:space="0" w:color="auto"/>
              <w:left w:val="nil"/>
              <w:bottom w:val="single" w:sz="4" w:space="0" w:color="auto"/>
              <w:right w:val="single" w:sz="4" w:space="0" w:color="auto"/>
            </w:tcBorders>
            <w:vAlign w:val="center"/>
          </w:tcPr>
          <w:p w14:paraId="169A2F1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340CEFC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2,300.00 </w:t>
            </w:r>
          </w:p>
        </w:tc>
        <w:tc>
          <w:tcPr>
            <w:tcW w:w="940" w:type="pct"/>
            <w:tcBorders>
              <w:top w:val="single" w:sz="4" w:space="0" w:color="auto"/>
              <w:left w:val="nil"/>
              <w:bottom w:val="single" w:sz="4" w:space="0" w:color="auto"/>
              <w:right w:val="single" w:sz="4" w:space="0" w:color="auto"/>
            </w:tcBorders>
            <w:noWrap/>
            <w:vAlign w:val="center"/>
          </w:tcPr>
          <w:p w14:paraId="6F57732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2,300.00 </w:t>
            </w:r>
          </w:p>
        </w:tc>
        <w:tc>
          <w:tcPr>
            <w:tcW w:w="546" w:type="pct"/>
            <w:vMerge/>
            <w:tcBorders>
              <w:left w:val="nil"/>
              <w:right w:val="single" w:sz="4" w:space="0" w:color="auto"/>
            </w:tcBorders>
            <w:vAlign w:val="center"/>
          </w:tcPr>
          <w:p w14:paraId="08E921B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2BF4A3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57DA85A1" w14:textId="77777777" w:rsidTr="00FA3836">
        <w:trPr>
          <w:trHeight w:val="421"/>
        </w:trPr>
        <w:tc>
          <w:tcPr>
            <w:tcW w:w="387" w:type="pct"/>
            <w:vMerge/>
            <w:tcBorders>
              <w:left w:val="single" w:sz="4" w:space="0" w:color="auto"/>
              <w:right w:val="single" w:sz="4" w:space="0" w:color="auto"/>
            </w:tcBorders>
            <w:vAlign w:val="center"/>
          </w:tcPr>
          <w:p w14:paraId="1830005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48A2E9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12</w:t>
            </w:r>
          </w:p>
        </w:tc>
        <w:tc>
          <w:tcPr>
            <w:tcW w:w="782" w:type="pct"/>
            <w:tcBorders>
              <w:top w:val="single" w:sz="4" w:space="0" w:color="auto"/>
              <w:left w:val="nil"/>
              <w:bottom w:val="single" w:sz="4" w:space="0" w:color="auto"/>
              <w:right w:val="single" w:sz="4" w:space="0" w:color="auto"/>
            </w:tcBorders>
            <w:noWrap/>
            <w:vAlign w:val="center"/>
          </w:tcPr>
          <w:p w14:paraId="442A7C5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弹力带</w:t>
            </w:r>
          </w:p>
        </w:tc>
        <w:tc>
          <w:tcPr>
            <w:tcW w:w="548" w:type="pct"/>
            <w:tcBorders>
              <w:top w:val="single" w:sz="4" w:space="0" w:color="auto"/>
              <w:left w:val="nil"/>
              <w:bottom w:val="single" w:sz="4" w:space="0" w:color="auto"/>
              <w:right w:val="single" w:sz="4" w:space="0" w:color="auto"/>
            </w:tcBorders>
            <w:vAlign w:val="center"/>
          </w:tcPr>
          <w:p w14:paraId="2CF22BB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6183F83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700.00 </w:t>
            </w:r>
          </w:p>
        </w:tc>
        <w:tc>
          <w:tcPr>
            <w:tcW w:w="940" w:type="pct"/>
            <w:tcBorders>
              <w:top w:val="single" w:sz="4" w:space="0" w:color="auto"/>
              <w:left w:val="nil"/>
              <w:bottom w:val="single" w:sz="4" w:space="0" w:color="auto"/>
              <w:right w:val="single" w:sz="4" w:space="0" w:color="auto"/>
            </w:tcBorders>
            <w:noWrap/>
            <w:vAlign w:val="center"/>
          </w:tcPr>
          <w:p w14:paraId="1ED5ABE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700.00 </w:t>
            </w:r>
          </w:p>
        </w:tc>
        <w:tc>
          <w:tcPr>
            <w:tcW w:w="546" w:type="pct"/>
            <w:vMerge/>
            <w:tcBorders>
              <w:left w:val="nil"/>
              <w:right w:val="single" w:sz="4" w:space="0" w:color="auto"/>
            </w:tcBorders>
            <w:vAlign w:val="center"/>
          </w:tcPr>
          <w:p w14:paraId="062F60B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29DB94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12AB5B8" w14:textId="77777777" w:rsidTr="00FA3836">
        <w:trPr>
          <w:trHeight w:val="421"/>
        </w:trPr>
        <w:tc>
          <w:tcPr>
            <w:tcW w:w="387" w:type="pct"/>
            <w:vMerge/>
            <w:tcBorders>
              <w:left w:val="single" w:sz="4" w:space="0" w:color="auto"/>
              <w:right w:val="single" w:sz="4" w:space="0" w:color="auto"/>
            </w:tcBorders>
            <w:vAlign w:val="center"/>
          </w:tcPr>
          <w:p w14:paraId="7545565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00E342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13</w:t>
            </w:r>
          </w:p>
        </w:tc>
        <w:tc>
          <w:tcPr>
            <w:tcW w:w="782" w:type="pct"/>
            <w:tcBorders>
              <w:top w:val="single" w:sz="4" w:space="0" w:color="auto"/>
              <w:left w:val="nil"/>
              <w:bottom w:val="single" w:sz="4" w:space="0" w:color="auto"/>
              <w:right w:val="single" w:sz="4" w:space="0" w:color="auto"/>
            </w:tcBorders>
            <w:noWrap/>
            <w:vAlign w:val="center"/>
          </w:tcPr>
          <w:p w14:paraId="3BF483D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短波治疗仪</w:t>
            </w:r>
          </w:p>
        </w:tc>
        <w:tc>
          <w:tcPr>
            <w:tcW w:w="548" w:type="pct"/>
            <w:tcBorders>
              <w:top w:val="single" w:sz="4" w:space="0" w:color="auto"/>
              <w:left w:val="nil"/>
              <w:bottom w:val="single" w:sz="4" w:space="0" w:color="auto"/>
              <w:right w:val="single" w:sz="4" w:space="0" w:color="auto"/>
            </w:tcBorders>
            <w:vAlign w:val="center"/>
          </w:tcPr>
          <w:p w14:paraId="2E7241E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057BD0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80,000.00 </w:t>
            </w:r>
          </w:p>
        </w:tc>
        <w:tc>
          <w:tcPr>
            <w:tcW w:w="940" w:type="pct"/>
            <w:tcBorders>
              <w:top w:val="single" w:sz="4" w:space="0" w:color="auto"/>
              <w:left w:val="nil"/>
              <w:bottom w:val="single" w:sz="4" w:space="0" w:color="auto"/>
              <w:right w:val="single" w:sz="4" w:space="0" w:color="auto"/>
            </w:tcBorders>
            <w:noWrap/>
            <w:vAlign w:val="center"/>
          </w:tcPr>
          <w:p w14:paraId="70FC45A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80,000.00 </w:t>
            </w:r>
          </w:p>
        </w:tc>
        <w:tc>
          <w:tcPr>
            <w:tcW w:w="546" w:type="pct"/>
            <w:vMerge/>
            <w:tcBorders>
              <w:left w:val="nil"/>
              <w:right w:val="single" w:sz="4" w:space="0" w:color="auto"/>
            </w:tcBorders>
            <w:vAlign w:val="center"/>
          </w:tcPr>
          <w:p w14:paraId="190A19A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385DAE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E737283" w14:textId="77777777" w:rsidTr="00FA3836">
        <w:trPr>
          <w:trHeight w:val="421"/>
        </w:trPr>
        <w:tc>
          <w:tcPr>
            <w:tcW w:w="387" w:type="pct"/>
            <w:vMerge/>
            <w:tcBorders>
              <w:left w:val="single" w:sz="4" w:space="0" w:color="auto"/>
              <w:right w:val="single" w:sz="4" w:space="0" w:color="auto"/>
            </w:tcBorders>
            <w:vAlign w:val="center"/>
          </w:tcPr>
          <w:p w14:paraId="4E8A0E5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155DA4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14</w:t>
            </w:r>
          </w:p>
        </w:tc>
        <w:tc>
          <w:tcPr>
            <w:tcW w:w="782" w:type="pct"/>
            <w:tcBorders>
              <w:top w:val="single" w:sz="4" w:space="0" w:color="auto"/>
              <w:left w:val="nil"/>
              <w:bottom w:val="single" w:sz="4" w:space="0" w:color="auto"/>
              <w:right w:val="single" w:sz="4" w:space="0" w:color="auto"/>
            </w:tcBorders>
            <w:noWrap/>
            <w:vAlign w:val="center"/>
          </w:tcPr>
          <w:p w14:paraId="75A4B7F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康复训练楼梯</w:t>
            </w:r>
          </w:p>
        </w:tc>
        <w:tc>
          <w:tcPr>
            <w:tcW w:w="548" w:type="pct"/>
            <w:tcBorders>
              <w:top w:val="single" w:sz="4" w:space="0" w:color="auto"/>
              <w:left w:val="nil"/>
              <w:bottom w:val="single" w:sz="4" w:space="0" w:color="auto"/>
              <w:right w:val="single" w:sz="4" w:space="0" w:color="auto"/>
            </w:tcBorders>
            <w:vAlign w:val="center"/>
          </w:tcPr>
          <w:p w14:paraId="4B32E34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A455B7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 </w:t>
            </w:r>
          </w:p>
        </w:tc>
        <w:tc>
          <w:tcPr>
            <w:tcW w:w="940" w:type="pct"/>
            <w:tcBorders>
              <w:top w:val="single" w:sz="4" w:space="0" w:color="auto"/>
              <w:left w:val="nil"/>
              <w:bottom w:val="single" w:sz="4" w:space="0" w:color="auto"/>
              <w:right w:val="single" w:sz="4" w:space="0" w:color="auto"/>
            </w:tcBorders>
            <w:noWrap/>
            <w:vAlign w:val="center"/>
          </w:tcPr>
          <w:p w14:paraId="51D344D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 </w:t>
            </w:r>
          </w:p>
        </w:tc>
        <w:tc>
          <w:tcPr>
            <w:tcW w:w="546" w:type="pct"/>
            <w:vMerge/>
            <w:tcBorders>
              <w:left w:val="nil"/>
              <w:right w:val="single" w:sz="4" w:space="0" w:color="auto"/>
            </w:tcBorders>
            <w:vAlign w:val="center"/>
          </w:tcPr>
          <w:p w14:paraId="3105C1B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4E4F40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88E3CBC" w14:textId="77777777" w:rsidTr="00FA3836">
        <w:trPr>
          <w:trHeight w:val="421"/>
        </w:trPr>
        <w:tc>
          <w:tcPr>
            <w:tcW w:w="387" w:type="pct"/>
            <w:vMerge/>
            <w:tcBorders>
              <w:left w:val="single" w:sz="4" w:space="0" w:color="auto"/>
              <w:right w:val="single" w:sz="4" w:space="0" w:color="auto"/>
            </w:tcBorders>
            <w:vAlign w:val="center"/>
          </w:tcPr>
          <w:p w14:paraId="4DFCD29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728FF1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15</w:t>
            </w:r>
          </w:p>
        </w:tc>
        <w:tc>
          <w:tcPr>
            <w:tcW w:w="782" w:type="pct"/>
            <w:tcBorders>
              <w:top w:val="single" w:sz="4" w:space="0" w:color="auto"/>
              <w:left w:val="nil"/>
              <w:bottom w:val="single" w:sz="4" w:space="0" w:color="auto"/>
              <w:right w:val="single" w:sz="4" w:space="0" w:color="auto"/>
            </w:tcBorders>
            <w:noWrap/>
            <w:vAlign w:val="center"/>
          </w:tcPr>
          <w:p w14:paraId="7ACF13A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平行杠</w:t>
            </w:r>
          </w:p>
        </w:tc>
        <w:tc>
          <w:tcPr>
            <w:tcW w:w="548" w:type="pct"/>
            <w:tcBorders>
              <w:top w:val="single" w:sz="4" w:space="0" w:color="auto"/>
              <w:left w:val="nil"/>
              <w:bottom w:val="single" w:sz="4" w:space="0" w:color="auto"/>
              <w:right w:val="single" w:sz="4" w:space="0" w:color="auto"/>
            </w:tcBorders>
            <w:vAlign w:val="center"/>
          </w:tcPr>
          <w:p w14:paraId="7533040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412D75B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1,500.00 </w:t>
            </w:r>
          </w:p>
        </w:tc>
        <w:tc>
          <w:tcPr>
            <w:tcW w:w="940" w:type="pct"/>
            <w:tcBorders>
              <w:top w:val="single" w:sz="4" w:space="0" w:color="auto"/>
              <w:left w:val="nil"/>
              <w:bottom w:val="single" w:sz="4" w:space="0" w:color="auto"/>
              <w:right w:val="single" w:sz="4" w:space="0" w:color="auto"/>
            </w:tcBorders>
            <w:noWrap/>
            <w:vAlign w:val="center"/>
          </w:tcPr>
          <w:p w14:paraId="08093E0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1,500.00 </w:t>
            </w:r>
          </w:p>
        </w:tc>
        <w:tc>
          <w:tcPr>
            <w:tcW w:w="546" w:type="pct"/>
            <w:vMerge/>
            <w:tcBorders>
              <w:left w:val="nil"/>
              <w:right w:val="single" w:sz="4" w:space="0" w:color="auto"/>
            </w:tcBorders>
            <w:vAlign w:val="center"/>
          </w:tcPr>
          <w:p w14:paraId="659E536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5F1CE9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FF1B37C" w14:textId="77777777" w:rsidTr="00FA3836">
        <w:trPr>
          <w:trHeight w:val="421"/>
        </w:trPr>
        <w:tc>
          <w:tcPr>
            <w:tcW w:w="387" w:type="pct"/>
            <w:vMerge/>
            <w:tcBorders>
              <w:left w:val="single" w:sz="4" w:space="0" w:color="auto"/>
              <w:right w:val="single" w:sz="4" w:space="0" w:color="auto"/>
            </w:tcBorders>
            <w:vAlign w:val="center"/>
          </w:tcPr>
          <w:p w14:paraId="73BCCAA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CB6E75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16</w:t>
            </w:r>
          </w:p>
        </w:tc>
        <w:tc>
          <w:tcPr>
            <w:tcW w:w="782" w:type="pct"/>
            <w:tcBorders>
              <w:top w:val="single" w:sz="4" w:space="0" w:color="auto"/>
              <w:left w:val="nil"/>
              <w:bottom w:val="single" w:sz="4" w:space="0" w:color="auto"/>
              <w:right w:val="single" w:sz="4" w:space="0" w:color="auto"/>
            </w:tcBorders>
            <w:noWrap/>
            <w:vAlign w:val="center"/>
          </w:tcPr>
          <w:p w14:paraId="7FD5046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日常生活训练工具</w:t>
            </w:r>
          </w:p>
        </w:tc>
        <w:tc>
          <w:tcPr>
            <w:tcW w:w="548" w:type="pct"/>
            <w:tcBorders>
              <w:top w:val="single" w:sz="4" w:space="0" w:color="auto"/>
              <w:left w:val="nil"/>
              <w:bottom w:val="single" w:sz="4" w:space="0" w:color="auto"/>
              <w:right w:val="single" w:sz="4" w:space="0" w:color="auto"/>
            </w:tcBorders>
            <w:vAlign w:val="center"/>
          </w:tcPr>
          <w:p w14:paraId="2A1819C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9A0A54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 </w:t>
            </w:r>
          </w:p>
        </w:tc>
        <w:tc>
          <w:tcPr>
            <w:tcW w:w="940" w:type="pct"/>
            <w:tcBorders>
              <w:top w:val="single" w:sz="4" w:space="0" w:color="auto"/>
              <w:left w:val="nil"/>
              <w:bottom w:val="single" w:sz="4" w:space="0" w:color="auto"/>
              <w:right w:val="single" w:sz="4" w:space="0" w:color="auto"/>
            </w:tcBorders>
            <w:noWrap/>
            <w:vAlign w:val="center"/>
          </w:tcPr>
          <w:p w14:paraId="22F270E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 </w:t>
            </w:r>
          </w:p>
        </w:tc>
        <w:tc>
          <w:tcPr>
            <w:tcW w:w="546" w:type="pct"/>
            <w:vMerge/>
            <w:tcBorders>
              <w:left w:val="nil"/>
              <w:right w:val="single" w:sz="4" w:space="0" w:color="auto"/>
            </w:tcBorders>
            <w:vAlign w:val="center"/>
          </w:tcPr>
          <w:p w14:paraId="49E270E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F1190E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513FDE1E" w14:textId="77777777" w:rsidTr="00FA3836">
        <w:trPr>
          <w:trHeight w:val="421"/>
        </w:trPr>
        <w:tc>
          <w:tcPr>
            <w:tcW w:w="387" w:type="pct"/>
            <w:vMerge/>
            <w:tcBorders>
              <w:left w:val="single" w:sz="4" w:space="0" w:color="auto"/>
              <w:right w:val="single" w:sz="4" w:space="0" w:color="auto"/>
            </w:tcBorders>
            <w:vAlign w:val="center"/>
          </w:tcPr>
          <w:p w14:paraId="667F584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E6AEA3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17</w:t>
            </w:r>
          </w:p>
        </w:tc>
        <w:tc>
          <w:tcPr>
            <w:tcW w:w="782" w:type="pct"/>
            <w:tcBorders>
              <w:top w:val="single" w:sz="4" w:space="0" w:color="auto"/>
              <w:left w:val="nil"/>
              <w:bottom w:val="single" w:sz="4" w:space="0" w:color="auto"/>
              <w:right w:val="single" w:sz="4" w:space="0" w:color="auto"/>
            </w:tcBorders>
            <w:noWrap/>
            <w:vAlign w:val="center"/>
          </w:tcPr>
          <w:p w14:paraId="26A8504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手指功能训练工具</w:t>
            </w:r>
          </w:p>
        </w:tc>
        <w:tc>
          <w:tcPr>
            <w:tcW w:w="548" w:type="pct"/>
            <w:tcBorders>
              <w:top w:val="single" w:sz="4" w:space="0" w:color="auto"/>
              <w:left w:val="nil"/>
              <w:bottom w:val="single" w:sz="4" w:space="0" w:color="auto"/>
              <w:right w:val="single" w:sz="4" w:space="0" w:color="auto"/>
            </w:tcBorders>
            <w:vAlign w:val="center"/>
          </w:tcPr>
          <w:p w14:paraId="221D20F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285934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1,800.00 </w:t>
            </w:r>
          </w:p>
        </w:tc>
        <w:tc>
          <w:tcPr>
            <w:tcW w:w="940" w:type="pct"/>
            <w:tcBorders>
              <w:top w:val="single" w:sz="4" w:space="0" w:color="auto"/>
              <w:left w:val="nil"/>
              <w:bottom w:val="single" w:sz="4" w:space="0" w:color="auto"/>
              <w:right w:val="single" w:sz="4" w:space="0" w:color="auto"/>
            </w:tcBorders>
            <w:noWrap/>
            <w:vAlign w:val="center"/>
          </w:tcPr>
          <w:p w14:paraId="696F901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1,800.00 </w:t>
            </w:r>
          </w:p>
        </w:tc>
        <w:tc>
          <w:tcPr>
            <w:tcW w:w="546" w:type="pct"/>
            <w:vMerge/>
            <w:tcBorders>
              <w:left w:val="nil"/>
              <w:right w:val="single" w:sz="4" w:space="0" w:color="auto"/>
            </w:tcBorders>
            <w:vAlign w:val="center"/>
          </w:tcPr>
          <w:p w14:paraId="77F87E6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316156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74D3921" w14:textId="77777777" w:rsidTr="00FA3836">
        <w:trPr>
          <w:trHeight w:val="421"/>
        </w:trPr>
        <w:tc>
          <w:tcPr>
            <w:tcW w:w="387" w:type="pct"/>
            <w:vMerge/>
            <w:tcBorders>
              <w:left w:val="single" w:sz="4" w:space="0" w:color="auto"/>
              <w:right w:val="single" w:sz="4" w:space="0" w:color="auto"/>
            </w:tcBorders>
            <w:vAlign w:val="center"/>
          </w:tcPr>
          <w:p w14:paraId="1A390C9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9A5326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18</w:t>
            </w:r>
          </w:p>
        </w:tc>
        <w:tc>
          <w:tcPr>
            <w:tcW w:w="782" w:type="pct"/>
            <w:tcBorders>
              <w:top w:val="single" w:sz="4" w:space="0" w:color="auto"/>
              <w:left w:val="nil"/>
              <w:bottom w:val="single" w:sz="4" w:space="0" w:color="auto"/>
              <w:right w:val="single" w:sz="4" w:space="0" w:color="auto"/>
            </w:tcBorders>
            <w:noWrap/>
            <w:vAlign w:val="center"/>
          </w:tcPr>
          <w:p w14:paraId="718B9E0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体操棒与抛接球</w:t>
            </w:r>
          </w:p>
        </w:tc>
        <w:tc>
          <w:tcPr>
            <w:tcW w:w="548" w:type="pct"/>
            <w:tcBorders>
              <w:top w:val="single" w:sz="4" w:space="0" w:color="auto"/>
              <w:left w:val="nil"/>
              <w:bottom w:val="single" w:sz="4" w:space="0" w:color="auto"/>
              <w:right w:val="single" w:sz="4" w:space="0" w:color="auto"/>
            </w:tcBorders>
            <w:vAlign w:val="center"/>
          </w:tcPr>
          <w:p w14:paraId="143AD2C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2FB5F55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 </w:t>
            </w:r>
          </w:p>
        </w:tc>
        <w:tc>
          <w:tcPr>
            <w:tcW w:w="940" w:type="pct"/>
            <w:tcBorders>
              <w:top w:val="single" w:sz="4" w:space="0" w:color="auto"/>
              <w:left w:val="nil"/>
              <w:bottom w:val="single" w:sz="4" w:space="0" w:color="auto"/>
              <w:right w:val="single" w:sz="4" w:space="0" w:color="auto"/>
            </w:tcBorders>
            <w:noWrap/>
            <w:vAlign w:val="center"/>
          </w:tcPr>
          <w:p w14:paraId="7291CF8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 </w:t>
            </w:r>
          </w:p>
        </w:tc>
        <w:tc>
          <w:tcPr>
            <w:tcW w:w="546" w:type="pct"/>
            <w:vMerge/>
            <w:tcBorders>
              <w:left w:val="nil"/>
              <w:right w:val="single" w:sz="4" w:space="0" w:color="auto"/>
            </w:tcBorders>
            <w:vAlign w:val="center"/>
          </w:tcPr>
          <w:p w14:paraId="5ED3BF2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C59ACF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ECCB2B6" w14:textId="77777777" w:rsidTr="00FA3836">
        <w:trPr>
          <w:trHeight w:val="421"/>
        </w:trPr>
        <w:tc>
          <w:tcPr>
            <w:tcW w:w="387" w:type="pct"/>
            <w:vMerge/>
            <w:tcBorders>
              <w:left w:val="single" w:sz="4" w:space="0" w:color="auto"/>
              <w:right w:val="single" w:sz="4" w:space="0" w:color="auto"/>
            </w:tcBorders>
            <w:vAlign w:val="center"/>
          </w:tcPr>
          <w:p w14:paraId="08955FD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58B4F9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19</w:t>
            </w:r>
          </w:p>
        </w:tc>
        <w:tc>
          <w:tcPr>
            <w:tcW w:w="782" w:type="pct"/>
            <w:tcBorders>
              <w:top w:val="single" w:sz="4" w:space="0" w:color="auto"/>
              <w:left w:val="nil"/>
              <w:bottom w:val="single" w:sz="4" w:space="0" w:color="auto"/>
              <w:right w:val="single" w:sz="4" w:space="0" w:color="auto"/>
            </w:tcBorders>
            <w:noWrap/>
            <w:vAlign w:val="center"/>
          </w:tcPr>
          <w:p w14:paraId="2C79377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哑铃</w:t>
            </w:r>
          </w:p>
        </w:tc>
        <w:tc>
          <w:tcPr>
            <w:tcW w:w="548" w:type="pct"/>
            <w:tcBorders>
              <w:top w:val="single" w:sz="4" w:space="0" w:color="auto"/>
              <w:left w:val="nil"/>
              <w:bottom w:val="single" w:sz="4" w:space="0" w:color="auto"/>
              <w:right w:val="single" w:sz="4" w:space="0" w:color="auto"/>
            </w:tcBorders>
            <w:vAlign w:val="center"/>
          </w:tcPr>
          <w:p w14:paraId="4150868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49459D6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750.00 </w:t>
            </w:r>
          </w:p>
        </w:tc>
        <w:tc>
          <w:tcPr>
            <w:tcW w:w="940" w:type="pct"/>
            <w:tcBorders>
              <w:top w:val="single" w:sz="4" w:space="0" w:color="auto"/>
              <w:left w:val="nil"/>
              <w:bottom w:val="single" w:sz="4" w:space="0" w:color="auto"/>
              <w:right w:val="single" w:sz="4" w:space="0" w:color="auto"/>
            </w:tcBorders>
            <w:noWrap/>
            <w:vAlign w:val="center"/>
          </w:tcPr>
          <w:p w14:paraId="0EB4EA7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750.00 </w:t>
            </w:r>
          </w:p>
        </w:tc>
        <w:tc>
          <w:tcPr>
            <w:tcW w:w="546" w:type="pct"/>
            <w:vMerge/>
            <w:tcBorders>
              <w:left w:val="nil"/>
              <w:right w:val="single" w:sz="4" w:space="0" w:color="auto"/>
            </w:tcBorders>
            <w:vAlign w:val="center"/>
          </w:tcPr>
          <w:p w14:paraId="4D9298F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C03F4A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6CF9C60" w14:textId="77777777" w:rsidTr="00FA3836">
        <w:trPr>
          <w:trHeight w:val="421"/>
        </w:trPr>
        <w:tc>
          <w:tcPr>
            <w:tcW w:w="387" w:type="pct"/>
            <w:vMerge/>
            <w:tcBorders>
              <w:left w:val="single" w:sz="4" w:space="0" w:color="auto"/>
              <w:right w:val="single" w:sz="4" w:space="0" w:color="auto"/>
            </w:tcBorders>
            <w:vAlign w:val="center"/>
          </w:tcPr>
          <w:p w14:paraId="5DF0AB0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4DD631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20</w:t>
            </w:r>
          </w:p>
        </w:tc>
        <w:tc>
          <w:tcPr>
            <w:tcW w:w="782" w:type="pct"/>
            <w:tcBorders>
              <w:top w:val="single" w:sz="4" w:space="0" w:color="auto"/>
              <w:left w:val="nil"/>
              <w:bottom w:val="single" w:sz="4" w:space="0" w:color="auto"/>
              <w:right w:val="single" w:sz="4" w:space="0" w:color="auto"/>
            </w:tcBorders>
            <w:noWrap/>
            <w:vAlign w:val="center"/>
          </w:tcPr>
          <w:p w14:paraId="6C2F2A6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言语训练卡片</w:t>
            </w:r>
          </w:p>
        </w:tc>
        <w:tc>
          <w:tcPr>
            <w:tcW w:w="548" w:type="pct"/>
            <w:tcBorders>
              <w:top w:val="single" w:sz="4" w:space="0" w:color="auto"/>
              <w:left w:val="nil"/>
              <w:bottom w:val="single" w:sz="4" w:space="0" w:color="auto"/>
              <w:right w:val="single" w:sz="4" w:space="0" w:color="auto"/>
            </w:tcBorders>
            <w:vAlign w:val="center"/>
          </w:tcPr>
          <w:p w14:paraId="687A31A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32CF4F6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2,580.00 </w:t>
            </w:r>
          </w:p>
        </w:tc>
        <w:tc>
          <w:tcPr>
            <w:tcW w:w="940" w:type="pct"/>
            <w:tcBorders>
              <w:top w:val="single" w:sz="4" w:space="0" w:color="auto"/>
              <w:left w:val="nil"/>
              <w:bottom w:val="single" w:sz="4" w:space="0" w:color="auto"/>
              <w:right w:val="single" w:sz="4" w:space="0" w:color="auto"/>
            </w:tcBorders>
            <w:noWrap/>
            <w:vAlign w:val="center"/>
          </w:tcPr>
          <w:p w14:paraId="5625C85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2,580.00 </w:t>
            </w:r>
          </w:p>
        </w:tc>
        <w:tc>
          <w:tcPr>
            <w:tcW w:w="546" w:type="pct"/>
            <w:vMerge/>
            <w:tcBorders>
              <w:left w:val="nil"/>
              <w:right w:val="single" w:sz="4" w:space="0" w:color="auto"/>
            </w:tcBorders>
            <w:vAlign w:val="center"/>
          </w:tcPr>
          <w:p w14:paraId="02833B4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F85B07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59B68348" w14:textId="77777777" w:rsidTr="00FA3836">
        <w:trPr>
          <w:trHeight w:val="421"/>
        </w:trPr>
        <w:tc>
          <w:tcPr>
            <w:tcW w:w="387" w:type="pct"/>
            <w:vMerge/>
            <w:tcBorders>
              <w:left w:val="single" w:sz="4" w:space="0" w:color="auto"/>
              <w:right w:val="single" w:sz="4" w:space="0" w:color="auto"/>
            </w:tcBorders>
            <w:vAlign w:val="center"/>
          </w:tcPr>
          <w:p w14:paraId="25AEE2D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4142503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21</w:t>
            </w:r>
          </w:p>
        </w:tc>
        <w:tc>
          <w:tcPr>
            <w:tcW w:w="782" w:type="pct"/>
            <w:tcBorders>
              <w:top w:val="single" w:sz="4" w:space="0" w:color="auto"/>
              <w:left w:val="nil"/>
              <w:bottom w:val="single" w:sz="4" w:space="0" w:color="auto"/>
              <w:right w:val="single" w:sz="4" w:space="0" w:color="auto"/>
            </w:tcBorders>
            <w:noWrap/>
            <w:vAlign w:val="center"/>
          </w:tcPr>
          <w:p w14:paraId="280D1C1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助行器</w:t>
            </w:r>
          </w:p>
        </w:tc>
        <w:tc>
          <w:tcPr>
            <w:tcW w:w="548" w:type="pct"/>
            <w:tcBorders>
              <w:top w:val="single" w:sz="4" w:space="0" w:color="auto"/>
              <w:left w:val="nil"/>
              <w:bottom w:val="single" w:sz="4" w:space="0" w:color="auto"/>
              <w:right w:val="single" w:sz="4" w:space="0" w:color="auto"/>
            </w:tcBorders>
            <w:vAlign w:val="center"/>
          </w:tcPr>
          <w:p w14:paraId="19FB4F5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9204E5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 </w:t>
            </w:r>
          </w:p>
        </w:tc>
        <w:tc>
          <w:tcPr>
            <w:tcW w:w="940" w:type="pct"/>
            <w:tcBorders>
              <w:top w:val="single" w:sz="4" w:space="0" w:color="auto"/>
              <w:left w:val="nil"/>
              <w:bottom w:val="single" w:sz="4" w:space="0" w:color="auto"/>
              <w:right w:val="single" w:sz="4" w:space="0" w:color="auto"/>
            </w:tcBorders>
            <w:noWrap/>
            <w:vAlign w:val="center"/>
          </w:tcPr>
          <w:p w14:paraId="476967B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 </w:t>
            </w:r>
          </w:p>
        </w:tc>
        <w:tc>
          <w:tcPr>
            <w:tcW w:w="546" w:type="pct"/>
            <w:vMerge/>
            <w:tcBorders>
              <w:left w:val="nil"/>
              <w:right w:val="single" w:sz="4" w:space="0" w:color="auto"/>
            </w:tcBorders>
            <w:vAlign w:val="center"/>
          </w:tcPr>
          <w:p w14:paraId="31BCE61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6D30D6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4CBC0CD" w14:textId="77777777" w:rsidTr="00FA3836">
        <w:trPr>
          <w:trHeight w:val="421"/>
        </w:trPr>
        <w:tc>
          <w:tcPr>
            <w:tcW w:w="387" w:type="pct"/>
            <w:vMerge/>
            <w:tcBorders>
              <w:left w:val="single" w:sz="4" w:space="0" w:color="auto"/>
              <w:right w:val="single" w:sz="4" w:space="0" w:color="auto"/>
            </w:tcBorders>
            <w:vAlign w:val="center"/>
          </w:tcPr>
          <w:p w14:paraId="49D750F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449546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22</w:t>
            </w:r>
          </w:p>
        </w:tc>
        <w:tc>
          <w:tcPr>
            <w:tcW w:w="782" w:type="pct"/>
            <w:tcBorders>
              <w:top w:val="single" w:sz="4" w:space="0" w:color="auto"/>
              <w:left w:val="nil"/>
              <w:bottom w:val="single" w:sz="4" w:space="0" w:color="auto"/>
              <w:right w:val="single" w:sz="4" w:space="0" w:color="auto"/>
            </w:tcBorders>
            <w:noWrap/>
            <w:vAlign w:val="center"/>
          </w:tcPr>
          <w:p w14:paraId="6C38540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组合软垫</w:t>
            </w:r>
          </w:p>
        </w:tc>
        <w:tc>
          <w:tcPr>
            <w:tcW w:w="548" w:type="pct"/>
            <w:tcBorders>
              <w:top w:val="single" w:sz="4" w:space="0" w:color="auto"/>
              <w:left w:val="nil"/>
              <w:bottom w:val="single" w:sz="4" w:space="0" w:color="auto"/>
              <w:right w:val="single" w:sz="4" w:space="0" w:color="auto"/>
            </w:tcBorders>
            <w:vAlign w:val="center"/>
          </w:tcPr>
          <w:p w14:paraId="47FD65F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F3E911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700.00 </w:t>
            </w:r>
          </w:p>
        </w:tc>
        <w:tc>
          <w:tcPr>
            <w:tcW w:w="940" w:type="pct"/>
            <w:tcBorders>
              <w:top w:val="single" w:sz="4" w:space="0" w:color="auto"/>
              <w:left w:val="nil"/>
              <w:bottom w:val="single" w:sz="4" w:space="0" w:color="auto"/>
              <w:right w:val="single" w:sz="4" w:space="0" w:color="auto"/>
            </w:tcBorders>
            <w:noWrap/>
            <w:vAlign w:val="center"/>
          </w:tcPr>
          <w:p w14:paraId="7E504A8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700.00 </w:t>
            </w:r>
          </w:p>
        </w:tc>
        <w:tc>
          <w:tcPr>
            <w:tcW w:w="546" w:type="pct"/>
            <w:vMerge/>
            <w:tcBorders>
              <w:left w:val="nil"/>
              <w:right w:val="single" w:sz="4" w:space="0" w:color="auto"/>
            </w:tcBorders>
            <w:vAlign w:val="center"/>
          </w:tcPr>
          <w:p w14:paraId="6948524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689F01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84A96B3" w14:textId="77777777" w:rsidTr="00FA3836">
        <w:trPr>
          <w:trHeight w:val="421"/>
        </w:trPr>
        <w:tc>
          <w:tcPr>
            <w:tcW w:w="387" w:type="pct"/>
            <w:vMerge/>
            <w:tcBorders>
              <w:left w:val="single" w:sz="4" w:space="0" w:color="auto"/>
              <w:right w:val="single" w:sz="4" w:space="0" w:color="auto"/>
            </w:tcBorders>
            <w:vAlign w:val="center"/>
          </w:tcPr>
          <w:p w14:paraId="57B03F4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F78799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23</w:t>
            </w:r>
          </w:p>
        </w:tc>
        <w:tc>
          <w:tcPr>
            <w:tcW w:w="782" w:type="pct"/>
            <w:tcBorders>
              <w:top w:val="single" w:sz="4" w:space="0" w:color="auto"/>
              <w:left w:val="nil"/>
              <w:bottom w:val="single" w:sz="4" w:space="0" w:color="auto"/>
              <w:right w:val="single" w:sz="4" w:space="0" w:color="auto"/>
            </w:tcBorders>
            <w:noWrap/>
            <w:vAlign w:val="center"/>
          </w:tcPr>
          <w:p w14:paraId="6BDD2D7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关节测量套尺</w:t>
            </w:r>
          </w:p>
        </w:tc>
        <w:tc>
          <w:tcPr>
            <w:tcW w:w="548" w:type="pct"/>
            <w:tcBorders>
              <w:top w:val="single" w:sz="4" w:space="0" w:color="auto"/>
              <w:left w:val="nil"/>
              <w:bottom w:val="single" w:sz="4" w:space="0" w:color="auto"/>
              <w:right w:val="single" w:sz="4" w:space="0" w:color="auto"/>
            </w:tcBorders>
            <w:vAlign w:val="center"/>
          </w:tcPr>
          <w:p w14:paraId="1F25C3A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06D0027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700.00 </w:t>
            </w:r>
          </w:p>
        </w:tc>
        <w:tc>
          <w:tcPr>
            <w:tcW w:w="940" w:type="pct"/>
            <w:tcBorders>
              <w:top w:val="single" w:sz="4" w:space="0" w:color="auto"/>
              <w:left w:val="nil"/>
              <w:bottom w:val="single" w:sz="4" w:space="0" w:color="auto"/>
              <w:right w:val="single" w:sz="4" w:space="0" w:color="auto"/>
            </w:tcBorders>
            <w:noWrap/>
            <w:vAlign w:val="center"/>
          </w:tcPr>
          <w:p w14:paraId="74FA469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700.00 </w:t>
            </w:r>
          </w:p>
        </w:tc>
        <w:tc>
          <w:tcPr>
            <w:tcW w:w="546" w:type="pct"/>
            <w:vMerge/>
            <w:tcBorders>
              <w:left w:val="nil"/>
              <w:right w:val="single" w:sz="4" w:space="0" w:color="auto"/>
            </w:tcBorders>
            <w:vAlign w:val="center"/>
          </w:tcPr>
          <w:p w14:paraId="40723E9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9D8ABF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665A617" w14:textId="77777777" w:rsidTr="00FA3836">
        <w:trPr>
          <w:trHeight w:val="421"/>
        </w:trPr>
        <w:tc>
          <w:tcPr>
            <w:tcW w:w="387" w:type="pct"/>
            <w:vMerge/>
            <w:tcBorders>
              <w:left w:val="single" w:sz="4" w:space="0" w:color="auto"/>
              <w:right w:val="single" w:sz="4" w:space="0" w:color="auto"/>
            </w:tcBorders>
            <w:vAlign w:val="center"/>
          </w:tcPr>
          <w:p w14:paraId="308414B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61A7E9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24</w:t>
            </w:r>
          </w:p>
        </w:tc>
        <w:tc>
          <w:tcPr>
            <w:tcW w:w="782" w:type="pct"/>
            <w:tcBorders>
              <w:top w:val="single" w:sz="4" w:space="0" w:color="auto"/>
              <w:left w:val="nil"/>
              <w:bottom w:val="single" w:sz="4" w:space="0" w:color="auto"/>
              <w:right w:val="single" w:sz="4" w:space="0" w:color="auto"/>
            </w:tcBorders>
            <w:noWrap/>
            <w:vAlign w:val="center"/>
          </w:tcPr>
          <w:p w14:paraId="5177AB8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红外偏振光治疗仪</w:t>
            </w:r>
          </w:p>
        </w:tc>
        <w:tc>
          <w:tcPr>
            <w:tcW w:w="548" w:type="pct"/>
            <w:tcBorders>
              <w:top w:val="single" w:sz="4" w:space="0" w:color="auto"/>
              <w:left w:val="nil"/>
              <w:bottom w:val="single" w:sz="4" w:space="0" w:color="auto"/>
              <w:right w:val="single" w:sz="4" w:space="0" w:color="auto"/>
            </w:tcBorders>
            <w:vAlign w:val="center"/>
          </w:tcPr>
          <w:p w14:paraId="76FCC5E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A419AB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50,000.00 </w:t>
            </w:r>
          </w:p>
        </w:tc>
        <w:tc>
          <w:tcPr>
            <w:tcW w:w="940" w:type="pct"/>
            <w:tcBorders>
              <w:top w:val="single" w:sz="4" w:space="0" w:color="auto"/>
              <w:left w:val="nil"/>
              <w:bottom w:val="single" w:sz="4" w:space="0" w:color="auto"/>
              <w:right w:val="single" w:sz="4" w:space="0" w:color="auto"/>
            </w:tcBorders>
            <w:noWrap/>
            <w:vAlign w:val="center"/>
          </w:tcPr>
          <w:p w14:paraId="21D9504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50,000.00 </w:t>
            </w:r>
          </w:p>
        </w:tc>
        <w:tc>
          <w:tcPr>
            <w:tcW w:w="546" w:type="pct"/>
            <w:vMerge/>
            <w:tcBorders>
              <w:left w:val="nil"/>
              <w:right w:val="single" w:sz="4" w:space="0" w:color="auto"/>
            </w:tcBorders>
            <w:vAlign w:val="center"/>
          </w:tcPr>
          <w:p w14:paraId="28EA4A1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F28AC4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5DD3866C" w14:textId="77777777" w:rsidTr="00FA3836">
        <w:trPr>
          <w:trHeight w:val="421"/>
        </w:trPr>
        <w:tc>
          <w:tcPr>
            <w:tcW w:w="387" w:type="pct"/>
            <w:vMerge/>
            <w:tcBorders>
              <w:left w:val="single" w:sz="4" w:space="0" w:color="auto"/>
              <w:right w:val="single" w:sz="4" w:space="0" w:color="auto"/>
            </w:tcBorders>
            <w:vAlign w:val="center"/>
          </w:tcPr>
          <w:p w14:paraId="54A17DB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260F2F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25</w:t>
            </w:r>
          </w:p>
        </w:tc>
        <w:tc>
          <w:tcPr>
            <w:tcW w:w="782" w:type="pct"/>
            <w:tcBorders>
              <w:top w:val="single" w:sz="4" w:space="0" w:color="auto"/>
              <w:left w:val="nil"/>
              <w:bottom w:val="single" w:sz="4" w:space="0" w:color="auto"/>
              <w:right w:val="single" w:sz="4" w:space="0" w:color="auto"/>
            </w:tcBorders>
            <w:noWrap/>
            <w:vAlign w:val="center"/>
          </w:tcPr>
          <w:p w14:paraId="6C5659A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中频治疗仪</w:t>
            </w:r>
          </w:p>
        </w:tc>
        <w:tc>
          <w:tcPr>
            <w:tcW w:w="548" w:type="pct"/>
            <w:tcBorders>
              <w:top w:val="single" w:sz="4" w:space="0" w:color="auto"/>
              <w:left w:val="nil"/>
              <w:bottom w:val="single" w:sz="4" w:space="0" w:color="auto"/>
              <w:right w:val="single" w:sz="4" w:space="0" w:color="auto"/>
            </w:tcBorders>
            <w:vAlign w:val="center"/>
          </w:tcPr>
          <w:p w14:paraId="47BB418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75CD9F4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10,000.00 </w:t>
            </w:r>
          </w:p>
        </w:tc>
        <w:tc>
          <w:tcPr>
            <w:tcW w:w="940" w:type="pct"/>
            <w:tcBorders>
              <w:top w:val="single" w:sz="4" w:space="0" w:color="auto"/>
              <w:left w:val="nil"/>
              <w:bottom w:val="single" w:sz="4" w:space="0" w:color="auto"/>
              <w:right w:val="single" w:sz="4" w:space="0" w:color="auto"/>
            </w:tcBorders>
            <w:noWrap/>
            <w:vAlign w:val="center"/>
          </w:tcPr>
          <w:p w14:paraId="6C651CD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20,000.00 </w:t>
            </w:r>
          </w:p>
        </w:tc>
        <w:tc>
          <w:tcPr>
            <w:tcW w:w="546" w:type="pct"/>
            <w:vMerge/>
            <w:tcBorders>
              <w:left w:val="nil"/>
              <w:right w:val="single" w:sz="4" w:space="0" w:color="auto"/>
            </w:tcBorders>
            <w:vAlign w:val="center"/>
          </w:tcPr>
          <w:p w14:paraId="7E107C9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988528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C07F073" w14:textId="77777777" w:rsidTr="00FA3836">
        <w:trPr>
          <w:trHeight w:val="421"/>
        </w:trPr>
        <w:tc>
          <w:tcPr>
            <w:tcW w:w="387" w:type="pct"/>
            <w:vMerge/>
            <w:tcBorders>
              <w:left w:val="single" w:sz="4" w:space="0" w:color="auto"/>
              <w:right w:val="single" w:sz="4" w:space="0" w:color="auto"/>
            </w:tcBorders>
            <w:vAlign w:val="center"/>
          </w:tcPr>
          <w:p w14:paraId="16D8B49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29549D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26</w:t>
            </w:r>
          </w:p>
        </w:tc>
        <w:tc>
          <w:tcPr>
            <w:tcW w:w="782" w:type="pct"/>
            <w:tcBorders>
              <w:top w:val="single" w:sz="4" w:space="0" w:color="auto"/>
              <w:left w:val="nil"/>
              <w:bottom w:val="single" w:sz="4" w:space="0" w:color="auto"/>
              <w:right w:val="single" w:sz="4" w:space="0" w:color="auto"/>
            </w:tcBorders>
            <w:noWrap/>
            <w:vAlign w:val="center"/>
          </w:tcPr>
          <w:p w14:paraId="043EAB6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便携式健康一体机</w:t>
            </w:r>
          </w:p>
        </w:tc>
        <w:tc>
          <w:tcPr>
            <w:tcW w:w="548" w:type="pct"/>
            <w:tcBorders>
              <w:top w:val="single" w:sz="4" w:space="0" w:color="auto"/>
              <w:left w:val="nil"/>
              <w:bottom w:val="single" w:sz="4" w:space="0" w:color="auto"/>
              <w:right w:val="single" w:sz="4" w:space="0" w:color="auto"/>
            </w:tcBorders>
            <w:vAlign w:val="center"/>
          </w:tcPr>
          <w:p w14:paraId="7342504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20EA70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25,000.00 </w:t>
            </w:r>
          </w:p>
        </w:tc>
        <w:tc>
          <w:tcPr>
            <w:tcW w:w="940" w:type="pct"/>
            <w:tcBorders>
              <w:top w:val="single" w:sz="4" w:space="0" w:color="auto"/>
              <w:left w:val="nil"/>
              <w:bottom w:val="single" w:sz="4" w:space="0" w:color="auto"/>
              <w:right w:val="single" w:sz="4" w:space="0" w:color="auto"/>
            </w:tcBorders>
            <w:noWrap/>
            <w:vAlign w:val="center"/>
          </w:tcPr>
          <w:p w14:paraId="172AC5D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25,000.00 </w:t>
            </w:r>
          </w:p>
        </w:tc>
        <w:tc>
          <w:tcPr>
            <w:tcW w:w="546" w:type="pct"/>
            <w:vMerge/>
            <w:tcBorders>
              <w:left w:val="nil"/>
              <w:right w:val="single" w:sz="4" w:space="0" w:color="auto"/>
            </w:tcBorders>
            <w:vAlign w:val="center"/>
          </w:tcPr>
          <w:p w14:paraId="5EF453B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E3D984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9872CA9" w14:textId="77777777" w:rsidTr="00FA3836">
        <w:trPr>
          <w:trHeight w:val="421"/>
        </w:trPr>
        <w:tc>
          <w:tcPr>
            <w:tcW w:w="387" w:type="pct"/>
            <w:vMerge/>
            <w:tcBorders>
              <w:left w:val="single" w:sz="4" w:space="0" w:color="auto"/>
              <w:right w:val="single" w:sz="4" w:space="0" w:color="auto"/>
            </w:tcBorders>
            <w:vAlign w:val="center"/>
          </w:tcPr>
          <w:p w14:paraId="57A0540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CC3775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27</w:t>
            </w:r>
          </w:p>
        </w:tc>
        <w:tc>
          <w:tcPr>
            <w:tcW w:w="782" w:type="pct"/>
            <w:tcBorders>
              <w:top w:val="single" w:sz="4" w:space="0" w:color="auto"/>
              <w:left w:val="nil"/>
              <w:bottom w:val="single" w:sz="4" w:space="0" w:color="auto"/>
              <w:right w:val="single" w:sz="4" w:space="0" w:color="auto"/>
            </w:tcBorders>
            <w:noWrap/>
            <w:vAlign w:val="center"/>
          </w:tcPr>
          <w:p w14:paraId="31C526C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健康小屋一体机</w:t>
            </w:r>
          </w:p>
        </w:tc>
        <w:tc>
          <w:tcPr>
            <w:tcW w:w="548" w:type="pct"/>
            <w:tcBorders>
              <w:top w:val="single" w:sz="4" w:space="0" w:color="auto"/>
              <w:left w:val="nil"/>
              <w:bottom w:val="single" w:sz="4" w:space="0" w:color="auto"/>
              <w:right w:val="single" w:sz="4" w:space="0" w:color="auto"/>
            </w:tcBorders>
            <w:vAlign w:val="center"/>
          </w:tcPr>
          <w:p w14:paraId="736E988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4DD8DB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220,000.00 </w:t>
            </w:r>
          </w:p>
        </w:tc>
        <w:tc>
          <w:tcPr>
            <w:tcW w:w="940" w:type="pct"/>
            <w:tcBorders>
              <w:top w:val="single" w:sz="4" w:space="0" w:color="auto"/>
              <w:left w:val="nil"/>
              <w:bottom w:val="single" w:sz="4" w:space="0" w:color="auto"/>
              <w:right w:val="single" w:sz="4" w:space="0" w:color="auto"/>
            </w:tcBorders>
            <w:noWrap/>
            <w:vAlign w:val="center"/>
          </w:tcPr>
          <w:p w14:paraId="729375A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220,000.00 </w:t>
            </w:r>
          </w:p>
        </w:tc>
        <w:tc>
          <w:tcPr>
            <w:tcW w:w="546" w:type="pct"/>
            <w:vMerge/>
            <w:tcBorders>
              <w:left w:val="nil"/>
              <w:right w:val="single" w:sz="4" w:space="0" w:color="auto"/>
            </w:tcBorders>
            <w:vAlign w:val="center"/>
          </w:tcPr>
          <w:p w14:paraId="1E16955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36AF6B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E90459F" w14:textId="77777777" w:rsidTr="00FA3836">
        <w:trPr>
          <w:trHeight w:val="421"/>
        </w:trPr>
        <w:tc>
          <w:tcPr>
            <w:tcW w:w="387" w:type="pct"/>
            <w:vMerge/>
            <w:tcBorders>
              <w:left w:val="single" w:sz="4" w:space="0" w:color="auto"/>
              <w:right w:val="single" w:sz="4" w:space="0" w:color="auto"/>
            </w:tcBorders>
            <w:vAlign w:val="center"/>
          </w:tcPr>
          <w:p w14:paraId="71C91DF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4B9087D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28</w:t>
            </w:r>
          </w:p>
        </w:tc>
        <w:tc>
          <w:tcPr>
            <w:tcW w:w="782" w:type="pct"/>
            <w:tcBorders>
              <w:top w:val="single" w:sz="4" w:space="0" w:color="auto"/>
              <w:left w:val="nil"/>
              <w:bottom w:val="single" w:sz="4" w:space="0" w:color="auto"/>
              <w:right w:val="single" w:sz="4" w:space="0" w:color="auto"/>
            </w:tcBorders>
            <w:noWrap/>
            <w:vAlign w:val="center"/>
          </w:tcPr>
          <w:p w14:paraId="02B92D6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推拿治疗床</w:t>
            </w:r>
          </w:p>
        </w:tc>
        <w:tc>
          <w:tcPr>
            <w:tcW w:w="548" w:type="pct"/>
            <w:tcBorders>
              <w:top w:val="single" w:sz="4" w:space="0" w:color="auto"/>
              <w:left w:val="nil"/>
              <w:bottom w:val="single" w:sz="4" w:space="0" w:color="auto"/>
              <w:right w:val="single" w:sz="4" w:space="0" w:color="auto"/>
            </w:tcBorders>
            <w:vAlign w:val="center"/>
          </w:tcPr>
          <w:p w14:paraId="150EEB5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4</w:t>
            </w:r>
          </w:p>
        </w:tc>
        <w:tc>
          <w:tcPr>
            <w:tcW w:w="782" w:type="pct"/>
            <w:tcBorders>
              <w:top w:val="single" w:sz="4" w:space="0" w:color="auto"/>
              <w:left w:val="nil"/>
              <w:bottom w:val="single" w:sz="4" w:space="0" w:color="auto"/>
              <w:right w:val="single" w:sz="4" w:space="0" w:color="auto"/>
            </w:tcBorders>
            <w:noWrap/>
            <w:vAlign w:val="center"/>
          </w:tcPr>
          <w:p w14:paraId="7867EB5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 </w:t>
            </w:r>
          </w:p>
        </w:tc>
        <w:tc>
          <w:tcPr>
            <w:tcW w:w="940" w:type="pct"/>
            <w:tcBorders>
              <w:top w:val="single" w:sz="4" w:space="0" w:color="auto"/>
              <w:left w:val="nil"/>
              <w:bottom w:val="single" w:sz="4" w:space="0" w:color="auto"/>
              <w:right w:val="single" w:sz="4" w:space="0" w:color="auto"/>
            </w:tcBorders>
            <w:noWrap/>
            <w:vAlign w:val="center"/>
          </w:tcPr>
          <w:p w14:paraId="45BC149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4,000.00 </w:t>
            </w:r>
          </w:p>
        </w:tc>
        <w:tc>
          <w:tcPr>
            <w:tcW w:w="546" w:type="pct"/>
            <w:vMerge/>
            <w:tcBorders>
              <w:left w:val="nil"/>
              <w:right w:val="single" w:sz="4" w:space="0" w:color="auto"/>
            </w:tcBorders>
            <w:vAlign w:val="center"/>
          </w:tcPr>
          <w:p w14:paraId="5B6EB04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06E9D2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0553BE7" w14:textId="77777777" w:rsidTr="00FA3836">
        <w:trPr>
          <w:trHeight w:val="421"/>
        </w:trPr>
        <w:tc>
          <w:tcPr>
            <w:tcW w:w="387" w:type="pct"/>
            <w:vMerge/>
            <w:tcBorders>
              <w:left w:val="single" w:sz="4" w:space="0" w:color="auto"/>
              <w:right w:val="single" w:sz="4" w:space="0" w:color="auto"/>
            </w:tcBorders>
            <w:vAlign w:val="center"/>
          </w:tcPr>
          <w:p w14:paraId="2FCBDE2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B16152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29</w:t>
            </w:r>
          </w:p>
        </w:tc>
        <w:tc>
          <w:tcPr>
            <w:tcW w:w="782" w:type="pct"/>
            <w:tcBorders>
              <w:top w:val="single" w:sz="4" w:space="0" w:color="auto"/>
              <w:left w:val="nil"/>
              <w:bottom w:val="single" w:sz="4" w:space="0" w:color="auto"/>
              <w:right w:val="single" w:sz="4" w:space="0" w:color="auto"/>
            </w:tcBorders>
            <w:noWrap/>
            <w:vAlign w:val="center"/>
          </w:tcPr>
          <w:p w14:paraId="593709C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中药</w:t>
            </w:r>
            <w:proofErr w:type="gramStart"/>
            <w:r w:rsidRPr="00DF0E90">
              <w:rPr>
                <w:rFonts w:asciiTheme="minorEastAsia" w:eastAsiaTheme="minorEastAsia" w:hAnsiTheme="minorEastAsia" w:hint="eastAsia"/>
                <w:sz w:val="20"/>
                <w:szCs w:val="20"/>
              </w:rPr>
              <w:t>药</w:t>
            </w:r>
            <w:proofErr w:type="gramEnd"/>
            <w:r w:rsidRPr="00DF0E90">
              <w:rPr>
                <w:rFonts w:asciiTheme="minorEastAsia" w:eastAsiaTheme="minorEastAsia" w:hAnsiTheme="minorEastAsia" w:hint="eastAsia"/>
                <w:sz w:val="20"/>
                <w:szCs w:val="20"/>
              </w:rPr>
              <w:t>斗子</w:t>
            </w:r>
          </w:p>
        </w:tc>
        <w:tc>
          <w:tcPr>
            <w:tcW w:w="548" w:type="pct"/>
            <w:tcBorders>
              <w:top w:val="single" w:sz="4" w:space="0" w:color="auto"/>
              <w:left w:val="nil"/>
              <w:bottom w:val="single" w:sz="4" w:space="0" w:color="auto"/>
              <w:right w:val="single" w:sz="4" w:space="0" w:color="auto"/>
            </w:tcBorders>
            <w:vAlign w:val="center"/>
          </w:tcPr>
          <w:p w14:paraId="2F7E29F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3</w:t>
            </w:r>
          </w:p>
        </w:tc>
        <w:tc>
          <w:tcPr>
            <w:tcW w:w="782" w:type="pct"/>
            <w:tcBorders>
              <w:top w:val="single" w:sz="4" w:space="0" w:color="auto"/>
              <w:left w:val="nil"/>
              <w:bottom w:val="single" w:sz="4" w:space="0" w:color="auto"/>
              <w:right w:val="single" w:sz="4" w:space="0" w:color="auto"/>
            </w:tcBorders>
            <w:noWrap/>
            <w:vAlign w:val="center"/>
          </w:tcPr>
          <w:p w14:paraId="161D0EC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 </w:t>
            </w:r>
          </w:p>
        </w:tc>
        <w:tc>
          <w:tcPr>
            <w:tcW w:w="940" w:type="pct"/>
            <w:tcBorders>
              <w:top w:val="single" w:sz="4" w:space="0" w:color="auto"/>
              <w:left w:val="nil"/>
              <w:bottom w:val="single" w:sz="4" w:space="0" w:color="auto"/>
              <w:right w:val="single" w:sz="4" w:space="0" w:color="auto"/>
            </w:tcBorders>
            <w:noWrap/>
            <w:vAlign w:val="center"/>
          </w:tcPr>
          <w:p w14:paraId="73CC892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15,000.00 </w:t>
            </w:r>
          </w:p>
        </w:tc>
        <w:tc>
          <w:tcPr>
            <w:tcW w:w="546" w:type="pct"/>
            <w:vMerge/>
            <w:tcBorders>
              <w:left w:val="nil"/>
              <w:right w:val="single" w:sz="4" w:space="0" w:color="auto"/>
            </w:tcBorders>
            <w:vAlign w:val="center"/>
          </w:tcPr>
          <w:p w14:paraId="08B7C65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D3FB6D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169841D" w14:textId="77777777" w:rsidTr="00FA3836">
        <w:trPr>
          <w:trHeight w:val="421"/>
        </w:trPr>
        <w:tc>
          <w:tcPr>
            <w:tcW w:w="387" w:type="pct"/>
            <w:vMerge/>
            <w:tcBorders>
              <w:left w:val="single" w:sz="4" w:space="0" w:color="auto"/>
              <w:right w:val="single" w:sz="4" w:space="0" w:color="auto"/>
            </w:tcBorders>
            <w:vAlign w:val="center"/>
          </w:tcPr>
          <w:p w14:paraId="40E7EDC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C9AA5F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30</w:t>
            </w:r>
          </w:p>
        </w:tc>
        <w:tc>
          <w:tcPr>
            <w:tcW w:w="782" w:type="pct"/>
            <w:tcBorders>
              <w:top w:val="single" w:sz="4" w:space="0" w:color="auto"/>
              <w:left w:val="nil"/>
              <w:bottom w:val="single" w:sz="4" w:space="0" w:color="auto"/>
              <w:right w:val="single" w:sz="4" w:space="0" w:color="auto"/>
            </w:tcBorders>
            <w:noWrap/>
            <w:vAlign w:val="center"/>
          </w:tcPr>
          <w:p w14:paraId="73DED6E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针灸治疗床</w:t>
            </w:r>
          </w:p>
        </w:tc>
        <w:tc>
          <w:tcPr>
            <w:tcW w:w="548" w:type="pct"/>
            <w:tcBorders>
              <w:top w:val="single" w:sz="4" w:space="0" w:color="auto"/>
              <w:left w:val="nil"/>
              <w:bottom w:val="single" w:sz="4" w:space="0" w:color="auto"/>
              <w:right w:val="single" w:sz="4" w:space="0" w:color="auto"/>
            </w:tcBorders>
            <w:vAlign w:val="center"/>
          </w:tcPr>
          <w:p w14:paraId="46E7C07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15</w:t>
            </w:r>
          </w:p>
        </w:tc>
        <w:tc>
          <w:tcPr>
            <w:tcW w:w="782" w:type="pct"/>
            <w:tcBorders>
              <w:top w:val="single" w:sz="4" w:space="0" w:color="auto"/>
              <w:left w:val="nil"/>
              <w:bottom w:val="single" w:sz="4" w:space="0" w:color="auto"/>
              <w:right w:val="single" w:sz="4" w:space="0" w:color="auto"/>
            </w:tcBorders>
            <w:noWrap/>
            <w:vAlign w:val="center"/>
          </w:tcPr>
          <w:p w14:paraId="43CED5E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 </w:t>
            </w:r>
          </w:p>
        </w:tc>
        <w:tc>
          <w:tcPr>
            <w:tcW w:w="940" w:type="pct"/>
            <w:tcBorders>
              <w:top w:val="single" w:sz="4" w:space="0" w:color="auto"/>
              <w:left w:val="nil"/>
              <w:bottom w:val="single" w:sz="4" w:space="0" w:color="auto"/>
              <w:right w:val="single" w:sz="4" w:space="0" w:color="auto"/>
            </w:tcBorders>
            <w:noWrap/>
            <w:vAlign w:val="center"/>
          </w:tcPr>
          <w:p w14:paraId="70F15F8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15,000.00 </w:t>
            </w:r>
          </w:p>
        </w:tc>
        <w:tc>
          <w:tcPr>
            <w:tcW w:w="546" w:type="pct"/>
            <w:vMerge/>
            <w:tcBorders>
              <w:left w:val="nil"/>
              <w:right w:val="single" w:sz="4" w:space="0" w:color="auto"/>
            </w:tcBorders>
            <w:vAlign w:val="center"/>
          </w:tcPr>
          <w:p w14:paraId="76EB937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686189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1FC23C5" w14:textId="77777777" w:rsidTr="00FA3836">
        <w:trPr>
          <w:trHeight w:val="421"/>
        </w:trPr>
        <w:tc>
          <w:tcPr>
            <w:tcW w:w="387" w:type="pct"/>
            <w:vMerge/>
            <w:tcBorders>
              <w:left w:val="single" w:sz="4" w:space="0" w:color="auto"/>
              <w:right w:val="single" w:sz="4" w:space="0" w:color="auto"/>
            </w:tcBorders>
            <w:vAlign w:val="center"/>
          </w:tcPr>
          <w:p w14:paraId="67FE15A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991FF6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31</w:t>
            </w:r>
          </w:p>
        </w:tc>
        <w:tc>
          <w:tcPr>
            <w:tcW w:w="782" w:type="pct"/>
            <w:tcBorders>
              <w:top w:val="single" w:sz="4" w:space="0" w:color="auto"/>
              <w:left w:val="nil"/>
              <w:bottom w:val="single" w:sz="4" w:space="0" w:color="auto"/>
              <w:right w:val="single" w:sz="4" w:space="0" w:color="auto"/>
            </w:tcBorders>
            <w:noWrap/>
            <w:vAlign w:val="center"/>
          </w:tcPr>
          <w:p w14:paraId="10FF50A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草药柜</w:t>
            </w:r>
          </w:p>
        </w:tc>
        <w:tc>
          <w:tcPr>
            <w:tcW w:w="548" w:type="pct"/>
            <w:tcBorders>
              <w:top w:val="single" w:sz="4" w:space="0" w:color="auto"/>
              <w:left w:val="nil"/>
              <w:bottom w:val="single" w:sz="4" w:space="0" w:color="auto"/>
              <w:right w:val="single" w:sz="4" w:space="0" w:color="auto"/>
            </w:tcBorders>
            <w:vAlign w:val="center"/>
          </w:tcPr>
          <w:p w14:paraId="2DC51E4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4</w:t>
            </w:r>
          </w:p>
        </w:tc>
        <w:tc>
          <w:tcPr>
            <w:tcW w:w="782" w:type="pct"/>
            <w:tcBorders>
              <w:top w:val="single" w:sz="4" w:space="0" w:color="auto"/>
              <w:left w:val="nil"/>
              <w:bottom w:val="single" w:sz="4" w:space="0" w:color="auto"/>
              <w:right w:val="single" w:sz="4" w:space="0" w:color="auto"/>
            </w:tcBorders>
            <w:noWrap/>
            <w:vAlign w:val="center"/>
          </w:tcPr>
          <w:p w14:paraId="7E26A7C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20,000.00 </w:t>
            </w:r>
          </w:p>
        </w:tc>
        <w:tc>
          <w:tcPr>
            <w:tcW w:w="940" w:type="pct"/>
            <w:tcBorders>
              <w:top w:val="single" w:sz="4" w:space="0" w:color="auto"/>
              <w:left w:val="nil"/>
              <w:bottom w:val="single" w:sz="4" w:space="0" w:color="auto"/>
              <w:right w:val="single" w:sz="4" w:space="0" w:color="auto"/>
            </w:tcBorders>
            <w:noWrap/>
            <w:vAlign w:val="center"/>
          </w:tcPr>
          <w:p w14:paraId="2BFFB3B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80,000.00 </w:t>
            </w:r>
          </w:p>
        </w:tc>
        <w:tc>
          <w:tcPr>
            <w:tcW w:w="546" w:type="pct"/>
            <w:vMerge/>
            <w:tcBorders>
              <w:left w:val="nil"/>
              <w:right w:val="single" w:sz="4" w:space="0" w:color="auto"/>
            </w:tcBorders>
            <w:vAlign w:val="center"/>
          </w:tcPr>
          <w:p w14:paraId="0B9F654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CFC314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74CE244" w14:textId="77777777" w:rsidTr="00FA3836">
        <w:trPr>
          <w:trHeight w:val="421"/>
        </w:trPr>
        <w:tc>
          <w:tcPr>
            <w:tcW w:w="387" w:type="pct"/>
            <w:vMerge/>
            <w:tcBorders>
              <w:left w:val="single" w:sz="4" w:space="0" w:color="auto"/>
              <w:right w:val="single" w:sz="4" w:space="0" w:color="auto"/>
            </w:tcBorders>
            <w:vAlign w:val="center"/>
          </w:tcPr>
          <w:p w14:paraId="70F543C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C37572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32</w:t>
            </w:r>
          </w:p>
        </w:tc>
        <w:tc>
          <w:tcPr>
            <w:tcW w:w="782" w:type="pct"/>
            <w:tcBorders>
              <w:top w:val="single" w:sz="4" w:space="0" w:color="auto"/>
              <w:left w:val="nil"/>
              <w:bottom w:val="single" w:sz="4" w:space="0" w:color="auto"/>
              <w:right w:val="single" w:sz="4" w:space="0" w:color="auto"/>
            </w:tcBorders>
            <w:noWrap/>
            <w:vAlign w:val="center"/>
          </w:tcPr>
          <w:p w14:paraId="4217763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roofErr w:type="gramStart"/>
            <w:r w:rsidRPr="00DF0E90">
              <w:rPr>
                <w:rFonts w:asciiTheme="minorEastAsia" w:eastAsiaTheme="minorEastAsia" w:hAnsiTheme="minorEastAsia" w:hint="eastAsia"/>
                <w:sz w:val="20"/>
                <w:szCs w:val="20"/>
              </w:rPr>
              <w:t>戥</w:t>
            </w:r>
            <w:proofErr w:type="gramEnd"/>
            <w:r w:rsidRPr="00DF0E90">
              <w:rPr>
                <w:rFonts w:asciiTheme="minorEastAsia" w:eastAsiaTheme="minorEastAsia" w:hAnsiTheme="minorEastAsia" w:hint="eastAsia"/>
                <w:sz w:val="20"/>
                <w:szCs w:val="20"/>
              </w:rPr>
              <w:t>称</w:t>
            </w:r>
          </w:p>
        </w:tc>
        <w:tc>
          <w:tcPr>
            <w:tcW w:w="548" w:type="pct"/>
            <w:tcBorders>
              <w:top w:val="single" w:sz="4" w:space="0" w:color="auto"/>
              <w:left w:val="nil"/>
              <w:bottom w:val="single" w:sz="4" w:space="0" w:color="auto"/>
              <w:right w:val="single" w:sz="4" w:space="0" w:color="auto"/>
            </w:tcBorders>
            <w:vAlign w:val="center"/>
          </w:tcPr>
          <w:p w14:paraId="191F104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3</w:t>
            </w:r>
          </w:p>
        </w:tc>
        <w:tc>
          <w:tcPr>
            <w:tcW w:w="782" w:type="pct"/>
            <w:tcBorders>
              <w:top w:val="single" w:sz="4" w:space="0" w:color="auto"/>
              <w:left w:val="nil"/>
              <w:bottom w:val="single" w:sz="4" w:space="0" w:color="auto"/>
              <w:right w:val="single" w:sz="4" w:space="0" w:color="auto"/>
            </w:tcBorders>
            <w:noWrap/>
            <w:vAlign w:val="center"/>
          </w:tcPr>
          <w:p w14:paraId="57BFFD4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 </w:t>
            </w:r>
          </w:p>
        </w:tc>
        <w:tc>
          <w:tcPr>
            <w:tcW w:w="940" w:type="pct"/>
            <w:tcBorders>
              <w:top w:val="single" w:sz="4" w:space="0" w:color="auto"/>
              <w:left w:val="nil"/>
              <w:bottom w:val="single" w:sz="4" w:space="0" w:color="auto"/>
              <w:right w:val="single" w:sz="4" w:space="0" w:color="auto"/>
            </w:tcBorders>
            <w:noWrap/>
            <w:vAlign w:val="center"/>
          </w:tcPr>
          <w:p w14:paraId="7B659C2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1,500.00 </w:t>
            </w:r>
          </w:p>
        </w:tc>
        <w:tc>
          <w:tcPr>
            <w:tcW w:w="546" w:type="pct"/>
            <w:vMerge/>
            <w:tcBorders>
              <w:left w:val="nil"/>
              <w:right w:val="single" w:sz="4" w:space="0" w:color="auto"/>
            </w:tcBorders>
            <w:vAlign w:val="center"/>
          </w:tcPr>
          <w:p w14:paraId="0424B04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E8B767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AEB6F30" w14:textId="77777777" w:rsidTr="00FA3836">
        <w:trPr>
          <w:trHeight w:val="421"/>
        </w:trPr>
        <w:tc>
          <w:tcPr>
            <w:tcW w:w="387" w:type="pct"/>
            <w:vMerge/>
            <w:tcBorders>
              <w:left w:val="single" w:sz="4" w:space="0" w:color="auto"/>
              <w:right w:val="single" w:sz="4" w:space="0" w:color="auto"/>
            </w:tcBorders>
            <w:vAlign w:val="center"/>
          </w:tcPr>
          <w:p w14:paraId="7B910A2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63FE7B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33</w:t>
            </w:r>
          </w:p>
        </w:tc>
        <w:tc>
          <w:tcPr>
            <w:tcW w:w="782" w:type="pct"/>
            <w:tcBorders>
              <w:top w:val="single" w:sz="4" w:space="0" w:color="auto"/>
              <w:left w:val="nil"/>
              <w:bottom w:val="single" w:sz="4" w:space="0" w:color="auto"/>
              <w:right w:val="single" w:sz="4" w:space="0" w:color="auto"/>
            </w:tcBorders>
            <w:noWrap/>
            <w:vAlign w:val="center"/>
          </w:tcPr>
          <w:p w14:paraId="5CA843A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roofErr w:type="gramStart"/>
            <w:r w:rsidRPr="00DF0E90">
              <w:rPr>
                <w:rFonts w:asciiTheme="minorEastAsia" w:eastAsiaTheme="minorEastAsia" w:hAnsiTheme="minorEastAsia" w:hint="eastAsia"/>
                <w:sz w:val="20"/>
                <w:szCs w:val="20"/>
              </w:rPr>
              <w:t>调剂台</w:t>
            </w:r>
            <w:proofErr w:type="gramEnd"/>
          </w:p>
        </w:tc>
        <w:tc>
          <w:tcPr>
            <w:tcW w:w="548" w:type="pct"/>
            <w:tcBorders>
              <w:top w:val="single" w:sz="4" w:space="0" w:color="auto"/>
              <w:left w:val="nil"/>
              <w:bottom w:val="single" w:sz="4" w:space="0" w:color="auto"/>
              <w:right w:val="single" w:sz="4" w:space="0" w:color="auto"/>
            </w:tcBorders>
            <w:vAlign w:val="center"/>
          </w:tcPr>
          <w:p w14:paraId="3E3802A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4</w:t>
            </w:r>
          </w:p>
        </w:tc>
        <w:tc>
          <w:tcPr>
            <w:tcW w:w="782" w:type="pct"/>
            <w:tcBorders>
              <w:top w:val="single" w:sz="4" w:space="0" w:color="auto"/>
              <w:left w:val="nil"/>
              <w:bottom w:val="single" w:sz="4" w:space="0" w:color="auto"/>
              <w:right w:val="single" w:sz="4" w:space="0" w:color="auto"/>
            </w:tcBorders>
            <w:noWrap/>
            <w:vAlign w:val="center"/>
          </w:tcPr>
          <w:p w14:paraId="05CBC31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 </w:t>
            </w:r>
          </w:p>
        </w:tc>
        <w:tc>
          <w:tcPr>
            <w:tcW w:w="940" w:type="pct"/>
            <w:tcBorders>
              <w:top w:val="single" w:sz="4" w:space="0" w:color="auto"/>
              <w:left w:val="nil"/>
              <w:bottom w:val="single" w:sz="4" w:space="0" w:color="auto"/>
              <w:right w:val="single" w:sz="4" w:space="0" w:color="auto"/>
            </w:tcBorders>
            <w:noWrap/>
            <w:vAlign w:val="center"/>
          </w:tcPr>
          <w:p w14:paraId="75077F0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20,000.00 </w:t>
            </w:r>
          </w:p>
        </w:tc>
        <w:tc>
          <w:tcPr>
            <w:tcW w:w="546" w:type="pct"/>
            <w:vMerge/>
            <w:tcBorders>
              <w:left w:val="nil"/>
              <w:right w:val="single" w:sz="4" w:space="0" w:color="auto"/>
            </w:tcBorders>
            <w:vAlign w:val="center"/>
          </w:tcPr>
          <w:p w14:paraId="3BA1023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2ADDD2C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7AC2E00" w14:textId="77777777" w:rsidTr="00FA3836">
        <w:trPr>
          <w:trHeight w:val="421"/>
        </w:trPr>
        <w:tc>
          <w:tcPr>
            <w:tcW w:w="387" w:type="pct"/>
            <w:vMerge/>
            <w:tcBorders>
              <w:left w:val="single" w:sz="4" w:space="0" w:color="auto"/>
              <w:right w:val="single" w:sz="4" w:space="0" w:color="auto"/>
            </w:tcBorders>
            <w:vAlign w:val="center"/>
          </w:tcPr>
          <w:p w14:paraId="551550F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DCEF27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34</w:t>
            </w:r>
          </w:p>
        </w:tc>
        <w:tc>
          <w:tcPr>
            <w:tcW w:w="782" w:type="pct"/>
            <w:tcBorders>
              <w:top w:val="single" w:sz="4" w:space="0" w:color="auto"/>
              <w:left w:val="nil"/>
              <w:bottom w:val="single" w:sz="4" w:space="0" w:color="auto"/>
              <w:right w:val="single" w:sz="4" w:space="0" w:color="auto"/>
            </w:tcBorders>
            <w:noWrap/>
            <w:vAlign w:val="center"/>
          </w:tcPr>
          <w:p w14:paraId="77395D1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智能煎药机</w:t>
            </w:r>
          </w:p>
        </w:tc>
        <w:tc>
          <w:tcPr>
            <w:tcW w:w="548" w:type="pct"/>
            <w:tcBorders>
              <w:top w:val="single" w:sz="4" w:space="0" w:color="auto"/>
              <w:left w:val="nil"/>
              <w:bottom w:val="single" w:sz="4" w:space="0" w:color="auto"/>
              <w:right w:val="single" w:sz="4" w:space="0" w:color="auto"/>
            </w:tcBorders>
            <w:vAlign w:val="center"/>
          </w:tcPr>
          <w:p w14:paraId="6EB4C6E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283F182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30,000.00 </w:t>
            </w:r>
          </w:p>
        </w:tc>
        <w:tc>
          <w:tcPr>
            <w:tcW w:w="940" w:type="pct"/>
            <w:tcBorders>
              <w:top w:val="single" w:sz="4" w:space="0" w:color="auto"/>
              <w:left w:val="nil"/>
              <w:bottom w:val="single" w:sz="4" w:space="0" w:color="auto"/>
              <w:right w:val="single" w:sz="4" w:space="0" w:color="auto"/>
            </w:tcBorders>
            <w:noWrap/>
            <w:vAlign w:val="center"/>
          </w:tcPr>
          <w:p w14:paraId="178D9B3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30,000.00 </w:t>
            </w:r>
          </w:p>
        </w:tc>
        <w:tc>
          <w:tcPr>
            <w:tcW w:w="546" w:type="pct"/>
            <w:vMerge/>
            <w:tcBorders>
              <w:left w:val="nil"/>
              <w:right w:val="single" w:sz="4" w:space="0" w:color="auto"/>
            </w:tcBorders>
            <w:vAlign w:val="center"/>
          </w:tcPr>
          <w:p w14:paraId="2E88055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341A03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557650DC" w14:textId="77777777" w:rsidTr="00FA3836">
        <w:trPr>
          <w:trHeight w:val="421"/>
        </w:trPr>
        <w:tc>
          <w:tcPr>
            <w:tcW w:w="387" w:type="pct"/>
            <w:vMerge/>
            <w:tcBorders>
              <w:left w:val="single" w:sz="4" w:space="0" w:color="auto"/>
              <w:right w:val="single" w:sz="4" w:space="0" w:color="auto"/>
            </w:tcBorders>
            <w:vAlign w:val="center"/>
          </w:tcPr>
          <w:p w14:paraId="236DB5E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42E83B2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35</w:t>
            </w:r>
          </w:p>
        </w:tc>
        <w:tc>
          <w:tcPr>
            <w:tcW w:w="782" w:type="pct"/>
            <w:tcBorders>
              <w:top w:val="single" w:sz="4" w:space="0" w:color="auto"/>
              <w:left w:val="nil"/>
              <w:bottom w:val="single" w:sz="4" w:space="0" w:color="auto"/>
              <w:right w:val="single" w:sz="4" w:space="0" w:color="auto"/>
            </w:tcBorders>
            <w:noWrap/>
            <w:vAlign w:val="center"/>
          </w:tcPr>
          <w:p w14:paraId="6232380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红外线辐射理疗灯</w:t>
            </w:r>
          </w:p>
        </w:tc>
        <w:tc>
          <w:tcPr>
            <w:tcW w:w="548" w:type="pct"/>
            <w:tcBorders>
              <w:top w:val="single" w:sz="4" w:space="0" w:color="auto"/>
              <w:left w:val="nil"/>
              <w:bottom w:val="single" w:sz="4" w:space="0" w:color="auto"/>
              <w:right w:val="single" w:sz="4" w:space="0" w:color="auto"/>
            </w:tcBorders>
            <w:vAlign w:val="center"/>
          </w:tcPr>
          <w:p w14:paraId="3B9B93B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A7DEDE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48,000.00 </w:t>
            </w:r>
          </w:p>
        </w:tc>
        <w:tc>
          <w:tcPr>
            <w:tcW w:w="940" w:type="pct"/>
            <w:tcBorders>
              <w:top w:val="single" w:sz="4" w:space="0" w:color="auto"/>
              <w:left w:val="nil"/>
              <w:bottom w:val="single" w:sz="4" w:space="0" w:color="auto"/>
              <w:right w:val="single" w:sz="4" w:space="0" w:color="auto"/>
            </w:tcBorders>
            <w:noWrap/>
            <w:vAlign w:val="center"/>
          </w:tcPr>
          <w:p w14:paraId="2C1B9EE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48,000.00 </w:t>
            </w:r>
          </w:p>
        </w:tc>
        <w:tc>
          <w:tcPr>
            <w:tcW w:w="546" w:type="pct"/>
            <w:vMerge/>
            <w:tcBorders>
              <w:left w:val="nil"/>
              <w:right w:val="single" w:sz="4" w:space="0" w:color="auto"/>
            </w:tcBorders>
            <w:vAlign w:val="center"/>
          </w:tcPr>
          <w:p w14:paraId="3AAB559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A00382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5A32D3EA" w14:textId="77777777" w:rsidTr="00FA3836">
        <w:trPr>
          <w:trHeight w:val="421"/>
        </w:trPr>
        <w:tc>
          <w:tcPr>
            <w:tcW w:w="387" w:type="pct"/>
            <w:vMerge/>
            <w:tcBorders>
              <w:left w:val="single" w:sz="4" w:space="0" w:color="auto"/>
              <w:right w:val="single" w:sz="4" w:space="0" w:color="auto"/>
            </w:tcBorders>
            <w:vAlign w:val="center"/>
          </w:tcPr>
          <w:p w14:paraId="3708DFF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A84CA9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36</w:t>
            </w:r>
          </w:p>
        </w:tc>
        <w:tc>
          <w:tcPr>
            <w:tcW w:w="782" w:type="pct"/>
            <w:tcBorders>
              <w:top w:val="single" w:sz="4" w:space="0" w:color="auto"/>
              <w:left w:val="nil"/>
              <w:bottom w:val="single" w:sz="4" w:space="0" w:color="auto"/>
              <w:right w:val="single" w:sz="4" w:space="0" w:color="auto"/>
            </w:tcBorders>
            <w:noWrap/>
            <w:vAlign w:val="center"/>
          </w:tcPr>
          <w:p w14:paraId="035DD89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中医体质辨识设备</w:t>
            </w:r>
          </w:p>
        </w:tc>
        <w:tc>
          <w:tcPr>
            <w:tcW w:w="548" w:type="pct"/>
            <w:tcBorders>
              <w:top w:val="single" w:sz="4" w:space="0" w:color="auto"/>
              <w:left w:val="nil"/>
              <w:bottom w:val="single" w:sz="4" w:space="0" w:color="auto"/>
              <w:right w:val="single" w:sz="4" w:space="0" w:color="auto"/>
            </w:tcBorders>
            <w:vAlign w:val="center"/>
          </w:tcPr>
          <w:p w14:paraId="424B778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6435E30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35,000.00 </w:t>
            </w:r>
          </w:p>
        </w:tc>
        <w:tc>
          <w:tcPr>
            <w:tcW w:w="940" w:type="pct"/>
            <w:tcBorders>
              <w:top w:val="single" w:sz="4" w:space="0" w:color="auto"/>
              <w:left w:val="nil"/>
              <w:bottom w:val="single" w:sz="4" w:space="0" w:color="auto"/>
              <w:right w:val="single" w:sz="4" w:space="0" w:color="auto"/>
            </w:tcBorders>
            <w:noWrap/>
            <w:vAlign w:val="center"/>
          </w:tcPr>
          <w:p w14:paraId="0253E4C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35,000.00 </w:t>
            </w:r>
          </w:p>
        </w:tc>
        <w:tc>
          <w:tcPr>
            <w:tcW w:w="546" w:type="pct"/>
            <w:vMerge/>
            <w:tcBorders>
              <w:left w:val="nil"/>
              <w:right w:val="single" w:sz="4" w:space="0" w:color="auto"/>
            </w:tcBorders>
            <w:vAlign w:val="center"/>
          </w:tcPr>
          <w:p w14:paraId="677C809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2E5DA94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BF35B0F" w14:textId="77777777" w:rsidTr="00FA3836">
        <w:trPr>
          <w:trHeight w:val="421"/>
        </w:trPr>
        <w:tc>
          <w:tcPr>
            <w:tcW w:w="387" w:type="pct"/>
            <w:vMerge/>
            <w:tcBorders>
              <w:left w:val="single" w:sz="4" w:space="0" w:color="auto"/>
              <w:right w:val="single" w:sz="4" w:space="0" w:color="auto"/>
            </w:tcBorders>
            <w:vAlign w:val="center"/>
          </w:tcPr>
          <w:p w14:paraId="6AF8A5C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FFCA11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37</w:t>
            </w:r>
          </w:p>
        </w:tc>
        <w:tc>
          <w:tcPr>
            <w:tcW w:w="782" w:type="pct"/>
            <w:tcBorders>
              <w:top w:val="single" w:sz="4" w:space="0" w:color="auto"/>
              <w:left w:val="nil"/>
              <w:bottom w:val="single" w:sz="4" w:space="0" w:color="auto"/>
              <w:right w:val="single" w:sz="4" w:space="0" w:color="auto"/>
            </w:tcBorders>
            <w:noWrap/>
            <w:vAlign w:val="center"/>
          </w:tcPr>
          <w:p w14:paraId="79BD4C2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艾</w:t>
            </w:r>
            <w:proofErr w:type="gramStart"/>
            <w:r w:rsidRPr="00DF0E90">
              <w:rPr>
                <w:rFonts w:asciiTheme="minorEastAsia" w:eastAsiaTheme="minorEastAsia" w:hAnsiTheme="minorEastAsia" w:hint="eastAsia"/>
                <w:sz w:val="20"/>
                <w:szCs w:val="20"/>
              </w:rPr>
              <w:t>灸</w:t>
            </w:r>
            <w:proofErr w:type="gramEnd"/>
            <w:r w:rsidRPr="00DF0E90">
              <w:rPr>
                <w:rFonts w:asciiTheme="minorEastAsia" w:eastAsiaTheme="minorEastAsia" w:hAnsiTheme="minorEastAsia" w:hint="eastAsia"/>
                <w:sz w:val="20"/>
                <w:szCs w:val="20"/>
              </w:rPr>
              <w:t>仪</w:t>
            </w:r>
          </w:p>
        </w:tc>
        <w:tc>
          <w:tcPr>
            <w:tcW w:w="548" w:type="pct"/>
            <w:tcBorders>
              <w:top w:val="single" w:sz="4" w:space="0" w:color="auto"/>
              <w:left w:val="nil"/>
              <w:bottom w:val="single" w:sz="4" w:space="0" w:color="auto"/>
              <w:right w:val="single" w:sz="4" w:space="0" w:color="auto"/>
            </w:tcBorders>
            <w:vAlign w:val="center"/>
          </w:tcPr>
          <w:p w14:paraId="6E1FF2C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4</w:t>
            </w:r>
          </w:p>
        </w:tc>
        <w:tc>
          <w:tcPr>
            <w:tcW w:w="782" w:type="pct"/>
            <w:tcBorders>
              <w:top w:val="single" w:sz="4" w:space="0" w:color="auto"/>
              <w:left w:val="nil"/>
              <w:bottom w:val="single" w:sz="4" w:space="0" w:color="auto"/>
              <w:right w:val="single" w:sz="4" w:space="0" w:color="auto"/>
            </w:tcBorders>
            <w:noWrap/>
            <w:vAlign w:val="center"/>
          </w:tcPr>
          <w:p w14:paraId="5AB1782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30,000.00 </w:t>
            </w:r>
          </w:p>
        </w:tc>
        <w:tc>
          <w:tcPr>
            <w:tcW w:w="940" w:type="pct"/>
            <w:tcBorders>
              <w:top w:val="single" w:sz="4" w:space="0" w:color="auto"/>
              <w:left w:val="nil"/>
              <w:bottom w:val="single" w:sz="4" w:space="0" w:color="auto"/>
              <w:right w:val="single" w:sz="4" w:space="0" w:color="auto"/>
            </w:tcBorders>
            <w:noWrap/>
            <w:vAlign w:val="center"/>
          </w:tcPr>
          <w:p w14:paraId="655B9BD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120,000.00 </w:t>
            </w:r>
          </w:p>
        </w:tc>
        <w:tc>
          <w:tcPr>
            <w:tcW w:w="546" w:type="pct"/>
            <w:vMerge/>
            <w:tcBorders>
              <w:left w:val="nil"/>
              <w:right w:val="single" w:sz="4" w:space="0" w:color="auto"/>
            </w:tcBorders>
            <w:vAlign w:val="center"/>
          </w:tcPr>
          <w:p w14:paraId="0675F32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5FED30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60BF267" w14:textId="77777777" w:rsidTr="00FA3836">
        <w:trPr>
          <w:trHeight w:val="421"/>
        </w:trPr>
        <w:tc>
          <w:tcPr>
            <w:tcW w:w="387" w:type="pct"/>
            <w:vMerge/>
            <w:tcBorders>
              <w:left w:val="single" w:sz="4" w:space="0" w:color="auto"/>
              <w:right w:val="single" w:sz="4" w:space="0" w:color="auto"/>
            </w:tcBorders>
            <w:vAlign w:val="center"/>
          </w:tcPr>
          <w:p w14:paraId="51F9374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0CA56B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38</w:t>
            </w:r>
          </w:p>
        </w:tc>
        <w:tc>
          <w:tcPr>
            <w:tcW w:w="782" w:type="pct"/>
            <w:tcBorders>
              <w:top w:val="single" w:sz="4" w:space="0" w:color="auto"/>
              <w:left w:val="nil"/>
              <w:bottom w:val="single" w:sz="4" w:space="0" w:color="auto"/>
              <w:right w:val="single" w:sz="4" w:space="0" w:color="auto"/>
            </w:tcBorders>
            <w:noWrap/>
            <w:vAlign w:val="center"/>
          </w:tcPr>
          <w:p w14:paraId="4D6C8B1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电针疗设备</w:t>
            </w:r>
          </w:p>
        </w:tc>
        <w:tc>
          <w:tcPr>
            <w:tcW w:w="548" w:type="pct"/>
            <w:tcBorders>
              <w:top w:val="single" w:sz="4" w:space="0" w:color="auto"/>
              <w:left w:val="nil"/>
              <w:bottom w:val="single" w:sz="4" w:space="0" w:color="auto"/>
              <w:right w:val="single" w:sz="4" w:space="0" w:color="auto"/>
            </w:tcBorders>
            <w:vAlign w:val="center"/>
          </w:tcPr>
          <w:p w14:paraId="58217D9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5</w:t>
            </w:r>
          </w:p>
        </w:tc>
        <w:tc>
          <w:tcPr>
            <w:tcW w:w="782" w:type="pct"/>
            <w:tcBorders>
              <w:top w:val="single" w:sz="4" w:space="0" w:color="auto"/>
              <w:left w:val="nil"/>
              <w:bottom w:val="single" w:sz="4" w:space="0" w:color="auto"/>
              <w:right w:val="single" w:sz="4" w:space="0" w:color="auto"/>
            </w:tcBorders>
            <w:noWrap/>
            <w:vAlign w:val="center"/>
          </w:tcPr>
          <w:p w14:paraId="17DC3AE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2,500.00 </w:t>
            </w:r>
          </w:p>
        </w:tc>
        <w:tc>
          <w:tcPr>
            <w:tcW w:w="940" w:type="pct"/>
            <w:tcBorders>
              <w:top w:val="single" w:sz="4" w:space="0" w:color="auto"/>
              <w:left w:val="nil"/>
              <w:bottom w:val="single" w:sz="4" w:space="0" w:color="auto"/>
              <w:right w:val="single" w:sz="4" w:space="0" w:color="auto"/>
            </w:tcBorders>
            <w:noWrap/>
            <w:vAlign w:val="center"/>
          </w:tcPr>
          <w:p w14:paraId="76CCDEC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12,500.00 </w:t>
            </w:r>
          </w:p>
        </w:tc>
        <w:tc>
          <w:tcPr>
            <w:tcW w:w="546" w:type="pct"/>
            <w:vMerge/>
            <w:tcBorders>
              <w:left w:val="nil"/>
              <w:right w:val="single" w:sz="4" w:space="0" w:color="auto"/>
            </w:tcBorders>
            <w:vAlign w:val="center"/>
          </w:tcPr>
          <w:p w14:paraId="2C8C365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A0E6A2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D20C094" w14:textId="77777777" w:rsidTr="00FA3836">
        <w:trPr>
          <w:trHeight w:val="421"/>
        </w:trPr>
        <w:tc>
          <w:tcPr>
            <w:tcW w:w="387" w:type="pct"/>
            <w:vMerge/>
            <w:tcBorders>
              <w:left w:val="single" w:sz="4" w:space="0" w:color="auto"/>
              <w:right w:val="single" w:sz="4" w:space="0" w:color="auto"/>
            </w:tcBorders>
            <w:vAlign w:val="center"/>
          </w:tcPr>
          <w:p w14:paraId="035F19C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26CE89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39</w:t>
            </w:r>
          </w:p>
        </w:tc>
        <w:tc>
          <w:tcPr>
            <w:tcW w:w="782" w:type="pct"/>
            <w:tcBorders>
              <w:top w:val="single" w:sz="4" w:space="0" w:color="auto"/>
              <w:left w:val="nil"/>
              <w:bottom w:val="single" w:sz="4" w:space="0" w:color="auto"/>
              <w:right w:val="single" w:sz="4" w:space="0" w:color="auto"/>
            </w:tcBorders>
            <w:noWrap/>
            <w:vAlign w:val="center"/>
          </w:tcPr>
          <w:p w14:paraId="5724E2D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刮痧器具</w:t>
            </w:r>
          </w:p>
        </w:tc>
        <w:tc>
          <w:tcPr>
            <w:tcW w:w="548" w:type="pct"/>
            <w:tcBorders>
              <w:top w:val="single" w:sz="4" w:space="0" w:color="auto"/>
              <w:left w:val="nil"/>
              <w:bottom w:val="single" w:sz="4" w:space="0" w:color="auto"/>
              <w:right w:val="single" w:sz="4" w:space="0" w:color="auto"/>
            </w:tcBorders>
            <w:vAlign w:val="center"/>
          </w:tcPr>
          <w:p w14:paraId="3D20470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9</w:t>
            </w:r>
          </w:p>
        </w:tc>
        <w:tc>
          <w:tcPr>
            <w:tcW w:w="782" w:type="pct"/>
            <w:tcBorders>
              <w:top w:val="single" w:sz="4" w:space="0" w:color="auto"/>
              <w:left w:val="nil"/>
              <w:bottom w:val="single" w:sz="4" w:space="0" w:color="auto"/>
              <w:right w:val="single" w:sz="4" w:space="0" w:color="auto"/>
            </w:tcBorders>
            <w:noWrap/>
            <w:vAlign w:val="center"/>
          </w:tcPr>
          <w:p w14:paraId="1A518BF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 </w:t>
            </w:r>
          </w:p>
        </w:tc>
        <w:tc>
          <w:tcPr>
            <w:tcW w:w="940" w:type="pct"/>
            <w:tcBorders>
              <w:top w:val="single" w:sz="4" w:space="0" w:color="auto"/>
              <w:left w:val="nil"/>
              <w:bottom w:val="single" w:sz="4" w:space="0" w:color="auto"/>
              <w:right w:val="single" w:sz="4" w:space="0" w:color="auto"/>
            </w:tcBorders>
            <w:noWrap/>
            <w:vAlign w:val="center"/>
          </w:tcPr>
          <w:p w14:paraId="45746EC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900.00 </w:t>
            </w:r>
          </w:p>
        </w:tc>
        <w:tc>
          <w:tcPr>
            <w:tcW w:w="546" w:type="pct"/>
            <w:vMerge/>
            <w:tcBorders>
              <w:left w:val="nil"/>
              <w:right w:val="single" w:sz="4" w:space="0" w:color="auto"/>
            </w:tcBorders>
            <w:vAlign w:val="center"/>
          </w:tcPr>
          <w:p w14:paraId="1ECBC56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A5FED5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AE65B64" w14:textId="77777777" w:rsidTr="00FA3836">
        <w:trPr>
          <w:trHeight w:val="421"/>
        </w:trPr>
        <w:tc>
          <w:tcPr>
            <w:tcW w:w="387" w:type="pct"/>
            <w:vMerge/>
            <w:tcBorders>
              <w:left w:val="single" w:sz="4" w:space="0" w:color="auto"/>
              <w:right w:val="single" w:sz="4" w:space="0" w:color="auto"/>
            </w:tcBorders>
            <w:vAlign w:val="center"/>
          </w:tcPr>
          <w:p w14:paraId="0C88BA6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4646DB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40</w:t>
            </w:r>
          </w:p>
        </w:tc>
        <w:tc>
          <w:tcPr>
            <w:tcW w:w="782" w:type="pct"/>
            <w:tcBorders>
              <w:top w:val="single" w:sz="4" w:space="0" w:color="auto"/>
              <w:left w:val="nil"/>
              <w:bottom w:val="single" w:sz="4" w:space="0" w:color="auto"/>
              <w:right w:val="single" w:sz="4" w:space="0" w:color="auto"/>
            </w:tcBorders>
            <w:noWrap/>
            <w:vAlign w:val="center"/>
          </w:tcPr>
          <w:p w14:paraId="4BD2E7D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罐疗设备</w:t>
            </w:r>
          </w:p>
        </w:tc>
        <w:tc>
          <w:tcPr>
            <w:tcW w:w="548" w:type="pct"/>
            <w:tcBorders>
              <w:top w:val="single" w:sz="4" w:space="0" w:color="auto"/>
              <w:left w:val="nil"/>
              <w:bottom w:val="single" w:sz="4" w:space="0" w:color="auto"/>
              <w:right w:val="single" w:sz="4" w:space="0" w:color="auto"/>
            </w:tcBorders>
            <w:vAlign w:val="center"/>
          </w:tcPr>
          <w:p w14:paraId="7514160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9</w:t>
            </w:r>
          </w:p>
        </w:tc>
        <w:tc>
          <w:tcPr>
            <w:tcW w:w="782" w:type="pct"/>
            <w:tcBorders>
              <w:top w:val="single" w:sz="4" w:space="0" w:color="auto"/>
              <w:left w:val="nil"/>
              <w:bottom w:val="single" w:sz="4" w:space="0" w:color="auto"/>
              <w:right w:val="single" w:sz="4" w:space="0" w:color="auto"/>
            </w:tcBorders>
            <w:noWrap/>
            <w:vAlign w:val="center"/>
          </w:tcPr>
          <w:p w14:paraId="1E9D702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 </w:t>
            </w:r>
          </w:p>
        </w:tc>
        <w:tc>
          <w:tcPr>
            <w:tcW w:w="940" w:type="pct"/>
            <w:tcBorders>
              <w:top w:val="single" w:sz="4" w:space="0" w:color="auto"/>
              <w:left w:val="nil"/>
              <w:bottom w:val="single" w:sz="4" w:space="0" w:color="auto"/>
              <w:right w:val="single" w:sz="4" w:space="0" w:color="auto"/>
            </w:tcBorders>
            <w:noWrap/>
            <w:vAlign w:val="center"/>
          </w:tcPr>
          <w:p w14:paraId="18E4FDD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1,350.00 </w:t>
            </w:r>
          </w:p>
        </w:tc>
        <w:tc>
          <w:tcPr>
            <w:tcW w:w="546" w:type="pct"/>
            <w:vMerge/>
            <w:tcBorders>
              <w:left w:val="nil"/>
              <w:right w:val="single" w:sz="4" w:space="0" w:color="auto"/>
            </w:tcBorders>
            <w:vAlign w:val="center"/>
          </w:tcPr>
          <w:p w14:paraId="23EBAB6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231B570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65A8FA4" w14:textId="77777777" w:rsidTr="00FA3836">
        <w:trPr>
          <w:trHeight w:val="421"/>
        </w:trPr>
        <w:tc>
          <w:tcPr>
            <w:tcW w:w="387" w:type="pct"/>
            <w:vMerge/>
            <w:tcBorders>
              <w:left w:val="single" w:sz="4" w:space="0" w:color="auto"/>
              <w:right w:val="single" w:sz="4" w:space="0" w:color="auto"/>
            </w:tcBorders>
            <w:vAlign w:val="center"/>
          </w:tcPr>
          <w:p w14:paraId="224CFFD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EFFC65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41</w:t>
            </w:r>
          </w:p>
        </w:tc>
        <w:tc>
          <w:tcPr>
            <w:tcW w:w="782" w:type="pct"/>
            <w:tcBorders>
              <w:top w:val="single" w:sz="4" w:space="0" w:color="auto"/>
              <w:left w:val="nil"/>
              <w:bottom w:val="single" w:sz="4" w:space="0" w:color="auto"/>
              <w:right w:val="single" w:sz="4" w:space="0" w:color="auto"/>
            </w:tcBorders>
            <w:noWrap/>
            <w:vAlign w:val="center"/>
          </w:tcPr>
          <w:p w14:paraId="35685B9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脉枕</w:t>
            </w:r>
          </w:p>
        </w:tc>
        <w:tc>
          <w:tcPr>
            <w:tcW w:w="548" w:type="pct"/>
            <w:tcBorders>
              <w:top w:val="single" w:sz="4" w:space="0" w:color="auto"/>
              <w:left w:val="nil"/>
              <w:bottom w:val="single" w:sz="4" w:space="0" w:color="auto"/>
              <w:right w:val="single" w:sz="4" w:space="0" w:color="auto"/>
            </w:tcBorders>
            <w:vAlign w:val="center"/>
          </w:tcPr>
          <w:p w14:paraId="7F8E3FA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8</w:t>
            </w:r>
          </w:p>
        </w:tc>
        <w:tc>
          <w:tcPr>
            <w:tcW w:w="782" w:type="pct"/>
            <w:tcBorders>
              <w:top w:val="single" w:sz="4" w:space="0" w:color="auto"/>
              <w:left w:val="nil"/>
              <w:bottom w:val="single" w:sz="4" w:space="0" w:color="auto"/>
              <w:right w:val="single" w:sz="4" w:space="0" w:color="auto"/>
            </w:tcBorders>
            <w:noWrap/>
            <w:vAlign w:val="center"/>
          </w:tcPr>
          <w:p w14:paraId="0F2D431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 </w:t>
            </w:r>
          </w:p>
        </w:tc>
        <w:tc>
          <w:tcPr>
            <w:tcW w:w="940" w:type="pct"/>
            <w:tcBorders>
              <w:top w:val="single" w:sz="4" w:space="0" w:color="auto"/>
              <w:left w:val="nil"/>
              <w:bottom w:val="single" w:sz="4" w:space="0" w:color="auto"/>
              <w:right w:val="single" w:sz="4" w:space="0" w:color="auto"/>
            </w:tcBorders>
            <w:noWrap/>
            <w:vAlign w:val="center"/>
          </w:tcPr>
          <w:p w14:paraId="567467C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 </w:t>
            </w:r>
          </w:p>
        </w:tc>
        <w:tc>
          <w:tcPr>
            <w:tcW w:w="546" w:type="pct"/>
            <w:vMerge/>
            <w:tcBorders>
              <w:left w:val="nil"/>
              <w:right w:val="single" w:sz="4" w:space="0" w:color="auto"/>
            </w:tcBorders>
            <w:vAlign w:val="center"/>
          </w:tcPr>
          <w:p w14:paraId="4ABF337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2426FA3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516EC84C" w14:textId="77777777" w:rsidTr="00FA3836">
        <w:trPr>
          <w:trHeight w:val="421"/>
        </w:trPr>
        <w:tc>
          <w:tcPr>
            <w:tcW w:w="387" w:type="pct"/>
            <w:vMerge/>
            <w:tcBorders>
              <w:left w:val="single" w:sz="4" w:space="0" w:color="auto"/>
              <w:right w:val="single" w:sz="4" w:space="0" w:color="auto"/>
            </w:tcBorders>
            <w:vAlign w:val="center"/>
          </w:tcPr>
          <w:p w14:paraId="5B4530C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86C8CC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42</w:t>
            </w:r>
          </w:p>
        </w:tc>
        <w:tc>
          <w:tcPr>
            <w:tcW w:w="782" w:type="pct"/>
            <w:tcBorders>
              <w:top w:val="single" w:sz="4" w:space="0" w:color="auto"/>
              <w:left w:val="nil"/>
              <w:bottom w:val="single" w:sz="4" w:space="0" w:color="auto"/>
              <w:right w:val="single" w:sz="4" w:space="0" w:color="auto"/>
            </w:tcBorders>
            <w:noWrap/>
            <w:vAlign w:val="center"/>
          </w:tcPr>
          <w:p w14:paraId="47622D6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特定电磁波治疗设备（TDP神灯）</w:t>
            </w:r>
          </w:p>
        </w:tc>
        <w:tc>
          <w:tcPr>
            <w:tcW w:w="548" w:type="pct"/>
            <w:tcBorders>
              <w:top w:val="single" w:sz="4" w:space="0" w:color="auto"/>
              <w:left w:val="nil"/>
              <w:bottom w:val="single" w:sz="4" w:space="0" w:color="auto"/>
              <w:right w:val="single" w:sz="4" w:space="0" w:color="auto"/>
            </w:tcBorders>
            <w:vAlign w:val="center"/>
          </w:tcPr>
          <w:p w14:paraId="1C7574B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10</w:t>
            </w:r>
          </w:p>
        </w:tc>
        <w:tc>
          <w:tcPr>
            <w:tcW w:w="782" w:type="pct"/>
            <w:tcBorders>
              <w:top w:val="single" w:sz="4" w:space="0" w:color="auto"/>
              <w:left w:val="nil"/>
              <w:bottom w:val="single" w:sz="4" w:space="0" w:color="auto"/>
              <w:right w:val="single" w:sz="4" w:space="0" w:color="auto"/>
            </w:tcBorders>
            <w:noWrap/>
            <w:vAlign w:val="center"/>
          </w:tcPr>
          <w:p w14:paraId="610C045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 </w:t>
            </w:r>
          </w:p>
        </w:tc>
        <w:tc>
          <w:tcPr>
            <w:tcW w:w="940" w:type="pct"/>
            <w:tcBorders>
              <w:top w:val="single" w:sz="4" w:space="0" w:color="auto"/>
              <w:left w:val="nil"/>
              <w:bottom w:val="single" w:sz="4" w:space="0" w:color="auto"/>
              <w:right w:val="single" w:sz="4" w:space="0" w:color="auto"/>
            </w:tcBorders>
            <w:noWrap/>
            <w:vAlign w:val="center"/>
          </w:tcPr>
          <w:p w14:paraId="2510939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10,000.00 </w:t>
            </w:r>
          </w:p>
        </w:tc>
        <w:tc>
          <w:tcPr>
            <w:tcW w:w="546" w:type="pct"/>
            <w:vMerge/>
            <w:tcBorders>
              <w:left w:val="nil"/>
              <w:right w:val="single" w:sz="4" w:space="0" w:color="auto"/>
            </w:tcBorders>
            <w:vAlign w:val="center"/>
          </w:tcPr>
          <w:p w14:paraId="07FA007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CF0801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61707BE" w14:textId="77777777" w:rsidTr="00FA3836">
        <w:trPr>
          <w:trHeight w:val="421"/>
        </w:trPr>
        <w:tc>
          <w:tcPr>
            <w:tcW w:w="387" w:type="pct"/>
            <w:vMerge/>
            <w:tcBorders>
              <w:left w:val="single" w:sz="4" w:space="0" w:color="auto"/>
              <w:right w:val="single" w:sz="4" w:space="0" w:color="auto"/>
            </w:tcBorders>
            <w:vAlign w:val="center"/>
          </w:tcPr>
          <w:p w14:paraId="2206F29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F9447D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43</w:t>
            </w:r>
          </w:p>
        </w:tc>
        <w:tc>
          <w:tcPr>
            <w:tcW w:w="782" w:type="pct"/>
            <w:tcBorders>
              <w:top w:val="single" w:sz="4" w:space="0" w:color="auto"/>
              <w:left w:val="nil"/>
              <w:bottom w:val="single" w:sz="4" w:space="0" w:color="auto"/>
              <w:right w:val="single" w:sz="4" w:space="0" w:color="auto"/>
            </w:tcBorders>
            <w:noWrap/>
            <w:vAlign w:val="center"/>
          </w:tcPr>
          <w:p w14:paraId="7693FE0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双目视力筛查仪</w:t>
            </w:r>
          </w:p>
        </w:tc>
        <w:tc>
          <w:tcPr>
            <w:tcW w:w="548" w:type="pct"/>
            <w:tcBorders>
              <w:top w:val="single" w:sz="4" w:space="0" w:color="auto"/>
              <w:left w:val="nil"/>
              <w:bottom w:val="single" w:sz="4" w:space="0" w:color="auto"/>
              <w:right w:val="single" w:sz="4" w:space="0" w:color="auto"/>
            </w:tcBorders>
            <w:vAlign w:val="center"/>
          </w:tcPr>
          <w:p w14:paraId="2685625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661A203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90,000.00 </w:t>
            </w:r>
          </w:p>
        </w:tc>
        <w:tc>
          <w:tcPr>
            <w:tcW w:w="940" w:type="pct"/>
            <w:tcBorders>
              <w:top w:val="single" w:sz="4" w:space="0" w:color="auto"/>
              <w:left w:val="nil"/>
              <w:bottom w:val="single" w:sz="4" w:space="0" w:color="auto"/>
              <w:right w:val="single" w:sz="4" w:space="0" w:color="auto"/>
            </w:tcBorders>
            <w:noWrap/>
            <w:vAlign w:val="center"/>
          </w:tcPr>
          <w:p w14:paraId="135370F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90,000.00 </w:t>
            </w:r>
          </w:p>
        </w:tc>
        <w:tc>
          <w:tcPr>
            <w:tcW w:w="546" w:type="pct"/>
            <w:vMerge/>
            <w:tcBorders>
              <w:left w:val="nil"/>
              <w:right w:val="single" w:sz="4" w:space="0" w:color="auto"/>
            </w:tcBorders>
            <w:vAlign w:val="center"/>
          </w:tcPr>
          <w:p w14:paraId="0321A56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CD3029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96F667C" w14:textId="77777777" w:rsidTr="00FA3836">
        <w:trPr>
          <w:trHeight w:val="421"/>
        </w:trPr>
        <w:tc>
          <w:tcPr>
            <w:tcW w:w="387" w:type="pct"/>
            <w:vMerge/>
            <w:tcBorders>
              <w:left w:val="single" w:sz="4" w:space="0" w:color="auto"/>
              <w:right w:val="single" w:sz="4" w:space="0" w:color="auto"/>
            </w:tcBorders>
            <w:vAlign w:val="center"/>
          </w:tcPr>
          <w:p w14:paraId="3C90C6E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92CA08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44</w:t>
            </w:r>
          </w:p>
        </w:tc>
        <w:tc>
          <w:tcPr>
            <w:tcW w:w="782" w:type="pct"/>
            <w:tcBorders>
              <w:top w:val="single" w:sz="4" w:space="0" w:color="auto"/>
              <w:left w:val="nil"/>
              <w:bottom w:val="single" w:sz="4" w:space="0" w:color="auto"/>
              <w:right w:val="single" w:sz="4" w:space="0" w:color="auto"/>
            </w:tcBorders>
            <w:noWrap/>
            <w:vAlign w:val="center"/>
          </w:tcPr>
          <w:p w14:paraId="601755D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安检门含体温检测系统</w:t>
            </w:r>
          </w:p>
        </w:tc>
        <w:tc>
          <w:tcPr>
            <w:tcW w:w="548" w:type="pct"/>
            <w:tcBorders>
              <w:top w:val="single" w:sz="4" w:space="0" w:color="auto"/>
              <w:left w:val="nil"/>
              <w:bottom w:val="single" w:sz="4" w:space="0" w:color="auto"/>
              <w:right w:val="single" w:sz="4" w:space="0" w:color="auto"/>
            </w:tcBorders>
            <w:vAlign w:val="center"/>
          </w:tcPr>
          <w:p w14:paraId="7A455AD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51BBEC3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50,000.00 </w:t>
            </w:r>
          </w:p>
        </w:tc>
        <w:tc>
          <w:tcPr>
            <w:tcW w:w="940" w:type="pct"/>
            <w:tcBorders>
              <w:top w:val="single" w:sz="4" w:space="0" w:color="auto"/>
              <w:left w:val="nil"/>
              <w:bottom w:val="single" w:sz="4" w:space="0" w:color="auto"/>
              <w:right w:val="single" w:sz="4" w:space="0" w:color="auto"/>
            </w:tcBorders>
            <w:noWrap/>
            <w:vAlign w:val="center"/>
          </w:tcPr>
          <w:p w14:paraId="3161AD4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100,000.00 </w:t>
            </w:r>
          </w:p>
        </w:tc>
        <w:tc>
          <w:tcPr>
            <w:tcW w:w="546" w:type="pct"/>
            <w:vMerge/>
            <w:tcBorders>
              <w:left w:val="nil"/>
              <w:right w:val="single" w:sz="4" w:space="0" w:color="auto"/>
            </w:tcBorders>
            <w:vAlign w:val="center"/>
          </w:tcPr>
          <w:p w14:paraId="0B42737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F534AF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5A32DE9" w14:textId="77777777" w:rsidTr="00FA3836">
        <w:trPr>
          <w:trHeight w:val="421"/>
        </w:trPr>
        <w:tc>
          <w:tcPr>
            <w:tcW w:w="387" w:type="pct"/>
            <w:vMerge/>
            <w:tcBorders>
              <w:left w:val="single" w:sz="4" w:space="0" w:color="auto"/>
              <w:right w:val="single" w:sz="4" w:space="0" w:color="auto"/>
            </w:tcBorders>
            <w:vAlign w:val="center"/>
          </w:tcPr>
          <w:p w14:paraId="11BB4F7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9E4F08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45</w:t>
            </w:r>
          </w:p>
        </w:tc>
        <w:tc>
          <w:tcPr>
            <w:tcW w:w="782" w:type="pct"/>
            <w:tcBorders>
              <w:top w:val="single" w:sz="4" w:space="0" w:color="auto"/>
              <w:left w:val="nil"/>
              <w:bottom w:val="single" w:sz="4" w:space="0" w:color="auto"/>
              <w:right w:val="single" w:sz="4" w:space="0" w:color="auto"/>
            </w:tcBorders>
            <w:noWrap/>
            <w:vAlign w:val="center"/>
          </w:tcPr>
          <w:p w14:paraId="3EEB885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避孕药具展示柜</w:t>
            </w:r>
          </w:p>
        </w:tc>
        <w:tc>
          <w:tcPr>
            <w:tcW w:w="548" w:type="pct"/>
            <w:tcBorders>
              <w:top w:val="single" w:sz="4" w:space="0" w:color="auto"/>
              <w:left w:val="nil"/>
              <w:bottom w:val="single" w:sz="4" w:space="0" w:color="auto"/>
              <w:right w:val="single" w:sz="4" w:space="0" w:color="auto"/>
            </w:tcBorders>
            <w:vAlign w:val="center"/>
          </w:tcPr>
          <w:p w14:paraId="6CDB292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2EC6C76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 </w:t>
            </w:r>
          </w:p>
        </w:tc>
        <w:tc>
          <w:tcPr>
            <w:tcW w:w="940" w:type="pct"/>
            <w:tcBorders>
              <w:top w:val="single" w:sz="4" w:space="0" w:color="auto"/>
              <w:left w:val="nil"/>
              <w:bottom w:val="single" w:sz="4" w:space="0" w:color="auto"/>
              <w:right w:val="single" w:sz="4" w:space="0" w:color="auto"/>
            </w:tcBorders>
            <w:noWrap/>
            <w:vAlign w:val="center"/>
          </w:tcPr>
          <w:p w14:paraId="1ADCE5E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 </w:t>
            </w:r>
          </w:p>
        </w:tc>
        <w:tc>
          <w:tcPr>
            <w:tcW w:w="546" w:type="pct"/>
            <w:vMerge/>
            <w:tcBorders>
              <w:left w:val="nil"/>
              <w:right w:val="single" w:sz="4" w:space="0" w:color="auto"/>
            </w:tcBorders>
            <w:vAlign w:val="center"/>
          </w:tcPr>
          <w:p w14:paraId="276DACA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5868B8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459ED46" w14:textId="77777777" w:rsidTr="00FA3836">
        <w:trPr>
          <w:trHeight w:val="421"/>
        </w:trPr>
        <w:tc>
          <w:tcPr>
            <w:tcW w:w="387" w:type="pct"/>
            <w:vMerge/>
            <w:tcBorders>
              <w:left w:val="single" w:sz="4" w:space="0" w:color="auto"/>
              <w:right w:val="single" w:sz="4" w:space="0" w:color="auto"/>
            </w:tcBorders>
            <w:vAlign w:val="center"/>
          </w:tcPr>
          <w:p w14:paraId="6024E6C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2B68E2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46</w:t>
            </w:r>
          </w:p>
        </w:tc>
        <w:tc>
          <w:tcPr>
            <w:tcW w:w="782" w:type="pct"/>
            <w:tcBorders>
              <w:top w:val="single" w:sz="4" w:space="0" w:color="auto"/>
              <w:left w:val="nil"/>
              <w:bottom w:val="single" w:sz="4" w:space="0" w:color="auto"/>
              <w:right w:val="single" w:sz="4" w:space="0" w:color="auto"/>
            </w:tcBorders>
            <w:noWrap/>
            <w:vAlign w:val="center"/>
          </w:tcPr>
          <w:p w14:paraId="30774B0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产后访视包</w:t>
            </w:r>
          </w:p>
        </w:tc>
        <w:tc>
          <w:tcPr>
            <w:tcW w:w="548" w:type="pct"/>
            <w:tcBorders>
              <w:top w:val="single" w:sz="4" w:space="0" w:color="auto"/>
              <w:left w:val="nil"/>
              <w:bottom w:val="single" w:sz="4" w:space="0" w:color="auto"/>
              <w:right w:val="single" w:sz="4" w:space="0" w:color="auto"/>
            </w:tcBorders>
            <w:vAlign w:val="center"/>
          </w:tcPr>
          <w:p w14:paraId="6B86FB0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4</w:t>
            </w:r>
          </w:p>
        </w:tc>
        <w:tc>
          <w:tcPr>
            <w:tcW w:w="782" w:type="pct"/>
            <w:tcBorders>
              <w:top w:val="single" w:sz="4" w:space="0" w:color="auto"/>
              <w:left w:val="nil"/>
              <w:bottom w:val="single" w:sz="4" w:space="0" w:color="auto"/>
              <w:right w:val="single" w:sz="4" w:space="0" w:color="auto"/>
            </w:tcBorders>
            <w:noWrap/>
            <w:vAlign w:val="center"/>
          </w:tcPr>
          <w:p w14:paraId="3458389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 </w:t>
            </w:r>
          </w:p>
        </w:tc>
        <w:tc>
          <w:tcPr>
            <w:tcW w:w="940" w:type="pct"/>
            <w:tcBorders>
              <w:top w:val="single" w:sz="4" w:space="0" w:color="auto"/>
              <w:left w:val="nil"/>
              <w:bottom w:val="single" w:sz="4" w:space="0" w:color="auto"/>
              <w:right w:val="single" w:sz="4" w:space="0" w:color="auto"/>
            </w:tcBorders>
            <w:noWrap/>
            <w:vAlign w:val="center"/>
          </w:tcPr>
          <w:p w14:paraId="377EFF6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4,000.00 </w:t>
            </w:r>
          </w:p>
        </w:tc>
        <w:tc>
          <w:tcPr>
            <w:tcW w:w="546" w:type="pct"/>
            <w:vMerge/>
            <w:tcBorders>
              <w:left w:val="nil"/>
              <w:right w:val="single" w:sz="4" w:space="0" w:color="auto"/>
            </w:tcBorders>
            <w:vAlign w:val="center"/>
          </w:tcPr>
          <w:p w14:paraId="1E18B50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4E5F0F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E5B6E2B" w14:textId="77777777" w:rsidTr="00FA3836">
        <w:trPr>
          <w:trHeight w:val="421"/>
        </w:trPr>
        <w:tc>
          <w:tcPr>
            <w:tcW w:w="387" w:type="pct"/>
            <w:vMerge/>
            <w:tcBorders>
              <w:left w:val="single" w:sz="4" w:space="0" w:color="auto"/>
              <w:right w:val="single" w:sz="4" w:space="0" w:color="auto"/>
            </w:tcBorders>
            <w:vAlign w:val="center"/>
          </w:tcPr>
          <w:p w14:paraId="38F0837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DEFB7B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47</w:t>
            </w:r>
          </w:p>
        </w:tc>
        <w:tc>
          <w:tcPr>
            <w:tcW w:w="782" w:type="pct"/>
            <w:tcBorders>
              <w:top w:val="single" w:sz="4" w:space="0" w:color="auto"/>
              <w:left w:val="nil"/>
              <w:bottom w:val="single" w:sz="4" w:space="0" w:color="auto"/>
              <w:right w:val="single" w:sz="4" w:space="0" w:color="auto"/>
            </w:tcBorders>
            <w:noWrap/>
            <w:vAlign w:val="center"/>
          </w:tcPr>
          <w:p w14:paraId="706767E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儿童量床（电子)</w:t>
            </w:r>
          </w:p>
        </w:tc>
        <w:tc>
          <w:tcPr>
            <w:tcW w:w="548" w:type="pct"/>
            <w:tcBorders>
              <w:top w:val="single" w:sz="4" w:space="0" w:color="auto"/>
              <w:left w:val="nil"/>
              <w:bottom w:val="single" w:sz="4" w:space="0" w:color="auto"/>
              <w:right w:val="single" w:sz="4" w:space="0" w:color="auto"/>
            </w:tcBorders>
            <w:vAlign w:val="center"/>
          </w:tcPr>
          <w:p w14:paraId="4A0AF2E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2115288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6,000.00 </w:t>
            </w:r>
          </w:p>
        </w:tc>
        <w:tc>
          <w:tcPr>
            <w:tcW w:w="940" w:type="pct"/>
            <w:tcBorders>
              <w:top w:val="single" w:sz="4" w:space="0" w:color="auto"/>
              <w:left w:val="nil"/>
              <w:bottom w:val="single" w:sz="4" w:space="0" w:color="auto"/>
              <w:right w:val="single" w:sz="4" w:space="0" w:color="auto"/>
            </w:tcBorders>
            <w:noWrap/>
            <w:vAlign w:val="center"/>
          </w:tcPr>
          <w:p w14:paraId="43C003F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12,000.00 </w:t>
            </w:r>
          </w:p>
        </w:tc>
        <w:tc>
          <w:tcPr>
            <w:tcW w:w="546" w:type="pct"/>
            <w:vMerge/>
            <w:tcBorders>
              <w:left w:val="nil"/>
              <w:right w:val="single" w:sz="4" w:space="0" w:color="auto"/>
            </w:tcBorders>
            <w:vAlign w:val="center"/>
          </w:tcPr>
          <w:p w14:paraId="386483B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31E597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2CF6230" w14:textId="77777777" w:rsidTr="00FA3836">
        <w:trPr>
          <w:trHeight w:val="421"/>
        </w:trPr>
        <w:tc>
          <w:tcPr>
            <w:tcW w:w="387" w:type="pct"/>
            <w:vMerge/>
            <w:tcBorders>
              <w:left w:val="single" w:sz="4" w:space="0" w:color="auto"/>
              <w:right w:val="single" w:sz="4" w:space="0" w:color="auto"/>
            </w:tcBorders>
            <w:vAlign w:val="center"/>
          </w:tcPr>
          <w:p w14:paraId="549E411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633D53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48</w:t>
            </w:r>
          </w:p>
        </w:tc>
        <w:tc>
          <w:tcPr>
            <w:tcW w:w="782" w:type="pct"/>
            <w:tcBorders>
              <w:top w:val="single" w:sz="4" w:space="0" w:color="auto"/>
              <w:left w:val="nil"/>
              <w:bottom w:val="single" w:sz="4" w:space="0" w:color="auto"/>
              <w:right w:val="single" w:sz="4" w:space="0" w:color="auto"/>
            </w:tcBorders>
            <w:noWrap/>
            <w:vAlign w:val="center"/>
          </w:tcPr>
          <w:p w14:paraId="1D86775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儿童身高</w:t>
            </w:r>
            <w:proofErr w:type="gramStart"/>
            <w:r w:rsidRPr="00DF0E90">
              <w:rPr>
                <w:rFonts w:asciiTheme="minorEastAsia" w:eastAsiaTheme="minorEastAsia" w:hAnsiTheme="minorEastAsia" w:hint="eastAsia"/>
                <w:sz w:val="20"/>
                <w:szCs w:val="20"/>
              </w:rPr>
              <w:t>坐高计</w:t>
            </w:r>
            <w:proofErr w:type="gramEnd"/>
          </w:p>
        </w:tc>
        <w:tc>
          <w:tcPr>
            <w:tcW w:w="548" w:type="pct"/>
            <w:tcBorders>
              <w:top w:val="single" w:sz="4" w:space="0" w:color="auto"/>
              <w:left w:val="nil"/>
              <w:bottom w:val="single" w:sz="4" w:space="0" w:color="auto"/>
              <w:right w:val="single" w:sz="4" w:space="0" w:color="auto"/>
            </w:tcBorders>
            <w:vAlign w:val="center"/>
          </w:tcPr>
          <w:p w14:paraId="4A9E1E5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2EFE337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350.00 </w:t>
            </w:r>
          </w:p>
        </w:tc>
        <w:tc>
          <w:tcPr>
            <w:tcW w:w="940" w:type="pct"/>
            <w:tcBorders>
              <w:top w:val="single" w:sz="4" w:space="0" w:color="auto"/>
              <w:left w:val="nil"/>
              <w:bottom w:val="single" w:sz="4" w:space="0" w:color="auto"/>
              <w:right w:val="single" w:sz="4" w:space="0" w:color="auto"/>
            </w:tcBorders>
            <w:noWrap/>
            <w:vAlign w:val="center"/>
          </w:tcPr>
          <w:p w14:paraId="69082EF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350.00 </w:t>
            </w:r>
          </w:p>
        </w:tc>
        <w:tc>
          <w:tcPr>
            <w:tcW w:w="546" w:type="pct"/>
            <w:vMerge/>
            <w:tcBorders>
              <w:left w:val="nil"/>
              <w:right w:val="single" w:sz="4" w:space="0" w:color="auto"/>
            </w:tcBorders>
            <w:vAlign w:val="center"/>
          </w:tcPr>
          <w:p w14:paraId="79FFC84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4B304E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A17298D" w14:textId="77777777" w:rsidTr="00FA3836">
        <w:trPr>
          <w:trHeight w:val="421"/>
        </w:trPr>
        <w:tc>
          <w:tcPr>
            <w:tcW w:w="387" w:type="pct"/>
            <w:vMerge/>
            <w:tcBorders>
              <w:left w:val="single" w:sz="4" w:space="0" w:color="auto"/>
              <w:right w:val="single" w:sz="4" w:space="0" w:color="auto"/>
            </w:tcBorders>
            <w:vAlign w:val="center"/>
          </w:tcPr>
          <w:p w14:paraId="28F6B09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AE172F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49</w:t>
            </w:r>
          </w:p>
        </w:tc>
        <w:tc>
          <w:tcPr>
            <w:tcW w:w="782" w:type="pct"/>
            <w:tcBorders>
              <w:top w:val="single" w:sz="4" w:space="0" w:color="auto"/>
              <w:left w:val="nil"/>
              <w:bottom w:val="single" w:sz="4" w:space="0" w:color="auto"/>
              <w:right w:val="single" w:sz="4" w:space="0" w:color="auto"/>
            </w:tcBorders>
            <w:noWrap/>
            <w:vAlign w:val="center"/>
          </w:tcPr>
          <w:p w14:paraId="5603321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（立式）儿童身高体重秤（电子）</w:t>
            </w:r>
          </w:p>
        </w:tc>
        <w:tc>
          <w:tcPr>
            <w:tcW w:w="548" w:type="pct"/>
            <w:tcBorders>
              <w:top w:val="single" w:sz="4" w:space="0" w:color="auto"/>
              <w:left w:val="nil"/>
              <w:bottom w:val="single" w:sz="4" w:space="0" w:color="auto"/>
              <w:right w:val="single" w:sz="4" w:space="0" w:color="auto"/>
            </w:tcBorders>
            <w:vAlign w:val="center"/>
          </w:tcPr>
          <w:p w14:paraId="53A63C9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2B6FD76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1,680.00 </w:t>
            </w:r>
          </w:p>
        </w:tc>
        <w:tc>
          <w:tcPr>
            <w:tcW w:w="940" w:type="pct"/>
            <w:tcBorders>
              <w:top w:val="single" w:sz="4" w:space="0" w:color="auto"/>
              <w:left w:val="nil"/>
              <w:bottom w:val="single" w:sz="4" w:space="0" w:color="auto"/>
              <w:right w:val="single" w:sz="4" w:space="0" w:color="auto"/>
            </w:tcBorders>
            <w:noWrap/>
            <w:vAlign w:val="center"/>
          </w:tcPr>
          <w:p w14:paraId="7CA6929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1,680.00 </w:t>
            </w:r>
          </w:p>
        </w:tc>
        <w:tc>
          <w:tcPr>
            <w:tcW w:w="546" w:type="pct"/>
            <w:vMerge/>
            <w:tcBorders>
              <w:left w:val="nil"/>
              <w:right w:val="single" w:sz="4" w:space="0" w:color="auto"/>
            </w:tcBorders>
            <w:vAlign w:val="center"/>
          </w:tcPr>
          <w:p w14:paraId="1D53338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BEBA49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2EF6844" w14:textId="77777777" w:rsidTr="00FA3836">
        <w:trPr>
          <w:trHeight w:val="421"/>
        </w:trPr>
        <w:tc>
          <w:tcPr>
            <w:tcW w:w="387" w:type="pct"/>
            <w:vMerge/>
            <w:tcBorders>
              <w:left w:val="single" w:sz="4" w:space="0" w:color="auto"/>
              <w:right w:val="single" w:sz="4" w:space="0" w:color="auto"/>
            </w:tcBorders>
            <w:vAlign w:val="center"/>
          </w:tcPr>
          <w:p w14:paraId="25A1CC2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4B20F9E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50</w:t>
            </w:r>
          </w:p>
        </w:tc>
        <w:tc>
          <w:tcPr>
            <w:tcW w:w="782" w:type="pct"/>
            <w:tcBorders>
              <w:top w:val="single" w:sz="4" w:space="0" w:color="auto"/>
              <w:left w:val="nil"/>
              <w:bottom w:val="single" w:sz="4" w:space="0" w:color="auto"/>
              <w:right w:val="single" w:sz="4" w:space="0" w:color="auto"/>
            </w:tcBorders>
            <w:noWrap/>
            <w:vAlign w:val="center"/>
          </w:tcPr>
          <w:p w14:paraId="4B1F428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黄疸筛查仪</w:t>
            </w:r>
          </w:p>
        </w:tc>
        <w:tc>
          <w:tcPr>
            <w:tcW w:w="548" w:type="pct"/>
            <w:tcBorders>
              <w:top w:val="single" w:sz="4" w:space="0" w:color="auto"/>
              <w:left w:val="nil"/>
              <w:bottom w:val="single" w:sz="4" w:space="0" w:color="auto"/>
              <w:right w:val="single" w:sz="4" w:space="0" w:color="auto"/>
            </w:tcBorders>
            <w:vAlign w:val="center"/>
          </w:tcPr>
          <w:p w14:paraId="0947C5F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2182E39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16,000.00 </w:t>
            </w:r>
          </w:p>
        </w:tc>
        <w:tc>
          <w:tcPr>
            <w:tcW w:w="940" w:type="pct"/>
            <w:tcBorders>
              <w:top w:val="single" w:sz="4" w:space="0" w:color="auto"/>
              <w:left w:val="nil"/>
              <w:bottom w:val="single" w:sz="4" w:space="0" w:color="auto"/>
              <w:right w:val="single" w:sz="4" w:space="0" w:color="auto"/>
            </w:tcBorders>
            <w:noWrap/>
            <w:vAlign w:val="center"/>
          </w:tcPr>
          <w:p w14:paraId="35629EB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32,000.00 </w:t>
            </w:r>
          </w:p>
        </w:tc>
        <w:tc>
          <w:tcPr>
            <w:tcW w:w="546" w:type="pct"/>
            <w:vMerge/>
            <w:tcBorders>
              <w:left w:val="nil"/>
              <w:right w:val="single" w:sz="4" w:space="0" w:color="auto"/>
            </w:tcBorders>
            <w:vAlign w:val="center"/>
          </w:tcPr>
          <w:p w14:paraId="236F40B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E12D12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1F7F5ED" w14:textId="77777777" w:rsidTr="00FA3836">
        <w:trPr>
          <w:trHeight w:val="421"/>
        </w:trPr>
        <w:tc>
          <w:tcPr>
            <w:tcW w:w="387" w:type="pct"/>
            <w:vMerge/>
            <w:tcBorders>
              <w:left w:val="single" w:sz="4" w:space="0" w:color="auto"/>
              <w:right w:val="single" w:sz="4" w:space="0" w:color="auto"/>
            </w:tcBorders>
            <w:vAlign w:val="center"/>
          </w:tcPr>
          <w:p w14:paraId="257FC61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1DFC5A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51</w:t>
            </w:r>
          </w:p>
        </w:tc>
        <w:tc>
          <w:tcPr>
            <w:tcW w:w="782" w:type="pct"/>
            <w:tcBorders>
              <w:top w:val="single" w:sz="4" w:space="0" w:color="auto"/>
              <w:left w:val="nil"/>
              <w:bottom w:val="single" w:sz="4" w:space="0" w:color="auto"/>
              <w:right w:val="single" w:sz="4" w:space="0" w:color="auto"/>
            </w:tcBorders>
            <w:noWrap/>
            <w:vAlign w:val="center"/>
          </w:tcPr>
          <w:p w14:paraId="70ADD12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膳食模具及展架</w:t>
            </w:r>
          </w:p>
        </w:tc>
        <w:tc>
          <w:tcPr>
            <w:tcW w:w="548" w:type="pct"/>
            <w:tcBorders>
              <w:top w:val="single" w:sz="4" w:space="0" w:color="auto"/>
              <w:left w:val="nil"/>
              <w:bottom w:val="single" w:sz="4" w:space="0" w:color="auto"/>
              <w:right w:val="single" w:sz="4" w:space="0" w:color="auto"/>
            </w:tcBorders>
            <w:vAlign w:val="center"/>
          </w:tcPr>
          <w:p w14:paraId="573DEEA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DF9781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 </w:t>
            </w:r>
          </w:p>
        </w:tc>
        <w:tc>
          <w:tcPr>
            <w:tcW w:w="940" w:type="pct"/>
            <w:tcBorders>
              <w:top w:val="single" w:sz="4" w:space="0" w:color="auto"/>
              <w:left w:val="nil"/>
              <w:bottom w:val="single" w:sz="4" w:space="0" w:color="auto"/>
              <w:right w:val="single" w:sz="4" w:space="0" w:color="auto"/>
            </w:tcBorders>
            <w:noWrap/>
            <w:vAlign w:val="center"/>
          </w:tcPr>
          <w:p w14:paraId="668050F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 </w:t>
            </w:r>
          </w:p>
        </w:tc>
        <w:tc>
          <w:tcPr>
            <w:tcW w:w="546" w:type="pct"/>
            <w:vMerge/>
            <w:tcBorders>
              <w:left w:val="nil"/>
              <w:right w:val="single" w:sz="4" w:space="0" w:color="auto"/>
            </w:tcBorders>
            <w:vAlign w:val="center"/>
          </w:tcPr>
          <w:p w14:paraId="63AEC21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25996B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7416310" w14:textId="77777777" w:rsidTr="00FA3836">
        <w:trPr>
          <w:trHeight w:val="421"/>
        </w:trPr>
        <w:tc>
          <w:tcPr>
            <w:tcW w:w="387" w:type="pct"/>
            <w:vMerge/>
            <w:tcBorders>
              <w:left w:val="single" w:sz="4" w:space="0" w:color="auto"/>
              <w:right w:val="single" w:sz="4" w:space="0" w:color="auto"/>
            </w:tcBorders>
            <w:vAlign w:val="center"/>
          </w:tcPr>
          <w:p w14:paraId="20A239D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A920EE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52</w:t>
            </w:r>
          </w:p>
        </w:tc>
        <w:tc>
          <w:tcPr>
            <w:tcW w:w="782" w:type="pct"/>
            <w:tcBorders>
              <w:top w:val="single" w:sz="4" w:space="0" w:color="auto"/>
              <w:left w:val="nil"/>
              <w:bottom w:val="single" w:sz="4" w:space="0" w:color="auto"/>
              <w:right w:val="single" w:sz="4" w:space="0" w:color="auto"/>
            </w:tcBorders>
            <w:noWrap/>
            <w:vAlign w:val="center"/>
          </w:tcPr>
          <w:p w14:paraId="20519E7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听觉评估仪</w:t>
            </w:r>
          </w:p>
        </w:tc>
        <w:tc>
          <w:tcPr>
            <w:tcW w:w="548" w:type="pct"/>
            <w:tcBorders>
              <w:top w:val="single" w:sz="4" w:space="0" w:color="auto"/>
              <w:left w:val="nil"/>
              <w:bottom w:val="single" w:sz="4" w:space="0" w:color="auto"/>
              <w:right w:val="single" w:sz="4" w:space="0" w:color="auto"/>
            </w:tcBorders>
            <w:vAlign w:val="center"/>
          </w:tcPr>
          <w:p w14:paraId="7637FA3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C86ED6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12,000.00 </w:t>
            </w:r>
          </w:p>
        </w:tc>
        <w:tc>
          <w:tcPr>
            <w:tcW w:w="940" w:type="pct"/>
            <w:tcBorders>
              <w:top w:val="single" w:sz="4" w:space="0" w:color="auto"/>
              <w:left w:val="nil"/>
              <w:bottom w:val="single" w:sz="4" w:space="0" w:color="auto"/>
              <w:right w:val="single" w:sz="4" w:space="0" w:color="auto"/>
            </w:tcBorders>
            <w:noWrap/>
            <w:vAlign w:val="center"/>
          </w:tcPr>
          <w:p w14:paraId="3F4EE8D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12,000.00 </w:t>
            </w:r>
          </w:p>
        </w:tc>
        <w:tc>
          <w:tcPr>
            <w:tcW w:w="546" w:type="pct"/>
            <w:vMerge/>
            <w:tcBorders>
              <w:left w:val="nil"/>
              <w:right w:val="single" w:sz="4" w:space="0" w:color="auto"/>
            </w:tcBorders>
            <w:vAlign w:val="center"/>
          </w:tcPr>
          <w:p w14:paraId="5146E76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2827505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C3B29CE" w14:textId="77777777" w:rsidTr="00FA3836">
        <w:trPr>
          <w:trHeight w:val="421"/>
        </w:trPr>
        <w:tc>
          <w:tcPr>
            <w:tcW w:w="387" w:type="pct"/>
            <w:vMerge/>
            <w:tcBorders>
              <w:left w:val="single" w:sz="4" w:space="0" w:color="auto"/>
              <w:right w:val="single" w:sz="4" w:space="0" w:color="auto"/>
            </w:tcBorders>
            <w:vAlign w:val="center"/>
          </w:tcPr>
          <w:p w14:paraId="7282074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15EC81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53</w:t>
            </w:r>
          </w:p>
        </w:tc>
        <w:tc>
          <w:tcPr>
            <w:tcW w:w="782" w:type="pct"/>
            <w:tcBorders>
              <w:top w:val="single" w:sz="4" w:space="0" w:color="auto"/>
              <w:left w:val="nil"/>
              <w:bottom w:val="single" w:sz="4" w:space="0" w:color="auto"/>
              <w:right w:val="single" w:sz="4" w:space="0" w:color="auto"/>
            </w:tcBorders>
            <w:noWrap/>
            <w:vAlign w:val="center"/>
          </w:tcPr>
          <w:p w14:paraId="2C2E563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新生儿访视包</w:t>
            </w:r>
          </w:p>
        </w:tc>
        <w:tc>
          <w:tcPr>
            <w:tcW w:w="548" w:type="pct"/>
            <w:tcBorders>
              <w:top w:val="single" w:sz="4" w:space="0" w:color="auto"/>
              <w:left w:val="nil"/>
              <w:bottom w:val="single" w:sz="4" w:space="0" w:color="auto"/>
              <w:right w:val="single" w:sz="4" w:space="0" w:color="auto"/>
            </w:tcBorders>
            <w:vAlign w:val="center"/>
          </w:tcPr>
          <w:p w14:paraId="08AF847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3</w:t>
            </w:r>
          </w:p>
        </w:tc>
        <w:tc>
          <w:tcPr>
            <w:tcW w:w="782" w:type="pct"/>
            <w:tcBorders>
              <w:top w:val="single" w:sz="4" w:space="0" w:color="auto"/>
              <w:left w:val="nil"/>
              <w:bottom w:val="single" w:sz="4" w:space="0" w:color="auto"/>
              <w:right w:val="single" w:sz="4" w:space="0" w:color="auto"/>
            </w:tcBorders>
            <w:noWrap/>
            <w:vAlign w:val="center"/>
          </w:tcPr>
          <w:p w14:paraId="50794C1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Pr>
                <w:rFonts w:asciiTheme="minorEastAsia" w:eastAsiaTheme="minorEastAsia" w:hAnsiTheme="minorEastAsia" w:hint="eastAsia"/>
                <w:sz w:val="20"/>
                <w:szCs w:val="20"/>
              </w:rPr>
              <w:t>499</w:t>
            </w:r>
            <w:r w:rsidRPr="00DF0E90">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84</w:t>
            </w:r>
          </w:p>
        </w:tc>
        <w:tc>
          <w:tcPr>
            <w:tcW w:w="940" w:type="pct"/>
            <w:tcBorders>
              <w:top w:val="single" w:sz="4" w:space="0" w:color="auto"/>
              <w:left w:val="nil"/>
              <w:bottom w:val="single" w:sz="4" w:space="0" w:color="auto"/>
              <w:right w:val="single" w:sz="4" w:space="0" w:color="auto"/>
            </w:tcBorders>
            <w:noWrap/>
            <w:vAlign w:val="center"/>
          </w:tcPr>
          <w:p w14:paraId="5869E14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r>
              <w:rPr>
                <w:rFonts w:asciiTheme="minorEastAsia" w:eastAsiaTheme="minorEastAsia" w:hAnsiTheme="minorEastAsia" w:hint="eastAsia"/>
                <w:sz w:val="20"/>
                <w:szCs w:val="20"/>
              </w:rPr>
              <w:t>499</w:t>
            </w:r>
            <w:r w:rsidRPr="00DF0E90">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52</w:t>
            </w:r>
          </w:p>
        </w:tc>
        <w:tc>
          <w:tcPr>
            <w:tcW w:w="546" w:type="pct"/>
            <w:vMerge/>
            <w:tcBorders>
              <w:left w:val="nil"/>
              <w:right w:val="single" w:sz="4" w:space="0" w:color="auto"/>
            </w:tcBorders>
            <w:vAlign w:val="center"/>
          </w:tcPr>
          <w:p w14:paraId="70F4D9D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C5677B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783243C" w14:textId="77777777" w:rsidTr="00FA3836">
        <w:trPr>
          <w:trHeight w:val="421"/>
        </w:trPr>
        <w:tc>
          <w:tcPr>
            <w:tcW w:w="387" w:type="pct"/>
            <w:vMerge/>
            <w:tcBorders>
              <w:left w:val="single" w:sz="4" w:space="0" w:color="auto"/>
              <w:right w:val="single" w:sz="4" w:space="0" w:color="auto"/>
            </w:tcBorders>
            <w:vAlign w:val="center"/>
          </w:tcPr>
          <w:p w14:paraId="24BF8F9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3F45FD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54</w:t>
            </w:r>
          </w:p>
        </w:tc>
        <w:tc>
          <w:tcPr>
            <w:tcW w:w="782" w:type="pct"/>
            <w:tcBorders>
              <w:top w:val="single" w:sz="4" w:space="0" w:color="auto"/>
              <w:left w:val="nil"/>
              <w:bottom w:val="single" w:sz="4" w:space="0" w:color="auto"/>
              <w:right w:val="single" w:sz="4" w:space="0" w:color="auto"/>
            </w:tcBorders>
            <w:noWrap/>
            <w:vAlign w:val="center"/>
          </w:tcPr>
          <w:p w14:paraId="310D4F4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口腔保健示教用品</w:t>
            </w:r>
          </w:p>
        </w:tc>
        <w:tc>
          <w:tcPr>
            <w:tcW w:w="548" w:type="pct"/>
            <w:tcBorders>
              <w:top w:val="single" w:sz="4" w:space="0" w:color="auto"/>
              <w:left w:val="nil"/>
              <w:bottom w:val="single" w:sz="4" w:space="0" w:color="auto"/>
              <w:right w:val="single" w:sz="4" w:space="0" w:color="auto"/>
            </w:tcBorders>
            <w:vAlign w:val="center"/>
          </w:tcPr>
          <w:p w14:paraId="66A691D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1F367A9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 </w:t>
            </w:r>
          </w:p>
        </w:tc>
        <w:tc>
          <w:tcPr>
            <w:tcW w:w="940" w:type="pct"/>
            <w:tcBorders>
              <w:top w:val="single" w:sz="4" w:space="0" w:color="auto"/>
              <w:left w:val="nil"/>
              <w:bottom w:val="single" w:sz="4" w:space="0" w:color="auto"/>
              <w:right w:val="single" w:sz="4" w:space="0" w:color="auto"/>
            </w:tcBorders>
            <w:noWrap/>
            <w:vAlign w:val="center"/>
          </w:tcPr>
          <w:p w14:paraId="0808D7C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 </w:t>
            </w:r>
          </w:p>
        </w:tc>
        <w:tc>
          <w:tcPr>
            <w:tcW w:w="546" w:type="pct"/>
            <w:vMerge/>
            <w:tcBorders>
              <w:left w:val="nil"/>
              <w:right w:val="single" w:sz="4" w:space="0" w:color="auto"/>
            </w:tcBorders>
            <w:vAlign w:val="center"/>
          </w:tcPr>
          <w:p w14:paraId="5649E11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B4D820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98B3B0C" w14:textId="77777777" w:rsidTr="00FA3836">
        <w:trPr>
          <w:trHeight w:val="421"/>
        </w:trPr>
        <w:tc>
          <w:tcPr>
            <w:tcW w:w="387" w:type="pct"/>
            <w:vMerge/>
            <w:tcBorders>
              <w:left w:val="single" w:sz="4" w:space="0" w:color="auto"/>
              <w:right w:val="single" w:sz="4" w:space="0" w:color="auto"/>
            </w:tcBorders>
            <w:vAlign w:val="center"/>
          </w:tcPr>
          <w:p w14:paraId="1D11E0D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1EBB08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55</w:t>
            </w:r>
          </w:p>
        </w:tc>
        <w:tc>
          <w:tcPr>
            <w:tcW w:w="782" w:type="pct"/>
            <w:tcBorders>
              <w:top w:val="single" w:sz="4" w:space="0" w:color="auto"/>
              <w:left w:val="nil"/>
              <w:bottom w:val="single" w:sz="4" w:space="0" w:color="auto"/>
              <w:right w:val="single" w:sz="4" w:space="0" w:color="auto"/>
            </w:tcBorders>
            <w:noWrap/>
            <w:vAlign w:val="center"/>
          </w:tcPr>
          <w:p w14:paraId="59DF569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听诊器</w:t>
            </w:r>
          </w:p>
        </w:tc>
        <w:tc>
          <w:tcPr>
            <w:tcW w:w="548" w:type="pct"/>
            <w:tcBorders>
              <w:top w:val="single" w:sz="4" w:space="0" w:color="auto"/>
              <w:left w:val="nil"/>
              <w:bottom w:val="single" w:sz="4" w:space="0" w:color="auto"/>
              <w:right w:val="single" w:sz="4" w:space="0" w:color="auto"/>
            </w:tcBorders>
            <w:vAlign w:val="center"/>
          </w:tcPr>
          <w:p w14:paraId="680A109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46</w:t>
            </w:r>
          </w:p>
        </w:tc>
        <w:tc>
          <w:tcPr>
            <w:tcW w:w="782" w:type="pct"/>
            <w:tcBorders>
              <w:top w:val="single" w:sz="4" w:space="0" w:color="auto"/>
              <w:left w:val="nil"/>
              <w:bottom w:val="single" w:sz="4" w:space="0" w:color="auto"/>
              <w:right w:val="single" w:sz="4" w:space="0" w:color="auto"/>
            </w:tcBorders>
            <w:noWrap/>
            <w:vAlign w:val="center"/>
          </w:tcPr>
          <w:p w14:paraId="652B1EA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 </w:t>
            </w:r>
          </w:p>
        </w:tc>
        <w:tc>
          <w:tcPr>
            <w:tcW w:w="940" w:type="pct"/>
            <w:tcBorders>
              <w:top w:val="single" w:sz="4" w:space="0" w:color="auto"/>
              <w:left w:val="nil"/>
              <w:bottom w:val="single" w:sz="4" w:space="0" w:color="auto"/>
              <w:right w:val="single" w:sz="4" w:space="0" w:color="auto"/>
            </w:tcBorders>
            <w:noWrap/>
            <w:vAlign w:val="center"/>
          </w:tcPr>
          <w:p w14:paraId="42432C6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6,900.00 </w:t>
            </w:r>
          </w:p>
        </w:tc>
        <w:tc>
          <w:tcPr>
            <w:tcW w:w="546" w:type="pct"/>
            <w:vMerge/>
            <w:tcBorders>
              <w:left w:val="nil"/>
              <w:right w:val="single" w:sz="4" w:space="0" w:color="auto"/>
            </w:tcBorders>
            <w:vAlign w:val="center"/>
          </w:tcPr>
          <w:p w14:paraId="260A64E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7CE89D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C087A19" w14:textId="77777777" w:rsidTr="00FA3836">
        <w:trPr>
          <w:trHeight w:val="421"/>
        </w:trPr>
        <w:tc>
          <w:tcPr>
            <w:tcW w:w="387" w:type="pct"/>
            <w:vMerge/>
            <w:tcBorders>
              <w:left w:val="single" w:sz="4" w:space="0" w:color="auto"/>
              <w:right w:val="single" w:sz="4" w:space="0" w:color="auto"/>
            </w:tcBorders>
            <w:vAlign w:val="center"/>
          </w:tcPr>
          <w:p w14:paraId="7D6526E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C9178A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56</w:t>
            </w:r>
          </w:p>
        </w:tc>
        <w:tc>
          <w:tcPr>
            <w:tcW w:w="782" w:type="pct"/>
            <w:tcBorders>
              <w:top w:val="single" w:sz="4" w:space="0" w:color="auto"/>
              <w:left w:val="nil"/>
              <w:bottom w:val="single" w:sz="4" w:space="0" w:color="auto"/>
              <w:right w:val="single" w:sz="4" w:space="0" w:color="auto"/>
            </w:tcBorders>
            <w:noWrap/>
            <w:vAlign w:val="center"/>
          </w:tcPr>
          <w:p w14:paraId="63CF774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血压计</w:t>
            </w:r>
          </w:p>
        </w:tc>
        <w:tc>
          <w:tcPr>
            <w:tcW w:w="548" w:type="pct"/>
            <w:tcBorders>
              <w:top w:val="single" w:sz="4" w:space="0" w:color="auto"/>
              <w:left w:val="nil"/>
              <w:bottom w:val="single" w:sz="4" w:space="0" w:color="auto"/>
              <w:right w:val="single" w:sz="4" w:space="0" w:color="auto"/>
            </w:tcBorders>
            <w:vAlign w:val="center"/>
          </w:tcPr>
          <w:p w14:paraId="291F2D3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22</w:t>
            </w:r>
          </w:p>
        </w:tc>
        <w:tc>
          <w:tcPr>
            <w:tcW w:w="782" w:type="pct"/>
            <w:tcBorders>
              <w:top w:val="single" w:sz="4" w:space="0" w:color="auto"/>
              <w:left w:val="nil"/>
              <w:bottom w:val="single" w:sz="4" w:space="0" w:color="auto"/>
              <w:right w:val="single" w:sz="4" w:space="0" w:color="auto"/>
            </w:tcBorders>
            <w:noWrap/>
            <w:vAlign w:val="center"/>
          </w:tcPr>
          <w:p w14:paraId="2C15813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 </w:t>
            </w:r>
          </w:p>
        </w:tc>
        <w:tc>
          <w:tcPr>
            <w:tcW w:w="940" w:type="pct"/>
            <w:tcBorders>
              <w:top w:val="single" w:sz="4" w:space="0" w:color="auto"/>
              <w:left w:val="nil"/>
              <w:bottom w:val="single" w:sz="4" w:space="0" w:color="auto"/>
              <w:right w:val="single" w:sz="4" w:space="0" w:color="auto"/>
            </w:tcBorders>
            <w:noWrap/>
            <w:vAlign w:val="center"/>
          </w:tcPr>
          <w:p w14:paraId="500A578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22,000.00 </w:t>
            </w:r>
          </w:p>
        </w:tc>
        <w:tc>
          <w:tcPr>
            <w:tcW w:w="546" w:type="pct"/>
            <w:vMerge/>
            <w:tcBorders>
              <w:left w:val="nil"/>
              <w:right w:val="single" w:sz="4" w:space="0" w:color="auto"/>
            </w:tcBorders>
            <w:vAlign w:val="center"/>
          </w:tcPr>
          <w:p w14:paraId="37CD5D6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C85974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1C28FCE" w14:textId="77777777" w:rsidTr="00FA3836">
        <w:trPr>
          <w:trHeight w:val="421"/>
        </w:trPr>
        <w:tc>
          <w:tcPr>
            <w:tcW w:w="387" w:type="pct"/>
            <w:vMerge/>
            <w:tcBorders>
              <w:left w:val="single" w:sz="4" w:space="0" w:color="auto"/>
              <w:right w:val="single" w:sz="4" w:space="0" w:color="auto"/>
            </w:tcBorders>
            <w:vAlign w:val="center"/>
          </w:tcPr>
          <w:p w14:paraId="3C40D09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D903EC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57</w:t>
            </w:r>
          </w:p>
        </w:tc>
        <w:tc>
          <w:tcPr>
            <w:tcW w:w="782" w:type="pct"/>
            <w:tcBorders>
              <w:top w:val="single" w:sz="4" w:space="0" w:color="auto"/>
              <w:left w:val="nil"/>
              <w:bottom w:val="single" w:sz="4" w:space="0" w:color="auto"/>
              <w:right w:val="single" w:sz="4" w:space="0" w:color="auto"/>
            </w:tcBorders>
            <w:noWrap/>
            <w:vAlign w:val="center"/>
          </w:tcPr>
          <w:p w14:paraId="41C60C8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roofErr w:type="gramStart"/>
            <w:r w:rsidRPr="00DF0E90">
              <w:rPr>
                <w:rFonts w:asciiTheme="minorEastAsia" w:eastAsiaTheme="minorEastAsia" w:hAnsiTheme="minorEastAsia" w:hint="eastAsia"/>
                <w:sz w:val="20"/>
                <w:szCs w:val="20"/>
              </w:rPr>
              <w:t>危化品防</w:t>
            </w:r>
            <w:proofErr w:type="gramEnd"/>
            <w:r w:rsidRPr="00DF0E90">
              <w:rPr>
                <w:rFonts w:asciiTheme="minorEastAsia" w:eastAsiaTheme="minorEastAsia" w:hAnsiTheme="minorEastAsia" w:hint="eastAsia"/>
                <w:sz w:val="20"/>
                <w:szCs w:val="20"/>
              </w:rPr>
              <w:t>爆炸箱</w:t>
            </w:r>
          </w:p>
        </w:tc>
        <w:tc>
          <w:tcPr>
            <w:tcW w:w="548" w:type="pct"/>
            <w:tcBorders>
              <w:top w:val="single" w:sz="4" w:space="0" w:color="auto"/>
              <w:left w:val="nil"/>
              <w:bottom w:val="single" w:sz="4" w:space="0" w:color="auto"/>
              <w:right w:val="single" w:sz="4" w:space="0" w:color="auto"/>
            </w:tcBorders>
            <w:vAlign w:val="center"/>
          </w:tcPr>
          <w:p w14:paraId="65DC3B0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7</w:t>
            </w:r>
          </w:p>
        </w:tc>
        <w:tc>
          <w:tcPr>
            <w:tcW w:w="782" w:type="pct"/>
            <w:tcBorders>
              <w:top w:val="single" w:sz="4" w:space="0" w:color="auto"/>
              <w:left w:val="nil"/>
              <w:bottom w:val="single" w:sz="4" w:space="0" w:color="auto"/>
              <w:right w:val="single" w:sz="4" w:space="0" w:color="auto"/>
            </w:tcBorders>
            <w:noWrap/>
            <w:vAlign w:val="center"/>
          </w:tcPr>
          <w:p w14:paraId="4CD1C2D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800.00 </w:t>
            </w:r>
          </w:p>
        </w:tc>
        <w:tc>
          <w:tcPr>
            <w:tcW w:w="940" w:type="pct"/>
            <w:tcBorders>
              <w:top w:val="single" w:sz="4" w:space="0" w:color="auto"/>
              <w:left w:val="nil"/>
              <w:bottom w:val="single" w:sz="4" w:space="0" w:color="auto"/>
              <w:right w:val="single" w:sz="4" w:space="0" w:color="auto"/>
            </w:tcBorders>
            <w:noWrap/>
            <w:vAlign w:val="center"/>
          </w:tcPr>
          <w:p w14:paraId="262D055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5,600.00 </w:t>
            </w:r>
          </w:p>
        </w:tc>
        <w:tc>
          <w:tcPr>
            <w:tcW w:w="546" w:type="pct"/>
            <w:vMerge/>
            <w:tcBorders>
              <w:left w:val="nil"/>
              <w:right w:val="single" w:sz="4" w:space="0" w:color="auto"/>
            </w:tcBorders>
            <w:vAlign w:val="center"/>
          </w:tcPr>
          <w:p w14:paraId="2832431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2B442EC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BC011B9" w14:textId="77777777" w:rsidTr="00FA3836">
        <w:trPr>
          <w:trHeight w:val="421"/>
        </w:trPr>
        <w:tc>
          <w:tcPr>
            <w:tcW w:w="387" w:type="pct"/>
            <w:vMerge/>
            <w:tcBorders>
              <w:left w:val="single" w:sz="4" w:space="0" w:color="auto"/>
              <w:right w:val="single" w:sz="4" w:space="0" w:color="auto"/>
            </w:tcBorders>
            <w:vAlign w:val="center"/>
          </w:tcPr>
          <w:p w14:paraId="5013CF0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2FAA08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58</w:t>
            </w:r>
          </w:p>
        </w:tc>
        <w:tc>
          <w:tcPr>
            <w:tcW w:w="782" w:type="pct"/>
            <w:tcBorders>
              <w:top w:val="single" w:sz="4" w:space="0" w:color="auto"/>
              <w:left w:val="nil"/>
              <w:bottom w:val="single" w:sz="4" w:space="0" w:color="auto"/>
              <w:right w:val="single" w:sz="4" w:space="0" w:color="auto"/>
            </w:tcBorders>
            <w:noWrap/>
            <w:vAlign w:val="center"/>
          </w:tcPr>
          <w:p w14:paraId="03EE2CF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制氧机</w:t>
            </w:r>
          </w:p>
        </w:tc>
        <w:tc>
          <w:tcPr>
            <w:tcW w:w="548" w:type="pct"/>
            <w:tcBorders>
              <w:top w:val="single" w:sz="4" w:space="0" w:color="auto"/>
              <w:left w:val="nil"/>
              <w:bottom w:val="single" w:sz="4" w:space="0" w:color="auto"/>
              <w:right w:val="single" w:sz="4" w:space="0" w:color="auto"/>
            </w:tcBorders>
            <w:vAlign w:val="center"/>
          </w:tcPr>
          <w:p w14:paraId="6340079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2A6F784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8,000.00 </w:t>
            </w:r>
          </w:p>
        </w:tc>
        <w:tc>
          <w:tcPr>
            <w:tcW w:w="940" w:type="pct"/>
            <w:tcBorders>
              <w:top w:val="single" w:sz="4" w:space="0" w:color="auto"/>
              <w:left w:val="nil"/>
              <w:bottom w:val="single" w:sz="4" w:space="0" w:color="auto"/>
              <w:right w:val="single" w:sz="4" w:space="0" w:color="auto"/>
            </w:tcBorders>
            <w:noWrap/>
            <w:vAlign w:val="center"/>
          </w:tcPr>
          <w:p w14:paraId="1167236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8,000.00 </w:t>
            </w:r>
          </w:p>
        </w:tc>
        <w:tc>
          <w:tcPr>
            <w:tcW w:w="546" w:type="pct"/>
            <w:vMerge/>
            <w:tcBorders>
              <w:left w:val="nil"/>
              <w:right w:val="single" w:sz="4" w:space="0" w:color="auto"/>
            </w:tcBorders>
            <w:vAlign w:val="center"/>
          </w:tcPr>
          <w:p w14:paraId="3CC4E7F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903397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22912FE" w14:textId="77777777" w:rsidTr="00FA3836">
        <w:trPr>
          <w:trHeight w:val="421"/>
        </w:trPr>
        <w:tc>
          <w:tcPr>
            <w:tcW w:w="387" w:type="pct"/>
            <w:vMerge/>
            <w:tcBorders>
              <w:left w:val="single" w:sz="4" w:space="0" w:color="auto"/>
              <w:right w:val="single" w:sz="4" w:space="0" w:color="auto"/>
            </w:tcBorders>
            <w:vAlign w:val="center"/>
          </w:tcPr>
          <w:p w14:paraId="5274C65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4E9D32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59</w:t>
            </w:r>
          </w:p>
        </w:tc>
        <w:tc>
          <w:tcPr>
            <w:tcW w:w="782" w:type="pct"/>
            <w:tcBorders>
              <w:top w:val="single" w:sz="4" w:space="0" w:color="auto"/>
              <w:left w:val="nil"/>
              <w:bottom w:val="single" w:sz="4" w:space="0" w:color="auto"/>
              <w:right w:val="single" w:sz="4" w:space="0" w:color="auto"/>
            </w:tcBorders>
            <w:noWrap/>
            <w:vAlign w:val="center"/>
          </w:tcPr>
          <w:p w14:paraId="7956F11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蛇皮灯</w:t>
            </w:r>
          </w:p>
        </w:tc>
        <w:tc>
          <w:tcPr>
            <w:tcW w:w="548" w:type="pct"/>
            <w:tcBorders>
              <w:top w:val="single" w:sz="4" w:space="0" w:color="auto"/>
              <w:left w:val="nil"/>
              <w:bottom w:val="single" w:sz="4" w:space="0" w:color="auto"/>
              <w:right w:val="single" w:sz="4" w:space="0" w:color="auto"/>
            </w:tcBorders>
            <w:vAlign w:val="center"/>
          </w:tcPr>
          <w:p w14:paraId="176CACD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3</w:t>
            </w:r>
          </w:p>
        </w:tc>
        <w:tc>
          <w:tcPr>
            <w:tcW w:w="782" w:type="pct"/>
            <w:tcBorders>
              <w:top w:val="single" w:sz="4" w:space="0" w:color="auto"/>
              <w:left w:val="nil"/>
              <w:bottom w:val="single" w:sz="4" w:space="0" w:color="auto"/>
              <w:right w:val="single" w:sz="4" w:space="0" w:color="auto"/>
            </w:tcBorders>
            <w:noWrap/>
            <w:vAlign w:val="center"/>
          </w:tcPr>
          <w:p w14:paraId="3F30977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 </w:t>
            </w:r>
          </w:p>
        </w:tc>
        <w:tc>
          <w:tcPr>
            <w:tcW w:w="940" w:type="pct"/>
            <w:tcBorders>
              <w:top w:val="single" w:sz="4" w:space="0" w:color="auto"/>
              <w:left w:val="nil"/>
              <w:bottom w:val="single" w:sz="4" w:space="0" w:color="auto"/>
              <w:right w:val="single" w:sz="4" w:space="0" w:color="auto"/>
            </w:tcBorders>
            <w:noWrap/>
            <w:vAlign w:val="center"/>
          </w:tcPr>
          <w:p w14:paraId="4630844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 </w:t>
            </w:r>
          </w:p>
        </w:tc>
        <w:tc>
          <w:tcPr>
            <w:tcW w:w="546" w:type="pct"/>
            <w:vMerge/>
            <w:tcBorders>
              <w:left w:val="nil"/>
              <w:right w:val="single" w:sz="4" w:space="0" w:color="auto"/>
            </w:tcBorders>
            <w:vAlign w:val="center"/>
          </w:tcPr>
          <w:p w14:paraId="4E4E966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7EC5FE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3C4E9C3" w14:textId="77777777" w:rsidTr="00FA3836">
        <w:trPr>
          <w:trHeight w:val="421"/>
        </w:trPr>
        <w:tc>
          <w:tcPr>
            <w:tcW w:w="387" w:type="pct"/>
            <w:vMerge/>
            <w:tcBorders>
              <w:left w:val="single" w:sz="4" w:space="0" w:color="auto"/>
              <w:right w:val="single" w:sz="4" w:space="0" w:color="auto"/>
            </w:tcBorders>
            <w:vAlign w:val="center"/>
          </w:tcPr>
          <w:p w14:paraId="7CCA527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8CAA84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60</w:t>
            </w:r>
          </w:p>
        </w:tc>
        <w:tc>
          <w:tcPr>
            <w:tcW w:w="782" w:type="pct"/>
            <w:tcBorders>
              <w:top w:val="single" w:sz="4" w:space="0" w:color="auto"/>
              <w:left w:val="nil"/>
              <w:bottom w:val="single" w:sz="4" w:space="0" w:color="auto"/>
              <w:right w:val="single" w:sz="4" w:space="0" w:color="auto"/>
            </w:tcBorders>
            <w:noWrap/>
            <w:vAlign w:val="center"/>
          </w:tcPr>
          <w:p w14:paraId="11A67EB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动态血压监测系统</w:t>
            </w:r>
          </w:p>
        </w:tc>
        <w:tc>
          <w:tcPr>
            <w:tcW w:w="548" w:type="pct"/>
            <w:tcBorders>
              <w:top w:val="single" w:sz="4" w:space="0" w:color="auto"/>
              <w:left w:val="nil"/>
              <w:bottom w:val="single" w:sz="4" w:space="0" w:color="auto"/>
              <w:right w:val="single" w:sz="4" w:space="0" w:color="auto"/>
            </w:tcBorders>
            <w:vAlign w:val="center"/>
          </w:tcPr>
          <w:p w14:paraId="3B58F57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ECEE4F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60,000.00 </w:t>
            </w:r>
          </w:p>
        </w:tc>
        <w:tc>
          <w:tcPr>
            <w:tcW w:w="940" w:type="pct"/>
            <w:tcBorders>
              <w:top w:val="single" w:sz="4" w:space="0" w:color="auto"/>
              <w:left w:val="nil"/>
              <w:bottom w:val="single" w:sz="4" w:space="0" w:color="auto"/>
              <w:right w:val="single" w:sz="4" w:space="0" w:color="auto"/>
            </w:tcBorders>
            <w:noWrap/>
            <w:vAlign w:val="center"/>
          </w:tcPr>
          <w:p w14:paraId="4233FF0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60,000.00 </w:t>
            </w:r>
          </w:p>
        </w:tc>
        <w:tc>
          <w:tcPr>
            <w:tcW w:w="546" w:type="pct"/>
            <w:vMerge/>
            <w:tcBorders>
              <w:left w:val="nil"/>
              <w:right w:val="single" w:sz="4" w:space="0" w:color="auto"/>
            </w:tcBorders>
            <w:vAlign w:val="center"/>
          </w:tcPr>
          <w:p w14:paraId="5FCA803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6A56FF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8893A9C" w14:textId="77777777" w:rsidTr="00FA3836">
        <w:trPr>
          <w:trHeight w:val="421"/>
        </w:trPr>
        <w:tc>
          <w:tcPr>
            <w:tcW w:w="387" w:type="pct"/>
            <w:vMerge/>
            <w:tcBorders>
              <w:left w:val="single" w:sz="4" w:space="0" w:color="auto"/>
              <w:right w:val="single" w:sz="4" w:space="0" w:color="auto"/>
            </w:tcBorders>
            <w:vAlign w:val="center"/>
          </w:tcPr>
          <w:p w14:paraId="7448BD1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58A569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61</w:t>
            </w:r>
          </w:p>
        </w:tc>
        <w:tc>
          <w:tcPr>
            <w:tcW w:w="782" w:type="pct"/>
            <w:tcBorders>
              <w:top w:val="single" w:sz="4" w:space="0" w:color="auto"/>
              <w:left w:val="nil"/>
              <w:bottom w:val="single" w:sz="4" w:space="0" w:color="auto"/>
              <w:right w:val="single" w:sz="4" w:space="0" w:color="auto"/>
            </w:tcBorders>
            <w:noWrap/>
            <w:vAlign w:val="center"/>
          </w:tcPr>
          <w:p w14:paraId="472802C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心电图分析工作站（与HIS系统联网）</w:t>
            </w:r>
          </w:p>
        </w:tc>
        <w:tc>
          <w:tcPr>
            <w:tcW w:w="548" w:type="pct"/>
            <w:tcBorders>
              <w:top w:val="single" w:sz="4" w:space="0" w:color="auto"/>
              <w:left w:val="nil"/>
              <w:bottom w:val="single" w:sz="4" w:space="0" w:color="auto"/>
              <w:right w:val="single" w:sz="4" w:space="0" w:color="auto"/>
            </w:tcBorders>
            <w:vAlign w:val="center"/>
          </w:tcPr>
          <w:p w14:paraId="64FF105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2822AC1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6,000.00 </w:t>
            </w:r>
          </w:p>
        </w:tc>
        <w:tc>
          <w:tcPr>
            <w:tcW w:w="940" w:type="pct"/>
            <w:tcBorders>
              <w:top w:val="single" w:sz="4" w:space="0" w:color="auto"/>
              <w:left w:val="nil"/>
              <w:bottom w:val="single" w:sz="4" w:space="0" w:color="auto"/>
              <w:right w:val="single" w:sz="4" w:space="0" w:color="auto"/>
            </w:tcBorders>
            <w:noWrap/>
            <w:vAlign w:val="center"/>
          </w:tcPr>
          <w:p w14:paraId="55313AC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6,000.00 </w:t>
            </w:r>
          </w:p>
        </w:tc>
        <w:tc>
          <w:tcPr>
            <w:tcW w:w="546" w:type="pct"/>
            <w:vMerge/>
            <w:tcBorders>
              <w:left w:val="nil"/>
              <w:right w:val="single" w:sz="4" w:space="0" w:color="auto"/>
            </w:tcBorders>
            <w:vAlign w:val="center"/>
          </w:tcPr>
          <w:p w14:paraId="5CA8121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6CB18F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A8D63D1" w14:textId="77777777" w:rsidTr="00FA3836">
        <w:trPr>
          <w:trHeight w:val="421"/>
        </w:trPr>
        <w:tc>
          <w:tcPr>
            <w:tcW w:w="387" w:type="pct"/>
            <w:vMerge/>
            <w:tcBorders>
              <w:left w:val="single" w:sz="4" w:space="0" w:color="auto"/>
              <w:right w:val="single" w:sz="4" w:space="0" w:color="auto"/>
            </w:tcBorders>
            <w:vAlign w:val="center"/>
          </w:tcPr>
          <w:p w14:paraId="339A30B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D4B9F3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62</w:t>
            </w:r>
          </w:p>
        </w:tc>
        <w:tc>
          <w:tcPr>
            <w:tcW w:w="782" w:type="pct"/>
            <w:tcBorders>
              <w:top w:val="single" w:sz="4" w:space="0" w:color="auto"/>
              <w:left w:val="nil"/>
              <w:bottom w:val="single" w:sz="4" w:space="0" w:color="auto"/>
              <w:right w:val="single" w:sz="4" w:space="0" w:color="auto"/>
            </w:tcBorders>
            <w:noWrap/>
            <w:vAlign w:val="center"/>
          </w:tcPr>
          <w:p w14:paraId="1928E14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便携式监护仪</w:t>
            </w:r>
          </w:p>
        </w:tc>
        <w:tc>
          <w:tcPr>
            <w:tcW w:w="548" w:type="pct"/>
            <w:tcBorders>
              <w:top w:val="single" w:sz="4" w:space="0" w:color="auto"/>
              <w:left w:val="nil"/>
              <w:bottom w:val="single" w:sz="4" w:space="0" w:color="auto"/>
              <w:right w:val="single" w:sz="4" w:space="0" w:color="auto"/>
            </w:tcBorders>
            <w:vAlign w:val="center"/>
          </w:tcPr>
          <w:p w14:paraId="5057D6E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4DD5CC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30,000.00 </w:t>
            </w:r>
          </w:p>
        </w:tc>
        <w:tc>
          <w:tcPr>
            <w:tcW w:w="940" w:type="pct"/>
            <w:tcBorders>
              <w:top w:val="single" w:sz="4" w:space="0" w:color="auto"/>
              <w:left w:val="nil"/>
              <w:bottom w:val="single" w:sz="4" w:space="0" w:color="auto"/>
              <w:right w:val="single" w:sz="4" w:space="0" w:color="auto"/>
            </w:tcBorders>
            <w:noWrap/>
            <w:vAlign w:val="center"/>
          </w:tcPr>
          <w:p w14:paraId="4B3C07F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30,000.00 </w:t>
            </w:r>
          </w:p>
        </w:tc>
        <w:tc>
          <w:tcPr>
            <w:tcW w:w="546" w:type="pct"/>
            <w:vMerge/>
            <w:tcBorders>
              <w:left w:val="nil"/>
              <w:right w:val="single" w:sz="4" w:space="0" w:color="auto"/>
            </w:tcBorders>
            <w:vAlign w:val="center"/>
          </w:tcPr>
          <w:p w14:paraId="590B77B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27FD46A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24345DA" w14:textId="77777777" w:rsidTr="00FA3836">
        <w:trPr>
          <w:trHeight w:val="421"/>
        </w:trPr>
        <w:tc>
          <w:tcPr>
            <w:tcW w:w="387" w:type="pct"/>
            <w:vMerge/>
            <w:tcBorders>
              <w:left w:val="single" w:sz="4" w:space="0" w:color="auto"/>
              <w:right w:val="single" w:sz="4" w:space="0" w:color="auto"/>
            </w:tcBorders>
            <w:vAlign w:val="center"/>
          </w:tcPr>
          <w:p w14:paraId="5D3B244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40EB084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63</w:t>
            </w:r>
          </w:p>
        </w:tc>
        <w:tc>
          <w:tcPr>
            <w:tcW w:w="782" w:type="pct"/>
            <w:tcBorders>
              <w:top w:val="single" w:sz="4" w:space="0" w:color="auto"/>
              <w:left w:val="nil"/>
              <w:bottom w:val="single" w:sz="4" w:space="0" w:color="auto"/>
              <w:right w:val="single" w:sz="4" w:space="0" w:color="auto"/>
            </w:tcBorders>
            <w:noWrap/>
            <w:vAlign w:val="center"/>
          </w:tcPr>
          <w:p w14:paraId="13A9D29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除颤监护仪</w:t>
            </w:r>
          </w:p>
        </w:tc>
        <w:tc>
          <w:tcPr>
            <w:tcW w:w="548" w:type="pct"/>
            <w:tcBorders>
              <w:top w:val="single" w:sz="4" w:space="0" w:color="auto"/>
              <w:left w:val="nil"/>
              <w:bottom w:val="single" w:sz="4" w:space="0" w:color="auto"/>
              <w:right w:val="single" w:sz="4" w:space="0" w:color="auto"/>
            </w:tcBorders>
            <w:vAlign w:val="center"/>
          </w:tcPr>
          <w:p w14:paraId="75004D7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27A9601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50,000.00 </w:t>
            </w:r>
          </w:p>
        </w:tc>
        <w:tc>
          <w:tcPr>
            <w:tcW w:w="940" w:type="pct"/>
            <w:tcBorders>
              <w:top w:val="single" w:sz="4" w:space="0" w:color="auto"/>
              <w:left w:val="nil"/>
              <w:bottom w:val="single" w:sz="4" w:space="0" w:color="auto"/>
              <w:right w:val="single" w:sz="4" w:space="0" w:color="auto"/>
            </w:tcBorders>
            <w:noWrap/>
            <w:vAlign w:val="center"/>
          </w:tcPr>
          <w:p w14:paraId="27D84EA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50,000.00 </w:t>
            </w:r>
          </w:p>
        </w:tc>
        <w:tc>
          <w:tcPr>
            <w:tcW w:w="546" w:type="pct"/>
            <w:vMerge/>
            <w:tcBorders>
              <w:left w:val="nil"/>
              <w:right w:val="single" w:sz="4" w:space="0" w:color="auto"/>
            </w:tcBorders>
            <w:vAlign w:val="center"/>
          </w:tcPr>
          <w:p w14:paraId="304E905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1046FD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98BD58C" w14:textId="77777777" w:rsidTr="00FA3836">
        <w:trPr>
          <w:trHeight w:val="421"/>
        </w:trPr>
        <w:tc>
          <w:tcPr>
            <w:tcW w:w="387" w:type="pct"/>
            <w:vMerge/>
            <w:tcBorders>
              <w:left w:val="single" w:sz="4" w:space="0" w:color="auto"/>
              <w:right w:val="single" w:sz="4" w:space="0" w:color="auto"/>
            </w:tcBorders>
            <w:vAlign w:val="center"/>
          </w:tcPr>
          <w:p w14:paraId="59DB7F4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4ADD04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64</w:t>
            </w:r>
          </w:p>
        </w:tc>
        <w:tc>
          <w:tcPr>
            <w:tcW w:w="782" w:type="pct"/>
            <w:tcBorders>
              <w:top w:val="single" w:sz="4" w:space="0" w:color="auto"/>
              <w:left w:val="nil"/>
              <w:bottom w:val="single" w:sz="4" w:space="0" w:color="auto"/>
              <w:right w:val="single" w:sz="4" w:space="0" w:color="auto"/>
            </w:tcBorders>
            <w:noWrap/>
            <w:vAlign w:val="center"/>
          </w:tcPr>
          <w:p w14:paraId="2B1B402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护理手推车</w:t>
            </w:r>
          </w:p>
        </w:tc>
        <w:tc>
          <w:tcPr>
            <w:tcW w:w="548" w:type="pct"/>
            <w:tcBorders>
              <w:top w:val="single" w:sz="4" w:space="0" w:color="auto"/>
              <w:left w:val="nil"/>
              <w:bottom w:val="single" w:sz="4" w:space="0" w:color="auto"/>
              <w:right w:val="single" w:sz="4" w:space="0" w:color="auto"/>
            </w:tcBorders>
            <w:vAlign w:val="center"/>
          </w:tcPr>
          <w:p w14:paraId="4F79F42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1497AAE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 </w:t>
            </w:r>
          </w:p>
        </w:tc>
        <w:tc>
          <w:tcPr>
            <w:tcW w:w="940" w:type="pct"/>
            <w:tcBorders>
              <w:top w:val="single" w:sz="4" w:space="0" w:color="auto"/>
              <w:left w:val="nil"/>
              <w:bottom w:val="single" w:sz="4" w:space="0" w:color="auto"/>
              <w:right w:val="single" w:sz="4" w:space="0" w:color="auto"/>
            </w:tcBorders>
            <w:noWrap/>
            <w:vAlign w:val="center"/>
          </w:tcPr>
          <w:p w14:paraId="198303C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4,000.00 </w:t>
            </w:r>
          </w:p>
        </w:tc>
        <w:tc>
          <w:tcPr>
            <w:tcW w:w="546" w:type="pct"/>
            <w:vMerge/>
            <w:tcBorders>
              <w:left w:val="nil"/>
              <w:right w:val="single" w:sz="4" w:space="0" w:color="auto"/>
            </w:tcBorders>
            <w:vAlign w:val="center"/>
          </w:tcPr>
          <w:p w14:paraId="5234D02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F22EA8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57A13278" w14:textId="77777777" w:rsidTr="00FA3836">
        <w:trPr>
          <w:trHeight w:val="421"/>
        </w:trPr>
        <w:tc>
          <w:tcPr>
            <w:tcW w:w="387" w:type="pct"/>
            <w:vMerge/>
            <w:tcBorders>
              <w:left w:val="single" w:sz="4" w:space="0" w:color="auto"/>
              <w:right w:val="single" w:sz="4" w:space="0" w:color="auto"/>
            </w:tcBorders>
            <w:vAlign w:val="center"/>
          </w:tcPr>
          <w:p w14:paraId="548C1E8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E7CADA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65</w:t>
            </w:r>
          </w:p>
        </w:tc>
        <w:tc>
          <w:tcPr>
            <w:tcW w:w="782" w:type="pct"/>
            <w:tcBorders>
              <w:top w:val="single" w:sz="4" w:space="0" w:color="auto"/>
              <w:left w:val="nil"/>
              <w:bottom w:val="single" w:sz="4" w:space="0" w:color="auto"/>
              <w:right w:val="single" w:sz="4" w:space="0" w:color="auto"/>
            </w:tcBorders>
            <w:noWrap/>
            <w:vAlign w:val="center"/>
          </w:tcPr>
          <w:p w14:paraId="301F0D3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急救包</w:t>
            </w:r>
          </w:p>
        </w:tc>
        <w:tc>
          <w:tcPr>
            <w:tcW w:w="548" w:type="pct"/>
            <w:tcBorders>
              <w:top w:val="single" w:sz="4" w:space="0" w:color="auto"/>
              <w:left w:val="nil"/>
              <w:bottom w:val="single" w:sz="4" w:space="0" w:color="auto"/>
              <w:right w:val="single" w:sz="4" w:space="0" w:color="auto"/>
            </w:tcBorders>
            <w:vAlign w:val="center"/>
          </w:tcPr>
          <w:p w14:paraId="324A517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3</w:t>
            </w:r>
          </w:p>
        </w:tc>
        <w:tc>
          <w:tcPr>
            <w:tcW w:w="782" w:type="pct"/>
            <w:tcBorders>
              <w:top w:val="single" w:sz="4" w:space="0" w:color="auto"/>
              <w:left w:val="nil"/>
              <w:bottom w:val="single" w:sz="4" w:space="0" w:color="auto"/>
              <w:right w:val="single" w:sz="4" w:space="0" w:color="auto"/>
            </w:tcBorders>
            <w:noWrap/>
            <w:vAlign w:val="center"/>
          </w:tcPr>
          <w:p w14:paraId="682335D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 </w:t>
            </w:r>
          </w:p>
        </w:tc>
        <w:tc>
          <w:tcPr>
            <w:tcW w:w="940" w:type="pct"/>
            <w:tcBorders>
              <w:top w:val="single" w:sz="4" w:space="0" w:color="auto"/>
              <w:left w:val="nil"/>
              <w:bottom w:val="single" w:sz="4" w:space="0" w:color="auto"/>
              <w:right w:val="single" w:sz="4" w:space="0" w:color="auto"/>
            </w:tcBorders>
            <w:noWrap/>
            <w:vAlign w:val="center"/>
          </w:tcPr>
          <w:p w14:paraId="29D45DA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6,000.00 </w:t>
            </w:r>
          </w:p>
        </w:tc>
        <w:tc>
          <w:tcPr>
            <w:tcW w:w="546" w:type="pct"/>
            <w:vMerge/>
            <w:tcBorders>
              <w:left w:val="nil"/>
              <w:right w:val="single" w:sz="4" w:space="0" w:color="auto"/>
            </w:tcBorders>
            <w:vAlign w:val="center"/>
          </w:tcPr>
          <w:p w14:paraId="5318C6F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89718D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BE3A6A3" w14:textId="77777777" w:rsidTr="00FA3836">
        <w:trPr>
          <w:trHeight w:val="421"/>
        </w:trPr>
        <w:tc>
          <w:tcPr>
            <w:tcW w:w="387" w:type="pct"/>
            <w:vMerge/>
            <w:tcBorders>
              <w:left w:val="single" w:sz="4" w:space="0" w:color="auto"/>
              <w:right w:val="single" w:sz="4" w:space="0" w:color="auto"/>
            </w:tcBorders>
            <w:vAlign w:val="center"/>
          </w:tcPr>
          <w:p w14:paraId="5E1A065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7718B1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66</w:t>
            </w:r>
          </w:p>
        </w:tc>
        <w:tc>
          <w:tcPr>
            <w:tcW w:w="782" w:type="pct"/>
            <w:tcBorders>
              <w:top w:val="single" w:sz="4" w:space="0" w:color="auto"/>
              <w:left w:val="nil"/>
              <w:bottom w:val="single" w:sz="4" w:space="0" w:color="auto"/>
              <w:right w:val="single" w:sz="4" w:space="0" w:color="auto"/>
            </w:tcBorders>
            <w:noWrap/>
            <w:vAlign w:val="center"/>
          </w:tcPr>
          <w:p w14:paraId="49F21BF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器械柜</w:t>
            </w:r>
          </w:p>
        </w:tc>
        <w:tc>
          <w:tcPr>
            <w:tcW w:w="548" w:type="pct"/>
            <w:tcBorders>
              <w:top w:val="single" w:sz="4" w:space="0" w:color="auto"/>
              <w:left w:val="nil"/>
              <w:bottom w:val="single" w:sz="4" w:space="0" w:color="auto"/>
              <w:right w:val="single" w:sz="4" w:space="0" w:color="auto"/>
            </w:tcBorders>
            <w:vAlign w:val="center"/>
          </w:tcPr>
          <w:p w14:paraId="6827C36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880E74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 </w:t>
            </w:r>
          </w:p>
        </w:tc>
        <w:tc>
          <w:tcPr>
            <w:tcW w:w="940" w:type="pct"/>
            <w:tcBorders>
              <w:top w:val="single" w:sz="4" w:space="0" w:color="auto"/>
              <w:left w:val="nil"/>
              <w:bottom w:val="single" w:sz="4" w:space="0" w:color="auto"/>
              <w:right w:val="single" w:sz="4" w:space="0" w:color="auto"/>
            </w:tcBorders>
            <w:noWrap/>
            <w:vAlign w:val="center"/>
          </w:tcPr>
          <w:p w14:paraId="6434FE2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 </w:t>
            </w:r>
          </w:p>
        </w:tc>
        <w:tc>
          <w:tcPr>
            <w:tcW w:w="546" w:type="pct"/>
            <w:vMerge/>
            <w:tcBorders>
              <w:left w:val="nil"/>
              <w:right w:val="single" w:sz="4" w:space="0" w:color="auto"/>
            </w:tcBorders>
            <w:vAlign w:val="center"/>
          </w:tcPr>
          <w:p w14:paraId="6007384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007877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161BBEE" w14:textId="77777777" w:rsidTr="00FA3836">
        <w:trPr>
          <w:trHeight w:val="421"/>
        </w:trPr>
        <w:tc>
          <w:tcPr>
            <w:tcW w:w="387" w:type="pct"/>
            <w:vMerge/>
            <w:tcBorders>
              <w:left w:val="single" w:sz="4" w:space="0" w:color="auto"/>
              <w:right w:val="single" w:sz="4" w:space="0" w:color="auto"/>
            </w:tcBorders>
            <w:vAlign w:val="center"/>
          </w:tcPr>
          <w:p w14:paraId="377C719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C1F68E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67</w:t>
            </w:r>
          </w:p>
        </w:tc>
        <w:tc>
          <w:tcPr>
            <w:tcW w:w="782" w:type="pct"/>
            <w:tcBorders>
              <w:top w:val="single" w:sz="4" w:space="0" w:color="auto"/>
              <w:left w:val="nil"/>
              <w:bottom w:val="single" w:sz="4" w:space="0" w:color="auto"/>
              <w:right w:val="single" w:sz="4" w:space="0" w:color="auto"/>
            </w:tcBorders>
            <w:noWrap/>
            <w:vAlign w:val="center"/>
          </w:tcPr>
          <w:p w14:paraId="1C09449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roofErr w:type="gramStart"/>
            <w:r w:rsidRPr="00DF0E90">
              <w:rPr>
                <w:rFonts w:asciiTheme="minorEastAsia" w:eastAsiaTheme="minorEastAsia" w:hAnsiTheme="minorEastAsia" w:hint="eastAsia"/>
                <w:sz w:val="20"/>
                <w:szCs w:val="20"/>
              </w:rPr>
              <w:t>器械台</w:t>
            </w:r>
            <w:proofErr w:type="gramEnd"/>
          </w:p>
        </w:tc>
        <w:tc>
          <w:tcPr>
            <w:tcW w:w="548" w:type="pct"/>
            <w:tcBorders>
              <w:top w:val="single" w:sz="4" w:space="0" w:color="auto"/>
              <w:left w:val="nil"/>
              <w:bottom w:val="single" w:sz="4" w:space="0" w:color="auto"/>
              <w:right w:val="single" w:sz="4" w:space="0" w:color="auto"/>
            </w:tcBorders>
            <w:vAlign w:val="center"/>
          </w:tcPr>
          <w:p w14:paraId="2A98E4F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4694B39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 </w:t>
            </w:r>
          </w:p>
        </w:tc>
        <w:tc>
          <w:tcPr>
            <w:tcW w:w="940" w:type="pct"/>
            <w:tcBorders>
              <w:top w:val="single" w:sz="4" w:space="0" w:color="auto"/>
              <w:left w:val="nil"/>
              <w:bottom w:val="single" w:sz="4" w:space="0" w:color="auto"/>
              <w:right w:val="single" w:sz="4" w:space="0" w:color="auto"/>
            </w:tcBorders>
            <w:noWrap/>
            <w:vAlign w:val="center"/>
          </w:tcPr>
          <w:p w14:paraId="51BA9C3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4,000.00 </w:t>
            </w:r>
          </w:p>
        </w:tc>
        <w:tc>
          <w:tcPr>
            <w:tcW w:w="546" w:type="pct"/>
            <w:vMerge/>
            <w:tcBorders>
              <w:left w:val="nil"/>
              <w:right w:val="single" w:sz="4" w:space="0" w:color="auto"/>
            </w:tcBorders>
            <w:vAlign w:val="center"/>
          </w:tcPr>
          <w:p w14:paraId="7F07ED8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E3138E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5C4723B1" w14:textId="77777777" w:rsidTr="00FA3836">
        <w:trPr>
          <w:trHeight w:val="421"/>
        </w:trPr>
        <w:tc>
          <w:tcPr>
            <w:tcW w:w="387" w:type="pct"/>
            <w:vMerge/>
            <w:tcBorders>
              <w:left w:val="single" w:sz="4" w:space="0" w:color="auto"/>
              <w:right w:val="single" w:sz="4" w:space="0" w:color="auto"/>
            </w:tcBorders>
            <w:vAlign w:val="center"/>
          </w:tcPr>
          <w:p w14:paraId="4D737F9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2F28D8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68</w:t>
            </w:r>
          </w:p>
        </w:tc>
        <w:tc>
          <w:tcPr>
            <w:tcW w:w="782" w:type="pct"/>
            <w:tcBorders>
              <w:top w:val="single" w:sz="4" w:space="0" w:color="auto"/>
              <w:left w:val="nil"/>
              <w:bottom w:val="single" w:sz="4" w:space="0" w:color="auto"/>
              <w:right w:val="single" w:sz="4" w:space="0" w:color="auto"/>
            </w:tcBorders>
            <w:noWrap/>
            <w:vAlign w:val="center"/>
          </w:tcPr>
          <w:p w14:paraId="0E2BA34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抢救车</w:t>
            </w:r>
          </w:p>
        </w:tc>
        <w:tc>
          <w:tcPr>
            <w:tcW w:w="548" w:type="pct"/>
            <w:tcBorders>
              <w:top w:val="single" w:sz="4" w:space="0" w:color="auto"/>
              <w:left w:val="nil"/>
              <w:bottom w:val="single" w:sz="4" w:space="0" w:color="auto"/>
              <w:right w:val="single" w:sz="4" w:space="0" w:color="auto"/>
            </w:tcBorders>
            <w:vAlign w:val="center"/>
          </w:tcPr>
          <w:p w14:paraId="3B236F4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96FB44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3,000.00 </w:t>
            </w:r>
          </w:p>
        </w:tc>
        <w:tc>
          <w:tcPr>
            <w:tcW w:w="940" w:type="pct"/>
            <w:tcBorders>
              <w:top w:val="single" w:sz="4" w:space="0" w:color="auto"/>
              <w:left w:val="nil"/>
              <w:bottom w:val="single" w:sz="4" w:space="0" w:color="auto"/>
              <w:right w:val="single" w:sz="4" w:space="0" w:color="auto"/>
            </w:tcBorders>
            <w:noWrap/>
            <w:vAlign w:val="center"/>
          </w:tcPr>
          <w:p w14:paraId="2D63F35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3,000.00 </w:t>
            </w:r>
          </w:p>
        </w:tc>
        <w:tc>
          <w:tcPr>
            <w:tcW w:w="546" w:type="pct"/>
            <w:vMerge/>
            <w:tcBorders>
              <w:left w:val="nil"/>
              <w:right w:val="single" w:sz="4" w:space="0" w:color="auto"/>
            </w:tcBorders>
            <w:vAlign w:val="center"/>
          </w:tcPr>
          <w:p w14:paraId="6E7A370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19CED4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3E5D092" w14:textId="77777777" w:rsidTr="00FA3836">
        <w:trPr>
          <w:trHeight w:val="421"/>
        </w:trPr>
        <w:tc>
          <w:tcPr>
            <w:tcW w:w="387" w:type="pct"/>
            <w:vMerge/>
            <w:tcBorders>
              <w:left w:val="single" w:sz="4" w:space="0" w:color="auto"/>
              <w:right w:val="single" w:sz="4" w:space="0" w:color="auto"/>
            </w:tcBorders>
            <w:vAlign w:val="center"/>
          </w:tcPr>
          <w:p w14:paraId="30311CE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72EE7C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69</w:t>
            </w:r>
          </w:p>
        </w:tc>
        <w:tc>
          <w:tcPr>
            <w:tcW w:w="782" w:type="pct"/>
            <w:tcBorders>
              <w:top w:val="single" w:sz="4" w:space="0" w:color="auto"/>
              <w:left w:val="nil"/>
              <w:bottom w:val="single" w:sz="4" w:space="0" w:color="auto"/>
              <w:right w:val="single" w:sz="4" w:space="0" w:color="auto"/>
            </w:tcBorders>
            <w:noWrap/>
            <w:vAlign w:val="center"/>
          </w:tcPr>
          <w:p w14:paraId="0D7F25B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心电监护仪</w:t>
            </w:r>
          </w:p>
        </w:tc>
        <w:tc>
          <w:tcPr>
            <w:tcW w:w="548" w:type="pct"/>
            <w:tcBorders>
              <w:top w:val="single" w:sz="4" w:space="0" w:color="auto"/>
              <w:left w:val="nil"/>
              <w:bottom w:val="single" w:sz="4" w:space="0" w:color="auto"/>
              <w:right w:val="single" w:sz="4" w:space="0" w:color="auto"/>
            </w:tcBorders>
            <w:vAlign w:val="center"/>
          </w:tcPr>
          <w:p w14:paraId="61D6EEE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0D98768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60,000.00 </w:t>
            </w:r>
          </w:p>
        </w:tc>
        <w:tc>
          <w:tcPr>
            <w:tcW w:w="940" w:type="pct"/>
            <w:tcBorders>
              <w:top w:val="single" w:sz="4" w:space="0" w:color="auto"/>
              <w:left w:val="nil"/>
              <w:bottom w:val="single" w:sz="4" w:space="0" w:color="auto"/>
              <w:right w:val="single" w:sz="4" w:space="0" w:color="auto"/>
            </w:tcBorders>
            <w:noWrap/>
            <w:vAlign w:val="center"/>
          </w:tcPr>
          <w:p w14:paraId="2D06F12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60,000.00 </w:t>
            </w:r>
          </w:p>
        </w:tc>
        <w:tc>
          <w:tcPr>
            <w:tcW w:w="546" w:type="pct"/>
            <w:vMerge/>
            <w:tcBorders>
              <w:left w:val="nil"/>
              <w:right w:val="single" w:sz="4" w:space="0" w:color="auto"/>
            </w:tcBorders>
            <w:vAlign w:val="center"/>
          </w:tcPr>
          <w:p w14:paraId="7E5D56A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DD2327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56D6D2D1" w14:textId="77777777" w:rsidTr="00FA3836">
        <w:trPr>
          <w:trHeight w:val="421"/>
        </w:trPr>
        <w:tc>
          <w:tcPr>
            <w:tcW w:w="387" w:type="pct"/>
            <w:vMerge/>
            <w:tcBorders>
              <w:left w:val="single" w:sz="4" w:space="0" w:color="auto"/>
              <w:right w:val="single" w:sz="4" w:space="0" w:color="auto"/>
            </w:tcBorders>
            <w:vAlign w:val="center"/>
          </w:tcPr>
          <w:p w14:paraId="027F61B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BD523F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70</w:t>
            </w:r>
          </w:p>
        </w:tc>
        <w:tc>
          <w:tcPr>
            <w:tcW w:w="782" w:type="pct"/>
            <w:tcBorders>
              <w:top w:val="single" w:sz="4" w:space="0" w:color="auto"/>
              <w:left w:val="nil"/>
              <w:bottom w:val="single" w:sz="4" w:space="0" w:color="auto"/>
              <w:right w:val="single" w:sz="4" w:space="0" w:color="auto"/>
            </w:tcBorders>
            <w:noWrap/>
            <w:vAlign w:val="center"/>
          </w:tcPr>
          <w:p w14:paraId="6AD19D3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铲式担架</w:t>
            </w:r>
          </w:p>
        </w:tc>
        <w:tc>
          <w:tcPr>
            <w:tcW w:w="548" w:type="pct"/>
            <w:tcBorders>
              <w:top w:val="single" w:sz="4" w:space="0" w:color="auto"/>
              <w:left w:val="nil"/>
              <w:bottom w:val="single" w:sz="4" w:space="0" w:color="auto"/>
              <w:right w:val="single" w:sz="4" w:space="0" w:color="auto"/>
            </w:tcBorders>
            <w:vAlign w:val="center"/>
          </w:tcPr>
          <w:p w14:paraId="06881EE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2F16E72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2,200.00 </w:t>
            </w:r>
          </w:p>
        </w:tc>
        <w:tc>
          <w:tcPr>
            <w:tcW w:w="940" w:type="pct"/>
            <w:tcBorders>
              <w:top w:val="single" w:sz="4" w:space="0" w:color="auto"/>
              <w:left w:val="nil"/>
              <w:bottom w:val="single" w:sz="4" w:space="0" w:color="auto"/>
              <w:right w:val="single" w:sz="4" w:space="0" w:color="auto"/>
            </w:tcBorders>
            <w:noWrap/>
            <w:vAlign w:val="center"/>
          </w:tcPr>
          <w:p w14:paraId="1CAF7FF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2,200.00 </w:t>
            </w:r>
          </w:p>
        </w:tc>
        <w:tc>
          <w:tcPr>
            <w:tcW w:w="546" w:type="pct"/>
            <w:vMerge/>
            <w:tcBorders>
              <w:left w:val="nil"/>
              <w:right w:val="single" w:sz="4" w:space="0" w:color="auto"/>
            </w:tcBorders>
            <w:vAlign w:val="center"/>
          </w:tcPr>
          <w:p w14:paraId="13CCFFA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A79344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05F8619" w14:textId="77777777" w:rsidTr="00FA3836">
        <w:trPr>
          <w:trHeight w:val="421"/>
        </w:trPr>
        <w:tc>
          <w:tcPr>
            <w:tcW w:w="387" w:type="pct"/>
            <w:vMerge/>
            <w:tcBorders>
              <w:left w:val="single" w:sz="4" w:space="0" w:color="auto"/>
              <w:right w:val="single" w:sz="4" w:space="0" w:color="auto"/>
            </w:tcBorders>
            <w:vAlign w:val="center"/>
          </w:tcPr>
          <w:p w14:paraId="0A628C0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1A26B7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71</w:t>
            </w:r>
          </w:p>
        </w:tc>
        <w:tc>
          <w:tcPr>
            <w:tcW w:w="782" w:type="pct"/>
            <w:tcBorders>
              <w:top w:val="single" w:sz="4" w:space="0" w:color="auto"/>
              <w:left w:val="nil"/>
              <w:bottom w:val="single" w:sz="4" w:space="0" w:color="auto"/>
              <w:right w:val="single" w:sz="4" w:space="0" w:color="auto"/>
            </w:tcBorders>
            <w:noWrap/>
            <w:vAlign w:val="center"/>
          </w:tcPr>
          <w:p w14:paraId="4F01914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常规出诊箱</w:t>
            </w:r>
          </w:p>
        </w:tc>
        <w:tc>
          <w:tcPr>
            <w:tcW w:w="548" w:type="pct"/>
            <w:tcBorders>
              <w:top w:val="single" w:sz="4" w:space="0" w:color="auto"/>
              <w:left w:val="nil"/>
              <w:bottom w:val="single" w:sz="4" w:space="0" w:color="auto"/>
              <w:right w:val="single" w:sz="4" w:space="0" w:color="auto"/>
            </w:tcBorders>
            <w:vAlign w:val="center"/>
          </w:tcPr>
          <w:p w14:paraId="0A2FB4A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3</w:t>
            </w:r>
          </w:p>
        </w:tc>
        <w:tc>
          <w:tcPr>
            <w:tcW w:w="782" w:type="pct"/>
            <w:tcBorders>
              <w:top w:val="single" w:sz="4" w:space="0" w:color="auto"/>
              <w:left w:val="nil"/>
              <w:bottom w:val="single" w:sz="4" w:space="0" w:color="auto"/>
              <w:right w:val="single" w:sz="4" w:space="0" w:color="auto"/>
            </w:tcBorders>
            <w:noWrap/>
            <w:vAlign w:val="center"/>
          </w:tcPr>
          <w:p w14:paraId="633237C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 </w:t>
            </w:r>
          </w:p>
        </w:tc>
        <w:tc>
          <w:tcPr>
            <w:tcW w:w="940" w:type="pct"/>
            <w:tcBorders>
              <w:top w:val="single" w:sz="4" w:space="0" w:color="auto"/>
              <w:left w:val="nil"/>
              <w:bottom w:val="single" w:sz="4" w:space="0" w:color="auto"/>
              <w:right w:val="single" w:sz="4" w:space="0" w:color="auto"/>
            </w:tcBorders>
            <w:noWrap/>
            <w:vAlign w:val="center"/>
          </w:tcPr>
          <w:p w14:paraId="189256E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450.00 </w:t>
            </w:r>
          </w:p>
        </w:tc>
        <w:tc>
          <w:tcPr>
            <w:tcW w:w="546" w:type="pct"/>
            <w:vMerge/>
            <w:tcBorders>
              <w:left w:val="nil"/>
              <w:right w:val="single" w:sz="4" w:space="0" w:color="auto"/>
            </w:tcBorders>
            <w:vAlign w:val="center"/>
          </w:tcPr>
          <w:p w14:paraId="411BFF8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A26DFA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10844B0" w14:textId="77777777" w:rsidTr="00FA3836">
        <w:trPr>
          <w:trHeight w:val="421"/>
        </w:trPr>
        <w:tc>
          <w:tcPr>
            <w:tcW w:w="387" w:type="pct"/>
            <w:vMerge/>
            <w:tcBorders>
              <w:left w:val="single" w:sz="4" w:space="0" w:color="auto"/>
              <w:right w:val="single" w:sz="4" w:space="0" w:color="auto"/>
            </w:tcBorders>
            <w:vAlign w:val="center"/>
          </w:tcPr>
          <w:p w14:paraId="1BA86B4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727BEA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72</w:t>
            </w:r>
          </w:p>
        </w:tc>
        <w:tc>
          <w:tcPr>
            <w:tcW w:w="782" w:type="pct"/>
            <w:tcBorders>
              <w:top w:val="single" w:sz="4" w:space="0" w:color="auto"/>
              <w:left w:val="nil"/>
              <w:bottom w:val="single" w:sz="4" w:space="0" w:color="auto"/>
              <w:right w:val="single" w:sz="4" w:space="0" w:color="auto"/>
            </w:tcBorders>
            <w:noWrap/>
            <w:vAlign w:val="center"/>
          </w:tcPr>
          <w:p w14:paraId="3ACB152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消毒喷雾器</w:t>
            </w:r>
          </w:p>
        </w:tc>
        <w:tc>
          <w:tcPr>
            <w:tcW w:w="548" w:type="pct"/>
            <w:tcBorders>
              <w:top w:val="single" w:sz="4" w:space="0" w:color="auto"/>
              <w:left w:val="nil"/>
              <w:bottom w:val="single" w:sz="4" w:space="0" w:color="auto"/>
              <w:right w:val="single" w:sz="4" w:space="0" w:color="auto"/>
            </w:tcBorders>
            <w:vAlign w:val="center"/>
          </w:tcPr>
          <w:p w14:paraId="1BF6F08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3</w:t>
            </w:r>
          </w:p>
        </w:tc>
        <w:tc>
          <w:tcPr>
            <w:tcW w:w="782" w:type="pct"/>
            <w:tcBorders>
              <w:top w:val="single" w:sz="4" w:space="0" w:color="auto"/>
              <w:left w:val="nil"/>
              <w:bottom w:val="single" w:sz="4" w:space="0" w:color="auto"/>
              <w:right w:val="single" w:sz="4" w:space="0" w:color="auto"/>
            </w:tcBorders>
            <w:noWrap/>
            <w:vAlign w:val="center"/>
          </w:tcPr>
          <w:p w14:paraId="6B772F5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3,000.00 </w:t>
            </w:r>
          </w:p>
        </w:tc>
        <w:tc>
          <w:tcPr>
            <w:tcW w:w="940" w:type="pct"/>
            <w:tcBorders>
              <w:top w:val="single" w:sz="4" w:space="0" w:color="auto"/>
              <w:left w:val="nil"/>
              <w:bottom w:val="single" w:sz="4" w:space="0" w:color="auto"/>
              <w:right w:val="single" w:sz="4" w:space="0" w:color="auto"/>
            </w:tcBorders>
            <w:noWrap/>
            <w:vAlign w:val="center"/>
          </w:tcPr>
          <w:p w14:paraId="565FAF1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9,000.00 </w:t>
            </w:r>
          </w:p>
        </w:tc>
        <w:tc>
          <w:tcPr>
            <w:tcW w:w="546" w:type="pct"/>
            <w:vMerge/>
            <w:tcBorders>
              <w:left w:val="nil"/>
              <w:right w:val="single" w:sz="4" w:space="0" w:color="auto"/>
            </w:tcBorders>
            <w:vAlign w:val="center"/>
          </w:tcPr>
          <w:p w14:paraId="2FCDC04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3564E5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36DE0A7" w14:textId="77777777" w:rsidTr="00FA3836">
        <w:trPr>
          <w:trHeight w:val="421"/>
        </w:trPr>
        <w:tc>
          <w:tcPr>
            <w:tcW w:w="387" w:type="pct"/>
            <w:vMerge/>
            <w:tcBorders>
              <w:left w:val="single" w:sz="4" w:space="0" w:color="auto"/>
              <w:right w:val="single" w:sz="4" w:space="0" w:color="auto"/>
            </w:tcBorders>
            <w:vAlign w:val="center"/>
          </w:tcPr>
          <w:p w14:paraId="553FC8B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B02DCF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73</w:t>
            </w:r>
          </w:p>
        </w:tc>
        <w:tc>
          <w:tcPr>
            <w:tcW w:w="782" w:type="pct"/>
            <w:tcBorders>
              <w:top w:val="single" w:sz="4" w:space="0" w:color="auto"/>
              <w:left w:val="nil"/>
              <w:bottom w:val="single" w:sz="4" w:space="0" w:color="auto"/>
              <w:right w:val="single" w:sz="4" w:space="0" w:color="auto"/>
            </w:tcBorders>
            <w:noWrap/>
            <w:vAlign w:val="center"/>
          </w:tcPr>
          <w:p w14:paraId="07E4693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污物转运车</w:t>
            </w:r>
          </w:p>
        </w:tc>
        <w:tc>
          <w:tcPr>
            <w:tcW w:w="548" w:type="pct"/>
            <w:tcBorders>
              <w:top w:val="single" w:sz="4" w:space="0" w:color="auto"/>
              <w:left w:val="nil"/>
              <w:bottom w:val="single" w:sz="4" w:space="0" w:color="auto"/>
              <w:right w:val="single" w:sz="4" w:space="0" w:color="auto"/>
            </w:tcBorders>
            <w:vAlign w:val="center"/>
          </w:tcPr>
          <w:p w14:paraId="60A6441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65900F8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 </w:t>
            </w:r>
          </w:p>
        </w:tc>
        <w:tc>
          <w:tcPr>
            <w:tcW w:w="940" w:type="pct"/>
            <w:tcBorders>
              <w:top w:val="single" w:sz="4" w:space="0" w:color="auto"/>
              <w:left w:val="nil"/>
              <w:bottom w:val="single" w:sz="4" w:space="0" w:color="auto"/>
              <w:right w:val="single" w:sz="4" w:space="0" w:color="auto"/>
            </w:tcBorders>
            <w:noWrap/>
            <w:vAlign w:val="center"/>
          </w:tcPr>
          <w:p w14:paraId="62AFDB8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4,000.00 </w:t>
            </w:r>
          </w:p>
        </w:tc>
        <w:tc>
          <w:tcPr>
            <w:tcW w:w="546" w:type="pct"/>
            <w:vMerge/>
            <w:tcBorders>
              <w:left w:val="nil"/>
              <w:right w:val="single" w:sz="4" w:space="0" w:color="auto"/>
            </w:tcBorders>
            <w:vAlign w:val="center"/>
          </w:tcPr>
          <w:p w14:paraId="0F86643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1BFBAC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F974E70" w14:textId="77777777" w:rsidTr="00FA3836">
        <w:trPr>
          <w:trHeight w:val="421"/>
        </w:trPr>
        <w:tc>
          <w:tcPr>
            <w:tcW w:w="387" w:type="pct"/>
            <w:vMerge/>
            <w:tcBorders>
              <w:left w:val="single" w:sz="4" w:space="0" w:color="auto"/>
              <w:right w:val="single" w:sz="4" w:space="0" w:color="auto"/>
            </w:tcBorders>
            <w:vAlign w:val="center"/>
          </w:tcPr>
          <w:p w14:paraId="4950378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56E9C6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74</w:t>
            </w:r>
          </w:p>
        </w:tc>
        <w:tc>
          <w:tcPr>
            <w:tcW w:w="782" w:type="pct"/>
            <w:tcBorders>
              <w:top w:val="single" w:sz="4" w:space="0" w:color="auto"/>
              <w:left w:val="nil"/>
              <w:bottom w:val="single" w:sz="4" w:space="0" w:color="auto"/>
              <w:right w:val="single" w:sz="4" w:space="0" w:color="auto"/>
            </w:tcBorders>
            <w:noWrap/>
            <w:vAlign w:val="center"/>
          </w:tcPr>
          <w:p w14:paraId="1F738A1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应急喷淋设备</w:t>
            </w:r>
          </w:p>
        </w:tc>
        <w:tc>
          <w:tcPr>
            <w:tcW w:w="548" w:type="pct"/>
            <w:tcBorders>
              <w:top w:val="single" w:sz="4" w:space="0" w:color="auto"/>
              <w:left w:val="nil"/>
              <w:bottom w:val="single" w:sz="4" w:space="0" w:color="auto"/>
              <w:right w:val="single" w:sz="4" w:space="0" w:color="auto"/>
            </w:tcBorders>
            <w:vAlign w:val="center"/>
          </w:tcPr>
          <w:p w14:paraId="2E8475C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4</w:t>
            </w:r>
          </w:p>
        </w:tc>
        <w:tc>
          <w:tcPr>
            <w:tcW w:w="782" w:type="pct"/>
            <w:tcBorders>
              <w:top w:val="single" w:sz="4" w:space="0" w:color="auto"/>
              <w:left w:val="nil"/>
              <w:bottom w:val="single" w:sz="4" w:space="0" w:color="auto"/>
              <w:right w:val="single" w:sz="4" w:space="0" w:color="auto"/>
            </w:tcBorders>
            <w:noWrap/>
            <w:vAlign w:val="center"/>
          </w:tcPr>
          <w:p w14:paraId="2AA8528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2,200.00 </w:t>
            </w:r>
          </w:p>
        </w:tc>
        <w:tc>
          <w:tcPr>
            <w:tcW w:w="940" w:type="pct"/>
            <w:tcBorders>
              <w:top w:val="single" w:sz="4" w:space="0" w:color="auto"/>
              <w:left w:val="nil"/>
              <w:bottom w:val="single" w:sz="4" w:space="0" w:color="auto"/>
              <w:right w:val="single" w:sz="4" w:space="0" w:color="auto"/>
            </w:tcBorders>
            <w:noWrap/>
            <w:vAlign w:val="center"/>
          </w:tcPr>
          <w:p w14:paraId="1673C89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8,800.00 </w:t>
            </w:r>
          </w:p>
        </w:tc>
        <w:tc>
          <w:tcPr>
            <w:tcW w:w="546" w:type="pct"/>
            <w:vMerge/>
            <w:tcBorders>
              <w:left w:val="nil"/>
              <w:right w:val="single" w:sz="4" w:space="0" w:color="auto"/>
            </w:tcBorders>
            <w:vAlign w:val="center"/>
          </w:tcPr>
          <w:p w14:paraId="72E2E26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514874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7CDC285" w14:textId="77777777" w:rsidTr="00FA3836">
        <w:trPr>
          <w:trHeight w:val="421"/>
        </w:trPr>
        <w:tc>
          <w:tcPr>
            <w:tcW w:w="387" w:type="pct"/>
            <w:vMerge/>
            <w:tcBorders>
              <w:left w:val="single" w:sz="4" w:space="0" w:color="auto"/>
              <w:right w:val="single" w:sz="4" w:space="0" w:color="auto"/>
            </w:tcBorders>
            <w:vAlign w:val="center"/>
          </w:tcPr>
          <w:p w14:paraId="6AA92B1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6E76D9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75</w:t>
            </w:r>
          </w:p>
        </w:tc>
        <w:tc>
          <w:tcPr>
            <w:tcW w:w="782" w:type="pct"/>
            <w:tcBorders>
              <w:top w:val="single" w:sz="4" w:space="0" w:color="auto"/>
              <w:left w:val="nil"/>
              <w:bottom w:val="single" w:sz="4" w:space="0" w:color="auto"/>
              <w:right w:val="single" w:sz="4" w:space="0" w:color="auto"/>
            </w:tcBorders>
            <w:noWrap/>
            <w:vAlign w:val="center"/>
          </w:tcPr>
          <w:p w14:paraId="27634DD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电子秤（体重秤）</w:t>
            </w:r>
          </w:p>
        </w:tc>
        <w:tc>
          <w:tcPr>
            <w:tcW w:w="548" w:type="pct"/>
            <w:tcBorders>
              <w:top w:val="single" w:sz="4" w:space="0" w:color="auto"/>
              <w:left w:val="nil"/>
              <w:bottom w:val="single" w:sz="4" w:space="0" w:color="auto"/>
              <w:right w:val="single" w:sz="4" w:space="0" w:color="auto"/>
            </w:tcBorders>
            <w:vAlign w:val="center"/>
          </w:tcPr>
          <w:p w14:paraId="27ACDB0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4</w:t>
            </w:r>
          </w:p>
        </w:tc>
        <w:tc>
          <w:tcPr>
            <w:tcW w:w="782" w:type="pct"/>
            <w:tcBorders>
              <w:top w:val="single" w:sz="4" w:space="0" w:color="auto"/>
              <w:left w:val="nil"/>
              <w:bottom w:val="single" w:sz="4" w:space="0" w:color="auto"/>
              <w:right w:val="single" w:sz="4" w:space="0" w:color="auto"/>
            </w:tcBorders>
            <w:noWrap/>
            <w:vAlign w:val="center"/>
          </w:tcPr>
          <w:p w14:paraId="2D5BC42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 </w:t>
            </w:r>
          </w:p>
        </w:tc>
        <w:tc>
          <w:tcPr>
            <w:tcW w:w="940" w:type="pct"/>
            <w:tcBorders>
              <w:top w:val="single" w:sz="4" w:space="0" w:color="auto"/>
              <w:left w:val="nil"/>
              <w:bottom w:val="single" w:sz="4" w:space="0" w:color="auto"/>
              <w:right w:val="single" w:sz="4" w:space="0" w:color="auto"/>
            </w:tcBorders>
            <w:noWrap/>
            <w:vAlign w:val="center"/>
          </w:tcPr>
          <w:p w14:paraId="34801A5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4,000.00 </w:t>
            </w:r>
          </w:p>
        </w:tc>
        <w:tc>
          <w:tcPr>
            <w:tcW w:w="546" w:type="pct"/>
            <w:vMerge/>
            <w:tcBorders>
              <w:left w:val="nil"/>
              <w:right w:val="single" w:sz="4" w:space="0" w:color="auto"/>
            </w:tcBorders>
            <w:vAlign w:val="center"/>
          </w:tcPr>
          <w:p w14:paraId="317FCBE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EBE5BA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E83D54C" w14:textId="77777777" w:rsidTr="00FA3836">
        <w:trPr>
          <w:trHeight w:val="421"/>
        </w:trPr>
        <w:tc>
          <w:tcPr>
            <w:tcW w:w="387" w:type="pct"/>
            <w:vMerge/>
            <w:tcBorders>
              <w:left w:val="single" w:sz="4" w:space="0" w:color="auto"/>
              <w:right w:val="single" w:sz="4" w:space="0" w:color="auto"/>
            </w:tcBorders>
            <w:vAlign w:val="center"/>
          </w:tcPr>
          <w:p w14:paraId="6BAC476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4B3C012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76</w:t>
            </w:r>
          </w:p>
        </w:tc>
        <w:tc>
          <w:tcPr>
            <w:tcW w:w="782" w:type="pct"/>
            <w:tcBorders>
              <w:top w:val="single" w:sz="4" w:space="0" w:color="auto"/>
              <w:left w:val="nil"/>
              <w:bottom w:val="single" w:sz="4" w:space="0" w:color="auto"/>
              <w:right w:val="single" w:sz="4" w:space="0" w:color="auto"/>
            </w:tcBorders>
            <w:noWrap/>
            <w:vAlign w:val="center"/>
          </w:tcPr>
          <w:p w14:paraId="5804FAA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轮椅</w:t>
            </w:r>
          </w:p>
        </w:tc>
        <w:tc>
          <w:tcPr>
            <w:tcW w:w="548" w:type="pct"/>
            <w:tcBorders>
              <w:top w:val="single" w:sz="4" w:space="0" w:color="auto"/>
              <w:left w:val="nil"/>
              <w:bottom w:val="single" w:sz="4" w:space="0" w:color="auto"/>
              <w:right w:val="single" w:sz="4" w:space="0" w:color="auto"/>
            </w:tcBorders>
            <w:vAlign w:val="center"/>
          </w:tcPr>
          <w:p w14:paraId="520FB49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3F8F4D2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800.00 </w:t>
            </w:r>
          </w:p>
        </w:tc>
        <w:tc>
          <w:tcPr>
            <w:tcW w:w="940" w:type="pct"/>
            <w:tcBorders>
              <w:top w:val="single" w:sz="4" w:space="0" w:color="auto"/>
              <w:left w:val="nil"/>
              <w:bottom w:val="single" w:sz="4" w:space="0" w:color="auto"/>
              <w:right w:val="single" w:sz="4" w:space="0" w:color="auto"/>
            </w:tcBorders>
            <w:noWrap/>
            <w:vAlign w:val="center"/>
          </w:tcPr>
          <w:p w14:paraId="7790DF7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1,600.00 </w:t>
            </w:r>
          </w:p>
        </w:tc>
        <w:tc>
          <w:tcPr>
            <w:tcW w:w="546" w:type="pct"/>
            <w:vMerge/>
            <w:tcBorders>
              <w:left w:val="nil"/>
              <w:right w:val="single" w:sz="4" w:space="0" w:color="auto"/>
            </w:tcBorders>
            <w:vAlign w:val="center"/>
          </w:tcPr>
          <w:p w14:paraId="0BDA88F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9C53B6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AAFA52E" w14:textId="77777777" w:rsidTr="00FA3836">
        <w:trPr>
          <w:trHeight w:val="421"/>
        </w:trPr>
        <w:tc>
          <w:tcPr>
            <w:tcW w:w="387" w:type="pct"/>
            <w:vMerge/>
            <w:tcBorders>
              <w:left w:val="single" w:sz="4" w:space="0" w:color="auto"/>
              <w:right w:val="single" w:sz="4" w:space="0" w:color="auto"/>
            </w:tcBorders>
            <w:vAlign w:val="center"/>
          </w:tcPr>
          <w:p w14:paraId="229AB56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42D0BF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77</w:t>
            </w:r>
          </w:p>
        </w:tc>
        <w:tc>
          <w:tcPr>
            <w:tcW w:w="782" w:type="pct"/>
            <w:tcBorders>
              <w:top w:val="single" w:sz="4" w:space="0" w:color="auto"/>
              <w:left w:val="nil"/>
              <w:bottom w:val="single" w:sz="4" w:space="0" w:color="auto"/>
              <w:right w:val="single" w:sz="4" w:space="0" w:color="auto"/>
            </w:tcBorders>
            <w:noWrap/>
            <w:vAlign w:val="center"/>
          </w:tcPr>
          <w:p w14:paraId="6F304E9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紫外线车</w:t>
            </w:r>
          </w:p>
        </w:tc>
        <w:tc>
          <w:tcPr>
            <w:tcW w:w="548" w:type="pct"/>
            <w:tcBorders>
              <w:top w:val="single" w:sz="4" w:space="0" w:color="auto"/>
              <w:left w:val="nil"/>
              <w:bottom w:val="single" w:sz="4" w:space="0" w:color="auto"/>
              <w:right w:val="single" w:sz="4" w:space="0" w:color="auto"/>
            </w:tcBorders>
            <w:vAlign w:val="center"/>
          </w:tcPr>
          <w:p w14:paraId="2B4373C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22</w:t>
            </w:r>
          </w:p>
        </w:tc>
        <w:tc>
          <w:tcPr>
            <w:tcW w:w="782" w:type="pct"/>
            <w:tcBorders>
              <w:top w:val="single" w:sz="4" w:space="0" w:color="auto"/>
              <w:left w:val="nil"/>
              <w:bottom w:val="single" w:sz="4" w:space="0" w:color="auto"/>
              <w:right w:val="single" w:sz="4" w:space="0" w:color="auto"/>
            </w:tcBorders>
            <w:noWrap/>
            <w:vAlign w:val="center"/>
          </w:tcPr>
          <w:p w14:paraId="55BDAEC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 </w:t>
            </w:r>
          </w:p>
        </w:tc>
        <w:tc>
          <w:tcPr>
            <w:tcW w:w="940" w:type="pct"/>
            <w:tcBorders>
              <w:top w:val="single" w:sz="4" w:space="0" w:color="auto"/>
              <w:left w:val="nil"/>
              <w:bottom w:val="single" w:sz="4" w:space="0" w:color="auto"/>
              <w:right w:val="single" w:sz="4" w:space="0" w:color="auto"/>
            </w:tcBorders>
            <w:noWrap/>
            <w:vAlign w:val="center"/>
          </w:tcPr>
          <w:p w14:paraId="68E6CA1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13,200.00 </w:t>
            </w:r>
          </w:p>
        </w:tc>
        <w:tc>
          <w:tcPr>
            <w:tcW w:w="546" w:type="pct"/>
            <w:vMerge/>
            <w:tcBorders>
              <w:left w:val="nil"/>
              <w:right w:val="single" w:sz="4" w:space="0" w:color="auto"/>
            </w:tcBorders>
            <w:vAlign w:val="center"/>
          </w:tcPr>
          <w:p w14:paraId="78E34D8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3226CA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9B35360" w14:textId="77777777" w:rsidTr="00FA3836">
        <w:trPr>
          <w:trHeight w:val="421"/>
        </w:trPr>
        <w:tc>
          <w:tcPr>
            <w:tcW w:w="387" w:type="pct"/>
            <w:vMerge/>
            <w:tcBorders>
              <w:left w:val="single" w:sz="4" w:space="0" w:color="auto"/>
              <w:right w:val="single" w:sz="4" w:space="0" w:color="auto"/>
            </w:tcBorders>
            <w:vAlign w:val="center"/>
          </w:tcPr>
          <w:p w14:paraId="5F608D0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60E618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78</w:t>
            </w:r>
          </w:p>
        </w:tc>
        <w:tc>
          <w:tcPr>
            <w:tcW w:w="782" w:type="pct"/>
            <w:tcBorders>
              <w:top w:val="single" w:sz="4" w:space="0" w:color="auto"/>
              <w:left w:val="nil"/>
              <w:bottom w:val="single" w:sz="4" w:space="0" w:color="auto"/>
              <w:right w:val="single" w:sz="4" w:space="0" w:color="auto"/>
            </w:tcBorders>
            <w:noWrap/>
            <w:vAlign w:val="center"/>
          </w:tcPr>
          <w:p w14:paraId="40BFCBF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壁挂式全科诊疗仪</w:t>
            </w:r>
          </w:p>
        </w:tc>
        <w:tc>
          <w:tcPr>
            <w:tcW w:w="548" w:type="pct"/>
            <w:tcBorders>
              <w:top w:val="single" w:sz="4" w:space="0" w:color="auto"/>
              <w:left w:val="nil"/>
              <w:bottom w:val="single" w:sz="4" w:space="0" w:color="auto"/>
              <w:right w:val="single" w:sz="4" w:space="0" w:color="auto"/>
            </w:tcBorders>
            <w:vAlign w:val="center"/>
          </w:tcPr>
          <w:p w14:paraId="190163E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656186B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18,000.00 </w:t>
            </w:r>
          </w:p>
        </w:tc>
        <w:tc>
          <w:tcPr>
            <w:tcW w:w="940" w:type="pct"/>
            <w:tcBorders>
              <w:top w:val="single" w:sz="4" w:space="0" w:color="auto"/>
              <w:left w:val="nil"/>
              <w:bottom w:val="single" w:sz="4" w:space="0" w:color="auto"/>
              <w:right w:val="single" w:sz="4" w:space="0" w:color="auto"/>
            </w:tcBorders>
            <w:noWrap/>
            <w:vAlign w:val="center"/>
          </w:tcPr>
          <w:p w14:paraId="69798AA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36,000.00 </w:t>
            </w:r>
          </w:p>
        </w:tc>
        <w:tc>
          <w:tcPr>
            <w:tcW w:w="546" w:type="pct"/>
            <w:vMerge/>
            <w:tcBorders>
              <w:left w:val="nil"/>
              <w:right w:val="single" w:sz="4" w:space="0" w:color="auto"/>
            </w:tcBorders>
            <w:vAlign w:val="center"/>
          </w:tcPr>
          <w:p w14:paraId="76C9B5C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350B16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D93BA35" w14:textId="77777777" w:rsidTr="00FA3836">
        <w:trPr>
          <w:trHeight w:val="421"/>
        </w:trPr>
        <w:tc>
          <w:tcPr>
            <w:tcW w:w="387" w:type="pct"/>
            <w:vMerge/>
            <w:tcBorders>
              <w:left w:val="single" w:sz="4" w:space="0" w:color="auto"/>
              <w:right w:val="single" w:sz="4" w:space="0" w:color="auto"/>
            </w:tcBorders>
            <w:vAlign w:val="center"/>
          </w:tcPr>
          <w:p w14:paraId="2F926D3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F7544B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79</w:t>
            </w:r>
          </w:p>
        </w:tc>
        <w:tc>
          <w:tcPr>
            <w:tcW w:w="782" w:type="pct"/>
            <w:tcBorders>
              <w:top w:val="single" w:sz="4" w:space="0" w:color="auto"/>
              <w:left w:val="nil"/>
              <w:bottom w:val="single" w:sz="4" w:space="0" w:color="auto"/>
              <w:right w:val="single" w:sz="4" w:space="0" w:color="auto"/>
            </w:tcBorders>
            <w:noWrap/>
            <w:vAlign w:val="center"/>
          </w:tcPr>
          <w:p w14:paraId="70DA7AA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无菌柜</w:t>
            </w:r>
          </w:p>
        </w:tc>
        <w:tc>
          <w:tcPr>
            <w:tcW w:w="548" w:type="pct"/>
            <w:tcBorders>
              <w:top w:val="single" w:sz="4" w:space="0" w:color="auto"/>
              <w:left w:val="nil"/>
              <w:bottom w:val="single" w:sz="4" w:space="0" w:color="auto"/>
              <w:right w:val="single" w:sz="4" w:space="0" w:color="auto"/>
            </w:tcBorders>
            <w:vAlign w:val="center"/>
          </w:tcPr>
          <w:p w14:paraId="08A0EFE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5</w:t>
            </w:r>
          </w:p>
        </w:tc>
        <w:tc>
          <w:tcPr>
            <w:tcW w:w="782" w:type="pct"/>
            <w:tcBorders>
              <w:top w:val="single" w:sz="4" w:space="0" w:color="auto"/>
              <w:left w:val="nil"/>
              <w:bottom w:val="single" w:sz="4" w:space="0" w:color="auto"/>
              <w:right w:val="single" w:sz="4" w:space="0" w:color="auto"/>
            </w:tcBorders>
            <w:noWrap/>
            <w:vAlign w:val="center"/>
          </w:tcPr>
          <w:p w14:paraId="2121300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 </w:t>
            </w:r>
          </w:p>
        </w:tc>
        <w:tc>
          <w:tcPr>
            <w:tcW w:w="940" w:type="pct"/>
            <w:tcBorders>
              <w:top w:val="single" w:sz="4" w:space="0" w:color="auto"/>
              <w:left w:val="nil"/>
              <w:bottom w:val="single" w:sz="4" w:space="0" w:color="auto"/>
              <w:right w:val="single" w:sz="4" w:space="0" w:color="auto"/>
            </w:tcBorders>
            <w:noWrap/>
            <w:vAlign w:val="center"/>
          </w:tcPr>
          <w:p w14:paraId="113CBA6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25,000.00 </w:t>
            </w:r>
          </w:p>
        </w:tc>
        <w:tc>
          <w:tcPr>
            <w:tcW w:w="546" w:type="pct"/>
            <w:vMerge/>
            <w:tcBorders>
              <w:left w:val="nil"/>
              <w:right w:val="single" w:sz="4" w:space="0" w:color="auto"/>
            </w:tcBorders>
            <w:vAlign w:val="center"/>
          </w:tcPr>
          <w:p w14:paraId="61C8329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84AEDD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1FF29E7" w14:textId="77777777" w:rsidTr="00FA3836">
        <w:trPr>
          <w:trHeight w:val="421"/>
        </w:trPr>
        <w:tc>
          <w:tcPr>
            <w:tcW w:w="387" w:type="pct"/>
            <w:vMerge/>
            <w:tcBorders>
              <w:left w:val="single" w:sz="4" w:space="0" w:color="auto"/>
              <w:right w:val="single" w:sz="4" w:space="0" w:color="auto"/>
            </w:tcBorders>
            <w:vAlign w:val="center"/>
          </w:tcPr>
          <w:p w14:paraId="375B605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478ACDD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80</w:t>
            </w:r>
          </w:p>
        </w:tc>
        <w:tc>
          <w:tcPr>
            <w:tcW w:w="782" w:type="pct"/>
            <w:tcBorders>
              <w:top w:val="single" w:sz="4" w:space="0" w:color="auto"/>
              <w:left w:val="nil"/>
              <w:bottom w:val="single" w:sz="4" w:space="0" w:color="auto"/>
              <w:right w:val="single" w:sz="4" w:space="0" w:color="auto"/>
            </w:tcBorders>
            <w:noWrap/>
            <w:vAlign w:val="center"/>
          </w:tcPr>
          <w:p w14:paraId="3307260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roofErr w:type="gramStart"/>
            <w:r w:rsidRPr="00DF0E90">
              <w:rPr>
                <w:rFonts w:asciiTheme="minorEastAsia" w:eastAsiaTheme="minorEastAsia" w:hAnsiTheme="minorEastAsia" w:hint="eastAsia"/>
                <w:sz w:val="20"/>
                <w:szCs w:val="20"/>
              </w:rPr>
              <w:t>观片灯</w:t>
            </w:r>
            <w:proofErr w:type="gramEnd"/>
          </w:p>
        </w:tc>
        <w:tc>
          <w:tcPr>
            <w:tcW w:w="548" w:type="pct"/>
            <w:tcBorders>
              <w:top w:val="single" w:sz="4" w:space="0" w:color="auto"/>
              <w:left w:val="nil"/>
              <w:bottom w:val="single" w:sz="4" w:space="0" w:color="auto"/>
              <w:right w:val="single" w:sz="4" w:space="0" w:color="auto"/>
            </w:tcBorders>
            <w:vAlign w:val="center"/>
          </w:tcPr>
          <w:p w14:paraId="344A45C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10</w:t>
            </w:r>
          </w:p>
        </w:tc>
        <w:tc>
          <w:tcPr>
            <w:tcW w:w="782" w:type="pct"/>
            <w:tcBorders>
              <w:top w:val="single" w:sz="4" w:space="0" w:color="auto"/>
              <w:left w:val="nil"/>
              <w:bottom w:val="single" w:sz="4" w:space="0" w:color="auto"/>
              <w:right w:val="single" w:sz="4" w:space="0" w:color="auto"/>
            </w:tcBorders>
            <w:noWrap/>
            <w:vAlign w:val="center"/>
          </w:tcPr>
          <w:p w14:paraId="2064242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 </w:t>
            </w:r>
          </w:p>
        </w:tc>
        <w:tc>
          <w:tcPr>
            <w:tcW w:w="940" w:type="pct"/>
            <w:tcBorders>
              <w:top w:val="single" w:sz="4" w:space="0" w:color="auto"/>
              <w:left w:val="nil"/>
              <w:bottom w:val="single" w:sz="4" w:space="0" w:color="auto"/>
              <w:right w:val="single" w:sz="4" w:space="0" w:color="auto"/>
            </w:tcBorders>
            <w:noWrap/>
            <w:vAlign w:val="center"/>
          </w:tcPr>
          <w:p w14:paraId="3CCC013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20,000.00 </w:t>
            </w:r>
          </w:p>
        </w:tc>
        <w:tc>
          <w:tcPr>
            <w:tcW w:w="546" w:type="pct"/>
            <w:vMerge/>
            <w:tcBorders>
              <w:left w:val="nil"/>
              <w:right w:val="single" w:sz="4" w:space="0" w:color="auto"/>
            </w:tcBorders>
            <w:vAlign w:val="center"/>
          </w:tcPr>
          <w:p w14:paraId="7956E63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5CB441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CF574A8" w14:textId="77777777" w:rsidTr="00FA3836">
        <w:trPr>
          <w:trHeight w:val="421"/>
        </w:trPr>
        <w:tc>
          <w:tcPr>
            <w:tcW w:w="387" w:type="pct"/>
            <w:vMerge/>
            <w:tcBorders>
              <w:left w:val="single" w:sz="4" w:space="0" w:color="auto"/>
              <w:right w:val="single" w:sz="4" w:space="0" w:color="auto"/>
            </w:tcBorders>
            <w:vAlign w:val="center"/>
          </w:tcPr>
          <w:p w14:paraId="24F741B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CA09ED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81</w:t>
            </w:r>
          </w:p>
        </w:tc>
        <w:tc>
          <w:tcPr>
            <w:tcW w:w="782" w:type="pct"/>
            <w:tcBorders>
              <w:top w:val="single" w:sz="4" w:space="0" w:color="auto"/>
              <w:left w:val="nil"/>
              <w:bottom w:val="single" w:sz="4" w:space="0" w:color="auto"/>
              <w:right w:val="single" w:sz="4" w:space="0" w:color="auto"/>
            </w:tcBorders>
            <w:noWrap/>
            <w:vAlign w:val="center"/>
          </w:tcPr>
          <w:p w14:paraId="78FA48A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roofErr w:type="gramStart"/>
            <w:r w:rsidRPr="00DF0E90">
              <w:rPr>
                <w:rFonts w:asciiTheme="minorEastAsia" w:eastAsiaTheme="minorEastAsia" w:hAnsiTheme="minorEastAsia" w:hint="eastAsia"/>
                <w:sz w:val="20"/>
                <w:szCs w:val="20"/>
              </w:rPr>
              <w:t>治疗车</w:t>
            </w:r>
            <w:proofErr w:type="gramEnd"/>
          </w:p>
        </w:tc>
        <w:tc>
          <w:tcPr>
            <w:tcW w:w="548" w:type="pct"/>
            <w:tcBorders>
              <w:top w:val="single" w:sz="4" w:space="0" w:color="auto"/>
              <w:left w:val="nil"/>
              <w:bottom w:val="single" w:sz="4" w:space="0" w:color="auto"/>
              <w:right w:val="single" w:sz="4" w:space="0" w:color="auto"/>
            </w:tcBorders>
            <w:vAlign w:val="center"/>
          </w:tcPr>
          <w:p w14:paraId="34C2823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20</w:t>
            </w:r>
          </w:p>
        </w:tc>
        <w:tc>
          <w:tcPr>
            <w:tcW w:w="782" w:type="pct"/>
            <w:tcBorders>
              <w:top w:val="single" w:sz="4" w:space="0" w:color="auto"/>
              <w:left w:val="nil"/>
              <w:bottom w:val="single" w:sz="4" w:space="0" w:color="auto"/>
              <w:right w:val="single" w:sz="4" w:space="0" w:color="auto"/>
            </w:tcBorders>
            <w:noWrap/>
            <w:vAlign w:val="center"/>
          </w:tcPr>
          <w:p w14:paraId="250962F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2,500.00 </w:t>
            </w:r>
          </w:p>
        </w:tc>
        <w:tc>
          <w:tcPr>
            <w:tcW w:w="940" w:type="pct"/>
            <w:tcBorders>
              <w:top w:val="single" w:sz="4" w:space="0" w:color="auto"/>
              <w:left w:val="nil"/>
              <w:bottom w:val="single" w:sz="4" w:space="0" w:color="auto"/>
              <w:right w:val="single" w:sz="4" w:space="0" w:color="auto"/>
            </w:tcBorders>
            <w:noWrap/>
            <w:vAlign w:val="center"/>
          </w:tcPr>
          <w:p w14:paraId="7425D34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50,000.00 </w:t>
            </w:r>
          </w:p>
        </w:tc>
        <w:tc>
          <w:tcPr>
            <w:tcW w:w="546" w:type="pct"/>
            <w:vMerge/>
            <w:tcBorders>
              <w:left w:val="nil"/>
              <w:right w:val="single" w:sz="4" w:space="0" w:color="auto"/>
            </w:tcBorders>
            <w:vAlign w:val="center"/>
          </w:tcPr>
          <w:p w14:paraId="6A26295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50C1E5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FAFFBF6" w14:textId="77777777" w:rsidTr="00FA3836">
        <w:trPr>
          <w:trHeight w:val="421"/>
        </w:trPr>
        <w:tc>
          <w:tcPr>
            <w:tcW w:w="387" w:type="pct"/>
            <w:vMerge/>
            <w:tcBorders>
              <w:left w:val="single" w:sz="4" w:space="0" w:color="auto"/>
              <w:right w:val="single" w:sz="4" w:space="0" w:color="auto"/>
            </w:tcBorders>
            <w:vAlign w:val="center"/>
          </w:tcPr>
          <w:p w14:paraId="7F89249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4B4D098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82</w:t>
            </w:r>
          </w:p>
        </w:tc>
        <w:tc>
          <w:tcPr>
            <w:tcW w:w="782" w:type="pct"/>
            <w:tcBorders>
              <w:top w:val="single" w:sz="4" w:space="0" w:color="auto"/>
              <w:left w:val="nil"/>
              <w:bottom w:val="single" w:sz="4" w:space="0" w:color="auto"/>
              <w:right w:val="single" w:sz="4" w:space="0" w:color="auto"/>
            </w:tcBorders>
            <w:noWrap/>
            <w:vAlign w:val="center"/>
          </w:tcPr>
          <w:p w14:paraId="65741A4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处置照明灯</w:t>
            </w:r>
          </w:p>
        </w:tc>
        <w:tc>
          <w:tcPr>
            <w:tcW w:w="548" w:type="pct"/>
            <w:tcBorders>
              <w:top w:val="single" w:sz="4" w:space="0" w:color="auto"/>
              <w:left w:val="nil"/>
              <w:bottom w:val="single" w:sz="4" w:space="0" w:color="auto"/>
              <w:right w:val="single" w:sz="4" w:space="0" w:color="auto"/>
            </w:tcBorders>
            <w:vAlign w:val="center"/>
          </w:tcPr>
          <w:p w14:paraId="3221B8A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2B6308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2,200.00 </w:t>
            </w:r>
          </w:p>
        </w:tc>
        <w:tc>
          <w:tcPr>
            <w:tcW w:w="940" w:type="pct"/>
            <w:tcBorders>
              <w:top w:val="single" w:sz="4" w:space="0" w:color="auto"/>
              <w:left w:val="nil"/>
              <w:bottom w:val="single" w:sz="4" w:space="0" w:color="auto"/>
              <w:right w:val="single" w:sz="4" w:space="0" w:color="auto"/>
            </w:tcBorders>
            <w:noWrap/>
            <w:vAlign w:val="center"/>
          </w:tcPr>
          <w:p w14:paraId="327115B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2,200.00 </w:t>
            </w:r>
          </w:p>
        </w:tc>
        <w:tc>
          <w:tcPr>
            <w:tcW w:w="546" w:type="pct"/>
            <w:vMerge/>
            <w:tcBorders>
              <w:left w:val="nil"/>
              <w:right w:val="single" w:sz="4" w:space="0" w:color="auto"/>
            </w:tcBorders>
            <w:vAlign w:val="center"/>
          </w:tcPr>
          <w:p w14:paraId="375B09C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A934AF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5FD8465" w14:textId="77777777" w:rsidTr="00FA3836">
        <w:trPr>
          <w:trHeight w:val="421"/>
        </w:trPr>
        <w:tc>
          <w:tcPr>
            <w:tcW w:w="387" w:type="pct"/>
            <w:vMerge/>
            <w:tcBorders>
              <w:left w:val="single" w:sz="4" w:space="0" w:color="auto"/>
              <w:right w:val="single" w:sz="4" w:space="0" w:color="auto"/>
            </w:tcBorders>
            <w:vAlign w:val="center"/>
          </w:tcPr>
          <w:p w14:paraId="5D61ED7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0E0246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83</w:t>
            </w:r>
          </w:p>
        </w:tc>
        <w:tc>
          <w:tcPr>
            <w:tcW w:w="782" w:type="pct"/>
            <w:tcBorders>
              <w:top w:val="single" w:sz="4" w:space="0" w:color="auto"/>
              <w:left w:val="nil"/>
              <w:bottom w:val="single" w:sz="4" w:space="0" w:color="auto"/>
              <w:right w:val="single" w:sz="4" w:space="0" w:color="auto"/>
            </w:tcBorders>
            <w:noWrap/>
            <w:vAlign w:val="center"/>
          </w:tcPr>
          <w:p w14:paraId="01E08CE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12导联心电图</w:t>
            </w:r>
          </w:p>
        </w:tc>
        <w:tc>
          <w:tcPr>
            <w:tcW w:w="548" w:type="pct"/>
            <w:tcBorders>
              <w:top w:val="single" w:sz="4" w:space="0" w:color="auto"/>
              <w:left w:val="nil"/>
              <w:bottom w:val="single" w:sz="4" w:space="0" w:color="auto"/>
              <w:right w:val="single" w:sz="4" w:space="0" w:color="auto"/>
            </w:tcBorders>
            <w:vAlign w:val="center"/>
          </w:tcPr>
          <w:p w14:paraId="1E89864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1CF22DC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30,000.00 </w:t>
            </w:r>
          </w:p>
        </w:tc>
        <w:tc>
          <w:tcPr>
            <w:tcW w:w="940" w:type="pct"/>
            <w:tcBorders>
              <w:top w:val="single" w:sz="4" w:space="0" w:color="auto"/>
              <w:left w:val="nil"/>
              <w:bottom w:val="single" w:sz="4" w:space="0" w:color="auto"/>
              <w:right w:val="single" w:sz="4" w:space="0" w:color="auto"/>
            </w:tcBorders>
            <w:noWrap/>
            <w:vAlign w:val="center"/>
          </w:tcPr>
          <w:p w14:paraId="11D2710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30,000.00 </w:t>
            </w:r>
          </w:p>
        </w:tc>
        <w:tc>
          <w:tcPr>
            <w:tcW w:w="546" w:type="pct"/>
            <w:vMerge/>
            <w:tcBorders>
              <w:left w:val="nil"/>
              <w:right w:val="single" w:sz="4" w:space="0" w:color="auto"/>
            </w:tcBorders>
            <w:vAlign w:val="center"/>
          </w:tcPr>
          <w:p w14:paraId="5145DAB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FE3ECB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C7B799B" w14:textId="77777777" w:rsidTr="00FA3836">
        <w:trPr>
          <w:trHeight w:val="421"/>
        </w:trPr>
        <w:tc>
          <w:tcPr>
            <w:tcW w:w="387" w:type="pct"/>
            <w:vMerge/>
            <w:tcBorders>
              <w:left w:val="single" w:sz="4" w:space="0" w:color="auto"/>
              <w:right w:val="single" w:sz="4" w:space="0" w:color="auto"/>
            </w:tcBorders>
            <w:vAlign w:val="center"/>
          </w:tcPr>
          <w:p w14:paraId="49CCF50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6E0DB5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84</w:t>
            </w:r>
          </w:p>
        </w:tc>
        <w:tc>
          <w:tcPr>
            <w:tcW w:w="782" w:type="pct"/>
            <w:tcBorders>
              <w:top w:val="single" w:sz="4" w:space="0" w:color="auto"/>
              <w:left w:val="nil"/>
              <w:bottom w:val="single" w:sz="4" w:space="0" w:color="auto"/>
              <w:right w:val="single" w:sz="4" w:space="0" w:color="auto"/>
            </w:tcBorders>
            <w:noWrap/>
            <w:vAlign w:val="center"/>
          </w:tcPr>
          <w:p w14:paraId="0B4AA11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18导心电图机</w:t>
            </w:r>
          </w:p>
        </w:tc>
        <w:tc>
          <w:tcPr>
            <w:tcW w:w="548" w:type="pct"/>
            <w:tcBorders>
              <w:top w:val="single" w:sz="4" w:space="0" w:color="auto"/>
              <w:left w:val="nil"/>
              <w:bottom w:val="single" w:sz="4" w:space="0" w:color="auto"/>
              <w:right w:val="single" w:sz="4" w:space="0" w:color="auto"/>
            </w:tcBorders>
            <w:vAlign w:val="center"/>
          </w:tcPr>
          <w:p w14:paraId="4912FA6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81DDFD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70,000.00 </w:t>
            </w:r>
          </w:p>
        </w:tc>
        <w:tc>
          <w:tcPr>
            <w:tcW w:w="940" w:type="pct"/>
            <w:tcBorders>
              <w:top w:val="single" w:sz="4" w:space="0" w:color="auto"/>
              <w:left w:val="nil"/>
              <w:bottom w:val="single" w:sz="4" w:space="0" w:color="auto"/>
              <w:right w:val="single" w:sz="4" w:space="0" w:color="auto"/>
            </w:tcBorders>
            <w:noWrap/>
            <w:vAlign w:val="center"/>
          </w:tcPr>
          <w:p w14:paraId="2D22314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70,000.00 </w:t>
            </w:r>
          </w:p>
        </w:tc>
        <w:tc>
          <w:tcPr>
            <w:tcW w:w="546" w:type="pct"/>
            <w:vMerge/>
            <w:tcBorders>
              <w:left w:val="nil"/>
              <w:right w:val="single" w:sz="4" w:space="0" w:color="auto"/>
            </w:tcBorders>
            <w:vAlign w:val="center"/>
          </w:tcPr>
          <w:p w14:paraId="13CA0EF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9AC27B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47E43D3" w14:textId="77777777" w:rsidTr="00FA3836">
        <w:trPr>
          <w:trHeight w:val="421"/>
        </w:trPr>
        <w:tc>
          <w:tcPr>
            <w:tcW w:w="387" w:type="pct"/>
            <w:vMerge/>
            <w:tcBorders>
              <w:left w:val="single" w:sz="4" w:space="0" w:color="auto"/>
              <w:right w:val="single" w:sz="4" w:space="0" w:color="auto"/>
            </w:tcBorders>
            <w:vAlign w:val="center"/>
          </w:tcPr>
          <w:p w14:paraId="57F5140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00D95B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85</w:t>
            </w:r>
          </w:p>
        </w:tc>
        <w:tc>
          <w:tcPr>
            <w:tcW w:w="782" w:type="pct"/>
            <w:tcBorders>
              <w:top w:val="single" w:sz="4" w:space="0" w:color="auto"/>
              <w:left w:val="nil"/>
              <w:bottom w:val="single" w:sz="4" w:space="0" w:color="auto"/>
              <w:right w:val="single" w:sz="4" w:space="0" w:color="auto"/>
            </w:tcBorders>
            <w:noWrap/>
            <w:vAlign w:val="center"/>
          </w:tcPr>
          <w:p w14:paraId="5435C3D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24小时动态心电图监测仪</w:t>
            </w:r>
          </w:p>
        </w:tc>
        <w:tc>
          <w:tcPr>
            <w:tcW w:w="548" w:type="pct"/>
            <w:tcBorders>
              <w:top w:val="single" w:sz="4" w:space="0" w:color="auto"/>
              <w:left w:val="nil"/>
              <w:bottom w:val="single" w:sz="4" w:space="0" w:color="auto"/>
              <w:right w:val="single" w:sz="4" w:space="0" w:color="auto"/>
            </w:tcBorders>
            <w:vAlign w:val="center"/>
          </w:tcPr>
          <w:p w14:paraId="2DA786E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0EEECCF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20,000.00 </w:t>
            </w:r>
          </w:p>
        </w:tc>
        <w:tc>
          <w:tcPr>
            <w:tcW w:w="940" w:type="pct"/>
            <w:tcBorders>
              <w:top w:val="single" w:sz="4" w:space="0" w:color="auto"/>
              <w:left w:val="nil"/>
              <w:bottom w:val="single" w:sz="4" w:space="0" w:color="auto"/>
              <w:right w:val="single" w:sz="4" w:space="0" w:color="auto"/>
            </w:tcBorders>
            <w:noWrap/>
            <w:vAlign w:val="center"/>
          </w:tcPr>
          <w:p w14:paraId="7A3A0E6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40,000.00 </w:t>
            </w:r>
          </w:p>
        </w:tc>
        <w:tc>
          <w:tcPr>
            <w:tcW w:w="546" w:type="pct"/>
            <w:vMerge/>
            <w:tcBorders>
              <w:left w:val="nil"/>
              <w:right w:val="single" w:sz="4" w:space="0" w:color="auto"/>
            </w:tcBorders>
            <w:vAlign w:val="center"/>
          </w:tcPr>
          <w:p w14:paraId="204743C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8FF481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9765AA7" w14:textId="77777777" w:rsidTr="00FA3836">
        <w:trPr>
          <w:trHeight w:val="421"/>
        </w:trPr>
        <w:tc>
          <w:tcPr>
            <w:tcW w:w="387" w:type="pct"/>
            <w:vMerge/>
            <w:tcBorders>
              <w:left w:val="single" w:sz="4" w:space="0" w:color="auto"/>
              <w:right w:val="single" w:sz="4" w:space="0" w:color="auto"/>
            </w:tcBorders>
            <w:vAlign w:val="center"/>
          </w:tcPr>
          <w:p w14:paraId="1AFCAD7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A97E12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86</w:t>
            </w:r>
          </w:p>
        </w:tc>
        <w:tc>
          <w:tcPr>
            <w:tcW w:w="782" w:type="pct"/>
            <w:tcBorders>
              <w:top w:val="single" w:sz="4" w:space="0" w:color="auto"/>
              <w:left w:val="nil"/>
              <w:bottom w:val="single" w:sz="4" w:space="0" w:color="auto"/>
              <w:right w:val="single" w:sz="4" w:space="0" w:color="auto"/>
            </w:tcBorders>
            <w:noWrap/>
            <w:vAlign w:val="center"/>
          </w:tcPr>
          <w:p w14:paraId="5FA5B27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视力灯箱</w:t>
            </w:r>
          </w:p>
        </w:tc>
        <w:tc>
          <w:tcPr>
            <w:tcW w:w="548" w:type="pct"/>
            <w:tcBorders>
              <w:top w:val="single" w:sz="4" w:space="0" w:color="auto"/>
              <w:left w:val="nil"/>
              <w:bottom w:val="single" w:sz="4" w:space="0" w:color="auto"/>
              <w:right w:val="single" w:sz="4" w:space="0" w:color="auto"/>
            </w:tcBorders>
            <w:vAlign w:val="center"/>
          </w:tcPr>
          <w:p w14:paraId="72BB7D0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1DB7750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 </w:t>
            </w:r>
          </w:p>
        </w:tc>
        <w:tc>
          <w:tcPr>
            <w:tcW w:w="940" w:type="pct"/>
            <w:tcBorders>
              <w:top w:val="single" w:sz="4" w:space="0" w:color="auto"/>
              <w:left w:val="nil"/>
              <w:bottom w:val="single" w:sz="4" w:space="0" w:color="auto"/>
              <w:right w:val="single" w:sz="4" w:space="0" w:color="auto"/>
            </w:tcBorders>
            <w:noWrap/>
            <w:vAlign w:val="center"/>
          </w:tcPr>
          <w:p w14:paraId="2211ED3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 </w:t>
            </w:r>
          </w:p>
        </w:tc>
        <w:tc>
          <w:tcPr>
            <w:tcW w:w="546" w:type="pct"/>
            <w:vMerge/>
            <w:tcBorders>
              <w:left w:val="nil"/>
              <w:right w:val="single" w:sz="4" w:space="0" w:color="auto"/>
            </w:tcBorders>
            <w:vAlign w:val="center"/>
          </w:tcPr>
          <w:p w14:paraId="24C5C54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22ED38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B1F0853" w14:textId="77777777" w:rsidTr="00FA3836">
        <w:trPr>
          <w:trHeight w:val="421"/>
        </w:trPr>
        <w:tc>
          <w:tcPr>
            <w:tcW w:w="387" w:type="pct"/>
            <w:vMerge/>
            <w:tcBorders>
              <w:left w:val="single" w:sz="4" w:space="0" w:color="auto"/>
              <w:right w:val="single" w:sz="4" w:space="0" w:color="auto"/>
            </w:tcBorders>
            <w:vAlign w:val="center"/>
          </w:tcPr>
          <w:p w14:paraId="7C80ACB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F6F69A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87</w:t>
            </w:r>
          </w:p>
        </w:tc>
        <w:tc>
          <w:tcPr>
            <w:tcW w:w="782" w:type="pct"/>
            <w:tcBorders>
              <w:top w:val="single" w:sz="4" w:space="0" w:color="auto"/>
              <w:left w:val="nil"/>
              <w:bottom w:val="single" w:sz="4" w:space="0" w:color="auto"/>
              <w:right w:val="single" w:sz="4" w:space="0" w:color="auto"/>
            </w:tcBorders>
            <w:noWrap/>
            <w:vAlign w:val="center"/>
          </w:tcPr>
          <w:p w14:paraId="203454A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毒麻药品柜</w:t>
            </w:r>
          </w:p>
        </w:tc>
        <w:tc>
          <w:tcPr>
            <w:tcW w:w="548" w:type="pct"/>
            <w:tcBorders>
              <w:top w:val="single" w:sz="4" w:space="0" w:color="auto"/>
              <w:left w:val="nil"/>
              <w:bottom w:val="single" w:sz="4" w:space="0" w:color="auto"/>
              <w:right w:val="single" w:sz="4" w:space="0" w:color="auto"/>
            </w:tcBorders>
            <w:vAlign w:val="center"/>
          </w:tcPr>
          <w:p w14:paraId="12A14F2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1678BD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3,000.00 </w:t>
            </w:r>
          </w:p>
        </w:tc>
        <w:tc>
          <w:tcPr>
            <w:tcW w:w="940" w:type="pct"/>
            <w:tcBorders>
              <w:top w:val="single" w:sz="4" w:space="0" w:color="auto"/>
              <w:left w:val="nil"/>
              <w:bottom w:val="single" w:sz="4" w:space="0" w:color="auto"/>
              <w:right w:val="single" w:sz="4" w:space="0" w:color="auto"/>
            </w:tcBorders>
            <w:noWrap/>
            <w:vAlign w:val="center"/>
          </w:tcPr>
          <w:p w14:paraId="0C6CF28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3,000.00 </w:t>
            </w:r>
          </w:p>
        </w:tc>
        <w:tc>
          <w:tcPr>
            <w:tcW w:w="546" w:type="pct"/>
            <w:vMerge/>
            <w:tcBorders>
              <w:left w:val="nil"/>
              <w:right w:val="single" w:sz="4" w:space="0" w:color="auto"/>
            </w:tcBorders>
            <w:vAlign w:val="center"/>
          </w:tcPr>
          <w:p w14:paraId="4A9FFD3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6C1928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34B7D9A" w14:textId="77777777" w:rsidTr="00FA3836">
        <w:trPr>
          <w:trHeight w:val="421"/>
        </w:trPr>
        <w:tc>
          <w:tcPr>
            <w:tcW w:w="387" w:type="pct"/>
            <w:vMerge/>
            <w:tcBorders>
              <w:left w:val="single" w:sz="4" w:space="0" w:color="auto"/>
              <w:right w:val="single" w:sz="4" w:space="0" w:color="auto"/>
            </w:tcBorders>
            <w:vAlign w:val="center"/>
          </w:tcPr>
          <w:p w14:paraId="708F5CD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46E9E50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88</w:t>
            </w:r>
          </w:p>
        </w:tc>
        <w:tc>
          <w:tcPr>
            <w:tcW w:w="782" w:type="pct"/>
            <w:tcBorders>
              <w:top w:val="single" w:sz="4" w:space="0" w:color="auto"/>
              <w:left w:val="nil"/>
              <w:bottom w:val="single" w:sz="4" w:space="0" w:color="auto"/>
              <w:right w:val="single" w:sz="4" w:space="0" w:color="auto"/>
            </w:tcBorders>
            <w:noWrap/>
            <w:vAlign w:val="center"/>
          </w:tcPr>
          <w:p w14:paraId="1604CCB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麻醉系统</w:t>
            </w:r>
          </w:p>
        </w:tc>
        <w:tc>
          <w:tcPr>
            <w:tcW w:w="548" w:type="pct"/>
            <w:tcBorders>
              <w:top w:val="single" w:sz="4" w:space="0" w:color="auto"/>
              <w:left w:val="nil"/>
              <w:bottom w:val="single" w:sz="4" w:space="0" w:color="auto"/>
              <w:right w:val="single" w:sz="4" w:space="0" w:color="auto"/>
            </w:tcBorders>
            <w:vAlign w:val="center"/>
          </w:tcPr>
          <w:p w14:paraId="512E234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20D423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200,000.00 </w:t>
            </w:r>
          </w:p>
        </w:tc>
        <w:tc>
          <w:tcPr>
            <w:tcW w:w="940" w:type="pct"/>
            <w:tcBorders>
              <w:top w:val="single" w:sz="4" w:space="0" w:color="auto"/>
              <w:left w:val="nil"/>
              <w:bottom w:val="single" w:sz="4" w:space="0" w:color="auto"/>
              <w:right w:val="single" w:sz="4" w:space="0" w:color="auto"/>
            </w:tcBorders>
            <w:noWrap/>
            <w:vAlign w:val="center"/>
          </w:tcPr>
          <w:p w14:paraId="01B26B3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200,000.00 </w:t>
            </w:r>
          </w:p>
        </w:tc>
        <w:tc>
          <w:tcPr>
            <w:tcW w:w="546" w:type="pct"/>
            <w:vMerge/>
            <w:tcBorders>
              <w:left w:val="nil"/>
              <w:right w:val="single" w:sz="4" w:space="0" w:color="auto"/>
            </w:tcBorders>
            <w:vAlign w:val="center"/>
          </w:tcPr>
          <w:p w14:paraId="34C7BCA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D9E0C5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33FAD74" w14:textId="77777777" w:rsidTr="00FA3836">
        <w:trPr>
          <w:trHeight w:val="421"/>
        </w:trPr>
        <w:tc>
          <w:tcPr>
            <w:tcW w:w="387" w:type="pct"/>
            <w:vMerge/>
            <w:tcBorders>
              <w:left w:val="single" w:sz="4" w:space="0" w:color="auto"/>
              <w:right w:val="single" w:sz="4" w:space="0" w:color="auto"/>
            </w:tcBorders>
            <w:vAlign w:val="center"/>
          </w:tcPr>
          <w:p w14:paraId="621E78A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4607743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89</w:t>
            </w:r>
          </w:p>
        </w:tc>
        <w:tc>
          <w:tcPr>
            <w:tcW w:w="782" w:type="pct"/>
            <w:tcBorders>
              <w:top w:val="single" w:sz="4" w:space="0" w:color="auto"/>
              <w:left w:val="nil"/>
              <w:bottom w:val="single" w:sz="4" w:space="0" w:color="auto"/>
              <w:right w:val="single" w:sz="4" w:space="0" w:color="auto"/>
            </w:tcBorders>
            <w:noWrap/>
            <w:vAlign w:val="center"/>
          </w:tcPr>
          <w:p w14:paraId="27030C4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内镜清洗工作站（五槽</w:t>
            </w:r>
            <w:proofErr w:type="gramStart"/>
            <w:r w:rsidRPr="00DF0E90">
              <w:rPr>
                <w:rFonts w:asciiTheme="minorEastAsia" w:eastAsiaTheme="minorEastAsia" w:hAnsiTheme="minorEastAsia" w:hint="eastAsia"/>
                <w:sz w:val="20"/>
                <w:szCs w:val="20"/>
              </w:rPr>
              <w:t>一</w:t>
            </w:r>
            <w:proofErr w:type="gramEnd"/>
            <w:r w:rsidRPr="00DF0E90">
              <w:rPr>
                <w:rFonts w:asciiTheme="minorEastAsia" w:eastAsiaTheme="minorEastAsia" w:hAnsiTheme="minorEastAsia" w:hint="eastAsia"/>
                <w:sz w:val="20"/>
                <w:szCs w:val="20"/>
              </w:rPr>
              <w:t>干燥/标配）</w:t>
            </w:r>
          </w:p>
        </w:tc>
        <w:tc>
          <w:tcPr>
            <w:tcW w:w="548" w:type="pct"/>
            <w:tcBorders>
              <w:top w:val="single" w:sz="4" w:space="0" w:color="auto"/>
              <w:left w:val="nil"/>
              <w:bottom w:val="single" w:sz="4" w:space="0" w:color="auto"/>
              <w:right w:val="single" w:sz="4" w:space="0" w:color="auto"/>
            </w:tcBorders>
            <w:vAlign w:val="center"/>
          </w:tcPr>
          <w:p w14:paraId="3AFA912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39A04A9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60,000.00 </w:t>
            </w:r>
          </w:p>
        </w:tc>
        <w:tc>
          <w:tcPr>
            <w:tcW w:w="940" w:type="pct"/>
            <w:tcBorders>
              <w:top w:val="single" w:sz="4" w:space="0" w:color="auto"/>
              <w:left w:val="nil"/>
              <w:bottom w:val="single" w:sz="4" w:space="0" w:color="auto"/>
              <w:right w:val="single" w:sz="4" w:space="0" w:color="auto"/>
            </w:tcBorders>
            <w:noWrap/>
            <w:vAlign w:val="center"/>
          </w:tcPr>
          <w:p w14:paraId="555A0AC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60,000.00 </w:t>
            </w:r>
          </w:p>
        </w:tc>
        <w:tc>
          <w:tcPr>
            <w:tcW w:w="546" w:type="pct"/>
            <w:vMerge/>
            <w:tcBorders>
              <w:left w:val="nil"/>
              <w:right w:val="single" w:sz="4" w:space="0" w:color="auto"/>
            </w:tcBorders>
            <w:vAlign w:val="center"/>
          </w:tcPr>
          <w:p w14:paraId="7A5D17B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062A42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EA63BDE" w14:textId="77777777" w:rsidTr="00FA3836">
        <w:trPr>
          <w:trHeight w:val="421"/>
        </w:trPr>
        <w:tc>
          <w:tcPr>
            <w:tcW w:w="387" w:type="pct"/>
            <w:vMerge/>
            <w:tcBorders>
              <w:left w:val="single" w:sz="4" w:space="0" w:color="auto"/>
              <w:right w:val="single" w:sz="4" w:space="0" w:color="auto"/>
            </w:tcBorders>
            <w:vAlign w:val="center"/>
          </w:tcPr>
          <w:p w14:paraId="7CEE13B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476D50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90</w:t>
            </w:r>
          </w:p>
        </w:tc>
        <w:tc>
          <w:tcPr>
            <w:tcW w:w="782" w:type="pct"/>
            <w:tcBorders>
              <w:top w:val="single" w:sz="4" w:space="0" w:color="auto"/>
              <w:left w:val="nil"/>
              <w:bottom w:val="single" w:sz="4" w:space="0" w:color="auto"/>
              <w:right w:val="single" w:sz="4" w:space="0" w:color="auto"/>
            </w:tcBorders>
            <w:noWrap/>
            <w:vAlign w:val="center"/>
          </w:tcPr>
          <w:p w14:paraId="6DD84CE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内镜自动清洗消毒机</w:t>
            </w:r>
          </w:p>
        </w:tc>
        <w:tc>
          <w:tcPr>
            <w:tcW w:w="548" w:type="pct"/>
            <w:tcBorders>
              <w:top w:val="single" w:sz="4" w:space="0" w:color="auto"/>
              <w:left w:val="nil"/>
              <w:bottom w:val="single" w:sz="4" w:space="0" w:color="auto"/>
              <w:right w:val="single" w:sz="4" w:space="0" w:color="auto"/>
            </w:tcBorders>
            <w:vAlign w:val="center"/>
          </w:tcPr>
          <w:p w14:paraId="1E0A48E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0B9C893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90,000.00 </w:t>
            </w:r>
          </w:p>
        </w:tc>
        <w:tc>
          <w:tcPr>
            <w:tcW w:w="940" w:type="pct"/>
            <w:tcBorders>
              <w:top w:val="single" w:sz="4" w:space="0" w:color="auto"/>
              <w:left w:val="nil"/>
              <w:bottom w:val="single" w:sz="4" w:space="0" w:color="auto"/>
              <w:right w:val="single" w:sz="4" w:space="0" w:color="auto"/>
            </w:tcBorders>
            <w:noWrap/>
            <w:vAlign w:val="center"/>
          </w:tcPr>
          <w:p w14:paraId="0F49942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180,000.00 </w:t>
            </w:r>
          </w:p>
        </w:tc>
        <w:tc>
          <w:tcPr>
            <w:tcW w:w="546" w:type="pct"/>
            <w:vMerge/>
            <w:tcBorders>
              <w:left w:val="nil"/>
              <w:right w:val="single" w:sz="4" w:space="0" w:color="auto"/>
            </w:tcBorders>
            <w:vAlign w:val="center"/>
          </w:tcPr>
          <w:p w14:paraId="14C6198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ECD223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2827F3C" w14:textId="77777777" w:rsidTr="00FA3836">
        <w:trPr>
          <w:trHeight w:val="421"/>
        </w:trPr>
        <w:tc>
          <w:tcPr>
            <w:tcW w:w="387" w:type="pct"/>
            <w:vMerge/>
            <w:tcBorders>
              <w:left w:val="single" w:sz="4" w:space="0" w:color="auto"/>
              <w:right w:val="single" w:sz="4" w:space="0" w:color="auto"/>
            </w:tcBorders>
            <w:vAlign w:val="center"/>
          </w:tcPr>
          <w:p w14:paraId="7A53B41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83023A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91</w:t>
            </w:r>
          </w:p>
        </w:tc>
        <w:tc>
          <w:tcPr>
            <w:tcW w:w="782" w:type="pct"/>
            <w:tcBorders>
              <w:top w:val="single" w:sz="4" w:space="0" w:color="auto"/>
              <w:left w:val="nil"/>
              <w:bottom w:val="single" w:sz="4" w:space="0" w:color="auto"/>
              <w:right w:val="single" w:sz="4" w:space="0" w:color="auto"/>
            </w:tcBorders>
            <w:noWrap/>
            <w:vAlign w:val="center"/>
          </w:tcPr>
          <w:p w14:paraId="69D3B28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内镜储存柜（单门）</w:t>
            </w:r>
          </w:p>
        </w:tc>
        <w:tc>
          <w:tcPr>
            <w:tcW w:w="548" w:type="pct"/>
            <w:tcBorders>
              <w:top w:val="single" w:sz="4" w:space="0" w:color="auto"/>
              <w:left w:val="nil"/>
              <w:bottom w:val="single" w:sz="4" w:space="0" w:color="auto"/>
              <w:right w:val="single" w:sz="4" w:space="0" w:color="auto"/>
            </w:tcBorders>
            <w:vAlign w:val="center"/>
          </w:tcPr>
          <w:p w14:paraId="7974B33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0D0B49F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15,000.00 </w:t>
            </w:r>
          </w:p>
        </w:tc>
        <w:tc>
          <w:tcPr>
            <w:tcW w:w="940" w:type="pct"/>
            <w:tcBorders>
              <w:top w:val="single" w:sz="4" w:space="0" w:color="auto"/>
              <w:left w:val="nil"/>
              <w:bottom w:val="single" w:sz="4" w:space="0" w:color="auto"/>
              <w:right w:val="single" w:sz="4" w:space="0" w:color="auto"/>
            </w:tcBorders>
            <w:noWrap/>
            <w:vAlign w:val="center"/>
          </w:tcPr>
          <w:p w14:paraId="0520BF8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30,000.00 </w:t>
            </w:r>
          </w:p>
        </w:tc>
        <w:tc>
          <w:tcPr>
            <w:tcW w:w="546" w:type="pct"/>
            <w:vMerge/>
            <w:tcBorders>
              <w:left w:val="nil"/>
              <w:right w:val="single" w:sz="4" w:space="0" w:color="auto"/>
            </w:tcBorders>
            <w:vAlign w:val="center"/>
          </w:tcPr>
          <w:p w14:paraId="5460662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13AA96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0D844D3" w14:textId="77777777" w:rsidTr="00FA3836">
        <w:trPr>
          <w:trHeight w:val="421"/>
        </w:trPr>
        <w:tc>
          <w:tcPr>
            <w:tcW w:w="387" w:type="pct"/>
            <w:vMerge/>
            <w:tcBorders>
              <w:left w:val="single" w:sz="4" w:space="0" w:color="auto"/>
              <w:right w:val="single" w:sz="4" w:space="0" w:color="auto"/>
            </w:tcBorders>
            <w:vAlign w:val="center"/>
          </w:tcPr>
          <w:p w14:paraId="3357E2F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4DAAB9C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92</w:t>
            </w:r>
          </w:p>
        </w:tc>
        <w:tc>
          <w:tcPr>
            <w:tcW w:w="782" w:type="pct"/>
            <w:tcBorders>
              <w:top w:val="single" w:sz="4" w:space="0" w:color="auto"/>
              <w:left w:val="nil"/>
              <w:bottom w:val="single" w:sz="4" w:space="0" w:color="auto"/>
              <w:right w:val="single" w:sz="4" w:space="0" w:color="auto"/>
            </w:tcBorders>
            <w:noWrap/>
            <w:vAlign w:val="center"/>
          </w:tcPr>
          <w:p w14:paraId="29A4F86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转运车</w:t>
            </w:r>
          </w:p>
        </w:tc>
        <w:tc>
          <w:tcPr>
            <w:tcW w:w="548" w:type="pct"/>
            <w:tcBorders>
              <w:top w:val="single" w:sz="4" w:space="0" w:color="auto"/>
              <w:left w:val="nil"/>
              <w:bottom w:val="single" w:sz="4" w:space="0" w:color="auto"/>
              <w:right w:val="single" w:sz="4" w:space="0" w:color="auto"/>
            </w:tcBorders>
            <w:vAlign w:val="center"/>
          </w:tcPr>
          <w:p w14:paraId="38DA78B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3055AA2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 </w:t>
            </w:r>
          </w:p>
        </w:tc>
        <w:tc>
          <w:tcPr>
            <w:tcW w:w="940" w:type="pct"/>
            <w:tcBorders>
              <w:top w:val="single" w:sz="4" w:space="0" w:color="auto"/>
              <w:left w:val="nil"/>
              <w:bottom w:val="single" w:sz="4" w:space="0" w:color="auto"/>
              <w:right w:val="single" w:sz="4" w:space="0" w:color="auto"/>
            </w:tcBorders>
            <w:noWrap/>
            <w:vAlign w:val="center"/>
          </w:tcPr>
          <w:p w14:paraId="616E1B7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 </w:t>
            </w:r>
          </w:p>
        </w:tc>
        <w:tc>
          <w:tcPr>
            <w:tcW w:w="546" w:type="pct"/>
            <w:vMerge/>
            <w:tcBorders>
              <w:left w:val="nil"/>
              <w:right w:val="single" w:sz="4" w:space="0" w:color="auto"/>
            </w:tcBorders>
            <w:vAlign w:val="center"/>
          </w:tcPr>
          <w:p w14:paraId="5820C15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BA6961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BBFE6A8" w14:textId="77777777" w:rsidTr="00FA3836">
        <w:trPr>
          <w:trHeight w:val="421"/>
        </w:trPr>
        <w:tc>
          <w:tcPr>
            <w:tcW w:w="387" w:type="pct"/>
            <w:vMerge/>
            <w:tcBorders>
              <w:left w:val="single" w:sz="4" w:space="0" w:color="auto"/>
              <w:right w:val="single" w:sz="4" w:space="0" w:color="auto"/>
            </w:tcBorders>
            <w:vAlign w:val="center"/>
          </w:tcPr>
          <w:p w14:paraId="43D5181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10AD29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93</w:t>
            </w:r>
          </w:p>
        </w:tc>
        <w:tc>
          <w:tcPr>
            <w:tcW w:w="782" w:type="pct"/>
            <w:tcBorders>
              <w:top w:val="single" w:sz="4" w:space="0" w:color="auto"/>
              <w:left w:val="nil"/>
              <w:bottom w:val="single" w:sz="4" w:space="0" w:color="auto"/>
              <w:right w:val="single" w:sz="4" w:space="0" w:color="auto"/>
            </w:tcBorders>
            <w:noWrap/>
            <w:vAlign w:val="center"/>
          </w:tcPr>
          <w:p w14:paraId="773EFF8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氩气高频电刀</w:t>
            </w:r>
          </w:p>
        </w:tc>
        <w:tc>
          <w:tcPr>
            <w:tcW w:w="548" w:type="pct"/>
            <w:tcBorders>
              <w:top w:val="single" w:sz="4" w:space="0" w:color="auto"/>
              <w:left w:val="nil"/>
              <w:bottom w:val="single" w:sz="4" w:space="0" w:color="auto"/>
              <w:right w:val="single" w:sz="4" w:space="0" w:color="auto"/>
            </w:tcBorders>
            <w:vAlign w:val="center"/>
          </w:tcPr>
          <w:p w14:paraId="46DE52E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A1F7F3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200,000.00 </w:t>
            </w:r>
          </w:p>
        </w:tc>
        <w:tc>
          <w:tcPr>
            <w:tcW w:w="940" w:type="pct"/>
            <w:tcBorders>
              <w:top w:val="single" w:sz="4" w:space="0" w:color="auto"/>
              <w:left w:val="nil"/>
              <w:bottom w:val="single" w:sz="4" w:space="0" w:color="auto"/>
              <w:right w:val="single" w:sz="4" w:space="0" w:color="auto"/>
            </w:tcBorders>
            <w:noWrap/>
            <w:vAlign w:val="center"/>
          </w:tcPr>
          <w:p w14:paraId="055F971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200,000.00 </w:t>
            </w:r>
          </w:p>
        </w:tc>
        <w:tc>
          <w:tcPr>
            <w:tcW w:w="546" w:type="pct"/>
            <w:vMerge/>
            <w:tcBorders>
              <w:left w:val="nil"/>
              <w:right w:val="single" w:sz="4" w:space="0" w:color="auto"/>
            </w:tcBorders>
            <w:vAlign w:val="center"/>
          </w:tcPr>
          <w:p w14:paraId="3F34968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F7FFAA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7A602ED" w14:textId="77777777" w:rsidTr="00FA3836">
        <w:trPr>
          <w:trHeight w:val="421"/>
        </w:trPr>
        <w:tc>
          <w:tcPr>
            <w:tcW w:w="387" w:type="pct"/>
            <w:vMerge/>
            <w:tcBorders>
              <w:left w:val="single" w:sz="4" w:space="0" w:color="auto"/>
              <w:bottom w:val="single" w:sz="4" w:space="0" w:color="auto"/>
              <w:right w:val="single" w:sz="4" w:space="0" w:color="auto"/>
            </w:tcBorders>
            <w:vAlign w:val="center"/>
          </w:tcPr>
          <w:p w14:paraId="1C009CE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E8F92D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94</w:t>
            </w:r>
          </w:p>
        </w:tc>
        <w:tc>
          <w:tcPr>
            <w:tcW w:w="782" w:type="pct"/>
            <w:tcBorders>
              <w:top w:val="single" w:sz="4" w:space="0" w:color="auto"/>
              <w:left w:val="nil"/>
              <w:bottom w:val="single" w:sz="4" w:space="0" w:color="auto"/>
              <w:right w:val="single" w:sz="4" w:space="0" w:color="auto"/>
            </w:tcBorders>
            <w:noWrap/>
            <w:vAlign w:val="center"/>
          </w:tcPr>
          <w:p w14:paraId="4501554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简易呼吸器</w:t>
            </w:r>
          </w:p>
        </w:tc>
        <w:tc>
          <w:tcPr>
            <w:tcW w:w="548" w:type="pct"/>
            <w:tcBorders>
              <w:top w:val="single" w:sz="4" w:space="0" w:color="auto"/>
              <w:left w:val="nil"/>
              <w:bottom w:val="single" w:sz="4" w:space="0" w:color="auto"/>
              <w:right w:val="single" w:sz="4" w:space="0" w:color="auto"/>
            </w:tcBorders>
            <w:vAlign w:val="center"/>
          </w:tcPr>
          <w:p w14:paraId="5F30E1A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14D963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1,500.00 </w:t>
            </w:r>
          </w:p>
        </w:tc>
        <w:tc>
          <w:tcPr>
            <w:tcW w:w="940" w:type="pct"/>
            <w:tcBorders>
              <w:top w:val="single" w:sz="4" w:space="0" w:color="auto"/>
              <w:left w:val="nil"/>
              <w:bottom w:val="single" w:sz="4" w:space="0" w:color="auto"/>
              <w:right w:val="single" w:sz="4" w:space="0" w:color="auto"/>
            </w:tcBorders>
            <w:noWrap/>
            <w:vAlign w:val="center"/>
          </w:tcPr>
          <w:p w14:paraId="4889827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1,500.00 </w:t>
            </w:r>
          </w:p>
        </w:tc>
        <w:tc>
          <w:tcPr>
            <w:tcW w:w="546" w:type="pct"/>
            <w:vMerge/>
            <w:tcBorders>
              <w:left w:val="nil"/>
              <w:right w:val="single" w:sz="4" w:space="0" w:color="auto"/>
            </w:tcBorders>
            <w:vAlign w:val="center"/>
          </w:tcPr>
          <w:p w14:paraId="5E5E12A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9FD5B5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BFBBF56" w14:textId="77777777" w:rsidTr="00FA3836">
        <w:trPr>
          <w:trHeight w:val="731"/>
        </w:trPr>
        <w:tc>
          <w:tcPr>
            <w:tcW w:w="387" w:type="pct"/>
            <w:vMerge w:val="restart"/>
            <w:tcBorders>
              <w:top w:val="single" w:sz="4" w:space="0" w:color="auto"/>
              <w:left w:val="single" w:sz="4" w:space="0" w:color="auto"/>
              <w:right w:val="single" w:sz="4" w:space="0" w:color="auto"/>
            </w:tcBorders>
            <w:vAlign w:val="center"/>
          </w:tcPr>
          <w:p w14:paraId="66CB34A2"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bookmarkStart w:id="8" w:name="_Hlk215738900"/>
            <w:r w:rsidRPr="00DF0E90">
              <w:rPr>
                <w:rFonts w:asciiTheme="minorEastAsia" w:eastAsiaTheme="minorEastAsia" w:hAnsiTheme="minorEastAsia" w:cs="宋体" w:hint="eastAsia"/>
                <w:kern w:val="0"/>
                <w:sz w:val="20"/>
                <w:szCs w:val="20"/>
              </w:rPr>
              <w:t>2</w:t>
            </w:r>
          </w:p>
        </w:tc>
        <w:tc>
          <w:tcPr>
            <w:tcW w:w="391" w:type="pct"/>
            <w:tcBorders>
              <w:top w:val="single" w:sz="4" w:space="0" w:color="auto"/>
              <w:left w:val="single" w:sz="4" w:space="0" w:color="auto"/>
              <w:bottom w:val="single" w:sz="4" w:space="0" w:color="auto"/>
              <w:right w:val="single" w:sz="4" w:space="0" w:color="auto"/>
            </w:tcBorders>
            <w:noWrap/>
            <w:vAlign w:val="center"/>
          </w:tcPr>
          <w:p w14:paraId="1CAF125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035EF47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bookmarkStart w:id="9" w:name="_Hlk237888899"/>
            <w:r w:rsidRPr="00DF0E90">
              <w:rPr>
                <w:rFonts w:asciiTheme="minorEastAsia" w:eastAsiaTheme="minorEastAsia" w:hAnsiTheme="minorEastAsia" w:hint="eastAsia"/>
                <w:sz w:val="20"/>
                <w:szCs w:val="20"/>
              </w:rPr>
              <w:t>彩色B超（配备乳腺探头）</w:t>
            </w:r>
            <w:bookmarkEnd w:id="9"/>
          </w:p>
        </w:tc>
        <w:tc>
          <w:tcPr>
            <w:tcW w:w="548" w:type="pct"/>
            <w:tcBorders>
              <w:top w:val="single" w:sz="4" w:space="0" w:color="auto"/>
              <w:left w:val="nil"/>
              <w:bottom w:val="single" w:sz="4" w:space="0" w:color="auto"/>
              <w:right w:val="single" w:sz="4" w:space="0" w:color="auto"/>
            </w:tcBorders>
            <w:vAlign w:val="center"/>
          </w:tcPr>
          <w:p w14:paraId="6CD430F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23669FF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1,600,000.00 </w:t>
            </w:r>
          </w:p>
        </w:tc>
        <w:tc>
          <w:tcPr>
            <w:tcW w:w="940" w:type="pct"/>
            <w:tcBorders>
              <w:top w:val="single" w:sz="4" w:space="0" w:color="auto"/>
              <w:left w:val="nil"/>
              <w:bottom w:val="single" w:sz="4" w:space="0" w:color="auto"/>
              <w:right w:val="single" w:sz="4" w:space="0" w:color="auto"/>
            </w:tcBorders>
            <w:noWrap/>
            <w:vAlign w:val="center"/>
          </w:tcPr>
          <w:p w14:paraId="3313778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1,600,000.00 </w:t>
            </w:r>
          </w:p>
        </w:tc>
        <w:tc>
          <w:tcPr>
            <w:tcW w:w="546" w:type="pct"/>
            <w:vMerge/>
            <w:tcBorders>
              <w:left w:val="nil"/>
              <w:right w:val="single" w:sz="4" w:space="0" w:color="auto"/>
            </w:tcBorders>
            <w:vAlign w:val="center"/>
          </w:tcPr>
          <w:p w14:paraId="0CDC999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5FCBD6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5155C3E2" w14:textId="77777777" w:rsidTr="00FA3836">
        <w:trPr>
          <w:trHeight w:val="731"/>
        </w:trPr>
        <w:tc>
          <w:tcPr>
            <w:tcW w:w="387" w:type="pct"/>
            <w:vMerge/>
            <w:tcBorders>
              <w:left w:val="single" w:sz="4" w:space="0" w:color="auto"/>
              <w:right w:val="single" w:sz="4" w:space="0" w:color="auto"/>
            </w:tcBorders>
            <w:vAlign w:val="center"/>
          </w:tcPr>
          <w:p w14:paraId="13E81DB0"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bookmarkStart w:id="10" w:name="_Hlk215738907"/>
            <w:bookmarkEnd w:id="8"/>
          </w:p>
        </w:tc>
        <w:tc>
          <w:tcPr>
            <w:tcW w:w="391" w:type="pct"/>
            <w:tcBorders>
              <w:top w:val="single" w:sz="4" w:space="0" w:color="auto"/>
              <w:left w:val="single" w:sz="4" w:space="0" w:color="auto"/>
              <w:bottom w:val="single" w:sz="4" w:space="0" w:color="auto"/>
              <w:right w:val="single" w:sz="4" w:space="0" w:color="auto"/>
            </w:tcBorders>
            <w:noWrap/>
            <w:vAlign w:val="center"/>
          </w:tcPr>
          <w:p w14:paraId="4AC79B7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66A301D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全自动生化分析仪（含电解质）</w:t>
            </w:r>
          </w:p>
        </w:tc>
        <w:tc>
          <w:tcPr>
            <w:tcW w:w="548" w:type="pct"/>
            <w:tcBorders>
              <w:top w:val="single" w:sz="4" w:space="0" w:color="auto"/>
              <w:left w:val="nil"/>
              <w:bottom w:val="single" w:sz="4" w:space="0" w:color="auto"/>
              <w:right w:val="single" w:sz="4" w:space="0" w:color="auto"/>
            </w:tcBorders>
            <w:vAlign w:val="center"/>
          </w:tcPr>
          <w:p w14:paraId="168B3D8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6C4070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900,000.00 </w:t>
            </w:r>
          </w:p>
        </w:tc>
        <w:tc>
          <w:tcPr>
            <w:tcW w:w="940" w:type="pct"/>
            <w:tcBorders>
              <w:top w:val="single" w:sz="4" w:space="0" w:color="auto"/>
              <w:left w:val="nil"/>
              <w:bottom w:val="single" w:sz="4" w:space="0" w:color="auto"/>
              <w:right w:val="single" w:sz="4" w:space="0" w:color="auto"/>
            </w:tcBorders>
            <w:noWrap/>
            <w:vAlign w:val="center"/>
          </w:tcPr>
          <w:p w14:paraId="594EB77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900,000.00 </w:t>
            </w:r>
          </w:p>
        </w:tc>
        <w:tc>
          <w:tcPr>
            <w:tcW w:w="546" w:type="pct"/>
            <w:vMerge/>
            <w:tcBorders>
              <w:left w:val="nil"/>
              <w:right w:val="single" w:sz="4" w:space="0" w:color="auto"/>
            </w:tcBorders>
            <w:vAlign w:val="center"/>
          </w:tcPr>
          <w:p w14:paraId="3BE0358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23716C5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E0B5264" w14:textId="77777777" w:rsidTr="00FA3836">
        <w:trPr>
          <w:trHeight w:val="731"/>
        </w:trPr>
        <w:tc>
          <w:tcPr>
            <w:tcW w:w="387" w:type="pct"/>
            <w:vMerge/>
            <w:tcBorders>
              <w:left w:val="single" w:sz="4" w:space="0" w:color="auto"/>
              <w:right w:val="single" w:sz="4" w:space="0" w:color="auto"/>
            </w:tcBorders>
            <w:vAlign w:val="center"/>
          </w:tcPr>
          <w:p w14:paraId="6248881F"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39AF0F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3</w:t>
            </w:r>
          </w:p>
        </w:tc>
        <w:tc>
          <w:tcPr>
            <w:tcW w:w="782" w:type="pct"/>
            <w:tcBorders>
              <w:top w:val="single" w:sz="4" w:space="0" w:color="auto"/>
              <w:left w:val="nil"/>
              <w:bottom w:val="single" w:sz="4" w:space="0" w:color="auto"/>
              <w:right w:val="single" w:sz="4" w:space="0" w:color="auto"/>
            </w:tcBorders>
            <w:noWrap/>
            <w:vAlign w:val="center"/>
          </w:tcPr>
          <w:p w14:paraId="3A1C110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疫苗储存冰箱</w:t>
            </w:r>
          </w:p>
        </w:tc>
        <w:tc>
          <w:tcPr>
            <w:tcW w:w="548" w:type="pct"/>
            <w:tcBorders>
              <w:top w:val="single" w:sz="4" w:space="0" w:color="auto"/>
              <w:left w:val="nil"/>
              <w:bottom w:val="single" w:sz="4" w:space="0" w:color="auto"/>
              <w:right w:val="single" w:sz="4" w:space="0" w:color="auto"/>
            </w:tcBorders>
            <w:vAlign w:val="center"/>
          </w:tcPr>
          <w:p w14:paraId="61C6CBD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8</w:t>
            </w:r>
          </w:p>
        </w:tc>
        <w:tc>
          <w:tcPr>
            <w:tcW w:w="782" w:type="pct"/>
            <w:tcBorders>
              <w:top w:val="single" w:sz="4" w:space="0" w:color="auto"/>
              <w:left w:val="nil"/>
              <w:bottom w:val="single" w:sz="4" w:space="0" w:color="auto"/>
              <w:right w:val="single" w:sz="4" w:space="0" w:color="auto"/>
            </w:tcBorders>
            <w:noWrap/>
            <w:vAlign w:val="center"/>
          </w:tcPr>
          <w:p w14:paraId="228769E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15,000.00 </w:t>
            </w:r>
          </w:p>
        </w:tc>
        <w:tc>
          <w:tcPr>
            <w:tcW w:w="940" w:type="pct"/>
            <w:tcBorders>
              <w:top w:val="single" w:sz="4" w:space="0" w:color="auto"/>
              <w:left w:val="nil"/>
              <w:bottom w:val="single" w:sz="4" w:space="0" w:color="auto"/>
              <w:right w:val="single" w:sz="4" w:space="0" w:color="auto"/>
            </w:tcBorders>
            <w:noWrap/>
            <w:vAlign w:val="center"/>
          </w:tcPr>
          <w:p w14:paraId="3FF57DA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120,000.00 </w:t>
            </w:r>
          </w:p>
        </w:tc>
        <w:tc>
          <w:tcPr>
            <w:tcW w:w="546" w:type="pct"/>
            <w:vMerge/>
            <w:tcBorders>
              <w:left w:val="nil"/>
              <w:right w:val="single" w:sz="4" w:space="0" w:color="auto"/>
            </w:tcBorders>
            <w:vAlign w:val="center"/>
          </w:tcPr>
          <w:p w14:paraId="47E17FB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0EDCE2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BA64DBD" w14:textId="77777777" w:rsidTr="00FA3836">
        <w:trPr>
          <w:trHeight w:val="731"/>
        </w:trPr>
        <w:tc>
          <w:tcPr>
            <w:tcW w:w="387" w:type="pct"/>
            <w:vMerge/>
            <w:tcBorders>
              <w:left w:val="single" w:sz="4" w:space="0" w:color="auto"/>
              <w:right w:val="single" w:sz="4" w:space="0" w:color="auto"/>
            </w:tcBorders>
            <w:vAlign w:val="center"/>
          </w:tcPr>
          <w:p w14:paraId="03648918"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42EC0B2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4</w:t>
            </w:r>
          </w:p>
        </w:tc>
        <w:tc>
          <w:tcPr>
            <w:tcW w:w="782" w:type="pct"/>
            <w:tcBorders>
              <w:top w:val="single" w:sz="4" w:space="0" w:color="auto"/>
              <w:left w:val="nil"/>
              <w:bottom w:val="single" w:sz="4" w:space="0" w:color="auto"/>
              <w:right w:val="single" w:sz="4" w:space="0" w:color="auto"/>
            </w:tcBorders>
            <w:noWrap/>
            <w:vAlign w:val="center"/>
          </w:tcPr>
          <w:p w14:paraId="7473A74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台式疫苗冰箱</w:t>
            </w:r>
          </w:p>
        </w:tc>
        <w:tc>
          <w:tcPr>
            <w:tcW w:w="548" w:type="pct"/>
            <w:tcBorders>
              <w:top w:val="single" w:sz="4" w:space="0" w:color="auto"/>
              <w:left w:val="nil"/>
              <w:bottom w:val="single" w:sz="4" w:space="0" w:color="auto"/>
              <w:right w:val="single" w:sz="4" w:space="0" w:color="auto"/>
            </w:tcBorders>
            <w:vAlign w:val="center"/>
          </w:tcPr>
          <w:p w14:paraId="13E675F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3</w:t>
            </w:r>
          </w:p>
        </w:tc>
        <w:tc>
          <w:tcPr>
            <w:tcW w:w="782" w:type="pct"/>
            <w:tcBorders>
              <w:top w:val="single" w:sz="4" w:space="0" w:color="auto"/>
              <w:left w:val="nil"/>
              <w:bottom w:val="single" w:sz="4" w:space="0" w:color="auto"/>
              <w:right w:val="single" w:sz="4" w:space="0" w:color="auto"/>
            </w:tcBorders>
            <w:noWrap/>
            <w:vAlign w:val="center"/>
          </w:tcPr>
          <w:p w14:paraId="0B49412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5,800.00 </w:t>
            </w:r>
          </w:p>
        </w:tc>
        <w:tc>
          <w:tcPr>
            <w:tcW w:w="940" w:type="pct"/>
            <w:tcBorders>
              <w:top w:val="single" w:sz="4" w:space="0" w:color="auto"/>
              <w:left w:val="nil"/>
              <w:bottom w:val="single" w:sz="4" w:space="0" w:color="auto"/>
              <w:right w:val="single" w:sz="4" w:space="0" w:color="auto"/>
            </w:tcBorders>
            <w:noWrap/>
            <w:vAlign w:val="center"/>
          </w:tcPr>
          <w:p w14:paraId="145551A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17,400.00 </w:t>
            </w:r>
          </w:p>
        </w:tc>
        <w:tc>
          <w:tcPr>
            <w:tcW w:w="546" w:type="pct"/>
            <w:vMerge/>
            <w:tcBorders>
              <w:left w:val="nil"/>
              <w:right w:val="single" w:sz="4" w:space="0" w:color="auto"/>
            </w:tcBorders>
            <w:vAlign w:val="center"/>
          </w:tcPr>
          <w:p w14:paraId="28296CE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842899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C0DE78A" w14:textId="77777777" w:rsidTr="00FA3836">
        <w:trPr>
          <w:trHeight w:val="731"/>
        </w:trPr>
        <w:tc>
          <w:tcPr>
            <w:tcW w:w="387" w:type="pct"/>
            <w:vMerge/>
            <w:tcBorders>
              <w:left w:val="single" w:sz="4" w:space="0" w:color="auto"/>
              <w:right w:val="single" w:sz="4" w:space="0" w:color="auto"/>
            </w:tcBorders>
            <w:vAlign w:val="center"/>
          </w:tcPr>
          <w:p w14:paraId="06010F40"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1B2B79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5</w:t>
            </w:r>
          </w:p>
        </w:tc>
        <w:tc>
          <w:tcPr>
            <w:tcW w:w="782" w:type="pct"/>
            <w:tcBorders>
              <w:top w:val="single" w:sz="4" w:space="0" w:color="auto"/>
              <w:left w:val="nil"/>
              <w:bottom w:val="single" w:sz="4" w:space="0" w:color="auto"/>
              <w:right w:val="single" w:sz="4" w:space="0" w:color="auto"/>
            </w:tcBorders>
            <w:noWrap/>
            <w:vAlign w:val="center"/>
          </w:tcPr>
          <w:p w14:paraId="7039A4D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自动温度监控系统（测温探头）</w:t>
            </w:r>
          </w:p>
        </w:tc>
        <w:tc>
          <w:tcPr>
            <w:tcW w:w="548" w:type="pct"/>
            <w:tcBorders>
              <w:top w:val="single" w:sz="4" w:space="0" w:color="auto"/>
              <w:left w:val="nil"/>
              <w:bottom w:val="single" w:sz="4" w:space="0" w:color="auto"/>
              <w:right w:val="single" w:sz="4" w:space="0" w:color="auto"/>
            </w:tcBorders>
            <w:vAlign w:val="center"/>
          </w:tcPr>
          <w:p w14:paraId="6E75EAE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3CC08FA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 </w:t>
            </w:r>
          </w:p>
        </w:tc>
        <w:tc>
          <w:tcPr>
            <w:tcW w:w="940" w:type="pct"/>
            <w:tcBorders>
              <w:top w:val="single" w:sz="4" w:space="0" w:color="auto"/>
              <w:left w:val="nil"/>
              <w:bottom w:val="single" w:sz="4" w:space="0" w:color="auto"/>
              <w:right w:val="single" w:sz="4" w:space="0" w:color="auto"/>
            </w:tcBorders>
            <w:noWrap/>
            <w:vAlign w:val="center"/>
          </w:tcPr>
          <w:p w14:paraId="4254ED3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 </w:t>
            </w:r>
          </w:p>
        </w:tc>
        <w:tc>
          <w:tcPr>
            <w:tcW w:w="546" w:type="pct"/>
            <w:vMerge/>
            <w:tcBorders>
              <w:left w:val="nil"/>
              <w:right w:val="single" w:sz="4" w:space="0" w:color="auto"/>
            </w:tcBorders>
            <w:vAlign w:val="center"/>
          </w:tcPr>
          <w:p w14:paraId="4F1E0DA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EFDDCD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DF30F94" w14:textId="77777777" w:rsidTr="00FA3836">
        <w:trPr>
          <w:trHeight w:val="731"/>
        </w:trPr>
        <w:tc>
          <w:tcPr>
            <w:tcW w:w="387" w:type="pct"/>
            <w:vMerge/>
            <w:tcBorders>
              <w:left w:val="single" w:sz="4" w:space="0" w:color="auto"/>
              <w:right w:val="single" w:sz="4" w:space="0" w:color="auto"/>
            </w:tcBorders>
            <w:vAlign w:val="center"/>
          </w:tcPr>
          <w:p w14:paraId="3C788541"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69CECA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6</w:t>
            </w:r>
          </w:p>
        </w:tc>
        <w:tc>
          <w:tcPr>
            <w:tcW w:w="782" w:type="pct"/>
            <w:tcBorders>
              <w:top w:val="single" w:sz="4" w:space="0" w:color="auto"/>
              <w:left w:val="nil"/>
              <w:bottom w:val="single" w:sz="4" w:space="0" w:color="auto"/>
              <w:right w:val="single" w:sz="4" w:space="0" w:color="auto"/>
            </w:tcBorders>
            <w:noWrap/>
            <w:vAlign w:val="center"/>
          </w:tcPr>
          <w:p w14:paraId="7D2F749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低温冰箱（-20℃以下）</w:t>
            </w:r>
          </w:p>
        </w:tc>
        <w:tc>
          <w:tcPr>
            <w:tcW w:w="548" w:type="pct"/>
            <w:tcBorders>
              <w:top w:val="single" w:sz="4" w:space="0" w:color="auto"/>
              <w:left w:val="nil"/>
              <w:bottom w:val="single" w:sz="4" w:space="0" w:color="auto"/>
              <w:right w:val="single" w:sz="4" w:space="0" w:color="auto"/>
            </w:tcBorders>
            <w:vAlign w:val="center"/>
          </w:tcPr>
          <w:p w14:paraId="2097DDF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7D2BB10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10,000.00 </w:t>
            </w:r>
          </w:p>
        </w:tc>
        <w:tc>
          <w:tcPr>
            <w:tcW w:w="940" w:type="pct"/>
            <w:tcBorders>
              <w:top w:val="single" w:sz="4" w:space="0" w:color="auto"/>
              <w:left w:val="nil"/>
              <w:bottom w:val="single" w:sz="4" w:space="0" w:color="auto"/>
              <w:right w:val="single" w:sz="4" w:space="0" w:color="auto"/>
            </w:tcBorders>
            <w:noWrap/>
            <w:vAlign w:val="center"/>
          </w:tcPr>
          <w:p w14:paraId="103391B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20,000.00 </w:t>
            </w:r>
          </w:p>
        </w:tc>
        <w:tc>
          <w:tcPr>
            <w:tcW w:w="546" w:type="pct"/>
            <w:vMerge/>
            <w:tcBorders>
              <w:left w:val="nil"/>
              <w:right w:val="single" w:sz="4" w:space="0" w:color="auto"/>
            </w:tcBorders>
            <w:vAlign w:val="center"/>
          </w:tcPr>
          <w:p w14:paraId="256A059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F65C2E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B08C43F" w14:textId="77777777" w:rsidTr="00FA3836">
        <w:trPr>
          <w:trHeight w:val="731"/>
        </w:trPr>
        <w:tc>
          <w:tcPr>
            <w:tcW w:w="387" w:type="pct"/>
            <w:vMerge/>
            <w:tcBorders>
              <w:left w:val="single" w:sz="4" w:space="0" w:color="auto"/>
              <w:right w:val="single" w:sz="4" w:space="0" w:color="auto"/>
            </w:tcBorders>
            <w:vAlign w:val="center"/>
          </w:tcPr>
          <w:p w14:paraId="60A97DC0"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14A188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7</w:t>
            </w:r>
          </w:p>
        </w:tc>
        <w:tc>
          <w:tcPr>
            <w:tcW w:w="782" w:type="pct"/>
            <w:tcBorders>
              <w:top w:val="single" w:sz="4" w:space="0" w:color="auto"/>
              <w:left w:val="nil"/>
              <w:bottom w:val="single" w:sz="4" w:space="0" w:color="auto"/>
              <w:right w:val="single" w:sz="4" w:space="0" w:color="auto"/>
            </w:tcBorders>
            <w:noWrap/>
            <w:vAlign w:val="center"/>
          </w:tcPr>
          <w:p w14:paraId="729C9EF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综合治疗台（含内窥镜）</w:t>
            </w:r>
          </w:p>
        </w:tc>
        <w:tc>
          <w:tcPr>
            <w:tcW w:w="548" w:type="pct"/>
            <w:tcBorders>
              <w:top w:val="single" w:sz="4" w:space="0" w:color="auto"/>
              <w:left w:val="nil"/>
              <w:bottom w:val="single" w:sz="4" w:space="0" w:color="auto"/>
              <w:right w:val="single" w:sz="4" w:space="0" w:color="auto"/>
            </w:tcBorders>
            <w:vAlign w:val="center"/>
          </w:tcPr>
          <w:p w14:paraId="7D8BE12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A4919E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280,000.00 </w:t>
            </w:r>
          </w:p>
        </w:tc>
        <w:tc>
          <w:tcPr>
            <w:tcW w:w="940" w:type="pct"/>
            <w:tcBorders>
              <w:top w:val="single" w:sz="4" w:space="0" w:color="auto"/>
              <w:left w:val="nil"/>
              <w:bottom w:val="single" w:sz="4" w:space="0" w:color="auto"/>
              <w:right w:val="single" w:sz="4" w:space="0" w:color="auto"/>
            </w:tcBorders>
            <w:noWrap/>
            <w:vAlign w:val="center"/>
          </w:tcPr>
          <w:p w14:paraId="6173046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280,000.00 </w:t>
            </w:r>
          </w:p>
        </w:tc>
        <w:tc>
          <w:tcPr>
            <w:tcW w:w="546" w:type="pct"/>
            <w:vMerge/>
            <w:tcBorders>
              <w:left w:val="nil"/>
              <w:right w:val="single" w:sz="4" w:space="0" w:color="auto"/>
            </w:tcBorders>
            <w:vAlign w:val="center"/>
          </w:tcPr>
          <w:p w14:paraId="147C2B9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AA15A0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2B507A8" w14:textId="77777777" w:rsidTr="00FA3836">
        <w:trPr>
          <w:trHeight w:val="731"/>
        </w:trPr>
        <w:tc>
          <w:tcPr>
            <w:tcW w:w="387" w:type="pct"/>
            <w:vMerge/>
            <w:tcBorders>
              <w:left w:val="single" w:sz="4" w:space="0" w:color="auto"/>
              <w:right w:val="single" w:sz="4" w:space="0" w:color="auto"/>
            </w:tcBorders>
            <w:vAlign w:val="center"/>
          </w:tcPr>
          <w:p w14:paraId="3A5D73C9" w14:textId="77777777" w:rsidR="0017181C" w:rsidRPr="00DF0E90" w:rsidRDefault="0017181C" w:rsidP="00FA3836">
            <w:pPr>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E2FCA2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8</w:t>
            </w:r>
          </w:p>
        </w:tc>
        <w:tc>
          <w:tcPr>
            <w:tcW w:w="782" w:type="pct"/>
            <w:tcBorders>
              <w:top w:val="single" w:sz="4" w:space="0" w:color="auto"/>
              <w:left w:val="nil"/>
              <w:bottom w:val="single" w:sz="4" w:space="0" w:color="auto"/>
              <w:right w:val="single" w:sz="4" w:space="0" w:color="auto"/>
            </w:tcBorders>
            <w:noWrap/>
            <w:vAlign w:val="center"/>
          </w:tcPr>
          <w:p w14:paraId="7A69FAD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便携式B超机</w:t>
            </w:r>
          </w:p>
        </w:tc>
        <w:tc>
          <w:tcPr>
            <w:tcW w:w="548" w:type="pct"/>
            <w:tcBorders>
              <w:top w:val="single" w:sz="4" w:space="0" w:color="auto"/>
              <w:left w:val="nil"/>
              <w:bottom w:val="single" w:sz="4" w:space="0" w:color="auto"/>
              <w:right w:val="single" w:sz="4" w:space="0" w:color="auto"/>
            </w:tcBorders>
            <w:vAlign w:val="center"/>
          </w:tcPr>
          <w:p w14:paraId="4ECA47A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412AC6D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100,000.00 </w:t>
            </w:r>
          </w:p>
        </w:tc>
        <w:tc>
          <w:tcPr>
            <w:tcW w:w="940" w:type="pct"/>
            <w:tcBorders>
              <w:top w:val="single" w:sz="4" w:space="0" w:color="auto"/>
              <w:left w:val="nil"/>
              <w:bottom w:val="single" w:sz="4" w:space="0" w:color="auto"/>
              <w:right w:val="single" w:sz="4" w:space="0" w:color="auto"/>
            </w:tcBorders>
            <w:noWrap/>
            <w:vAlign w:val="center"/>
          </w:tcPr>
          <w:p w14:paraId="211A769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100,000.00 </w:t>
            </w:r>
          </w:p>
        </w:tc>
        <w:tc>
          <w:tcPr>
            <w:tcW w:w="546" w:type="pct"/>
            <w:vMerge/>
            <w:tcBorders>
              <w:left w:val="nil"/>
              <w:right w:val="single" w:sz="4" w:space="0" w:color="auto"/>
            </w:tcBorders>
            <w:vAlign w:val="center"/>
          </w:tcPr>
          <w:p w14:paraId="0F44C5A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C5EFA4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bookmarkEnd w:id="10"/>
      <w:tr w:rsidR="0017181C" w:rsidRPr="00DF0E90" w14:paraId="0B991664" w14:textId="77777777" w:rsidTr="00FA3836">
        <w:trPr>
          <w:trHeight w:val="731"/>
        </w:trPr>
        <w:tc>
          <w:tcPr>
            <w:tcW w:w="387" w:type="pct"/>
            <w:vMerge/>
            <w:tcBorders>
              <w:left w:val="single" w:sz="4" w:space="0" w:color="auto"/>
              <w:right w:val="single" w:sz="4" w:space="0" w:color="auto"/>
            </w:tcBorders>
            <w:vAlign w:val="center"/>
          </w:tcPr>
          <w:p w14:paraId="35F38DE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B97908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9</w:t>
            </w:r>
          </w:p>
        </w:tc>
        <w:tc>
          <w:tcPr>
            <w:tcW w:w="782" w:type="pct"/>
            <w:tcBorders>
              <w:top w:val="single" w:sz="4" w:space="0" w:color="auto"/>
              <w:left w:val="nil"/>
              <w:bottom w:val="single" w:sz="4" w:space="0" w:color="auto"/>
              <w:right w:val="single" w:sz="4" w:space="0" w:color="auto"/>
            </w:tcBorders>
            <w:noWrap/>
            <w:vAlign w:val="center"/>
          </w:tcPr>
          <w:p w14:paraId="6090CBC2" w14:textId="77777777" w:rsidR="0017181C" w:rsidRPr="00DF0E90" w:rsidRDefault="0017181C" w:rsidP="00FA3836">
            <w:pPr>
              <w:pStyle w:val="TableParagraph"/>
              <w:spacing w:line="360" w:lineRule="auto"/>
              <w:jc w:val="center"/>
              <w:rPr>
                <w:rFonts w:asciiTheme="minorEastAsia" w:eastAsiaTheme="minorEastAsia" w:hAnsiTheme="minorEastAsia" w:hint="eastAsia"/>
                <w:sz w:val="20"/>
                <w:szCs w:val="20"/>
                <w:lang w:eastAsia="zh-CN"/>
              </w:rPr>
            </w:pPr>
            <w:proofErr w:type="spellStart"/>
            <w:r w:rsidRPr="00DF0E90">
              <w:rPr>
                <w:rFonts w:asciiTheme="minorEastAsia" w:eastAsiaTheme="minorEastAsia" w:hAnsiTheme="minorEastAsia" w:hint="eastAsia"/>
                <w:sz w:val="20"/>
                <w:szCs w:val="20"/>
              </w:rPr>
              <w:t>肺功能检测仪</w:t>
            </w:r>
            <w:proofErr w:type="spellEnd"/>
          </w:p>
        </w:tc>
        <w:tc>
          <w:tcPr>
            <w:tcW w:w="548" w:type="pct"/>
            <w:tcBorders>
              <w:top w:val="single" w:sz="4" w:space="0" w:color="auto"/>
              <w:left w:val="nil"/>
              <w:bottom w:val="single" w:sz="4" w:space="0" w:color="auto"/>
              <w:right w:val="single" w:sz="4" w:space="0" w:color="auto"/>
            </w:tcBorders>
            <w:vAlign w:val="center"/>
          </w:tcPr>
          <w:p w14:paraId="2DE5B23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FF2883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150,000.00 </w:t>
            </w:r>
          </w:p>
        </w:tc>
        <w:tc>
          <w:tcPr>
            <w:tcW w:w="940" w:type="pct"/>
            <w:tcBorders>
              <w:top w:val="single" w:sz="4" w:space="0" w:color="auto"/>
              <w:left w:val="nil"/>
              <w:bottom w:val="single" w:sz="4" w:space="0" w:color="auto"/>
              <w:right w:val="single" w:sz="4" w:space="0" w:color="auto"/>
            </w:tcBorders>
            <w:noWrap/>
            <w:vAlign w:val="center"/>
          </w:tcPr>
          <w:p w14:paraId="765FEA6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150,000.00 </w:t>
            </w:r>
          </w:p>
        </w:tc>
        <w:tc>
          <w:tcPr>
            <w:tcW w:w="546" w:type="pct"/>
            <w:vMerge/>
            <w:tcBorders>
              <w:left w:val="nil"/>
              <w:right w:val="single" w:sz="4" w:space="0" w:color="auto"/>
            </w:tcBorders>
            <w:vAlign w:val="center"/>
          </w:tcPr>
          <w:p w14:paraId="58B0AED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D3028C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BFAE08B" w14:textId="77777777" w:rsidTr="00FA3836">
        <w:trPr>
          <w:trHeight w:val="473"/>
        </w:trPr>
        <w:tc>
          <w:tcPr>
            <w:tcW w:w="387" w:type="pct"/>
            <w:vMerge/>
            <w:tcBorders>
              <w:left w:val="single" w:sz="4" w:space="0" w:color="auto"/>
              <w:right w:val="single" w:sz="4" w:space="0" w:color="auto"/>
            </w:tcBorders>
            <w:vAlign w:val="center"/>
          </w:tcPr>
          <w:p w14:paraId="0AFCA15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bookmarkStart w:id="11" w:name="_Hlk215738924"/>
          </w:p>
        </w:tc>
        <w:tc>
          <w:tcPr>
            <w:tcW w:w="391" w:type="pct"/>
            <w:tcBorders>
              <w:top w:val="single" w:sz="4" w:space="0" w:color="auto"/>
              <w:left w:val="single" w:sz="4" w:space="0" w:color="auto"/>
              <w:bottom w:val="single" w:sz="4" w:space="0" w:color="auto"/>
              <w:right w:val="single" w:sz="4" w:space="0" w:color="auto"/>
            </w:tcBorders>
            <w:noWrap/>
            <w:vAlign w:val="center"/>
          </w:tcPr>
          <w:p w14:paraId="18C75EF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10</w:t>
            </w:r>
          </w:p>
        </w:tc>
        <w:tc>
          <w:tcPr>
            <w:tcW w:w="782" w:type="pct"/>
            <w:tcBorders>
              <w:top w:val="single" w:sz="4" w:space="0" w:color="auto"/>
              <w:left w:val="nil"/>
              <w:bottom w:val="single" w:sz="4" w:space="0" w:color="auto"/>
              <w:right w:val="single" w:sz="4" w:space="0" w:color="auto"/>
            </w:tcBorders>
            <w:noWrap/>
            <w:vAlign w:val="center"/>
          </w:tcPr>
          <w:p w14:paraId="33936FC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骨密度检测设备</w:t>
            </w:r>
          </w:p>
        </w:tc>
        <w:tc>
          <w:tcPr>
            <w:tcW w:w="548" w:type="pct"/>
            <w:tcBorders>
              <w:top w:val="single" w:sz="4" w:space="0" w:color="auto"/>
              <w:left w:val="nil"/>
              <w:bottom w:val="single" w:sz="4" w:space="0" w:color="auto"/>
              <w:right w:val="single" w:sz="4" w:space="0" w:color="auto"/>
            </w:tcBorders>
            <w:vAlign w:val="center"/>
          </w:tcPr>
          <w:p w14:paraId="3A338EF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67006E9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100,000.00 </w:t>
            </w:r>
          </w:p>
        </w:tc>
        <w:tc>
          <w:tcPr>
            <w:tcW w:w="940" w:type="pct"/>
            <w:tcBorders>
              <w:top w:val="single" w:sz="4" w:space="0" w:color="auto"/>
              <w:left w:val="nil"/>
              <w:bottom w:val="single" w:sz="4" w:space="0" w:color="auto"/>
              <w:right w:val="single" w:sz="4" w:space="0" w:color="auto"/>
            </w:tcBorders>
            <w:noWrap/>
            <w:vAlign w:val="center"/>
          </w:tcPr>
          <w:p w14:paraId="16A0C24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100,000.00 </w:t>
            </w:r>
          </w:p>
        </w:tc>
        <w:tc>
          <w:tcPr>
            <w:tcW w:w="546" w:type="pct"/>
            <w:vMerge/>
            <w:tcBorders>
              <w:left w:val="nil"/>
              <w:right w:val="single" w:sz="4" w:space="0" w:color="auto"/>
            </w:tcBorders>
            <w:vAlign w:val="center"/>
          </w:tcPr>
          <w:p w14:paraId="3048C7B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322E01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74506BE" w14:textId="77777777" w:rsidTr="00FA3836">
        <w:trPr>
          <w:trHeight w:val="473"/>
        </w:trPr>
        <w:tc>
          <w:tcPr>
            <w:tcW w:w="387" w:type="pct"/>
            <w:vMerge/>
            <w:tcBorders>
              <w:left w:val="single" w:sz="4" w:space="0" w:color="auto"/>
              <w:right w:val="single" w:sz="4" w:space="0" w:color="auto"/>
            </w:tcBorders>
            <w:vAlign w:val="center"/>
          </w:tcPr>
          <w:p w14:paraId="0284EB6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4048472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11</w:t>
            </w:r>
          </w:p>
        </w:tc>
        <w:tc>
          <w:tcPr>
            <w:tcW w:w="782" w:type="pct"/>
            <w:tcBorders>
              <w:top w:val="single" w:sz="4" w:space="0" w:color="auto"/>
              <w:left w:val="nil"/>
              <w:bottom w:val="single" w:sz="4" w:space="0" w:color="auto"/>
              <w:right w:val="single" w:sz="4" w:space="0" w:color="auto"/>
            </w:tcBorders>
            <w:noWrap/>
            <w:vAlign w:val="center"/>
          </w:tcPr>
          <w:p w14:paraId="2FDF8B5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一氧化氮NO呼气分析仪</w:t>
            </w:r>
          </w:p>
        </w:tc>
        <w:tc>
          <w:tcPr>
            <w:tcW w:w="548" w:type="pct"/>
            <w:tcBorders>
              <w:top w:val="single" w:sz="4" w:space="0" w:color="auto"/>
              <w:left w:val="nil"/>
              <w:bottom w:val="single" w:sz="4" w:space="0" w:color="auto"/>
              <w:right w:val="single" w:sz="4" w:space="0" w:color="auto"/>
            </w:tcBorders>
            <w:vAlign w:val="center"/>
          </w:tcPr>
          <w:p w14:paraId="2DF1CBC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30240B4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50,000.00 </w:t>
            </w:r>
          </w:p>
        </w:tc>
        <w:tc>
          <w:tcPr>
            <w:tcW w:w="940" w:type="pct"/>
            <w:tcBorders>
              <w:top w:val="single" w:sz="4" w:space="0" w:color="auto"/>
              <w:left w:val="nil"/>
              <w:bottom w:val="single" w:sz="4" w:space="0" w:color="auto"/>
              <w:right w:val="single" w:sz="4" w:space="0" w:color="auto"/>
            </w:tcBorders>
            <w:noWrap/>
            <w:vAlign w:val="center"/>
          </w:tcPr>
          <w:p w14:paraId="71D094A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50,000.00 </w:t>
            </w:r>
          </w:p>
        </w:tc>
        <w:tc>
          <w:tcPr>
            <w:tcW w:w="546" w:type="pct"/>
            <w:vMerge/>
            <w:tcBorders>
              <w:left w:val="nil"/>
              <w:right w:val="single" w:sz="4" w:space="0" w:color="auto"/>
            </w:tcBorders>
            <w:vAlign w:val="center"/>
          </w:tcPr>
          <w:p w14:paraId="69E3B4E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FA064B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6A80281" w14:textId="77777777" w:rsidTr="00FA3836">
        <w:trPr>
          <w:trHeight w:val="473"/>
        </w:trPr>
        <w:tc>
          <w:tcPr>
            <w:tcW w:w="387" w:type="pct"/>
            <w:vMerge/>
            <w:tcBorders>
              <w:left w:val="single" w:sz="4" w:space="0" w:color="auto"/>
              <w:right w:val="single" w:sz="4" w:space="0" w:color="auto"/>
            </w:tcBorders>
            <w:vAlign w:val="center"/>
          </w:tcPr>
          <w:p w14:paraId="1E20725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DCEC90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12</w:t>
            </w:r>
          </w:p>
        </w:tc>
        <w:tc>
          <w:tcPr>
            <w:tcW w:w="782" w:type="pct"/>
            <w:tcBorders>
              <w:top w:val="single" w:sz="4" w:space="0" w:color="auto"/>
              <w:left w:val="nil"/>
              <w:bottom w:val="single" w:sz="4" w:space="0" w:color="auto"/>
              <w:right w:val="single" w:sz="4" w:space="0" w:color="auto"/>
            </w:tcBorders>
            <w:noWrap/>
            <w:vAlign w:val="center"/>
          </w:tcPr>
          <w:p w14:paraId="6103A49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干式免疫荧光分析仪</w:t>
            </w:r>
          </w:p>
        </w:tc>
        <w:tc>
          <w:tcPr>
            <w:tcW w:w="548" w:type="pct"/>
            <w:tcBorders>
              <w:top w:val="single" w:sz="4" w:space="0" w:color="auto"/>
              <w:left w:val="nil"/>
              <w:bottom w:val="single" w:sz="4" w:space="0" w:color="auto"/>
              <w:right w:val="single" w:sz="4" w:space="0" w:color="auto"/>
            </w:tcBorders>
            <w:vAlign w:val="center"/>
          </w:tcPr>
          <w:p w14:paraId="63CEA09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08F3388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60,000.00 </w:t>
            </w:r>
          </w:p>
        </w:tc>
        <w:tc>
          <w:tcPr>
            <w:tcW w:w="940" w:type="pct"/>
            <w:tcBorders>
              <w:top w:val="single" w:sz="4" w:space="0" w:color="auto"/>
              <w:left w:val="nil"/>
              <w:bottom w:val="single" w:sz="4" w:space="0" w:color="auto"/>
              <w:right w:val="single" w:sz="4" w:space="0" w:color="auto"/>
            </w:tcBorders>
            <w:noWrap/>
            <w:vAlign w:val="center"/>
          </w:tcPr>
          <w:p w14:paraId="75CCD9C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60,000.00 </w:t>
            </w:r>
          </w:p>
        </w:tc>
        <w:tc>
          <w:tcPr>
            <w:tcW w:w="546" w:type="pct"/>
            <w:vMerge/>
            <w:tcBorders>
              <w:left w:val="nil"/>
              <w:right w:val="single" w:sz="4" w:space="0" w:color="auto"/>
            </w:tcBorders>
            <w:vAlign w:val="center"/>
          </w:tcPr>
          <w:p w14:paraId="4ECA8FD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BFDE78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F576AAB" w14:textId="77777777" w:rsidTr="00FA3836">
        <w:trPr>
          <w:trHeight w:val="473"/>
        </w:trPr>
        <w:tc>
          <w:tcPr>
            <w:tcW w:w="387" w:type="pct"/>
            <w:vMerge/>
            <w:tcBorders>
              <w:left w:val="single" w:sz="4" w:space="0" w:color="auto"/>
              <w:right w:val="single" w:sz="4" w:space="0" w:color="auto"/>
            </w:tcBorders>
            <w:vAlign w:val="center"/>
          </w:tcPr>
          <w:p w14:paraId="5674EE3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EE4C97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13</w:t>
            </w:r>
          </w:p>
        </w:tc>
        <w:tc>
          <w:tcPr>
            <w:tcW w:w="782" w:type="pct"/>
            <w:tcBorders>
              <w:top w:val="single" w:sz="4" w:space="0" w:color="auto"/>
              <w:left w:val="nil"/>
              <w:bottom w:val="single" w:sz="4" w:space="0" w:color="auto"/>
              <w:right w:val="single" w:sz="4" w:space="0" w:color="auto"/>
            </w:tcBorders>
            <w:noWrap/>
            <w:vAlign w:val="center"/>
          </w:tcPr>
          <w:p w14:paraId="0A12C21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离心机（小）</w:t>
            </w:r>
          </w:p>
        </w:tc>
        <w:tc>
          <w:tcPr>
            <w:tcW w:w="548" w:type="pct"/>
            <w:tcBorders>
              <w:top w:val="single" w:sz="4" w:space="0" w:color="auto"/>
              <w:left w:val="nil"/>
              <w:bottom w:val="single" w:sz="4" w:space="0" w:color="auto"/>
              <w:right w:val="single" w:sz="4" w:space="0" w:color="auto"/>
            </w:tcBorders>
            <w:vAlign w:val="center"/>
          </w:tcPr>
          <w:p w14:paraId="0CAD962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A64F6F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 </w:t>
            </w:r>
          </w:p>
        </w:tc>
        <w:tc>
          <w:tcPr>
            <w:tcW w:w="940" w:type="pct"/>
            <w:tcBorders>
              <w:top w:val="single" w:sz="4" w:space="0" w:color="auto"/>
              <w:left w:val="nil"/>
              <w:bottom w:val="single" w:sz="4" w:space="0" w:color="auto"/>
              <w:right w:val="single" w:sz="4" w:space="0" w:color="auto"/>
            </w:tcBorders>
            <w:noWrap/>
            <w:vAlign w:val="center"/>
          </w:tcPr>
          <w:p w14:paraId="0E62EAB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 </w:t>
            </w:r>
          </w:p>
        </w:tc>
        <w:tc>
          <w:tcPr>
            <w:tcW w:w="546" w:type="pct"/>
            <w:vMerge/>
            <w:tcBorders>
              <w:left w:val="nil"/>
              <w:right w:val="single" w:sz="4" w:space="0" w:color="auto"/>
            </w:tcBorders>
            <w:vAlign w:val="center"/>
          </w:tcPr>
          <w:p w14:paraId="03D38D4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5DECC7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F889F62" w14:textId="77777777" w:rsidTr="00FA3836">
        <w:trPr>
          <w:trHeight w:val="473"/>
        </w:trPr>
        <w:tc>
          <w:tcPr>
            <w:tcW w:w="387" w:type="pct"/>
            <w:vMerge/>
            <w:tcBorders>
              <w:left w:val="single" w:sz="4" w:space="0" w:color="auto"/>
              <w:right w:val="single" w:sz="4" w:space="0" w:color="auto"/>
            </w:tcBorders>
            <w:vAlign w:val="center"/>
          </w:tcPr>
          <w:p w14:paraId="47A3EFB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731531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14</w:t>
            </w:r>
          </w:p>
        </w:tc>
        <w:tc>
          <w:tcPr>
            <w:tcW w:w="782" w:type="pct"/>
            <w:tcBorders>
              <w:top w:val="single" w:sz="4" w:space="0" w:color="auto"/>
              <w:left w:val="nil"/>
              <w:bottom w:val="single" w:sz="4" w:space="0" w:color="auto"/>
              <w:right w:val="single" w:sz="4" w:space="0" w:color="auto"/>
            </w:tcBorders>
            <w:noWrap/>
            <w:vAlign w:val="center"/>
          </w:tcPr>
          <w:p w14:paraId="3A4E92D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离心机（大）</w:t>
            </w:r>
          </w:p>
        </w:tc>
        <w:tc>
          <w:tcPr>
            <w:tcW w:w="548" w:type="pct"/>
            <w:tcBorders>
              <w:top w:val="single" w:sz="4" w:space="0" w:color="auto"/>
              <w:left w:val="nil"/>
              <w:bottom w:val="single" w:sz="4" w:space="0" w:color="auto"/>
              <w:right w:val="single" w:sz="4" w:space="0" w:color="auto"/>
            </w:tcBorders>
            <w:vAlign w:val="center"/>
          </w:tcPr>
          <w:p w14:paraId="7364468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68F19B2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28,000.00 </w:t>
            </w:r>
          </w:p>
        </w:tc>
        <w:tc>
          <w:tcPr>
            <w:tcW w:w="940" w:type="pct"/>
            <w:tcBorders>
              <w:top w:val="single" w:sz="4" w:space="0" w:color="auto"/>
              <w:left w:val="nil"/>
              <w:bottom w:val="single" w:sz="4" w:space="0" w:color="auto"/>
              <w:right w:val="single" w:sz="4" w:space="0" w:color="auto"/>
            </w:tcBorders>
            <w:noWrap/>
            <w:vAlign w:val="center"/>
          </w:tcPr>
          <w:p w14:paraId="17D919E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28,000.00 </w:t>
            </w:r>
          </w:p>
        </w:tc>
        <w:tc>
          <w:tcPr>
            <w:tcW w:w="546" w:type="pct"/>
            <w:vMerge/>
            <w:tcBorders>
              <w:left w:val="nil"/>
              <w:right w:val="single" w:sz="4" w:space="0" w:color="auto"/>
            </w:tcBorders>
            <w:vAlign w:val="center"/>
          </w:tcPr>
          <w:p w14:paraId="7EC48A3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4F82AA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FEC1C00" w14:textId="77777777" w:rsidTr="00FA3836">
        <w:trPr>
          <w:trHeight w:val="473"/>
        </w:trPr>
        <w:tc>
          <w:tcPr>
            <w:tcW w:w="387" w:type="pct"/>
            <w:vMerge/>
            <w:tcBorders>
              <w:left w:val="single" w:sz="4" w:space="0" w:color="auto"/>
              <w:right w:val="single" w:sz="4" w:space="0" w:color="auto"/>
            </w:tcBorders>
            <w:vAlign w:val="center"/>
          </w:tcPr>
          <w:p w14:paraId="4757493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AA0C24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15</w:t>
            </w:r>
          </w:p>
        </w:tc>
        <w:tc>
          <w:tcPr>
            <w:tcW w:w="782" w:type="pct"/>
            <w:tcBorders>
              <w:top w:val="single" w:sz="4" w:space="0" w:color="auto"/>
              <w:left w:val="nil"/>
              <w:bottom w:val="single" w:sz="4" w:space="0" w:color="auto"/>
              <w:right w:val="single" w:sz="4" w:space="0" w:color="auto"/>
            </w:tcBorders>
            <w:noWrap/>
            <w:vAlign w:val="center"/>
          </w:tcPr>
          <w:p w14:paraId="044A354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凝血分析仪</w:t>
            </w:r>
          </w:p>
        </w:tc>
        <w:tc>
          <w:tcPr>
            <w:tcW w:w="548" w:type="pct"/>
            <w:tcBorders>
              <w:top w:val="single" w:sz="4" w:space="0" w:color="auto"/>
              <w:left w:val="nil"/>
              <w:bottom w:val="single" w:sz="4" w:space="0" w:color="auto"/>
              <w:right w:val="single" w:sz="4" w:space="0" w:color="auto"/>
            </w:tcBorders>
            <w:vAlign w:val="center"/>
          </w:tcPr>
          <w:p w14:paraId="2DEB893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3FFCC0D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200,000.00 </w:t>
            </w:r>
          </w:p>
        </w:tc>
        <w:tc>
          <w:tcPr>
            <w:tcW w:w="940" w:type="pct"/>
            <w:tcBorders>
              <w:top w:val="single" w:sz="4" w:space="0" w:color="auto"/>
              <w:left w:val="nil"/>
              <w:bottom w:val="single" w:sz="4" w:space="0" w:color="auto"/>
              <w:right w:val="single" w:sz="4" w:space="0" w:color="auto"/>
            </w:tcBorders>
            <w:noWrap/>
            <w:vAlign w:val="center"/>
          </w:tcPr>
          <w:p w14:paraId="5E7E4C6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200,000.00 </w:t>
            </w:r>
          </w:p>
        </w:tc>
        <w:tc>
          <w:tcPr>
            <w:tcW w:w="546" w:type="pct"/>
            <w:vMerge/>
            <w:tcBorders>
              <w:left w:val="nil"/>
              <w:right w:val="single" w:sz="4" w:space="0" w:color="auto"/>
            </w:tcBorders>
            <w:vAlign w:val="center"/>
          </w:tcPr>
          <w:p w14:paraId="2E46A90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7CFF4B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A014E1E" w14:textId="77777777" w:rsidTr="00FA3836">
        <w:trPr>
          <w:trHeight w:val="473"/>
        </w:trPr>
        <w:tc>
          <w:tcPr>
            <w:tcW w:w="387" w:type="pct"/>
            <w:vMerge/>
            <w:tcBorders>
              <w:left w:val="single" w:sz="4" w:space="0" w:color="auto"/>
              <w:right w:val="single" w:sz="4" w:space="0" w:color="auto"/>
            </w:tcBorders>
            <w:vAlign w:val="center"/>
          </w:tcPr>
          <w:p w14:paraId="0FFAE7B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7984EC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16</w:t>
            </w:r>
          </w:p>
        </w:tc>
        <w:tc>
          <w:tcPr>
            <w:tcW w:w="782" w:type="pct"/>
            <w:tcBorders>
              <w:top w:val="single" w:sz="4" w:space="0" w:color="auto"/>
              <w:left w:val="nil"/>
              <w:bottom w:val="single" w:sz="4" w:space="0" w:color="auto"/>
              <w:right w:val="single" w:sz="4" w:space="0" w:color="auto"/>
            </w:tcBorders>
            <w:noWrap/>
            <w:vAlign w:val="center"/>
          </w:tcPr>
          <w:p w14:paraId="191295A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全自动干</w:t>
            </w:r>
            <w:proofErr w:type="gramStart"/>
            <w:r w:rsidRPr="00DF0E90">
              <w:rPr>
                <w:rFonts w:asciiTheme="minorEastAsia" w:eastAsiaTheme="minorEastAsia" w:hAnsiTheme="minorEastAsia" w:hint="eastAsia"/>
                <w:sz w:val="20"/>
                <w:szCs w:val="20"/>
              </w:rPr>
              <w:t>化生化</w:t>
            </w:r>
            <w:proofErr w:type="gramEnd"/>
            <w:r w:rsidRPr="00DF0E90">
              <w:rPr>
                <w:rFonts w:asciiTheme="minorEastAsia" w:eastAsiaTheme="minorEastAsia" w:hAnsiTheme="minorEastAsia" w:hint="eastAsia"/>
                <w:sz w:val="20"/>
                <w:szCs w:val="20"/>
              </w:rPr>
              <w:t>尿液分析系统</w:t>
            </w:r>
          </w:p>
        </w:tc>
        <w:tc>
          <w:tcPr>
            <w:tcW w:w="548" w:type="pct"/>
            <w:tcBorders>
              <w:top w:val="single" w:sz="4" w:space="0" w:color="auto"/>
              <w:left w:val="nil"/>
              <w:bottom w:val="single" w:sz="4" w:space="0" w:color="auto"/>
              <w:right w:val="single" w:sz="4" w:space="0" w:color="auto"/>
            </w:tcBorders>
            <w:vAlign w:val="center"/>
          </w:tcPr>
          <w:p w14:paraId="79035F4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116B61E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220,000.00 </w:t>
            </w:r>
          </w:p>
        </w:tc>
        <w:tc>
          <w:tcPr>
            <w:tcW w:w="940" w:type="pct"/>
            <w:tcBorders>
              <w:top w:val="single" w:sz="4" w:space="0" w:color="auto"/>
              <w:left w:val="nil"/>
              <w:bottom w:val="single" w:sz="4" w:space="0" w:color="auto"/>
              <w:right w:val="single" w:sz="4" w:space="0" w:color="auto"/>
            </w:tcBorders>
            <w:noWrap/>
            <w:vAlign w:val="center"/>
          </w:tcPr>
          <w:p w14:paraId="5F9730B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220,000.00 </w:t>
            </w:r>
          </w:p>
        </w:tc>
        <w:tc>
          <w:tcPr>
            <w:tcW w:w="546" w:type="pct"/>
            <w:vMerge/>
            <w:tcBorders>
              <w:left w:val="nil"/>
              <w:right w:val="single" w:sz="4" w:space="0" w:color="auto"/>
            </w:tcBorders>
            <w:vAlign w:val="center"/>
          </w:tcPr>
          <w:p w14:paraId="46356C0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A7DDFD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315AD94" w14:textId="77777777" w:rsidTr="00FA3836">
        <w:trPr>
          <w:trHeight w:val="473"/>
        </w:trPr>
        <w:tc>
          <w:tcPr>
            <w:tcW w:w="387" w:type="pct"/>
            <w:vMerge/>
            <w:tcBorders>
              <w:left w:val="single" w:sz="4" w:space="0" w:color="auto"/>
              <w:right w:val="single" w:sz="4" w:space="0" w:color="auto"/>
            </w:tcBorders>
            <w:vAlign w:val="center"/>
          </w:tcPr>
          <w:p w14:paraId="3F1E96E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390437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17</w:t>
            </w:r>
          </w:p>
        </w:tc>
        <w:tc>
          <w:tcPr>
            <w:tcW w:w="782" w:type="pct"/>
            <w:tcBorders>
              <w:top w:val="single" w:sz="4" w:space="0" w:color="auto"/>
              <w:left w:val="nil"/>
              <w:bottom w:val="single" w:sz="4" w:space="0" w:color="auto"/>
              <w:right w:val="single" w:sz="4" w:space="0" w:color="auto"/>
            </w:tcBorders>
            <w:noWrap/>
            <w:vAlign w:val="center"/>
          </w:tcPr>
          <w:p w14:paraId="2078BF0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生物安全柜</w:t>
            </w:r>
          </w:p>
        </w:tc>
        <w:tc>
          <w:tcPr>
            <w:tcW w:w="548" w:type="pct"/>
            <w:tcBorders>
              <w:top w:val="single" w:sz="4" w:space="0" w:color="auto"/>
              <w:left w:val="nil"/>
              <w:bottom w:val="single" w:sz="4" w:space="0" w:color="auto"/>
              <w:right w:val="single" w:sz="4" w:space="0" w:color="auto"/>
            </w:tcBorders>
            <w:vAlign w:val="center"/>
          </w:tcPr>
          <w:p w14:paraId="5345ACD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33037AA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40,000.00 </w:t>
            </w:r>
          </w:p>
        </w:tc>
        <w:tc>
          <w:tcPr>
            <w:tcW w:w="940" w:type="pct"/>
            <w:tcBorders>
              <w:top w:val="single" w:sz="4" w:space="0" w:color="auto"/>
              <w:left w:val="nil"/>
              <w:bottom w:val="single" w:sz="4" w:space="0" w:color="auto"/>
              <w:right w:val="single" w:sz="4" w:space="0" w:color="auto"/>
            </w:tcBorders>
            <w:noWrap/>
            <w:vAlign w:val="center"/>
          </w:tcPr>
          <w:p w14:paraId="278569B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40,000.00 </w:t>
            </w:r>
          </w:p>
        </w:tc>
        <w:tc>
          <w:tcPr>
            <w:tcW w:w="546" w:type="pct"/>
            <w:vMerge/>
            <w:tcBorders>
              <w:left w:val="nil"/>
              <w:right w:val="single" w:sz="4" w:space="0" w:color="auto"/>
            </w:tcBorders>
            <w:vAlign w:val="center"/>
          </w:tcPr>
          <w:p w14:paraId="4435F79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568085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150C57F" w14:textId="77777777" w:rsidTr="00FA3836">
        <w:trPr>
          <w:trHeight w:val="473"/>
        </w:trPr>
        <w:tc>
          <w:tcPr>
            <w:tcW w:w="387" w:type="pct"/>
            <w:vMerge/>
            <w:tcBorders>
              <w:left w:val="single" w:sz="4" w:space="0" w:color="auto"/>
              <w:right w:val="single" w:sz="4" w:space="0" w:color="auto"/>
            </w:tcBorders>
            <w:vAlign w:val="center"/>
          </w:tcPr>
          <w:p w14:paraId="51B0DFC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985CD6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18</w:t>
            </w:r>
          </w:p>
        </w:tc>
        <w:tc>
          <w:tcPr>
            <w:tcW w:w="782" w:type="pct"/>
            <w:tcBorders>
              <w:top w:val="single" w:sz="4" w:space="0" w:color="auto"/>
              <w:left w:val="nil"/>
              <w:bottom w:val="single" w:sz="4" w:space="0" w:color="auto"/>
              <w:right w:val="single" w:sz="4" w:space="0" w:color="auto"/>
            </w:tcBorders>
            <w:noWrap/>
            <w:vAlign w:val="center"/>
          </w:tcPr>
          <w:p w14:paraId="6D25C8C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糖化血红蛋白分析仪</w:t>
            </w:r>
          </w:p>
        </w:tc>
        <w:tc>
          <w:tcPr>
            <w:tcW w:w="548" w:type="pct"/>
            <w:tcBorders>
              <w:top w:val="single" w:sz="4" w:space="0" w:color="auto"/>
              <w:left w:val="nil"/>
              <w:bottom w:val="single" w:sz="4" w:space="0" w:color="auto"/>
              <w:right w:val="single" w:sz="4" w:space="0" w:color="auto"/>
            </w:tcBorders>
            <w:vAlign w:val="center"/>
          </w:tcPr>
          <w:p w14:paraId="5D94446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1C10C94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130,000.00 </w:t>
            </w:r>
          </w:p>
        </w:tc>
        <w:tc>
          <w:tcPr>
            <w:tcW w:w="940" w:type="pct"/>
            <w:tcBorders>
              <w:top w:val="single" w:sz="4" w:space="0" w:color="auto"/>
              <w:left w:val="nil"/>
              <w:bottom w:val="single" w:sz="4" w:space="0" w:color="auto"/>
              <w:right w:val="single" w:sz="4" w:space="0" w:color="auto"/>
            </w:tcBorders>
            <w:noWrap/>
            <w:vAlign w:val="center"/>
          </w:tcPr>
          <w:p w14:paraId="4B05B86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130,000.00 </w:t>
            </w:r>
          </w:p>
        </w:tc>
        <w:tc>
          <w:tcPr>
            <w:tcW w:w="546" w:type="pct"/>
            <w:vMerge/>
            <w:tcBorders>
              <w:left w:val="nil"/>
              <w:right w:val="single" w:sz="4" w:space="0" w:color="auto"/>
            </w:tcBorders>
            <w:vAlign w:val="center"/>
          </w:tcPr>
          <w:p w14:paraId="35800F9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CE2512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61A312C" w14:textId="77777777" w:rsidTr="00FA3836">
        <w:trPr>
          <w:trHeight w:val="473"/>
        </w:trPr>
        <w:tc>
          <w:tcPr>
            <w:tcW w:w="387" w:type="pct"/>
            <w:vMerge/>
            <w:tcBorders>
              <w:left w:val="single" w:sz="4" w:space="0" w:color="auto"/>
              <w:right w:val="single" w:sz="4" w:space="0" w:color="auto"/>
            </w:tcBorders>
            <w:vAlign w:val="center"/>
          </w:tcPr>
          <w:p w14:paraId="72B5820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84A788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19</w:t>
            </w:r>
          </w:p>
        </w:tc>
        <w:tc>
          <w:tcPr>
            <w:tcW w:w="782" w:type="pct"/>
            <w:tcBorders>
              <w:top w:val="single" w:sz="4" w:space="0" w:color="auto"/>
              <w:left w:val="nil"/>
              <w:bottom w:val="single" w:sz="4" w:space="0" w:color="auto"/>
              <w:right w:val="single" w:sz="4" w:space="0" w:color="auto"/>
            </w:tcBorders>
            <w:noWrap/>
            <w:vAlign w:val="center"/>
          </w:tcPr>
          <w:p w14:paraId="1BFD894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血液细胞分析仪（优选含CRP)</w:t>
            </w:r>
          </w:p>
        </w:tc>
        <w:tc>
          <w:tcPr>
            <w:tcW w:w="548" w:type="pct"/>
            <w:tcBorders>
              <w:top w:val="single" w:sz="4" w:space="0" w:color="auto"/>
              <w:left w:val="nil"/>
              <w:bottom w:val="single" w:sz="4" w:space="0" w:color="auto"/>
              <w:right w:val="single" w:sz="4" w:space="0" w:color="auto"/>
            </w:tcBorders>
            <w:vAlign w:val="center"/>
          </w:tcPr>
          <w:p w14:paraId="6887A31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368945D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180,000.00 </w:t>
            </w:r>
          </w:p>
        </w:tc>
        <w:tc>
          <w:tcPr>
            <w:tcW w:w="940" w:type="pct"/>
            <w:tcBorders>
              <w:top w:val="single" w:sz="4" w:space="0" w:color="auto"/>
              <w:left w:val="nil"/>
              <w:bottom w:val="single" w:sz="4" w:space="0" w:color="auto"/>
              <w:right w:val="single" w:sz="4" w:space="0" w:color="auto"/>
            </w:tcBorders>
            <w:noWrap/>
            <w:vAlign w:val="center"/>
          </w:tcPr>
          <w:p w14:paraId="4B49D6D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180,000.00 </w:t>
            </w:r>
          </w:p>
        </w:tc>
        <w:tc>
          <w:tcPr>
            <w:tcW w:w="546" w:type="pct"/>
            <w:vMerge/>
            <w:tcBorders>
              <w:left w:val="nil"/>
              <w:right w:val="single" w:sz="4" w:space="0" w:color="auto"/>
            </w:tcBorders>
            <w:vAlign w:val="center"/>
          </w:tcPr>
          <w:p w14:paraId="6AC4191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002CA5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B013AE4" w14:textId="77777777" w:rsidTr="00FA3836">
        <w:trPr>
          <w:trHeight w:val="473"/>
        </w:trPr>
        <w:tc>
          <w:tcPr>
            <w:tcW w:w="387" w:type="pct"/>
            <w:vMerge/>
            <w:tcBorders>
              <w:left w:val="single" w:sz="4" w:space="0" w:color="auto"/>
              <w:right w:val="single" w:sz="4" w:space="0" w:color="auto"/>
            </w:tcBorders>
            <w:vAlign w:val="center"/>
          </w:tcPr>
          <w:p w14:paraId="35DD213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F50973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20</w:t>
            </w:r>
          </w:p>
        </w:tc>
        <w:tc>
          <w:tcPr>
            <w:tcW w:w="782" w:type="pct"/>
            <w:tcBorders>
              <w:top w:val="single" w:sz="4" w:space="0" w:color="auto"/>
              <w:left w:val="nil"/>
              <w:bottom w:val="single" w:sz="4" w:space="0" w:color="auto"/>
              <w:right w:val="single" w:sz="4" w:space="0" w:color="auto"/>
            </w:tcBorders>
            <w:noWrap/>
            <w:vAlign w:val="center"/>
          </w:tcPr>
          <w:p w14:paraId="51C6F8D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碳13呼气分析仪</w:t>
            </w:r>
          </w:p>
        </w:tc>
        <w:tc>
          <w:tcPr>
            <w:tcW w:w="548" w:type="pct"/>
            <w:tcBorders>
              <w:top w:val="single" w:sz="4" w:space="0" w:color="auto"/>
              <w:left w:val="nil"/>
              <w:bottom w:val="single" w:sz="4" w:space="0" w:color="auto"/>
              <w:right w:val="single" w:sz="4" w:space="0" w:color="auto"/>
            </w:tcBorders>
            <w:vAlign w:val="center"/>
          </w:tcPr>
          <w:p w14:paraId="59454FB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30FB96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24,000.00 </w:t>
            </w:r>
          </w:p>
        </w:tc>
        <w:tc>
          <w:tcPr>
            <w:tcW w:w="940" w:type="pct"/>
            <w:tcBorders>
              <w:top w:val="single" w:sz="4" w:space="0" w:color="auto"/>
              <w:left w:val="nil"/>
              <w:bottom w:val="single" w:sz="4" w:space="0" w:color="auto"/>
              <w:right w:val="single" w:sz="4" w:space="0" w:color="auto"/>
            </w:tcBorders>
            <w:noWrap/>
            <w:vAlign w:val="center"/>
          </w:tcPr>
          <w:p w14:paraId="1D489EC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24,000.00 </w:t>
            </w:r>
          </w:p>
        </w:tc>
        <w:tc>
          <w:tcPr>
            <w:tcW w:w="546" w:type="pct"/>
            <w:vMerge/>
            <w:tcBorders>
              <w:left w:val="nil"/>
              <w:right w:val="single" w:sz="4" w:space="0" w:color="auto"/>
            </w:tcBorders>
            <w:vAlign w:val="center"/>
          </w:tcPr>
          <w:p w14:paraId="0600038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993ED3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8922766" w14:textId="77777777" w:rsidTr="00FA3836">
        <w:trPr>
          <w:trHeight w:val="473"/>
        </w:trPr>
        <w:tc>
          <w:tcPr>
            <w:tcW w:w="387" w:type="pct"/>
            <w:vMerge/>
            <w:tcBorders>
              <w:left w:val="single" w:sz="4" w:space="0" w:color="auto"/>
              <w:right w:val="single" w:sz="4" w:space="0" w:color="auto"/>
            </w:tcBorders>
            <w:vAlign w:val="center"/>
          </w:tcPr>
          <w:p w14:paraId="093D0EB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66ABD8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21</w:t>
            </w:r>
          </w:p>
        </w:tc>
        <w:tc>
          <w:tcPr>
            <w:tcW w:w="782" w:type="pct"/>
            <w:tcBorders>
              <w:top w:val="single" w:sz="4" w:space="0" w:color="auto"/>
              <w:left w:val="nil"/>
              <w:bottom w:val="single" w:sz="4" w:space="0" w:color="auto"/>
              <w:right w:val="single" w:sz="4" w:space="0" w:color="auto"/>
            </w:tcBorders>
            <w:noWrap/>
            <w:vAlign w:val="center"/>
          </w:tcPr>
          <w:p w14:paraId="47F4BFB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生物显微镜（数字化）</w:t>
            </w:r>
          </w:p>
        </w:tc>
        <w:tc>
          <w:tcPr>
            <w:tcW w:w="548" w:type="pct"/>
            <w:tcBorders>
              <w:top w:val="single" w:sz="4" w:space="0" w:color="auto"/>
              <w:left w:val="nil"/>
              <w:bottom w:val="single" w:sz="4" w:space="0" w:color="auto"/>
              <w:right w:val="single" w:sz="4" w:space="0" w:color="auto"/>
            </w:tcBorders>
            <w:vAlign w:val="center"/>
          </w:tcPr>
          <w:p w14:paraId="136C0F7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3399703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30,000.00 </w:t>
            </w:r>
          </w:p>
        </w:tc>
        <w:tc>
          <w:tcPr>
            <w:tcW w:w="940" w:type="pct"/>
            <w:tcBorders>
              <w:top w:val="single" w:sz="4" w:space="0" w:color="auto"/>
              <w:left w:val="nil"/>
              <w:bottom w:val="single" w:sz="4" w:space="0" w:color="auto"/>
              <w:right w:val="single" w:sz="4" w:space="0" w:color="auto"/>
            </w:tcBorders>
            <w:noWrap/>
            <w:vAlign w:val="center"/>
          </w:tcPr>
          <w:p w14:paraId="2071D13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30,000.00 </w:t>
            </w:r>
          </w:p>
        </w:tc>
        <w:tc>
          <w:tcPr>
            <w:tcW w:w="546" w:type="pct"/>
            <w:vMerge/>
            <w:tcBorders>
              <w:left w:val="nil"/>
              <w:right w:val="single" w:sz="4" w:space="0" w:color="auto"/>
            </w:tcBorders>
            <w:vAlign w:val="center"/>
          </w:tcPr>
          <w:p w14:paraId="49749E9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9F4349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5F3A21B" w14:textId="77777777" w:rsidTr="00FA3836">
        <w:trPr>
          <w:trHeight w:val="473"/>
        </w:trPr>
        <w:tc>
          <w:tcPr>
            <w:tcW w:w="387" w:type="pct"/>
            <w:vMerge/>
            <w:tcBorders>
              <w:left w:val="single" w:sz="4" w:space="0" w:color="auto"/>
              <w:right w:val="single" w:sz="4" w:space="0" w:color="auto"/>
            </w:tcBorders>
            <w:vAlign w:val="center"/>
          </w:tcPr>
          <w:p w14:paraId="29FE43C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A7B0D5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22</w:t>
            </w:r>
          </w:p>
        </w:tc>
        <w:tc>
          <w:tcPr>
            <w:tcW w:w="782" w:type="pct"/>
            <w:tcBorders>
              <w:top w:val="single" w:sz="4" w:space="0" w:color="auto"/>
              <w:left w:val="nil"/>
              <w:bottom w:val="single" w:sz="4" w:space="0" w:color="auto"/>
              <w:right w:val="single" w:sz="4" w:space="0" w:color="auto"/>
            </w:tcBorders>
            <w:noWrap/>
            <w:vAlign w:val="center"/>
          </w:tcPr>
          <w:p w14:paraId="7DBAEF6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roofErr w:type="gramStart"/>
            <w:r w:rsidRPr="00DF0E90">
              <w:rPr>
                <w:rFonts w:asciiTheme="minorEastAsia" w:eastAsiaTheme="minorEastAsia" w:hAnsiTheme="minorEastAsia" w:hint="eastAsia"/>
                <w:sz w:val="20"/>
                <w:szCs w:val="20"/>
              </w:rPr>
              <w:t>移液器</w:t>
            </w:r>
            <w:proofErr w:type="gramEnd"/>
          </w:p>
        </w:tc>
        <w:tc>
          <w:tcPr>
            <w:tcW w:w="548" w:type="pct"/>
            <w:tcBorders>
              <w:top w:val="single" w:sz="4" w:space="0" w:color="auto"/>
              <w:left w:val="nil"/>
              <w:bottom w:val="single" w:sz="4" w:space="0" w:color="auto"/>
              <w:right w:val="single" w:sz="4" w:space="0" w:color="auto"/>
            </w:tcBorders>
            <w:vAlign w:val="center"/>
          </w:tcPr>
          <w:p w14:paraId="07805DB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8</w:t>
            </w:r>
          </w:p>
        </w:tc>
        <w:tc>
          <w:tcPr>
            <w:tcW w:w="782" w:type="pct"/>
            <w:tcBorders>
              <w:top w:val="single" w:sz="4" w:space="0" w:color="auto"/>
              <w:left w:val="nil"/>
              <w:bottom w:val="single" w:sz="4" w:space="0" w:color="auto"/>
              <w:right w:val="single" w:sz="4" w:space="0" w:color="auto"/>
            </w:tcBorders>
            <w:noWrap/>
            <w:vAlign w:val="center"/>
          </w:tcPr>
          <w:p w14:paraId="629776E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 </w:t>
            </w:r>
          </w:p>
        </w:tc>
        <w:tc>
          <w:tcPr>
            <w:tcW w:w="940" w:type="pct"/>
            <w:tcBorders>
              <w:top w:val="single" w:sz="4" w:space="0" w:color="auto"/>
              <w:left w:val="nil"/>
              <w:bottom w:val="single" w:sz="4" w:space="0" w:color="auto"/>
              <w:right w:val="single" w:sz="4" w:space="0" w:color="auto"/>
            </w:tcBorders>
            <w:noWrap/>
            <w:vAlign w:val="center"/>
          </w:tcPr>
          <w:p w14:paraId="67B9D58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4,000.00 </w:t>
            </w:r>
          </w:p>
        </w:tc>
        <w:tc>
          <w:tcPr>
            <w:tcW w:w="546" w:type="pct"/>
            <w:vMerge/>
            <w:tcBorders>
              <w:left w:val="nil"/>
              <w:right w:val="single" w:sz="4" w:space="0" w:color="auto"/>
            </w:tcBorders>
            <w:vAlign w:val="center"/>
          </w:tcPr>
          <w:p w14:paraId="5F40C8A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35E5BC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5A6E1D7E" w14:textId="77777777" w:rsidTr="00FA3836">
        <w:trPr>
          <w:trHeight w:val="473"/>
        </w:trPr>
        <w:tc>
          <w:tcPr>
            <w:tcW w:w="387" w:type="pct"/>
            <w:vMerge/>
            <w:tcBorders>
              <w:left w:val="single" w:sz="4" w:space="0" w:color="auto"/>
              <w:right w:val="single" w:sz="4" w:space="0" w:color="auto"/>
            </w:tcBorders>
            <w:vAlign w:val="center"/>
          </w:tcPr>
          <w:p w14:paraId="4E9EC43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BDA6D1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23</w:t>
            </w:r>
          </w:p>
        </w:tc>
        <w:tc>
          <w:tcPr>
            <w:tcW w:w="782" w:type="pct"/>
            <w:tcBorders>
              <w:top w:val="single" w:sz="4" w:space="0" w:color="auto"/>
              <w:left w:val="nil"/>
              <w:bottom w:val="single" w:sz="4" w:space="0" w:color="auto"/>
              <w:right w:val="single" w:sz="4" w:space="0" w:color="auto"/>
            </w:tcBorders>
            <w:noWrap/>
            <w:vAlign w:val="center"/>
          </w:tcPr>
          <w:p w14:paraId="4597CF8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疫苗转运箱</w:t>
            </w:r>
          </w:p>
        </w:tc>
        <w:tc>
          <w:tcPr>
            <w:tcW w:w="548" w:type="pct"/>
            <w:tcBorders>
              <w:top w:val="single" w:sz="4" w:space="0" w:color="auto"/>
              <w:left w:val="nil"/>
              <w:bottom w:val="single" w:sz="4" w:space="0" w:color="auto"/>
              <w:right w:val="single" w:sz="4" w:space="0" w:color="auto"/>
            </w:tcBorders>
            <w:vAlign w:val="center"/>
          </w:tcPr>
          <w:p w14:paraId="6C01C63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6</w:t>
            </w:r>
          </w:p>
        </w:tc>
        <w:tc>
          <w:tcPr>
            <w:tcW w:w="782" w:type="pct"/>
            <w:tcBorders>
              <w:top w:val="single" w:sz="4" w:space="0" w:color="auto"/>
              <w:left w:val="nil"/>
              <w:bottom w:val="single" w:sz="4" w:space="0" w:color="auto"/>
              <w:right w:val="single" w:sz="4" w:space="0" w:color="auto"/>
            </w:tcBorders>
            <w:noWrap/>
            <w:vAlign w:val="center"/>
          </w:tcPr>
          <w:p w14:paraId="1B1DE0B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1,400.00 </w:t>
            </w:r>
          </w:p>
        </w:tc>
        <w:tc>
          <w:tcPr>
            <w:tcW w:w="940" w:type="pct"/>
            <w:tcBorders>
              <w:top w:val="single" w:sz="4" w:space="0" w:color="auto"/>
              <w:left w:val="nil"/>
              <w:bottom w:val="single" w:sz="4" w:space="0" w:color="auto"/>
              <w:right w:val="single" w:sz="4" w:space="0" w:color="auto"/>
            </w:tcBorders>
            <w:noWrap/>
            <w:vAlign w:val="center"/>
          </w:tcPr>
          <w:p w14:paraId="64433AF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8,400.00 </w:t>
            </w:r>
          </w:p>
        </w:tc>
        <w:tc>
          <w:tcPr>
            <w:tcW w:w="546" w:type="pct"/>
            <w:vMerge/>
            <w:tcBorders>
              <w:left w:val="nil"/>
              <w:right w:val="single" w:sz="4" w:space="0" w:color="auto"/>
            </w:tcBorders>
            <w:vAlign w:val="center"/>
          </w:tcPr>
          <w:p w14:paraId="023A68E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5D6545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A739969" w14:textId="77777777" w:rsidTr="00FA3836">
        <w:trPr>
          <w:trHeight w:val="473"/>
        </w:trPr>
        <w:tc>
          <w:tcPr>
            <w:tcW w:w="387" w:type="pct"/>
            <w:vMerge/>
            <w:tcBorders>
              <w:left w:val="single" w:sz="4" w:space="0" w:color="auto"/>
              <w:right w:val="single" w:sz="4" w:space="0" w:color="auto"/>
            </w:tcBorders>
            <w:vAlign w:val="center"/>
          </w:tcPr>
          <w:p w14:paraId="4D6E48B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AE9259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24</w:t>
            </w:r>
          </w:p>
        </w:tc>
        <w:tc>
          <w:tcPr>
            <w:tcW w:w="782" w:type="pct"/>
            <w:tcBorders>
              <w:top w:val="single" w:sz="4" w:space="0" w:color="auto"/>
              <w:left w:val="nil"/>
              <w:bottom w:val="single" w:sz="4" w:space="0" w:color="auto"/>
              <w:right w:val="single" w:sz="4" w:space="0" w:color="auto"/>
            </w:tcBorders>
            <w:noWrap/>
            <w:vAlign w:val="center"/>
          </w:tcPr>
          <w:p w14:paraId="7D54152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医用冰箱</w:t>
            </w:r>
          </w:p>
        </w:tc>
        <w:tc>
          <w:tcPr>
            <w:tcW w:w="548" w:type="pct"/>
            <w:tcBorders>
              <w:top w:val="single" w:sz="4" w:space="0" w:color="auto"/>
              <w:left w:val="nil"/>
              <w:bottom w:val="single" w:sz="4" w:space="0" w:color="auto"/>
              <w:right w:val="single" w:sz="4" w:space="0" w:color="auto"/>
            </w:tcBorders>
            <w:vAlign w:val="center"/>
          </w:tcPr>
          <w:p w14:paraId="1DBB75D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11</w:t>
            </w:r>
          </w:p>
        </w:tc>
        <w:tc>
          <w:tcPr>
            <w:tcW w:w="782" w:type="pct"/>
            <w:tcBorders>
              <w:top w:val="single" w:sz="4" w:space="0" w:color="auto"/>
              <w:left w:val="nil"/>
              <w:bottom w:val="single" w:sz="4" w:space="0" w:color="auto"/>
              <w:right w:val="single" w:sz="4" w:space="0" w:color="auto"/>
            </w:tcBorders>
            <w:noWrap/>
            <w:vAlign w:val="center"/>
          </w:tcPr>
          <w:p w14:paraId="3BA3C33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5,000.00 </w:t>
            </w:r>
          </w:p>
        </w:tc>
        <w:tc>
          <w:tcPr>
            <w:tcW w:w="940" w:type="pct"/>
            <w:tcBorders>
              <w:top w:val="single" w:sz="4" w:space="0" w:color="auto"/>
              <w:left w:val="nil"/>
              <w:bottom w:val="single" w:sz="4" w:space="0" w:color="auto"/>
              <w:right w:val="single" w:sz="4" w:space="0" w:color="auto"/>
            </w:tcBorders>
            <w:noWrap/>
            <w:vAlign w:val="center"/>
          </w:tcPr>
          <w:p w14:paraId="1486061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55,000.00 </w:t>
            </w:r>
          </w:p>
        </w:tc>
        <w:tc>
          <w:tcPr>
            <w:tcW w:w="546" w:type="pct"/>
            <w:vMerge/>
            <w:tcBorders>
              <w:left w:val="nil"/>
              <w:right w:val="single" w:sz="4" w:space="0" w:color="auto"/>
            </w:tcBorders>
            <w:vAlign w:val="center"/>
          </w:tcPr>
          <w:p w14:paraId="74A3FDF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252B84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F14C1EA" w14:textId="77777777" w:rsidTr="00FA3836">
        <w:trPr>
          <w:trHeight w:val="473"/>
        </w:trPr>
        <w:tc>
          <w:tcPr>
            <w:tcW w:w="387" w:type="pct"/>
            <w:vMerge/>
            <w:tcBorders>
              <w:left w:val="single" w:sz="4" w:space="0" w:color="auto"/>
              <w:right w:val="single" w:sz="4" w:space="0" w:color="auto"/>
            </w:tcBorders>
            <w:vAlign w:val="center"/>
          </w:tcPr>
          <w:p w14:paraId="4FD13E6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95355B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25</w:t>
            </w:r>
          </w:p>
        </w:tc>
        <w:tc>
          <w:tcPr>
            <w:tcW w:w="782" w:type="pct"/>
            <w:tcBorders>
              <w:top w:val="single" w:sz="4" w:space="0" w:color="auto"/>
              <w:left w:val="nil"/>
              <w:bottom w:val="single" w:sz="4" w:space="0" w:color="auto"/>
              <w:right w:val="single" w:sz="4" w:space="0" w:color="auto"/>
            </w:tcBorders>
            <w:noWrap/>
            <w:vAlign w:val="center"/>
          </w:tcPr>
          <w:p w14:paraId="7D0C7A6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多波段光谱治疗仪</w:t>
            </w:r>
          </w:p>
        </w:tc>
        <w:tc>
          <w:tcPr>
            <w:tcW w:w="548" w:type="pct"/>
            <w:tcBorders>
              <w:top w:val="single" w:sz="4" w:space="0" w:color="auto"/>
              <w:left w:val="nil"/>
              <w:bottom w:val="single" w:sz="4" w:space="0" w:color="auto"/>
              <w:right w:val="single" w:sz="4" w:space="0" w:color="auto"/>
            </w:tcBorders>
            <w:vAlign w:val="center"/>
          </w:tcPr>
          <w:p w14:paraId="62C1170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249DAF1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40,000.00 </w:t>
            </w:r>
          </w:p>
        </w:tc>
        <w:tc>
          <w:tcPr>
            <w:tcW w:w="940" w:type="pct"/>
            <w:tcBorders>
              <w:top w:val="single" w:sz="4" w:space="0" w:color="auto"/>
              <w:left w:val="nil"/>
              <w:bottom w:val="single" w:sz="4" w:space="0" w:color="auto"/>
              <w:right w:val="single" w:sz="4" w:space="0" w:color="auto"/>
            </w:tcBorders>
            <w:noWrap/>
            <w:vAlign w:val="center"/>
          </w:tcPr>
          <w:p w14:paraId="505260F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40,000.00 </w:t>
            </w:r>
          </w:p>
        </w:tc>
        <w:tc>
          <w:tcPr>
            <w:tcW w:w="546" w:type="pct"/>
            <w:vMerge/>
            <w:tcBorders>
              <w:left w:val="nil"/>
              <w:right w:val="single" w:sz="4" w:space="0" w:color="auto"/>
            </w:tcBorders>
            <w:vAlign w:val="center"/>
          </w:tcPr>
          <w:p w14:paraId="035DCCC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084BB5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E3285C1" w14:textId="77777777" w:rsidTr="00FA3836">
        <w:trPr>
          <w:trHeight w:val="473"/>
        </w:trPr>
        <w:tc>
          <w:tcPr>
            <w:tcW w:w="387" w:type="pct"/>
            <w:vMerge/>
            <w:tcBorders>
              <w:left w:val="single" w:sz="4" w:space="0" w:color="auto"/>
              <w:right w:val="single" w:sz="4" w:space="0" w:color="auto"/>
            </w:tcBorders>
            <w:vAlign w:val="center"/>
          </w:tcPr>
          <w:p w14:paraId="1A6013C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2E2ECF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color w:val="000000"/>
                <w:sz w:val="20"/>
                <w:szCs w:val="20"/>
              </w:rPr>
              <w:t>26</w:t>
            </w:r>
          </w:p>
        </w:tc>
        <w:tc>
          <w:tcPr>
            <w:tcW w:w="782" w:type="pct"/>
            <w:tcBorders>
              <w:top w:val="single" w:sz="4" w:space="0" w:color="auto"/>
              <w:left w:val="nil"/>
              <w:bottom w:val="single" w:sz="4" w:space="0" w:color="auto"/>
              <w:right w:val="single" w:sz="4" w:space="0" w:color="auto"/>
            </w:tcBorders>
            <w:noWrap/>
            <w:vAlign w:val="center"/>
          </w:tcPr>
          <w:p w14:paraId="06A8AFD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间接检眼镜</w:t>
            </w:r>
          </w:p>
        </w:tc>
        <w:tc>
          <w:tcPr>
            <w:tcW w:w="548" w:type="pct"/>
            <w:tcBorders>
              <w:top w:val="single" w:sz="4" w:space="0" w:color="auto"/>
              <w:left w:val="nil"/>
              <w:bottom w:val="single" w:sz="4" w:space="0" w:color="auto"/>
              <w:right w:val="single" w:sz="4" w:space="0" w:color="auto"/>
            </w:tcBorders>
            <w:vAlign w:val="center"/>
          </w:tcPr>
          <w:p w14:paraId="106FBB1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2968C98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20,000.00 </w:t>
            </w:r>
          </w:p>
        </w:tc>
        <w:tc>
          <w:tcPr>
            <w:tcW w:w="940" w:type="pct"/>
            <w:tcBorders>
              <w:top w:val="single" w:sz="4" w:space="0" w:color="auto"/>
              <w:left w:val="nil"/>
              <w:bottom w:val="single" w:sz="4" w:space="0" w:color="auto"/>
              <w:right w:val="single" w:sz="4" w:space="0" w:color="auto"/>
            </w:tcBorders>
            <w:noWrap/>
            <w:vAlign w:val="center"/>
          </w:tcPr>
          <w:p w14:paraId="3408230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r w:rsidRPr="00DF0E90">
              <w:rPr>
                <w:rFonts w:asciiTheme="minorEastAsia" w:eastAsiaTheme="minorEastAsia" w:hAnsiTheme="minorEastAsia" w:hint="eastAsia"/>
                <w:sz w:val="20"/>
                <w:szCs w:val="20"/>
              </w:rPr>
              <w:t xml:space="preserve">20,000.00 </w:t>
            </w:r>
          </w:p>
        </w:tc>
        <w:tc>
          <w:tcPr>
            <w:tcW w:w="546" w:type="pct"/>
            <w:vMerge/>
            <w:tcBorders>
              <w:left w:val="nil"/>
              <w:right w:val="single" w:sz="4" w:space="0" w:color="auto"/>
            </w:tcBorders>
            <w:vAlign w:val="center"/>
          </w:tcPr>
          <w:p w14:paraId="373474F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2792FF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04B0D117" w14:textId="77777777" w:rsidTr="00FA3836">
        <w:trPr>
          <w:trHeight w:val="473"/>
        </w:trPr>
        <w:tc>
          <w:tcPr>
            <w:tcW w:w="387" w:type="pct"/>
            <w:vMerge/>
            <w:tcBorders>
              <w:left w:val="single" w:sz="4" w:space="0" w:color="auto"/>
              <w:right w:val="single" w:sz="4" w:space="0" w:color="auto"/>
            </w:tcBorders>
            <w:vAlign w:val="center"/>
          </w:tcPr>
          <w:p w14:paraId="6342015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63B858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27</w:t>
            </w:r>
          </w:p>
        </w:tc>
        <w:tc>
          <w:tcPr>
            <w:tcW w:w="782" w:type="pct"/>
            <w:tcBorders>
              <w:top w:val="single" w:sz="4" w:space="0" w:color="auto"/>
              <w:left w:val="nil"/>
              <w:bottom w:val="single" w:sz="4" w:space="0" w:color="auto"/>
              <w:right w:val="single" w:sz="4" w:space="0" w:color="auto"/>
            </w:tcBorders>
            <w:noWrap/>
            <w:vAlign w:val="center"/>
          </w:tcPr>
          <w:p w14:paraId="647F95F0"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裂隙灯（或裂隙灯显微镜）</w:t>
            </w:r>
          </w:p>
        </w:tc>
        <w:tc>
          <w:tcPr>
            <w:tcW w:w="548" w:type="pct"/>
            <w:tcBorders>
              <w:top w:val="single" w:sz="4" w:space="0" w:color="auto"/>
              <w:left w:val="nil"/>
              <w:bottom w:val="single" w:sz="4" w:space="0" w:color="auto"/>
              <w:right w:val="single" w:sz="4" w:space="0" w:color="auto"/>
            </w:tcBorders>
            <w:vAlign w:val="center"/>
          </w:tcPr>
          <w:p w14:paraId="0DA8140C"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0415CD81"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40,000.00 </w:t>
            </w:r>
          </w:p>
        </w:tc>
        <w:tc>
          <w:tcPr>
            <w:tcW w:w="940" w:type="pct"/>
            <w:tcBorders>
              <w:top w:val="single" w:sz="4" w:space="0" w:color="auto"/>
              <w:left w:val="nil"/>
              <w:bottom w:val="single" w:sz="4" w:space="0" w:color="auto"/>
              <w:right w:val="single" w:sz="4" w:space="0" w:color="auto"/>
            </w:tcBorders>
            <w:noWrap/>
            <w:vAlign w:val="center"/>
          </w:tcPr>
          <w:p w14:paraId="537989BB"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40,000.00 </w:t>
            </w:r>
          </w:p>
        </w:tc>
        <w:tc>
          <w:tcPr>
            <w:tcW w:w="546" w:type="pct"/>
            <w:vMerge/>
            <w:tcBorders>
              <w:left w:val="nil"/>
              <w:right w:val="single" w:sz="4" w:space="0" w:color="auto"/>
            </w:tcBorders>
            <w:vAlign w:val="center"/>
          </w:tcPr>
          <w:p w14:paraId="78A5A9C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66FA8F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5F4C27E1" w14:textId="77777777" w:rsidTr="00FA3836">
        <w:trPr>
          <w:trHeight w:val="473"/>
        </w:trPr>
        <w:tc>
          <w:tcPr>
            <w:tcW w:w="387" w:type="pct"/>
            <w:vMerge/>
            <w:tcBorders>
              <w:left w:val="single" w:sz="4" w:space="0" w:color="auto"/>
              <w:right w:val="single" w:sz="4" w:space="0" w:color="auto"/>
            </w:tcBorders>
            <w:vAlign w:val="center"/>
          </w:tcPr>
          <w:p w14:paraId="0E5200E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AFA45F5"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28</w:t>
            </w:r>
          </w:p>
        </w:tc>
        <w:tc>
          <w:tcPr>
            <w:tcW w:w="782" w:type="pct"/>
            <w:tcBorders>
              <w:top w:val="single" w:sz="4" w:space="0" w:color="auto"/>
              <w:left w:val="nil"/>
              <w:bottom w:val="single" w:sz="4" w:space="0" w:color="auto"/>
              <w:right w:val="single" w:sz="4" w:space="0" w:color="auto"/>
            </w:tcBorders>
            <w:noWrap/>
            <w:vAlign w:val="center"/>
          </w:tcPr>
          <w:p w14:paraId="6E5ABB3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蒸汽灭菌器</w:t>
            </w:r>
          </w:p>
        </w:tc>
        <w:tc>
          <w:tcPr>
            <w:tcW w:w="548" w:type="pct"/>
            <w:tcBorders>
              <w:top w:val="single" w:sz="4" w:space="0" w:color="auto"/>
              <w:left w:val="nil"/>
              <w:bottom w:val="single" w:sz="4" w:space="0" w:color="auto"/>
              <w:right w:val="single" w:sz="4" w:space="0" w:color="auto"/>
            </w:tcBorders>
            <w:vAlign w:val="center"/>
          </w:tcPr>
          <w:p w14:paraId="29CE2173"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63E61037" w14:textId="77777777" w:rsidR="0017181C" w:rsidRPr="004F389C" w:rsidRDefault="0017181C" w:rsidP="00FA3836">
            <w:pPr>
              <w:widowControl/>
              <w:spacing w:line="360" w:lineRule="auto"/>
              <w:jc w:val="center"/>
              <w:rPr>
                <w:rFonts w:asciiTheme="minorEastAsia" w:eastAsiaTheme="minorEastAsia" w:hAnsiTheme="minorEastAsia" w:hint="eastAsia"/>
                <w:color w:val="000000" w:themeColor="text1"/>
                <w:sz w:val="20"/>
                <w:szCs w:val="20"/>
              </w:rPr>
            </w:pPr>
            <w:r w:rsidRPr="008F1486">
              <w:rPr>
                <w:rFonts w:asciiTheme="minorEastAsia" w:eastAsiaTheme="minorEastAsia" w:hAnsiTheme="minorEastAsia" w:hint="eastAsia"/>
                <w:color w:val="000000" w:themeColor="text1"/>
                <w:sz w:val="20"/>
                <w:szCs w:val="20"/>
              </w:rPr>
              <w:t>5</w:t>
            </w:r>
            <w:r>
              <w:rPr>
                <w:rFonts w:asciiTheme="minorEastAsia" w:eastAsiaTheme="minorEastAsia" w:hAnsiTheme="minorEastAsia" w:hint="eastAsia"/>
                <w:color w:val="000000" w:themeColor="text1"/>
                <w:sz w:val="20"/>
                <w:szCs w:val="20"/>
              </w:rPr>
              <w:t>5</w:t>
            </w:r>
            <w:r w:rsidRPr="008F1486">
              <w:rPr>
                <w:rFonts w:asciiTheme="minorEastAsia" w:eastAsiaTheme="minorEastAsia" w:hAnsiTheme="minorEastAsia" w:hint="eastAsia"/>
                <w:color w:val="000000" w:themeColor="text1"/>
                <w:sz w:val="20"/>
                <w:szCs w:val="20"/>
              </w:rPr>
              <w:t>,000.00</w:t>
            </w:r>
          </w:p>
        </w:tc>
        <w:tc>
          <w:tcPr>
            <w:tcW w:w="940" w:type="pct"/>
            <w:tcBorders>
              <w:top w:val="single" w:sz="4" w:space="0" w:color="auto"/>
              <w:left w:val="nil"/>
              <w:bottom w:val="single" w:sz="4" w:space="0" w:color="auto"/>
              <w:right w:val="single" w:sz="4" w:space="0" w:color="auto"/>
            </w:tcBorders>
            <w:noWrap/>
            <w:vAlign w:val="center"/>
          </w:tcPr>
          <w:p w14:paraId="0C090D36" w14:textId="77777777" w:rsidR="0017181C" w:rsidRPr="004F389C" w:rsidRDefault="0017181C" w:rsidP="00FA3836">
            <w:pPr>
              <w:widowControl/>
              <w:spacing w:line="360" w:lineRule="auto"/>
              <w:jc w:val="center"/>
              <w:rPr>
                <w:rFonts w:asciiTheme="minorEastAsia" w:eastAsiaTheme="minorEastAsia" w:hAnsiTheme="minorEastAsia" w:hint="eastAsia"/>
                <w:color w:val="000000" w:themeColor="text1"/>
                <w:sz w:val="20"/>
                <w:szCs w:val="20"/>
              </w:rPr>
            </w:pPr>
            <w:r w:rsidRPr="008F1486">
              <w:rPr>
                <w:rFonts w:asciiTheme="minorEastAsia" w:eastAsiaTheme="minorEastAsia" w:hAnsiTheme="minorEastAsia" w:hint="eastAsia"/>
                <w:color w:val="000000" w:themeColor="text1"/>
                <w:sz w:val="20"/>
                <w:szCs w:val="20"/>
              </w:rPr>
              <w:t>5</w:t>
            </w:r>
            <w:r>
              <w:rPr>
                <w:rFonts w:asciiTheme="minorEastAsia" w:eastAsiaTheme="minorEastAsia" w:hAnsiTheme="minorEastAsia" w:hint="eastAsia"/>
                <w:color w:val="000000" w:themeColor="text1"/>
                <w:sz w:val="20"/>
                <w:szCs w:val="20"/>
              </w:rPr>
              <w:t>5</w:t>
            </w:r>
            <w:r w:rsidRPr="008F1486">
              <w:rPr>
                <w:rFonts w:asciiTheme="minorEastAsia" w:eastAsiaTheme="minorEastAsia" w:hAnsiTheme="minorEastAsia" w:hint="eastAsia"/>
                <w:color w:val="000000" w:themeColor="text1"/>
                <w:sz w:val="20"/>
                <w:szCs w:val="20"/>
              </w:rPr>
              <w:t>,000.00</w:t>
            </w:r>
          </w:p>
        </w:tc>
        <w:tc>
          <w:tcPr>
            <w:tcW w:w="546" w:type="pct"/>
            <w:vMerge/>
            <w:tcBorders>
              <w:left w:val="nil"/>
              <w:right w:val="single" w:sz="4" w:space="0" w:color="auto"/>
            </w:tcBorders>
            <w:vAlign w:val="center"/>
          </w:tcPr>
          <w:p w14:paraId="524C946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EE7023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E0C9277" w14:textId="77777777" w:rsidTr="00FA3836">
        <w:trPr>
          <w:trHeight w:val="473"/>
        </w:trPr>
        <w:tc>
          <w:tcPr>
            <w:tcW w:w="387" w:type="pct"/>
            <w:vMerge/>
            <w:tcBorders>
              <w:left w:val="single" w:sz="4" w:space="0" w:color="auto"/>
              <w:right w:val="single" w:sz="4" w:space="0" w:color="auto"/>
            </w:tcBorders>
            <w:vAlign w:val="center"/>
          </w:tcPr>
          <w:p w14:paraId="07A2DC4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DE934BC"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29</w:t>
            </w:r>
          </w:p>
        </w:tc>
        <w:tc>
          <w:tcPr>
            <w:tcW w:w="782" w:type="pct"/>
            <w:tcBorders>
              <w:top w:val="single" w:sz="4" w:space="0" w:color="auto"/>
              <w:left w:val="nil"/>
              <w:bottom w:val="single" w:sz="4" w:space="0" w:color="auto"/>
              <w:right w:val="single" w:sz="4" w:space="0" w:color="auto"/>
            </w:tcBorders>
            <w:noWrap/>
            <w:vAlign w:val="center"/>
          </w:tcPr>
          <w:p w14:paraId="4698D8D4"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蒸汽灭菌器（小）</w:t>
            </w:r>
          </w:p>
        </w:tc>
        <w:tc>
          <w:tcPr>
            <w:tcW w:w="548" w:type="pct"/>
            <w:tcBorders>
              <w:top w:val="single" w:sz="4" w:space="0" w:color="auto"/>
              <w:left w:val="nil"/>
              <w:bottom w:val="single" w:sz="4" w:space="0" w:color="auto"/>
              <w:right w:val="single" w:sz="4" w:space="0" w:color="auto"/>
            </w:tcBorders>
            <w:vAlign w:val="center"/>
          </w:tcPr>
          <w:p w14:paraId="70C31042"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0653AC9D"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28,000.00 </w:t>
            </w:r>
          </w:p>
        </w:tc>
        <w:tc>
          <w:tcPr>
            <w:tcW w:w="940" w:type="pct"/>
            <w:tcBorders>
              <w:top w:val="single" w:sz="4" w:space="0" w:color="auto"/>
              <w:left w:val="nil"/>
              <w:bottom w:val="single" w:sz="4" w:space="0" w:color="auto"/>
              <w:right w:val="single" w:sz="4" w:space="0" w:color="auto"/>
            </w:tcBorders>
            <w:noWrap/>
            <w:vAlign w:val="center"/>
          </w:tcPr>
          <w:p w14:paraId="5311C798"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56,000.00 </w:t>
            </w:r>
          </w:p>
        </w:tc>
        <w:tc>
          <w:tcPr>
            <w:tcW w:w="546" w:type="pct"/>
            <w:vMerge/>
            <w:tcBorders>
              <w:left w:val="nil"/>
              <w:right w:val="single" w:sz="4" w:space="0" w:color="auto"/>
            </w:tcBorders>
            <w:vAlign w:val="center"/>
          </w:tcPr>
          <w:p w14:paraId="6C22F3C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3EEDFC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78F243A" w14:textId="77777777" w:rsidTr="00FA3836">
        <w:trPr>
          <w:trHeight w:val="473"/>
        </w:trPr>
        <w:tc>
          <w:tcPr>
            <w:tcW w:w="387" w:type="pct"/>
            <w:vMerge/>
            <w:tcBorders>
              <w:left w:val="single" w:sz="4" w:space="0" w:color="auto"/>
              <w:right w:val="single" w:sz="4" w:space="0" w:color="auto"/>
            </w:tcBorders>
            <w:vAlign w:val="center"/>
          </w:tcPr>
          <w:p w14:paraId="535BB4A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02E20D8"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30</w:t>
            </w:r>
          </w:p>
        </w:tc>
        <w:tc>
          <w:tcPr>
            <w:tcW w:w="782" w:type="pct"/>
            <w:tcBorders>
              <w:top w:val="single" w:sz="4" w:space="0" w:color="auto"/>
              <w:left w:val="nil"/>
              <w:bottom w:val="single" w:sz="4" w:space="0" w:color="auto"/>
              <w:right w:val="single" w:sz="4" w:space="0" w:color="auto"/>
            </w:tcBorders>
            <w:noWrap/>
            <w:vAlign w:val="center"/>
          </w:tcPr>
          <w:p w14:paraId="04AEBE76"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医用干热消毒器</w:t>
            </w:r>
          </w:p>
        </w:tc>
        <w:tc>
          <w:tcPr>
            <w:tcW w:w="548" w:type="pct"/>
            <w:tcBorders>
              <w:top w:val="single" w:sz="4" w:space="0" w:color="auto"/>
              <w:left w:val="nil"/>
              <w:bottom w:val="single" w:sz="4" w:space="0" w:color="auto"/>
              <w:right w:val="single" w:sz="4" w:space="0" w:color="auto"/>
            </w:tcBorders>
            <w:vAlign w:val="center"/>
          </w:tcPr>
          <w:p w14:paraId="3ECD6CF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69DB0FF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9,500.00 </w:t>
            </w:r>
          </w:p>
        </w:tc>
        <w:tc>
          <w:tcPr>
            <w:tcW w:w="940" w:type="pct"/>
            <w:tcBorders>
              <w:top w:val="single" w:sz="4" w:space="0" w:color="auto"/>
              <w:left w:val="nil"/>
              <w:bottom w:val="single" w:sz="4" w:space="0" w:color="auto"/>
              <w:right w:val="single" w:sz="4" w:space="0" w:color="auto"/>
            </w:tcBorders>
            <w:noWrap/>
            <w:vAlign w:val="center"/>
          </w:tcPr>
          <w:p w14:paraId="1401746B"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9,500.00 </w:t>
            </w:r>
          </w:p>
        </w:tc>
        <w:tc>
          <w:tcPr>
            <w:tcW w:w="546" w:type="pct"/>
            <w:vMerge/>
            <w:tcBorders>
              <w:left w:val="nil"/>
              <w:right w:val="single" w:sz="4" w:space="0" w:color="auto"/>
            </w:tcBorders>
            <w:vAlign w:val="center"/>
          </w:tcPr>
          <w:p w14:paraId="16DBEAF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DD2B5A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B26E954" w14:textId="77777777" w:rsidTr="00FA3836">
        <w:trPr>
          <w:trHeight w:val="473"/>
        </w:trPr>
        <w:tc>
          <w:tcPr>
            <w:tcW w:w="387" w:type="pct"/>
            <w:vMerge/>
            <w:tcBorders>
              <w:left w:val="single" w:sz="4" w:space="0" w:color="auto"/>
              <w:right w:val="single" w:sz="4" w:space="0" w:color="auto"/>
            </w:tcBorders>
            <w:vAlign w:val="center"/>
          </w:tcPr>
          <w:p w14:paraId="796DA22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DF1BCC0"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31</w:t>
            </w:r>
          </w:p>
        </w:tc>
        <w:tc>
          <w:tcPr>
            <w:tcW w:w="782" w:type="pct"/>
            <w:tcBorders>
              <w:top w:val="single" w:sz="4" w:space="0" w:color="auto"/>
              <w:left w:val="nil"/>
              <w:bottom w:val="single" w:sz="4" w:space="0" w:color="auto"/>
              <w:right w:val="single" w:sz="4" w:space="0" w:color="auto"/>
            </w:tcBorders>
            <w:noWrap/>
            <w:vAlign w:val="center"/>
          </w:tcPr>
          <w:p w14:paraId="3DE32030"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proofErr w:type="gramStart"/>
            <w:r w:rsidRPr="007E0E89">
              <w:rPr>
                <w:rFonts w:asciiTheme="minorEastAsia" w:eastAsiaTheme="minorEastAsia" w:hAnsiTheme="minorEastAsia" w:hint="eastAsia"/>
                <w:color w:val="000000" w:themeColor="text1"/>
                <w:sz w:val="20"/>
                <w:szCs w:val="20"/>
              </w:rPr>
              <w:t>注油机</w:t>
            </w:r>
            <w:proofErr w:type="gramEnd"/>
          </w:p>
        </w:tc>
        <w:tc>
          <w:tcPr>
            <w:tcW w:w="548" w:type="pct"/>
            <w:tcBorders>
              <w:top w:val="single" w:sz="4" w:space="0" w:color="auto"/>
              <w:left w:val="nil"/>
              <w:bottom w:val="single" w:sz="4" w:space="0" w:color="auto"/>
              <w:right w:val="single" w:sz="4" w:space="0" w:color="auto"/>
            </w:tcBorders>
            <w:vAlign w:val="center"/>
          </w:tcPr>
          <w:p w14:paraId="4D56B6D1"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12B0408D"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12,000.00 </w:t>
            </w:r>
          </w:p>
        </w:tc>
        <w:tc>
          <w:tcPr>
            <w:tcW w:w="940" w:type="pct"/>
            <w:tcBorders>
              <w:top w:val="single" w:sz="4" w:space="0" w:color="auto"/>
              <w:left w:val="nil"/>
              <w:bottom w:val="single" w:sz="4" w:space="0" w:color="auto"/>
              <w:right w:val="single" w:sz="4" w:space="0" w:color="auto"/>
            </w:tcBorders>
            <w:noWrap/>
            <w:vAlign w:val="center"/>
          </w:tcPr>
          <w:p w14:paraId="0EA925C9"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12,000.00 </w:t>
            </w:r>
          </w:p>
        </w:tc>
        <w:tc>
          <w:tcPr>
            <w:tcW w:w="546" w:type="pct"/>
            <w:vMerge/>
            <w:tcBorders>
              <w:left w:val="nil"/>
              <w:right w:val="single" w:sz="4" w:space="0" w:color="auto"/>
            </w:tcBorders>
            <w:vAlign w:val="center"/>
          </w:tcPr>
          <w:p w14:paraId="0A1B4B3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421437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CAC6942" w14:textId="77777777" w:rsidTr="00FA3836">
        <w:trPr>
          <w:trHeight w:val="473"/>
        </w:trPr>
        <w:tc>
          <w:tcPr>
            <w:tcW w:w="387" w:type="pct"/>
            <w:vMerge/>
            <w:tcBorders>
              <w:left w:val="single" w:sz="4" w:space="0" w:color="auto"/>
              <w:right w:val="single" w:sz="4" w:space="0" w:color="auto"/>
            </w:tcBorders>
            <w:vAlign w:val="center"/>
          </w:tcPr>
          <w:p w14:paraId="3ED209F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AD52964"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32</w:t>
            </w:r>
          </w:p>
        </w:tc>
        <w:tc>
          <w:tcPr>
            <w:tcW w:w="782" w:type="pct"/>
            <w:tcBorders>
              <w:top w:val="single" w:sz="4" w:space="0" w:color="auto"/>
              <w:left w:val="nil"/>
              <w:bottom w:val="single" w:sz="4" w:space="0" w:color="auto"/>
              <w:right w:val="single" w:sz="4" w:space="0" w:color="auto"/>
            </w:tcBorders>
            <w:noWrap/>
            <w:vAlign w:val="center"/>
          </w:tcPr>
          <w:p w14:paraId="7EA1A0F0"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超声波清洗机</w:t>
            </w:r>
          </w:p>
        </w:tc>
        <w:tc>
          <w:tcPr>
            <w:tcW w:w="548" w:type="pct"/>
            <w:tcBorders>
              <w:top w:val="single" w:sz="4" w:space="0" w:color="auto"/>
              <w:left w:val="nil"/>
              <w:bottom w:val="single" w:sz="4" w:space="0" w:color="auto"/>
              <w:right w:val="single" w:sz="4" w:space="0" w:color="auto"/>
            </w:tcBorders>
            <w:vAlign w:val="center"/>
          </w:tcPr>
          <w:p w14:paraId="19A81F8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61CF7AE7"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5,000.00 </w:t>
            </w:r>
          </w:p>
        </w:tc>
        <w:tc>
          <w:tcPr>
            <w:tcW w:w="940" w:type="pct"/>
            <w:tcBorders>
              <w:top w:val="single" w:sz="4" w:space="0" w:color="auto"/>
              <w:left w:val="nil"/>
              <w:bottom w:val="single" w:sz="4" w:space="0" w:color="auto"/>
              <w:right w:val="single" w:sz="4" w:space="0" w:color="auto"/>
            </w:tcBorders>
            <w:noWrap/>
            <w:vAlign w:val="center"/>
          </w:tcPr>
          <w:p w14:paraId="6FAAD478"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5,000.00 </w:t>
            </w:r>
          </w:p>
        </w:tc>
        <w:tc>
          <w:tcPr>
            <w:tcW w:w="546" w:type="pct"/>
            <w:vMerge/>
            <w:tcBorders>
              <w:left w:val="nil"/>
              <w:right w:val="single" w:sz="4" w:space="0" w:color="auto"/>
            </w:tcBorders>
            <w:vAlign w:val="center"/>
          </w:tcPr>
          <w:p w14:paraId="07A5F6A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4F456A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CE755CE" w14:textId="77777777" w:rsidTr="00FA3836">
        <w:trPr>
          <w:trHeight w:val="473"/>
        </w:trPr>
        <w:tc>
          <w:tcPr>
            <w:tcW w:w="387" w:type="pct"/>
            <w:vMerge/>
            <w:tcBorders>
              <w:left w:val="single" w:sz="4" w:space="0" w:color="auto"/>
              <w:right w:val="single" w:sz="4" w:space="0" w:color="auto"/>
            </w:tcBorders>
            <w:vAlign w:val="center"/>
          </w:tcPr>
          <w:p w14:paraId="6D4ECBB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2EAE56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33</w:t>
            </w:r>
          </w:p>
        </w:tc>
        <w:tc>
          <w:tcPr>
            <w:tcW w:w="782" w:type="pct"/>
            <w:tcBorders>
              <w:top w:val="single" w:sz="4" w:space="0" w:color="auto"/>
              <w:left w:val="nil"/>
              <w:bottom w:val="single" w:sz="4" w:space="0" w:color="auto"/>
              <w:right w:val="single" w:sz="4" w:space="0" w:color="auto"/>
            </w:tcBorders>
            <w:noWrap/>
            <w:vAlign w:val="center"/>
          </w:tcPr>
          <w:p w14:paraId="087089CD"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封口机</w:t>
            </w:r>
          </w:p>
        </w:tc>
        <w:tc>
          <w:tcPr>
            <w:tcW w:w="548" w:type="pct"/>
            <w:tcBorders>
              <w:top w:val="single" w:sz="4" w:space="0" w:color="auto"/>
              <w:left w:val="nil"/>
              <w:bottom w:val="single" w:sz="4" w:space="0" w:color="auto"/>
              <w:right w:val="single" w:sz="4" w:space="0" w:color="auto"/>
            </w:tcBorders>
            <w:vAlign w:val="center"/>
          </w:tcPr>
          <w:p w14:paraId="606332F9"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8A75F73"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22,000.00 </w:t>
            </w:r>
          </w:p>
        </w:tc>
        <w:tc>
          <w:tcPr>
            <w:tcW w:w="940" w:type="pct"/>
            <w:tcBorders>
              <w:top w:val="single" w:sz="4" w:space="0" w:color="auto"/>
              <w:left w:val="nil"/>
              <w:bottom w:val="single" w:sz="4" w:space="0" w:color="auto"/>
              <w:right w:val="single" w:sz="4" w:space="0" w:color="auto"/>
            </w:tcBorders>
            <w:noWrap/>
            <w:vAlign w:val="center"/>
          </w:tcPr>
          <w:p w14:paraId="2805AA00"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22,000.00 </w:t>
            </w:r>
          </w:p>
        </w:tc>
        <w:tc>
          <w:tcPr>
            <w:tcW w:w="546" w:type="pct"/>
            <w:vMerge/>
            <w:tcBorders>
              <w:left w:val="nil"/>
              <w:right w:val="single" w:sz="4" w:space="0" w:color="auto"/>
            </w:tcBorders>
            <w:vAlign w:val="center"/>
          </w:tcPr>
          <w:p w14:paraId="7C57991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797FD9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D18300C" w14:textId="77777777" w:rsidTr="00FA3836">
        <w:trPr>
          <w:trHeight w:val="473"/>
        </w:trPr>
        <w:tc>
          <w:tcPr>
            <w:tcW w:w="387" w:type="pct"/>
            <w:vMerge/>
            <w:tcBorders>
              <w:left w:val="single" w:sz="4" w:space="0" w:color="auto"/>
              <w:right w:val="single" w:sz="4" w:space="0" w:color="auto"/>
            </w:tcBorders>
            <w:vAlign w:val="center"/>
          </w:tcPr>
          <w:p w14:paraId="41D3872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AF55376"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34</w:t>
            </w:r>
          </w:p>
        </w:tc>
        <w:tc>
          <w:tcPr>
            <w:tcW w:w="782" w:type="pct"/>
            <w:tcBorders>
              <w:top w:val="single" w:sz="4" w:space="0" w:color="auto"/>
              <w:left w:val="nil"/>
              <w:bottom w:val="single" w:sz="4" w:space="0" w:color="auto"/>
              <w:right w:val="single" w:sz="4" w:space="0" w:color="auto"/>
            </w:tcBorders>
            <w:noWrap/>
            <w:vAlign w:val="center"/>
          </w:tcPr>
          <w:p w14:paraId="608FC3B6"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w:t>
            </w:r>
            <w:proofErr w:type="gramStart"/>
            <w:r w:rsidRPr="007E0E89">
              <w:rPr>
                <w:rFonts w:asciiTheme="minorEastAsia" w:eastAsiaTheme="minorEastAsia" w:hAnsiTheme="minorEastAsia" w:hint="eastAsia"/>
                <w:color w:val="000000" w:themeColor="text1"/>
                <w:sz w:val="20"/>
                <w:szCs w:val="20"/>
              </w:rPr>
              <w:t>椅装式</w:t>
            </w:r>
            <w:proofErr w:type="gramEnd"/>
            <w:r w:rsidRPr="007E0E89">
              <w:rPr>
                <w:rFonts w:asciiTheme="minorEastAsia" w:eastAsiaTheme="minorEastAsia" w:hAnsiTheme="minorEastAsia" w:hint="eastAsia"/>
                <w:color w:val="000000" w:themeColor="text1"/>
                <w:sz w:val="20"/>
                <w:szCs w:val="20"/>
              </w:rPr>
              <w:t>）牙科治疗设备</w:t>
            </w:r>
          </w:p>
        </w:tc>
        <w:tc>
          <w:tcPr>
            <w:tcW w:w="548" w:type="pct"/>
            <w:tcBorders>
              <w:top w:val="single" w:sz="4" w:space="0" w:color="auto"/>
              <w:left w:val="nil"/>
              <w:bottom w:val="single" w:sz="4" w:space="0" w:color="auto"/>
              <w:right w:val="single" w:sz="4" w:space="0" w:color="auto"/>
            </w:tcBorders>
            <w:vAlign w:val="center"/>
          </w:tcPr>
          <w:p w14:paraId="0654020D"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w:t>
            </w:r>
          </w:p>
        </w:tc>
        <w:tc>
          <w:tcPr>
            <w:tcW w:w="782" w:type="pct"/>
            <w:tcBorders>
              <w:top w:val="single" w:sz="4" w:space="0" w:color="auto"/>
              <w:left w:val="nil"/>
              <w:bottom w:val="single" w:sz="4" w:space="0" w:color="auto"/>
              <w:right w:val="single" w:sz="4" w:space="0" w:color="auto"/>
            </w:tcBorders>
            <w:noWrap/>
            <w:vAlign w:val="center"/>
          </w:tcPr>
          <w:p w14:paraId="5FDF5389"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120,000.00 </w:t>
            </w:r>
          </w:p>
        </w:tc>
        <w:tc>
          <w:tcPr>
            <w:tcW w:w="940" w:type="pct"/>
            <w:tcBorders>
              <w:top w:val="single" w:sz="4" w:space="0" w:color="auto"/>
              <w:left w:val="nil"/>
              <w:bottom w:val="single" w:sz="4" w:space="0" w:color="auto"/>
              <w:right w:val="single" w:sz="4" w:space="0" w:color="auto"/>
            </w:tcBorders>
            <w:noWrap/>
            <w:vAlign w:val="center"/>
          </w:tcPr>
          <w:p w14:paraId="15948C0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600,000.00 </w:t>
            </w:r>
          </w:p>
        </w:tc>
        <w:tc>
          <w:tcPr>
            <w:tcW w:w="546" w:type="pct"/>
            <w:vMerge/>
            <w:tcBorders>
              <w:left w:val="nil"/>
              <w:right w:val="single" w:sz="4" w:space="0" w:color="auto"/>
            </w:tcBorders>
            <w:vAlign w:val="center"/>
          </w:tcPr>
          <w:p w14:paraId="7ECDD46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95A025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A7ABF3E" w14:textId="77777777" w:rsidTr="00FA3836">
        <w:trPr>
          <w:trHeight w:val="473"/>
        </w:trPr>
        <w:tc>
          <w:tcPr>
            <w:tcW w:w="387" w:type="pct"/>
            <w:vMerge/>
            <w:tcBorders>
              <w:left w:val="single" w:sz="4" w:space="0" w:color="auto"/>
              <w:right w:val="single" w:sz="4" w:space="0" w:color="auto"/>
            </w:tcBorders>
            <w:vAlign w:val="center"/>
          </w:tcPr>
          <w:p w14:paraId="33F82CE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2DF6D03"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35</w:t>
            </w:r>
          </w:p>
        </w:tc>
        <w:tc>
          <w:tcPr>
            <w:tcW w:w="782" w:type="pct"/>
            <w:tcBorders>
              <w:top w:val="single" w:sz="4" w:space="0" w:color="auto"/>
              <w:left w:val="nil"/>
              <w:bottom w:val="single" w:sz="4" w:space="0" w:color="auto"/>
              <w:right w:val="single" w:sz="4" w:space="0" w:color="auto"/>
            </w:tcBorders>
            <w:noWrap/>
            <w:vAlign w:val="center"/>
          </w:tcPr>
          <w:p w14:paraId="6065F6C9"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口腔Nd：YAG激光治疗仪</w:t>
            </w:r>
          </w:p>
        </w:tc>
        <w:tc>
          <w:tcPr>
            <w:tcW w:w="548" w:type="pct"/>
            <w:tcBorders>
              <w:top w:val="single" w:sz="4" w:space="0" w:color="auto"/>
              <w:left w:val="nil"/>
              <w:bottom w:val="single" w:sz="4" w:space="0" w:color="auto"/>
              <w:right w:val="single" w:sz="4" w:space="0" w:color="auto"/>
            </w:tcBorders>
            <w:vAlign w:val="center"/>
          </w:tcPr>
          <w:p w14:paraId="42B97009"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F0BDC23"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250,000.00 </w:t>
            </w:r>
          </w:p>
        </w:tc>
        <w:tc>
          <w:tcPr>
            <w:tcW w:w="940" w:type="pct"/>
            <w:tcBorders>
              <w:top w:val="single" w:sz="4" w:space="0" w:color="auto"/>
              <w:left w:val="nil"/>
              <w:bottom w:val="single" w:sz="4" w:space="0" w:color="auto"/>
              <w:right w:val="single" w:sz="4" w:space="0" w:color="auto"/>
            </w:tcBorders>
            <w:noWrap/>
            <w:vAlign w:val="center"/>
          </w:tcPr>
          <w:p w14:paraId="650926D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250,000.00 </w:t>
            </w:r>
          </w:p>
        </w:tc>
        <w:tc>
          <w:tcPr>
            <w:tcW w:w="546" w:type="pct"/>
            <w:vMerge/>
            <w:tcBorders>
              <w:left w:val="nil"/>
              <w:right w:val="single" w:sz="4" w:space="0" w:color="auto"/>
            </w:tcBorders>
            <w:vAlign w:val="center"/>
          </w:tcPr>
          <w:p w14:paraId="2B25120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831684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51DDC5F" w14:textId="77777777" w:rsidTr="00FA3836">
        <w:trPr>
          <w:trHeight w:val="473"/>
        </w:trPr>
        <w:tc>
          <w:tcPr>
            <w:tcW w:w="387" w:type="pct"/>
            <w:vMerge/>
            <w:tcBorders>
              <w:left w:val="single" w:sz="4" w:space="0" w:color="auto"/>
              <w:right w:val="single" w:sz="4" w:space="0" w:color="auto"/>
            </w:tcBorders>
            <w:vAlign w:val="center"/>
          </w:tcPr>
          <w:p w14:paraId="420777A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385279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36</w:t>
            </w:r>
          </w:p>
        </w:tc>
        <w:tc>
          <w:tcPr>
            <w:tcW w:w="782" w:type="pct"/>
            <w:tcBorders>
              <w:top w:val="single" w:sz="4" w:space="0" w:color="auto"/>
              <w:left w:val="nil"/>
              <w:bottom w:val="single" w:sz="4" w:space="0" w:color="auto"/>
              <w:right w:val="single" w:sz="4" w:space="0" w:color="auto"/>
            </w:tcBorders>
            <w:noWrap/>
            <w:vAlign w:val="center"/>
          </w:tcPr>
          <w:p w14:paraId="164DA0DB"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牙科微动力系统</w:t>
            </w:r>
          </w:p>
        </w:tc>
        <w:tc>
          <w:tcPr>
            <w:tcW w:w="548" w:type="pct"/>
            <w:tcBorders>
              <w:top w:val="single" w:sz="4" w:space="0" w:color="auto"/>
              <w:left w:val="nil"/>
              <w:bottom w:val="single" w:sz="4" w:space="0" w:color="auto"/>
              <w:right w:val="single" w:sz="4" w:space="0" w:color="auto"/>
            </w:tcBorders>
            <w:vAlign w:val="center"/>
          </w:tcPr>
          <w:p w14:paraId="3B20BDD6"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21F9122"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55,000.00 </w:t>
            </w:r>
          </w:p>
        </w:tc>
        <w:tc>
          <w:tcPr>
            <w:tcW w:w="940" w:type="pct"/>
            <w:tcBorders>
              <w:top w:val="single" w:sz="4" w:space="0" w:color="auto"/>
              <w:left w:val="nil"/>
              <w:bottom w:val="single" w:sz="4" w:space="0" w:color="auto"/>
              <w:right w:val="single" w:sz="4" w:space="0" w:color="auto"/>
            </w:tcBorders>
            <w:noWrap/>
            <w:vAlign w:val="center"/>
          </w:tcPr>
          <w:p w14:paraId="400FAFC0"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55,000.00 </w:t>
            </w:r>
          </w:p>
        </w:tc>
        <w:tc>
          <w:tcPr>
            <w:tcW w:w="546" w:type="pct"/>
            <w:vMerge/>
            <w:tcBorders>
              <w:left w:val="nil"/>
              <w:right w:val="single" w:sz="4" w:space="0" w:color="auto"/>
            </w:tcBorders>
            <w:vAlign w:val="center"/>
          </w:tcPr>
          <w:p w14:paraId="34D62FE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7F8213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CDD78C0" w14:textId="77777777" w:rsidTr="00FA3836">
        <w:trPr>
          <w:trHeight w:val="473"/>
        </w:trPr>
        <w:tc>
          <w:tcPr>
            <w:tcW w:w="387" w:type="pct"/>
            <w:vMerge/>
            <w:tcBorders>
              <w:left w:val="single" w:sz="4" w:space="0" w:color="auto"/>
              <w:right w:val="single" w:sz="4" w:space="0" w:color="auto"/>
            </w:tcBorders>
            <w:vAlign w:val="center"/>
          </w:tcPr>
          <w:p w14:paraId="059BE94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495013B1"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37</w:t>
            </w:r>
          </w:p>
        </w:tc>
        <w:tc>
          <w:tcPr>
            <w:tcW w:w="782" w:type="pct"/>
            <w:tcBorders>
              <w:top w:val="single" w:sz="4" w:space="0" w:color="auto"/>
              <w:left w:val="nil"/>
              <w:bottom w:val="single" w:sz="4" w:space="0" w:color="auto"/>
              <w:right w:val="single" w:sz="4" w:space="0" w:color="auto"/>
            </w:tcBorders>
            <w:noWrap/>
            <w:vAlign w:val="center"/>
          </w:tcPr>
          <w:p w14:paraId="2010462B"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口腔专用移动柜</w:t>
            </w:r>
          </w:p>
        </w:tc>
        <w:tc>
          <w:tcPr>
            <w:tcW w:w="548" w:type="pct"/>
            <w:tcBorders>
              <w:top w:val="single" w:sz="4" w:space="0" w:color="auto"/>
              <w:left w:val="nil"/>
              <w:bottom w:val="single" w:sz="4" w:space="0" w:color="auto"/>
              <w:right w:val="single" w:sz="4" w:space="0" w:color="auto"/>
            </w:tcBorders>
            <w:vAlign w:val="center"/>
          </w:tcPr>
          <w:p w14:paraId="2B60A36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w:t>
            </w:r>
          </w:p>
        </w:tc>
        <w:tc>
          <w:tcPr>
            <w:tcW w:w="782" w:type="pct"/>
            <w:tcBorders>
              <w:top w:val="single" w:sz="4" w:space="0" w:color="auto"/>
              <w:left w:val="nil"/>
              <w:bottom w:val="single" w:sz="4" w:space="0" w:color="auto"/>
              <w:right w:val="single" w:sz="4" w:space="0" w:color="auto"/>
            </w:tcBorders>
            <w:noWrap/>
            <w:vAlign w:val="center"/>
          </w:tcPr>
          <w:p w14:paraId="356A9B90"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5,000.00 </w:t>
            </w:r>
          </w:p>
        </w:tc>
        <w:tc>
          <w:tcPr>
            <w:tcW w:w="940" w:type="pct"/>
            <w:tcBorders>
              <w:top w:val="single" w:sz="4" w:space="0" w:color="auto"/>
              <w:left w:val="nil"/>
              <w:bottom w:val="single" w:sz="4" w:space="0" w:color="auto"/>
              <w:right w:val="single" w:sz="4" w:space="0" w:color="auto"/>
            </w:tcBorders>
            <w:noWrap/>
            <w:vAlign w:val="center"/>
          </w:tcPr>
          <w:p w14:paraId="55DEACAB"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25,000.00 </w:t>
            </w:r>
          </w:p>
        </w:tc>
        <w:tc>
          <w:tcPr>
            <w:tcW w:w="546" w:type="pct"/>
            <w:vMerge/>
            <w:tcBorders>
              <w:left w:val="nil"/>
              <w:right w:val="single" w:sz="4" w:space="0" w:color="auto"/>
            </w:tcBorders>
            <w:vAlign w:val="center"/>
          </w:tcPr>
          <w:p w14:paraId="5A92EF4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1F2DB8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8F4D37B" w14:textId="77777777" w:rsidTr="00FA3836">
        <w:trPr>
          <w:trHeight w:val="473"/>
        </w:trPr>
        <w:tc>
          <w:tcPr>
            <w:tcW w:w="387" w:type="pct"/>
            <w:vMerge/>
            <w:tcBorders>
              <w:left w:val="single" w:sz="4" w:space="0" w:color="auto"/>
              <w:right w:val="single" w:sz="4" w:space="0" w:color="auto"/>
            </w:tcBorders>
            <w:vAlign w:val="center"/>
          </w:tcPr>
          <w:p w14:paraId="076E575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F1A36C5"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38</w:t>
            </w:r>
          </w:p>
        </w:tc>
        <w:tc>
          <w:tcPr>
            <w:tcW w:w="782" w:type="pct"/>
            <w:tcBorders>
              <w:top w:val="single" w:sz="4" w:space="0" w:color="auto"/>
              <w:left w:val="nil"/>
              <w:bottom w:val="single" w:sz="4" w:space="0" w:color="auto"/>
              <w:right w:val="single" w:sz="4" w:space="0" w:color="auto"/>
            </w:tcBorders>
            <w:noWrap/>
            <w:vAlign w:val="center"/>
          </w:tcPr>
          <w:p w14:paraId="1BB3EEF2"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口腔专用边柜</w:t>
            </w:r>
          </w:p>
        </w:tc>
        <w:tc>
          <w:tcPr>
            <w:tcW w:w="548" w:type="pct"/>
            <w:tcBorders>
              <w:top w:val="single" w:sz="4" w:space="0" w:color="auto"/>
              <w:left w:val="nil"/>
              <w:bottom w:val="single" w:sz="4" w:space="0" w:color="auto"/>
              <w:right w:val="single" w:sz="4" w:space="0" w:color="auto"/>
            </w:tcBorders>
            <w:vAlign w:val="center"/>
          </w:tcPr>
          <w:p w14:paraId="60E28969"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28</w:t>
            </w:r>
          </w:p>
        </w:tc>
        <w:tc>
          <w:tcPr>
            <w:tcW w:w="782" w:type="pct"/>
            <w:tcBorders>
              <w:top w:val="single" w:sz="4" w:space="0" w:color="auto"/>
              <w:left w:val="nil"/>
              <w:bottom w:val="single" w:sz="4" w:space="0" w:color="auto"/>
              <w:right w:val="single" w:sz="4" w:space="0" w:color="auto"/>
            </w:tcBorders>
            <w:noWrap/>
            <w:vAlign w:val="center"/>
          </w:tcPr>
          <w:p w14:paraId="6DBE76A1"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5,500.00 </w:t>
            </w:r>
          </w:p>
        </w:tc>
        <w:tc>
          <w:tcPr>
            <w:tcW w:w="940" w:type="pct"/>
            <w:tcBorders>
              <w:top w:val="single" w:sz="4" w:space="0" w:color="auto"/>
              <w:left w:val="nil"/>
              <w:bottom w:val="single" w:sz="4" w:space="0" w:color="auto"/>
              <w:right w:val="single" w:sz="4" w:space="0" w:color="auto"/>
            </w:tcBorders>
            <w:noWrap/>
            <w:vAlign w:val="center"/>
          </w:tcPr>
          <w:p w14:paraId="3ED9F77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154,000.00 </w:t>
            </w:r>
          </w:p>
        </w:tc>
        <w:tc>
          <w:tcPr>
            <w:tcW w:w="546" w:type="pct"/>
            <w:vMerge/>
            <w:tcBorders>
              <w:left w:val="nil"/>
              <w:right w:val="single" w:sz="4" w:space="0" w:color="auto"/>
            </w:tcBorders>
            <w:vAlign w:val="center"/>
          </w:tcPr>
          <w:p w14:paraId="4AF8AA7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0B05D3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1C1E144" w14:textId="77777777" w:rsidTr="00FA3836">
        <w:trPr>
          <w:trHeight w:val="473"/>
        </w:trPr>
        <w:tc>
          <w:tcPr>
            <w:tcW w:w="387" w:type="pct"/>
            <w:vMerge/>
            <w:tcBorders>
              <w:left w:val="single" w:sz="4" w:space="0" w:color="auto"/>
              <w:right w:val="single" w:sz="4" w:space="0" w:color="auto"/>
            </w:tcBorders>
            <w:vAlign w:val="center"/>
          </w:tcPr>
          <w:p w14:paraId="736200F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1CC7B39"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39</w:t>
            </w:r>
          </w:p>
        </w:tc>
        <w:tc>
          <w:tcPr>
            <w:tcW w:w="782" w:type="pct"/>
            <w:tcBorders>
              <w:top w:val="single" w:sz="4" w:space="0" w:color="auto"/>
              <w:left w:val="nil"/>
              <w:bottom w:val="single" w:sz="4" w:space="0" w:color="auto"/>
              <w:right w:val="single" w:sz="4" w:space="0" w:color="auto"/>
            </w:tcBorders>
            <w:noWrap/>
            <w:vAlign w:val="center"/>
          </w:tcPr>
          <w:p w14:paraId="6C9FEBA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小型全自动清洗消毒器</w:t>
            </w:r>
          </w:p>
        </w:tc>
        <w:tc>
          <w:tcPr>
            <w:tcW w:w="548" w:type="pct"/>
            <w:tcBorders>
              <w:top w:val="single" w:sz="4" w:space="0" w:color="auto"/>
              <w:left w:val="nil"/>
              <w:bottom w:val="single" w:sz="4" w:space="0" w:color="auto"/>
              <w:right w:val="single" w:sz="4" w:space="0" w:color="auto"/>
            </w:tcBorders>
            <w:vAlign w:val="center"/>
          </w:tcPr>
          <w:p w14:paraId="4E217855"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512341C"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90,000.00 </w:t>
            </w:r>
          </w:p>
        </w:tc>
        <w:tc>
          <w:tcPr>
            <w:tcW w:w="940" w:type="pct"/>
            <w:tcBorders>
              <w:top w:val="single" w:sz="4" w:space="0" w:color="auto"/>
              <w:left w:val="nil"/>
              <w:bottom w:val="single" w:sz="4" w:space="0" w:color="auto"/>
              <w:right w:val="single" w:sz="4" w:space="0" w:color="auto"/>
            </w:tcBorders>
            <w:noWrap/>
            <w:vAlign w:val="center"/>
          </w:tcPr>
          <w:p w14:paraId="56661134"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90,000.00 </w:t>
            </w:r>
          </w:p>
        </w:tc>
        <w:tc>
          <w:tcPr>
            <w:tcW w:w="546" w:type="pct"/>
            <w:vMerge/>
            <w:tcBorders>
              <w:left w:val="nil"/>
              <w:right w:val="single" w:sz="4" w:space="0" w:color="auto"/>
            </w:tcBorders>
            <w:vAlign w:val="center"/>
          </w:tcPr>
          <w:p w14:paraId="24AEDB9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32C338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54F44551" w14:textId="77777777" w:rsidTr="00FA3836">
        <w:trPr>
          <w:trHeight w:val="473"/>
        </w:trPr>
        <w:tc>
          <w:tcPr>
            <w:tcW w:w="387" w:type="pct"/>
            <w:vMerge/>
            <w:tcBorders>
              <w:left w:val="single" w:sz="4" w:space="0" w:color="auto"/>
              <w:right w:val="single" w:sz="4" w:space="0" w:color="auto"/>
            </w:tcBorders>
            <w:vAlign w:val="center"/>
          </w:tcPr>
          <w:p w14:paraId="75EBC70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13ED212"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40</w:t>
            </w:r>
          </w:p>
        </w:tc>
        <w:tc>
          <w:tcPr>
            <w:tcW w:w="782" w:type="pct"/>
            <w:tcBorders>
              <w:top w:val="single" w:sz="4" w:space="0" w:color="auto"/>
              <w:left w:val="nil"/>
              <w:bottom w:val="single" w:sz="4" w:space="0" w:color="auto"/>
              <w:right w:val="single" w:sz="4" w:space="0" w:color="auto"/>
            </w:tcBorders>
            <w:noWrap/>
            <w:vAlign w:val="center"/>
          </w:tcPr>
          <w:p w14:paraId="120DF2DB"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双人</w:t>
            </w:r>
            <w:proofErr w:type="gramStart"/>
            <w:r w:rsidRPr="007E0E89">
              <w:rPr>
                <w:rFonts w:asciiTheme="minorEastAsia" w:eastAsiaTheme="minorEastAsia" w:hAnsiTheme="minorEastAsia" w:hint="eastAsia"/>
                <w:color w:val="000000" w:themeColor="text1"/>
                <w:sz w:val="20"/>
                <w:szCs w:val="20"/>
              </w:rPr>
              <w:t>刷手池</w:t>
            </w:r>
            <w:proofErr w:type="gramEnd"/>
            <w:r w:rsidRPr="007E0E89">
              <w:rPr>
                <w:rFonts w:asciiTheme="minorEastAsia" w:eastAsiaTheme="minorEastAsia" w:hAnsiTheme="minorEastAsia" w:hint="eastAsia"/>
                <w:color w:val="000000" w:themeColor="text1"/>
                <w:sz w:val="20"/>
                <w:szCs w:val="20"/>
              </w:rPr>
              <w:t>（高背）</w:t>
            </w:r>
          </w:p>
        </w:tc>
        <w:tc>
          <w:tcPr>
            <w:tcW w:w="548" w:type="pct"/>
            <w:tcBorders>
              <w:top w:val="single" w:sz="4" w:space="0" w:color="auto"/>
              <w:left w:val="nil"/>
              <w:bottom w:val="single" w:sz="4" w:space="0" w:color="auto"/>
              <w:right w:val="single" w:sz="4" w:space="0" w:color="auto"/>
            </w:tcBorders>
            <w:vAlign w:val="center"/>
          </w:tcPr>
          <w:p w14:paraId="3C2A67D7"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41DE8A5B"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9,500.00 </w:t>
            </w:r>
          </w:p>
        </w:tc>
        <w:tc>
          <w:tcPr>
            <w:tcW w:w="940" w:type="pct"/>
            <w:tcBorders>
              <w:top w:val="single" w:sz="4" w:space="0" w:color="auto"/>
              <w:left w:val="nil"/>
              <w:bottom w:val="single" w:sz="4" w:space="0" w:color="auto"/>
              <w:right w:val="single" w:sz="4" w:space="0" w:color="auto"/>
            </w:tcBorders>
            <w:noWrap/>
            <w:vAlign w:val="center"/>
          </w:tcPr>
          <w:p w14:paraId="116EAA71"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9,500.00 </w:t>
            </w:r>
          </w:p>
        </w:tc>
        <w:tc>
          <w:tcPr>
            <w:tcW w:w="546" w:type="pct"/>
            <w:vMerge/>
            <w:tcBorders>
              <w:left w:val="nil"/>
              <w:right w:val="single" w:sz="4" w:space="0" w:color="auto"/>
            </w:tcBorders>
            <w:vAlign w:val="center"/>
          </w:tcPr>
          <w:p w14:paraId="5D8D5B4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2F4D0A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E811DD7" w14:textId="77777777" w:rsidTr="00FA3836">
        <w:trPr>
          <w:trHeight w:val="473"/>
        </w:trPr>
        <w:tc>
          <w:tcPr>
            <w:tcW w:w="387" w:type="pct"/>
            <w:vMerge/>
            <w:tcBorders>
              <w:left w:val="single" w:sz="4" w:space="0" w:color="auto"/>
              <w:right w:val="single" w:sz="4" w:space="0" w:color="auto"/>
            </w:tcBorders>
            <w:vAlign w:val="center"/>
          </w:tcPr>
          <w:p w14:paraId="3A14214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14E3787"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41</w:t>
            </w:r>
          </w:p>
        </w:tc>
        <w:tc>
          <w:tcPr>
            <w:tcW w:w="782" w:type="pct"/>
            <w:tcBorders>
              <w:top w:val="single" w:sz="4" w:space="0" w:color="auto"/>
              <w:left w:val="nil"/>
              <w:bottom w:val="single" w:sz="4" w:space="0" w:color="auto"/>
              <w:right w:val="single" w:sz="4" w:space="0" w:color="auto"/>
            </w:tcBorders>
            <w:noWrap/>
            <w:vAlign w:val="center"/>
          </w:tcPr>
          <w:p w14:paraId="20B5047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手术无影灯</w:t>
            </w:r>
          </w:p>
        </w:tc>
        <w:tc>
          <w:tcPr>
            <w:tcW w:w="548" w:type="pct"/>
            <w:tcBorders>
              <w:top w:val="single" w:sz="4" w:space="0" w:color="auto"/>
              <w:left w:val="nil"/>
              <w:bottom w:val="single" w:sz="4" w:space="0" w:color="auto"/>
              <w:right w:val="single" w:sz="4" w:space="0" w:color="auto"/>
            </w:tcBorders>
            <w:vAlign w:val="center"/>
          </w:tcPr>
          <w:p w14:paraId="5B7A366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A86FFE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45,000.00 </w:t>
            </w:r>
          </w:p>
        </w:tc>
        <w:tc>
          <w:tcPr>
            <w:tcW w:w="940" w:type="pct"/>
            <w:tcBorders>
              <w:top w:val="single" w:sz="4" w:space="0" w:color="auto"/>
              <w:left w:val="nil"/>
              <w:bottom w:val="single" w:sz="4" w:space="0" w:color="auto"/>
              <w:right w:val="single" w:sz="4" w:space="0" w:color="auto"/>
            </w:tcBorders>
            <w:noWrap/>
            <w:vAlign w:val="center"/>
          </w:tcPr>
          <w:p w14:paraId="28157C32"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45,000.00 </w:t>
            </w:r>
          </w:p>
        </w:tc>
        <w:tc>
          <w:tcPr>
            <w:tcW w:w="546" w:type="pct"/>
            <w:vMerge/>
            <w:tcBorders>
              <w:left w:val="nil"/>
              <w:right w:val="single" w:sz="4" w:space="0" w:color="auto"/>
            </w:tcBorders>
            <w:vAlign w:val="center"/>
          </w:tcPr>
          <w:p w14:paraId="5B4A541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D89E77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2B1B364" w14:textId="77777777" w:rsidTr="00FA3836">
        <w:trPr>
          <w:trHeight w:val="473"/>
        </w:trPr>
        <w:tc>
          <w:tcPr>
            <w:tcW w:w="387" w:type="pct"/>
            <w:vMerge/>
            <w:tcBorders>
              <w:left w:val="single" w:sz="4" w:space="0" w:color="auto"/>
              <w:right w:val="single" w:sz="4" w:space="0" w:color="auto"/>
            </w:tcBorders>
            <w:vAlign w:val="center"/>
          </w:tcPr>
          <w:p w14:paraId="7A628CA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1BA004A"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42</w:t>
            </w:r>
          </w:p>
        </w:tc>
        <w:tc>
          <w:tcPr>
            <w:tcW w:w="782" w:type="pct"/>
            <w:tcBorders>
              <w:top w:val="single" w:sz="4" w:space="0" w:color="auto"/>
              <w:left w:val="nil"/>
              <w:bottom w:val="single" w:sz="4" w:space="0" w:color="auto"/>
              <w:right w:val="single" w:sz="4" w:space="0" w:color="auto"/>
            </w:tcBorders>
            <w:noWrap/>
            <w:vAlign w:val="center"/>
          </w:tcPr>
          <w:p w14:paraId="47A9DDD7"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手术显微镜</w:t>
            </w:r>
          </w:p>
        </w:tc>
        <w:tc>
          <w:tcPr>
            <w:tcW w:w="548" w:type="pct"/>
            <w:tcBorders>
              <w:top w:val="single" w:sz="4" w:space="0" w:color="auto"/>
              <w:left w:val="nil"/>
              <w:bottom w:val="single" w:sz="4" w:space="0" w:color="auto"/>
              <w:right w:val="single" w:sz="4" w:space="0" w:color="auto"/>
            </w:tcBorders>
            <w:vAlign w:val="center"/>
          </w:tcPr>
          <w:p w14:paraId="5AB05B78"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3AB1E6A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200,000.00 </w:t>
            </w:r>
          </w:p>
        </w:tc>
        <w:tc>
          <w:tcPr>
            <w:tcW w:w="940" w:type="pct"/>
            <w:tcBorders>
              <w:top w:val="single" w:sz="4" w:space="0" w:color="auto"/>
              <w:left w:val="nil"/>
              <w:bottom w:val="single" w:sz="4" w:space="0" w:color="auto"/>
              <w:right w:val="single" w:sz="4" w:space="0" w:color="auto"/>
            </w:tcBorders>
            <w:noWrap/>
            <w:vAlign w:val="center"/>
          </w:tcPr>
          <w:p w14:paraId="55EB841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200,000.00 </w:t>
            </w:r>
          </w:p>
        </w:tc>
        <w:tc>
          <w:tcPr>
            <w:tcW w:w="546" w:type="pct"/>
            <w:vMerge/>
            <w:tcBorders>
              <w:left w:val="nil"/>
              <w:right w:val="single" w:sz="4" w:space="0" w:color="auto"/>
            </w:tcBorders>
            <w:vAlign w:val="center"/>
          </w:tcPr>
          <w:p w14:paraId="473843B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48BCFD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5DE8969" w14:textId="77777777" w:rsidTr="00FA3836">
        <w:trPr>
          <w:trHeight w:val="473"/>
        </w:trPr>
        <w:tc>
          <w:tcPr>
            <w:tcW w:w="387" w:type="pct"/>
            <w:vMerge/>
            <w:tcBorders>
              <w:left w:val="single" w:sz="4" w:space="0" w:color="auto"/>
              <w:right w:val="single" w:sz="4" w:space="0" w:color="auto"/>
            </w:tcBorders>
            <w:vAlign w:val="center"/>
          </w:tcPr>
          <w:p w14:paraId="463BCAF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EE60BB7"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43</w:t>
            </w:r>
          </w:p>
        </w:tc>
        <w:tc>
          <w:tcPr>
            <w:tcW w:w="782" w:type="pct"/>
            <w:tcBorders>
              <w:top w:val="single" w:sz="4" w:space="0" w:color="auto"/>
              <w:left w:val="nil"/>
              <w:bottom w:val="single" w:sz="4" w:space="0" w:color="auto"/>
              <w:right w:val="single" w:sz="4" w:space="0" w:color="auto"/>
            </w:tcBorders>
            <w:noWrap/>
            <w:vAlign w:val="center"/>
          </w:tcPr>
          <w:p w14:paraId="5A5C6F34"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口腔麻醉</w:t>
            </w:r>
            <w:proofErr w:type="gramStart"/>
            <w:r w:rsidRPr="007E0E89">
              <w:rPr>
                <w:rFonts w:asciiTheme="minorEastAsia" w:eastAsiaTheme="minorEastAsia" w:hAnsiTheme="minorEastAsia" w:hint="eastAsia"/>
                <w:color w:val="000000" w:themeColor="text1"/>
                <w:sz w:val="20"/>
                <w:szCs w:val="20"/>
              </w:rPr>
              <w:t>助推仪</w:t>
            </w:r>
            <w:proofErr w:type="gramEnd"/>
          </w:p>
        </w:tc>
        <w:tc>
          <w:tcPr>
            <w:tcW w:w="548" w:type="pct"/>
            <w:tcBorders>
              <w:top w:val="single" w:sz="4" w:space="0" w:color="auto"/>
              <w:left w:val="nil"/>
              <w:bottom w:val="single" w:sz="4" w:space="0" w:color="auto"/>
              <w:right w:val="single" w:sz="4" w:space="0" w:color="auto"/>
            </w:tcBorders>
            <w:vAlign w:val="center"/>
          </w:tcPr>
          <w:p w14:paraId="27230452"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05697CE2"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18,000.00 </w:t>
            </w:r>
          </w:p>
        </w:tc>
        <w:tc>
          <w:tcPr>
            <w:tcW w:w="940" w:type="pct"/>
            <w:tcBorders>
              <w:top w:val="single" w:sz="4" w:space="0" w:color="auto"/>
              <w:left w:val="nil"/>
              <w:bottom w:val="single" w:sz="4" w:space="0" w:color="auto"/>
              <w:right w:val="single" w:sz="4" w:space="0" w:color="auto"/>
            </w:tcBorders>
            <w:noWrap/>
            <w:vAlign w:val="center"/>
          </w:tcPr>
          <w:p w14:paraId="3AE89B55"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36,000.00 </w:t>
            </w:r>
          </w:p>
        </w:tc>
        <w:tc>
          <w:tcPr>
            <w:tcW w:w="546" w:type="pct"/>
            <w:vMerge/>
            <w:tcBorders>
              <w:left w:val="nil"/>
              <w:right w:val="single" w:sz="4" w:space="0" w:color="auto"/>
            </w:tcBorders>
            <w:vAlign w:val="center"/>
          </w:tcPr>
          <w:p w14:paraId="089BCC5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5BFA215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AA3034B" w14:textId="77777777" w:rsidTr="00FA3836">
        <w:trPr>
          <w:trHeight w:val="473"/>
        </w:trPr>
        <w:tc>
          <w:tcPr>
            <w:tcW w:w="387" w:type="pct"/>
            <w:vMerge/>
            <w:tcBorders>
              <w:left w:val="single" w:sz="4" w:space="0" w:color="auto"/>
              <w:right w:val="single" w:sz="4" w:space="0" w:color="auto"/>
            </w:tcBorders>
            <w:vAlign w:val="center"/>
          </w:tcPr>
          <w:p w14:paraId="654A437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D0AAFD3"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44</w:t>
            </w:r>
          </w:p>
        </w:tc>
        <w:tc>
          <w:tcPr>
            <w:tcW w:w="782" w:type="pct"/>
            <w:tcBorders>
              <w:top w:val="single" w:sz="4" w:space="0" w:color="auto"/>
              <w:left w:val="nil"/>
              <w:bottom w:val="single" w:sz="4" w:space="0" w:color="auto"/>
              <w:right w:val="single" w:sz="4" w:space="0" w:color="auto"/>
            </w:tcBorders>
            <w:noWrap/>
            <w:vAlign w:val="center"/>
          </w:tcPr>
          <w:p w14:paraId="4E082710"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口腔数字印模仪</w:t>
            </w:r>
          </w:p>
        </w:tc>
        <w:tc>
          <w:tcPr>
            <w:tcW w:w="548" w:type="pct"/>
            <w:tcBorders>
              <w:top w:val="single" w:sz="4" w:space="0" w:color="auto"/>
              <w:left w:val="nil"/>
              <w:bottom w:val="single" w:sz="4" w:space="0" w:color="auto"/>
              <w:right w:val="single" w:sz="4" w:space="0" w:color="auto"/>
            </w:tcBorders>
            <w:vAlign w:val="center"/>
          </w:tcPr>
          <w:p w14:paraId="29CF82E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18DEB071"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55,000.00 </w:t>
            </w:r>
          </w:p>
        </w:tc>
        <w:tc>
          <w:tcPr>
            <w:tcW w:w="940" w:type="pct"/>
            <w:tcBorders>
              <w:top w:val="single" w:sz="4" w:space="0" w:color="auto"/>
              <w:left w:val="nil"/>
              <w:bottom w:val="single" w:sz="4" w:space="0" w:color="auto"/>
              <w:right w:val="single" w:sz="4" w:space="0" w:color="auto"/>
            </w:tcBorders>
            <w:noWrap/>
            <w:vAlign w:val="center"/>
          </w:tcPr>
          <w:p w14:paraId="32239992"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55,000.00 </w:t>
            </w:r>
          </w:p>
        </w:tc>
        <w:tc>
          <w:tcPr>
            <w:tcW w:w="546" w:type="pct"/>
            <w:vMerge/>
            <w:tcBorders>
              <w:left w:val="nil"/>
              <w:right w:val="single" w:sz="4" w:space="0" w:color="auto"/>
            </w:tcBorders>
            <w:vAlign w:val="center"/>
          </w:tcPr>
          <w:p w14:paraId="1AC74A9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A84259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337B459" w14:textId="77777777" w:rsidTr="00FA3836">
        <w:trPr>
          <w:trHeight w:val="473"/>
        </w:trPr>
        <w:tc>
          <w:tcPr>
            <w:tcW w:w="387" w:type="pct"/>
            <w:vMerge/>
            <w:tcBorders>
              <w:left w:val="single" w:sz="4" w:space="0" w:color="auto"/>
              <w:right w:val="single" w:sz="4" w:space="0" w:color="auto"/>
            </w:tcBorders>
            <w:vAlign w:val="center"/>
          </w:tcPr>
          <w:p w14:paraId="0AC2549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C345130"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45</w:t>
            </w:r>
          </w:p>
        </w:tc>
        <w:tc>
          <w:tcPr>
            <w:tcW w:w="782" w:type="pct"/>
            <w:tcBorders>
              <w:top w:val="single" w:sz="4" w:space="0" w:color="auto"/>
              <w:left w:val="nil"/>
              <w:bottom w:val="single" w:sz="4" w:space="0" w:color="auto"/>
              <w:right w:val="single" w:sz="4" w:space="0" w:color="auto"/>
            </w:tcBorders>
            <w:noWrap/>
            <w:vAlign w:val="center"/>
          </w:tcPr>
          <w:p w14:paraId="5E1B95F2"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藻酸盐印模粉搅拌机</w:t>
            </w:r>
          </w:p>
        </w:tc>
        <w:tc>
          <w:tcPr>
            <w:tcW w:w="548" w:type="pct"/>
            <w:tcBorders>
              <w:top w:val="single" w:sz="4" w:space="0" w:color="auto"/>
              <w:left w:val="nil"/>
              <w:bottom w:val="single" w:sz="4" w:space="0" w:color="auto"/>
              <w:right w:val="single" w:sz="4" w:space="0" w:color="auto"/>
            </w:tcBorders>
            <w:vAlign w:val="center"/>
          </w:tcPr>
          <w:p w14:paraId="63545A40"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36173453"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7,500.00 </w:t>
            </w:r>
          </w:p>
        </w:tc>
        <w:tc>
          <w:tcPr>
            <w:tcW w:w="940" w:type="pct"/>
            <w:tcBorders>
              <w:top w:val="single" w:sz="4" w:space="0" w:color="auto"/>
              <w:left w:val="nil"/>
              <w:bottom w:val="single" w:sz="4" w:space="0" w:color="auto"/>
              <w:right w:val="single" w:sz="4" w:space="0" w:color="auto"/>
            </w:tcBorders>
            <w:noWrap/>
            <w:vAlign w:val="center"/>
          </w:tcPr>
          <w:p w14:paraId="333F1D49"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7,500.00 </w:t>
            </w:r>
          </w:p>
        </w:tc>
        <w:tc>
          <w:tcPr>
            <w:tcW w:w="546" w:type="pct"/>
            <w:vMerge/>
            <w:tcBorders>
              <w:left w:val="nil"/>
              <w:right w:val="single" w:sz="4" w:space="0" w:color="auto"/>
            </w:tcBorders>
            <w:vAlign w:val="center"/>
          </w:tcPr>
          <w:p w14:paraId="175337C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E8FF1A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1053F4B2" w14:textId="77777777" w:rsidTr="00FA3836">
        <w:trPr>
          <w:trHeight w:val="473"/>
        </w:trPr>
        <w:tc>
          <w:tcPr>
            <w:tcW w:w="387" w:type="pct"/>
            <w:vMerge/>
            <w:tcBorders>
              <w:left w:val="single" w:sz="4" w:space="0" w:color="auto"/>
              <w:right w:val="single" w:sz="4" w:space="0" w:color="auto"/>
            </w:tcBorders>
            <w:vAlign w:val="center"/>
          </w:tcPr>
          <w:p w14:paraId="2B0E71D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6432A8E3"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46</w:t>
            </w:r>
          </w:p>
        </w:tc>
        <w:tc>
          <w:tcPr>
            <w:tcW w:w="782" w:type="pct"/>
            <w:tcBorders>
              <w:top w:val="single" w:sz="4" w:space="0" w:color="auto"/>
              <w:left w:val="nil"/>
              <w:bottom w:val="single" w:sz="4" w:space="0" w:color="auto"/>
              <w:right w:val="single" w:sz="4" w:space="0" w:color="auto"/>
            </w:tcBorders>
            <w:noWrap/>
            <w:vAlign w:val="center"/>
          </w:tcPr>
          <w:p w14:paraId="0685ED80"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超声牙周治疗仪</w:t>
            </w:r>
          </w:p>
        </w:tc>
        <w:tc>
          <w:tcPr>
            <w:tcW w:w="548" w:type="pct"/>
            <w:tcBorders>
              <w:top w:val="single" w:sz="4" w:space="0" w:color="auto"/>
              <w:left w:val="nil"/>
              <w:bottom w:val="single" w:sz="4" w:space="0" w:color="auto"/>
              <w:right w:val="single" w:sz="4" w:space="0" w:color="auto"/>
            </w:tcBorders>
            <w:vAlign w:val="center"/>
          </w:tcPr>
          <w:p w14:paraId="5AF50397"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0497ABA0"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9,000.00 </w:t>
            </w:r>
          </w:p>
        </w:tc>
        <w:tc>
          <w:tcPr>
            <w:tcW w:w="940" w:type="pct"/>
            <w:tcBorders>
              <w:top w:val="single" w:sz="4" w:space="0" w:color="auto"/>
              <w:left w:val="nil"/>
              <w:bottom w:val="single" w:sz="4" w:space="0" w:color="auto"/>
              <w:right w:val="single" w:sz="4" w:space="0" w:color="auto"/>
            </w:tcBorders>
            <w:noWrap/>
            <w:vAlign w:val="center"/>
          </w:tcPr>
          <w:p w14:paraId="499FBE97"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18,000.00 </w:t>
            </w:r>
          </w:p>
        </w:tc>
        <w:tc>
          <w:tcPr>
            <w:tcW w:w="546" w:type="pct"/>
            <w:vMerge/>
            <w:tcBorders>
              <w:left w:val="nil"/>
              <w:right w:val="single" w:sz="4" w:space="0" w:color="auto"/>
            </w:tcBorders>
            <w:vAlign w:val="center"/>
          </w:tcPr>
          <w:p w14:paraId="105F79C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9D08A3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F030A0A" w14:textId="77777777" w:rsidTr="00FA3836">
        <w:trPr>
          <w:trHeight w:val="473"/>
        </w:trPr>
        <w:tc>
          <w:tcPr>
            <w:tcW w:w="387" w:type="pct"/>
            <w:vMerge/>
            <w:tcBorders>
              <w:left w:val="single" w:sz="4" w:space="0" w:color="auto"/>
              <w:right w:val="single" w:sz="4" w:space="0" w:color="auto"/>
            </w:tcBorders>
            <w:vAlign w:val="center"/>
          </w:tcPr>
          <w:p w14:paraId="7FDEFC6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8869813"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47</w:t>
            </w:r>
          </w:p>
        </w:tc>
        <w:tc>
          <w:tcPr>
            <w:tcW w:w="782" w:type="pct"/>
            <w:tcBorders>
              <w:top w:val="single" w:sz="4" w:space="0" w:color="auto"/>
              <w:left w:val="nil"/>
              <w:bottom w:val="single" w:sz="4" w:space="0" w:color="auto"/>
              <w:right w:val="single" w:sz="4" w:space="0" w:color="auto"/>
            </w:tcBorders>
            <w:noWrap/>
            <w:vAlign w:val="center"/>
          </w:tcPr>
          <w:p w14:paraId="4E84C67A"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根管预备机</w:t>
            </w:r>
          </w:p>
        </w:tc>
        <w:tc>
          <w:tcPr>
            <w:tcW w:w="548" w:type="pct"/>
            <w:tcBorders>
              <w:top w:val="single" w:sz="4" w:space="0" w:color="auto"/>
              <w:left w:val="nil"/>
              <w:bottom w:val="single" w:sz="4" w:space="0" w:color="auto"/>
              <w:right w:val="single" w:sz="4" w:space="0" w:color="auto"/>
            </w:tcBorders>
            <w:vAlign w:val="center"/>
          </w:tcPr>
          <w:p w14:paraId="56BF0B4A"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4</w:t>
            </w:r>
          </w:p>
        </w:tc>
        <w:tc>
          <w:tcPr>
            <w:tcW w:w="782" w:type="pct"/>
            <w:tcBorders>
              <w:top w:val="single" w:sz="4" w:space="0" w:color="auto"/>
              <w:left w:val="nil"/>
              <w:bottom w:val="single" w:sz="4" w:space="0" w:color="auto"/>
              <w:right w:val="single" w:sz="4" w:space="0" w:color="auto"/>
            </w:tcBorders>
            <w:noWrap/>
            <w:vAlign w:val="center"/>
          </w:tcPr>
          <w:p w14:paraId="7A20EEF8"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4,800.00 </w:t>
            </w:r>
          </w:p>
        </w:tc>
        <w:tc>
          <w:tcPr>
            <w:tcW w:w="940" w:type="pct"/>
            <w:tcBorders>
              <w:top w:val="single" w:sz="4" w:space="0" w:color="auto"/>
              <w:left w:val="nil"/>
              <w:bottom w:val="single" w:sz="4" w:space="0" w:color="auto"/>
              <w:right w:val="single" w:sz="4" w:space="0" w:color="auto"/>
            </w:tcBorders>
            <w:noWrap/>
            <w:vAlign w:val="center"/>
          </w:tcPr>
          <w:p w14:paraId="5C7C9F2C"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19,200.00 </w:t>
            </w:r>
          </w:p>
        </w:tc>
        <w:tc>
          <w:tcPr>
            <w:tcW w:w="546" w:type="pct"/>
            <w:vMerge/>
            <w:tcBorders>
              <w:left w:val="nil"/>
              <w:right w:val="single" w:sz="4" w:space="0" w:color="auto"/>
            </w:tcBorders>
            <w:vAlign w:val="center"/>
          </w:tcPr>
          <w:p w14:paraId="33F3373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49A503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3A81900" w14:textId="77777777" w:rsidTr="00FA3836">
        <w:trPr>
          <w:trHeight w:val="473"/>
        </w:trPr>
        <w:tc>
          <w:tcPr>
            <w:tcW w:w="387" w:type="pct"/>
            <w:vMerge/>
            <w:tcBorders>
              <w:left w:val="single" w:sz="4" w:space="0" w:color="auto"/>
              <w:right w:val="single" w:sz="4" w:space="0" w:color="auto"/>
            </w:tcBorders>
            <w:vAlign w:val="center"/>
          </w:tcPr>
          <w:p w14:paraId="32A5223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041E3FC5"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48</w:t>
            </w:r>
          </w:p>
        </w:tc>
        <w:tc>
          <w:tcPr>
            <w:tcW w:w="782" w:type="pct"/>
            <w:tcBorders>
              <w:top w:val="single" w:sz="4" w:space="0" w:color="auto"/>
              <w:left w:val="nil"/>
              <w:bottom w:val="single" w:sz="4" w:space="0" w:color="auto"/>
              <w:right w:val="single" w:sz="4" w:space="0" w:color="auto"/>
            </w:tcBorders>
            <w:noWrap/>
            <w:vAlign w:val="center"/>
          </w:tcPr>
          <w:p w14:paraId="17812D5A"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牙根尖定位仪</w:t>
            </w:r>
          </w:p>
        </w:tc>
        <w:tc>
          <w:tcPr>
            <w:tcW w:w="548" w:type="pct"/>
            <w:tcBorders>
              <w:top w:val="single" w:sz="4" w:space="0" w:color="auto"/>
              <w:left w:val="nil"/>
              <w:bottom w:val="single" w:sz="4" w:space="0" w:color="auto"/>
              <w:right w:val="single" w:sz="4" w:space="0" w:color="auto"/>
            </w:tcBorders>
            <w:vAlign w:val="center"/>
          </w:tcPr>
          <w:p w14:paraId="51B5A5CB"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w:t>
            </w:r>
          </w:p>
        </w:tc>
        <w:tc>
          <w:tcPr>
            <w:tcW w:w="782" w:type="pct"/>
            <w:tcBorders>
              <w:top w:val="single" w:sz="4" w:space="0" w:color="auto"/>
              <w:left w:val="nil"/>
              <w:bottom w:val="single" w:sz="4" w:space="0" w:color="auto"/>
              <w:right w:val="single" w:sz="4" w:space="0" w:color="auto"/>
            </w:tcBorders>
            <w:noWrap/>
            <w:vAlign w:val="center"/>
          </w:tcPr>
          <w:p w14:paraId="40A63D41"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3,800.00 </w:t>
            </w:r>
          </w:p>
        </w:tc>
        <w:tc>
          <w:tcPr>
            <w:tcW w:w="940" w:type="pct"/>
            <w:tcBorders>
              <w:top w:val="single" w:sz="4" w:space="0" w:color="auto"/>
              <w:left w:val="nil"/>
              <w:bottom w:val="single" w:sz="4" w:space="0" w:color="auto"/>
              <w:right w:val="single" w:sz="4" w:space="0" w:color="auto"/>
            </w:tcBorders>
            <w:noWrap/>
            <w:vAlign w:val="center"/>
          </w:tcPr>
          <w:p w14:paraId="4488BEA7"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19,000.00 </w:t>
            </w:r>
          </w:p>
        </w:tc>
        <w:tc>
          <w:tcPr>
            <w:tcW w:w="546" w:type="pct"/>
            <w:vMerge/>
            <w:tcBorders>
              <w:left w:val="nil"/>
              <w:right w:val="single" w:sz="4" w:space="0" w:color="auto"/>
            </w:tcBorders>
            <w:vAlign w:val="center"/>
          </w:tcPr>
          <w:p w14:paraId="4D06F6E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F3B5E9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D694AD3" w14:textId="77777777" w:rsidTr="00FA3836">
        <w:trPr>
          <w:trHeight w:val="473"/>
        </w:trPr>
        <w:tc>
          <w:tcPr>
            <w:tcW w:w="387" w:type="pct"/>
            <w:vMerge/>
            <w:tcBorders>
              <w:left w:val="single" w:sz="4" w:space="0" w:color="auto"/>
              <w:right w:val="single" w:sz="4" w:space="0" w:color="auto"/>
            </w:tcBorders>
            <w:vAlign w:val="center"/>
          </w:tcPr>
          <w:p w14:paraId="22D3E88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68D0AA4"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49</w:t>
            </w:r>
          </w:p>
        </w:tc>
        <w:tc>
          <w:tcPr>
            <w:tcW w:w="782" w:type="pct"/>
            <w:tcBorders>
              <w:top w:val="single" w:sz="4" w:space="0" w:color="auto"/>
              <w:left w:val="nil"/>
              <w:bottom w:val="single" w:sz="4" w:space="0" w:color="auto"/>
              <w:right w:val="single" w:sz="4" w:space="0" w:color="auto"/>
            </w:tcBorders>
            <w:noWrap/>
            <w:vAlign w:val="center"/>
          </w:tcPr>
          <w:p w14:paraId="5BDE0FD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高频</w:t>
            </w:r>
            <w:proofErr w:type="gramStart"/>
            <w:r w:rsidRPr="007E0E89">
              <w:rPr>
                <w:rFonts w:asciiTheme="minorEastAsia" w:eastAsiaTheme="minorEastAsia" w:hAnsiTheme="minorEastAsia" w:hint="eastAsia"/>
                <w:color w:val="000000" w:themeColor="text1"/>
                <w:sz w:val="20"/>
                <w:szCs w:val="20"/>
              </w:rPr>
              <w:t>电灼仪</w:t>
            </w:r>
            <w:proofErr w:type="gramEnd"/>
          </w:p>
        </w:tc>
        <w:tc>
          <w:tcPr>
            <w:tcW w:w="548" w:type="pct"/>
            <w:tcBorders>
              <w:top w:val="single" w:sz="4" w:space="0" w:color="auto"/>
              <w:left w:val="nil"/>
              <w:bottom w:val="single" w:sz="4" w:space="0" w:color="auto"/>
              <w:right w:val="single" w:sz="4" w:space="0" w:color="auto"/>
            </w:tcBorders>
            <w:vAlign w:val="center"/>
          </w:tcPr>
          <w:p w14:paraId="71138CC4"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160C223B"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18,000.00 </w:t>
            </w:r>
          </w:p>
        </w:tc>
        <w:tc>
          <w:tcPr>
            <w:tcW w:w="940" w:type="pct"/>
            <w:tcBorders>
              <w:top w:val="single" w:sz="4" w:space="0" w:color="auto"/>
              <w:left w:val="nil"/>
              <w:bottom w:val="single" w:sz="4" w:space="0" w:color="auto"/>
              <w:right w:val="single" w:sz="4" w:space="0" w:color="auto"/>
            </w:tcBorders>
            <w:noWrap/>
            <w:vAlign w:val="center"/>
          </w:tcPr>
          <w:p w14:paraId="6A8A01FB"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18,000.00 </w:t>
            </w:r>
          </w:p>
        </w:tc>
        <w:tc>
          <w:tcPr>
            <w:tcW w:w="546" w:type="pct"/>
            <w:vMerge/>
            <w:tcBorders>
              <w:left w:val="nil"/>
              <w:right w:val="single" w:sz="4" w:space="0" w:color="auto"/>
            </w:tcBorders>
            <w:vAlign w:val="center"/>
          </w:tcPr>
          <w:p w14:paraId="4B7ADE2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3A8CA6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372F844" w14:textId="77777777" w:rsidTr="00FA3836">
        <w:trPr>
          <w:trHeight w:val="473"/>
        </w:trPr>
        <w:tc>
          <w:tcPr>
            <w:tcW w:w="387" w:type="pct"/>
            <w:vMerge/>
            <w:tcBorders>
              <w:left w:val="single" w:sz="4" w:space="0" w:color="auto"/>
              <w:right w:val="single" w:sz="4" w:space="0" w:color="auto"/>
            </w:tcBorders>
            <w:vAlign w:val="center"/>
          </w:tcPr>
          <w:p w14:paraId="0B685B1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D7B6469"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50</w:t>
            </w:r>
          </w:p>
        </w:tc>
        <w:tc>
          <w:tcPr>
            <w:tcW w:w="782" w:type="pct"/>
            <w:tcBorders>
              <w:top w:val="single" w:sz="4" w:space="0" w:color="auto"/>
              <w:left w:val="nil"/>
              <w:bottom w:val="single" w:sz="4" w:space="0" w:color="auto"/>
              <w:right w:val="single" w:sz="4" w:space="0" w:color="auto"/>
            </w:tcBorders>
            <w:noWrap/>
            <w:vAlign w:val="center"/>
          </w:tcPr>
          <w:p w14:paraId="41C7EEE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热熔牙胶</w:t>
            </w:r>
            <w:proofErr w:type="gramStart"/>
            <w:r w:rsidRPr="007E0E89">
              <w:rPr>
                <w:rFonts w:asciiTheme="minorEastAsia" w:eastAsiaTheme="minorEastAsia" w:hAnsiTheme="minorEastAsia" w:hint="eastAsia"/>
                <w:color w:val="000000" w:themeColor="text1"/>
                <w:sz w:val="20"/>
                <w:szCs w:val="20"/>
              </w:rPr>
              <w:t>充填机</w:t>
            </w:r>
            <w:proofErr w:type="gramEnd"/>
            <w:r w:rsidRPr="007E0E89">
              <w:rPr>
                <w:rFonts w:asciiTheme="minorEastAsia" w:eastAsiaTheme="minorEastAsia" w:hAnsiTheme="minorEastAsia" w:hint="eastAsia"/>
                <w:color w:val="000000" w:themeColor="text1"/>
                <w:sz w:val="20"/>
                <w:szCs w:val="20"/>
              </w:rPr>
              <w:t>+牙胶充填仪</w:t>
            </w:r>
          </w:p>
        </w:tc>
        <w:tc>
          <w:tcPr>
            <w:tcW w:w="548" w:type="pct"/>
            <w:tcBorders>
              <w:top w:val="single" w:sz="4" w:space="0" w:color="auto"/>
              <w:left w:val="nil"/>
              <w:bottom w:val="single" w:sz="4" w:space="0" w:color="auto"/>
              <w:right w:val="single" w:sz="4" w:space="0" w:color="auto"/>
            </w:tcBorders>
            <w:vAlign w:val="center"/>
          </w:tcPr>
          <w:p w14:paraId="2E25F1A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4</w:t>
            </w:r>
          </w:p>
        </w:tc>
        <w:tc>
          <w:tcPr>
            <w:tcW w:w="782" w:type="pct"/>
            <w:tcBorders>
              <w:top w:val="single" w:sz="4" w:space="0" w:color="auto"/>
              <w:left w:val="nil"/>
              <w:bottom w:val="single" w:sz="4" w:space="0" w:color="auto"/>
              <w:right w:val="single" w:sz="4" w:space="0" w:color="auto"/>
            </w:tcBorders>
            <w:noWrap/>
            <w:vAlign w:val="center"/>
          </w:tcPr>
          <w:p w14:paraId="00B59C85"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22,000.00 </w:t>
            </w:r>
          </w:p>
        </w:tc>
        <w:tc>
          <w:tcPr>
            <w:tcW w:w="940" w:type="pct"/>
            <w:tcBorders>
              <w:top w:val="single" w:sz="4" w:space="0" w:color="auto"/>
              <w:left w:val="nil"/>
              <w:bottom w:val="single" w:sz="4" w:space="0" w:color="auto"/>
              <w:right w:val="single" w:sz="4" w:space="0" w:color="auto"/>
            </w:tcBorders>
            <w:noWrap/>
            <w:vAlign w:val="center"/>
          </w:tcPr>
          <w:p w14:paraId="52425AE7"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88,000.00 </w:t>
            </w:r>
          </w:p>
        </w:tc>
        <w:tc>
          <w:tcPr>
            <w:tcW w:w="546" w:type="pct"/>
            <w:vMerge/>
            <w:tcBorders>
              <w:left w:val="nil"/>
              <w:right w:val="single" w:sz="4" w:space="0" w:color="auto"/>
            </w:tcBorders>
            <w:vAlign w:val="center"/>
          </w:tcPr>
          <w:p w14:paraId="56A63FC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2E9EE9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D94EB42" w14:textId="77777777" w:rsidTr="00FA3836">
        <w:trPr>
          <w:trHeight w:val="473"/>
        </w:trPr>
        <w:tc>
          <w:tcPr>
            <w:tcW w:w="387" w:type="pct"/>
            <w:vMerge/>
            <w:tcBorders>
              <w:left w:val="single" w:sz="4" w:space="0" w:color="auto"/>
              <w:right w:val="single" w:sz="4" w:space="0" w:color="auto"/>
            </w:tcBorders>
            <w:vAlign w:val="center"/>
          </w:tcPr>
          <w:p w14:paraId="0CAB0147"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75CB997"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51</w:t>
            </w:r>
          </w:p>
        </w:tc>
        <w:tc>
          <w:tcPr>
            <w:tcW w:w="782" w:type="pct"/>
            <w:tcBorders>
              <w:top w:val="single" w:sz="4" w:space="0" w:color="auto"/>
              <w:left w:val="nil"/>
              <w:bottom w:val="single" w:sz="4" w:space="0" w:color="auto"/>
              <w:right w:val="single" w:sz="4" w:space="0" w:color="auto"/>
            </w:tcBorders>
            <w:noWrap/>
            <w:vAlign w:val="center"/>
          </w:tcPr>
          <w:p w14:paraId="5B48A38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超声骨组织手术设备</w:t>
            </w:r>
          </w:p>
        </w:tc>
        <w:tc>
          <w:tcPr>
            <w:tcW w:w="548" w:type="pct"/>
            <w:tcBorders>
              <w:top w:val="single" w:sz="4" w:space="0" w:color="auto"/>
              <w:left w:val="nil"/>
              <w:bottom w:val="single" w:sz="4" w:space="0" w:color="auto"/>
              <w:right w:val="single" w:sz="4" w:space="0" w:color="auto"/>
            </w:tcBorders>
            <w:vAlign w:val="center"/>
          </w:tcPr>
          <w:p w14:paraId="0CB7664A"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2DBE757"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68,000.00 </w:t>
            </w:r>
          </w:p>
        </w:tc>
        <w:tc>
          <w:tcPr>
            <w:tcW w:w="940" w:type="pct"/>
            <w:tcBorders>
              <w:top w:val="single" w:sz="4" w:space="0" w:color="auto"/>
              <w:left w:val="nil"/>
              <w:bottom w:val="single" w:sz="4" w:space="0" w:color="auto"/>
              <w:right w:val="single" w:sz="4" w:space="0" w:color="auto"/>
            </w:tcBorders>
            <w:noWrap/>
            <w:vAlign w:val="center"/>
          </w:tcPr>
          <w:p w14:paraId="7946F93A"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68,000.00 </w:t>
            </w:r>
          </w:p>
        </w:tc>
        <w:tc>
          <w:tcPr>
            <w:tcW w:w="546" w:type="pct"/>
            <w:vMerge/>
            <w:tcBorders>
              <w:left w:val="nil"/>
              <w:right w:val="single" w:sz="4" w:space="0" w:color="auto"/>
            </w:tcBorders>
            <w:vAlign w:val="center"/>
          </w:tcPr>
          <w:p w14:paraId="32D4136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CF8BDC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90B0731" w14:textId="77777777" w:rsidTr="00FA3836">
        <w:trPr>
          <w:trHeight w:val="473"/>
        </w:trPr>
        <w:tc>
          <w:tcPr>
            <w:tcW w:w="387" w:type="pct"/>
            <w:vMerge/>
            <w:tcBorders>
              <w:left w:val="single" w:sz="4" w:space="0" w:color="auto"/>
              <w:right w:val="single" w:sz="4" w:space="0" w:color="auto"/>
            </w:tcBorders>
            <w:vAlign w:val="center"/>
          </w:tcPr>
          <w:p w14:paraId="151221C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3A6070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52</w:t>
            </w:r>
          </w:p>
        </w:tc>
        <w:tc>
          <w:tcPr>
            <w:tcW w:w="782" w:type="pct"/>
            <w:tcBorders>
              <w:top w:val="single" w:sz="4" w:space="0" w:color="auto"/>
              <w:left w:val="nil"/>
              <w:bottom w:val="single" w:sz="4" w:space="0" w:color="auto"/>
              <w:right w:val="single" w:sz="4" w:space="0" w:color="auto"/>
            </w:tcBorders>
            <w:noWrap/>
            <w:vAlign w:val="center"/>
          </w:tcPr>
          <w:p w14:paraId="4369C6C1"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牙科种植机</w:t>
            </w:r>
          </w:p>
        </w:tc>
        <w:tc>
          <w:tcPr>
            <w:tcW w:w="548" w:type="pct"/>
            <w:tcBorders>
              <w:top w:val="single" w:sz="4" w:space="0" w:color="auto"/>
              <w:left w:val="nil"/>
              <w:bottom w:val="single" w:sz="4" w:space="0" w:color="auto"/>
              <w:right w:val="single" w:sz="4" w:space="0" w:color="auto"/>
            </w:tcBorders>
            <w:vAlign w:val="center"/>
          </w:tcPr>
          <w:p w14:paraId="4BFAC124"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6DD0528C"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25,000.00 </w:t>
            </w:r>
          </w:p>
        </w:tc>
        <w:tc>
          <w:tcPr>
            <w:tcW w:w="940" w:type="pct"/>
            <w:tcBorders>
              <w:top w:val="single" w:sz="4" w:space="0" w:color="auto"/>
              <w:left w:val="nil"/>
              <w:bottom w:val="single" w:sz="4" w:space="0" w:color="auto"/>
              <w:right w:val="single" w:sz="4" w:space="0" w:color="auto"/>
            </w:tcBorders>
            <w:noWrap/>
            <w:vAlign w:val="center"/>
          </w:tcPr>
          <w:p w14:paraId="6BFBC835"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25,000.00 </w:t>
            </w:r>
          </w:p>
        </w:tc>
        <w:tc>
          <w:tcPr>
            <w:tcW w:w="546" w:type="pct"/>
            <w:vMerge/>
            <w:tcBorders>
              <w:left w:val="nil"/>
              <w:right w:val="single" w:sz="4" w:space="0" w:color="auto"/>
            </w:tcBorders>
            <w:vAlign w:val="center"/>
          </w:tcPr>
          <w:p w14:paraId="353C832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D7F55C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23B4460" w14:textId="77777777" w:rsidTr="00FA3836">
        <w:trPr>
          <w:trHeight w:val="473"/>
        </w:trPr>
        <w:tc>
          <w:tcPr>
            <w:tcW w:w="387" w:type="pct"/>
            <w:vMerge/>
            <w:tcBorders>
              <w:left w:val="single" w:sz="4" w:space="0" w:color="auto"/>
              <w:right w:val="single" w:sz="4" w:space="0" w:color="auto"/>
            </w:tcBorders>
            <w:vAlign w:val="center"/>
          </w:tcPr>
          <w:p w14:paraId="471FB05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5BD4676"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53</w:t>
            </w:r>
          </w:p>
        </w:tc>
        <w:tc>
          <w:tcPr>
            <w:tcW w:w="782" w:type="pct"/>
            <w:tcBorders>
              <w:top w:val="single" w:sz="4" w:space="0" w:color="auto"/>
              <w:left w:val="nil"/>
              <w:bottom w:val="single" w:sz="4" w:space="0" w:color="auto"/>
              <w:right w:val="single" w:sz="4" w:space="0" w:color="auto"/>
            </w:tcBorders>
            <w:noWrap/>
            <w:vAlign w:val="center"/>
          </w:tcPr>
          <w:p w14:paraId="6944E792"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医用放大镜</w:t>
            </w:r>
          </w:p>
        </w:tc>
        <w:tc>
          <w:tcPr>
            <w:tcW w:w="548" w:type="pct"/>
            <w:tcBorders>
              <w:top w:val="single" w:sz="4" w:space="0" w:color="auto"/>
              <w:left w:val="nil"/>
              <w:bottom w:val="single" w:sz="4" w:space="0" w:color="auto"/>
              <w:right w:val="single" w:sz="4" w:space="0" w:color="auto"/>
            </w:tcBorders>
            <w:vAlign w:val="center"/>
          </w:tcPr>
          <w:p w14:paraId="1374A98D"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w:t>
            </w:r>
          </w:p>
        </w:tc>
        <w:tc>
          <w:tcPr>
            <w:tcW w:w="782" w:type="pct"/>
            <w:tcBorders>
              <w:top w:val="single" w:sz="4" w:space="0" w:color="auto"/>
              <w:left w:val="nil"/>
              <w:bottom w:val="single" w:sz="4" w:space="0" w:color="auto"/>
              <w:right w:val="single" w:sz="4" w:space="0" w:color="auto"/>
            </w:tcBorders>
            <w:noWrap/>
            <w:vAlign w:val="center"/>
          </w:tcPr>
          <w:p w14:paraId="7D995412"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3,800.00 </w:t>
            </w:r>
          </w:p>
        </w:tc>
        <w:tc>
          <w:tcPr>
            <w:tcW w:w="940" w:type="pct"/>
            <w:tcBorders>
              <w:top w:val="single" w:sz="4" w:space="0" w:color="auto"/>
              <w:left w:val="nil"/>
              <w:bottom w:val="single" w:sz="4" w:space="0" w:color="auto"/>
              <w:right w:val="single" w:sz="4" w:space="0" w:color="auto"/>
            </w:tcBorders>
            <w:noWrap/>
            <w:vAlign w:val="center"/>
          </w:tcPr>
          <w:p w14:paraId="7E3B2C2C"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19,000.00 </w:t>
            </w:r>
          </w:p>
        </w:tc>
        <w:tc>
          <w:tcPr>
            <w:tcW w:w="546" w:type="pct"/>
            <w:vMerge/>
            <w:tcBorders>
              <w:left w:val="nil"/>
              <w:right w:val="single" w:sz="4" w:space="0" w:color="auto"/>
            </w:tcBorders>
            <w:vAlign w:val="center"/>
          </w:tcPr>
          <w:p w14:paraId="3F1A9B1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ABC3B4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EFF0BF3" w14:textId="77777777" w:rsidTr="00FA3836">
        <w:trPr>
          <w:trHeight w:val="473"/>
        </w:trPr>
        <w:tc>
          <w:tcPr>
            <w:tcW w:w="387" w:type="pct"/>
            <w:vMerge/>
            <w:tcBorders>
              <w:left w:val="single" w:sz="4" w:space="0" w:color="auto"/>
              <w:right w:val="single" w:sz="4" w:space="0" w:color="auto"/>
            </w:tcBorders>
            <w:vAlign w:val="center"/>
          </w:tcPr>
          <w:p w14:paraId="56BADD3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9C60FC7"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54</w:t>
            </w:r>
          </w:p>
        </w:tc>
        <w:tc>
          <w:tcPr>
            <w:tcW w:w="782" w:type="pct"/>
            <w:tcBorders>
              <w:top w:val="single" w:sz="4" w:space="0" w:color="auto"/>
              <w:left w:val="nil"/>
              <w:bottom w:val="single" w:sz="4" w:space="0" w:color="auto"/>
              <w:right w:val="single" w:sz="4" w:space="0" w:color="auto"/>
            </w:tcBorders>
            <w:noWrap/>
            <w:vAlign w:val="center"/>
          </w:tcPr>
          <w:p w14:paraId="1E581BFD"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高速气涡轮手机</w:t>
            </w:r>
          </w:p>
        </w:tc>
        <w:tc>
          <w:tcPr>
            <w:tcW w:w="548" w:type="pct"/>
            <w:tcBorders>
              <w:top w:val="single" w:sz="4" w:space="0" w:color="auto"/>
              <w:left w:val="nil"/>
              <w:bottom w:val="single" w:sz="4" w:space="0" w:color="auto"/>
              <w:right w:val="single" w:sz="4" w:space="0" w:color="auto"/>
            </w:tcBorders>
            <w:vAlign w:val="center"/>
          </w:tcPr>
          <w:p w14:paraId="35367275"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15</w:t>
            </w:r>
          </w:p>
        </w:tc>
        <w:tc>
          <w:tcPr>
            <w:tcW w:w="782" w:type="pct"/>
            <w:tcBorders>
              <w:top w:val="single" w:sz="4" w:space="0" w:color="auto"/>
              <w:left w:val="nil"/>
              <w:bottom w:val="single" w:sz="4" w:space="0" w:color="auto"/>
              <w:right w:val="single" w:sz="4" w:space="0" w:color="auto"/>
            </w:tcBorders>
            <w:noWrap/>
            <w:vAlign w:val="center"/>
          </w:tcPr>
          <w:p w14:paraId="04D1B92A"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2,500.00 </w:t>
            </w:r>
          </w:p>
        </w:tc>
        <w:tc>
          <w:tcPr>
            <w:tcW w:w="940" w:type="pct"/>
            <w:tcBorders>
              <w:top w:val="single" w:sz="4" w:space="0" w:color="auto"/>
              <w:left w:val="nil"/>
              <w:bottom w:val="single" w:sz="4" w:space="0" w:color="auto"/>
              <w:right w:val="single" w:sz="4" w:space="0" w:color="auto"/>
            </w:tcBorders>
            <w:noWrap/>
            <w:vAlign w:val="center"/>
          </w:tcPr>
          <w:p w14:paraId="7CB93EB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37,500.00 </w:t>
            </w:r>
          </w:p>
        </w:tc>
        <w:tc>
          <w:tcPr>
            <w:tcW w:w="546" w:type="pct"/>
            <w:vMerge/>
            <w:tcBorders>
              <w:left w:val="nil"/>
              <w:right w:val="single" w:sz="4" w:space="0" w:color="auto"/>
            </w:tcBorders>
            <w:vAlign w:val="center"/>
          </w:tcPr>
          <w:p w14:paraId="69A911F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622C57D"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9CCA70F" w14:textId="77777777" w:rsidTr="00FA3836">
        <w:trPr>
          <w:trHeight w:val="473"/>
        </w:trPr>
        <w:tc>
          <w:tcPr>
            <w:tcW w:w="387" w:type="pct"/>
            <w:vMerge/>
            <w:tcBorders>
              <w:left w:val="single" w:sz="4" w:space="0" w:color="auto"/>
              <w:right w:val="single" w:sz="4" w:space="0" w:color="auto"/>
            </w:tcBorders>
            <w:vAlign w:val="center"/>
          </w:tcPr>
          <w:p w14:paraId="297A445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529BA580"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55</w:t>
            </w:r>
          </w:p>
        </w:tc>
        <w:tc>
          <w:tcPr>
            <w:tcW w:w="782" w:type="pct"/>
            <w:tcBorders>
              <w:top w:val="single" w:sz="4" w:space="0" w:color="auto"/>
              <w:left w:val="nil"/>
              <w:bottom w:val="single" w:sz="4" w:space="0" w:color="auto"/>
              <w:right w:val="single" w:sz="4" w:space="0" w:color="auto"/>
            </w:tcBorders>
            <w:noWrap/>
            <w:vAlign w:val="center"/>
          </w:tcPr>
          <w:p w14:paraId="382903A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牙科弯手机</w:t>
            </w:r>
          </w:p>
        </w:tc>
        <w:tc>
          <w:tcPr>
            <w:tcW w:w="548" w:type="pct"/>
            <w:tcBorders>
              <w:top w:val="single" w:sz="4" w:space="0" w:color="auto"/>
              <w:left w:val="nil"/>
              <w:bottom w:val="single" w:sz="4" w:space="0" w:color="auto"/>
              <w:right w:val="single" w:sz="4" w:space="0" w:color="auto"/>
            </w:tcBorders>
            <w:vAlign w:val="center"/>
          </w:tcPr>
          <w:p w14:paraId="187EFE6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15</w:t>
            </w:r>
          </w:p>
        </w:tc>
        <w:tc>
          <w:tcPr>
            <w:tcW w:w="782" w:type="pct"/>
            <w:tcBorders>
              <w:top w:val="single" w:sz="4" w:space="0" w:color="auto"/>
              <w:left w:val="nil"/>
              <w:bottom w:val="single" w:sz="4" w:space="0" w:color="auto"/>
              <w:right w:val="single" w:sz="4" w:space="0" w:color="auto"/>
            </w:tcBorders>
            <w:noWrap/>
            <w:vAlign w:val="center"/>
          </w:tcPr>
          <w:p w14:paraId="5AF3A218"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1,300.00 </w:t>
            </w:r>
          </w:p>
        </w:tc>
        <w:tc>
          <w:tcPr>
            <w:tcW w:w="940" w:type="pct"/>
            <w:tcBorders>
              <w:top w:val="single" w:sz="4" w:space="0" w:color="auto"/>
              <w:left w:val="nil"/>
              <w:bottom w:val="single" w:sz="4" w:space="0" w:color="auto"/>
              <w:right w:val="single" w:sz="4" w:space="0" w:color="auto"/>
            </w:tcBorders>
            <w:noWrap/>
            <w:vAlign w:val="center"/>
          </w:tcPr>
          <w:p w14:paraId="4F9E4E48"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19,500.00 </w:t>
            </w:r>
          </w:p>
        </w:tc>
        <w:tc>
          <w:tcPr>
            <w:tcW w:w="546" w:type="pct"/>
            <w:vMerge/>
            <w:tcBorders>
              <w:left w:val="nil"/>
              <w:right w:val="single" w:sz="4" w:space="0" w:color="auto"/>
            </w:tcBorders>
            <w:vAlign w:val="center"/>
          </w:tcPr>
          <w:p w14:paraId="072DF8A6"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09A8BFA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8C7BA91" w14:textId="77777777" w:rsidTr="00FA3836">
        <w:trPr>
          <w:trHeight w:val="473"/>
        </w:trPr>
        <w:tc>
          <w:tcPr>
            <w:tcW w:w="387" w:type="pct"/>
            <w:vMerge/>
            <w:tcBorders>
              <w:left w:val="single" w:sz="4" w:space="0" w:color="auto"/>
              <w:right w:val="single" w:sz="4" w:space="0" w:color="auto"/>
            </w:tcBorders>
            <w:vAlign w:val="center"/>
          </w:tcPr>
          <w:p w14:paraId="2B31B1E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C83DC3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56</w:t>
            </w:r>
          </w:p>
        </w:tc>
        <w:tc>
          <w:tcPr>
            <w:tcW w:w="782" w:type="pct"/>
            <w:tcBorders>
              <w:top w:val="single" w:sz="4" w:space="0" w:color="auto"/>
              <w:left w:val="nil"/>
              <w:bottom w:val="single" w:sz="4" w:space="0" w:color="auto"/>
              <w:right w:val="single" w:sz="4" w:space="0" w:color="auto"/>
            </w:tcBorders>
            <w:noWrap/>
            <w:vAlign w:val="center"/>
          </w:tcPr>
          <w:p w14:paraId="59A4F5C3"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牙科高速气涡轮手机</w:t>
            </w:r>
          </w:p>
        </w:tc>
        <w:tc>
          <w:tcPr>
            <w:tcW w:w="548" w:type="pct"/>
            <w:tcBorders>
              <w:top w:val="single" w:sz="4" w:space="0" w:color="auto"/>
              <w:left w:val="nil"/>
              <w:bottom w:val="single" w:sz="4" w:space="0" w:color="auto"/>
              <w:right w:val="single" w:sz="4" w:space="0" w:color="auto"/>
            </w:tcBorders>
            <w:vAlign w:val="center"/>
          </w:tcPr>
          <w:p w14:paraId="28751F5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w:t>
            </w:r>
          </w:p>
        </w:tc>
        <w:tc>
          <w:tcPr>
            <w:tcW w:w="782" w:type="pct"/>
            <w:tcBorders>
              <w:top w:val="single" w:sz="4" w:space="0" w:color="auto"/>
              <w:left w:val="nil"/>
              <w:bottom w:val="single" w:sz="4" w:space="0" w:color="auto"/>
              <w:right w:val="single" w:sz="4" w:space="0" w:color="auto"/>
            </w:tcBorders>
            <w:noWrap/>
            <w:vAlign w:val="center"/>
          </w:tcPr>
          <w:p w14:paraId="304137B6"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3,800.00 </w:t>
            </w:r>
          </w:p>
        </w:tc>
        <w:tc>
          <w:tcPr>
            <w:tcW w:w="940" w:type="pct"/>
            <w:tcBorders>
              <w:top w:val="single" w:sz="4" w:space="0" w:color="auto"/>
              <w:left w:val="nil"/>
              <w:bottom w:val="single" w:sz="4" w:space="0" w:color="auto"/>
              <w:right w:val="single" w:sz="4" w:space="0" w:color="auto"/>
            </w:tcBorders>
            <w:noWrap/>
            <w:vAlign w:val="center"/>
          </w:tcPr>
          <w:p w14:paraId="5102FD6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19,000.00 </w:t>
            </w:r>
          </w:p>
        </w:tc>
        <w:tc>
          <w:tcPr>
            <w:tcW w:w="546" w:type="pct"/>
            <w:vMerge/>
            <w:tcBorders>
              <w:left w:val="nil"/>
              <w:right w:val="single" w:sz="4" w:space="0" w:color="auto"/>
            </w:tcBorders>
            <w:vAlign w:val="center"/>
          </w:tcPr>
          <w:p w14:paraId="7AC16DA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9979F5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533B12F6" w14:textId="77777777" w:rsidTr="00FA3836">
        <w:trPr>
          <w:trHeight w:val="473"/>
        </w:trPr>
        <w:tc>
          <w:tcPr>
            <w:tcW w:w="387" w:type="pct"/>
            <w:vMerge/>
            <w:tcBorders>
              <w:left w:val="single" w:sz="4" w:space="0" w:color="auto"/>
              <w:right w:val="single" w:sz="4" w:space="0" w:color="auto"/>
            </w:tcBorders>
            <w:vAlign w:val="center"/>
          </w:tcPr>
          <w:p w14:paraId="214D4C3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D7146BA"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57</w:t>
            </w:r>
          </w:p>
        </w:tc>
        <w:tc>
          <w:tcPr>
            <w:tcW w:w="782" w:type="pct"/>
            <w:tcBorders>
              <w:top w:val="single" w:sz="4" w:space="0" w:color="auto"/>
              <w:left w:val="nil"/>
              <w:bottom w:val="single" w:sz="4" w:space="0" w:color="auto"/>
              <w:right w:val="single" w:sz="4" w:space="0" w:color="auto"/>
            </w:tcBorders>
            <w:noWrap/>
            <w:vAlign w:val="center"/>
          </w:tcPr>
          <w:p w14:paraId="6DB30D42"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牙科直手机</w:t>
            </w:r>
          </w:p>
        </w:tc>
        <w:tc>
          <w:tcPr>
            <w:tcW w:w="548" w:type="pct"/>
            <w:tcBorders>
              <w:top w:val="single" w:sz="4" w:space="0" w:color="auto"/>
              <w:left w:val="nil"/>
              <w:bottom w:val="single" w:sz="4" w:space="0" w:color="auto"/>
              <w:right w:val="single" w:sz="4" w:space="0" w:color="auto"/>
            </w:tcBorders>
            <w:vAlign w:val="center"/>
          </w:tcPr>
          <w:p w14:paraId="091085F4"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10</w:t>
            </w:r>
          </w:p>
        </w:tc>
        <w:tc>
          <w:tcPr>
            <w:tcW w:w="782" w:type="pct"/>
            <w:tcBorders>
              <w:top w:val="single" w:sz="4" w:space="0" w:color="auto"/>
              <w:left w:val="nil"/>
              <w:bottom w:val="single" w:sz="4" w:space="0" w:color="auto"/>
              <w:right w:val="single" w:sz="4" w:space="0" w:color="auto"/>
            </w:tcBorders>
            <w:noWrap/>
            <w:vAlign w:val="center"/>
          </w:tcPr>
          <w:p w14:paraId="59EFA78C"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1,800.00 </w:t>
            </w:r>
          </w:p>
        </w:tc>
        <w:tc>
          <w:tcPr>
            <w:tcW w:w="940" w:type="pct"/>
            <w:tcBorders>
              <w:top w:val="single" w:sz="4" w:space="0" w:color="auto"/>
              <w:left w:val="nil"/>
              <w:bottom w:val="single" w:sz="4" w:space="0" w:color="auto"/>
              <w:right w:val="single" w:sz="4" w:space="0" w:color="auto"/>
            </w:tcBorders>
            <w:noWrap/>
            <w:vAlign w:val="center"/>
          </w:tcPr>
          <w:p w14:paraId="59FB91C1"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18,000.00 </w:t>
            </w:r>
          </w:p>
        </w:tc>
        <w:tc>
          <w:tcPr>
            <w:tcW w:w="546" w:type="pct"/>
            <w:vMerge/>
            <w:tcBorders>
              <w:left w:val="nil"/>
              <w:right w:val="single" w:sz="4" w:space="0" w:color="auto"/>
            </w:tcBorders>
            <w:vAlign w:val="center"/>
          </w:tcPr>
          <w:p w14:paraId="23138889"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3F69A71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6A8EC7FD" w14:textId="77777777" w:rsidTr="00FA3836">
        <w:trPr>
          <w:trHeight w:val="473"/>
        </w:trPr>
        <w:tc>
          <w:tcPr>
            <w:tcW w:w="387" w:type="pct"/>
            <w:vMerge/>
            <w:tcBorders>
              <w:left w:val="single" w:sz="4" w:space="0" w:color="auto"/>
              <w:right w:val="single" w:sz="4" w:space="0" w:color="auto"/>
            </w:tcBorders>
            <w:vAlign w:val="center"/>
          </w:tcPr>
          <w:p w14:paraId="1C5354C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43E79E2C"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58</w:t>
            </w:r>
          </w:p>
        </w:tc>
        <w:tc>
          <w:tcPr>
            <w:tcW w:w="782" w:type="pct"/>
            <w:tcBorders>
              <w:top w:val="single" w:sz="4" w:space="0" w:color="auto"/>
              <w:left w:val="nil"/>
              <w:bottom w:val="single" w:sz="4" w:space="0" w:color="auto"/>
              <w:right w:val="single" w:sz="4" w:space="0" w:color="auto"/>
            </w:tcBorders>
            <w:noWrap/>
            <w:vAlign w:val="center"/>
          </w:tcPr>
          <w:p w14:paraId="27ABD5F4"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技工打磨机</w:t>
            </w:r>
          </w:p>
        </w:tc>
        <w:tc>
          <w:tcPr>
            <w:tcW w:w="548" w:type="pct"/>
            <w:tcBorders>
              <w:top w:val="single" w:sz="4" w:space="0" w:color="auto"/>
              <w:left w:val="nil"/>
              <w:bottom w:val="single" w:sz="4" w:space="0" w:color="auto"/>
              <w:right w:val="single" w:sz="4" w:space="0" w:color="auto"/>
            </w:tcBorders>
            <w:vAlign w:val="center"/>
          </w:tcPr>
          <w:p w14:paraId="063BAE90"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2</w:t>
            </w:r>
          </w:p>
        </w:tc>
        <w:tc>
          <w:tcPr>
            <w:tcW w:w="782" w:type="pct"/>
            <w:tcBorders>
              <w:top w:val="single" w:sz="4" w:space="0" w:color="auto"/>
              <w:left w:val="nil"/>
              <w:bottom w:val="single" w:sz="4" w:space="0" w:color="auto"/>
              <w:right w:val="single" w:sz="4" w:space="0" w:color="auto"/>
            </w:tcBorders>
            <w:noWrap/>
            <w:vAlign w:val="center"/>
          </w:tcPr>
          <w:p w14:paraId="3AA47147"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3,500.00 </w:t>
            </w:r>
          </w:p>
        </w:tc>
        <w:tc>
          <w:tcPr>
            <w:tcW w:w="940" w:type="pct"/>
            <w:tcBorders>
              <w:top w:val="single" w:sz="4" w:space="0" w:color="auto"/>
              <w:left w:val="nil"/>
              <w:bottom w:val="single" w:sz="4" w:space="0" w:color="auto"/>
              <w:right w:val="single" w:sz="4" w:space="0" w:color="auto"/>
            </w:tcBorders>
            <w:noWrap/>
            <w:vAlign w:val="center"/>
          </w:tcPr>
          <w:p w14:paraId="519A75A7"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7,000.00 </w:t>
            </w:r>
          </w:p>
        </w:tc>
        <w:tc>
          <w:tcPr>
            <w:tcW w:w="546" w:type="pct"/>
            <w:vMerge/>
            <w:tcBorders>
              <w:left w:val="nil"/>
              <w:right w:val="single" w:sz="4" w:space="0" w:color="auto"/>
            </w:tcBorders>
            <w:vAlign w:val="center"/>
          </w:tcPr>
          <w:p w14:paraId="2DA05EB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7C5F2EA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7CDACAD" w14:textId="77777777" w:rsidTr="00FA3836">
        <w:trPr>
          <w:trHeight w:val="473"/>
        </w:trPr>
        <w:tc>
          <w:tcPr>
            <w:tcW w:w="387" w:type="pct"/>
            <w:vMerge/>
            <w:tcBorders>
              <w:left w:val="single" w:sz="4" w:space="0" w:color="auto"/>
              <w:right w:val="single" w:sz="4" w:space="0" w:color="auto"/>
            </w:tcBorders>
            <w:vAlign w:val="center"/>
          </w:tcPr>
          <w:p w14:paraId="029B1BA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1380172E"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59</w:t>
            </w:r>
          </w:p>
        </w:tc>
        <w:tc>
          <w:tcPr>
            <w:tcW w:w="782" w:type="pct"/>
            <w:tcBorders>
              <w:top w:val="single" w:sz="4" w:space="0" w:color="auto"/>
              <w:left w:val="nil"/>
              <w:bottom w:val="single" w:sz="4" w:space="0" w:color="auto"/>
              <w:right w:val="single" w:sz="4" w:space="0" w:color="auto"/>
            </w:tcBorders>
            <w:noWrap/>
            <w:vAlign w:val="center"/>
          </w:tcPr>
          <w:p w14:paraId="340606D2"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石膏振荡器</w:t>
            </w:r>
          </w:p>
        </w:tc>
        <w:tc>
          <w:tcPr>
            <w:tcW w:w="548" w:type="pct"/>
            <w:tcBorders>
              <w:top w:val="single" w:sz="4" w:space="0" w:color="auto"/>
              <w:left w:val="nil"/>
              <w:bottom w:val="single" w:sz="4" w:space="0" w:color="auto"/>
              <w:right w:val="single" w:sz="4" w:space="0" w:color="auto"/>
            </w:tcBorders>
            <w:vAlign w:val="center"/>
          </w:tcPr>
          <w:p w14:paraId="66407F3A"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535DC536"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2,000.00 </w:t>
            </w:r>
          </w:p>
        </w:tc>
        <w:tc>
          <w:tcPr>
            <w:tcW w:w="940" w:type="pct"/>
            <w:tcBorders>
              <w:top w:val="single" w:sz="4" w:space="0" w:color="auto"/>
              <w:left w:val="nil"/>
              <w:bottom w:val="single" w:sz="4" w:space="0" w:color="auto"/>
              <w:right w:val="single" w:sz="4" w:space="0" w:color="auto"/>
            </w:tcBorders>
            <w:noWrap/>
            <w:vAlign w:val="center"/>
          </w:tcPr>
          <w:p w14:paraId="4F638D18"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2,000.00 </w:t>
            </w:r>
          </w:p>
        </w:tc>
        <w:tc>
          <w:tcPr>
            <w:tcW w:w="546" w:type="pct"/>
            <w:vMerge/>
            <w:tcBorders>
              <w:left w:val="nil"/>
              <w:right w:val="single" w:sz="4" w:space="0" w:color="auto"/>
            </w:tcBorders>
            <w:vAlign w:val="center"/>
          </w:tcPr>
          <w:p w14:paraId="3928C1D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6BA01835"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2C9D8CE1" w14:textId="77777777" w:rsidTr="00FA3836">
        <w:trPr>
          <w:trHeight w:val="473"/>
        </w:trPr>
        <w:tc>
          <w:tcPr>
            <w:tcW w:w="387" w:type="pct"/>
            <w:vMerge/>
            <w:tcBorders>
              <w:left w:val="single" w:sz="4" w:space="0" w:color="auto"/>
              <w:right w:val="single" w:sz="4" w:space="0" w:color="auto"/>
            </w:tcBorders>
            <w:vAlign w:val="center"/>
          </w:tcPr>
          <w:p w14:paraId="286659C4"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798E83D9"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60</w:t>
            </w:r>
          </w:p>
        </w:tc>
        <w:tc>
          <w:tcPr>
            <w:tcW w:w="782" w:type="pct"/>
            <w:tcBorders>
              <w:top w:val="single" w:sz="4" w:space="0" w:color="auto"/>
              <w:left w:val="nil"/>
              <w:bottom w:val="single" w:sz="4" w:space="0" w:color="auto"/>
              <w:right w:val="single" w:sz="4" w:space="0" w:color="auto"/>
            </w:tcBorders>
            <w:noWrap/>
            <w:vAlign w:val="center"/>
          </w:tcPr>
          <w:p w14:paraId="6B651F41"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喷砂枪</w:t>
            </w:r>
          </w:p>
        </w:tc>
        <w:tc>
          <w:tcPr>
            <w:tcW w:w="548" w:type="pct"/>
            <w:tcBorders>
              <w:top w:val="single" w:sz="4" w:space="0" w:color="auto"/>
              <w:left w:val="nil"/>
              <w:bottom w:val="single" w:sz="4" w:space="0" w:color="auto"/>
              <w:right w:val="single" w:sz="4" w:space="0" w:color="auto"/>
            </w:tcBorders>
            <w:vAlign w:val="center"/>
          </w:tcPr>
          <w:p w14:paraId="216CF188"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4</w:t>
            </w:r>
          </w:p>
        </w:tc>
        <w:tc>
          <w:tcPr>
            <w:tcW w:w="782" w:type="pct"/>
            <w:tcBorders>
              <w:top w:val="single" w:sz="4" w:space="0" w:color="auto"/>
              <w:left w:val="nil"/>
              <w:bottom w:val="single" w:sz="4" w:space="0" w:color="auto"/>
              <w:right w:val="single" w:sz="4" w:space="0" w:color="auto"/>
            </w:tcBorders>
            <w:noWrap/>
            <w:vAlign w:val="center"/>
          </w:tcPr>
          <w:p w14:paraId="6B7ABE0D"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1,800.00 </w:t>
            </w:r>
          </w:p>
        </w:tc>
        <w:tc>
          <w:tcPr>
            <w:tcW w:w="940" w:type="pct"/>
            <w:tcBorders>
              <w:top w:val="single" w:sz="4" w:space="0" w:color="auto"/>
              <w:left w:val="nil"/>
              <w:bottom w:val="single" w:sz="4" w:space="0" w:color="auto"/>
              <w:right w:val="single" w:sz="4" w:space="0" w:color="auto"/>
            </w:tcBorders>
            <w:noWrap/>
            <w:vAlign w:val="center"/>
          </w:tcPr>
          <w:p w14:paraId="5ED9FC25"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7,200.00 </w:t>
            </w:r>
          </w:p>
        </w:tc>
        <w:tc>
          <w:tcPr>
            <w:tcW w:w="546" w:type="pct"/>
            <w:vMerge/>
            <w:tcBorders>
              <w:left w:val="nil"/>
              <w:right w:val="single" w:sz="4" w:space="0" w:color="auto"/>
            </w:tcBorders>
            <w:vAlign w:val="center"/>
          </w:tcPr>
          <w:p w14:paraId="6BAB085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1B6C8100"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E918AE3" w14:textId="77777777" w:rsidTr="00FA3836">
        <w:trPr>
          <w:trHeight w:val="473"/>
        </w:trPr>
        <w:tc>
          <w:tcPr>
            <w:tcW w:w="387" w:type="pct"/>
            <w:vMerge/>
            <w:tcBorders>
              <w:left w:val="single" w:sz="4" w:space="0" w:color="auto"/>
              <w:right w:val="single" w:sz="4" w:space="0" w:color="auto"/>
            </w:tcBorders>
            <w:vAlign w:val="center"/>
          </w:tcPr>
          <w:p w14:paraId="3332703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10733EA"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61</w:t>
            </w:r>
          </w:p>
        </w:tc>
        <w:tc>
          <w:tcPr>
            <w:tcW w:w="782" w:type="pct"/>
            <w:tcBorders>
              <w:top w:val="single" w:sz="4" w:space="0" w:color="auto"/>
              <w:left w:val="nil"/>
              <w:bottom w:val="single" w:sz="4" w:space="0" w:color="auto"/>
              <w:right w:val="single" w:sz="4" w:space="0" w:color="auto"/>
            </w:tcBorders>
            <w:noWrap/>
            <w:vAlign w:val="center"/>
          </w:tcPr>
          <w:p w14:paraId="7C5F543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技工抛光机</w:t>
            </w:r>
          </w:p>
        </w:tc>
        <w:tc>
          <w:tcPr>
            <w:tcW w:w="548" w:type="pct"/>
            <w:tcBorders>
              <w:top w:val="single" w:sz="4" w:space="0" w:color="auto"/>
              <w:left w:val="nil"/>
              <w:bottom w:val="single" w:sz="4" w:space="0" w:color="auto"/>
              <w:right w:val="single" w:sz="4" w:space="0" w:color="auto"/>
            </w:tcBorders>
            <w:vAlign w:val="center"/>
          </w:tcPr>
          <w:p w14:paraId="702FF696"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7B13C283"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5,000.00 </w:t>
            </w:r>
          </w:p>
        </w:tc>
        <w:tc>
          <w:tcPr>
            <w:tcW w:w="940" w:type="pct"/>
            <w:tcBorders>
              <w:top w:val="single" w:sz="4" w:space="0" w:color="auto"/>
              <w:left w:val="nil"/>
              <w:bottom w:val="single" w:sz="4" w:space="0" w:color="auto"/>
              <w:right w:val="single" w:sz="4" w:space="0" w:color="auto"/>
            </w:tcBorders>
            <w:noWrap/>
            <w:vAlign w:val="center"/>
          </w:tcPr>
          <w:p w14:paraId="401A1CB1"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5,000.00 </w:t>
            </w:r>
          </w:p>
        </w:tc>
        <w:tc>
          <w:tcPr>
            <w:tcW w:w="546" w:type="pct"/>
            <w:vMerge/>
            <w:tcBorders>
              <w:left w:val="nil"/>
              <w:right w:val="single" w:sz="4" w:space="0" w:color="auto"/>
            </w:tcBorders>
            <w:vAlign w:val="center"/>
          </w:tcPr>
          <w:p w14:paraId="44CB8AF1"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F9E14D2"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3D02B53D" w14:textId="77777777" w:rsidTr="00FA3836">
        <w:trPr>
          <w:trHeight w:val="473"/>
        </w:trPr>
        <w:tc>
          <w:tcPr>
            <w:tcW w:w="387" w:type="pct"/>
            <w:vMerge/>
            <w:tcBorders>
              <w:left w:val="single" w:sz="4" w:space="0" w:color="auto"/>
              <w:right w:val="single" w:sz="4" w:space="0" w:color="auto"/>
            </w:tcBorders>
            <w:vAlign w:val="center"/>
          </w:tcPr>
          <w:p w14:paraId="308A150F"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C56BE2F"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62</w:t>
            </w:r>
          </w:p>
        </w:tc>
        <w:tc>
          <w:tcPr>
            <w:tcW w:w="782" w:type="pct"/>
            <w:tcBorders>
              <w:top w:val="single" w:sz="4" w:space="0" w:color="auto"/>
              <w:left w:val="nil"/>
              <w:bottom w:val="single" w:sz="4" w:space="0" w:color="auto"/>
              <w:right w:val="single" w:sz="4" w:space="0" w:color="auto"/>
            </w:tcBorders>
            <w:noWrap/>
            <w:vAlign w:val="center"/>
          </w:tcPr>
          <w:p w14:paraId="66CAF3D4"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口腔数字观察仪</w:t>
            </w:r>
          </w:p>
        </w:tc>
        <w:tc>
          <w:tcPr>
            <w:tcW w:w="548" w:type="pct"/>
            <w:tcBorders>
              <w:top w:val="single" w:sz="4" w:space="0" w:color="auto"/>
              <w:left w:val="nil"/>
              <w:bottom w:val="single" w:sz="4" w:space="0" w:color="auto"/>
              <w:right w:val="single" w:sz="4" w:space="0" w:color="auto"/>
            </w:tcBorders>
            <w:vAlign w:val="center"/>
          </w:tcPr>
          <w:p w14:paraId="12F8F54B"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5</w:t>
            </w:r>
          </w:p>
        </w:tc>
        <w:tc>
          <w:tcPr>
            <w:tcW w:w="782" w:type="pct"/>
            <w:tcBorders>
              <w:top w:val="single" w:sz="4" w:space="0" w:color="auto"/>
              <w:left w:val="nil"/>
              <w:bottom w:val="single" w:sz="4" w:space="0" w:color="auto"/>
              <w:right w:val="single" w:sz="4" w:space="0" w:color="auto"/>
            </w:tcBorders>
            <w:noWrap/>
            <w:vAlign w:val="center"/>
          </w:tcPr>
          <w:p w14:paraId="73E6F996"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4,000.00 </w:t>
            </w:r>
          </w:p>
        </w:tc>
        <w:tc>
          <w:tcPr>
            <w:tcW w:w="940" w:type="pct"/>
            <w:tcBorders>
              <w:top w:val="single" w:sz="4" w:space="0" w:color="auto"/>
              <w:left w:val="nil"/>
              <w:bottom w:val="single" w:sz="4" w:space="0" w:color="auto"/>
              <w:right w:val="single" w:sz="4" w:space="0" w:color="auto"/>
            </w:tcBorders>
            <w:noWrap/>
            <w:vAlign w:val="center"/>
          </w:tcPr>
          <w:p w14:paraId="7F01EA4C"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20,000.00 </w:t>
            </w:r>
          </w:p>
        </w:tc>
        <w:tc>
          <w:tcPr>
            <w:tcW w:w="546" w:type="pct"/>
            <w:vMerge/>
            <w:tcBorders>
              <w:left w:val="nil"/>
              <w:right w:val="single" w:sz="4" w:space="0" w:color="auto"/>
            </w:tcBorders>
            <w:vAlign w:val="center"/>
          </w:tcPr>
          <w:p w14:paraId="07865ABA"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4853417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4AD45077" w14:textId="77777777" w:rsidTr="00FA3836">
        <w:trPr>
          <w:trHeight w:val="473"/>
        </w:trPr>
        <w:tc>
          <w:tcPr>
            <w:tcW w:w="387" w:type="pct"/>
            <w:vMerge/>
            <w:tcBorders>
              <w:left w:val="single" w:sz="4" w:space="0" w:color="auto"/>
              <w:right w:val="single" w:sz="4" w:space="0" w:color="auto"/>
            </w:tcBorders>
            <w:vAlign w:val="center"/>
          </w:tcPr>
          <w:p w14:paraId="2BEFC48C"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2853EB1A"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63</w:t>
            </w:r>
          </w:p>
        </w:tc>
        <w:tc>
          <w:tcPr>
            <w:tcW w:w="782" w:type="pct"/>
            <w:tcBorders>
              <w:top w:val="single" w:sz="4" w:space="0" w:color="auto"/>
              <w:left w:val="nil"/>
              <w:bottom w:val="single" w:sz="4" w:space="0" w:color="auto"/>
              <w:right w:val="single" w:sz="4" w:space="0" w:color="auto"/>
            </w:tcBorders>
            <w:noWrap/>
            <w:vAlign w:val="center"/>
          </w:tcPr>
          <w:p w14:paraId="366F1FC9"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医用纯水机</w:t>
            </w:r>
          </w:p>
        </w:tc>
        <w:tc>
          <w:tcPr>
            <w:tcW w:w="548" w:type="pct"/>
            <w:tcBorders>
              <w:top w:val="single" w:sz="4" w:space="0" w:color="auto"/>
              <w:left w:val="nil"/>
              <w:bottom w:val="single" w:sz="4" w:space="0" w:color="auto"/>
              <w:right w:val="single" w:sz="4" w:space="0" w:color="auto"/>
            </w:tcBorders>
            <w:vAlign w:val="center"/>
          </w:tcPr>
          <w:p w14:paraId="6023259A"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3F667F01"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68,000.00 </w:t>
            </w:r>
          </w:p>
        </w:tc>
        <w:tc>
          <w:tcPr>
            <w:tcW w:w="940" w:type="pct"/>
            <w:tcBorders>
              <w:top w:val="single" w:sz="4" w:space="0" w:color="auto"/>
              <w:left w:val="nil"/>
              <w:bottom w:val="single" w:sz="4" w:space="0" w:color="auto"/>
              <w:right w:val="single" w:sz="4" w:space="0" w:color="auto"/>
            </w:tcBorders>
            <w:noWrap/>
            <w:vAlign w:val="center"/>
          </w:tcPr>
          <w:p w14:paraId="5A231F14"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68,000.00 </w:t>
            </w:r>
          </w:p>
        </w:tc>
        <w:tc>
          <w:tcPr>
            <w:tcW w:w="546" w:type="pct"/>
            <w:vMerge/>
            <w:tcBorders>
              <w:left w:val="nil"/>
              <w:right w:val="single" w:sz="4" w:space="0" w:color="auto"/>
            </w:tcBorders>
            <w:vAlign w:val="center"/>
          </w:tcPr>
          <w:p w14:paraId="106C3AAE"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right w:val="single" w:sz="4" w:space="0" w:color="auto"/>
            </w:tcBorders>
            <w:noWrap/>
            <w:vAlign w:val="center"/>
          </w:tcPr>
          <w:p w14:paraId="2313D4B8"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r w:rsidR="0017181C" w:rsidRPr="00DF0E90" w14:paraId="7154CDB2" w14:textId="77777777" w:rsidTr="00FA3836">
        <w:trPr>
          <w:trHeight w:val="473"/>
        </w:trPr>
        <w:tc>
          <w:tcPr>
            <w:tcW w:w="387" w:type="pct"/>
            <w:vMerge/>
            <w:tcBorders>
              <w:left w:val="single" w:sz="4" w:space="0" w:color="auto"/>
              <w:bottom w:val="single" w:sz="4" w:space="0" w:color="auto"/>
              <w:right w:val="single" w:sz="4" w:space="0" w:color="auto"/>
            </w:tcBorders>
            <w:vAlign w:val="center"/>
          </w:tcPr>
          <w:p w14:paraId="4E1FB2D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center"/>
          </w:tcPr>
          <w:p w14:paraId="311D5C4B"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64</w:t>
            </w:r>
          </w:p>
        </w:tc>
        <w:tc>
          <w:tcPr>
            <w:tcW w:w="782" w:type="pct"/>
            <w:tcBorders>
              <w:top w:val="single" w:sz="4" w:space="0" w:color="auto"/>
              <w:left w:val="nil"/>
              <w:bottom w:val="single" w:sz="4" w:space="0" w:color="auto"/>
              <w:right w:val="single" w:sz="4" w:space="0" w:color="auto"/>
            </w:tcBorders>
            <w:noWrap/>
            <w:vAlign w:val="center"/>
          </w:tcPr>
          <w:p w14:paraId="4E6A6FD4"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次氯酸水发生器</w:t>
            </w:r>
          </w:p>
        </w:tc>
        <w:tc>
          <w:tcPr>
            <w:tcW w:w="548" w:type="pct"/>
            <w:tcBorders>
              <w:top w:val="single" w:sz="4" w:space="0" w:color="auto"/>
              <w:left w:val="nil"/>
              <w:bottom w:val="single" w:sz="4" w:space="0" w:color="auto"/>
              <w:right w:val="single" w:sz="4" w:space="0" w:color="auto"/>
            </w:tcBorders>
            <w:vAlign w:val="center"/>
          </w:tcPr>
          <w:p w14:paraId="6450F5E6"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1</w:t>
            </w:r>
          </w:p>
        </w:tc>
        <w:tc>
          <w:tcPr>
            <w:tcW w:w="782" w:type="pct"/>
            <w:tcBorders>
              <w:top w:val="single" w:sz="4" w:space="0" w:color="auto"/>
              <w:left w:val="nil"/>
              <w:bottom w:val="single" w:sz="4" w:space="0" w:color="auto"/>
              <w:right w:val="single" w:sz="4" w:space="0" w:color="auto"/>
            </w:tcBorders>
            <w:noWrap/>
            <w:vAlign w:val="center"/>
          </w:tcPr>
          <w:p w14:paraId="10F66940"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48,000.00 </w:t>
            </w:r>
          </w:p>
        </w:tc>
        <w:tc>
          <w:tcPr>
            <w:tcW w:w="940" w:type="pct"/>
            <w:tcBorders>
              <w:top w:val="single" w:sz="4" w:space="0" w:color="auto"/>
              <w:left w:val="nil"/>
              <w:bottom w:val="single" w:sz="4" w:space="0" w:color="auto"/>
              <w:right w:val="single" w:sz="4" w:space="0" w:color="auto"/>
            </w:tcBorders>
            <w:noWrap/>
            <w:vAlign w:val="center"/>
          </w:tcPr>
          <w:p w14:paraId="583076EB" w14:textId="77777777" w:rsidR="0017181C" w:rsidRPr="007E0E89" w:rsidRDefault="0017181C" w:rsidP="00FA3836">
            <w:pPr>
              <w:widowControl/>
              <w:spacing w:line="360" w:lineRule="auto"/>
              <w:jc w:val="center"/>
              <w:rPr>
                <w:rFonts w:asciiTheme="minorEastAsia" w:eastAsiaTheme="minorEastAsia" w:hAnsiTheme="minorEastAsia" w:cs="宋体" w:hint="eastAsia"/>
                <w:color w:val="000000" w:themeColor="text1"/>
                <w:kern w:val="0"/>
                <w:sz w:val="20"/>
                <w:szCs w:val="20"/>
              </w:rPr>
            </w:pPr>
            <w:r w:rsidRPr="007E0E89">
              <w:rPr>
                <w:rFonts w:asciiTheme="minorEastAsia" w:eastAsiaTheme="minorEastAsia" w:hAnsiTheme="minorEastAsia" w:hint="eastAsia"/>
                <w:color w:val="000000" w:themeColor="text1"/>
                <w:sz w:val="20"/>
                <w:szCs w:val="20"/>
              </w:rPr>
              <w:t xml:space="preserve">48,000.00 </w:t>
            </w:r>
          </w:p>
        </w:tc>
        <w:tc>
          <w:tcPr>
            <w:tcW w:w="546" w:type="pct"/>
            <w:vMerge/>
            <w:tcBorders>
              <w:left w:val="nil"/>
              <w:bottom w:val="single" w:sz="4" w:space="0" w:color="auto"/>
              <w:right w:val="single" w:sz="4" w:space="0" w:color="auto"/>
            </w:tcBorders>
            <w:vAlign w:val="center"/>
          </w:tcPr>
          <w:p w14:paraId="564EF7D3"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c>
          <w:tcPr>
            <w:tcW w:w="624" w:type="pct"/>
            <w:vMerge/>
            <w:tcBorders>
              <w:left w:val="nil"/>
              <w:bottom w:val="single" w:sz="4" w:space="0" w:color="auto"/>
              <w:right w:val="single" w:sz="4" w:space="0" w:color="auto"/>
            </w:tcBorders>
            <w:noWrap/>
            <w:vAlign w:val="center"/>
          </w:tcPr>
          <w:p w14:paraId="2E864D6B" w14:textId="77777777" w:rsidR="0017181C" w:rsidRPr="00DF0E90" w:rsidRDefault="0017181C" w:rsidP="00FA3836">
            <w:pPr>
              <w:widowControl/>
              <w:spacing w:line="360" w:lineRule="auto"/>
              <w:jc w:val="center"/>
              <w:rPr>
                <w:rFonts w:asciiTheme="minorEastAsia" w:eastAsiaTheme="minorEastAsia" w:hAnsiTheme="minorEastAsia" w:cs="宋体" w:hint="eastAsia"/>
                <w:kern w:val="0"/>
                <w:sz w:val="20"/>
                <w:szCs w:val="20"/>
              </w:rPr>
            </w:pPr>
          </w:p>
        </w:tc>
      </w:tr>
    </w:tbl>
    <w:bookmarkEnd w:id="7"/>
    <w:bookmarkEnd w:id="11"/>
    <w:p w14:paraId="5D641EF9" w14:textId="77777777" w:rsidR="0017181C" w:rsidRPr="00630642" w:rsidRDefault="0017181C" w:rsidP="0017181C">
      <w:pPr>
        <w:spacing w:line="360" w:lineRule="auto"/>
        <w:ind w:firstLineChars="100" w:firstLine="240"/>
        <w:rPr>
          <w:sz w:val="24"/>
        </w:rPr>
      </w:pPr>
      <w:r w:rsidRPr="0027590D">
        <w:rPr>
          <w:sz w:val="24"/>
        </w:rPr>
        <w:t>5.</w:t>
      </w:r>
      <w:r w:rsidRPr="00D409F2">
        <w:rPr>
          <w:sz w:val="24"/>
        </w:rPr>
        <w:t>合同履行期限：</w:t>
      </w:r>
      <w:r w:rsidRPr="00EC0B09">
        <w:rPr>
          <w:rFonts w:hint="eastAsia"/>
          <w:sz w:val="24"/>
        </w:rPr>
        <w:t>接到院方通知后，</w:t>
      </w:r>
      <w:r w:rsidRPr="00EC0B09">
        <w:rPr>
          <w:rFonts w:hint="eastAsia"/>
          <w:sz w:val="24"/>
        </w:rPr>
        <w:t>15</w:t>
      </w:r>
      <w:r w:rsidRPr="00EC0B09">
        <w:rPr>
          <w:rFonts w:hint="eastAsia"/>
          <w:sz w:val="24"/>
        </w:rPr>
        <w:t>天内按照医院指定位置交货。</w:t>
      </w:r>
    </w:p>
    <w:p w14:paraId="6505134B" w14:textId="77777777" w:rsidR="0017181C" w:rsidRPr="0027590D" w:rsidRDefault="0017181C" w:rsidP="0017181C">
      <w:pPr>
        <w:spacing w:line="360" w:lineRule="auto"/>
        <w:ind w:firstLineChars="100" w:firstLine="240"/>
        <w:rPr>
          <w:sz w:val="24"/>
        </w:rPr>
      </w:pPr>
      <w:r w:rsidRPr="0027590D">
        <w:rPr>
          <w:sz w:val="24"/>
        </w:rPr>
        <w:t>6.</w:t>
      </w:r>
      <w:r w:rsidRPr="0027590D">
        <w:rPr>
          <w:sz w:val="24"/>
        </w:rPr>
        <w:t>本项目是否接受联合体投标：</w:t>
      </w:r>
      <w:r w:rsidRPr="0027590D">
        <w:rPr>
          <w:sz w:val="24"/>
        </w:rPr>
        <w:t>□</w:t>
      </w:r>
      <w:r w:rsidRPr="0027590D">
        <w:rPr>
          <w:sz w:val="24"/>
        </w:rPr>
        <w:t>是</w:t>
      </w:r>
      <w:r w:rsidRPr="0027590D">
        <w:rPr>
          <w:sz w:val="24"/>
        </w:rPr>
        <w:t xml:space="preserve">  </w:t>
      </w:r>
      <w:r>
        <w:rPr>
          <w:sz w:val="24"/>
        </w:rPr>
        <w:t>■</w:t>
      </w:r>
      <w:r w:rsidRPr="0027590D">
        <w:rPr>
          <w:sz w:val="24"/>
        </w:rPr>
        <w:t>否。</w:t>
      </w:r>
    </w:p>
    <w:p w14:paraId="0EC2001D" w14:textId="77777777" w:rsidR="0017181C" w:rsidRPr="0027590D" w:rsidRDefault="0017181C" w:rsidP="0017181C">
      <w:pPr>
        <w:pStyle w:val="21"/>
        <w:spacing w:before="0" w:line="360" w:lineRule="auto"/>
        <w:jc w:val="left"/>
        <w:rPr>
          <w:rFonts w:ascii="Times New Roman" w:eastAsia="宋体" w:hAnsi="Times New Roman"/>
          <w:sz w:val="24"/>
          <w:szCs w:val="24"/>
        </w:rPr>
      </w:pPr>
      <w:bookmarkStart w:id="12" w:name="_Toc28359080"/>
      <w:bookmarkStart w:id="13" w:name="_Toc35393791"/>
      <w:bookmarkStart w:id="14" w:name="_Toc35393622"/>
      <w:bookmarkStart w:id="15" w:name="_Toc28359003"/>
      <w:r w:rsidRPr="0027590D">
        <w:rPr>
          <w:rFonts w:ascii="Times New Roman" w:eastAsia="宋体" w:hAnsi="Times New Roman"/>
          <w:sz w:val="24"/>
          <w:szCs w:val="24"/>
        </w:rPr>
        <w:t>二、申请人的资格要求（须同时满足）</w:t>
      </w:r>
      <w:bookmarkEnd w:id="12"/>
      <w:bookmarkEnd w:id="13"/>
      <w:bookmarkEnd w:id="14"/>
      <w:bookmarkEnd w:id="15"/>
    </w:p>
    <w:p w14:paraId="438B002C" w14:textId="77777777" w:rsidR="0017181C" w:rsidRPr="0027590D" w:rsidRDefault="0017181C" w:rsidP="0017181C">
      <w:pPr>
        <w:spacing w:line="360" w:lineRule="auto"/>
        <w:ind w:firstLineChars="200" w:firstLine="480"/>
        <w:rPr>
          <w:sz w:val="24"/>
        </w:rPr>
      </w:pPr>
      <w:r w:rsidRPr="0027590D">
        <w:rPr>
          <w:sz w:val="24"/>
        </w:rPr>
        <w:t>1.</w:t>
      </w:r>
      <w:r w:rsidRPr="0027590D">
        <w:rPr>
          <w:sz w:val="24"/>
        </w:rPr>
        <w:t>满足《中华人民共和国政府采购法》第二十二条规定；</w:t>
      </w:r>
    </w:p>
    <w:p w14:paraId="46927532" w14:textId="77777777" w:rsidR="0017181C" w:rsidRPr="0027590D" w:rsidRDefault="0017181C" w:rsidP="0017181C">
      <w:pPr>
        <w:spacing w:line="360" w:lineRule="auto"/>
        <w:ind w:firstLineChars="200" w:firstLine="480"/>
        <w:rPr>
          <w:sz w:val="24"/>
        </w:rPr>
      </w:pPr>
      <w:bookmarkStart w:id="16" w:name="_Toc28359004"/>
      <w:bookmarkStart w:id="17" w:name="_Toc28359081"/>
      <w:r w:rsidRPr="0027590D">
        <w:rPr>
          <w:sz w:val="24"/>
        </w:rPr>
        <w:t>2.</w:t>
      </w:r>
      <w:r w:rsidRPr="0027590D">
        <w:rPr>
          <w:sz w:val="24"/>
        </w:rPr>
        <w:t>落实政府采购政策需满足的资格要求：</w:t>
      </w:r>
    </w:p>
    <w:p w14:paraId="7BA6D780" w14:textId="77777777" w:rsidR="0017181C" w:rsidRPr="0027590D" w:rsidRDefault="0017181C" w:rsidP="0017181C">
      <w:pPr>
        <w:spacing w:line="360" w:lineRule="auto"/>
        <w:ind w:firstLineChars="200" w:firstLine="480"/>
        <w:rPr>
          <w:sz w:val="24"/>
        </w:rPr>
      </w:pPr>
      <w:r w:rsidRPr="0027590D">
        <w:rPr>
          <w:sz w:val="24"/>
        </w:rPr>
        <w:t xml:space="preserve">2.1 </w:t>
      </w:r>
      <w:r w:rsidRPr="0027590D">
        <w:rPr>
          <w:sz w:val="24"/>
        </w:rPr>
        <w:t>中小企业政策</w:t>
      </w:r>
    </w:p>
    <w:p w14:paraId="4AA64F9F" w14:textId="77777777" w:rsidR="0017181C" w:rsidRPr="003810C6" w:rsidRDefault="0017181C" w:rsidP="0017181C">
      <w:pPr>
        <w:spacing w:line="360" w:lineRule="auto"/>
        <w:ind w:firstLineChars="200" w:firstLine="480"/>
        <w:rPr>
          <w:sz w:val="24"/>
        </w:rPr>
      </w:pPr>
      <w:r w:rsidRPr="003810C6">
        <w:rPr>
          <w:sz w:val="24"/>
        </w:rPr>
        <w:lastRenderedPageBreak/>
        <w:t>■</w:t>
      </w:r>
      <w:r w:rsidRPr="003810C6">
        <w:rPr>
          <w:sz w:val="24"/>
        </w:rPr>
        <w:t>本项目</w:t>
      </w:r>
      <w:proofErr w:type="gramStart"/>
      <w:r w:rsidRPr="003810C6">
        <w:rPr>
          <w:sz w:val="24"/>
        </w:rPr>
        <w:t>不</w:t>
      </w:r>
      <w:proofErr w:type="gramEnd"/>
      <w:r w:rsidRPr="003810C6">
        <w:rPr>
          <w:sz w:val="24"/>
        </w:rPr>
        <w:t>专门面向中小企业预留采购份额。</w:t>
      </w:r>
    </w:p>
    <w:p w14:paraId="694965FE" w14:textId="77777777" w:rsidR="0017181C" w:rsidRPr="0027590D" w:rsidRDefault="0017181C" w:rsidP="0017181C">
      <w:pPr>
        <w:spacing w:line="360" w:lineRule="auto"/>
        <w:ind w:firstLineChars="200" w:firstLine="480"/>
        <w:rPr>
          <w:sz w:val="24"/>
        </w:rPr>
      </w:pPr>
      <w:r w:rsidRPr="0027590D">
        <w:rPr>
          <w:sz w:val="24"/>
        </w:rPr>
        <w:t>□</w:t>
      </w:r>
      <w:r w:rsidRPr="0027590D">
        <w:rPr>
          <w:sz w:val="24"/>
        </w:rPr>
        <w:t>本项目预留部分采购项目预算专门面向中小企业采购。对于预留份额，提供的货物由符合政策要求的中小企业制造、服务由符合政策要求的中小企业承接。预留份额通过以下措施进行：</w:t>
      </w:r>
      <w:r w:rsidRPr="006E4520">
        <w:rPr>
          <w:rFonts w:hint="eastAsia"/>
          <w:sz w:val="24"/>
        </w:rPr>
        <w:t>/</w:t>
      </w:r>
      <w:r w:rsidRPr="0027590D">
        <w:rPr>
          <w:sz w:val="24"/>
        </w:rPr>
        <w:t>。</w:t>
      </w:r>
    </w:p>
    <w:p w14:paraId="3FDABC4E" w14:textId="77777777" w:rsidR="0017181C" w:rsidRPr="0027590D" w:rsidRDefault="0017181C" w:rsidP="0017181C">
      <w:pPr>
        <w:spacing w:line="360" w:lineRule="auto"/>
        <w:ind w:firstLineChars="200" w:firstLine="480"/>
        <w:rPr>
          <w:sz w:val="24"/>
        </w:rPr>
      </w:pPr>
      <w:r w:rsidRPr="0027590D">
        <w:rPr>
          <w:sz w:val="24"/>
        </w:rPr>
        <w:t xml:space="preserve">2.2 </w:t>
      </w:r>
      <w:r w:rsidRPr="0027590D">
        <w:rPr>
          <w:sz w:val="24"/>
        </w:rPr>
        <w:t>其它落实政府采购政策的资格要求（如有）：</w:t>
      </w:r>
      <w:r w:rsidRPr="006E4520">
        <w:rPr>
          <w:rFonts w:hint="eastAsia"/>
          <w:sz w:val="24"/>
        </w:rPr>
        <w:t>/</w:t>
      </w:r>
      <w:r w:rsidRPr="0027590D">
        <w:rPr>
          <w:sz w:val="24"/>
        </w:rPr>
        <w:t>。</w:t>
      </w:r>
    </w:p>
    <w:p w14:paraId="4576DFEA" w14:textId="77777777" w:rsidR="0017181C" w:rsidRPr="0027590D" w:rsidRDefault="0017181C" w:rsidP="0017181C">
      <w:pPr>
        <w:spacing w:line="360" w:lineRule="auto"/>
        <w:ind w:firstLineChars="200" w:firstLine="480"/>
        <w:rPr>
          <w:i/>
          <w:iCs/>
          <w:sz w:val="24"/>
          <w:u w:val="single"/>
        </w:rPr>
      </w:pPr>
      <w:r w:rsidRPr="0027590D">
        <w:rPr>
          <w:sz w:val="24"/>
        </w:rPr>
        <w:t>3.</w:t>
      </w:r>
      <w:r w:rsidRPr="0027590D">
        <w:rPr>
          <w:sz w:val="24"/>
        </w:rPr>
        <w:t>本项目的特定资格要求：</w:t>
      </w:r>
    </w:p>
    <w:p w14:paraId="7C78FD34" w14:textId="77777777" w:rsidR="0017181C" w:rsidRPr="0027590D" w:rsidRDefault="0017181C" w:rsidP="0017181C">
      <w:pPr>
        <w:tabs>
          <w:tab w:val="left" w:pos="900"/>
          <w:tab w:val="left" w:pos="1134"/>
          <w:tab w:val="left" w:pos="1589"/>
          <w:tab w:val="left" w:pos="5521"/>
        </w:tabs>
        <w:snapToGrid w:val="0"/>
        <w:spacing w:line="360" w:lineRule="auto"/>
        <w:ind w:firstLineChars="200" w:firstLine="480"/>
        <w:rPr>
          <w:sz w:val="24"/>
        </w:rPr>
      </w:pPr>
      <w:r w:rsidRPr="0027590D">
        <w:rPr>
          <w:sz w:val="24"/>
        </w:rPr>
        <w:t>3.1</w:t>
      </w:r>
      <w:r w:rsidRPr="0027590D">
        <w:rPr>
          <w:sz w:val="24"/>
        </w:rPr>
        <w:t>本项目是否属于政府购买服务：</w:t>
      </w:r>
    </w:p>
    <w:p w14:paraId="4896B4FE" w14:textId="77777777" w:rsidR="0017181C" w:rsidRPr="0027590D" w:rsidRDefault="0017181C" w:rsidP="0017181C">
      <w:pPr>
        <w:tabs>
          <w:tab w:val="left" w:pos="900"/>
          <w:tab w:val="left" w:pos="1134"/>
          <w:tab w:val="left" w:pos="1589"/>
          <w:tab w:val="left" w:pos="5521"/>
        </w:tabs>
        <w:snapToGrid w:val="0"/>
        <w:spacing w:line="360" w:lineRule="auto"/>
        <w:ind w:leftChars="472" w:left="991" w:firstLine="2"/>
        <w:rPr>
          <w:sz w:val="24"/>
        </w:rPr>
      </w:pPr>
      <w:r>
        <w:rPr>
          <w:sz w:val="24"/>
        </w:rPr>
        <w:t>■</w:t>
      </w:r>
      <w:r w:rsidRPr="0027590D">
        <w:rPr>
          <w:sz w:val="24"/>
        </w:rPr>
        <w:t>否</w:t>
      </w:r>
    </w:p>
    <w:p w14:paraId="58AA4CEA" w14:textId="77777777" w:rsidR="0017181C" w:rsidRPr="0027590D" w:rsidRDefault="0017181C" w:rsidP="0017181C">
      <w:pPr>
        <w:tabs>
          <w:tab w:val="left" w:pos="900"/>
          <w:tab w:val="left" w:pos="1134"/>
          <w:tab w:val="left" w:pos="1589"/>
          <w:tab w:val="left" w:pos="5521"/>
        </w:tabs>
        <w:snapToGrid w:val="0"/>
        <w:spacing w:line="360" w:lineRule="auto"/>
        <w:ind w:leftChars="472" w:left="991" w:firstLine="2"/>
        <w:rPr>
          <w:sz w:val="24"/>
        </w:rPr>
      </w:pPr>
      <w:r w:rsidRPr="0027590D">
        <w:rPr>
          <w:sz w:val="24"/>
        </w:rPr>
        <w:t>□</w:t>
      </w:r>
      <w:r w:rsidRPr="0027590D">
        <w:rPr>
          <w:sz w:val="24"/>
        </w:rPr>
        <w:t>是，公益一类事业单位、使用事业编制且由财政拨款保障的群团组织，不得作为承接主体；</w:t>
      </w:r>
    </w:p>
    <w:p w14:paraId="18558247" w14:textId="77777777" w:rsidR="0017181C" w:rsidRPr="005B6B2E" w:rsidRDefault="0017181C" w:rsidP="0017181C">
      <w:pPr>
        <w:tabs>
          <w:tab w:val="left" w:pos="900"/>
          <w:tab w:val="left" w:pos="1134"/>
          <w:tab w:val="left" w:pos="1589"/>
          <w:tab w:val="left" w:pos="5521"/>
        </w:tabs>
        <w:snapToGrid w:val="0"/>
        <w:spacing w:line="360" w:lineRule="auto"/>
        <w:ind w:firstLineChars="200" w:firstLine="480"/>
        <w:rPr>
          <w:sz w:val="24"/>
        </w:rPr>
      </w:pPr>
      <w:r w:rsidRPr="0027590D">
        <w:rPr>
          <w:sz w:val="24"/>
        </w:rPr>
        <w:t>3.2</w:t>
      </w:r>
      <w:r w:rsidRPr="0027590D">
        <w:rPr>
          <w:sz w:val="24"/>
        </w:rPr>
        <w:t>其他特定资格要求</w:t>
      </w:r>
      <w:r w:rsidRPr="0027590D">
        <w:rPr>
          <w:rFonts w:eastAsiaTheme="minorEastAsia"/>
          <w:sz w:val="24"/>
        </w:rPr>
        <w:t>：</w:t>
      </w:r>
      <w:r w:rsidRPr="00C27C71">
        <w:rPr>
          <w:rFonts w:ascii="宋体" w:hAnsi="宋体" w:cs="宋体" w:hint="eastAsia"/>
          <w:sz w:val="24"/>
        </w:rPr>
        <w:t>投标产品若属于医疗器械的，投标人应具备有效的医疗器械经营资格，须提供书面声明和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和《医疗器械经营许可证》，须提供相关证明文件复印件。</w:t>
      </w:r>
      <w:r w:rsidRPr="0075500A">
        <w:rPr>
          <w:rFonts w:ascii="宋体" w:hAnsi="宋体" w:cs="宋体" w:hint="eastAsia"/>
          <w:sz w:val="24"/>
        </w:rPr>
        <w:t>若投标产品属于辐射或射线类的设备或材料的，投标产品制造厂家</w:t>
      </w:r>
      <w:r>
        <w:rPr>
          <w:rFonts w:ascii="宋体" w:hAnsi="宋体" w:cs="宋体" w:hint="eastAsia"/>
          <w:sz w:val="24"/>
        </w:rPr>
        <w:t>以及投标人</w:t>
      </w:r>
      <w:r w:rsidRPr="0075500A">
        <w:rPr>
          <w:rFonts w:ascii="宋体" w:hAnsi="宋体" w:cs="宋体" w:hint="eastAsia"/>
          <w:sz w:val="24"/>
        </w:rPr>
        <w:t>须提供辐射安全许可资格的相关证明文件复印件。</w:t>
      </w:r>
    </w:p>
    <w:p w14:paraId="2373AC65" w14:textId="77777777" w:rsidR="0017181C" w:rsidRPr="0027590D" w:rsidRDefault="0017181C" w:rsidP="0017181C">
      <w:pPr>
        <w:pStyle w:val="21"/>
        <w:widowControl/>
        <w:spacing w:before="0" w:line="360" w:lineRule="auto"/>
        <w:jc w:val="left"/>
        <w:rPr>
          <w:rFonts w:ascii="Times New Roman" w:eastAsia="宋体" w:hAnsi="Times New Roman"/>
          <w:sz w:val="24"/>
          <w:szCs w:val="24"/>
        </w:rPr>
      </w:pPr>
      <w:bookmarkStart w:id="18" w:name="_Toc35393623"/>
      <w:bookmarkStart w:id="19" w:name="_Toc35393792"/>
      <w:bookmarkEnd w:id="16"/>
      <w:bookmarkEnd w:id="17"/>
      <w:r w:rsidRPr="0027590D">
        <w:rPr>
          <w:rFonts w:ascii="Times New Roman" w:eastAsia="宋体" w:hAnsi="Times New Roman"/>
          <w:sz w:val="24"/>
          <w:szCs w:val="24"/>
        </w:rPr>
        <w:t>三、获取招标文件</w:t>
      </w:r>
      <w:bookmarkEnd w:id="18"/>
      <w:bookmarkEnd w:id="19"/>
    </w:p>
    <w:p w14:paraId="27A966ED" w14:textId="77777777" w:rsidR="0017181C" w:rsidRDefault="0017181C" w:rsidP="0017181C">
      <w:pPr>
        <w:adjustRightInd w:val="0"/>
        <w:snapToGrid w:val="0"/>
        <w:spacing w:line="360" w:lineRule="auto"/>
        <w:ind w:firstLineChars="200" w:firstLine="480"/>
        <w:rPr>
          <w:sz w:val="24"/>
          <w:lang w:bidi="ar"/>
        </w:rPr>
      </w:pPr>
      <w:r w:rsidRPr="00CA247F">
        <w:rPr>
          <w:rFonts w:ascii="宋体" w:hAnsi="宋体" w:cs="宋体"/>
          <w:sz w:val="24"/>
        </w:rPr>
        <w:t>1.时</w:t>
      </w:r>
      <w:r w:rsidRPr="00AE75AE">
        <w:rPr>
          <w:rFonts w:ascii="宋体" w:hAnsi="宋体" w:cs="宋体"/>
          <w:sz w:val="24"/>
        </w:rPr>
        <w:t>间：</w:t>
      </w:r>
      <w:r w:rsidRPr="00CA247F">
        <w:rPr>
          <w:rFonts w:ascii="宋体" w:hAnsi="宋体" w:cs="宋体" w:hint="eastAsia"/>
          <w:sz w:val="24"/>
        </w:rPr>
        <w:t>2026</w:t>
      </w:r>
      <w:r w:rsidRPr="00CA247F">
        <w:rPr>
          <w:rFonts w:ascii="宋体" w:hAnsi="宋体" w:cs="宋体"/>
          <w:sz w:val="24"/>
        </w:rPr>
        <w:t>年</w:t>
      </w:r>
      <w:r w:rsidRPr="00CA247F">
        <w:rPr>
          <w:rFonts w:ascii="宋体" w:hAnsi="宋体" w:cs="宋体" w:hint="eastAsia"/>
          <w:sz w:val="24"/>
        </w:rPr>
        <w:t>8</w:t>
      </w:r>
      <w:r w:rsidRPr="00CA247F">
        <w:rPr>
          <w:rFonts w:ascii="宋体" w:hAnsi="宋体" w:cs="宋体"/>
          <w:sz w:val="24"/>
        </w:rPr>
        <w:t>月</w:t>
      </w:r>
      <w:r w:rsidRPr="00CA247F">
        <w:rPr>
          <w:rFonts w:ascii="宋体" w:hAnsi="宋体" w:cs="宋体" w:hint="eastAsia"/>
          <w:sz w:val="24"/>
        </w:rPr>
        <w:t>19</w:t>
      </w:r>
      <w:r w:rsidRPr="00CA247F">
        <w:rPr>
          <w:rFonts w:ascii="宋体" w:hAnsi="宋体" w:cs="宋体"/>
          <w:sz w:val="24"/>
        </w:rPr>
        <w:t>日至</w:t>
      </w:r>
      <w:r w:rsidRPr="00CA247F">
        <w:rPr>
          <w:rFonts w:ascii="宋体" w:hAnsi="宋体" w:cs="宋体" w:hint="eastAsia"/>
          <w:sz w:val="24"/>
        </w:rPr>
        <w:t>2026</w:t>
      </w:r>
      <w:r w:rsidRPr="00CA247F">
        <w:rPr>
          <w:rFonts w:ascii="宋体" w:hAnsi="宋体" w:cs="宋体"/>
          <w:sz w:val="24"/>
        </w:rPr>
        <w:t>年</w:t>
      </w:r>
      <w:r w:rsidRPr="00CA247F">
        <w:rPr>
          <w:rFonts w:ascii="宋体" w:hAnsi="宋体" w:cs="宋体" w:hint="eastAsia"/>
          <w:sz w:val="24"/>
        </w:rPr>
        <w:t>8</w:t>
      </w:r>
      <w:r w:rsidRPr="00CA247F">
        <w:rPr>
          <w:rFonts w:ascii="宋体" w:hAnsi="宋体" w:cs="宋体"/>
          <w:sz w:val="24"/>
        </w:rPr>
        <w:t>月</w:t>
      </w:r>
      <w:r w:rsidRPr="00CA247F">
        <w:rPr>
          <w:rFonts w:ascii="宋体" w:hAnsi="宋体" w:cs="宋体" w:hint="eastAsia"/>
          <w:sz w:val="24"/>
        </w:rPr>
        <w:t>25</w:t>
      </w:r>
      <w:r w:rsidRPr="00CA247F">
        <w:rPr>
          <w:rFonts w:ascii="宋体" w:hAnsi="宋体" w:cs="宋体"/>
          <w:sz w:val="24"/>
        </w:rPr>
        <w:t>日</w:t>
      </w:r>
      <w:r w:rsidRPr="00B86444">
        <w:rPr>
          <w:rFonts w:ascii="宋体" w:hAnsi="宋体" w:cs="宋体"/>
          <w:sz w:val="24"/>
        </w:rPr>
        <w:t>，</w:t>
      </w:r>
      <w:r w:rsidRPr="00CA247F">
        <w:rPr>
          <w:rFonts w:ascii="宋体" w:hAnsi="宋体" w:cs="宋体"/>
          <w:sz w:val="24"/>
        </w:rPr>
        <w:t>每</w:t>
      </w:r>
      <w:r>
        <w:rPr>
          <w:spacing w:val="-12"/>
          <w:sz w:val="24"/>
        </w:rPr>
        <w:t>天</w:t>
      </w:r>
      <w:r>
        <w:rPr>
          <w:spacing w:val="-12"/>
          <w:sz w:val="24"/>
        </w:rPr>
        <w:t xml:space="preserve"> </w:t>
      </w:r>
      <w:r>
        <w:rPr>
          <w:rFonts w:eastAsia="Times New Roman"/>
          <w:sz w:val="24"/>
        </w:rPr>
        <w:t xml:space="preserve">0 </w:t>
      </w:r>
      <w:r>
        <w:rPr>
          <w:spacing w:val="-20"/>
          <w:sz w:val="24"/>
        </w:rPr>
        <w:t>时至</w:t>
      </w:r>
      <w:r>
        <w:rPr>
          <w:spacing w:val="-20"/>
          <w:sz w:val="24"/>
        </w:rPr>
        <w:t xml:space="preserve"> </w:t>
      </w:r>
      <w:r>
        <w:rPr>
          <w:rFonts w:eastAsia="Times New Roman"/>
          <w:sz w:val="24"/>
        </w:rPr>
        <w:t xml:space="preserve">24 </w:t>
      </w:r>
      <w:r>
        <w:rPr>
          <w:sz w:val="24"/>
        </w:rPr>
        <w:t>时（北京时间）</w:t>
      </w:r>
      <w:r>
        <w:rPr>
          <w:spacing w:val="-10"/>
          <w:sz w:val="24"/>
        </w:rPr>
        <w:t>。</w:t>
      </w:r>
      <w:r>
        <w:rPr>
          <w:sz w:val="24"/>
          <w:lang w:bidi="ar"/>
        </w:rPr>
        <w:t>（北京时间，法定节假日除外）。</w:t>
      </w:r>
    </w:p>
    <w:p w14:paraId="28DE4979" w14:textId="77777777" w:rsidR="0017181C" w:rsidRPr="0027590D" w:rsidRDefault="0017181C" w:rsidP="0017181C">
      <w:pPr>
        <w:adjustRightInd w:val="0"/>
        <w:snapToGrid w:val="0"/>
        <w:spacing w:line="360" w:lineRule="auto"/>
        <w:ind w:firstLineChars="200" w:firstLine="480"/>
        <w:rPr>
          <w:sz w:val="24"/>
        </w:rPr>
      </w:pPr>
      <w:r w:rsidRPr="0027590D">
        <w:rPr>
          <w:sz w:val="24"/>
          <w:lang w:bidi="ar"/>
        </w:rPr>
        <w:t>2.</w:t>
      </w:r>
      <w:r w:rsidRPr="0027590D">
        <w:rPr>
          <w:sz w:val="24"/>
          <w:lang w:bidi="ar"/>
        </w:rPr>
        <w:t>地点：北京市政府采购电子交易平台</w:t>
      </w:r>
    </w:p>
    <w:p w14:paraId="72B56359" w14:textId="77777777" w:rsidR="0017181C" w:rsidRPr="0027590D" w:rsidRDefault="0017181C" w:rsidP="0017181C">
      <w:pPr>
        <w:widowControl/>
        <w:adjustRightInd w:val="0"/>
        <w:snapToGrid w:val="0"/>
        <w:spacing w:line="360" w:lineRule="auto"/>
        <w:ind w:firstLineChars="200" w:firstLine="480"/>
        <w:jc w:val="left"/>
        <w:rPr>
          <w:sz w:val="24"/>
          <w:lang w:bidi="ar"/>
        </w:rPr>
      </w:pPr>
      <w:r w:rsidRPr="0027590D">
        <w:rPr>
          <w:sz w:val="24"/>
          <w:lang w:bidi="ar"/>
        </w:rPr>
        <w:t>3.</w:t>
      </w:r>
      <w:r w:rsidRPr="0027590D">
        <w:rPr>
          <w:sz w:val="24"/>
          <w:lang w:bidi="ar"/>
        </w:rPr>
        <w:t>方式：供应商使用</w:t>
      </w:r>
      <w:r w:rsidRPr="0027590D">
        <w:rPr>
          <w:sz w:val="24"/>
          <w:lang w:bidi="ar"/>
        </w:rPr>
        <w:t>CA</w:t>
      </w:r>
      <w:r w:rsidRPr="0027590D">
        <w:rPr>
          <w:sz w:val="24"/>
          <w:lang w:bidi="ar"/>
        </w:rPr>
        <w:t>数字证书或电子营业执照登录北京市政府采购电子交易平台（</w:t>
      </w:r>
      <w:r w:rsidRPr="0027590D">
        <w:rPr>
          <w:sz w:val="24"/>
          <w:lang w:bidi="ar"/>
        </w:rPr>
        <w:t>http://zbcg-bjzc.zhongcy.com/bjczj-portal-site/index.html#/home</w:t>
      </w:r>
      <w:r w:rsidRPr="0027590D">
        <w:rPr>
          <w:sz w:val="24"/>
          <w:lang w:bidi="ar"/>
        </w:rPr>
        <w:t>）获取电子版招标文件。</w:t>
      </w:r>
    </w:p>
    <w:p w14:paraId="33B1369B" w14:textId="77777777" w:rsidR="0017181C" w:rsidRPr="0027590D" w:rsidRDefault="0017181C" w:rsidP="0017181C">
      <w:pPr>
        <w:widowControl/>
        <w:adjustRightInd w:val="0"/>
        <w:snapToGrid w:val="0"/>
        <w:spacing w:line="360" w:lineRule="auto"/>
        <w:ind w:firstLineChars="200" w:firstLine="480"/>
        <w:jc w:val="left"/>
        <w:rPr>
          <w:sz w:val="24"/>
        </w:rPr>
      </w:pPr>
      <w:r w:rsidRPr="0027590D">
        <w:rPr>
          <w:sz w:val="24"/>
          <w:lang w:bidi="ar"/>
        </w:rPr>
        <w:t>4.</w:t>
      </w:r>
      <w:r w:rsidRPr="0027590D">
        <w:rPr>
          <w:sz w:val="24"/>
          <w:lang w:bidi="ar"/>
        </w:rPr>
        <w:t>售价：</w:t>
      </w:r>
      <w:r w:rsidRPr="0027590D">
        <w:rPr>
          <w:sz w:val="24"/>
          <w:lang w:bidi="ar"/>
        </w:rPr>
        <w:t>0</w:t>
      </w:r>
      <w:r w:rsidRPr="0027590D">
        <w:rPr>
          <w:sz w:val="24"/>
          <w:lang w:bidi="ar"/>
        </w:rPr>
        <w:t>元。</w:t>
      </w:r>
    </w:p>
    <w:p w14:paraId="3088BA17" w14:textId="77777777" w:rsidR="0017181C" w:rsidRPr="0027590D" w:rsidRDefault="0017181C" w:rsidP="0017181C">
      <w:pPr>
        <w:pStyle w:val="21"/>
        <w:widowControl/>
        <w:spacing w:before="0" w:line="360" w:lineRule="auto"/>
        <w:jc w:val="left"/>
        <w:rPr>
          <w:rFonts w:ascii="Times New Roman" w:eastAsia="宋体" w:hAnsi="Times New Roman"/>
          <w:sz w:val="24"/>
          <w:szCs w:val="24"/>
        </w:rPr>
      </w:pPr>
      <w:bookmarkStart w:id="20" w:name="_Toc28359005"/>
      <w:bookmarkStart w:id="21" w:name="_Toc28359082"/>
      <w:bookmarkStart w:id="22" w:name="_Toc35393624"/>
      <w:bookmarkStart w:id="23" w:name="_Toc35393793"/>
      <w:r w:rsidRPr="0027590D">
        <w:rPr>
          <w:rFonts w:ascii="Times New Roman" w:eastAsia="宋体" w:hAnsi="Times New Roman"/>
          <w:sz w:val="24"/>
          <w:szCs w:val="24"/>
        </w:rPr>
        <w:t>四、提交投标文件</w:t>
      </w:r>
      <w:bookmarkEnd w:id="20"/>
      <w:bookmarkEnd w:id="21"/>
      <w:r w:rsidRPr="0027590D">
        <w:rPr>
          <w:rFonts w:ascii="Times New Roman" w:eastAsia="宋体" w:hAnsi="Times New Roman"/>
          <w:sz w:val="24"/>
          <w:szCs w:val="24"/>
        </w:rPr>
        <w:t>截止时间、开标时间和地点</w:t>
      </w:r>
      <w:bookmarkEnd w:id="22"/>
      <w:bookmarkEnd w:id="23"/>
    </w:p>
    <w:p w14:paraId="0857DFC6" w14:textId="77777777" w:rsidR="0017181C" w:rsidRPr="0027590D" w:rsidRDefault="0017181C" w:rsidP="0017181C">
      <w:pPr>
        <w:spacing w:line="360" w:lineRule="auto"/>
        <w:ind w:firstLineChars="200" w:firstLine="480"/>
        <w:rPr>
          <w:bCs/>
          <w:sz w:val="24"/>
          <w:u w:val="single"/>
        </w:rPr>
      </w:pPr>
      <w:r w:rsidRPr="0027590D">
        <w:rPr>
          <w:sz w:val="24"/>
          <w:lang w:bidi="ar"/>
        </w:rPr>
        <w:t>投标截止时间、开标时间：</w:t>
      </w:r>
      <w:r w:rsidRPr="00CA247F">
        <w:rPr>
          <w:rFonts w:hint="eastAsia"/>
          <w:sz w:val="24"/>
          <w:lang w:bidi="ar"/>
        </w:rPr>
        <w:t>2026</w:t>
      </w:r>
      <w:r w:rsidRPr="00CA247F">
        <w:rPr>
          <w:sz w:val="24"/>
          <w:lang w:bidi="ar"/>
        </w:rPr>
        <w:t>年</w:t>
      </w:r>
      <w:r w:rsidRPr="00CA247F">
        <w:rPr>
          <w:rFonts w:hint="eastAsia"/>
          <w:sz w:val="24"/>
          <w:lang w:bidi="ar"/>
        </w:rPr>
        <w:t>9</w:t>
      </w:r>
      <w:r w:rsidRPr="00CA247F">
        <w:rPr>
          <w:sz w:val="24"/>
          <w:lang w:bidi="ar"/>
        </w:rPr>
        <w:t>月</w:t>
      </w:r>
      <w:r w:rsidRPr="00CA247F">
        <w:rPr>
          <w:rFonts w:hint="eastAsia"/>
          <w:sz w:val="24"/>
          <w:lang w:bidi="ar"/>
        </w:rPr>
        <w:t>8</w:t>
      </w:r>
      <w:r w:rsidRPr="00CA247F">
        <w:rPr>
          <w:sz w:val="24"/>
          <w:lang w:bidi="ar"/>
        </w:rPr>
        <w:t>日</w:t>
      </w:r>
      <w:r w:rsidRPr="004961B4">
        <w:rPr>
          <w:rFonts w:hint="eastAsia"/>
          <w:sz w:val="24"/>
          <w:lang w:bidi="ar"/>
        </w:rPr>
        <w:t>9</w:t>
      </w:r>
      <w:r w:rsidRPr="004961B4">
        <w:rPr>
          <w:sz w:val="24"/>
          <w:lang w:bidi="ar"/>
        </w:rPr>
        <w:t>点</w:t>
      </w:r>
      <w:r w:rsidRPr="004961B4">
        <w:rPr>
          <w:rFonts w:hint="eastAsia"/>
          <w:sz w:val="24"/>
          <w:lang w:bidi="ar"/>
        </w:rPr>
        <w:t>30</w:t>
      </w:r>
      <w:r w:rsidRPr="004961B4">
        <w:rPr>
          <w:sz w:val="24"/>
          <w:lang w:bidi="ar"/>
        </w:rPr>
        <w:t>分</w:t>
      </w:r>
      <w:r w:rsidRPr="00AE75AE">
        <w:rPr>
          <w:sz w:val="24"/>
          <w:lang w:bidi="ar"/>
        </w:rPr>
        <w:t>（北京时间）。</w:t>
      </w:r>
    </w:p>
    <w:p w14:paraId="2E30531F" w14:textId="77777777" w:rsidR="0017181C" w:rsidRPr="006E4520" w:rsidRDefault="0017181C" w:rsidP="0017181C">
      <w:pPr>
        <w:spacing w:line="360" w:lineRule="auto"/>
        <w:ind w:firstLineChars="200" w:firstLine="480"/>
        <w:rPr>
          <w:sz w:val="24"/>
          <w:lang w:bidi="ar"/>
        </w:rPr>
      </w:pPr>
      <w:r w:rsidRPr="0027590D">
        <w:rPr>
          <w:sz w:val="24"/>
          <w:lang w:bidi="ar"/>
        </w:rPr>
        <w:lastRenderedPageBreak/>
        <w:t>地点：</w:t>
      </w:r>
      <w:r>
        <w:rPr>
          <w:rFonts w:hint="eastAsia"/>
          <w:sz w:val="24"/>
          <w:lang w:bidi="ar"/>
        </w:rPr>
        <w:t>采用远程电子开标方式，投标人使用</w:t>
      </w:r>
      <w:r>
        <w:rPr>
          <w:rFonts w:hint="eastAsia"/>
          <w:sz w:val="24"/>
          <w:lang w:bidi="ar"/>
        </w:rPr>
        <w:t>CA</w:t>
      </w:r>
      <w:r>
        <w:rPr>
          <w:rFonts w:hint="eastAsia"/>
          <w:sz w:val="24"/>
          <w:lang w:bidi="ar"/>
        </w:rPr>
        <w:t>数字认证证书登陆北京市政府采购电子交易平台参与电子开标。投标人自行对电子投标文件进行解密，不接受纸质文件，无须投标人到达现场。</w:t>
      </w:r>
    </w:p>
    <w:p w14:paraId="0EF19BD7" w14:textId="77777777" w:rsidR="0017181C" w:rsidRPr="0027590D" w:rsidRDefault="0017181C" w:rsidP="0017181C">
      <w:pPr>
        <w:pStyle w:val="21"/>
        <w:spacing w:before="0" w:line="360" w:lineRule="auto"/>
        <w:jc w:val="left"/>
        <w:rPr>
          <w:rFonts w:ascii="Times New Roman" w:eastAsia="宋体" w:hAnsi="Times New Roman"/>
          <w:sz w:val="24"/>
          <w:szCs w:val="24"/>
        </w:rPr>
      </w:pPr>
      <w:bookmarkStart w:id="24" w:name="_Toc28359007"/>
      <w:bookmarkStart w:id="25" w:name="_Toc35393794"/>
      <w:bookmarkStart w:id="26" w:name="_Toc35393625"/>
      <w:bookmarkStart w:id="27" w:name="_Toc28359084"/>
      <w:r w:rsidRPr="0027590D">
        <w:rPr>
          <w:rFonts w:ascii="Times New Roman" w:eastAsia="宋体" w:hAnsi="Times New Roman"/>
          <w:sz w:val="24"/>
          <w:szCs w:val="24"/>
        </w:rPr>
        <w:t>五、公告期限</w:t>
      </w:r>
      <w:bookmarkEnd w:id="24"/>
      <w:bookmarkEnd w:id="25"/>
      <w:bookmarkEnd w:id="26"/>
      <w:bookmarkEnd w:id="27"/>
    </w:p>
    <w:p w14:paraId="65F436D5" w14:textId="77777777" w:rsidR="0017181C" w:rsidRPr="0027590D" w:rsidRDefault="0017181C" w:rsidP="0017181C">
      <w:pPr>
        <w:spacing w:line="360" w:lineRule="auto"/>
        <w:ind w:firstLineChars="200" w:firstLine="480"/>
        <w:rPr>
          <w:kern w:val="0"/>
          <w:sz w:val="24"/>
        </w:rPr>
      </w:pPr>
      <w:r w:rsidRPr="0027590D">
        <w:rPr>
          <w:kern w:val="0"/>
          <w:sz w:val="24"/>
        </w:rPr>
        <w:t>自本公告发布之日起</w:t>
      </w:r>
      <w:r w:rsidRPr="0027590D">
        <w:rPr>
          <w:kern w:val="0"/>
          <w:sz w:val="24"/>
        </w:rPr>
        <w:t>5</w:t>
      </w:r>
      <w:r w:rsidRPr="0027590D">
        <w:rPr>
          <w:kern w:val="0"/>
          <w:sz w:val="24"/>
        </w:rPr>
        <w:t>个工作日。</w:t>
      </w:r>
    </w:p>
    <w:p w14:paraId="64E87E44" w14:textId="77777777" w:rsidR="0017181C" w:rsidRPr="0027590D" w:rsidRDefault="0017181C" w:rsidP="0017181C">
      <w:pPr>
        <w:pStyle w:val="21"/>
        <w:spacing w:before="0" w:line="360" w:lineRule="auto"/>
        <w:jc w:val="left"/>
        <w:rPr>
          <w:rFonts w:ascii="Times New Roman" w:eastAsia="宋体" w:hAnsi="Times New Roman"/>
          <w:sz w:val="24"/>
          <w:szCs w:val="24"/>
        </w:rPr>
      </w:pPr>
      <w:bookmarkStart w:id="28" w:name="_Toc35393626"/>
      <w:bookmarkStart w:id="29" w:name="_Toc35393795"/>
      <w:r w:rsidRPr="0027590D">
        <w:rPr>
          <w:rFonts w:ascii="Times New Roman" w:eastAsia="宋体" w:hAnsi="Times New Roman"/>
          <w:sz w:val="24"/>
          <w:szCs w:val="24"/>
        </w:rPr>
        <w:t>六、其他补充事宜</w:t>
      </w:r>
      <w:bookmarkEnd w:id="28"/>
      <w:bookmarkEnd w:id="29"/>
    </w:p>
    <w:p w14:paraId="4640DE54" w14:textId="77777777" w:rsidR="0017181C" w:rsidRDefault="0017181C" w:rsidP="0017181C">
      <w:pPr>
        <w:spacing w:line="360" w:lineRule="auto"/>
        <w:ind w:firstLineChars="200" w:firstLine="480"/>
        <w:rPr>
          <w:rFonts w:ascii="宋体" w:hAnsi="宋体" w:hint="eastAsia"/>
          <w:color w:val="000000" w:themeColor="text1"/>
          <w:sz w:val="24"/>
        </w:rPr>
      </w:pPr>
      <w:r w:rsidRPr="0027590D">
        <w:rPr>
          <w:sz w:val="24"/>
        </w:rPr>
        <w:t>1.</w:t>
      </w:r>
      <w:r w:rsidRPr="0027590D">
        <w:rPr>
          <w:sz w:val="24"/>
        </w:rPr>
        <w:t>本项目需要落实的政府采购政策：</w:t>
      </w:r>
      <w:r>
        <w:rPr>
          <w:rFonts w:ascii="宋体" w:hAnsi="宋体" w:hint="eastAsia"/>
          <w:color w:val="000000" w:themeColor="text1"/>
          <w:sz w:val="24"/>
        </w:rPr>
        <w:t xml:space="preserve"> </w:t>
      </w:r>
    </w:p>
    <w:p w14:paraId="419E1E5F" w14:textId="77777777" w:rsidR="0017181C" w:rsidRPr="009B0DBC" w:rsidRDefault="0017181C" w:rsidP="0017181C">
      <w:pPr>
        <w:spacing w:line="360" w:lineRule="auto"/>
        <w:ind w:firstLineChars="200" w:firstLine="480"/>
        <w:rPr>
          <w:sz w:val="24"/>
        </w:rPr>
      </w:pPr>
      <w:r w:rsidRPr="009B0DBC">
        <w:rPr>
          <w:rFonts w:hint="eastAsia"/>
          <w:sz w:val="24"/>
        </w:rPr>
        <w:t>（</w:t>
      </w:r>
      <w:r w:rsidRPr="009B0DBC">
        <w:rPr>
          <w:sz w:val="24"/>
        </w:rPr>
        <w:t>1</w:t>
      </w:r>
      <w:r w:rsidRPr="009B0DBC">
        <w:rPr>
          <w:sz w:val="24"/>
        </w:rPr>
        <w:t>）《政府采购促进中小企业发展管理办法》（财库〔</w:t>
      </w:r>
      <w:r w:rsidRPr="009B0DBC">
        <w:rPr>
          <w:sz w:val="24"/>
        </w:rPr>
        <w:t>2020</w:t>
      </w:r>
      <w:r w:rsidRPr="009B0DBC">
        <w:rPr>
          <w:sz w:val="24"/>
        </w:rPr>
        <w:t>〕</w:t>
      </w:r>
      <w:r w:rsidRPr="009B0DBC">
        <w:rPr>
          <w:sz w:val="24"/>
        </w:rPr>
        <w:t>46</w:t>
      </w:r>
      <w:r w:rsidRPr="009B0DBC">
        <w:rPr>
          <w:sz w:val="24"/>
        </w:rPr>
        <w:t>号）；</w:t>
      </w:r>
    </w:p>
    <w:p w14:paraId="6A0004E4" w14:textId="77777777" w:rsidR="0017181C" w:rsidRPr="009B0DBC" w:rsidRDefault="0017181C" w:rsidP="0017181C">
      <w:pPr>
        <w:spacing w:line="360" w:lineRule="auto"/>
        <w:ind w:firstLineChars="200" w:firstLine="480"/>
        <w:rPr>
          <w:sz w:val="24"/>
        </w:rPr>
      </w:pPr>
      <w:r w:rsidRPr="009B0DBC">
        <w:rPr>
          <w:rFonts w:hint="eastAsia"/>
          <w:sz w:val="24"/>
        </w:rPr>
        <w:t>（</w:t>
      </w:r>
      <w:r w:rsidRPr="009B0DBC">
        <w:rPr>
          <w:sz w:val="24"/>
        </w:rPr>
        <w:t>2</w:t>
      </w:r>
      <w:r w:rsidRPr="009B0DBC">
        <w:rPr>
          <w:sz w:val="24"/>
        </w:rPr>
        <w:t>）《财政部、司法部关于政府采购支持监狱企业发展有关问题的通知》（财库〔</w:t>
      </w:r>
      <w:r w:rsidRPr="009B0DBC">
        <w:rPr>
          <w:sz w:val="24"/>
        </w:rPr>
        <w:t>2014</w:t>
      </w:r>
      <w:r w:rsidRPr="009B0DBC">
        <w:rPr>
          <w:sz w:val="24"/>
        </w:rPr>
        <w:t>〕</w:t>
      </w:r>
      <w:r w:rsidRPr="009B0DBC">
        <w:rPr>
          <w:sz w:val="24"/>
        </w:rPr>
        <w:t>68</w:t>
      </w:r>
      <w:r w:rsidRPr="009B0DBC">
        <w:rPr>
          <w:sz w:val="24"/>
        </w:rPr>
        <w:t>号）；</w:t>
      </w:r>
    </w:p>
    <w:p w14:paraId="1DC88BA0" w14:textId="77777777" w:rsidR="0017181C" w:rsidRPr="009B0DBC" w:rsidRDefault="0017181C" w:rsidP="0017181C">
      <w:pPr>
        <w:spacing w:line="360" w:lineRule="auto"/>
        <w:ind w:firstLineChars="200" w:firstLine="480"/>
        <w:rPr>
          <w:sz w:val="24"/>
        </w:rPr>
      </w:pPr>
      <w:r w:rsidRPr="009B0DBC">
        <w:rPr>
          <w:rFonts w:hint="eastAsia"/>
          <w:sz w:val="24"/>
        </w:rPr>
        <w:t>（</w:t>
      </w:r>
      <w:r w:rsidRPr="009B0DBC">
        <w:rPr>
          <w:sz w:val="24"/>
        </w:rPr>
        <w:t>3</w:t>
      </w:r>
      <w:r w:rsidRPr="009B0DBC">
        <w:rPr>
          <w:sz w:val="24"/>
        </w:rPr>
        <w:t>）《关于促进残疾人就业政府采购政策的通知》（财库〔</w:t>
      </w:r>
      <w:r w:rsidRPr="009B0DBC">
        <w:rPr>
          <w:sz w:val="24"/>
        </w:rPr>
        <w:t>2017</w:t>
      </w:r>
      <w:r w:rsidRPr="009B0DBC">
        <w:rPr>
          <w:sz w:val="24"/>
        </w:rPr>
        <w:t>〕</w:t>
      </w:r>
      <w:r w:rsidRPr="009B0DBC">
        <w:rPr>
          <w:sz w:val="24"/>
        </w:rPr>
        <w:t>141</w:t>
      </w:r>
      <w:r w:rsidRPr="009B0DBC">
        <w:rPr>
          <w:sz w:val="24"/>
        </w:rPr>
        <w:t>号）；</w:t>
      </w:r>
    </w:p>
    <w:p w14:paraId="31A14913" w14:textId="77777777" w:rsidR="0017181C" w:rsidRPr="009B0DBC" w:rsidRDefault="0017181C" w:rsidP="0017181C">
      <w:pPr>
        <w:spacing w:line="360" w:lineRule="auto"/>
        <w:ind w:firstLineChars="200" w:firstLine="480"/>
        <w:rPr>
          <w:sz w:val="24"/>
        </w:rPr>
      </w:pPr>
      <w:r w:rsidRPr="009B0DBC">
        <w:rPr>
          <w:rFonts w:hint="eastAsia"/>
          <w:sz w:val="24"/>
        </w:rPr>
        <w:t>（</w:t>
      </w:r>
      <w:r w:rsidRPr="009B0DBC">
        <w:rPr>
          <w:sz w:val="24"/>
        </w:rPr>
        <w:t>4</w:t>
      </w:r>
      <w:r w:rsidRPr="009B0DBC">
        <w:rPr>
          <w:sz w:val="24"/>
        </w:rPr>
        <w:t>）《财政部关于在政府采购活动中查询及使用信用记录有关问题的通知》（财库〔</w:t>
      </w:r>
      <w:r w:rsidRPr="009B0DBC">
        <w:rPr>
          <w:sz w:val="24"/>
        </w:rPr>
        <w:t>2016</w:t>
      </w:r>
      <w:r w:rsidRPr="009B0DBC">
        <w:rPr>
          <w:sz w:val="24"/>
        </w:rPr>
        <w:t>〕</w:t>
      </w:r>
      <w:r w:rsidRPr="009B0DBC">
        <w:rPr>
          <w:sz w:val="24"/>
        </w:rPr>
        <w:t>125</w:t>
      </w:r>
      <w:r w:rsidRPr="009B0DBC">
        <w:rPr>
          <w:sz w:val="24"/>
        </w:rPr>
        <w:t>号）；</w:t>
      </w:r>
    </w:p>
    <w:p w14:paraId="137D307A" w14:textId="77777777" w:rsidR="0017181C" w:rsidRPr="009B0DBC" w:rsidRDefault="0017181C" w:rsidP="0017181C">
      <w:pPr>
        <w:spacing w:line="360" w:lineRule="auto"/>
        <w:ind w:firstLineChars="200" w:firstLine="480"/>
        <w:rPr>
          <w:sz w:val="24"/>
        </w:rPr>
      </w:pPr>
      <w:r w:rsidRPr="009B0DBC">
        <w:rPr>
          <w:rFonts w:hint="eastAsia"/>
          <w:sz w:val="24"/>
        </w:rPr>
        <w:t>（</w:t>
      </w:r>
      <w:r w:rsidRPr="009B0DBC">
        <w:rPr>
          <w:sz w:val="24"/>
        </w:rPr>
        <w:t>5</w:t>
      </w:r>
      <w:r w:rsidRPr="009B0DBC">
        <w:rPr>
          <w:sz w:val="24"/>
        </w:rPr>
        <w:t>）《关于进一步加大政府采购支持中小企业力度的通知》财库〔</w:t>
      </w:r>
      <w:r w:rsidRPr="009B0DBC">
        <w:rPr>
          <w:sz w:val="24"/>
        </w:rPr>
        <w:t>2022</w:t>
      </w:r>
      <w:r w:rsidRPr="009B0DBC">
        <w:rPr>
          <w:sz w:val="24"/>
        </w:rPr>
        <w:t>〕</w:t>
      </w:r>
      <w:r w:rsidRPr="009B0DBC">
        <w:rPr>
          <w:sz w:val="24"/>
        </w:rPr>
        <w:t>19</w:t>
      </w:r>
      <w:r w:rsidRPr="009B0DBC">
        <w:rPr>
          <w:sz w:val="24"/>
        </w:rPr>
        <w:t>号；</w:t>
      </w:r>
    </w:p>
    <w:p w14:paraId="44B9723D" w14:textId="77777777" w:rsidR="0017181C" w:rsidRPr="004E3622" w:rsidRDefault="0017181C" w:rsidP="0017181C">
      <w:pPr>
        <w:spacing w:line="360" w:lineRule="auto"/>
        <w:ind w:firstLineChars="200" w:firstLine="480"/>
        <w:rPr>
          <w:sz w:val="24"/>
        </w:rPr>
      </w:pPr>
      <w:r w:rsidRPr="009B0DBC">
        <w:rPr>
          <w:rFonts w:hint="eastAsia"/>
          <w:sz w:val="24"/>
        </w:rPr>
        <w:t>（</w:t>
      </w:r>
      <w:r w:rsidRPr="009B0DBC">
        <w:rPr>
          <w:sz w:val="24"/>
        </w:rPr>
        <w:t>6</w:t>
      </w:r>
      <w:r w:rsidRPr="009B0DBC">
        <w:rPr>
          <w:sz w:val="24"/>
        </w:rPr>
        <w:t>）《北京市财政局关于持续深化政府采购营商环境改革的通知》（</w:t>
      </w:r>
      <w:proofErr w:type="gramStart"/>
      <w:r w:rsidRPr="009B0DBC">
        <w:rPr>
          <w:sz w:val="24"/>
        </w:rPr>
        <w:t>京财采购</w:t>
      </w:r>
      <w:proofErr w:type="gramEnd"/>
      <w:r w:rsidRPr="009B0DBC">
        <w:rPr>
          <w:sz w:val="24"/>
        </w:rPr>
        <w:t>〔</w:t>
      </w:r>
      <w:r w:rsidRPr="009B0DBC">
        <w:rPr>
          <w:sz w:val="24"/>
        </w:rPr>
        <w:t>2022</w:t>
      </w:r>
      <w:r w:rsidRPr="009B0DBC">
        <w:rPr>
          <w:sz w:val="24"/>
        </w:rPr>
        <w:t>〕</w:t>
      </w:r>
      <w:r w:rsidRPr="009B0DBC">
        <w:rPr>
          <w:sz w:val="24"/>
        </w:rPr>
        <w:t>672</w:t>
      </w:r>
      <w:r w:rsidRPr="009B0DBC">
        <w:rPr>
          <w:sz w:val="24"/>
        </w:rPr>
        <w:t>号）等相关政策。</w:t>
      </w:r>
    </w:p>
    <w:p w14:paraId="196077A9" w14:textId="77777777" w:rsidR="0017181C" w:rsidRPr="0027590D" w:rsidRDefault="0017181C" w:rsidP="0017181C">
      <w:pPr>
        <w:spacing w:line="360" w:lineRule="auto"/>
        <w:ind w:firstLineChars="200" w:firstLine="480"/>
        <w:rPr>
          <w:sz w:val="24"/>
        </w:rPr>
      </w:pPr>
      <w:r w:rsidRPr="0027590D">
        <w:rPr>
          <w:sz w:val="24"/>
        </w:rPr>
        <w:t>2.</w:t>
      </w:r>
      <w:r w:rsidRPr="0027590D">
        <w:rPr>
          <w:sz w:val="24"/>
        </w:rPr>
        <w:t>本项目的采购年限为</w:t>
      </w:r>
      <w:r w:rsidRPr="0027590D">
        <w:rPr>
          <w:sz w:val="24"/>
        </w:rPr>
        <w:t>____</w:t>
      </w:r>
      <w:r w:rsidRPr="0027590D">
        <w:rPr>
          <w:sz w:val="24"/>
        </w:rPr>
        <w:t>年、预算金额为</w:t>
      </w:r>
      <w:r w:rsidRPr="0027590D">
        <w:rPr>
          <w:sz w:val="24"/>
        </w:rPr>
        <w:t>____</w:t>
      </w:r>
      <w:r w:rsidRPr="0027590D">
        <w:rPr>
          <w:sz w:val="24"/>
        </w:rPr>
        <w:t>万元、当年安排数为</w:t>
      </w:r>
      <w:r w:rsidRPr="0027590D">
        <w:rPr>
          <w:sz w:val="24"/>
        </w:rPr>
        <w:t>____</w:t>
      </w:r>
      <w:r w:rsidRPr="0027590D">
        <w:rPr>
          <w:sz w:val="24"/>
        </w:rPr>
        <w:t>万元。</w:t>
      </w:r>
      <w:r w:rsidRPr="00D2625A">
        <w:rPr>
          <w:rFonts w:hint="eastAsia"/>
          <w:sz w:val="24"/>
        </w:rPr>
        <w:t>（</w:t>
      </w:r>
      <w:r>
        <w:rPr>
          <w:rFonts w:hint="eastAsia"/>
          <w:sz w:val="24"/>
        </w:rPr>
        <w:t>本项目</w:t>
      </w:r>
      <w:r w:rsidRPr="00D2625A">
        <w:rPr>
          <w:rFonts w:hint="eastAsia"/>
          <w:sz w:val="24"/>
        </w:rPr>
        <w:t>不适用）</w:t>
      </w:r>
    </w:p>
    <w:p w14:paraId="24DB5EA5" w14:textId="77777777" w:rsidR="0017181C" w:rsidRPr="0027590D" w:rsidRDefault="0017181C" w:rsidP="0017181C">
      <w:pPr>
        <w:widowControl/>
        <w:adjustRightInd w:val="0"/>
        <w:snapToGrid w:val="0"/>
        <w:spacing w:line="360" w:lineRule="auto"/>
        <w:ind w:firstLineChars="200" w:firstLine="480"/>
        <w:jc w:val="left"/>
        <w:rPr>
          <w:bCs/>
          <w:sz w:val="24"/>
          <w:lang w:bidi="ar"/>
        </w:rPr>
      </w:pPr>
      <w:r w:rsidRPr="0027590D">
        <w:rPr>
          <w:sz w:val="24"/>
          <w:lang w:bidi="ar"/>
        </w:rPr>
        <w:t>3.</w:t>
      </w:r>
      <w:r w:rsidRPr="0027590D">
        <w:rPr>
          <w:sz w:val="24"/>
          <w:lang w:bidi="ar"/>
        </w:rPr>
        <w:t>本项目采用全流程电子化采购方式，请供应</w:t>
      </w:r>
      <w:proofErr w:type="gramStart"/>
      <w:r w:rsidRPr="0027590D">
        <w:rPr>
          <w:sz w:val="24"/>
          <w:lang w:bidi="ar"/>
        </w:rPr>
        <w:t>商认真</w:t>
      </w:r>
      <w:proofErr w:type="gramEnd"/>
      <w:r w:rsidRPr="0027590D">
        <w:rPr>
          <w:sz w:val="24"/>
          <w:lang w:bidi="ar"/>
        </w:rPr>
        <w:t>学习北京市政府采购电子交易平台发布的相关操作手册（供应商可在交易平台下载相关手册），办理</w:t>
      </w:r>
      <w:r w:rsidRPr="0027590D">
        <w:rPr>
          <w:sz w:val="24"/>
          <w:lang w:bidi="ar"/>
        </w:rPr>
        <w:t>CA</w:t>
      </w:r>
      <w:r w:rsidRPr="0027590D">
        <w:rPr>
          <w:sz w:val="24"/>
          <w:lang w:bidi="ar"/>
        </w:rPr>
        <w:t>数字证书或电子营业执照、进行北京市政府采购电子交易平台注册绑定，并认真核实</w:t>
      </w:r>
      <w:r w:rsidRPr="0027590D">
        <w:rPr>
          <w:bCs/>
          <w:sz w:val="24"/>
          <w:lang w:bidi="ar"/>
        </w:rPr>
        <w:t>CA</w:t>
      </w:r>
      <w:r w:rsidRPr="0027590D">
        <w:rPr>
          <w:bCs/>
          <w:sz w:val="24"/>
          <w:lang w:bidi="ar"/>
        </w:rPr>
        <w:t>数字证书</w:t>
      </w:r>
      <w:r w:rsidRPr="0027590D">
        <w:rPr>
          <w:sz w:val="24"/>
          <w:lang w:bidi="ar"/>
        </w:rPr>
        <w:t>或电子营业执照</w:t>
      </w:r>
      <w:r w:rsidRPr="0027590D">
        <w:rPr>
          <w:bCs/>
          <w:sz w:val="24"/>
          <w:lang w:bidi="ar"/>
        </w:rPr>
        <w:t>情况确认是否符合本项目电子化采购流程要求。</w:t>
      </w:r>
    </w:p>
    <w:p w14:paraId="0ECAA807" w14:textId="77777777" w:rsidR="0017181C" w:rsidRPr="0027590D" w:rsidRDefault="0017181C" w:rsidP="0017181C">
      <w:pPr>
        <w:adjustRightInd w:val="0"/>
        <w:snapToGrid w:val="0"/>
        <w:spacing w:line="360" w:lineRule="auto"/>
        <w:ind w:firstLineChars="200" w:firstLine="480"/>
        <w:rPr>
          <w:sz w:val="24"/>
          <w:lang w:bidi="ar"/>
        </w:rPr>
      </w:pPr>
      <w:r w:rsidRPr="0027590D">
        <w:rPr>
          <w:sz w:val="24"/>
          <w:lang w:bidi="ar"/>
        </w:rPr>
        <w:t>CA</w:t>
      </w:r>
      <w:r w:rsidRPr="0027590D">
        <w:rPr>
          <w:sz w:val="24"/>
          <w:lang w:bidi="ar"/>
        </w:rPr>
        <w:t>数字证书服务热线</w:t>
      </w:r>
      <w:r w:rsidRPr="0027590D">
        <w:rPr>
          <w:sz w:val="24"/>
          <w:lang w:bidi="ar"/>
        </w:rPr>
        <w:t xml:space="preserve"> 010-58511086</w:t>
      </w:r>
    </w:p>
    <w:p w14:paraId="0F9CBDFB" w14:textId="77777777" w:rsidR="0017181C" w:rsidRPr="0027590D" w:rsidRDefault="0017181C" w:rsidP="0017181C">
      <w:pPr>
        <w:adjustRightInd w:val="0"/>
        <w:snapToGrid w:val="0"/>
        <w:spacing w:line="360" w:lineRule="auto"/>
        <w:ind w:firstLineChars="200" w:firstLine="480"/>
        <w:rPr>
          <w:sz w:val="24"/>
        </w:rPr>
      </w:pPr>
      <w:r w:rsidRPr="0027590D">
        <w:rPr>
          <w:sz w:val="24"/>
          <w:lang w:bidi="ar"/>
        </w:rPr>
        <w:t>电子营业执照服务热线</w:t>
      </w:r>
      <w:r w:rsidRPr="0027590D">
        <w:rPr>
          <w:sz w:val="24"/>
          <w:lang w:bidi="ar"/>
        </w:rPr>
        <w:t xml:space="preserve"> 400-699-7000</w:t>
      </w:r>
    </w:p>
    <w:p w14:paraId="0B310AD2" w14:textId="77777777" w:rsidR="0017181C" w:rsidRPr="0027590D" w:rsidRDefault="0017181C" w:rsidP="0017181C">
      <w:pPr>
        <w:adjustRightInd w:val="0"/>
        <w:snapToGrid w:val="0"/>
        <w:spacing w:line="360" w:lineRule="auto"/>
        <w:ind w:firstLineChars="200" w:firstLine="480"/>
        <w:rPr>
          <w:sz w:val="24"/>
        </w:rPr>
      </w:pPr>
      <w:r w:rsidRPr="0027590D">
        <w:rPr>
          <w:sz w:val="24"/>
          <w:lang w:bidi="ar"/>
        </w:rPr>
        <w:t>技术支持服务热线</w:t>
      </w:r>
      <w:r w:rsidRPr="0027590D">
        <w:rPr>
          <w:sz w:val="24"/>
          <w:lang w:bidi="ar"/>
        </w:rPr>
        <w:t xml:space="preserve">    010-86483801</w:t>
      </w:r>
    </w:p>
    <w:p w14:paraId="7378DC73" w14:textId="77777777" w:rsidR="0017181C" w:rsidRPr="0027590D" w:rsidRDefault="0017181C" w:rsidP="0017181C">
      <w:pPr>
        <w:widowControl/>
        <w:adjustRightInd w:val="0"/>
        <w:snapToGrid w:val="0"/>
        <w:spacing w:line="360" w:lineRule="auto"/>
        <w:ind w:firstLineChars="200" w:firstLine="480"/>
        <w:jc w:val="left"/>
        <w:rPr>
          <w:sz w:val="24"/>
          <w:lang w:bidi="ar"/>
        </w:rPr>
      </w:pPr>
      <w:r w:rsidRPr="0027590D">
        <w:rPr>
          <w:sz w:val="24"/>
          <w:lang w:bidi="ar"/>
        </w:rPr>
        <w:t>3.1</w:t>
      </w:r>
      <w:r w:rsidRPr="0027590D">
        <w:rPr>
          <w:sz w:val="24"/>
          <w:lang w:bidi="ar"/>
        </w:rPr>
        <w:t>办理</w:t>
      </w:r>
      <w:r w:rsidRPr="0027590D">
        <w:rPr>
          <w:sz w:val="24"/>
          <w:lang w:bidi="ar"/>
        </w:rPr>
        <w:t>CA</w:t>
      </w:r>
      <w:r w:rsidRPr="0027590D">
        <w:rPr>
          <w:sz w:val="24"/>
          <w:lang w:bidi="ar"/>
        </w:rPr>
        <w:t>数字证书或电子营业执照</w:t>
      </w:r>
    </w:p>
    <w:p w14:paraId="7EAE1086" w14:textId="77777777" w:rsidR="0017181C" w:rsidRPr="0027590D" w:rsidRDefault="0017181C" w:rsidP="0017181C">
      <w:pPr>
        <w:widowControl/>
        <w:adjustRightInd w:val="0"/>
        <w:snapToGrid w:val="0"/>
        <w:spacing w:line="360" w:lineRule="auto"/>
        <w:ind w:firstLineChars="200" w:firstLine="480"/>
        <w:jc w:val="left"/>
        <w:rPr>
          <w:sz w:val="24"/>
        </w:rPr>
      </w:pPr>
      <w:r w:rsidRPr="0027590D">
        <w:rPr>
          <w:sz w:val="24"/>
          <w:lang w:bidi="ar"/>
        </w:rPr>
        <w:lastRenderedPageBreak/>
        <w:t>供应商登录北京市政府采购电子交易平台查阅</w:t>
      </w:r>
      <w:r w:rsidRPr="0027590D">
        <w:rPr>
          <w:sz w:val="24"/>
          <w:lang w:bidi="ar"/>
        </w:rPr>
        <w:t xml:space="preserve"> “</w:t>
      </w:r>
      <w:r w:rsidRPr="0027590D">
        <w:rPr>
          <w:sz w:val="24"/>
          <w:lang w:bidi="ar"/>
        </w:rPr>
        <w:t>用户指南</w:t>
      </w:r>
      <w:r w:rsidRPr="0027590D">
        <w:rPr>
          <w:sz w:val="24"/>
          <w:lang w:bidi="ar"/>
        </w:rPr>
        <w:t>”—“</w:t>
      </w:r>
      <w:r w:rsidRPr="0027590D">
        <w:rPr>
          <w:sz w:val="24"/>
          <w:lang w:bidi="ar"/>
        </w:rPr>
        <w:t>操作指南</w:t>
      </w:r>
      <w:r w:rsidRPr="0027590D">
        <w:rPr>
          <w:sz w:val="24"/>
          <w:lang w:bidi="ar"/>
        </w:rPr>
        <w:t>”—“</w:t>
      </w:r>
      <w:r w:rsidRPr="0027590D">
        <w:rPr>
          <w:sz w:val="24"/>
          <w:lang w:bidi="ar"/>
        </w:rPr>
        <w:t>市场主体</w:t>
      </w:r>
      <w:r w:rsidRPr="0027590D">
        <w:rPr>
          <w:sz w:val="24"/>
          <w:lang w:bidi="ar"/>
        </w:rPr>
        <w:t>CA</w:t>
      </w:r>
      <w:r w:rsidRPr="0027590D">
        <w:rPr>
          <w:sz w:val="24"/>
          <w:lang w:bidi="ar"/>
        </w:rPr>
        <w:t>办理操作流程指引</w:t>
      </w:r>
      <w:r w:rsidRPr="0027590D">
        <w:rPr>
          <w:sz w:val="24"/>
          <w:lang w:bidi="ar"/>
        </w:rPr>
        <w:t>”/“</w:t>
      </w:r>
      <w:r w:rsidRPr="0027590D">
        <w:rPr>
          <w:sz w:val="24"/>
          <w:lang w:bidi="ar"/>
        </w:rPr>
        <w:t>电子营业执照使用指南</w:t>
      </w:r>
      <w:r w:rsidRPr="0027590D">
        <w:rPr>
          <w:sz w:val="24"/>
          <w:lang w:bidi="ar"/>
        </w:rPr>
        <w:t>”</w:t>
      </w:r>
      <w:r w:rsidRPr="0027590D">
        <w:rPr>
          <w:sz w:val="24"/>
          <w:lang w:bidi="ar"/>
        </w:rPr>
        <w:t>，按照程序要求办理。</w:t>
      </w:r>
    </w:p>
    <w:p w14:paraId="76BCE27B" w14:textId="77777777" w:rsidR="0017181C" w:rsidRPr="0027590D" w:rsidRDefault="0017181C" w:rsidP="0017181C">
      <w:pPr>
        <w:adjustRightInd w:val="0"/>
        <w:snapToGrid w:val="0"/>
        <w:spacing w:line="360" w:lineRule="auto"/>
        <w:ind w:firstLineChars="200" w:firstLine="480"/>
        <w:rPr>
          <w:sz w:val="24"/>
          <w:lang w:bidi="ar"/>
        </w:rPr>
      </w:pPr>
      <w:r w:rsidRPr="0027590D">
        <w:rPr>
          <w:sz w:val="24"/>
          <w:lang w:bidi="ar"/>
        </w:rPr>
        <w:t>3.2</w:t>
      </w:r>
      <w:r w:rsidRPr="0027590D">
        <w:rPr>
          <w:sz w:val="24"/>
          <w:lang w:bidi="ar"/>
        </w:rPr>
        <w:t>注册</w:t>
      </w:r>
    </w:p>
    <w:p w14:paraId="474987FD" w14:textId="77777777" w:rsidR="0017181C" w:rsidRPr="0027590D" w:rsidRDefault="0017181C" w:rsidP="0017181C">
      <w:pPr>
        <w:adjustRightInd w:val="0"/>
        <w:snapToGrid w:val="0"/>
        <w:spacing w:line="360" w:lineRule="auto"/>
        <w:ind w:firstLineChars="200" w:firstLine="480"/>
        <w:rPr>
          <w:sz w:val="24"/>
        </w:rPr>
      </w:pPr>
      <w:r w:rsidRPr="0027590D">
        <w:rPr>
          <w:sz w:val="24"/>
          <w:lang w:bidi="ar"/>
        </w:rPr>
        <w:t>供应商登录北京市政府采购电子交易平台</w:t>
      </w:r>
      <w:r w:rsidRPr="0027590D">
        <w:rPr>
          <w:sz w:val="24"/>
          <w:lang w:bidi="ar"/>
        </w:rPr>
        <w:t>“</w:t>
      </w:r>
      <w:r w:rsidRPr="0027590D">
        <w:rPr>
          <w:sz w:val="24"/>
          <w:lang w:bidi="ar"/>
        </w:rPr>
        <w:t>用户指南</w:t>
      </w:r>
      <w:r w:rsidRPr="0027590D">
        <w:rPr>
          <w:sz w:val="24"/>
          <w:lang w:bidi="ar"/>
        </w:rPr>
        <w:t>”—“</w:t>
      </w:r>
      <w:r w:rsidRPr="0027590D">
        <w:rPr>
          <w:sz w:val="24"/>
          <w:lang w:bidi="ar"/>
        </w:rPr>
        <w:t>操作指南</w:t>
      </w:r>
      <w:r w:rsidRPr="0027590D">
        <w:rPr>
          <w:sz w:val="24"/>
          <w:lang w:bidi="ar"/>
        </w:rPr>
        <w:t>”—“</w:t>
      </w:r>
      <w:r w:rsidRPr="0027590D">
        <w:rPr>
          <w:sz w:val="24"/>
          <w:lang w:bidi="ar"/>
        </w:rPr>
        <w:t>市场主体注册入库操作流程指引</w:t>
      </w:r>
      <w:r w:rsidRPr="0027590D">
        <w:rPr>
          <w:sz w:val="24"/>
          <w:lang w:bidi="ar"/>
        </w:rPr>
        <w:t>”</w:t>
      </w:r>
      <w:r w:rsidRPr="0027590D">
        <w:rPr>
          <w:sz w:val="24"/>
          <w:lang w:bidi="ar"/>
        </w:rPr>
        <w:t>进行自助注册绑定。</w:t>
      </w:r>
    </w:p>
    <w:p w14:paraId="6AF2BFC3" w14:textId="77777777" w:rsidR="0017181C" w:rsidRPr="0027590D" w:rsidRDefault="0017181C" w:rsidP="0017181C">
      <w:pPr>
        <w:widowControl/>
        <w:adjustRightInd w:val="0"/>
        <w:snapToGrid w:val="0"/>
        <w:spacing w:line="360" w:lineRule="auto"/>
        <w:ind w:firstLineChars="200" w:firstLine="480"/>
        <w:jc w:val="left"/>
        <w:rPr>
          <w:sz w:val="24"/>
          <w:lang w:bidi="ar"/>
        </w:rPr>
      </w:pPr>
      <w:r w:rsidRPr="0027590D">
        <w:rPr>
          <w:sz w:val="24"/>
          <w:lang w:bidi="ar"/>
        </w:rPr>
        <w:t>3.3</w:t>
      </w:r>
      <w:r w:rsidRPr="0027590D">
        <w:rPr>
          <w:sz w:val="24"/>
          <w:lang w:bidi="ar"/>
        </w:rPr>
        <w:t>驱动、客户端下载</w:t>
      </w:r>
    </w:p>
    <w:p w14:paraId="7DB38749" w14:textId="77777777" w:rsidR="0017181C" w:rsidRPr="0027590D" w:rsidRDefault="0017181C" w:rsidP="0017181C">
      <w:pPr>
        <w:widowControl/>
        <w:adjustRightInd w:val="0"/>
        <w:snapToGrid w:val="0"/>
        <w:spacing w:line="360" w:lineRule="auto"/>
        <w:ind w:firstLineChars="200" w:firstLine="480"/>
        <w:jc w:val="left"/>
        <w:rPr>
          <w:sz w:val="24"/>
        </w:rPr>
      </w:pPr>
      <w:r w:rsidRPr="0027590D">
        <w:rPr>
          <w:sz w:val="24"/>
          <w:lang w:bidi="ar"/>
        </w:rPr>
        <w:t>供应商登录北京市政府采购电子交易平台</w:t>
      </w:r>
      <w:r w:rsidRPr="0027590D">
        <w:rPr>
          <w:sz w:val="24"/>
          <w:lang w:bidi="ar"/>
        </w:rPr>
        <w:t>“</w:t>
      </w:r>
      <w:r w:rsidRPr="0027590D">
        <w:rPr>
          <w:sz w:val="24"/>
          <w:lang w:bidi="ar"/>
        </w:rPr>
        <w:t>用户指南</w:t>
      </w:r>
      <w:r w:rsidRPr="0027590D">
        <w:rPr>
          <w:sz w:val="24"/>
          <w:lang w:bidi="ar"/>
        </w:rPr>
        <w:t>”—“</w:t>
      </w:r>
      <w:r w:rsidRPr="0027590D">
        <w:rPr>
          <w:sz w:val="24"/>
          <w:lang w:bidi="ar"/>
        </w:rPr>
        <w:t>工具下载</w:t>
      </w:r>
      <w:r w:rsidRPr="0027590D">
        <w:rPr>
          <w:sz w:val="24"/>
          <w:lang w:bidi="ar"/>
        </w:rPr>
        <w:t>”—“</w:t>
      </w:r>
      <w:r w:rsidRPr="0027590D">
        <w:rPr>
          <w:sz w:val="24"/>
          <w:lang w:bidi="ar"/>
        </w:rPr>
        <w:t>招标采购系统文件驱动安装包</w:t>
      </w:r>
      <w:r w:rsidRPr="0027590D">
        <w:rPr>
          <w:sz w:val="24"/>
          <w:lang w:bidi="ar"/>
        </w:rPr>
        <w:t>”</w:t>
      </w:r>
      <w:r w:rsidRPr="0027590D">
        <w:rPr>
          <w:sz w:val="24"/>
          <w:lang w:bidi="ar"/>
        </w:rPr>
        <w:t>下载相关驱动。</w:t>
      </w:r>
    </w:p>
    <w:p w14:paraId="6B59E7A4" w14:textId="77777777" w:rsidR="0017181C" w:rsidRPr="0027590D" w:rsidRDefault="0017181C" w:rsidP="0017181C">
      <w:pPr>
        <w:adjustRightInd w:val="0"/>
        <w:snapToGrid w:val="0"/>
        <w:spacing w:line="360" w:lineRule="auto"/>
        <w:ind w:firstLineChars="200" w:firstLine="480"/>
        <w:rPr>
          <w:sz w:val="24"/>
          <w:lang w:bidi="ar"/>
        </w:rPr>
      </w:pPr>
      <w:r w:rsidRPr="0027590D">
        <w:rPr>
          <w:sz w:val="24"/>
          <w:lang w:bidi="ar"/>
        </w:rPr>
        <w:t>供应商登录北京市政府采购电子交易平台</w:t>
      </w:r>
      <w:r w:rsidRPr="0027590D">
        <w:rPr>
          <w:sz w:val="24"/>
          <w:lang w:bidi="ar"/>
        </w:rPr>
        <w:t>“</w:t>
      </w:r>
      <w:r w:rsidRPr="0027590D">
        <w:rPr>
          <w:sz w:val="24"/>
          <w:lang w:bidi="ar"/>
        </w:rPr>
        <w:t>用户指南</w:t>
      </w:r>
      <w:r w:rsidRPr="0027590D">
        <w:rPr>
          <w:sz w:val="24"/>
          <w:lang w:bidi="ar"/>
        </w:rPr>
        <w:t>”—“</w:t>
      </w:r>
      <w:r w:rsidRPr="0027590D">
        <w:rPr>
          <w:sz w:val="24"/>
          <w:lang w:bidi="ar"/>
        </w:rPr>
        <w:t>工具下载</w:t>
      </w:r>
      <w:r w:rsidRPr="0027590D">
        <w:rPr>
          <w:sz w:val="24"/>
          <w:lang w:bidi="ar"/>
        </w:rPr>
        <w:t>”—“</w:t>
      </w:r>
      <w:r w:rsidRPr="0027590D">
        <w:rPr>
          <w:sz w:val="24"/>
          <w:lang w:bidi="ar"/>
        </w:rPr>
        <w:t>投标文件编制工具</w:t>
      </w:r>
      <w:r w:rsidRPr="0027590D">
        <w:rPr>
          <w:sz w:val="24"/>
          <w:lang w:bidi="ar"/>
        </w:rPr>
        <w:t>”</w:t>
      </w:r>
      <w:r w:rsidRPr="0027590D">
        <w:rPr>
          <w:sz w:val="24"/>
          <w:lang w:bidi="ar"/>
        </w:rPr>
        <w:t>下载相关客户端。</w:t>
      </w:r>
    </w:p>
    <w:p w14:paraId="73185C9C" w14:textId="77777777" w:rsidR="0017181C" w:rsidRPr="0027590D" w:rsidRDefault="0017181C" w:rsidP="0017181C">
      <w:pPr>
        <w:adjustRightInd w:val="0"/>
        <w:snapToGrid w:val="0"/>
        <w:spacing w:line="360" w:lineRule="auto"/>
        <w:ind w:firstLineChars="200" w:firstLine="480"/>
        <w:rPr>
          <w:sz w:val="24"/>
          <w:lang w:bidi="ar"/>
        </w:rPr>
      </w:pPr>
      <w:r w:rsidRPr="0027590D">
        <w:rPr>
          <w:sz w:val="24"/>
          <w:lang w:bidi="ar"/>
        </w:rPr>
        <w:t xml:space="preserve">3.4 </w:t>
      </w:r>
      <w:r w:rsidRPr="0027590D">
        <w:rPr>
          <w:sz w:val="24"/>
          <w:lang w:bidi="ar"/>
        </w:rPr>
        <w:t>获取电子招标文件</w:t>
      </w:r>
    </w:p>
    <w:p w14:paraId="08A5CB61" w14:textId="77777777" w:rsidR="0017181C" w:rsidRPr="0027590D" w:rsidRDefault="0017181C" w:rsidP="0017181C">
      <w:pPr>
        <w:adjustRightInd w:val="0"/>
        <w:snapToGrid w:val="0"/>
        <w:spacing w:line="360" w:lineRule="auto"/>
        <w:ind w:firstLineChars="200" w:firstLine="480"/>
        <w:rPr>
          <w:sz w:val="24"/>
          <w:lang w:bidi="ar"/>
        </w:rPr>
      </w:pPr>
      <w:r w:rsidRPr="0027590D">
        <w:rPr>
          <w:sz w:val="24"/>
          <w:lang w:bidi="ar"/>
        </w:rPr>
        <w:t>供应商使用</w:t>
      </w:r>
      <w:r w:rsidRPr="0027590D">
        <w:rPr>
          <w:sz w:val="24"/>
          <w:lang w:bidi="ar"/>
        </w:rPr>
        <w:t>CA</w:t>
      </w:r>
      <w:r w:rsidRPr="0027590D">
        <w:rPr>
          <w:sz w:val="24"/>
          <w:lang w:bidi="ar"/>
        </w:rPr>
        <w:t>数字证书或电子营业执照登录北京市政府采购电子交易平台获取电子招标文件。</w:t>
      </w:r>
    </w:p>
    <w:p w14:paraId="5B7801B5" w14:textId="77777777" w:rsidR="0017181C" w:rsidRPr="0027590D" w:rsidRDefault="0017181C" w:rsidP="0017181C">
      <w:pPr>
        <w:adjustRightInd w:val="0"/>
        <w:snapToGrid w:val="0"/>
        <w:spacing w:line="360" w:lineRule="auto"/>
        <w:ind w:firstLineChars="200" w:firstLine="480"/>
        <w:rPr>
          <w:sz w:val="24"/>
          <w:lang w:bidi="ar"/>
        </w:rPr>
      </w:pPr>
      <w:r w:rsidRPr="0027590D">
        <w:rPr>
          <w:sz w:val="24"/>
          <w:lang w:bidi="ar"/>
        </w:rPr>
        <w:t>供应商如计划参与多个采购包的投标，应在登录北京市政府采购电子交易平台后，在【我的项目】栏目依次选择对应采购包，进入项目工作台招标</w:t>
      </w:r>
      <w:r w:rsidRPr="0027590D">
        <w:rPr>
          <w:sz w:val="24"/>
          <w:lang w:bidi="ar"/>
        </w:rPr>
        <w:t>/</w:t>
      </w:r>
      <w:r w:rsidRPr="0027590D">
        <w:rPr>
          <w:sz w:val="24"/>
          <w:lang w:bidi="ar"/>
        </w:rPr>
        <w:t>采购文件环节分别按采购包下载招标文件电子版。未在规定期限内按上述操作获取文件的采购包，供应商无法提交相应包的电子投标文件。</w:t>
      </w:r>
    </w:p>
    <w:p w14:paraId="25E662CF" w14:textId="77777777" w:rsidR="0017181C" w:rsidRPr="0027590D" w:rsidRDefault="0017181C" w:rsidP="0017181C">
      <w:pPr>
        <w:adjustRightInd w:val="0"/>
        <w:snapToGrid w:val="0"/>
        <w:spacing w:line="360" w:lineRule="auto"/>
        <w:ind w:firstLineChars="200" w:firstLine="480"/>
        <w:rPr>
          <w:sz w:val="24"/>
          <w:lang w:bidi="ar"/>
        </w:rPr>
      </w:pPr>
      <w:r w:rsidRPr="0027590D">
        <w:rPr>
          <w:sz w:val="24"/>
          <w:lang w:bidi="ar"/>
        </w:rPr>
        <w:t>3.5</w:t>
      </w:r>
      <w:r w:rsidRPr="0027590D">
        <w:rPr>
          <w:sz w:val="24"/>
          <w:lang w:bidi="ar"/>
        </w:rPr>
        <w:t>编制电子投标文件</w:t>
      </w:r>
    </w:p>
    <w:p w14:paraId="126961D0" w14:textId="77777777" w:rsidR="0017181C" w:rsidRPr="0027590D" w:rsidRDefault="0017181C" w:rsidP="0017181C">
      <w:pPr>
        <w:adjustRightInd w:val="0"/>
        <w:snapToGrid w:val="0"/>
        <w:spacing w:line="360" w:lineRule="auto"/>
        <w:ind w:firstLineChars="200" w:firstLine="480"/>
        <w:rPr>
          <w:sz w:val="24"/>
          <w:lang w:bidi="ar"/>
        </w:rPr>
      </w:pPr>
      <w:r w:rsidRPr="0027590D">
        <w:rPr>
          <w:sz w:val="24"/>
          <w:lang w:bidi="ar"/>
        </w:rPr>
        <w:t>供应商应使用电子投标客户端编制电子投标文件并进行线上投标，供应商电子投标文件需要加密并加盖电子签章</w:t>
      </w:r>
      <w:r w:rsidRPr="0027590D">
        <w:rPr>
          <w:bCs/>
          <w:sz w:val="24"/>
          <w:lang w:bidi="ar"/>
        </w:rPr>
        <w:t>，如无法按照要求在电子投标文件中加盖电子签章和加密，请及时通过技术支持服务热线联系技术人员</w:t>
      </w:r>
      <w:r w:rsidRPr="0027590D">
        <w:rPr>
          <w:sz w:val="24"/>
          <w:lang w:bidi="ar"/>
        </w:rPr>
        <w:t>。</w:t>
      </w:r>
    </w:p>
    <w:p w14:paraId="6FDA2E65" w14:textId="77777777" w:rsidR="0017181C" w:rsidRPr="0027590D" w:rsidRDefault="0017181C" w:rsidP="0017181C">
      <w:pPr>
        <w:widowControl/>
        <w:spacing w:line="360" w:lineRule="auto"/>
        <w:ind w:firstLineChars="200" w:firstLine="480"/>
        <w:jc w:val="left"/>
        <w:rPr>
          <w:sz w:val="24"/>
          <w:lang w:val="zh-TW" w:bidi="ar"/>
        </w:rPr>
      </w:pPr>
      <w:r w:rsidRPr="0027590D">
        <w:rPr>
          <w:sz w:val="24"/>
          <w:lang w:val="zh-TW" w:eastAsia="zh-TW" w:bidi="ar"/>
        </w:rPr>
        <w:t>3.6</w:t>
      </w:r>
      <w:r w:rsidRPr="0027590D">
        <w:rPr>
          <w:sz w:val="24"/>
          <w:lang w:val="zh-TW" w:bidi="ar"/>
        </w:rPr>
        <w:t>提交电子投标文件</w:t>
      </w:r>
    </w:p>
    <w:p w14:paraId="2032BD9F" w14:textId="77777777" w:rsidR="0017181C" w:rsidRPr="0027590D" w:rsidRDefault="0017181C" w:rsidP="0017181C">
      <w:pPr>
        <w:widowControl/>
        <w:spacing w:line="360" w:lineRule="auto"/>
        <w:ind w:firstLineChars="200" w:firstLine="480"/>
        <w:jc w:val="left"/>
        <w:rPr>
          <w:sz w:val="24"/>
          <w:lang w:bidi="ar"/>
        </w:rPr>
      </w:pPr>
      <w:r w:rsidRPr="0027590D">
        <w:rPr>
          <w:sz w:val="24"/>
          <w:lang w:bidi="ar"/>
        </w:rPr>
        <w:t>供应商应于投标截止时间前在北京市政府采购电子交易平台提交电子投标文件，上传电子投标文件过程中请保持与互联网的连接畅通。</w:t>
      </w:r>
    </w:p>
    <w:p w14:paraId="55A14A03" w14:textId="77777777" w:rsidR="0017181C" w:rsidRPr="0027590D" w:rsidRDefault="0017181C" w:rsidP="0017181C">
      <w:pPr>
        <w:widowControl/>
        <w:spacing w:line="360" w:lineRule="auto"/>
        <w:ind w:firstLineChars="200" w:firstLine="480"/>
        <w:jc w:val="left"/>
        <w:rPr>
          <w:sz w:val="24"/>
          <w:lang w:eastAsia="zh-TW" w:bidi="ar"/>
        </w:rPr>
      </w:pPr>
      <w:r w:rsidRPr="0027590D">
        <w:rPr>
          <w:sz w:val="24"/>
          <w:lang w:val="zh-TW" w:bidi="ar"/>
        </w:rPr>
        <w:t>3.</w:t>
      </w:r>
      <w:r w:rsidRPr="0027590D">
        <w:rPr>
          <w:sz w:val="24"/>
          <w:lang w:val="zh-TW" w:eastAsia="zh-TW" w:bidi="ar"/>
        </w:rPr>
        <w:t>7</w:t>
      </w:r>
      <w:r w:rsidRPr="0027590D">
        <w:rPr>
          <w:sz w:val="24"/>
          <w:lang w:val="zh-TW" w:bidi="ar"/>
        </w:rPr>
        <w:t>电子开标</w:t>
      </w:r>
    </w:p>
    <w:p w14:paraId="27A13959" w14:textId="77777777" w:rsidR="0017181C" w:rsidRDefault="0017181C" w:rsidP="0017181C">
      <w:pPr>
        <w:spacing w:line="360" w:lineRule="auto"/>
        <w:ind w:firstLineChars="200" w:firstLine="480"/>
        <w:rPr>
          <w:sz w:val="24"/>
          <w:lang w:val="zh-TW" w:bidi="ar"/>
        </w:rPr>
      </w:pPr>
      <w:r w:rsidRPr="0027590D">
        <w:rPr>
          <w:sz w:val="24"/>
          <w:lang w:val="zh-TW" w:bidi="ar"/>
        </w:rPr>
        <w:t>供应商在开标地点使用</w:t>
      </w:r>
      <w:r w:rsidRPr="0027590D">
        <w:rPr>
          <w:sz w:val="24"/>
          <w:lang w:bidi="ar"/>
        </w:rPr>
        <w:t>CA</w:t>
      </w:r>
      <w:r w:rsidRPr="0027590D">
        <w:rPr>
          <w:sz w:val="24"/>
          <w:lang w:bidi="ar"/>
        </w:rPr>
        <w:t>数字证书或电子营业执照</w:t>
      </w:r>
      <w:r w:rsidRPr="0027590D">
        <w:rPr>
          <w:sz w:val="24"/>
          <w:lang w:val="zh-TW" w:bidi="ar"/>
        </w:rPr>
        <w:t>登录</w:t>
      </w:r>
      <w:r w:rsidRPr="0027590D">
        <w:rPr>
          <w:sz w:val="24"/>
          <w:lang w:bidi="ar"/>
        </w:rPr>
        <w:t>北京市政府采购电子交易平台进行电子开标</w:t>
      </w:r>
      <w:r w:rsidRPr="0027590D">
        <w:rPr>
          <w:sz w:val="24"/>
          <w:lang w:val="zh-TW" w:bidi="ar"/>
        </w:rPr>
        <w:t>。</w:t>
      </w:r>
    </w:p>
    <w:p w14:paraId="6F21C027" w14:textId="77777777" w:rsidR="0017181C" w:rsidRPr="00D409F2" w:rsidRDefault="0017181C" w:rsidP="0017181C">
      <w:pPr>
        <w:spacing w:line="360" w:lineRule="auto"/>
        <w:ind w:firstLineChars="200" w:firstLine="480"/>
        <w:rPr>
          <w:sz w:val="24"/>
          <w:lang w:bidi="ar"/>
        </w:rPr>
      </w:pPr>
      <w:bookmarkStart w:id="30" w:name="OLE_LINK5"/>
      <w:r w:rsidRPr="00D409F2">
        <w:rPr>
          <w:rFonts w:hint="eastAsia"/>
          <w:sz w:val="24"/>
          <w:lang w:bidi="ar"/>
        </w:rPr>
        <w:t>3</w:t>
      </w:r>
      <w:r w:rsidRPr="00D409F2">
        <w:rPr>
          <w:sz w:val="24"/>
          <w:lang w:bidi="ar"/>
        </w:rPr>
        <w:t>.8</w:t>
      </w:r>
      <w:r w:rsidRPr="00D409F2">
        <w:rPr>
          <w:rFonts w:hint="eastAsia"/>
          <w:sz w:val="24"/>
          <w:lang w:bidi="ar"/>
        </w:rPr>
        <w:t>采购人监督管理部门联系人、联系方式：</w:t>
      </w:r>
      <w:r w:rsidRPr="004C0005">
        <w:rPr>
          <w:rFonts w:hint="eastAsia"/>
          <w:sz w:val="24"/>
          <w:lang w:bidi="ar"/>
        </w:rPr>
        <w:t>刘老师</w:t>
      </w:r>
      <w:r w:rsidRPr="004C0005">
        <w:rPr>
          <w:rFonts w:hint="eastAsia"/>
          <w:sz w:val="24"/>
          <w:lang w:bidi="ar"/>
        </w:rPr>
        <w:t>010-83211612</w:t>
      </w:r>
    </w:p>
    <w:p w14:paraId="7CD59A8A" w14:textId="77777777" w:rsidR="0017181C" w:rsidRPr="0027590D" w:rsidRDefault="0017181C" w:rsidP="0017181C">
      <w:pPr>
        <w:pStyle w:val="21"/>
        <w:spacing w:before="0" w:line="360" w:lineRule="auto"/>
        <w:jc w:val="left"/>
        <w:rPr>
          <w:rFonts w:ascii="Times New Roman" w:eastAsia="宋体" w:hAnsi="Times New Roman"/>
          <w:sz w:val="24"/>
          <w:szCs w:val="24"/>
        </w:rPr>
      </w:pPr>
      <w:bookmarkStart w:id="31" w:name="_Toc35393627"/>
      <w:bookmarkStart w:id="32" w:name="_Toc35393796"/>
      <w:bookmarkStart w:id="33" w:name="_Toc28359008"/>
      <w:bookmarkStart w:id="34" w:name="_Toc28359085"/>
      <w:bookmarkEnd w:id="30"/>
      <w:r w:rsidRPr="0027590D">
        <w:rPr>
          <w:rFonts w:ascii="Times New Roman" w:eastAsia="宋体" w:hAnsi="Times New Roman"/>
          <w:sz w:val="24"/>
          <w:szCs w:val="24"/>
        </w:rPr>
        <w:lastRenderedPageBreak/>
        <w:t>七、对本次招标提出询问，请按以下方式联系。</w:t>
      </w:r>
      <w:bookmarkEnd w:id="31"/>
      <w:bookmarkEnd w:id="32"/>
      <w:bookmarkEnd w:id="33"/>
      <w:bookmarkEnd w:id="34"/>
    </w:p>
    <w:p w14:paraId="2996A26F" w14:textId="77777777" w:rsidR="0017181C" w:rsidRDefault="0017181C" w:rsidP="0017181C">
      <w:pPr>
        <w:widowControl/>
        <w:spacing w:line="360" w:lineRule="auto"/>
        <w:ind w:firstLineChars="300" w:firstLine="723"/>
        <w:jc w:val="left"/>
        <w:rPr>
          <w:b/>
          <w:sz w:val="24"/>
        </w:rPr>
      </w:pPr>
      <w:r>
        <w:rPr>
          <w:b/>
          <w:sz w:val="24"/>
        </w:rPr>
        <w:t>1.</w:t>
      </w:r>
      <w:r>
        <w:rPr>
          <w:b/>
          <w:sz w:val="24"/>
        </w:rPr>
        <w:t>采购人信息</w:t>
      </w:r>
    </w:p>
    <w:p w14:paraId="12E2515F" w14:textId="77777777" w:rsidR="0017181C" w:rsidRPr="008454D6" w:rsidRDefault="0017181C" w:rsidP="0017181C">
      <w:pPr>
        <w:spacing w:line="360" w:lineRule="auto"/>
        <w:ind w:leftChars="371" w:left="1079" w:hangingChars="125" w:hanging="300"/>
        <w:jc w:val="left"/>
        <w:rPr>
          <w:sz w:val="24"/>
        </w:rPr>
      </w:pPr>
      <w:bookmarkStart w:id="35" w:name="_Toc28359009"/>
      <w:bookmarkStart w:id="36" w:name="_Toc28359086"/>
      <w:r w:rsidRPr="008454D6">
        <w:rPr>
          <w:rFonts w:hint="eastAsia"/>
          <w:sz w:val="24"/>
        </w:rPr>
        <w:t>名</w:t>
      </w:r>
      <w:r w:rsidRPr="008454D6">
        <w:rPr>
          <w:rFonts w:hint="eastAsia"/>
          <w:sz w:val="24"/>
        </w:rPr>
        <w:t xml:space="preserve">    </w:t>
      </w:r>
      <w:r w:rsidRPr="008454D6">
        <w:rPr>
          <w:rFonts w:hint="eastAsia"/>
          <w:sz w:val="24"/>
        </w:rPr>
        <w:t>称：</w:t>
      </w:r>
      <w:r>
        <w:rPr>
          <w:rFonts w:hint="eastAsia"/>
          <w:sz w:val="24"/>
        </w:rPr>
        <w:t>北京市丰台区卢沟桥街道社区卫生服务中心</w:t>
      </w:r>
    </w:p>
    <w:p w14:paraId="0F586336" w14:textId="77777777" w:rsidR="0017181C" w:rsidRDefault="0017181C" w:rsidP="0017181C">
      <w:pPr>
        <w:spacing w:line="360" w:lineRule="auto"/>
        <w:ind w:leftChars="371" w:left="1079" w:hangingChars="125" w:hanging="300"/>
        <w:jc w:val="left"/>
        <w:rPr>
          <w:sz w:val="24"/>
        </w:rPr>
      </w:pPr>
      <w:r w:rsidRPr="008454D6">
        <w:rPr>
          <w:rFonts w:hint="eastAsia"/>
          <w:sz w:val="24"/>
        </w:rPr>
        <w:t>地</w:t>
      </w:r>
      <w:r w:rsidRPr="008454D6">
        <w:rPr>
          <w:rFonts w:hint="eastAsia"/>
          <w:sz w:val="24"/>
        </w:rPr>
        <w:t xml:space="preserve">    </w:t>
      </w:r>
      <w:r w:rsidRPr="008454D6">
        <w:rPr>
          <w:rFonts w:hint="eastAsia"/>
          <w:sz w:val="24"/>
        </w:rPr>
        <w:t>址：</w:t>
      </w:r>
      <w:r w:rsidRPr="00394C84">
        <w:rPr>
          <w:rFonts w:hint="eastAsia"/>
          <w:sz w:val="24"/>
        </w:rPr>
        <w:t>北京市丰台区双林东路</w:t>
      </w:r>
      <w:r w:rsidRPr="00394C84">
        <w:rPr>
          <w:rFonts w:hint="eastAsia"/>
          <w:sz w:val="24"/>
        </w:rPr>
        <w:t>105</w:t>
      </w:r>
      <w:r w:rsidRPr="00394C84">
        <w:rPr>
          <w:rFonts w:hint="eastAsia"/>
          <w:sz w:val="24"/>
        </w:rPr>
        <w:t>号院</w:t>
      </w:r>
      <w:r w:rsidRPr="00394C84">
        <w:rPr>
          <w:rFonts w:hint="eastAsia"/>
          <w:sz w:val="24"/>
        </w:rPr>
        <w:t>1</w:t>
      </w:r>
      <w:r w:rsidRPr="00394C84">
        <w:rPr>
          <w:rFonts w:hint="eastAsia"/>
          <w:sz w:val="24"/>
        </w:rPr>
        <w:t>号楼</w:t>
      </w:r>
      <w:r w:rsidRPr="00394C84">
        <w:rPr>
          <w:rFonts w:hint="eastAsia"/>
          <w:sz w:val="24"/>
        </w:rPr>
        <w:t>101-105</w:t>
      </w:r>
      <w:r w:rsidRPr="00394C84">
        <w:rPr>
          <w:rFonts w:hint="eastAsia"/>
          <w:sz w:val="24"/>
        </w:rPr>
        <w:t>室</w:t>
      </w:r>
    </w:p>
    <w:p w14:paraId="4CE2BCD9" w14:textId="77777777" w:rsidR="0017181C" w:rsidRPr="008454D6" w:rsidRDefault="0017181C" w:rsidP="0017181C">
      <w:pPr>
        <w:spacing w:line="360" w:lineRule="auto"/>
        <w:ind w:leftChars="371" w:left="1079" w:hangingChars="125" w:hanging="300"/>
        <w:jc w:val="left"/>
        <w:rPr>
          <w:sz w:val="24"/>
        </w:rPr>
      </w:pPr>
      <w:r w:rsidRPr="004C0005">
        <w:rPr>
          <w:rFonts w:hint="eastAsia"/>
          <w:sz w:val="24"/>
        </w:rPr>
        <w:t>联系方式：</w:t>
      </w:r>
      <w:r w:rsidRPr="004C0005">
        <w:rPr>
          <w:sz w:val="24"/>
        </w:rPr>
        <w:t>薛</w:t>
      </w:r>
      <w:r w:rsidRPr="004C0005">
        <w:rPr>
          <w:rFonts w:hint="eastAsia"/>
          <w:sz w:val="24"/>
        </w:rPr>
        <w:t>老师</w:t>
      </w:r>
      <w:r w:rsidRPr="004C0005">
        <w:rPr>
          <w:rFonts w:hint="eastAsia"/>
          <w:sz w:val="24"/>
        </w:rPr>
        <w:t>010-83211612</w:t>
      </w:r>
    </w:p>
    <w:p w14:paraId="3173AD72" w14:textId="77777777" w:rsidR="0017181C" w:rsidRDefault="0017181C" w:rsidP="0017181C">
      <w:pPr>
        <w:spacing w:line="360" w:lineRule="auto"/>
        <w:ind w:leftChars="371" w:left="1080" w:hangingChars="125" w:hanging="301"/>
        <w:jc w:val="left"/>
        <w:rPr>
          <w:b/>
          <w:sz w:val="24"/>
        </w:rPr>
      </w:pPr>
      <w:r>
        <w:rPr>
          <w:b/>
          <w:sz w:val="24"/>
        </w:rPr>
        <w:t>2.</w:t>
      </w:r>
      <w:r>
        <w:rPr>
          <w:b/>
          <w:sz w:val="24"/>
        </w:rPr>
        <w:t>采购代理机构信息</w:t>
      </w:r>
      <w:bookmarkEnd w:id="35"/>
      <w:bookmarkEnd w:id="36"/>
    </w:p>
    <w:p w14:paraId="3DD1B55F" w14:textId="77777777" w:rsidR="0017181C" w:rsidRDefault="0017181C" w:rsidP="0017181C">
      <w:pPr>
        <w:spacing w:line="360" w:lineRule="auto"/>
        <w:ind w:leftChars="371" w:left="1079" w:hangingChars="125" w:hanging="300"/>
        <w:jc w:val="left"/>
        <w:rPr>
          <w:sz w:val="24"/>
        </w:rPr>
      </w:pPr>
      <w:bookmarkStart w:id="37" w:name="_Toc28359010"/>
      <w:bookmarkStart w:id="38" w:name="_Toc28359087"/>
      <w:r>
        <w:rPr>
          <w:sz w:val="24"/>
        </w:rPr>
        <w:t>名</w:t>
      </w:r>
      <w:r>
        <w:rPr>
          <w:sz w:val="24"/>
        </w:rPr>
        <w:t xml:space="preserve">    </w:t>
      </w:r>
      <w:r>
        <w:rPr>
          <w:sz w:val="24"/>
        </w:rPr>
        <w:t>称：</w:t>
      </w:r>
      <w:r>
        <w:rPr>
          <w:rFonts w:hint="eastAsia"/>
          <w:sz w:val="24"/>
        </w:rPr>
        <w:t>北京先锋寰宇招标有限公司</w:t>
      </w:r>
    </w:p>
    <w:p w14:paraId="3127D7E0" w14:textId="77777777" w:rsidR="0017181C" w:rsidRDefault="0017181C" w:rsidP="0017181C">
      <w:pPr>
        <w:spacing w:line="360" w:lineRule="auto"/>
        <w:ind w:leftChars="371" w:left="1079" w:hangingChars="125" w:hanging="300"/>
        <w:jc w:val="left"/>
        <w:rPr>
          <w:rFonts w:ascii="宋体" w:hAnsi="宋体" w:cs="宋体" w:hint="eastAsia"/>
          <w:kern w:val="0"/>
          <w:sz w:val="24"/>
        </w:rPr>
      </w:pPr>
      <w:r>
        <w:rPr>
          <w:sz w:val="24"/>
        </w:rPr>
        <w:t>地</w:t>
      </w:r>
      <w:r>
        <w:rPr>
          <w:sz w:val="24"/>
        </w:rPr>
        <w:t xml:space="preserve">    </w:t>
      </w:r>
      <w:r>
        <w:rPr>
          <w:sz w:val="24"/>
        </w:rPr>
        <w:t>址：</w:t>
      </w:r>
      <w:r w:rsidRPr="008018E9">
        <w:rPr>
          <w:rFonts w:ascii="宋体" w:hAnsi="宋体" w:cs="宋体" w:hint="eastAsia"/>
          <w:kern w:val="0"/>
          <w:sz w:val="24"/>
        </w:rPr>
        <w:t>北京市海淀区车公庄西路乙19号华通大厦B座9层</w:t>
      </w:r>
    </w:p>
    <w:p w14:paraId="60918876" w14:textId="77777777" w:rsidR="0017181C" w:rsidRDefault="0017181C" w:rsidP="0017181C">
      <w:pPr>
        <w:spacing w:line="360" w:lineRule="auto"/>
        <w:ind w:leftChars="371" w:left="1079" w:hangingChars="125" w:hanging="300"/>
        <w:jc w:val="left"/>
        <w:rPr>
          <w:sz w:val="24"/>
          <w:u w:val="single"/>
        </w:rPr>
      </w:pPr>
      <w:r>
        <w:rPr>
          <w:sz w:val="24"/>
        </w:rPr>
        <w:t>联系方式：</w:t>
      </w:r>
      <w:r>
        <w:rPr>
          <w:rFonts w:hint="eastAsia"/>
          <w:sz w:val="24"/>
        </w:rPr>
        <w:t>谭经理</w:t>
      </w:r>
      <w:r>
        <w:rPr>
          <w:rFonts w:hint="eastAsia"/>
          <w:sz w:val="24"/>
        </w:rPr>
        <w:t xml:space="preserve"> 010-68488929/68487205</w:t>
      </w:r>
    </w:p>
    <w:p w14:paraId="4A2CF9C6" w14:textId="77777777" w:rsidR="0017181C" w:rsidRDefault="0017181C" w:rsidP="0017181C">
      <w:pPr>
        <w:spacing w:line="360" w:lineRule="auto"/>
        <w:ind w:firstLineChars="300" w:firstLine="723"/>
        <w:rPr>
          <w:b/>
          <w:sz w:val="24"/>
          <w:u w:val="single"/>
        </w:rPr>
      </w:pPr>
      <w:r>
        <w:rPr>
          <w:b/>
          <w:sz w:val="24"/>
        </w:rPr>
        <w:t>3.</w:t>
      </w:r>
      <w:r>
        <w:rPr>
          <w:b/>
          <w:sz w:val="24"/>
        </w:rPr>
        <w:t>项目联系方式</w:t>
      </w:r>
      <w:bookmarkEnd w:id="37"/>
      <w:bookmarkEnd w:id="38"/>
    </w:p>
    <w:p w14:paraId="3A76F1C7" w14:textId="77777777" w:rsidR="0017181C" w:rsidRDefault="0017181C" w:rsidP="0017181C">
      <w:pPr>
        <w:pStyle w:val="aff2"/>
        <w:spacing w:line="360" w:lineRule="auto"/>
        <w:ind w:firstLineChars="300" w:firstLine="720"/>
        <w:rPr>
          <w:rFonts w:ascii="Times New Roman" w:hAnsi="Times New Roman"/>
          <w:sz w:val="24"/>
          <w:szCs w:val="24"/>
        </w:rPr>
      </w:pPr>
      <w:r>
        <w:rPr>
          <w:rFonts w:ascii="Times New Roman" w:hAnsi="Times New Roman"/>
          <w:sz w:val="24"/>
          <w:szCs w:val="24"/>
        </w:rPr>
        <w:t>项目联系人：</w:t>
      </w:r>
      <w:r>
        <w:rPr>
          <w:sz w:val="24"/>
        </w:rPr>
        <w:t xml:space="preserve">谭经理 </w:t>
      </w:r>
    </w:p>
    <w:p w14:paraId="002638C3" w14:textId="77777777" w:rsidR="0017181C" w:rsidRPr="004E3622" w:rsidRDefault="0017181C" w:rsidP="0017181C">
      <w:pPr>
        <w:pStyle w:val="aff2"/>
        <w:spacing w:line="360" w:lineRule="auto"/>
        <w:ind w:firstLineChars="300" w:firstLine="720"/>
        <w:rPr>
          <w:sz w:val="24"/>
        </w:rPr>
      </w:pPr>
      <w:r>
        <w:rPr>
          <w:rFonts w:ascii="Times New Roman" w:hAnsi="Times New Roman"/>
          <w:sz w:val="24"/>
        </w:rPr>
        <w:t>电</w:t>
      </w:r>
      <w:r>
        <w:rPr>
          <w:rFonts w:ascii="Times New Roman" w:hAnsi="Times New Roman"/>
          <w:sz w:val="24"/>
        </w:rPr>
        <w:t xml:space="preserve">      </w:t>
      </w:r>
      <w:r>
        <w:rPr>
          <w:rFonts w:ascii="Times New Roman" w:hAnsi="Times New Roman"/>
          <w:sz w:val="24"/>
        </w:rPr>
        <w:t>话：</w:t>
      </w:r>
      <w:r>
        <w:rPr>
          <w:sz w:val="24"/>
        </w:rPr>
        <w:t>010-68488929</w:t>
      </w:r>
    </w:p>
    <w:p w14:paraId="7B62D9F9" w14:textId="77777777" w:rsidR="009E4DF4" w:rsidRPr="0017181C" w:rsidRDefault="009E4DF4">
      <w:pPr>
        <w:rPr>
          <w:rFonts w:hint="eastAsia"/>
        </w:rPr>
      </w:pPr>
    </w:p>
    <w:sectPr w:rsidR="009E4DF4" w:rsidRPr="001718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ˎ̥">
    <w:altName w:val="微软雅黑"/>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modern"/>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191CED5"/>
    <w:multiLevelType w:val="singleLevel"/>
    <w:tmpl w:val="F191CED5"/>
    <w:lvl w:ilvl="0">
      <w:start w:val="1"/>
      <w:numFmt w:val="decimal"/>
      <w:suff w:val="nothing"/>
      <w:lvlText w:val="%1、"/>
      <w:lvlJc w:val="left"/>
    </w:lvl>
  </w:abstractNum>
  <w:abstractNum w:abstractNumId="1" w15:restartNumberingAfterBreak="0">
    <w:nsid w:val="00000002"/>
    <w:multiLevelType w:val="multilevel"/>
    <w:tmpl w:val="00000002"/>
    <w:lvl w:ilvl="0">
      <w:start w:val="1"/>
      <w:numFmt w:val="decimal"/>
      <w:lvlText w:val="%1、"/>
      <w:lvlJc w:val="left"/>
      <w:pPr>
        <w:ind w:left="357" w:hanging="351"/>
      </w:pPr>
      <w:rPr>
        <w:rFonts w:ascii="Times New Roman" w:eastAsia="宋体"/>
        <w:b w:val="0"/>
        <w:i w:val="0"/>
        <w:color w:val="0F0F0F"/>
        <w:spacing w:val="0"/>
        <w:w w:val="100"/>
        <w:sz w:val="21"/>
        <w:u w:val="none"/>
        <w:vertAlign w:val="baseline"/>
        <w:em w:val="dot"/>
      </w:rPr>
    </w:lvl>
    <w:lvl w:ilvl="1">
      <w:start w:val="1"/>
      <w:numFmt w:val="lowerLetter"/>
      <w:lvlText w:val="%2)"/>
      <w:lvlJc w:val="left"/>
      <w:pPr>
        <w:ind w:left="839" w:hanging="413"/>
      </w:pPr>
      <w:rPr>
        <w:rFonts w:ascii="Times New Roman" w:eastAsia="宋体"/>
        <w:b w:val="0"/>
        <w:i w:val="0"/>
        <w:color w:val="0F0F0F"/>
        <w:spacing w:val="0"/>
        <w:w w:val="100"/>
        <w:sz w:val="21"/>
        <w:u w:val="none"/>
        <w:vertAlign w:val="baseline"/>
        <w:em w:val="dot"/>
      </w:rPr>
    </w:lvl>
    <w:lvl w:ilvl="2">
      <w:start w:val="1"/>
      <w:numFmt w:val="lowerRoman"/>
      <w:lvlText w:val="%3."/>
      <w:lvlJc w:val="left"/>
      <w:pPr>
        <w:ind w:left="1258" w:hanging="413"/>
      </w:pPr>
      <w:rPr>
        <w:rFonts w:ascii="Times New Roman" w:eastAsia="宋体"/>
        <w:b w:val="0"/>
        <w:i w:val="0"/>
        <w:color w:val="0F0F0F"/>
        <w:spacing w:val="0"/>
        <w:w w:val="100"/>
        <w:sz w:val="21"/>
        <w:u w:val="none"/>
        <w:vertAlign w:val="baseline"/>
        <w:em w:val="dot"/>
      </w:rPr>
    </w:lvl>
    <w:lvl w:ilvl="3">
      <w:start w:val="1"/>
      <w:numFmt w:val="decimal"/>
      <w:lvlText w:val="%4."/>
      <w:lvlJc w:val="left"/>
      <w:pPr>
        <w:ind w:left="1678" w:hanging="413"/>
      </w:pPr>
      <w:rPr>
        <w:rFonts w:ascii="Times New Roman" w:eastAsia="宋体"/>
        <w:b w:val="0"/>
        <w:i w:val="0"/>
        <w:color w:val="0F0F0F"/>
        <w:spacing w:val="0"/>
        <w:w w:val="100"/>
        <w:sz w:val="21"/>
        <w:u w:val="none"/>
        <w:vertAlign w:val="baseline"/>
        <w:em w:val="dot"/>
      </w:rPr>
    </w:lvl>
    <w:lvl w:ilvl="4">
      <w:start w:val="1"/>
      <w:numFmt w:val="lowerLetter"/>
      <w:lvlText w:val="%5)"/>
      <w:lvlJc w:val="left"/>
      <w:pPr>
        <w:ind w:left="2097" w:hanging="413"/>
      </w:pPr>
      <w:rPr>
        <w:rFonts w:ascii="Times New Roman" w:eastAsia="宋体"/>
        <w:b w:val="0"/>
        <w:i w:val="0"/>
        <w:color w:val="0F0F0F"/>
        <w:spacing w:val="0"/>
        <w:w w:val="100"/>
        <w:sz w:val="21"/>
        <w:u w:val="none"/>
        <w:vertAlign w:val="baseline"/>
        <w:em w:val="dot"/>
      </w:rPr>
    </w:lvl>
    <w:lvl w:ilvl="5">
      <w:start w:val="1"/>
      <w:numFmt w:val="lowerRoman"/>
      <w:lvlText w:val="%6."/>
      <w:lvlJc w:val="left"/>
      <w:pPr>
        <w:ind w:left="2517" w:hanging="413"/>
      </w:pPr>
      <w:rPr>
        <w:rFonts w:ascii="Times New Roman" w:eastAsia="宋体"/>
        <w:b w:val="0"/>
        <w:i w:val="0"/>
        <w:color w:val="0F0F0F"/>
        <w:spacing w:val="0"/>
        <w:w w:val="100"/>
        <w:sz w:val="21"/>
        <w:u w:val="none"/>
        <w:vertAlign w:val="baseline"/>
        <w:em w:val="dot"/>
      </w:rPr>
    </w:lvl>
    <w:lvl w:ilvl="6">
      <w:start w:val="1"/>
      <w:numFmt w:val="decimal"/>
      <w:lvlText w:val="%7."/>
      <w:lvlJc w:val="left"/>
      <w:pPr>
        <w:ind w:left="2936" w:hanging="413"/>
      </w:pPr>
      <w:rPr>
        <w:rFonts w:ascii="Times New Roman" w:eastAsia="宋体"/>
        <w:b w:val="0"/>
        <w:i w:val="0"/>
        <w:color w:val="0F0F0F"/>
        <w:spacing w:val="0"/>
        <w:w w:val="100"/>
        <w:sz w:val="21"/>
        <w:u w:val="none"/>
        <w:vertAlign w:val="baseline"/>
        <w:em w:val="dot"/>
      </w:rPr>
    </w:lvl>
    <w:lvl w:ilvl="7">
      <w:start w:val="1"/>
      <w:numFmt w:val="lowerLetter"/>
      <w:lvlText w:val="%8)"/>
      <w:lvlJc w:val="left"/>
      <w:pPr>
        <w:ind w:left="3356" w:hanging="413"/>
      </w:pPr>
      <w:rPr>
        <w:rFonts w:ascii="Times New Roman" w:eastAsia="宋体"/>
        <w:b w:val="0"/>
        <w:i w:val="0"/>
        <w:color w:val="0F0F0F"/>
        <w:spacing w:val="0"/>
        <w:w w:val="100"/>
        <w:sz w:val="21"/>
        <w:u w:val="none"/>
        <w:vertAlign w:val="baseline"/>
        <w:em w:val="dot"/>
      </w:rPr>
    </w:lvl>
    <w:lvl w:ilvl="8">
      <w:start w:val="1"/>
      <w:numFmt w:val="lowerRoman"/>
      <w:lvlText w:val="%9."/>
      <w:lvlJc w:val="left"/>
      <w:pPr>
        <w:ind w:left="3775" w:hanging="413"/>
      </w:pPr>
      <w:rPr>
        <w:rFonts w:ascii="Times New Roman" w:eastAsia="宋体"/>
        <w:b w:val="0"/>
        <w:i w:val="0"/>
        <w:color w:val="0F0F0F"/>
        <w:spacing w:val="0"/>
        <w:w w:val="100"/>
        <w:sz w:val="21"/>
        <w:u w:val="none"/>
        <w:vertAlign w:val="baseline"/>
        <w:em w:val="dot"/>
      </w:rPr>
    </w:lvl>
  </w:abstractNum>
  <w:abstractNum w:abstractNumId="2"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3"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6"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7"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8" w15:restartNumberingAfterBreak="0">
    <w:nsid w:val="00000029"/>
    <w:multiLevelType w:val="multilevel"/>
    <w:tmpl w:val="7D66591E"/>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9"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087409E6"/>
    <w:multiLevelType w:val="multilevel"/>
    <w:tmpl w:val="ABD24052"/>
    <w:lvl w:ilvl="0">
      <w:start w:val="1"/>
      <w:numFmt w:val="decimal"/>
      <w:lvlText w:val="%1"/>
      <w:lvlJc w:val="left"/>
      <w:pPr>
        <w:ind w:left="1056" w:hanging="356"/>
      </w:pPr>
      <w:rPr>
        <w:rFonts w:ascii="宋体" w:eastAsia="宋体" w:hAnsi="宋体" w:cs="Tahoma" w:hint="default"/>
        <w:w w:val="116"/>
        <w:sz w:val="24"/>
        <w:szCs w:val="24"/>
      </w:rPr>
    </w:lvl>
    <w:lvl w:ilvl="1">
      <w:start w:val="1"/>
      <w:numFmt w:val="decimal"/>
      <w:lvlText w:val="%1.%2"/>
      <w:lvlJc w:val="left"/>
      <w:pPr>
        <w:ind w:left="1781" w:hanging="720"/>
      </w:pPr>
      <w:rPr>
        <w:rFonts w:ascii="宋体" w:eastAsia="宋体" w:hAnsi="宋体" w:cs="Tahoma" w:hint="default"/>
        <w:spacing w:val="-2"/>
        <w:w w:val="105"/>
        <w:sz w:val="24"/>
        <w:szCs w:val="24"/>
      </w:rPr>
    </w:lvl>
    <w:lvl w:ilvl="2">
      <w:start w:val="1"/>
      <w:numFmt w:val="decimal"/>
      <w:lvlText w:val="%1.%2.%3"/>
      <w:lvlJc w:val="left"/>
      <w:pPr>
        <w:ind w:left="2681" w:hanging="900"/>
      </w:pPr>
      <w:rPr>
        <w:rFonts w:ascii="宋体" w:eastAsia="宋体" w:hAnsi="宋体" w:cs="Tahoma" w:hint="default"/>
        <w:spacing w:val="-2"/>
        <w:w w:val="105"/>
        <w:sz w:val="24"/>
        <w:szCs w:val="24"/>
      </w:rPr>
    </w:lvl>
    <w:lvl w:ilvl="3">
      <w:start w:val="1"/>
      <w:numFmt w:val="decimal"/>
      <w:lvlText w:val="%1.%2.%3.%4"/>
      <w:lvlJc w:val="left"/>
      <w:pPr>
        <w:ind w:left="3586" w:hanging="900"/>
      </w:pPr>
      <w:rPr>
        <w:rFonts w:ascii="宋体" w:eastAsia="宋体" w:hAnsi="宋体" w:cs="Tahoma" w:hint="default"/>
        <w:spacing w:val="-2"/>
        <w:w w:val="105"/>
        <w:sz w:val="24"/>
        <w:szCs w:val="24"/>
      </w:rPr>
    </w:lvl>
    <w:lvl w:ilvl="4">
      <w:start w:val="1"/>
      <w:numFmt w:val="decimal"/>
      <w:lvlText w:val="（%5）"/>
      <w:lvlJc w:val="left"/>
      <w:pPr>
        <w:ind w:left="3536" w:hanging="641"/>
      </w:pPr>
      <w:rPr>
        <w:rFonts w:ascii="宋体" w:eastAsia="宋体" w:hAnsi="宋体" w:cs="宋体" w:hint="default"/>
        <w:spacing w:val="2"/>
        <w:w w:val="100"/>
        <w:sz w:val="22"/>
        <w:szCs w:val="22"/>
      </w:rPr>
    </w:lvl>
    <w:lvl w:ilvl="5">
      <w:numFmt w:val="bullet"/>
      <w:lvlText w:val="•"/>
      <w:lvlJc w:val="left"/>
      <w:pPr>
        <w:ind w:left="4727" w:hanging="641"/>
      </w:pPr>
      <w:rPr>
        <w:rFonts w:hint="default"/>
      </w:rPr>
    </w:lvl>
    <w:lvl w:ilvl="6">
      <w:numFmt w:val="bullet"/>
      <w:lvlText w:val="•"/>
      <w:lvlJc w:val="left"/>
      <w:pPr>
        <w:ind w:left="5875" w:hanging="641"/>
      </w:pPr>
      <w:rPr>
        <w:rFonts w:hint="default"/>
      </w:rPr>
    </w:lvl>
    <w:lvl w:ilvl="7">
      <w:numFmt w:val="bullet"/>
      <w:lvlText w:val="•"/>
      <w:lvlJc w:val="left"/>
      <w:pPr>
        <w:ind w:left="7023" w:hanging="641"/>
      </w:pPr>
      <w:rPr>
        <w:rFonts w:hint="default"/>
      </w:rPr>
    </w:lvl>
    <w:lvl w:ilvl="8">
      <w:numFmt w:val="bullet"/>
      <w:lvlText w:val="•"/>
      <w:lvlJc w:val="left"/>
      <w:pPr>
        <w:ind w:left="8171" w:hanging="641"/>
      </w:pPr>
      <w:rPr>
        <w:rFonts w:hint="default"/>
      </w:rPr>
    </w:lvl>
  </w:abstractNum>
  <w:abstractNum w:abstractNumId="11" w15:restartNumberingAfterBreak="0">
    <w:nsid w:val="0C34471B"/>
    <w:multiLevelType w:val="hybridMultilevel"/>
    <w:tmpl w:val="1398F3A0"/>
    <w:lvl w:ilvl="0" w:tplc="BC768948">
      <w:start w:val="8"/>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3" w15:restartNumberingAfterBreak="0">
    <w:nsid w:val="0EEB7815"/>
    <w:multiLevelType w:val="hybridMultilevel"/>
    <w:tmpl w:val="D7BA9C0C"/>
    <w:lvl w:ilvl="0" w:tplc="7FFA3CB8">
      <w:start w:val="8"/>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10872DAA"/>
    <w:multiLevelType w:val="multilevel"/>
    <w:tmpl w:val="7D66591E"/>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5" w15:restartNumberingAfterBreak="0">
    <w:nsid w:val="13026C8F"/>
    <w:multiLevelType w:val="multilevel"/>
    <w:tmpl w:val="13026C8F"/>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6" w15:restartNumberingAfterBreak="0">
    <w:nsid w:val="13990BF3"/>
    <w:multiLevelType w:val="multilevel"/>
    <w:tmpl w:val="13990BF3"/>
    <w:lvl w:ilvl="0">
      <w:start w:val="1"/>
      <w:numFmt w:val="decimal"/>
      <w:lvlText w:val="%1、"/>
      <w:lvlJc w:val="left"/>
      <w:pPr>
        <w:ind w:left="1211" w:hanging="360"/>
      </w:pPr>
    </w:lvl>
    <w:lvl w:ilvl="1">
      <w:start w:val="1"/>
      <w:numFmt w:val="lowerLetter"/>
      <w:lvlText w:val="%2)"/>
      <w:lvlJc w:val="left"/>
      <w:pPr>
        <w:ind w:left="1056" w:hanging="420"/>
      </w:pPr>
    </w:lvl>
    <w:lvl w:ilvl="2">
      <w:start w:val="1"/>
      <w:numFmt w:val="lowerRoman"/>
      <w:lvlText w:val="%3."/>
      <w:lvlJc w:val="right"/>
      <w:pPr>
        <w:ind w:left="1476" w:hanging="420"/>
      </w:pPr>
    </w:lvl>
    <w:lvl w:ilvl="3">
      <w:start w:val="1"/>
      <w:numFmt w:val="decimal"/>
      <w:lvlText w:val="%4."/>
      <w:lvlJc w:val="left"/>
      <w:pPr>
        <w:ind w:left="1896" w:hanging="420"/>
      </w:pPr>
    </w:lvl>
    <w:lvl w:ilvl="4">
      <w:start w:val="1"/>
      <w:numFmt w:val="lowerLetter"/>
      <w:lvlText w:val="%5)"/>
      <w:lvlJc w:val="left"/>
      <w:pPr>
        <w:ind w:left="2316" w:hanging="420"/>
      </w:pPr>
    </w:lvl>
    <w:lvl w:ilvl="5">
      <w:start w:val="1"/>
      <w:numFmt w:val="lowerRoman"/>
      <w:lvlText w:val="%6."/>
      <w:lvlJc w:val="right"/>
      <w:pPr>
        <w:ind w:left="2736" w:hanging="420"/>
      </w:pPr>
    </w:lvl>
    <w:lvl w:ilvl="6">
      <w:start w:val="1"/>
      <w:numFmt w:val="decimal"/>
      <w:lvlText w:val="%7."/>
      <w:lvlJc w:val="left"/>
      <w:pPr>
        <w:ind w:left="3156" w:hanging="420"/>
      </w:pPr>
    </w:lvl>
    <w:lvl w:ilvl="7">
      <w:start w:val="1"/>
      <w:numFmt w:val="lowerLetter"/>
      <w:lvlText w:val="%8)"/>
      <w:lvlJc w:val="left"/>
      <w:pPr>
        <w:ind w:left="3576" w:hanging="420"/>
      </w:pPr>
    </w:lvl>
    <w:lvl w:ilvl="8">
      <w:start w:val="1"/>
      <w:numFmt w:val="lowerRoman"/>
      <w:lvlText w:val="%9."/>
      <w:lvlJc w:val="right"/>
      <w:pPr>
        <w:ind w:left="3996" w:hanging="420"/>
      </w:pPr>
    </w:lvl>
  </w:abstractNum>
  <w:abstractNum w:abstractNumId="17" w15:restartNumberingAfterBreak="0">
    <w:nsid w:val="1667154C"/>
    <w:multiLevelType w:val="multilevel"/>
    <w:tmpl w:val="7D66591E"/>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20BA253D"/>
    <w:multiLevelType w:val="hybridMultilevel"/>
    <w:tmpl w:val="5A828DC8"/>
    <w:lvl w:ilvl="0" w:tplc="72C8E374">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235013C"/>
    <w:multiLevelType w:val="hybridMultilevel"/>
    <w:tmpl w:val="9D2073FA"/>
    <w:lvl w:ilvl="0" w:tplc="FE9081F2">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302065E1"/>
    <w:multiLevelType w:val="hybridMultilevel"/>
    <w:tmpl w:val="919CB798"/>
    <w:lvl w:ilvl="0" w:tplc="BC32610C">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1" w15:restartNumberingAfterBreak="0">
    <w:nsid w:val="36367779"/>
    <w:multiLevelType w:val="multilevel"/>
    <w:tmpl w:val="7D66591E"/>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15:restartNumberingAfterBreak="0">
    <w:nsid w:val="374B696F"/>
    <w:multiLevelType w:val="hybridMultilevel"/>
    <w:tmpl w:val="CAA840EA"/>
    <w:lvl w:ilvl="0" w:tplc="60808B34">
      <w:start w:val="2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3E487E37"/>
    <w:multiLevelType w:val="multilevel"/>
    <w:tmpl w:val="7D66591E"/>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15:restartNumberingAfterBreak="0">
    <w:nsid w:val="41163A0D"/>
    <w:multiLevelType w:val="hybridMultilevel"/>
    <w:tmpl w:val="EF4E05C0"/>
    <w:lvl w:ilvl="0" w:tplc="790C42AA">
      <w:start w:val="19"/>
      <w:numFmt w:val="decimal"/>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3E86725"/>
    <w:multiLevelType w:val="hybridMultilevel"/>
    <w:tmpl w:val="96CA4C8C"/>
    <w:lvl w:ilvl="0" w:tplc="55E22E40">
      <w:start w:val="1"/>
      <w:numFmt w:val="japaneseCounting"/>
      <w:lvlText w:val="%1、"/>
      <w:lvlJc w:val="left"/>
      <w:pPr>
        <w:ind w:left="450" w:hanging="45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445648D6"/>
    <w:multiLevelType w:val="hybridMultilevel"/>
    <w:tmpl w:val="1EECC3DC"/>
    <w:lvl w:ilvl="0" w:tplc="4538FE0E">
      <w:start w:val="13"/>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5D377BA"/>
    <w:multiLevelType w:val="hybridMultilevel"/>
    <w:tmpl w:val="CD98E5CE"/>
    <w:styleLink w:val="11"/>
    <w:lvl w:ilvl="0" w:tplc="BCDA9F3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80AB11A">
      <w:start w:val="1"/>
      <w:numFmt w:val="lowerLetter"/>
      <w:lvlText w:val="%2)"/>
      <w:lvlJc w:val="left"/>
      <w:pPr>
        <w:tabs>
          <w:tab w:val="left" w:pos="360"/>
        </w:tabs>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B8E0F6AA">
      <w:start w:val="1"/>
      <w:numFmt w:val="lowerRoman"/>
      <w:lvlText w:val="%3."/>
      <w:lvlJc w:val="left"/>
      <w:pPr>
        <w:tabs>
          <w:tab w:val="left" w:pos="360"/>
        </w:tabs>
        <w:ind w:left="1260" w:hanging="525"/>
      </w:pPr>
      <w:rPr>
        <w:rFonts w:hAnsi="Arial Unicode MS"/>
        <w:caps w:val="0"/>
        <w:smallCaps w:val="0"/>
        <w:strike w:val="0"/>
        <w:dstrike w:val="0"/>
        <w:outline w:val="0"/>
        <w:emboss w:val="0"/>
        <w:imprint w:val="0"/>
        <w:spacing w:val="0"/>
        <w:w w:val="100"/>
        <w:kern w:val="0"/>
        <w:position w:val="0"/>
        <w:highlight w:val="none"/>
        <w:vertAlign w:val="baseline"/>
      </w:rPr>
    </w:lvl>
    <w:lvl w:ilvl="3" w:tplc="74DC86CE">
      <w:start w:val="1"/>
      <w:numFmt w:val="decimal"/>
      <w:lvlText w:val="%4."/>
      <w:lvlJc w:val="left"/>
      <w:pPr>
        <w:tabs>
          <w:tab w:val="left" w:pos="360"/>
        </w:tabs>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11DCA8BC">
      <w:start w:val="1"/>
      <w:numFmt w:val="lowerLetter"/>
      <w:lvlText w:val="%5)"/>
      <w:lvlJc w:val="left"/>
      <w:pPr>
        <w:tabs>
          <w:tab w:val="left" w:pos="360"/>
        </w:tabs>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DC5084CC">
      <w:start w:val="1"/>
      <w:numFmt w:val="lowerRoman"/>
      <w:lvlText w:val="%6."/>
      <w:lvlJc w:val="left"/>
      <w:pPr>
        <w:tabs>
          <w:tab w:val="left" w:pos="360"/>
        </w:tabs>
        <w:ind w:left="2520" w:hanging="525"/>
      </w:pPr>
      <w:rPr>
        <w:rFonts w:hAnsi="Arial Unicode MS"/>
        <w:caps w:val="0"/>
        <w:smallCaps w:val="0"/>
        <w:strike w:val="0"/>
        <w:dstrike w:val="0"/>
        <w:outline w:val="0"/>
        <w:emboss w:val="0"/>
        <w:imprint w:val="0"/>
        <w:spacing w:val="0"/>
        <w:w w:val="100"/>
        <w:kern w:val="0"/>
        <w:position w:val="0"/>
        <w:highlight w:val="none"/>
        <w:vertAlign w:val="baseline"/>
      </w:rPr>
    </w:lvl>
    <w:lvl w:ilvl="6" w:tplc="062660D6">
      <w:start w:val="1"/>
      <w:numFmt w:val="decimal"/>
      <w:lvlText w:val="%7."/>
      <w:lvlJc w:val="left"/>
      <w:pPr>
        <w:tabs>
          <w:tab w:val="left" w:pos="360"/>
        </w:tabs>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7CCE8516">
      <w:start w:val="1"/>
      <w:numFmt w:val="lowerLetter"/>
      <w:lvlText w:val="%8)"/>
      <w:lvlJc w:val="left"/>
      <w:pPr>
        <w:tabs>
          <w:tab w:val="left" w:pos="360"/>
        </w:tabs>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1FDED8BC">
      <w:start w:val="1"/>
      <w:numFmt w:val="lowerRoman"/>
      <w:lvlText w:val="%9."/>
      <w:lvlJc w:val="left"/>
      <w:pPr>
        <w:tabs>
          <w:tab w:val="left" w:pos="360"/>
        </w:tabs>
        <w:ind w:left="3780" w:hanging="5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E16787B"/>
    <w:multiLevelType w:val="hybridMultilevel"/>
    <w:tmpl w:val="C25497A2"/>
    <w:lvl w:ilvl="0" w:tplc="FE4C3F1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9" w15:restartNumberingAfterBreak="0">
    <w:nsid w:val="4E3B6487"/>
    <w:multiLevelType w:val="hybridMultilevel"/>
    <w:tmpl w:val="17F80188"/>
    <w:lvl w:ilvl="0" w:tplc="7FC62DE6">
      <w:start w:val="6"/>
      <w:numFmt w:val="decimal"/>
      <w:lvlText w:val="%1、"/>
      <w:lvlJc w:val="left"/>
      <w:pPr>
        <w:ind w:left="380" w:hanging="3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4F07115B"/>
    <w:multiLevelType w:val="multilevel"/>
    <w:tmpl w:val="4F07115B"/>
    <w:lvl w:ilvl="0">
      <w:start w:val="1"/>
      <w:numFmt w:val="decimal"/>
      <w:lvlText w:val="%1."/>
      <w:lvlJc w:val="left"/>
      <w:pPr>
        <w:tabs>
          <w:tab w:val="left" w:pos="704"/>
        </w:tabs>
        <w:ind w:left="704" w:hanging="420"/>
      </w:pPr>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15:restartNumberingAfterBreak="0">
    <w:nsid w:val="52FD7323"/>
    <w:multiLevelType w:val="hybridMultilevel"/>
    <w:tmpl w:val="D208F98C"/>
    <w:lvl w:ilvl="0" w:tplc="637274C2">
      <w:start w:val="1"/>
      <w:numFmt w:val="decimal"/>
      <w:lvlText w:val="%1."/>
      <w:lvlJc w:val="left"/>
      <w:pPr>
        <w:ind w:left="205" w:hanging="322"/>
      </w:pPr>
      <w:rPr>
        <w:rFonts w:ascii="仿宋" w:eastAsia="仿宋" w:hAnsi="仿宋" w:cs="仿宋" w:hint="default"/>
        <w:spacing w:val="-46"/>
        <w:w w:val="99"/>
        <w:sz w:val="30"/>
        <w:szCs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545207F5"/>
    <w:multiLevelType w:val="singleLevel"/>
    <w:tmpl w:val="545207F5"/>
    <w:lvl w:ilvl="0">
      <w:start w:val="1"/>
      <w:numFmt w:val="decimal"/>
      <w:suff w:val="nothing"/>
      <w:lvlText w:val="%1、"/>
      <w:lvlJc w:val="left"/>
      <w:pPr>
        <w:ind w:left="0" w:firstLine="0"/>
      </w:pPr>
    </w:lvl>
  </w:abstractNum>
  <w:abstractNum w:abstractNumId="33" w15:restartNumberingAfterBreak="0">
    <w:nsid w:val="5A232928"/>
    <w:multiLevelType w:val="multilevel"/>
    <w:tmpl w:val="7D66591E"/>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4" w15:restartNumberingAfterBreak="0">
    <w:nsid w:val="666636BE"/>
    <w:multiLevelType w:val="hybridMultilevel"/>
    <w:tmpl w:val="F62EEF84"/>
    <w:lvl w:ilvl="0" w:tplc="AF1C7B06">
      <w:start w:val="12"/>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5" w15:restartNumberingAfterBreak="0">
    <w:nsid w:val="66C42A18"/>
    <w:multiLevelType w:val="multilevel"/>
    <w:tmpl w:val="66C42A18"/>
    <w:lvl w:ilvl="0">
      <w:start w:val="1"/>
      <w:numFmt w:val="japaneseCounting"/>
      <w:lvlText w:val="%1、"/>
      <w:lvlJc w:val="left"/>
      <w:pPr>
        <w:ind w:left="810" w:hanging="39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6" w15:restartNumberingAfterBreak="0">
    <w:nsid w:val="67240D7F"/>
    <w:multiLevelType w:val="hybridMultilevel"/>
    <w:tmpl w:val="39E206AA"/>
    <w:lvl w:ilvl="0" w:tplc="DB341920">
      <w:start w:val="31"/>
      <w:numFmt w:val="decimal"/>
      <w:lvlText w:val="%1、"/>
      <w:lvlJc w:val="left"/>
      <w:pPr>
        <w:ind w:left="465" w:hanging="465"/>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7" w15:restartNumberingAfterBreak="0">
    <w:nsid w:val="698BE096"/>
    <w:multiLevelType w:val="singleLevel"/>
    <w:tmpl w:val="698BE096"/>
    <w:lvl w:ilvl="0">
      <w:start w:val="4"/>
      <w:numFmt w:val="chineseCounting"/>
      <w:suff w:val="nothing"/>
      <w:lvlText w:val="%1、"/>
      <w:lvlJc w:val="left"/>
      <w:pPr>
        <w:ind w:left="0" w:firstLine="0"/>
      </w:pPr>
    </w:lvl>
  </w:abstractNum>
  <w:abstractNum w:abstractNumId="38" w15:restartNumberingAfterBreak="0">
    <w:nsid w:val="6E0A4AF0"/>
    <w:multiLevelType w:val="multilevel"/>
    <w:tmpl w:val="7D66591E"/>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9" w15:restartNumberingAfterBreak="0">
    <w:nsid w:val="6ED81E99"/>
    <w:multiLevelType w:val="hybridMultilevel"/>
    <w:tmpl w:val="2244D07E"/>
    <w:lvl w:ilvl="0" w:tplc="24E48058">
      <w:start w:val="13"/>
      <w:numFmt w:val="decimal"/>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6FF14699"/>
    <w:multiLevelType w:val="hybridMultilevel"/>
    <w:tmpl w:val="32228D88"/>
    <w:lvl w:ilvl="0" w:tplc="85A8FFBA">
      <w:start w:val="1"/>
      <w:numFmt w:val="decimal"/>
      <w:lvlText w:val="%1、"/>
      <w:lvlJc w:val="left"/>
      <w:pPr>
        <w:ind w:left="384" w:hanging="384"/>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1" w15:restartNumberingAfterBreak="0">
    <w:nsid w:val="7A0E4795"/>
    <w:multiLevelType w:val="multilevel"/>
    <w:tmpl w:val="7A0E4795"/>
    <w:lvl w:ilvl="0">
      <w:start w:val="12"/>
      <w:numFmt w:val="decimal"/>
      <w:lvlText w:val="%1、"/>
      <w:lvlJc w:val="left"/>
      <w:pPr>
        <w:ind w:left="516" w:hanging="516"/>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385841410">
    <w:abstractNumId w:val="6"/>
  </w:num>
  <w:num w:numId="2" w16cid:durableId="1824198718">
    <w:abstractNumId w:val="9"/>
  </w:num>
  <w:num w:numId="3" w16cid:durableId="50469112">
    <w:abstractNumId w:val="3"/>
  </w:num>
  <w:num w:numId="4" w16cid:durableId="1929076693">
    <w:abstractNumId w:val="7"/>
  </w:num>
  <w:num w:numId="5" w16cid:durableId="1574463016">
    <w:abstractNumId w:val="5"/>
  </w:num>
  <w:num w:numId="6" w16cid:durableId="1204756686">
    <w:abstractNumId w:val="4"/>
  </w:num>
  <w:num w:numId="7" w16cid:durableId="1661075993">
    <w:abstractNumId w:val="12"/>
  </w:num>
  <w:num w:numId="8" w16cid:durableId="1772895732">
    <w:abstractNumId w:val="8"/>
  </w:num>
  <w:num w:numId="9" w16cid:durableId="375394012">
    <w:abstractNumId w:val="2"/>
  </w:num>
  <w:num w:numId="10" w16cid:durableId="1070734856">
    <w:abstractNumId w:val="27"/>
  </w:num>
  <w:num w:numId="11" w16cid:durableId="1011107953">
    <w:abstractNumId w:val="31"/>
  </w:num>
  <w:num w:numId="12" w16cid:durableId="1014191717">
    <w:abstractNumId w:val="20"/>
  </w:num>
  <w:num w:numId="13" w16cid:durableId="691612963">
    <w:abstractNumId w:val="17"/>
  </w:num>
  <w:num w:numId="14" w16cid:durableId="1695038441">
    <w:abstractNumId w:val="23"/>
  </w:num>
  <w:num w:numId="15" w16cid:durableId="155263276">
    <w:abstractNumId w:val="38"/>
  </w:num>
  <w:num w:numId="16" w16cid:durableId="924652556">
    <w:abstractNumId w:val="14"/>
  </w:num>
  <w:num w:numId="17" w16cid:durableId="1275403154">
    <w:abstractNumId w:val="33"/>
  </w:num>
  <w:num w:numId="18" w16cid:durableId="900755279">
    <w:abstractNumId w:val="21"/>
  </w:num>
  <w:num w:numId="19" w16cid:durableId="988442629">
    <w:abstractNumId w:val="11"/>
  </w:num>
  <w:num w:numId="20" w16cid:durableId="1933081996">
    <w:abstractNumId w:val="35"/>
  </w:num>
  <w:num w:numId="21" w16cid:durableId="15013159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14672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8427845">
    <w:abstractNumId w:val="4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0943353">
    <w:abstractNumId w:val="32"/>
    <w:lvlOverride w:ilvl="0">
      <w:startOverride w:val="1"/>
    </w:lvlOverride>
  </w:num>
  <w:num w:numId="25" w16cid:durableId="1296405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46279401">
    <w:abstractNumId w:val="37"/>
    <w:lvlOverride w:ilvl="0">
      <w:startOverride w:val="4"/>
    </w:lvlOverride>
  </w:num>
  <w:num w:numId="27" w16cid:durableId="917203477">
    <w:abstractNumId w:val="29"/>
  </w:num>
  <w:num w:numId="28" w16cid:durableId="708839736">
    <w:abstractNumId w:val="19"/>
  </w:num>
  <w:num w:numId="29" w16cid:durableId="650062412">
    <w:abstractNumId w:val="39"/>
  </w:num>
  <w:num w:numId="30" w16cid:durableId="1769885432">
    <w:abstractNumId w:val="26"/>
  </w:num>
  <w:num w:numId="31" w16cid:durableId="2027752947">
    <w:abstractNumId w:val="24"/>
  </w:num>
  <w:num w:numId="32" w16cid:durableId="820316004">
    <w:abstractNumId w:val="18"/>
  </w:num>
  <w:num w:numId="33" w16cid:durableId="1830628913">
    <w:abstractNumId w:val="22"/>
  </w:num>
  <w:num w:numId="34" w16cid:durableId="758331689">
    <w:abstractNumId w:val="15"/>
  </w:num>
  <w:num w:numId="35" w16cid:durableId="1977031753">
    <w:abstractNumId w:val="28"/>
  </w:num>
  <w:num w:numId="36" w16cid:durableId="457649698">
    <w:abstractNumId w:val="10"/>
  </w:num>
  <w:num w:numId="37" w16cid:durableId="1342782789">
    <w:abstractNumId w:val="13"/>
  </w:num>
  <w:num w:numId="38" w16cid:durableId="498471968">
    <w:abstractNumId w:val="40"/>
  </w:num>
  <w:num w:numId="39" w16cid:durableId="1182357401">
    <w:abstractNumId w:val="34"/>
  </w:num>
  <w:num w:numId="40" w16cid:durableId="2053728477">
    <w:abstractNumId w:val="25"/>
  </w:num>
  <w:num w:numId="41" w16cid:durableId="321159099">
    <w:abstractNumId w:val="0"/>
  </w:num>
  <w:num w:numId="42" w16cid:durableId="178743115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1C"/>
    <w:rsid w:val="0017181C"/>
    <w:rsid w:val="002424B5"/>
    <w:rsid w:val="00585E01"/>
    <w:rsid w:val="009E4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A4F92"/>
  <w15:chartTrackingRefBased/>
  <w15:docId w15:val="{58ECBE0A-2DDA-4540-9308-455C681C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iPriority="0" w:unhideWhenUsed="1" w:qFormat="1"/>
    <w:lsdException w:name="Strong" w:uiPriority="0"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0"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17181C"/>
    <w:pPr>
      <w:widowControl w:val="0"/>
      <w:jc w:val="both"/>
    </w:pPr>
    <w:rPr>
      <w:rFonts w:ascii="Times New Roman" w:eastAsia="宋体" w:hAnsi="Times New Roman" w:cs="Times New Roman"/>
      <w:szCs w:val="24"/>
    </w:rPr>
  </w:style>
  <w:style w:type="paragraph" w:styleId="12">
    <w:name w:val="heading 1"/>
    <w:basedOn w:val="a6"/>
    <w:next w:val="a6"/>
    <w:link w:val="13"/>
    <w:uiPriority w:val="9"/>
    <w:qFormat/>
    <w:rsid w:val="0017181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1">
    <w:name w:val="heading 2"/>
    <w:basedOn w:val="a6"/>
    <w:next w:val="a6"/>
    <w:link w:val="22"/>
    <w:uiPriority w:val="9"/>
    <w:unhideWhenUsed/>
    <w:qFormat/>
    <w:rsid w:val="0017181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6"/>
    <w:next w:val="a6"/>
    <w:link w:val="31"/>
    <w:uiPriority w:val="9"/>
    <w:unhideWhenUsed/>
    <w:qFormat/>
    <w:rsid w:val="0017181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6"/>
    <w:next w:val="a6"/>
    <w:link w:val="40"/>
    <w:uiPriority w:val="9"/>
    <w:unhideWhenUsed/>
    <w:qFormat/>
    <w:rsid w:val="0017181C"/>
    <w:pPr>
      <w:keepNext/>
      <w:keepLines/>
      <w:spacing w:before="80" w:after="40"/>
      <w:outlineLvl w:val="3"/>
    </w:pPr>
    <w:rPr>
      <w:rFonts w:cstheme="majorBidi"/>
      <w:color w:val="2F5496" w:themeColor="accent1" w:themeShade="BF"/>
      <w:sz w:val="28"/>
      <w:szCs w:val="28"/>
    </w:rPr>
  </w:style>
  <w:style w:type="paragraph" w:styleId="5">
    <w:name w:val="heading 5"/>
    <w:basedOn w:val="a6"/>
    <w:next w:val="a6"/>
    <w:link w:val="50"/>
    <w:uiPriority w:val="9"/>
    <w:unhideWhenUsed/>
    <w:qFormat/>
    <w:rsid w:val="0017181C"/>
    <w:pPr>
      <w:keepNext/>
      <w:keepLines/>
      <w:spacing w:before="80" w:after="40"/>
      <w:outlineLvl w:val="4"/>
    </w:pPr>
    <w:rPr>
      <w:rFonts w:cstheme="majorBidi"/>
      <w:color w:val="2F5496" w:themeColor="accent1" w:themeShade="BF"/>
      <w:sz w:val="24"/>
    </w:rPr>
  </w:style>
  <w:style w:type="paragraph" w:styleId="6">
    <w:name w:val="heading 6"/>
    <w:basedOn w:val="a6"/>
    <w:next w:val="a6"/>
    <w:link w:val="60"/>
    <w:uiPriority w:val="9"/>
    <w:unhideWhenUsed/>
    <w:qFormat/>
    <w:rsid w:val="0017181C"/>
    <w:pPr>
      <w:keepNext/>
      <w:keepLines/>
      <w:spacing w:before="40"/>
      <w:outlineLvl w:val="5"/>
    </w:pPr>
    <w:rPr>
      <w:rFonts w:cstheme="majorBidi"/>
      <w:b/>
      <w:bCs/>
      <w:color w:val="2F5496" w:themeColor="accent1" w:themeShade="BF"/>
    </w:rPr>
  </w:style>
  <w:style w:type="paragraph" w:styleId="7">
    <w:name w:val="heading 7"/>
    <w:basedOn w:val="a6"/>
    <w:next w:val="a6"/>
    <w:link w:val="70"/>
    <w:uiPriority w:val="9"/>
    <w:unhideWhenUsed/>
    <w:qFormat/>
    <w:rsid w:val="0017181C"/>
    <w:pPr>
      <w:keepNext/>
      <w:keepLines/>
      <w:spacing w:before="40"/>
      <w:outlineLvl w:val="6"/>
    </w:pPr>
    <w:rPr>
      <w:rFonts w:cstheme="majorBidi"/>
      <w:b/>
      <w:bCs/>
      <w:color w:val="595959" w:themeColor="text1" w:themeTint="A6"/>
    </w:rPr>
  </w:style>
  <w:style w:type="paragraph" w:styleId="8">
    <w:name w:val="heading 8"/>
    <w:basedOn w:val="a6"/>
    <w:next w:val="a6"/>
    <w:link w:val="80"/>
    <w:uiPriority w:val="9"/>
    <w:unhideWhenUsed/>
    <w:qFormat/>
    <w:rsid w:val="0017181C"/>
    <w:pPr>
      <w:keepNext/>
      <w:keepLines/>
      <w:outlineLvl w:val="7"/>
    </w:pPr>
    <w:rPr>
      <w:rFonts w:cstheme="majorBidi"/>
      <w:color w:val="595959" w:themeColor="text1" w:themeTint="A6"/>
    </w:rPr>
  </w:style>
  <w:style w:type="paragraph" w:styleId="9">
    <w:name w:val="heading 9"/>
    <w:basedOn w:val="a6"/>
    <w:next w:val="a6"/>
    <w:link w:val="90"/>
    <w:uiPriority w:val="9"/>
    <w:unhideWhenUsed/>
    <w:qFormat/>
    <w:rsid w:val="0017181C"/>
    <w:pPr>
      <w:keepNext/>
      <w:keepLines/>
      <w:outlineLvl w:val="8"/>
    </w:pPr>
    <w:rPr>
      <w:rFonts w:eastAsiaTheme="majorEastAsia" w:cstheme="majorBidi"/>
      <w:color w:val="595959" w:themeColor="text1" w:themeTint="A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标题 1 字符"/>
    <w:basedOn w:val="a7"/>
    <w:link w:val="12"/>
    <w:uiPriority w:val="9"/>
    <w:qFormat/>
    <w:rsid w:val="0017181C"/>
    <w:rPr>
      <w:rFonts w:asciiTheme="majorHAnsi" w:eastAsiaTheme="majorEastAsia" w:hAnsiTheme="majorHAnsi" w:cstheme="majorBidi"/>
      <w:color w:val="2F5496" w:themeColor="accent1" w:themeShade="BF"/>
      <w:sz w:val="48"/>
      <w:szCs w:val="48"/>
    </w:rPr>
  </w:style>
  <w:style w:type="character" w:customStyle="1" w:styleId="22">
    <w:name w:val="标题 2 字符"/>
    <w:basedOn w:val="a7"/>
    <w:link w:val="21"/>
    <w:uiPriority w:val="9"/>
    <w:qFormat/>
    <w:rsid w:val="0017181C"/>
    <w:rPr>
      <w:rFonts w:asciiTheme="majorHAnsi" w:eastAsiaTheme="majorEastAsia" w:hAnsiTheme="majorHAnsi" w:cstheme="majorBidi"/>
      <w:color w:val="2F5496" w:themeColor="accent1" w:themeShade="BF"/>
      <w:sz w:val="40"/>
      <w:szCs w:val="40"/>
    </w:rPr>
  </w:style>
  <w:style w:type="character" w:customStyle="1" w:styleId="31">
    <w:name w:val="标题 3 字符"/>
    <w:basedOn w:val="a7"/>
    <w:link w:val="30"/>
    <w:uiPriority w:val="9"/>
    <w:qFormat/>
    <w:rsid w:val="0017181C"/>
    <w:rPr>
      <w:rFonts w:asciiTheme="majorHAnsi" w:eastAsiaTheme="majorEastAsia" w:hAnsiTheme="majorHAnsi" w:cstheme="majorBidi"/>
      <w:color w:val="2F5496" w:themeColor="accent1" w:themeShade="BF"/>
      <w:sz w:val="32"/>
      <w:szCs w:val="32"/>
    </w:rPr>
  </w:style>
  <w:style w:type="character" w:customStyle="1" w:styleId="40">
    <w:name w:val="标题 4 字符"/>
    <w:basedOn w:val="a7"/>
    <w:link w:val="4"/>
    <w:uiPriority w:val="9"/>
    <w:qFormat/>
    <w:rsid w:val="0017181C"/>
    <w:rPr>
      <w:rFonts w:cstheme="majorBidi"/>
      <w:color w:val="2F5496" w:themeColor="accent1" w:themeShade="BF"/>
      <w:sz w:val="28"/>
      <w:szCs w:val="28"/>
    </w:rPr>
  </w:style>
  <w:style w:type="character" w:customStyle="1" w:styleId="50">
    <w:name w:val="标题 5 字符"/>
    <w:basedOn w:val="a7"/>
    <w:link w:val="5"/>
    <w:uiPriority w:val="9"/>
    <w:qFormat/>
    <w:rsid w:val="0017181C"/>
    <w:rPr>
      <w:rFonts w:cstheme="majorBidi"/>
      <w:color w:val="2F5496" w:themeColor="accent1" w:themeShade="BF"/>
      <w:sz w:val="24"/>
      <w:szCs w:val="24"/>
    </w:rPr>
  </w:style>
  <w:style w:type="character" w:customStyle="1" w:styleId="60">
    <w:name w:val="标题 6 字符"/>
    <w:basedOn w:val="a7"/>
    <w:link w:val="6"/>
    <w:uiPriority w:val="9"/>
    <w:qFormat/>
    <w:rsid w:val="0017181C"/>
    <w:rPr>
      <w:rFonts w:cstheme="majorBidi"/>
      <w:b/>
      <w:bCs/>
      <w:color w:val="2F5496" w:themeColor="accent1" w:themeShade="BF"/>
    </w:rPr>
  </w:style>
  <w:style w:type="character" w:customStyle="1" w:styleId="70">
    <w:name w:val="标题 7 字符"/>
    <w:basedOn w:val="a7"/>
    <w:link w:val="7"/>
    <w:uiPriority w:val="9"/>
    <w:qFormat/>
    <w:rsid w:val="0017181C"/>
    <w:rPr>
      <w:rFonts w:cstheme="majorBidi"/>
      <w:b/>
      <w:bCs/>
      <w:color w:val="595959" w:themeColor="text1" w:themeTint="A6"/>
    </w:rPr>
  </w:style>
  <w:style w:type="character" w:customStyle="1" w:styleId="80">
    <w:name w:val="标题 8 字符"/>
    <w:basedOn w:val="a7"/>
    <w:link w:val="8"/>
    <w:uiPriority w:val="9"/>
    <w:qFormat/>
    <w:rsid w:val="0017181C"/>
    <w:rPr>
      <w:rFonts w:cstheme="majorBidi"/>
      <w:color w:val="595959" w:themeColor="text1" w:themeTint="A6"/>
    </w:rPr>
  </w:style>
  <w:style w:type="character" w:customStyle="1" w:styleId="90">
    <w:name w:val="标题 9 字符"/>
    <w:basedOn w:val="a7"/>
    <w:link w:val="9"/>
    <w:uiPriority w:val="9"/>
    <w:qFormat/>
    <w:rsid w:val="0017181C"/>
    <w:rPr>
      <w:rFonts w:eastAsiaTheme="majorEastAsia" w:cstheme="majorBidi"/>
      <w:color w:val="595959" w:themeColor="text1" w:themeTint="A6"/>
    </w:rPr>
  </w:style>
  <w:style w:type="paragraph" w:styleId="aa">
    <w:name w:val="Title"/>
    <w:aliases w:val="标题2"/>
    <w:basedOn w:val="a6"/>
    <w:next w:val="a6"/>
    <w:link w:val="ab"/>
    <w:uiPriority w:val="10"/>
    <w:qFormat/>
    <w:rsid w:val="0017181C"/>
    <w:pPr>
      <w:spacing w:after="80"/>
      <w:contextualSpacing/>
      <w:jc w:val="center"/>
    </w:pPr>
    <w:rPr>
      <w:rFonts w:asciiTheme="majorHAnsi" w:eastAsiaTheme="majorEastAsia" w:hAnsiTheme="majorHAnsi" w:cstheme="majorBidi"/>
      <w:spacing w:val="-10"/>
      <w:kern w:val="28"/>
      <w:sz w:val="56"/>
      <w:szCs w:val="56"/>
    </w:rPr>
  </w:style>
  <w:style w:type="character" w:customStyle="1" w:styleId="ab">
    <w:name w:val="标题 字符"/>
    <w:aliases w:val="标题2 字符"/>
    <w:basedOn w:val="a7"/>
    <w:link w:val="aa"/>
    <w:uiPriority w:val="10"/>
    <w:qFormat/>
    <w:rsid w:val="0017181C"/>
    <w:rPr>
      <w:rFonts w:asciiTheme="majorHAnsi" w:eastAsiaTheme="majorEastAsia" w:hAnsiTheme="majorHAnsi" w:cstheme="majorBidi"/>
      <w:spacing w:val="-10"/>
      <w:kern w:val="28"/>
      <w:sz w:val="56"/>
      <w:szCs w:val="56"/>
    </w:rPr>
  </w:style>
  <w:style w:type="paragraph" w:styleId="ac">
    <w:name w:val="Subtitle"/>
    <w:basedOn w:val="a6"/>
    <w:next w:val="a6"/>
    <w:link w:val="ad"/>
    <w:uiPriority w:val="11"/>
    <w:qFormat/>
    <w:rsid w:val="0017181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d">
    <w:name w:val="副标题 字符"/>
    <w:basedOn w:val="a7"/>
    <w:link w:val="ac"/>
    <w:uiPriority w:val="11"/>
    <w:rsid w:val="0017181C"/>
    <w:rPr>
      <w:rFonts w:asciiTheme="majorHAnsi" w:eastAsiaTheme="majorEastAsia" w:hAnsiTheme="majorHAnsi" w:cstheme="majorBidi"/>
      <w:color w:val="595959" w:themeColor="text1" w:themeTint="A6"/>
      <w:spacing w:val="15"/>
      <w:sz w:val="28"/>
      <w:szCs w:val="28"/>
    </w:rPr>
  </w:style>
  <w:style w:type="paragraph" w:styleId="ae">
    <w:name w:val="Quote"/>
    <w:basedOn w:val="a6"/>
    <w:next w:val="a6"/>
    <w:link w:val="af"/>
    <w:uiPriority w:val="29"/>
    <w:qFormat/>
    <w:rsid w:val="0017181C"/>
    <w:pPr>
      <w:spacing w:before="160" w:after="160"/>
      <w:jc w:val="center"/>
    </w:pPr>
    <w:rPr>
      <w:i/>
      <w:iCs/>
      <w:color w:val="404040" w:themeColor="text1" w:themeTint="BF"/>
    </w:rPr>
  </w:style>
  <w:style w:type="character" w:customStyle="1" w:styleId="af">
    <w:name w:val="引用 字符"/>
    <w:basedOn w:val="a7"/>
    <w:link w:val="ae"/>
    <w:uiPriority w:val="29"/>
    <w:rsid w:val="0017181C"/>
    <w:rPr>
      <w:i/>
      <w:iCs/>
      <w:color w:val="404040" w:themeColor="text1" w:themeTint="BF"/>
    </w:rPr>
  </w:style>
  <w:style w:type="paragraph" w:styleId="af0">
    <w:name w:val="List Paragraph"/>
    <w:basedOn w:val="a6"/>
    <w:link w:val="af1"/>
    <w:uiPriority w:val="99"/>
    <w:qFormat/>
    <w:rsid w:val="0017181C"/>
    <w:pPr>
      <w:ind w:left="720"/>
      <w:contextualSpacing/>
    </w:pPr>
  </w:style>
  <w:style w:type="character" w:styleId="af2">
    <w:name w:val="Intense Emphasis"/>
    <w:basedOn w:val="a7"/>
    <w:uiPriority w:val="21"/>
    <w:qFormat/>
    <w:rsid w:val="0017181C"/>
    <w:rPr>
      <w:i/>
      <w:iCs/>
      <w:color w:val="2F5496" w:themeColor="accent1" w:themeShade="BF"/>
    </w:rPr>
  </w:style>
  <w:style w:type="paragraph" w:styleId="af3">
    <w:name w:val="Intense Quote"/>
    <w:basedOn w:val="a6"/>
    <w:next w:val="a6"/>
    <w:link w:val="af4"/>
    <w:uiPriority w:val="30"/>
    <w:qFormat/>
    <w:rsid w:val="001718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4">
    <w:name w:val="明显引用 字符"/>
    <w:basedOn w:val="a7"/>
    <w:link w:val="af3"/>
    <w:uiPriority w:val="30"/>
    <w:rsid w:val="0017181C"/>
    <w:rPr>
      <w:i/>
      <w:iCs/>
      <w:color w:val="2F5496" w:themeColor="accent1" w:themeShade="BF"/>
    </w:rPr>
  </w:style>
  <w:style w:type="character" w:styleId="af5">
    <w:name w:val="Intense Reference"/>
    <w:basedOn w:val="a7"/>
    <w:uiPriority w:val="32"/>
    <w:qFormat/>
    <w:rsid w:val="0017181C"/>
    <w:rPr>
      <w:b/>
      <w:bCs/>
      <w:smallCaps/>
      <w:color w:val="2F5496" w:themeColor="accent1" w:themeShade="BF"/>
      <w:spacing w:val="5"/>
    </w:rPr>
  </w:style>
  <w:style w:type="paragraph" w:styleId="af6">
    <w:name w:val="Normal Indent"/>
    <w:aliases w:val="表正文,正文非缩进,特点,body text,鋘drad,???änd,Body Text(ch),段1,四号,正文不缩进,正文双线,水上软件,正文（图说明文字居中）,ALT+Z,缩进,正文非缩进 Char Char,正文非缩进 Char,正文不缩进 Char Char,正文不缩进 Char,TBNet5,报告文字,±íÕýÎÄ,ÕýÎÄ·ÇËõ½ø,contents,±í,±í?y??,?y??·?????,正文（首行缩进两字） Char,标题4,首行缩进,二,s4,表,表格正文,正文斜体"/>
    <w:basedOn w:val="a6"/>
    <w:link w:val="af7"/>
    <w:uiPriority w:val="99"/>
    <w:qFormat/>
    <w:rsid w:val="0017181C"/>
    <w:pPr>
      <w:autoSpaceDE w:val="0"/>
      <w:autoSpaceDN w:val="0"/>
      <w:adjustRightInd w:val="0"/>
      <w:ind w:firstLine="420"/>
      <w:jc w:val="left"/>
    </w:pPr>
    <w:rPr>
      <w:rFonts w:ascii="宋体"/>
      <w:sz w:val="24"/>
    </w:rPr>
  </w:style>
  <w:style w:type="paragraph" w:styleId="TOC7">
    <w:name w:val="toc 7"/>
    <w:basedOn w:val="a6"/>
    <w:next w:val="a6"/>
    <w:uiPriority w:val="39"/>
    <w:qFormat/>
    <w:rsid w:val="0017181C"/>
    <w:pPr>
      <w:ind w:leftChars="1200" w:left="2520"/>
    </w:pPr>
  </w:style>
  <w:style w:type="paragraph" w:styleId="af8">
    <w:name w:val="caption"/>
    <w:basedOn w:val="a6"/>
    <w:next w:val="a6"/>
    <w:qFormat/>
    <w:rsid w:val="0017181C"/>
    <w:pPr>
      <w:spacing w:line="480" w:lineRule="auto"/>
    </w:pPr>
    <w:rPr>
      <w:rFonts w:ascii="华文中宋" w:eastAsia="华文中宋" w:hAnsi="华文中宋"/>
      <w:sz w:val="36"/>
      <w:szCs w:val="20"/>
    </w:rPr>
  </w:style>
  <w:style w:type="paragraph" w:styleId="af9">
    <w:name w:val="Document Map"/>
    <w:basedOn w:val="a6"/>
    <w:link w:val="afa"/>
    <w:uiPriority w:val="99"/>
    <w:qFormat/>
    <w:rsid w:val="0017181C"/>
    <w:pPr>
      <w:shd w:val="clear" w:color="auto" w:fill="000080"/>
    </w:pPr>
  </w:style>
  <w:style w:type="character" w:customStyle="1" w:styleId="afa">
    <w:name w:val="文档结构图 字符"/>
    <w:basedOn w:val="a7"/>
    <w:link w:val="af9"/>
    <w:uiPriority w:val="99"/>
    <w:qFormat/>
    <w:rsid w:val="0017181C"/>
    <w:rPr>
      <w:rFonts w:ascii="Times New Roman" w:eastAsia="宋体" w:hAnsi="Times New Roman" w:cs="Times New Roman"/>
      <w:szCs w:val="24"/>
      <w:shd w:val="clear" w:color="auto" w:fill="000080"/>
    </w:rPr>
  </w:style>
  <w:style w:type="paragraph" w:styleId="afb">
    <w:name w:val="annotation text"/>
    <w:basedOn w:val="a6"/>
    <w:link w:val="14"/>
    <w:uiPriority w:val="99"/>
    <w:qFormat/>
    <w:rsid w:val="0017181C"/>
    <w:pPr>
      <w:jc w:val="left"/>
    </w:pPr>
  </w:style>
  <w:style w:type="character" w:customStyle="1" w:styleId="afc">
    <w:name w:val="批注文字 字符"/>
    <w:basedOn w:val="a7"/>
    <w:uiPriority w:val="99"/>
    <w:qFormat/>
    <w:rsid w:val="0017181C"/>
    <w:rPr>
      <w:rFonts w:ascii="Times New Roman" w:eastAsia="宋体" w:hAnsi="Times New Roman" w:cs="Times New Roman"/>
      <w:szCs w:val="24"/>
    </w:rPr>
  </w:style>
  <w:style w:type="paragraph" w:styleId="32">
    <w:name w:val="Body Text 3"/>
    <w:basedOn w:val="a6"/>
    <w:link w:val="33"/>
    <w:qFormat/>
    <w:rsid w:val="0017181C"/>
    <w:pPr>
      <w:spacing w:after="120"/>
    </w:pPr>
    <w:rPr>
      <w:sz w:val="16"/>
      <w:szCs w:val="16"/>
    </w:rPr>
  </w:style>
  <w:style w:type="character" w:customStyle="1" w:styleId="33">
    <w:name w:val="正文文本 3 字符"/>
    <w:basedOn w:val="a7"/>
    <w:link w:val="32"/>
    <w:qFormat/>
    <w:rsid w:val="0017181C"/>
    <w:rPr>
      <w:rFonts w:ascii="Times New Roman" w:eastAsia="宋体" w:hAnsi="Times New Roman" w:cs="Times New Roman"/>
      <w:sz w:val="16"/>
      <w:szCs w:val="16"/>
    </w:rPr>
  </w:style>
  <w:style w:type="paragraph" w:styleId="afd">
    <w:name w:val="Body Text"/>
    <w:basedOn w:val="a6"/>
    <w:link w:val="afe"/>
    <w:qFormat/>
    <w:rsid w:val="0017181C"/>
    <w:pPr>
      <w:tabs>
        <w:tab w:val="left" w:pos="567"/>
      </w:tabs>
      <w:spacing w:before="120" w:line="22" w:lineRule="atLeast"/>
    </w:pPr>
    <w:rPr>
      <w:rFonts w:ascii="宋体" w:hAnsi="宋体"/>
      <w:sz w:val="24"/>
    </w:rPr>
  </w:style>
  <w:style w:type="character" w:customStyle="1" w:styleId="afe">
    <w:name w:val="正文文本 字符"/>
    <w:basedOn w:val="a7"/>
    <w:link w:val="afd"/>
    <w:qFormat/>
    <w:rsid w:val="0017181C"/>
    <w:rPr>
      <w:rFonts w:ascii="宋体" w:eastAsia="宋体" w:hAnsi="宋体" w:cs="Times New Roman"/>
      <w:sz w:val="24"/>
      <w:szCs w:val="24"/>
    </w:rPr>
  </w:style>
  <w:style w:type="paragraph" w:styleId="aff">
    <w:name w:val="Body Text Indent"/>
    <w:basedOn w:val="a6"/>
    <w:link w:val="aff0"/>
    <w:qFormat/>
    <w:rsid w:val="0017181C"/>
    <w:pPr>
      <w:spacing w:line="360" w:lineRule="auto"/>
      <w:ind w:firstLine="570"/>
    </w:pPr>
    <w:rPr>
      <w:sz w:val="24"/>
    </w:rPr>
  </w:style>
  <w:style w:type="character" w:customStyle="1" w:styleId="aff0">
    <w:name w:val="正文文本缩进 字符"/>
    <w:basedOn w:val="a7"/>
    <w:link w:val="aff"/>
    <w:qFormat/>
    <w:rsid w:val="0017181C"/>
    <w:rPr>
      <w:rFonts w:ascii="Times New Roman" w:eastAsia="宋体" w:hAnsi="Times New Roman" w:cs="Times New Roman"/>
      <w:sz w:val="24"/>
      <w:szCs w:val="24"/>
    </w:rPr>
  </w:style>
  <w:style w:type="paragraph" w:styleId="23">
    <w:name w:val="List 2"/>
    <w:basedOn w:val="a6"/>
    <w:qFormat/>
    <w:rsid w:val="0017181C"/>
    <w:pPr>
      <w:ind w:leftChars="200" w:left="100" w:hangingChars="200" w:hanging="200"/>
    </w:pPr>
  </w:style>
  <w:style w:type="paragraph" w:styleId="aff1">
    <w:name w:val="Block Text"/>
    <w:basedOn w:val="a6"/>
    <w:qFormat/>
    <w:rsid w:val="0017181C"/>
    <w:pPr>
      <w:widowControl/>
      <w:ind w:left="480" w:right="-341" w:firstLine="513"/>
    </w:pPr>
    <w:rPr>
      <w:kern w:val="0"/>
      <w:sz w:val="24"/>
      <w:szCs w:val="20"/>
    </w:rPr>
  </w:style>
  <w:style w:type="paragraph" w:styleId="TOC5">
    <w:name w:val="toc 5"/>
    <w:basedOn w:val="a6"/>
    <w:next w:val="a6"/>
    <w:uiPriority w:val="39"/>
    <w:qFormat/>
    <w:rsid w:val="0017181C"/>
    <w:pPr>
      <w:ind w:leftChars="800" w:left="1680"/>
    </w:pPr>
  </w:style>
  <w:style w:type="paragraph" w:styleId="TOC3">
    <w:name w:val="toc 3"/>
    <w:basedOn w:val="a6"/>
    <w:next w:val="a6"/>
    <w:uiPriority w:val="39"/>
    <w:qFormat/>
    <w:rsid w:val="0017181C"/>
    <w:pPr>
      <w:ind w:leftChars="400" w:left="840"/>
    </w:pPr>
  </w:style>
  <w:style w:type="paragraph" w:styleId="aff2">
    <w:name w:val="Plain Text"/>
    <w:aliases w:val="普通文字1,普通文字2,普通文字3,普通文字4,普通文字5,普通文字6,普通文字11,普通文字21,普通文字31,普通文字41,普通文字7,普通文字,普通文字 Char,正 文 1,纯文本 Char,普通文字 Char Char,纯文本 Char Char,纯文本 Char1 Char Char,纯文本 Char Char Char Char,纯文本 Char Char1,纯文本 Char1 Char,纯文本 Char Char Char,Texte,孙普文字,标题1,小,Plain Text"/>
    <w:basedOn w:val="a6"/>
    <w:link w:val="24"/>
    <w:qFormat/>
    <w:rsid w:val="0017181C"/>
    <w:rPr>
      <w:rFonts w:ascii="宋体" w:hAnsi="Courier New"/>
      <w:szCs w:val="20"/>
    </w:rPr>
  </w:style>
  <w:style w:type="character" w:customStyle="1" w:styleId="aff3">
    <w:name w:val="纯文本 字符"/>
    <w:aliases w:val="普通文字1 字符,普通文字2 字符,普通文字3 字符,普通文字4 字符,普通文字5 字符,普通文字6 字符,普通文字11 字符,普通文字21 字符,普通文字31 字符,普通文字41 字符,普通文字7 字符,普通文字 字符,Texte 字符,纯文本 Char Char Char Char Char 字符,普通文字 Char 字符,孙普文字 字符,纯文本 Char1 Char Char 字符,纯文本 Char Char Char Char 字符,纯文本 Char Char1 字符,小 字符"/>
    <w:basedOn w:val="a7"/>
    <w:qFormat/>
    <w:rsid w:val="0017181C"/>
    <w:rPr>
      <w:rFonts w:asciiTheme="minorEastAsia" w:hAnsi="Courier New" w:cs="Courier New"/>
      <w:szCs w:val="24"/>
    </w:rPr>
  </w:style>
  <w:style w:type="paragraph" w:styleId="TOC8">
    <w:name w:val="toc 8"/>
    <w:basedOn w:val="a6"/>
    <w:next w:val="a6"/>
    <w:uiPriority w:val="39"/>
    <w:qFormat/>
    <w:rsid w:val="0017181C"/>
    <w:pPr>
      <w:ind w:leftChars="1400" w:left="2940"/>
    </w:pPr>
  </w:style>
  <w:style w:type="paragraph" w:styleId="aff4">
    <w:name w:val="Date"/>
    <w:basedOn w:val="a6"/>
    <w:next w:val="a6"/>
    <w:link w:val="aff5"/>
    <w:qFormat/>
    <w:rsid w:val="0017181C"/>
    <w:pPr>
      <w:ind w:leftChars="2500" w:left="100"/>
    </w:pPr>
    <w:rPr>
      <w:rFonts w:ascii="仿宋_GB2312" w:eastAsia="仿宋_GB2312" w:hAnsi="宋体"/>
      <w:color w:val="000000"/>
      <w:sz w:val="24"/>
    </w:rPr>
  </w:style>
  <w:style w:type="character" w:customStyle="1" w:styleId="aff5">
    <w:name w:val="日期 字符"/>
    <w:basedOn w:val="a7"/>
    <w:link w:val="aff4"/>
    <w:qFormat/>
    <w:rsid w:val="0017181C"/>
    <w:rPr>
      <w:rFonts w:ascii="仿宋_GB2312" w:eastAsia="仿宋_GB2312" w:hAnsi="宋体" w:cs="Times New Roman"/>
      <w:color w:val="000000"/>
      <w:sz w:val="24"/>
      <w:szCs w:val="24"/>
    </w:rPr>
  </w:style>
  <w:style w:type="paragraph" w:styleId="25">
    <w:name w:val="Body Text Indent 2"/>
    <w:basedOn w:val="a6"/>
    <w:link w:val="26"/>
    <w:qFormat/>
    <w:rsid w:val="0017181C"/>
    <w:pPr>
      <w:ind w:firstLineChars="200" w:firstLine="480"/>
    </w:pPr>
    <w:rPr>
      <w:rFonts w:ascii="仿宋_GB2312" w:eastAsia="仿宋_GB2312"/>
      <w:sz w:val="24"/>
    </w:rPr>
  </w:style>
  <w:style w:type="character" w:customStyle="1" w:styleId="26">
    <w:name w:val="正文文本缩进 2 字符"/>
    <w:basedOn w:val="a7"/>
    <w:link w:val="25"/>
    <w:qFormat/>
    <w:rsid w:val="0017181C"/>
    <w:rPr>
      <w:rFonts w:ascii="仿宋_GB2312" w:eastAsia="仿宋_GB2312" w:hAnsi="Times New Roman" w:cs="Times New Roman"/>
      <w:sz w:val="24"/>
      <w:szCs w:val="24"/>
    </w:rPr>
  </w:style>
  <w:style w:type="paragraph" w:styleId="aff6">
    <w:name w:val="Balloon Text"/>
    <w:basedOn w:val="a6"/>
    <w:link w:val="aff7"/>
    <w:uiPriority w:val="99"/>
    <w:qFormat/>
    <w:rsid w:val="0017181C"/>
    <w:rPr>
      <w:sz w:val="18"/>
      <w:szCs w:val="18"/>
    </w:rPr>
  </w:style>
  <w:style w:type="character" w:customStyle="1" w:styleId="aff7">
    <w:name w:val="批注框文本 字符"/>
    <w:basedOn w:val="a7"/>
    <w:link w:val="aff6"/>
    <w:uiPriority w:val="99"/>
    <w:qFormat/>
    <w:rsid w:val="0017181C"/>
    <w:rPr>
      <w:rFonts w:ascii="Times New Roman" w:eastAsia="宋体" w:hAnsi="Times New Roman" w:cs="Times New Roman"/>
      <w:sz w:val="18"/>
      <w:szCs w:val="18"/>
    </w:rPr>
  </w:style>
  <w:style w:type="paragraph" w:styleId="aff8">
    <w:name w:val="footer"/>
    <w:basedOn w:val="a6"/>
    <w:link w:val="aff9"/>
    <w:uiPriority w:val="99"/>
    <w:qFormat/>
    <w:rsid w:val="0017181C"/>
    <w:pPr>
      <w:tabs>
        <w:tab w:val="center" w:pos="4153"/>
        <w:tab w:val="right" w:pos="8306"/>
      </w:tabs>
      <w:autoSpaceDE w:val="0"/>
      <w:autoSpaceDN w:val="0"/>
      <w:adjustRightInd w:val="0"/>
      <w:snapToGrid w:val="0"/>
      <w:jc w:val="left"/>
    </w:pPr>
    <w:rPr>
      <w:rFonts w:ascii="宋体"/>
      <w:kern w:val="0"/>
      <w:sz w:val="18"/>
      <w:szCs w:val="20"/>
    </w:rPr>
  </w:style>
  <w:style w:type="character" w:customStyle="1" w:styleId="aff9">
    <w:name w:val="页脚 字符"/>
    <w:basedOn w:val="a7"/>
    <w:link w:val="aff8"/>
    <w:uiPriority w:val="99"/>
    <w:qFormat/>
    <w:rsid w:val="0017181C"/>
    <w:rPr>
      <w:rFonts w:ascii="宋体" w:eastAsia="宋体" w:hAnsi="Times New Roman" w:cs="Times New Roman"/>
      <w:kern w:val="0"/>
      <w:sz w:val="18"/>
      <w:szCs w:val="20"/>
    </w:rPr>
  </w:style>
  <w:style w:type="paragraph" w:styleId="affa">
    <w:name w:val="header"/>
    <w:basedOn w:val="a6"/>
    <w:link w:val="affb"/>
    <w:uiPriority w:val="99"/>
    <w:qFormat/>
    <w:rsid w:val="0017181C"/>
    <w:pPr>
      <w:pBdr>
        <w:bottom w:val="single" w:sz="6" w:space="1" w:color="auto"/>
      </w:pBdr>
      <w:tabs>
        <w:tab w:val="center" w:pos="4153"/>
        <w:tab w:val="right" w:pos="8306"/>
      </w:tabs>
      <w:snapToGrid w:val="0"/>
      <w:jc w:val="center"/>
    </w:pPr>
    <w:rPr>
      <w:sz w:val="18"/>
      <w:szCs w:val="18"/>
    </w:rPr>
  </w:style>
  <w:style w:type="character" w:customStyle="1" w:styleId="affb">
    <w:name w:val="页眉 字符"/>
    <w:basedOn w:val="a7"/>
    <w:link w:val="affa"/>
    <w:uiPriority w:val="99"/>
    <w:qFormat/>
    <w:rsid w:val="0017181C"/>
    <w:rPr>
      <w:rFonts w:ascii="Times New Roman" w:eastAsia="宋体" w:hAnsi="Times New Roman" w:cs="Times New Roman"/>
      <w:sz w:val="18"/>
      <w:szCs w:val="18"/>
    </w:rPr>
  </w:style>
  <w:style w:type="paragraph" w:styleId="TOC1">
    <w:name w:val="toc 1"/>
    <w:basedOn w:val="a6"/>
    <w:next w:val="a6"/>
    <w:uiPriority w:val="39"/>
    <w:qFormat/>
    <w:rsid w:val="0017181C"/>
    <w:pPr>
      <w:tabs>
        <w:tab w:val="left" w:pos="1050"/>
        <w:tab w:val="right" w:leader="dot" w:pos="8937"/>
      </w:tabs>
      <w:spacing w:line="300" w:lineRule="auto"/>
    </w:pPr>
    <w:rPr>
      <w:rFonts w:ascii="宋体" w:hAnsi="宋体"/>
      <w:b/>
      <w:sz w:val="24"/>
    </w:rPr>
  </w:style>
  <w:style w:type="paragraph" w:styleId="TOC4">
    <w:name w:val="toc 4"/>
    <w:basedOn w:val="a6"/>
    <w:next w:val="a6"/>
    <w:uiPriority w:val="39"/>
    <w:qFormat/>
    <w:rsid w:val="0017181C"/>
    <w:pPr>
      <w:ind w:leftChars="600" w:left="1260"/>
    </w:pPr>
  </w:style>
  <w:style w:type="paragraph" w:styleId="TOC6">
    <w:name w:val="toc 6"/>
    <w:basedOn w:val="a6"/>
    <w:next w:val="a6"/>
    <w:uiPriority w:val="39"/>
    <w:qFormat/>
    <w:rsid w:val="0017181C"/>
    <w:pPr>
      <w:ind w:leftChars="1000" w:left="2100"/>
    </w:pPr>
  </w:style>
  <w:style w:type="paragraph" w:styleId="34">
    <w:name w:val="Body Text Indent 3"/>
    <w:basedOn w:val="a6"/>
    <w:link w:val="35"/>
    <w:qFormat/>
    <w:rsid w:val="0017181C"/>
    <w:pPr>
      <w:autoSpaceDE w:val="0"/>
      <w:autoSpaceDN w:val="0"/>
      <w:adjustRightInd w:val="0"/>
      <w:spacing w:before="120" w:line="22" w:lineRule="atLeast"/>
      <w:ind w:left="720" w:firstLine="480"/>
      <w:jc w:val="left"/>
    </w:pPr>
    <w:rPr>
      <w:rFonts w:ascii="宋体"/>
      <w:kern w:val="0"/>
      <w:sz w:val="24"/>
      <w:szCs w:val="20"/>
    </w:rPr>
  </w:style>
  <w:style w:type="character" w:customStyle="1" w:styleId="35">
    <w:name w:val="正文文本缩进 3 字符"/>
    <w:basedOn w:val="a7"/>
    <w:link w:val="34"/>
    <w:qFormat/>
    <w:rsid w:val="0017181C"/>
    <w:rPr>
      <w:rFonts w:ascii="宋体" w:eastAsia="宋体" w:hAnsi="Times New Roman" w:cs="Times New Roman"/>
      <w:kern w:val="0"/>
      <w:sz w:val="24"/>
      <w:szCs w:val="20"/>
    </w:rPr>
  </w:style>
  <w:style w:type="paragraph" w:styleId="TOC2">
    <w:name w:val="toc 2"/>
    <w:basedOn w:val="a6"/>
    <w:next w:val="a6"/>
    <w:uiPriority w:val="39"/>
    <w:qFormat/>
    <w:rsid w:val="0017181C"/>
    <w:pPr>
      <w:tabs>
        <w:tab w:val="right" w:leader="dot" w:pos="8937"/>
      </w:tabs>
      <w:spacing w:line="312" w:lineRule="auto"/>
      <w:ind w:leftChars="200" w:left="420"/>
    </w:pPr>
  </w:style>
  <w:style w:type="paragraph" w:styleId="TOC9">
    <w:name w:val="toc 9"/>
    <w:basedOn w:val="a6"/>
    <w:next w:val="a6"/>
    <w:uiPriority w:val="39"/>
    <w:qFormat/>
    <w:rsid w:val="0017181C"/>
    <w:pPr>
      <w:ind w:leftChars="1600" w:left="3360"/>
    </w:pPr>
  </w:style>
  <w:style w:type="paragraph" w:styleId="HTML">
    <w:name w:val="HTML Preformatted"/>
    <w:basedOn w:val="a6"/>
    <w:link w:val="HTML0"/>
    <w:qFormat/>
    <w:rsid w:val="001718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7"/>
    <w:link w:val="HTML"/>
    <w:qFormat/>
    <w:rsid w:val="0017181C"/>
    <w:rPr>
      <w:rFonts w:ascii="宋体" w:eastAsia="宋体" w:hAnsi="宋体" w:cs="宋体"/>
      <w:kern w:val="0"/>
      <w:sz w:val="24"/>
      <w:szCs w:val="24"/>
    </w:rPr>
  </w:style>
  <w:style w:type="paragraph" w:styleId="affc">
    <w:name w:val="Normal (Web)"/>
    <w:basedOn w:val="a6"/>
    <w:uiPriority w:val="99"/>
    <w:unhideWhenUsed/>
    <w:qFormat/>
    <w:rsid w:val="0017181C"/>
    <w:pPr>
      <w:widowControl/>
      <w:spacing w:before="100" w:beforeAutospacing="1" w:after="100" w:afterAutospacing="1"/>
      <w:jc w:val="left"/>
    </w:pPr>
    <w:rPr>
      <w:rFonts w:ascii="宋体" w:hAnsi="宋体" w:cs="宋体"/>
      <w:kern w:val="0"/>
      <w:sz w:val="24"/>
    </w:rPr>
  </w:style>
  <w:style w:type="paragraph" w:styleId="15">
    <w:name w:val="index 1"/>
    <w:basedOn w:val="a6"/>
    <w:next w:val="a6"/>
    <w:qFormat/>
    <w:rsid w:val="0017181C"/>
    <w:rPr>
      <w:szCs w:val="20"/>
    </w:rPr>
  </w:style>
  <w:style w:type="paragraph" w:styleId="affd">
    <w:name w:val="annotation subject"/>
    <w:basedOn w:val="afb"/>
    <w:next w:val="afb"/>
    <w:link w:val="affe"/>
    <w:qFormat/>
    <w:rsid w:val="0017181C"/>
    <w:rPr>
      <w:b/>
      <w:bCs/>
    </w:rPr>
  </w:style>
  <w:style w:type="character" w:customStyle="1" w:styleId="affe">
    <w:name w:val="批注主题 字符"/>
    <w:basedOn w:val="afc"/>
    <w:link w:val="affd"/>
    <w:qFormat/>
    <w:rsid w:val="0017181C"/>
    <w:rPr>
      <w:rFonts w:ascii="Times New Roman" w:eastAsia="宋体" w:hAnsi="Times New Roman" w:cs="Times New Roman"/>
      <w:b/>
      <w:bCs/>
      <w:szCs w:val="24"/>
    </w:rPr>
  </w:style>
  <w:style w:type="paragraph" w:styleId="27">
    <w:name w:val="Body Text First Indent 2"/>
    <w:basedOn w:val="aff"/>
    <w:link w:val="28"/>
    <w:qFormat/>
    <w:rsid w:val="0017181C"/>
    <w:pPr>
      <w:spacing w:after="120" w:line="480" w:lineRule="exact"/>
      <w:ind w:leftChars="200" w:left="420" w:firstLineChars="200" w:firstLine="420"/>
    </w:pPr>
    <w:rPr>
      <w:szCs w:val="20"/>
    </w:rPr>
  </w:style>
  <w:style w:type="character" w:customStyle="1" w:styleId="28">
    <w:name w:val="正文文本首行缩进 2 字符"/>
    <w:basedOn w:val="aff0"/>
    <w:link w:val="27"/>
    <w:qFormat/>
    <w:rsid w:val="0017181C"/>
    <w:rPr>
      <w:rFonts w:ascii="Times New Roman" w:eastAsia="宋体" w:hAnsi="Times New Roman" w:cs="Times New Roman"/>
      <w:sz w:val="24"/>
      <w:szCs w:val="20"/>
    </w:rPr>
  </w:style>
  <w:style w:type="table" w:styleId="afff">
    <w:name w:val="Table Grid"/>
    <w:basedOn w:val="a8"/>
    <w:qFormat/>
    <w:rsid w:val="0017181C"/>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8"/>
    <w:qFormat/>
    <w:rsid w:val="0017181C"/>
    <w:rPr>
      <w:rFonts w:ascii="Times New Roman" w:eastAsia="宋体" w:hAnsi="Times New Roman" w:cs="Times New Roman"/>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0">
    <w:name w:val="Strong"/>
    <w:qFormat/>
    <w:rsid w:val="0017181C"/>
    <w:rPr>
      <w:b/>
      <w:bCs/>
    </w:rPr>
  </w:style>
  <w:style w:type="character" w:styleId="afff1">
    <w:name w:val="page number"/>
    <w:basedOn w:val="a7"/>
    <w:qFormat/>
    <w:rsid w:val="0017181C"/>
  </w:style>
  <w:style w:type="character" w:styleId="afff2">
    <w:name w:val="FollowedHyperlink"/>
    <w:qFormat/>
    <w:rsid w:val="0017181C"/>
    <w:rPr>
      <w:color w:val="800080"/>
      <w:u w:val="single"/>
    </w:rPr>
  </w:style>
  <w:style w:type="character" w:styleId="afff3">
    <w:name w:val="Emphasis"/>
    <w:uiPriority w:val="20"/>
    <w:qFormat/>
    <w:rsid w:val="0017181C"/>
    <w:rPr>
      <w:color w:val="CC0033"/>
    </w:rPr>
  </w:style>
  <w:style w:type="character" w:styleId="afff4">
    <w:name w:val="Hyperlink"/>
    <w:uiPriority w:val="99"/>
    <w:qFormat/>
    <w:rsid w:val="0017181C"/>
    <w:rPr>
      <w:color w:val="0000FF"/>
      <w:u w:val="single"/>
    </w:rPr>
  </w:style>
  <w:style w:type="character" w:styleId="afff5">
    <w:name w:val="annotation reference"/>
    <w:uiPriority w:val="99"/>
    <w:qFormat/>
    <w:rsid w:val="0017181C"/>
    <w:rPr>
      <w:sz w:val="21"/>
      <w:szCs w:val="21"/>
    </w:rPr>
  </w:style>
  <w:style w:type="character" w:styleId="HTML1">
    <w:name w:val="HTML Cite"/>
    <w:qFormat/>
    <w:rsid w:val="0017181C"/>
    <w:rPr>
      <w:i/>
      <w:iCs/>
    </w:rPr>
  </w:style>
  <w:style w:type="character" w:customStyle="1" w:styleId="c21">
    <w:name w:val="c21"/>
    <w:qFormat/>
    <w:rsid w:val="0017181C"/>
    <w:rPr>
      <w:rFonts w:ascii="ˎ̥" w:hAnsi="ˎ̥" w:hint="default"/>
      <w:color w:val="000000"/>
      <w:sz w:val="20"/>
      <w:szCs w:val="20"/>
      <w:u w:val="none"/>
    </w:rPr>
  </w:style>
  <w:style w:type="character" w:customStyle="1" w:styleId="title4">
    <w:name w:val="title4"/>
    <w:qFormat/>
    <w:rsid w:val="0017181C"/>
    <w:rPr>
      <w:b/>
      <w:bCs/>
      <w:color w:val="1D87B3"/>
      <w:sz w:val="15"/>
      <w:szCs w:val="15"/>
    </w:rPr>
  </w:style>
  <w:style w:type="character" w:customStyle="1" w:styleId="2CharChar">
    <w:name w:val="标题 2 Char Char"/>
    <w:qFormat/>
    <w:rsid w:val="0017181C"/>
    <w:rPr>
      <w:rFonts w:ascii="Arial" w:eastAsia="黑体" w:hAnsi="Arial"/>
      <w:b/>
      <w:bCs/>
      <w:kern w:val="2"/>
      <w:sz w:val="32"/>
      <w:szCs w:val="32"/>
      <w:lang w:val="en-US" w:eastAsia="zh-CN" w:bidi="ar-SA"/>
    </w:rPr>
  </w:style>
  <w:style w:type="character" w:customStyle="1" w:styleId="black1">
    <w:name w:val="black1"/>
    <w:qFormat/>
    <w:rsid w:val="0017181C"/>
    <w:rPr>
      <w:color w:val="000000"/>
    </w:rPr>
  </w:style>
  <w:style w:type="character" w:customStyle="1" w:styleId="street-address">
    <w:name w:val="street-address"/>
    <w:basedOn w:val="a7"/>
    <w:qFormat/>
    <w:rsid w:val="0017181C"/>
  </w:style>
  <w:style w:type="character" w:customStyle="1" w:styleId="locality">
    <w:name w:val="locality"/>
    <w:basedOn w:val="a7"/>
    <w:qFormat/>
    <w:rsid w:val="0017181C"/>
  </w:style>
  <w:style w:type="character" w:customStyle="1" w:styleId="af7">
    <w:name w:val="正文缩进 字符"/>
    <w:aliases w:val="表正文 字符,正文非缩进 字符,特点 字符,body text 字符,鋘drad 字符,???änd 字符,Body Text(ch) 字符,段1 字符,四号 字符,正文不缩进 字符,正文双线 字符,水上软件 字符,正文（图说明文字居中） 字符,ALT+Z 字符,缩进 字符,正文非缩进 Char Char 字符,正文非缩进 Char 字符,正文不缩进 Char Char 字符,正文不缩进 Char 字符,TBNet5 字符,报告文字 字符,±íÕýÎÄ 字符,ÕýÎÄ·ÇËõ½ø 字符"/>
    <w:link w:val="af6"/>
    <w:uiPriority w:val="99"/>
    <w:qFormat/>
    <w:rsid w:val="0017181C"/>
    <w:rPr>
      <w:rFonts w:ascii="宋体" w:eastAsia="宋体" w:hAnsi="Times New Roman" w:cs="Times New Roman"/>
      <w:sz w:val="24"/>
      <w:szCs w:val="24"/>
    </w:rPr>
  </w:style>
  <w:style w:type="character" w:customStyle="1" w:styleId="Char1">
    <w:name w:val="正文文本缩进 Char1"/>
    <w:link w:val="16"/>
    <w:qFormat/>
    <w:rsid w:val="0017181C"/>
    <w:rPr>
      <w:rFonts w:ascii="宋体" w:eastAsia="宋体" w:hAnsi="宋体"/>
      <w:sz w:val="24"/>
      <w:szCs w:val="24"/>
    </w:rPr>
  </w:style>
  <w:style w:type="paragraph" w:customStyle="1" w:styleId="16">
    <w:name w:val="正文文本缩进1"/>
    <w:basedOn w:val="a6"/>
    <w:link w:val="Char1"/>
    <w:qFormat/>
    <w:rsid w:val="0017181C"/>
    <w:pPr>
      <w:spacing w:line="480" w:lineRule="exact"/>
      <w:ind w:firstLineChars="200" w:firstLine="480"/>
    </w:pPr>
    <w:rPr>
      <w:rFonts w:ascii="宋体" w:hAnsi="宋体" w:cstheme="minorBidi"/>
      <w:sz w:val="24"/>
    </w:rPr>
  </w:style>
  <w:style w:type="character" w:customStyle="1" w:styleId="CharChar11">
    <w:name w:val="Char Char11"/>
    <w:qFormat/>
    <w:rsid w:val="0017181C"/>
    <w:rPr>
      <w:rFonts w:ascii="宋体" w:eastAsia="宋体"/>
      <w:b/>
      <w:sz w:val="24"/>
      <w:u w:val="single"/>
      <w:lang w:val="en-US" w:eastAsia="zh-CN" w:bidi="ar-SA"/>
    </w:rPr>
  </w:style>
  <w:style w:type="character" w:customStyle="1" w:styleId="txt">
    <w:name w:val="txt"/>
    <w:basedOn w:val="a7"/>
    <w:qFormat/>
    <w:rsid w:val="0017181C"/>
  </w:style>
  <w:style w:type="character" w:customStyle="1" w:styleId="CharChar">
    <w:name w:val="正文缩进 Char Char"/>
    <w:link w:val="17"/>
    <w:qFormat/>
    <w:rsid w:val="0017181C"/>
    <w:rPr>
      <w:rFonts w:ascii="宋体" w:eastAsia="宋体"/>
      <w:snapToGrid w:val="0"/>
      <w:color w:val="000000"/>
      <w:kern w:val="28"/>
      <w:sz w:val="28"/>
    </w:rPr>
  </w:style>
  <w:style w:type="paragraph" w:customStyle="1" w:styleId="17">
    <w:name w:val="正文缩进1"/>
    <w:basedOn w:val="a6"/>
    <w:link w:val="CharChar"/>
    <w:qFormat/>
    <w:rsid w:val="0017181C"/>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2,普通文字 Char Char2,正 文 1 Char1,纯文本 Char Char3,普通文字 Char Char Char1,纯文本 Char Char Char2,纯文本 Char Char1 Char"/>
    <w:qFormat/>
    <w:rsid w:val="0017181C"/>
    <w:rPr>
      <w:rFonts w:ascii="宋体" w:eastAsia="宋体" w:hAnsi="Courier New"/>
      <w:kern w:val="2"/>
      <w:sz w:val="21"/>
      <w:lang w:val="en-US" w:eastAsia="zh-CN" w:bidi="ar-SA"/>
    </w:rPr>
  </w:style>
  <w:style w:type="character" w:customStyle="1" w:styleId="chanpin1">
    <w:name w:val="chanpin1"/>
    <w:qFormat/>
    <w:rsid w:val="0017181C"/>
    <w:rPr>
      <w:rFonts w:ascii="ˎ̥" w:hAnsi="ˎ̥" w:hint="default"/>
      <w:color w:val="000000"/>
      <w:sz w:val="20"/>
      <w:szCs w:val="20"/>
      <w:u w:val="none"/>
    </w:rPr>
  </w:style>
  <w:style w:type="character" w:customStyle="1" w:styleId="af1">
    <w:name w:val="列表段落 字符"/>
    <w:link w:val="af0"/>
    <w:uiPriority w:val="99"/>
    <w:qFormat/>
    <w:rsid w:val="0017181C"/>
  </w:style>
  <w:style w:type="character" w:customStyle="1" w:styleId="3CharChar">
    <w:name w:val="标题 3 Char Char"/>
    <w:qFormat/>
    <w:rsid w:val="0017181C"/>
    <w:rPr>
      <w:rFonts w:eastAsia="宋体"/>
      <w:b/>
      <w:bCs/>
      <w:kern w:val="2"/>
      <w:sz w:val="32"/>
      <w:szCs w:val="32"/>
      <w:lang w:val="en-US" w:eastAsia="zh-CN" w:bidi="ar-SA"/>
    </w:rPr>
  </w:style>
  <w:style w:type="character" w:customStyle="1" w:styleId="1Char">
    <w:name w:val="段1 Char"/>
    <w:aliases w:val="水上软件 Char,ALT+Z Char,正文（图说明文字居中） Char,四号 Char,缩进 Char,正文缩进1 Char,表正文 Char,±íÕýÎÄ Char,ÕýÎÄ·ÇËõ½ø Char,特点 Char1,标题4 Char,特点 Char Char,上海中望标准正文（首行缩进两字） Char,正文双线 Char,正文（首行缩进两字） Char Char,正文（首行缩进两字）标题1 Char,正文非缩进 Char1,特点 Char,±í Ch"/>
    <w:qFormat/>
    <w:rsid w:val="0017181C"/>
    <w:rPr>
      <w:rFonts w:ascii="宋体" w:eastAsia="宋体"/>
      <w:sz w:val="24"/>
      <w:lang w:val="en-US" w:eastAsia="zh-CN" w:bidi="ar-SA"/>
    </w:rPr>
  </w:style>
  <w:style w:type="character" w:customStyle="1" w:styleId="chanpin">
    <w:name w:val="chanpin拷贝"/>
    <w:basedOn w:val="a7"/>
    <w:qFormat/>
    <w:rsid w:val="0017181C"/>
  </w:style>
  <w:style w:type="character" w:customStyle="1" w:styleId="Char10">
    <w:name w:val="纯文本 Char1"/>
    <w:aliases w:val="普通文字1 Char,普通文字2 Char,普通文字3 Char,普通文字4 Char,普通文字5 Char,普通文字6 Char,普通文字11 Char,普通文字21 Char,普通文字31 Char,普通文字41 Char,普通文字7 Char,普通文字 Char1,普通文字 Char Char1,正 文 1 Char,纯文本 Char Char2,普通文字 Char Char Char,纯文本 Char Char Char1,纯文本 Char1 Char Char Char"/>
    <w:qFormat/>
    <w:rsid w:val="0017181C"/>
    <w:rPr>
      <w:rFonts w:ascii="宋体" w:eastAsia="宋体" w:hAnsi="Courier New"/>
      <w:kern w:val="2"/>
      <w:sz w:val="21"/>
      <w:lang w:val="en-US" w:eastAsia="zh-CN" w:bidi="ar-SA"/>
    </w:rPr>
  </w:style>
  <w:style w:type="character" w:customStyle="1" w:styleId="apple-style-span">
    <w:name w:val="apple-style-span"/>
    <w:qFormat/>
    <w:rsid w:val="0017181C"/>
    <w:rPr>
      <w:rFonts w:cs="Times New Roman"/>
    </w:rPr>
  </w:style>
  <w:style w:type="paragraph" w:customStyle="1" w:styleId="afff6">
    <w:name w:val="二级条标题"/>
    <w:basedOn w:val="a0"/>
    <w:next w:val="a6"/>
    <w:qFormat/>
    <w:rsid w:val="0017181C"/>
    <w:pPr>
      <w:numPr>
        <w:numId w:val="0"/>
      </w:numPr>
      <w:ind w:hanging="840"/>
      <w:outlineLvl w:val="2"/>
    </w:pPr>
    <w:rPr>
      <w:rFonts w:ascii="宋体" w:eastAsia="宋体"/>
      <w:b w:val="0"/>
    </w:rPr>
  </w:style>
  <w:style w:type="paragraph" w:customStyle="1" w:styleId="a0">
    <w:name w:val="一级条标题"/>
    <w:basedOn w:val="a"/>
    <w:next w:val="a6"/>
    <w:qFormat/>
    <w:rsid w:val="0017181C"/>
    <w:pPr>
      <w:numPr>
        <w:ilvl w:val="1"/>
      </w:numPr>
      <w:tabs>
        <w:tab w:val="left" w:pos="360"/>
        <w:tab w:val="left" w:pos="840"/>
      </w:tabs>
      <w:ind w:left="0" w:hanging="840"/>
      <w:outlineLvl w:val="1"/>
    </w:pPr>
  </w:style>
  <w:style w:type="paragraph" w:customStyle="1" w:styleId="a">
    <w:name w:val="章标题"/>
    <w:next w:val="a6"/>
    <w:qFormat/>
    <w:rsid w:val="0017181C"/>
    <w:pPr>
      <w:numPr>
        <w:numId w:val="1"/>
      </w:numPr>
      <w:spacing w:beforeLines="50" w:before="156" w:afterLines="50" w:after="156"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17181C"/>
    <w:pPr>
      <w:widowControl/>
      <w:spacing w:before="100" w:beforeAutospacing="1" w:after="100" w:afterAutospacing="1"/>
      <w:jc w:val="left"/>
    </w:pPr>
    <w:rPr>
      <w:rFonts w:eastAsia="Arial Unicode MS"/>
      <w:b/>
      <w:bCs/>
      <w:color w:val="000000"/>
      <w:kern w:val="0"/>
      <w:sz w:val="20"/>
      <w:szCs w:val="20"/>
    </w:rPr>
  </w:style>
  <w:style w:type="paragraph" w:customStyle="1" w:styleId="afff7">
    <w:name w:val="字元 字元"/>
    <w:basedOn w:val="a6"/>
    <w:qFormat/>
    <w:rsid w:val="0017181C"/>
    <w:rPr>
      <w:rFonts w:ascii="Tahoma" w:hAnsi="Tahoma"/>
      <w:sz w:val="24"/>
      <w:szCs w:val="20"/>
    </w:rPr>
  </w:style>
  <w:style w:type="paragraph" w:customStyle="1" w:styleId="Char3CharCharChar">
    <w:name w:val="Char3 Char Char Char"/>
    <w:basedOn w:val="a6"/>
    <w:qFormat/>
    <w:rsid w:val="0017181C"/>
    <w:rPr>
      <w:rFonts w:ascii="Tahoma" w:hAnsi="Tahoma"/>
      <w:sz w:val="24"/>
      <w:szCs w:val="20"/>
    </w:rPr>
  </w:style>
  <w:style w:type="paragraph" w:customStyle="1" w:styleId="font6">
    <w:name w:val="font6"/>
    <w:basedOn w:val="a6"/>
    <w:qFormat/>
    <w:rsid w:val="0017181C"/>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17181C"/>
    <w:pPr>
      <w:numPr>
        <w:numId w:val="2"/>
      </w:numPr>
    </w:pPr>
  </w:style>
  <w:style w:type="paragraph" w:customStyle="1" w:styleId="1">
    <w:name w:val="项目编号1"/>
    <w:basedOn w:val="a6"/>
    <w:qFormat/>
    <w:rsid w:val="0017181C"/>
    <w:pPr>
      <w:numPr>
        <w:numId w:val="3"/>
      </w:numPr>
      <w:spacing w:before="100" w:beforeAutospacing="1" w:after="100" w:afterAutospacing="1" w:line="360" w:lineRule="auto"/>
    </w:pPr>
    <w:rPr>
      <w:sz w:val="24"/>
    </w:rPr>
  </w:style>
  <w:style w:type="paragraph" w:customStyle="1" w:styleId="afff8">
    <w:name w:val="图中文字"/>
    <w:basedOn w:val="a6"/>
    <w:qFormat/>
    <w:rsid w:val="0017181C"/>
    <w:pPr>
      <w:adjustRightInd w:val="0"/>
      <w:snapToGrid w:val="0"/>
      <w:spacing w:line="0" w:lineRule="atLeast"/>
      <w:jc w:val="center"/>
    </w:pPr>
    <w:rPr>
      <w:sz w:val="24"/>
      <w:szCs w:val="20"/>
    </w:rPr>
  </w:style>
  <w:style w:type="paragraph" w:customStyle="1" w:styleId="xl46">
    <w:name w:val="xl46"/>
    <w:basedOn w:val="a6"/>
    <w:qFormat/>
    <w:rsid w:val="0017181C"/>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sid w:val="0017181C"/>
    <w:rPr>
      <w:rFonts w:ascii="Tahoma" w:hAnsi="Tahoma"/>
      <w:sz w:val="24"/>
      <w:szCs w:val="20"/>
    </w:rPr>
  </w:style>
  <w:style w:type="paragraph" w:customStyle="1" w:styleId="xl35">
    <w:name w:val="xl35"/>
    <w:basedOn w:val="a6"/>
    <w:qFormat/>
    <w:rsid w:val="0017181C"/>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17181C"/>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17181C"/>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rsid w:val="0017181C"/>
    <w:pPr>
      <w:snapToGrid w:val="0"/>
      <w:spacing w:line="360" w:lineRule="auto"/>
      <w:ind w:firstLineChars="200" w:firstLine="200"/>
    </w:pPr>
    <w:rPr>
      <w:rFonts w:eastAsia="仿宋_GB2312"/>
      <w:sz w:val="24"/>
    </w:rPr>
  </w:style>
  <w:style w:type="paragraph" w:customStyle="1" w:styleId="xl38">
    <w:name w:val="xl38"/>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17181C"/>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9">
    <w:name w:val="正文 + 宋体"/>
    <w:basedOn w:val="a6"/>
    <w:qFormat/>
    <w:rsid w:val="0017181C"/>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17181C"/>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17181C"/>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17181C"/>
    <w:pPr>
      <w:widowControl/>
      <w:spacing w:before="100" w:beforeAutospacing="1" w:after="100" w:afterAutospacing="1"/>
      <w:jc w:val="left"/>
    </w:pPr>
    <w:rPr>
      <w:kern w:val="0"/>
      <w:sz w:val="36"/>
      <w:szCs w:val="36"/>
    </w:rPr>
  </w:style>
  <w:style w:type="paragraph" w:customStyle="1" w:styleId="Char">
    <w:name w:val="Char"/>
    <w:basedOn w:val="a6"/>
    <w:qFormat/>
    <w:rsid w:val="0017181C"/>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rsid w:val="0017181C"/>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17181C"/>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17181C"/>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9"/>
    <w:qFormat/>
    <w:rsid w:val="0017181C"/>
    <w:rPr>
      <w:rFonts w:ascii="Tahoma" w:hAnsi="Tahoma"/>
      <w:sz w:val="24"/>
    </w:rPr>
  </w:style>
  <w:style w:type="paragraph" w:customStyle="1" w:styleId="xl26">
    <w:name w:val="xl26"/>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17181C"/>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a">
    <w:name w:val="样式 宋体 五号 行距: 单倍行距"/>
    <w:basedOn w:val="a6"/>
    <w:qFormat/>
    <w:rsid w:val="0017181C"/>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17181C"/>
    <w:rPr>
      <w:rFonts w:ascii="Tahoma" w:hAnsi="Tahoma" w:cs="仿宋_GB2312"/>
      <w:sz w:val="24"/>
      <w:szCs w:val="28"/>
    </w:rPr>
  </w:style>
  <w:style w:type="paragraph" w:customStyle="1" w:styleId="a2">
    <w:name w:val="四级条标题"/>
    <w:basedOn w:val="a1"/>
    <w:next w:val="a6"/>
    <w:qFormat/>
    <w:rsid w:val="0017181C"/>
    <w:pPr>
      <w:numPr>
        <w:ilvl w:val="4"/>
      </w:numPr>
      <w:ind w:left="0" w:hanging="840"/>
      <w:outlineLvl w:val="4"/>
    </w:pPr>
  </w:style>
  <w:style w:type="paragraph" w:customStyle="1" w:styleId="a1">
    <w:name w:val="三级条标题"/>
    <w:basedOn w:val="afff6"/>
    <w:next w:val="a6"/>
    <w:qFormat/>
    <w:rsid w:val="0017181C"/>
    <w:pPr>
      <w:numPr>
        <w:ilvl w:val="3"/>
        <w:numId w:val="1"/>
      </w:numPr>
      <w:ind w:left="0" w:hanging="840"/>
      <w:outlineLvl w:val="3"/>
    </w:pPr>
  </w:style>
  <w:style w:type="paragraph" w:customStyle="1" w:styleId="afffb">
    <w:name w:val="??"/>
    <w:qFormat/>
    <w:rsid w:val="0017181C"/>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17181C"/>
    <w:pPr>
      <w:numPr>
        <w:ilvl w:val="1"/>
        <w:numId w:val="4"/>
      </w:numPr>
      <w:adjustRightInd w:val="0"/>
      <w:spacing w:before="260" w:after="260"/>
      <w:jc w:val="left"/>
      <w:textAlignment w:val="baseline"/>
    </w:pPr>
    <w:rPr>
      <w:rFonts w:ascii="宋体" w:eastAsia="宋体" w:hAnsi="宋体" w:cs="Times New Roman"/>
      <w:b/>
      <w:bCs/>
      <w:color w:val="auto"/>
      <w:kern w:val="0"/>
      <w:sz w:val="21"/>
      <w:szCs w:val="20"/>
    </w:rPr>
  </w:style>
  <w:style w:type="paragraph" w:customStyle="1" w:styleId="ListParagraph1">
    <w:name w:val="List Paragraph1"/>
    <w:basedOn w:val="a6"/>
    <w:uiPriority w:val="99"/>
    <w:qFormat/>
    <w:rsid w:val="0017181C"/>
    <w:pPr>
      <w:ind w:firstLineChars="200" w:firstLine="420"/>
    </w:pPr>
    <w:rPr>
      <w:rFonts w:ascii="Calibri" w:hAnsi="Calibri"/>
      <w:szCs w:val="22"/>
    </w:rPr>
  </w:style>
  <w:style w:type="paragraph" w:customStyle="1" w:styleId="18">
    <w:name w:val="项目符号1"/>
    <w:basedOn w:val="afffc"/>
    <w:qFormat/>
    <w:rsid w:val="0017181C"/>
    <w:pPr>
      <w:ind w:left="-25" w:firstLine="0"/>
    </w:pPr>
  </w:style>
  <w:style w:type="paragraph" w:customStyle="1" w:styleId="afffc">
    <w:name w:val="正文文本样式"/>
    <w:basedOn w:val="a6"/>
    <w:qFormat/>
    <w:rsid w:val="0017181C"/>
    <w:pPr>
      <w:spacing w:line="360" w:lineRule="auto"/>
      <w:ind w:firstLine="482"/>
    </w:pPr>
    <w:rPr>
      <w:rFonts w:cs="宋体"/>
      <w:sz w:val="24"/>
      <w:szCs w:val="20"/>
    </w:rPr>
  </w:style>
  <w:style w:type="paragraph" w:customStyle="1" w:styleId="xl27">
    <w:name w:val="xl27"/>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17181C"/>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rsid w:val="0017181C"/>
    <w:pPr>
      <w:numPr>
        <w:ilvl w:val="5"/>
      </w:numPr>
      <w:ind w:left="0" w:hanging="840"/>
      <w:outlineLvl w:val="5"/>
    </w:pPr>
  </w:style>
  <w:style w:type="paragraph" w:customStyle="1" w:styleId="xl49">
    <w:name w:val="xl49"/>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d">
    <w:name w:val="文档正文"/>
    <w:basedOn w:val="a6"/>
    <w:qFormat/>
    <w:rsid w:val="0017181C"/>
    <w:pPr>
      <w:snapToGrid w:val="0"/>
      <w:spacing w:before="120" w:after="120" w:line="180" w:lineRule="auto"/>
    </w:pPr>
    <w:rPr>
      <w:rFonts w:ascii="Arial" w:hAnsi="Arial"/>
      <w:szCs w:val="20"/>
    </w:rPr>
  </w:style>
  <w:style w:type="paragraph" w:customStyle="1" w:styleId="xl33">
    <w:name w:val="xl33"/>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17181C"/>
    <w:rPr>
      <w:rFonts w:ascii="Tahoma" w:hAnsi="Tahoma"/>
      <w:sz w:val="24"/>
      <w:szCs w:val="20"/>
    </w:rPr>
  </w:style>
  <w:style w:type="paragraph" w:customStyle="1" w:styleId="xl44">
    <w:name w:val="xl44"/>
    <w:basedOn w:val="a6"/>
    <w:qFormat/>
    <w:rsid w:val="0017181C"/>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rsid w:val="0017181C"/>
    <w:pPr>
      <w:numPr>
        <w:numId w:val="5"/>
      </w:numPr>
      <w:spacing w:before="120"/>
    </w:pPr>
    <w:rPr>
      <w:rFonts w:ascii="宋体"/>
      <w:sz w:val="28"/>
      <w:szCs w:val="20"/>
    </w:rPr>
  </w:style>
  <w:style w:type="paragraph" w:customStyle="1" w:styleId="font9">
    <w:name w:val="font9"/>
    <w:basedOn w:val="a6"/>
    <w:qFormat/>
    <w:rsid w:val="0017181C"/>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17181C"/>
    <w:rPr>
      <w:rFonts w:ascii="Tahoma" w:hAnsi="Tahoma"/>
      <w:sz w:val="24"/>
      <w:szCs w:val="20"/>
    </w:rPr>
  </w:style>
  <w:style w:type="paragraph" w:customStyle="1" w:styleId="CharCharCharCharCharCharCharCharCharChar">
    <w:name w:val="Char Char Char Char Char Char Char Char Char Char"/>
    <w:basedOn w:val="a6"/>
    <w:qFormat/>
    <w:rsid w:val="0017181C"/>
  </w:style>
  <w:style w:type="paragraph" w:customStyle="1" w:styleId="CharChar1CharCharCharCharCharCharCharChar">
    <w:name w:val="Char Char1 Char Char Char Char Char Char Char Char"/>
    <w:basedOn w:val="a6"/>
    <w:qFormat/>
    <w:rsid w:val="0017181C"/>
    <w:pPr>
      <w:widowControl/>
      <w:spacing w:after="160" w:line="240" w:lineRule="exact"/>
      <w:jc w:val="left"/>
    </w:pPr>
    <w:rPr>
      <w:rFonts w:ascii="Verdana" w:hAnsi="Verdana"/>
      <w:kern w:val="0"/>
      <w:sz w:val="20"/>
      <w:szCs w:val="20"/>
      <w:lang w:eastAsia="en-US"/>
    </w:rPr>
  </w:style>
  <w:style w:type="paragraph" w:customStyle="1" w:styleId="Char11">
    <w:name w:val="Char1"/>
    <w:basedOn w:val="a6"/>
    <w:qFormat/>
    <w:rsid w:val="0017181C"/>
    <w:pPr>
      <w:tabs>
        <w:tab w:val="left" w:pos="360"/>
      </w:tabs>
    </w:pPr>
    <w:rPr>
      <w:sz w:val="24"/>
    </w:rPr>
  </w:style>
  <w:style w:type="paragraph" w:customStyle="1" w:styleId="a4">
    <w:name w:val="正文列项_字母"/>
    <w:basedOn w:val="a6"/>
    <w:qFormat/>
    <w:rsid w:val="0017181C"/>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17181C"/>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17181C"/>
    <w:rPr>
      <w:rFonts w:ascii="Arial" w:hAnsi="Arial" w:cs="Arial"/>
      <w:szCs w:val="21"/>
    </w:rPr>
  </w:style>
  <w:style w:type="paragraph" w:customStyle="1" w:styleId="xl48">
    <w:name w:val="xl48"/>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17181C"/>
    <w:rPr>
      <w:rFonts w:ascii="Tahoma" w:hAnsi="Tahoma"/>
      <w:sz w:val="24"/>
      <w:szCs w:val="20"/>
    </w:rPr>
  </w:style>
  <w:style w:type="paragraph" w:customStyle="1" w:styleId="xl50">
    <w:name w:val="xl50"/>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e">
    <w:name w:val="缺省文本"/>
    <w:basedOn w:val="a6"/>
    <w:qFormat/>
    <w:rsid w:val="0017181C"/>
    <w:pPr>
      <w:autoSpaceDE w:val="0"/>
      <w:autoSpaceDN w:val="0"/>
      <w:adjustRightInd w:val="0"/>
      <w:jc w:val="left"/>
    </w:pPr>
    <w:rPr>
      <w:kern w:val="0"/>
      <w:sz w:val="24"/>
    </w:rPr>
  </w:style>
  <w:style w:type="paragraph" w:customStyle="1" w:styleId="CharCharChar1">
    <w:name w:val="Char Char Char1"/>
    <w:basedOn w:val="a6"/>
    <w:qFormat/>
    <w:rsid w:val="0017181C"/>
    <w:rPr>
      <w:rFonts w:ascii="Tahoma" w:hAnsi="Tahoma"/>
      <w:sz w:val="24"/>
      <w:szCs w:val="20"/>
    </w:rPr>
  </w:style>
  <w:style w:type="paragraph" w:customStyle="1" w:styleId="CharCharCharCharCharCharChar1">
    <w:name w:val="Char Char Char Char Char Char Char1"/>
    <w:basedOn w:val="a6"/>
    <w:qFormat/>
    <w:rsid w:val="0017181C"/>
    <w:pPr>
      <w:snapToGrid w:val="0"/>
      <w:spacing w:line="360" w:lineRule="auto"/>
      <w:ind w:firstLineChars="200" w:firstLine="200"/>
    </w:pPr>
    <w:rPr>
      <w:rFonts w:eastAsia="仿宋_GB2312"/>
      <w:sz w:val="24"/>
    </w:rPr>
  </w:style>
  <w:style w:type="paragraph" w:customStyle="1" w:styleId="xl51">
    <w:name w:val="xl51"/>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5"/>
    <w:qFormat/>
    <w:rsid w:val="0017181C"/>
    <w:pPr>
      <w:spacing w:line="360" w:lineRule="auto"/>
      <w:jc w:val="center"/>
    </w:pPr>
    <w:rPr>
      <w:sz w:val="24"/>
    </w:rPr>
  </w:style>
  <w:style w:type="paragraph" w:customStyle="1" w:styleId="xl24">
    <w:name w:val="xl24"/>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17181C"/>
    <w:pPr>
      <w:widowControl/>
      <w:jc w:val="left"/>
    </w:pPr>
    <w:rPr>
      <w:rFonts w:ascii="楷体_GB2312" w:eastAsia="楷体_GB2312" w:cs="Arial"/>
      <w:kern w:val="0"/>
      <w:sz w:val="24"/>
    </w:rPr>
  </w:style>
  <w:style w:type="paragraph" w:customStyle="1" w:styleId="xl34">
    <w:name w:val="xl34"/>
    <w:basedOn w:val="a6"/>
    <w:qFormat/>
    <w:rsid w:val="001718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17181C"/>
    <w:rPr>
      <w:rFonts w:ascii="Tahoma" w:hAnsi="Tahoma"/>
      <w:sz w:val="24"/>
      <w:szCs w:val="20"/>
    </w:rPr>
  </w:style>
  <w:style w:type="paragraph" w:customStyle="1" w:styleId="Default">
    <w:name w:val="Default"/>
    <w:qFormat/>
    <w:rsid w:val="0017181C"/>
    <w:pPr>
      <w:widowControl w:val="0"/>
      <w:autoSpaceDE w:val="0"/>
      <w:autoSpaceDN w:val="0"/>
      <w:adjustRightInd w:val="0"/>
    </w:pPr>
    <w:rPr>
      <w:rFonts w:ascii="Symbol" w:eastAsia="宋体" w:hAnsi="Symbol" w:cs="Symbol"/>
      <w:color w:val="000000"/>
      <w:kern w:val="0"/>
      <w:sz w:val="24"/>
      <w:szCs w:val="24"/>
    </w:rPr>
  </w:style>
  <w:style w:type="paragraph" w:customStyle="1" w:styleId="19">
    <w:name w:val="列出段落1"/>
    <w:basedOn w:val="a6"/>
    <w:uiPriority w:val="34"/>
    <w:qFormat/>
    <w:rsid w:val="0017181C"/>
    <w:pPr>
      <w:ind w:firstLineChars="200" w:firstLine="420"/>
    </w:pPr>
    <w:rPr>
      <w:rFonts w:ascii="Calibri" w:hAnsi="Calibri"/>
      <w:szCs w:val="22"/>
    </w:rPr>
  </w:style>
  <w:style w:type="paragraph" w:customStyle="1" w:styleId="default0">
    <w:name w:val="default"/>
    <w:basedOn w:val="a6"/>
    <w:qFormat/>
    <w:rsid w:val="0017181C"/>
    <w:pPr>
      <w:widowControl/>
      <w:spacing w:before="100" w:beforeAutospacing="1" w:after="100" w:afterAutospacing="1"/>
      <w:jc w:val="left"/>
    </w:pPr>
    <w:rPr>
      <w:rFonts w:ascii="宋体" w:hAnsi="宋体" w:cs="宋体"/>
      <w:kern w:val="0"/>
      <w:sz w:val="24"/>
    </w:rPr>
  </w:style>
  <w:style w:type="paragraph" w:customStyle="1" w:styleId="1a">
    <w:name w:val="字元 字元1"/>
    <w:basedOn w:val="a6"/>
    <w:qFormat/>
    <w:rsid w:val="0017181C"/>
    <w:rPr>
      <w:rFonts w:ascii="Tahoma" w:hAnsi="Tahoma"/>
      <w:sz w:val="24"/>
      <w:szCs w:val="20"/>
    </w:rPr>
  </w:style>
  <w:style w:type="paragraph" w:customStyle="1" w:styleId="Style160">
    <w:name w:val="_Style 160"/>
    <w:qFormat/>
    <w:rsid w:val="0017181C"/>
    <w:rPr>
      <w:rFonts w:ascii="Times New Roman" w:eastAsia="宋体" w:hAnsi="Times New Roman" w:cs="Times New Roman"/>
      <w:szCs w:val="24"/>
    </w:rPr>
  </w:style>
  <w:style w:type="paragraph" w:customStyle="1" w:styleId="3">
    <w:name w:val="项目编号3"/>
    <w:basedOn w:val="afffc"/>
    <w:qFormat/>
    <w:rsid w:val="0017181C"/>
    <w:pPr>
      <w:numPr>
        <w:numId w:val="6"/>
      </w:numPr>
    </w:pPr>
  </w:style>
  <w:style w:type="paragraph" w:customStyle="1" w:styleId="Char21">
    <w:name w:val="Char21"/>
    <w:basedOn w:val="a6"/>
    <w:qFormat/>
    <w:rsid w:val="0017181C"/>
    <w:rPr>
      <w:rFonts w:ascii="Tahoma" w:hAnsi="Tahoma"/>
      <w:sz w:val="24"/>
      <w:szCs w:val="20"/>
    </w:rPr>
  </w:style>
  <w:style w:type="paragraph" w:customStyle="1" w:styleId="affff">
    <w:name w:val="表格文字"/>
    <w:basedOn w:val="aff"/>
    <w:qFormat/>
    <w:rsid w:val="0017181C"/>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17181C"/>
    <w:rPr>
      <w:rFonts w:ascii="宋体" w:hAnsi="宋体" w:cs="Courier New"/>
      <w:sz w:val="32"/>
      <w:szCs w:val="32"/>
    </w:rPr>
  </w:style>
  <w:style w:type="paragraph" w:customStyle="1" w:styleId="affff0">
    <w:name w:val="正文文本样式 加粗"/>
    <w:basedOn w:val="afffc"/>
    <w:qFormat/>
    <w:rsid w:val="0017181C"/>
    <w:rPr>
      <w:b/>
    </w:rPr>
  </w:style>
  <w:style w:type="paragraph" w:customStyle="1" w:styleId="Char2CharCharCharCharCharChar">
    <w:name w:val="Char2 Char Char Char Char Char Char"/>
    <w:basedOn w:val="a6"/>
    <w:qFormat/>
    <w:rsid w:val="0017181C"/>
    <w:pPr>
      <w:widowControl/>
      <w:spacing w:line="400" w:lineRule="exact"/>
      <w:jc w:val="center"/>
    </w:pPr>
  </w:style>
  <w:style w:type="paragraph" w:customStyle="1" w:styleId="CharChar4">
    <w:name w:val="Char Char4"/>
    <w:basedOn w:val="a6"/>
    <w:qFormat/>
    <w:rsid w:val="0017181C"/>
    <w:pPr>
      <w:widowControl/>
      <w:spacing w:line="400" w:lineRule="exact"/>
      <w:jc w:val="center"/>
    </w:pPr>
  </w:style>
  <w:style w:type="paragraph" w:customStyle="1" w:styleId="Char3CharCharChar1">
    <w:name w:val="Char3 Char Char Char1"/>
    <w:basedOn w:val="a6"/>
    <w:qFormat/>
    <w:rsid w:val="0017181C"/>
    <w:rPr>
      <w:rFonts w:ascii="Tahoma" w:hAnsi="Tahoma"/>
      <w:sz w:val="24"/>
      <w:szCs w:val="20"/>
    </w:rPr>
  </w:style>
  <w:style w:type="paragraph" w:styleId="affff1">
    <w:name w:val="No Spacing"/>
    <w:uiPriority w:val="1"/>
    <w:qFormat/>
    <w:rsid w:val="0017181C"/>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17181C"/>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b"/>
    <w:qFormat/>
    <w:rsid w:val="0017181C"/>
    <w:rPr>
      <w:szCs w:val="24"/>
      <w:lang w:val="x-none" w:eastAsia="x-none"/>
    </w:rPr>
  </w:style>
  <w:style w:type="paragraph" w:customStyle="1" w:styleId="affff2">
    <w:name w:val="图文"/>
    <w:basedOn w:val="a6"/>
    <w:qFormat/>
    <w:rsid w:val="0017181C"/>
    <w:pPr>
      <w:adjustRightInd w:val="0"/>
      <w:snapToGrid w:val="0"/>
      <w:spacing w:after="50" w:line="360" w:lineRule="auto"/>
    </w:pPr>
    <w:rPr>
      <w:sz w:val="24"/>
    </w:rPr>
  </w:style>
  <w:style w:type="paragraph" w:customStyle="1" w:styleId="xl23">
    <w:name w:val="xl23"/>
    <w:basedOn w:val="a6"/>
    <w:qFormat/>
    <w:rsid w:val="0017181C"/>
    <w:pPr>
      <w:widowControl/>
      <w:spacing w:before="100" w:beforeAutospacing="1" w:after="100" w:afterAutospacing="1" w:line="360" w:lineRule="auto"/>
      <w:textAlignment w:val="top"/>
    </w:pPr>
    <w:rPr>
      <w:kern w:val="0"/>
      <w:sz w:val="24"/>
      <w:szCs w:val="20"/>
    </w:rPr>
  </w:style>
  <w:style w:type="paragraph" w:customStyle="1" w:styleId="affff3">
    <w:name w:val="正文表格"/>
    <w:basedOn w:val="a6"/>
    <w:link w:val="Char0"/>
    <w:qFormat/>
    <w:rsid w:val="0017181C"/>
    <w:pPr>
      <w:adjustRightInd w:val="0"/>
      <w:snapToGrid w:val="0"/>
      <w:jc w:val="left"/>
    </w:pPr>
    <w:rPr>
      <w:rFonts w:ascii="宋体" w:hAnsi="宋体"/>
      <w:color w:val="000000"/>
      <w:szCs w:val="21"/>
    </w:rPr>
  </w:style>
  <w:style w:type="character" w:customStyle="1" w:styleId="Char0">
    <w:name w:val="正文表格 Char"/>
    <w:link w:val="affff3"/>
    <w:qFormat/>
    <w:rsid w:val="0017181C"/>
    <w:rPr>
      <w:rFonts w:ascii="宋体" w:eastAsia="宋体" w:hAnsi="宋体" w:cs="Times New Roman"/>
      <w:color w:val="000000"/>
      <w:szCs w:val="21"/>
    </w:rPr>
  </w:style>
  <w:style w:type="paragraph" w:customStyle="1" w:styleId="affff4">
    <w:name w:val="正文重点"/>
    <w:basedOn w:val="a6"/>
    <w:link w:val="Char3"/>
    <w:qFormat/>
    <w:rsid w:val="0017181C"/>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f4"/>
    <w:qFormat/>
    <w:rsid w:val="0017181C"/>
    <w:rPr>
      <w:rFonts w:ascii="Times New Roman" w:eastAsia="宋体" w:hAnsi="Times New Roman" w:cs="Times New Roman"/>
      <w:b/>
      <w:kern w:val="0"/>
      <w:sz w:val="24"/>
      <w:szCs w:val="20"/>
    </w:rPr>
  </w:style>
  <w:style w:type="character" w:customStyle="1" w:styleId="14">
    <w:name w:val="批注文字 字符1"/>
    <w:link w:val="afb"/>
    <w:uiPriority w:val="99"/>
    <w:qFormat/>
    <w:rsid w:val="0017181C"/>
    <w:rPr>
      <w:rFonts w:ascii="Times New Roman" w:eastAsia="宋体" w:hAnsi="Times New Roman" w:cs="Times New Roman"/>
      <w:szCs w:val="24"/>
    </w:rPr>
  </w:style>
  <w:style w:type="paragraph" w:customStyle="1" w:styleId="1-">
    <w:name w:val="标题1-附件"/>
    <w:basedOn w:val="12"/>
    <w:qFormat/>
    <w:rsid w:val="0017181C"/>
    <w:pPr>
      <w:autoSpaceDE w:val="0"/>
      <w:autoSpaceDN w:val="0"/>
      <w:adjustRightInd w:val="0"/>
      <w:spacing w:before="240" w:after="120" w:line="300" w:lineRule="auto"/>
      <w:jc w:val="left"/>
    </w:pPr>
    <w:rPr>
      <w:rFonts w:ascii="宋体" w:eastAsia="宋体" w:hAnsi="Times New Roman" w:cs="Times New Roman"/>
      <w:b/>
      <w:color w:val="auto"/>
      <w:kern w:val="44"/>
      <w:sz w:val="24"/>
      <w:szCs w:val="24"/>
    </w:rPr>
  </w:style>
  <w:style w:type="paragraph" w:customStyle="1" w:styleId="affff5">
    <w:name w:val="正文小标题"/>
    <w:basedOn w:val="a6"/>
    <w:next w:val="af6"/>
    <w:link w:val="Char4"/>
    <w:qFormat/>
    <w:rsid w:val="0017181C"/>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f5"/>
    <w:qFormat/>
    <w:rsid w:val="0017181C"/>
    <w:rPr>
      <w:rFonts w:ascii="宋体" w:eastAsia="宋体" w:hAnsi="宋体" w:cs="Times New Roman"/>
      <w:b/>
      <w:i/>
      <w:color w:val="FF0000"/>
      <w:sz w:val="24"/>
      <w:szCs w:val="20"/>
    </w:rPr>
  </w:style>
  <w:style w:type="paragraph" w:customStyle="1" w:styleId="affff6">
    <w:name w:val="正文大标题"/>
    <w:basedOn w:val="affff5"/>
    <w:next w:val="af6"/>
    <w:link w:val="Char5"/>
    <w:qFormat/>
    <w:rsid w:val="0017181C"/>
    <w:pPr>
      <w:jc w:val="center"/>
    </w:pPr>
    <w:rPr>
      <w:i w:val="0"/>
      <w:color w:val="000000"/>
      <w:sz w:val="28"/>
      <w:szCs w:val="21"/>
    </w:rPr>
  </w:style>
  <w:style w:type="character" w:customStyle="1" w:styleId="Char5">
    <w:name w:val="正文大标题 Char"/>
    <w:link w:val="affff6"/>
    <w:qFormat/>
    <w:rsid w:val="0017181C"/>
    <w:rPr>
      <w:rFonts w:ascii="宋体" w:eastAsia="宋体" w:hAnsi="宋体" w:cs="Times New Roman"/>
      <w:b/>
      <w:color w:val="000000"/>
      <w:sz w:val="28"/>
      <w:szCs w:val="21"/>
    </w:rPr>
  </w:style>
  <w:style w:type="paragraph" w:customStyle="1" w:styleId="affff7">
    <w:name w:val="注释"/>
    <w:basedOn w:val="a6"/>
    <w:link w:val="Char6"/>
    <w:qFormat/>
    <w:rsid w:val="0017181C"/>
    <w:pPr>
      <w:adjustRightInd w:val="0"/>
      <w:snapToGrid w:val="0"/>
      <w:ind w:left="420" w:hangingChars="200" w:hanging="420"/>
      <w:jc w:val="left"/>
    </w:pPr>
    <w:rPr>
      <w:rFonts w:ascii="宋体" w:hAnsi="宋体"/>
      <w:szCs w:val="21"/>
    </w:rPr>
  </w:style>
  <w:style w:type="character" w:customStyle="1" w:styleId="Char6">
    <w:name w:val="注释 Char"/>
    <w:link w:val="affff7"/>
    <w:qFormat/>
    <w:rsid w:val="0017181C"/>
    <w:rPr>
      <w:rFonts w:ascii="宋体" w:eastAsia="宋体" w:hAnsi="宋体" w:cs="Times New Roman"/>
      <w:szCs w:val="21"/>
    </w:rPr>
  </w:style>
  <w:style w:type="paragraph" w:customStyle="1" w:styleId="-1">
    <w:name w:val="正文须知-1级"/>
    <w:basedOn w:val="a6"/>
    <w:next w:val="a6"/>
    <w:qFormat/>
    <w:rsid w:val="0017181C"/>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rsid w:val="0017181C"/>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rsid w:val="0017181C"/>
    <w:pPr>
      <w:numPr>
        <w:ilvl w:val="2"/>
        <w:numId w:val="7"/>
      </w:numPr>
      <w:adjustRightInd w:val="0"/>
      <w:snapToGrid w:val="0"/>
      <w:spacing w:line="300" w:lineRule="auto"/>
      <w:ind w:hangingChars="355" w:hanging="355"/>
    </w:pPr>
    <w:rPr>
      <w:rFonts w:ascii="宋体" w:hAnsi="Calibri"/>
      <w:sz w:val="24"/>
      <w:szCs w:val="21"/>
    </w:rPr>
  </w:style>
  <w:style w:type="paragraph" w:customStyle="1" w:styleId="1c">
    <w:name w:val="表格1"/>
    <w:basedOn w:val="a6"/>
    <w:qFormat/>
    <w:rsid w:val="0017181C"/>
    <w:pPr>
      <w:ind w:firstLineChars="200" w:firstLine="480"/>
      <w:jc w:val="center"/>
    </w:pPr>
    <w:rPr>
      <w:sz w:val="24"/>
      <w:szCs w:val="20"/>
    </w:rPr>
  </w:style>
  <w:style w:type="character" w:customStyle="1" w:styleId="1d">
    <w:name w:val="纯文本 字符1"/>
    <w:qFormat/>
    <w:rsid w:val="0017181C"/>
    <w:rPr>
      <w:rFonts w:ascii="宋体" w:hAnsi="Courier New"/>
    </w:rPr>
  </w:style>
  <w:style w:type="character" w:customStyle="1" w:styleId="bjh-p">
    <w:name w:val="bjh-p"/>
    <w:qFormat/>
    <w:rsid w:val="0017181C"/>
  </w:style>
  <w:style w:type="paragraph" w:customStyle="1" w:styleId="affff8">
    <w:name w:val="无标题条"/>
    <w:next w:val="a6"/>
    <w:qFormat/>
    <w:rsid w:val="0017181C"/>
    <w:pPr>
      <w:jc w:val="both"/>
    </w:pPr>
    <w:rPr>
      <w:rFonts w:ascii="Times New Roman" w:eastAsia="宋体" w:hAnsi="Times New Roman" w:cs="Times New Roman"/>
      <w:kern w:val="0"/>
      <w:szCs w:val="20"/>
    </w:rPr>
  </w:style>
  <w:style w:type="character" w:customStyle="1" w:styleId="Char7">
    <w:name w:val="正文格式 Char"/>
    <w:link w:val="affff9"/>
    <w:qFormat/>
    <w:locked/>
    <w:rsid w:val="0017181C"/>
    <w:rPr>
      <w:rFonts w:ascii="宋体" w:hAnsi="宋体"/>
      <w:sz w:val="24"/>
      <w:szCs w:val="24"/>
      <w:lang w:val="en-GB"/>
    </w:rPr>
  </w:style>
  <w:style w:type="paragraph" w:customStyle="1" w:styleId="affff9">
    <w:name w:val="正文格式"/>
    <w:basedOn w:val="a6"/>
    <w:link w:val="Char7"/>
    <w:qFormat/>
    <w:rsid w:val="0017181C"/>
    <w:pPr>
      <w:spacing w:beforeLines="50" w:line="360" w:lineRule="auto"/>
      <w:ind w:firstLineChars="200" w:firstLine="480"/>
    </w:pPr>
    <w:rPr>
      <w:rFonts w:ascii="宋体" w:eastAsiaTheme="minorEastAsia" w:hAnsi="宋体" w:cstheme="minorBidi"/>
      <w:sz w:val="24"/>
      <w:lang w:val="en-GB"/>
    </w:rPr>
  </w:style>
  <w:style w:type="character" w:customStyle="1" w:styleId="24">
    <w:name w:val="纯文本 字符2"/>
    <w:aliases w:val="普通文字1 字符1,普通文字2 字符1,普通文字3 字符1,普通文字4 字符1,普通文字5 字符1,普通文字6 字符1,普通文字11 字符1,普通文字21 字符1,普通文字31 字符1,普通文字41 字符1,普通文字7 字符1,普通文字 字符1,普通文字 Char 字符1,正 文 1 字符,纯文本 Char 字符,普通文字 Char Char 字符,纯文本 Char Char 字符,纯文本 Char1 Char Char 字符1,纯文本 Char Char Char Char 字符1"/>
    <w:basedOn w:val="a7"/>
    <w:link w:val="aff2"/>
    <w:qFormat/>
    <w:rsid w:val="0017181C"/>
    <w:rPr>
      <w:rFonts w:ascii="宋体" w:eastAsia="宋体" w:hAnsi="Courier New" w:cs="Times New Roman"/>
      <w:szCs w:val="20"/>
    </w:rPr>
  </w:style>
  <w:style w:type="character" w:customStyle="1" w:styleId="3Char">
    <w:name w:val="标题 3 Char"/>
    <w:qFormat/>
    <w:rsid w:val="0017181C"/>
    <w:rPr>
      <w:rFonts w:ascii="宋体" w:eastAsia="宋体"/>
      <w:b/>
      <w:sz w:val="24"/>
      <w:u w:val="single"/>
      <w:lang w:val="en-US" w:eastAsia="zh-CN" w:bidi="ar-SA"/>
    </w:rPr>
  </w:style>
  <w:style w:type="paragraph" w:customStyle="1" w:styleId="1b">
    <w:name w:val="1"/>
    <w:link w:val="1-2Char"/>
    <w:qFormat/>
    <w:rsid w:val="0017181C"/>
    <w:rPr>
      <w:szCs w:val="24"/>
      <w:lang w:val="x-none" w:eastAsia="x-none"/>
    </w:rPr>
  </w:style>
  <w:style w:type="character" w:customStyle="1" w:styleId="Char8">
    <w:name w:val="正文缩进 Char"/>
    <w:aliases w:val="body text Char,鋘drad Char,???änd Char,Body Text(ch) Char,正文不缩进 Char1,正文非缩进 Char Char Char,正文非缩进 Char Char1,正文不缩进 Char Char Char,TBNet5 Char,正文左对齐 Char"/>
    <w:qFormat/>
    <w:rsid w:val="0017181C"/>
    <w:rPr>
      <w:rFonts w:ascii="宋体" w:eastAsia="宋体"/>
      <w:kern w:val="2"/>
      <w:sz w:val="24"/>
      <w:szCs w:val="24"/>
      <w:lang w:val="en-US" w:eastAsia="zh-CN" w:bidi="ar-SA"/>
    </w:rPr>
  </w:style>
  <w:style w:type="character" w:customStyle="1" w:styleId="CharChar111">
    <w:name w:val="Char Char111"/>
    <w:qFormat/>
    <w:rsid w:val="0017181C"/>
    <w:rPr>
      <w:rFonts w:ascii="宋体" w:eastAsia="宋体"/>
      <w:b/>
      <w:sz w:val="24"/>
      <w:u w:val="single"/>
      <w:lang w:val="en-US" w:eastAsia="zh-CN" w:bidi="ar-SA"/>
    </w:rPr>
  </w:style>
  <w:style w:type="character" w:customStyle="1" w:styleId="Char9">
    <w:name w:val="正文文本缩进 Char"/>
    <w:qFormat/>
    <w:rsid w:val="0017181C"/>
    <w:rPr>
      <w:rFonts w:eastAsia="宋体"/>
      <w:kern w:val="2"/>
      <w:sz w:val="24"/>
      <w:szCs w:val="24"/>
      <w:lang w:val="en-US" w:eastAsia="zh-CN" w:bidi="ar-SA"/>
    </w:rPr>
  </w:style>
  <w:style w:type="character" w:customStyle="1" w:styleId="Chara">
    <w:name w:val="列出段落 Char"/>
    <w:qFormat/>
    <w:rsid w:val="0017181C"/>
    <w:rPr>
      <w:rFonts w:ascii="Calibri" w:eastAsia="宋体" w:hAnsi="Calibri"/>
      <w:kern w:val="2"/>
      <w:sz w:val="21"/>
      <w:szCs w:val="22"/>
      <w:lang w:val="en-US" w:eastAsia="zh-CN" w:bidi="ar-SA"/>
    </w:rPr>
  </w:style>
  <w:style w:type="character" w:customStyle="1" w:styleId="Charb">
    <w:name w:val="页眉 Char"/>
    <w:qFormat/>
    <w:rsid w:val="0017181C"/>
    <w:rPr>
      <w:rFonts w:eastAsia="宋体"/>
      <w:kern w:val="2"/>
      <w:sz w:val="18"/>
      <w:szCs w:val="18"/>
      <w:lang w:val="en-US" w:eastAsia="zh-CN" w:bidi="ar-SA"/>
    </w:rPr>
  </w:style>
  <w:style w:type="character" w:customStyle="1" w:styleId="2Char">
    <w:name w:val="标题 2 Char"/>
    <w:qFormat/>
    <w:rsid w:val="0017181C"/>
    <w:rPr>
      <w:rFonts w:ascii="Arial" w:eastAsia="黑体" w:hAnsi="Arial"/>
      <w:b/>
      <w:sz w:val="30"/>
      <w:lang w:val="en-US" w:eastAsia="zh-CN" w:bidi="ar-SA"/>
    </w:rPr>
  </w:style>
  <w:style w:type="paragraph" w:customStyle="1" w:styleId="2a">
    <w:name w:val="字元 字元2"/>
    <w:basedOn w:val="a6"/>
    <w:qFormat/>
    <w:rsid w:val="0017181C"/>
    <w:rPr>
      <w:rFonts w:ascii="Tahoma" w:hAnsi="Tahoma"/>
      <w:sz w:val="24"/>
      <w:szCs w:val="20"/>
    </w:rPr>
  </w:style>
  <w:style w:type="paragraph" w:customStyle="1" w:styleId="Char3CharCharChar2">
    <w:name w:val="Char3 Char Char Char2"/>
    <w:basedOn w:val="a6"/>
    <w:qFormat/>
    <w:rsid w:val="0017181C"/>
    <w:rPr>
      <w:rFonts w:ascii="Tahoma" w:hAnsi="Tahoma"/>
      <w:sz w:val="24"/>
      <w:szCs w:val="20"/>
    </w:rPr>
  </w:style>
  <w:style w:type="paragraph" w:customStyle="1" w:styleId="2b">
    <w:name w:val="正文文本缩进2"/>
    <w:basedOn w:val="a6"/>
    <w:qFormat/>
    <w:rsid w:val="0017181C"/>
    <w:pPr>
      <w:spacing w:line="480" w:lineRule="exact"/>
      <w:ind w:firstLineChars="200" w:firstLine="480"/>
    </w:pPr>
    <w:rPr>
      <w:rFonts w:ascii="宋体" w:hAnsi="宋体"/>
      <w:kern w:val="0"/>
      <w:sz w:val="24"/>
      <w:lang w:val="x-none" w:eastAsia="x-none"/>
    </w:rPr>
  </w:style>
  <w:style w:type="paragraph" w:customStyle="1" w:styleId="Char30">
    <w:name w:val="Char3"/>
    <w:basedOn w:val="a6"/>
    <w:qFormat/>
    <w:rsid w:val="0017181C"/>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rsid w:val="0017181C"/>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17181C"/>
    <w:pPr>
      <w:widowControl/>
      <w:spacing w:after="160" w:line="240" w:lineRule="exact"/>
      <w:jc w:val="left"/>
    </w:pPr>
    <w:rPr>
      <w:rFonts w:ascii="Verdana" w:eastAsia="仿宋_GB2312" w:hAnsi="Verdana"/>
      <w:kern w:val="0"/>
      <w:sz w:val="24"/>
      <w:szCs w:val="20"/>
      <w:lang w:eastAsia="en-US"/>
    </w:rPr>
  </w:style>
  <w:style w:type="paragraph" w:customStyle="1" w:styleId="2c">
    <w:name w:val="列出段落2"/>
    <w:basedOn w:val="a6"/>
    <w:qFormat/>
    <w:rsid w:val="0017181C"/>
    <w:pPr>
      <w:ind w:firstLineChars="200" w:firstLine="420"/>
    </w:pPr>
    <w:rPr>
      <w:rFonts w:ascii="Calibri" w:hAnsi="Calibri"/>
      <w:szCs w:val="22"/>
    </w:rPr>
  </w:style>
  <w:style w:type="paragraph" w:customStyle="1" w:styleId="CharCharChar1Char2">
    <w:name w:val="Char Char Char1 Char2"/>
    <w:basedOn w:val="a6"/>
    <w:qFormat/>
    <w:rsid w:val="0017181C"/>
    <w:rPr>
      <w:rFonts w:ascii="Tahoma" w:hAnsi="Tahoma"/>
      <w:sz w:val="24"/>
      <w:szCs w:val="20"/>
    </w:rPr>
  </w:style>
  <w:style w:type="paragraph" w:customStyle="1" w:styleId="CharCharChar2">
    <w:name w:val="Char Char Char2"/>
    <w:basedOn w:val="a6"/>
    <w:qFormat/>
    <w:rsid w:val="0017181C"/>
    <w:rPr>
      <w:rFonts w:ascii="Tahoma" w:hAnsi="Tahoma"/>
      <w:sz w:val="24"/>
      <w:szCs w:val="20"/>
    </w:rPr>
  </w:style>
  <w:style w:type="paragraph" w:customStyle="1" w:styleId="CharCharCharCharCharCharChar2">
    <w:name w:val="Char Char Char Char Char Char Char2"/>
    <w:basedOn w:val="a6"/>
    <w:qFormat/>
    <w:rsid w:val="0017181C"/>
    <w:pPr>
      <w:snapToGrid w:val="0"/>
      <w:spacing w:line="360" w:lineRule="auto"/>
      <w:ind w:firstLineChars="200" w:firstLine="200"/>
    </w:pPr>
    <w:rPr>
      <w:rFonts w:eastAsia="仿宋_GB2312"/>
      <w:sz w:val="24"/>
    </w:rPr>
  </w:style>
  <w:style w:type="paragraph" w:customStyle="1" w:styleId="2d">
    <w:name w:val="正文缩进2"/>
    <w:basedOn w:val="a6"/>
    <w:qFormat/>
    <w:rsid w:val="0017181C"/>
    <w:pPr>
      <w:widowControl/>
      <w:adjustRightInd w:val="0"/>
      <w:snapToGrid w:val="0"/>
      <w:spacing w:line="480" w:lineRule="exact"/>
      <w:ind w:firstLine="567"/>
    </w:pPr>
    <w:rPr>
      <w:rFonts w:ascii="宋体"/>
      <w:snapToGrid w:val="0"/>
      <w:color w:val="000000"/>
      <w:kern w:val="28"/>
      <w:sz w:val="28"/>
      <w:szCs w:val="20"/>
      <w:lang w:val="x-none" w:eastAsia="x-none"/>
    </w:rPr>
  </w:style>
  <w:style w:type="paragraph" w:styleId="affffa">
    <w:name w:val="Revision"/>
    <w:uiPriority w:val="99"/>
    <w:rsid w:val="0017181C"/>
    <w:rPr>
      <w:rFonts w:ascii="Times New Roman" w:eastAsia="宋体" w:hAnsi="Times New Roman" w:cs="Times New Roman"/>
      <w:szCs w:val="24"/>
    </w:rPr>
  </w:style>
  <w:style w:type="paragraph" w:customStyle="1" w:styleId="Char22">
    <w:name w:val="Char22"/>
    <w:basedOn w:val="a6"/>
    <w:qFormat/>
    <w:rsid w:val="0017181C"/>
    <w:rPr>
      <w:rFonts w:ascii="Tahoma" w:hAnsi="Tahoma"/>
      <w:sz w:val="24"/>
      <w:szCs w:val="20"/>
    </w:rPr>
  </w:style>
  <w:style w:type="paragraph" w:customStyle="1" w:styleId="CharCharCharCharCharCharCharCharCharChar2">
    <w:name w:val="Char Char Char Char Char Char Char Char Char Char2"/>
    <w:basedOn w:val="a6"/>
    <w:qFormat/>
    <w:rsid w:val="0017181C"/>
    <w:rPr>
      <w:rFonts w:ascii="宋体" w:hAnsi="宋体" w:cs="Courier New"/>
      <w:sz w:val="32"/>
      <w:szCs w:val="32"/>
    </w:rPr>
  </w:style>
  <w:style w:type="paragraph" w:customStyle="1" w:styleId="Char2CharCharCharCharCharChar1">
    <w:name w:val="Char2 Char Char Char Char Char Char1"/>
    <w:basedOn w:val="a6"/>
    <w:qFormat/>
    <w:rsid w:val="0017181C"/>
    <w:pPr>
      <w:widowControl/>
      <w:spacing w:line="400" w:lineRule="exact"/>
      <w:jc w:val="center"/>
    </w:pPr>
  </w:style>
  <w:style w:type="character" w:customStyle="1" w:styleId="Charc">
    <w:name w:val="页脚 Char"/>
    <w:qFormat/>
    <w:rsid w:val="0017181C"/>
    <w:rPr>
      <w:rFonts w:ascii="宋体" w:eastAsia="宋体"/>
      <w:sz w:val="18"/>
      <w:lang w:val="en-US" w:eastAsia="zh-CN" w:bidi="ar-SA"/>
    </w:rPr>
  </w:style>
  <w:style w:type="paragraph" w:customStyle="1" w:styleId="CharChar41">
    <w:name w:val="Char Char41"/>
    <w:basedOn w:val="a6"/>
    <w:qFormat/>
    <w:rsid w:val="0017181C"/>
    <w:pPr>
      <w:widowControl/>
      <w:spacing w:line="400" w:lineRule="exact"/>
      <w:jc w:val="center"/>
    </w:pPr>
  </w:style>
  <w:style w:type="numbering" w:customStyle="1" w:styleId="11">
    <w:name w:val="已导入的样式“1”"/>
    <w:rsid w:val="0017181C"/>
    <w:pPr>
      <w:numPr>
        <w:numId w:val="10"/>
      </w:numPr>
    </w:pPr>
  </w:style>
  <w:style w:type="character" w:customStyle="1" w:styleId="Chard">
    <w:name w:val="批注文字 Char"/>
    <w:uiPriority w:val="99"/>
    <w:qFormat/>
    <w:rsid w:val="0017181C"/>
    <w:rPr>
      <w:kern w:val="2"/>
      <w:sz w:val="21"/>
      <w:szCs w:val="24"/>
    </w:rPr>
  </w:style>
  <w:style w:type="character" w:customStyle="1" w:styleId="Chare">
    <w:name w:val="标题 Char"/>
    <w:aliases w:val="标题2 Char"/>
    <w:qFormat/>
    <w:rsid w:val="0017181C"/>
    <w:rPr>
      <w:b/>
      <w:kern w:val="2"/>
      <w:sz w:val="32"/>
    </w:rPr>
  </w:style>
  <w:style w:type="numbering" w:customStyle="1" w:styleId="110">
    <w:name w:val="已导入的样式“1”1"/>
    <w:rsid w:val="0017181C"/>
  </w:style>
  <w:style w:type="paragraph" w:customStyle="1" w:styleId="affffb">
    <w:name w:val="图例"/>
    <w:basedOn w:val="a6"/>
    <w:qFormat/>
    <w:rsid w:val="0017181C"/>
    <w:pPr>
      <w:spacing w:before="120" w:after="120" w:line="360" w:lineRule="auto"/>
      <w:jc w:val="center"/>
    </w:pPr>
    <w:rPr>
      <w:rFonts w:eastAsia="仿宋_GB2312"/>
      <w:b/>
      <w:sz w:val="24"/>
      <w:szCs w:val="20"/>
    </w:rPr>
  </w:style>
  <w:style w:type="table" w:customStyle="1" w:styleId="TableNormal">
    <w:name w:val="Table Normal"/>
    <w:uiPriority w:val="2"/>
    <w:unhideWhenUsed/>
    <w:qFormat/>
    <w:rsid w:val="0017181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17181C"/>
    <w:pPr>
      <w:autoSpaceDE w:val="0"/>
      <w:autoSpaceDN w:val="0"/>
      <w:jc w:val="left"/>
    </w:pPr>
    <w:rPr>
      <w:rFonts w:ascii="宋体" w:hAnsi="宋体" w:cs="宋体"/>
      <w:kern w:val="0"/>
      <w:sz w:val="22"/>
      <w:szCs w:val="22"/>
      <w:lang w:eastAsia="en-US"/>
    </w:rPr>
  </w:style>
  <w:style w:type="paragraph" w:customStyle="1" w:styleId="pf0">
    <w:name w:val="pf0"/>
    <w:basedOn w:val="a6"/>
    <w:rsid w:val="0017181C"/>
    <w:pPr>
      <w:widowControl/>
      <w:spacing w:before="100" w:beforeAutospacing="1" w:after="100" w:afterAutospacing="1"/>
      <w:jc w:val="left"/>
    </w:pPr>
    <w:rPr>
      <w:rFonts w:ascii="宋体" w:hAnsi="宋体" w:cs="宋体"/>
      <w:kern w:val="0"/>
      <w:sz w:val="24"/>
    </w:rPr>
  </w:style>
  <w:style w:type="character" w:customStyle="1" w:styleId="cf01">
    <w:name w:val="cf01"/>
    <w:basedOn w:val="a7"/>
    <w:rsid w:val="0017181C"/>
    <w:rPr>
      <w:rFonts w:ascii="Microsoft YaHei UI" w:eastAsia="Microsoft YaHei UI" w:hAnsi="Microsoft YaHei UI" w:hint="eastAsia"/>
      <w:sz w:val="18"/>
      <w:szCs w:val="18"/>
    </w:rPr>
  </w:style>
  <w:style w:type="character" w:customStyle="1" w:styleId="cf21">
    <w:name w:val="cf21"/>
    <w:basedOn w:val="a7"/>
    <w:rsid w:val="0017181C"/>
    <w:rPr>
      <w:rFonts w:ascii="Microsoft YaHei UI" w:eastAsia="Microsoft YaHei UI" w:hAnsi="Microsoft YaHei UI" w:hint="eastAsia"/>
      <w:sz w:val="18"/>
      <w:szCs w:val="18"/>
      <w:shd w:val="clear" w:color="auto" w:fill="FFFFFF"/>
    </w:rPr>
  </w:style>
  <w:style w:type="character" w:customStyle="1" w:styleId="cf11">
    <w:name w:val="cf11"/>
    <w:basedOn w:val="a7"/>
    <w:rsid w:val="0017181C"/>
    <w:rPr>
      <w:rFonts w:ascii="Microsoft YaHei UI" w:eastAsia="Microsoft YaHei UI" w:hAnsi="Microsoft YaHei UI" w:hint="eastAsia"/>
      <w:sz w:val="18"/>
      <w:szCs w:val="18"/>
    </w:rPr>
  </w:style>
  <w:style w:type="paragraph" w:customStyle="1" w:styleId="2e">
    <w:name w:val="正文文字缩进 2"/>
    <w:basedOn w:val="a6"/>
    <w:autoRedefine/>
    <w:qFormat/>
    <w:rsid w:val="0017181C"/>
    <w:pPr>
      <w:widowControl/>
      <w:spacing w:line="351" w:lineRule="atLeast"/>
      <w:ind w:firstLine="481"/>
      <w:textAlignment w:val="baseline"/>
    </w:pPr>
    <w:rPr>
      <w:rFonts w:ascii="仿宋_GB2312" w:eastAsia="仿宋_GB2312"/>
      <w:color w:val="000000"/>
      <w:kern w:val="0"/>
      <w:sz w:val="24"/>
      <w:szCs w:val="20"/>
      <w:u w:color="000000"/>
    </w:rPr>
  </w:style>
  <w:style w:type="paragraph" w:customStyle="1" w:styleId="36">
    <w:name w:val="正文文字缩进 3"/>
    <w:basedOn w:val="a6"/>
    <w:autoRedefine/>
    <w:qFormat/>
    <w:rsid w:val="0017181C"/>
    <w:pPr>
      <w:widowControl/>
      <w:spacing w:before="119" w:line="272" w:lineRule="atLeast"/>
      <w:ind w:left="719" w:firstLine="481"/>
      <w:jc w:val="left"/>
      <w:textAlignment w:val="baseline"/>
    </w:pPr>
    <w:rPr>
      <w:rFonts w:ascii="宋体"/>
      <w:color w:val="000000"/>
      <w:kern w:val="0"/>
      <w:sz w:val="24"/>
      <w:szCs w:val="20"/>
      <w:u w:color="000000"/>
    </w:rPr>
  </w:style>
  <w:style w:type="paragraph" w:customStyle="1" w:styleId="1e">
    <w:name w:val="修订1"/>
    <w:autoRedefine/>
    <w:qFormat/>
    <w:rsid w:val="0017181C"/>
    <w:rPr>
      <w:rFonts w:ascii="Times New Roman" w:eastAsia="宋体" w:hAnsi="Times New Roman" w:cs="Times New Roman"/>
      <w:szCs w:val="24"/>
    </w:rPr>
  </w:style>
  <w:style w:type="paragraph" w:customStyle="1" w:styleId="Affffc">
    <w:name w:val="正文 A"/>
    <w:autoRedefine/>
    <w:qFormat/>
    <w:rsid w:val="0017181C"/>
    <w:pPr>
      <w:framePr w:wrap="around" w:hAnchor="text" w:yAlign="top"/>
      <w:widowControl w:val="0"/>
      <w:jc w:val="both"/>
    </w:pPr>
    <w:rPr>
      <w:rFonts w:ascii="宋体" w:eastAsia="宋体" w:hAnsi="宋体" w:cs="宋体"/>
      <w:color w:val="000000"/>
      <w:sz w:val="24"/>
      <w:szCs w:val="24"/>
      <w:u w:color="000000"/>
    </w:rPr>
  </w:style>
  <w:style w:type="paragraph" w:customStyle="1" w:styleId="affffd">
    <w:name w:val="正文+缩进"/>
    <w:basedOn w:val="a6"/>
    <w:autoRedefine/>
    <w:qFormat/>
    <w:rsid w:val="0017181C"/>
    <w:rPr>
      <w:rFonts w:ascii="Calibri" w:hAnsi="Calibri"/>
    </w:rPr>
  </w:style>
  <w:style w:type="paragraph" w:customStyle="1" w:styleId="TOC10">
    <w:name w:val="TOC 标题1"/>
    <w:basedOn w:val="12"/>
    <w:next w:val="a6"/>
    <w:autoRedefine/>
    <w:uiPriority w:val="39"/>
    <w:semiHidden/>
    <w:unhideWhenUsed/>
    <w:qFormat/>
    <w:rsid w:val="0017181C"/>
    <w:pPr>
      <w:widowControl/>
      <w:spacing w:after="0" w:line="276" w:lineRule="auto"/>
      <w:jc w:val="left"/>
      <w:outlineLvl w:val="9"/>
    </w:pPr>
    <w:rPr>
      <w:b/>
      <w:bCs/>
      <w:kern w:val="0"/>
      <w:sz w:val="28"/>
      <w:szCs w:val="28"/>
    </w:rPr>
  </w:style>
  <w:style w:type="paragraph" w:customStyle="1" w:styleId="2f">
    <w:name w:val="修订2"/>
    <w:autoRedefine/>
    <w:hidden/>
    <w:uiPriority w:val="99"/>
    <w:unhideWhenUsed/>
    <w:qFormat/>
    <w:rsid w:val="0017181C"/>
    <w:rPr>
      <w:rFonts w:ascii="Times New Roman" w:eastAsia="宋体" w:hAnsi="Times New Roman" w:cs="Times New Roman"/>
      <w:szCs w:val="24"/>
    </w:rPr>
  </w:style>
  <w:style w:type="character" w:customStyle="1" w:styleId="font11">
    <w:name w:val="font11"/>
    <w:basedOn w:val="a7"/>
    <w:autoRedefine/>
    <w:qFormat/>
    <w:rsid w:val="0017181C"/>
    <w:rPr>
      <w:rFonts w:ascii="Arial" w:hAnsi="Arial" w:cs="Arial"/>
      <w:color w:val="000000"/>
      <w:sz w:val="18"/>
      <w:szCs w:val="18"/>
      <w:u w:val="none"/>
    </w:rPr>
  </w:style>
  <w:style w:type="character" w:customStyle="1" w:styleId="font21">
    <w:name w:val="font21"/>
    <w:basedOn w:val="a7"/>
    <w:autoRedefine/>
    <w:qFormat/>
    <w:rsid w:val="0017181C"/>
    <w:rPr>
      <w:rFonts w:ascii="宋体" w:eastAsia="宋体" w:hAnsi="宋体" w:cs="宋体" w:hint="eastAsia"/>
      <w:color w:val="000000"/>
      <w:sz w:val="18"/>
      <w:szCs w:val="18"/>
      <w:u w:val="none"/>
    </w:rPr>
  </w:style>
  <w:style w:type="character" w:customStyle="1" w:styleId="1f">
    <w:name w:val="未处理的提及1"/>
    <w:basedOn w:val="a7"/>
    <w:uiPriority w:val="99"/>
    <w:semiHidden/>
    <w:unhideWhenUsed/>
    <w:rsid w:val="0017181C"/>
    <w:rPr>
      <w:color w:val="605E5C"/>
      <w:shd w:val="clear" w:color="auto" w:fill="E1DFDD"/>
    </w:rPr>
  </w:style>
  <w:style w:type="paragraph" w:customStyle="1" w:styleId="msonormal0">
    <w:name w:val="msonormal"/>
    <w:basedOn w:val="a6"/>
    <w:qFormat/>
    <w:rsid w:val="0017181C"/>
    <w:pPr>
      <w:spacing w:before="100" w:beforeAutospacing="1" w:after="100" w:afterAutospacing="1"/>
      <w:jc w:val="left"/>
    </w:pPr>
    <w:rPr>
      <w:kern w:val="0"/>
      <w:sz w:val="24"/>
    </w:rPr>
  </w:style>
  <w:style w:type="paragraph" w:customStyle="1" w:styleId="affffe">
    <w:name w:val="段"/>
    <w:qFormat/>
    <w:rsid w:val="0017181C"/>
    <w:pPr>
      <w:autoSpaceDE w:val="0"/>
      <w:autoSpaceDN w:val="0"/>
      <w:ind w:firstLineChars="200" w:firstLine="200"/>
      <w:jc w:val="both"/>
    </w:pPr>
    <w:rPr>
      <w:rFonts w:ascii="宋体" w:eastAsia="宋体" w:hAnsi="Times New Roman" w:cs="Times New Roman"/>
      <w:kern w:val="0"/>
      <w:sz w:val="20"/>
      <w:szCs w:val="20"/>
    </w:rPr>
  </w:style>
  <w:style w:type="character" w:customStyle="1" w:styleId="NormalCharacter">
    <w:name w:val="NormalCharacter"/>
    <w:link w:val="UserStyle3"/>
    <w:uiPriority w:val="99"/>
    <w:qFormat/>
    <w:locked/>
    <w:rsid w:val="0017181C"/>
  </w:style>
  <w:style w:type="paragraph" w:customStyle="1" w:styleId="UserStyle3">
    <w:name w:val="UserStyle_3"/>
    <w:basedOn w:val="a6"/>
    <w:link w:val="NormalCharacter"/>
    <w:uiPriority w:val="99"/>
    <w:qFormat/>
    <w:rsid w:val="0017181C"/>
    <w:rPr>
      <w:rFonts w:asciiTheme="minorHAnsi" w:eastAsiaTheme="minorEastAsia" w:hAnsiTheme="minorHAnsi" w:cstheme="minorBidi"/>
      <w:szCs w:val="22"/>
    </w:rPr>
  </w:style>
  <w:style w:type="paragraph" w:customStyle="1" w:styleId="37">
    <w:name w:val="列出段落3"/>
    <w:basedOn w:val="a6"/>
    <w:qFormat/>
    <w:rsid w:val="0017181C"/>
    <w:pPr>
      <w:ind w:firstLineChars="200" w:firstLine="420"/>
    </w:pPr>
  </w:style>
  <w:style w:type="paragraph" w:customStyle="1" w:styleId="Other1">
    <w:name w:val="Other|1"/>
    <w:basedOn w:val="a6"/>
    <w:qFormat/>
    <w:rsid w:val="0017181C"/>
    <w:rPr>
      <w:sz w:val="22"/>
      <w:szCs w:val="22"/>
    </w:rPr>
  </w:style>
  <w:style w:type="character" w:customStyle="1" w:styleId="font01">
    <w:name w:val="font01"/>
    <w:basedOn w:val="a7"/>
    <w:qFormat/>
    <w:rsid w:val="0017181C"/>
    <w:rPr>
      <w:rFonts w:ascii="宋体" w:eastAsia="宋体" w:hAnsi="宋体" w:cs="宋体" w:hint="eastAsia"/>
      <w:strike w:val="0"/>
      <w:dstrike w:val="0"/>
      <w:color w:val="000000"/>
      <w:sz w:val="22"/>
      <w:szCs w:val="22"/>
      <w:u w:val="none"/>
      <w:effect w:val="none"/>
    </w:rPr>
  </w:style>
  <w:style w:type="character" w:customStyle="1" w:styleId="font31">
    <w:name w:val="font31"/>
    <w:basedOn w:val="a7"/>
    <w:rsid w:val="0017181C"/>
    <w:rPr>
      <w:rFonts w:ascii="Arial" w:hAnsi="Arial" w:cs="Arial" w:hint="default"/>
      <w:strike w:val="0"/>
      <w:dstrike w:val="0"/>
      <w:color w:val="000000"/>
      <w:sz w:val="22"/>
      <w:szCs w:val="22"/>
      <w:u w:val="none"/>
      <w:effect w:val="none"/>
    </w:rPr>
  </w:style>
  <w:style w:type="character" w:customStyle="1" w:styleId="font41">
    <w:name w:val="font41"/>
    <w:basedOn w:val="a7"/>
    <w:qFormat/>
    <w:rsid w:val="0017181C"/>
    <w:rPr>
      <w:rFonts w:ascii="宋体" w:eastAsia="宋体" w:hAnsi="宋体" w:cs="宋体" w:hint="eastAsia"/>
      <w:strike w:val="0"/>
      <w:dstrike w:val="0"/>
      <w:color w:val="000000"/>
      <w:sz w:val="21"/>
      <w:szCs w:val="21"/>
      <w:u w:val="none"/>
      <w:effect w:val="none"/>
    </w:rPr>
  </w:style>
  <w:style w:type="character" w:styleId="afffff">
    <w:name w:val="Unresolved Mention"/>
    <w:basedOn w:val="a7"/>
    <w:uiPriority w:val="99"/>
    <w:semiHidden/>
    <w:unhideWhenUsed/>
    <w:rsid w:val="0017181C"/>
    <w:rPr>
      <w:color w:val="605E5C"/>
      <w:shd w:val="clear" w:color="auto" w:fill="E1DFDD"/>
    </w:rPr>
  </w:style>
  <w:style w:type="paragraph" w:customStyle="1" w:styleId="1f0">
    <w:name w:val="样式1"/>
    <w:basedOn w:val="a6"/>
    <w:qFormat/>
    <w:rsid w:val="0017181C"/>
    <w:rPr>
      <w:rFonts w:ascii="宋体" w:hAnsi="宋体" w:cstheme="minorBidi"/>
      <w:b/>
      <w:bCs/>
      <w:szCs w:val="21"/>
    </w:rPr>
  </w:style>
  <w:style w:type="character" w:customStyle="1" w:styleId="CharAttribute0">
    <w:name w:val="CharAttribute0"/>
    <w:qFormat/>
    <w:rsid w:val="0017181C"/>
  </w:style>
  <w:style w:type="paragraph" w:customStyle="1" w:styleId="TableText">
    <w:name w:val="Table Text"/>
    <w:basedOn w:val="a6"/>
    <w:semiHidden/>
    <w:qFormat/>
    <w:rsid w:val="0017181C"/>
    <w:pPr>
      <w:widowControl/>
      <w:kinsoku w:val="0"/>
      <w:autoSpaceDE w:val="0"/>
      <w:autoSpaceDN w:val="0"/>
      <w:adjustRightInd w:val="0"/>
      <w:snapToGrid w:val="0"/>
      <w:jc w:val="left"/>
      <w:textAlignment w:val="baseline"/>
    </w:pPr>
    <w:rPr>
      <w:rFonts w:ascii="宋体" w:hAnsi="宋体" w:cs="宋体"/>
      <w:snapToGrid w:val="0"/>
      <w:color w:val="000000"/>
      <w:kern w:val="0"/>
      <w:sz w:val="16"/>
      <w:szCs w:val="16"/>
      <w:lang w:eastAsia="en-US"/>
    </w:rPr>
  </w:style>
  <w:style w:type="paragraph" w:styleId="TOC">
    <w:name w:val="TOC Heading"/>
    <w:basedOn w:val="12"/>
    <w:next w:val="a6"/>
    <w:uiPriority w:val="39"/>
    <w:unhideWhenUsed/>
    <w:qFormat/>
    <w:rsid w:val="0017181C"/>
    <w:pPr>
      <w:widowControl/>
      <w:spacing w:before="240" w:after="0" w:line="259" w:lineRule="auto"/>
      <w:jc w:val="left"/>
      <w:outlineLvl w:val="9"/>
    </w:pPr>
    <w:rPr>
      <w:kern w:val="0"/>
      <w:sz w:val="32"/>
      <w:szCs w:val="32"/>
    </w:rPr>
  </w:style>
  <w:style w:type="character" w:customStyle="1" w:styleId="font51">
    <w:name w:val="font51"/>
    <w:basedOn w:val="a7"/>
    <w:qFormat/>
    <w:rsid w:val="0017181C"/>
    <w:rPr>
      <w:rFonts w:ascii="微软雅黑" w:eastAsia="微软雅黑" w:hAnsi="微软雅黑" w:cs="微软雅黑" w:hint="eastAsia"/>
      <w:color w:val="FF0000"/>
      <w:sz w:val="20"/>
      <w:szCs w:val="20"/>
      <w:u w:val="none"/>
    </w:rPr>
  </w:style>
  <w:style w:type="paragraph" w:styleId="2f0">
    <w:name w:val="Body Text 2"/>
    <w:basedOn w:val="a6"/>
    <w:link w:val="2f1"/>
    <w:rsid w:val="0017181C"/>
    <w:pPr>
      <w:widowControl/>
      <w:kinsoku w:val="0"/>
      <w:autoSpaceDE w:val="0"/>
      <w:autoSpaceDN w:val="0"/>
      <w:adjustRightInd w:val="0"/>
      <w:snapToGrid w:val="0"/>
      <w:spacing w:after="120" w:line="480" w:lineRule="auto"/>
      <w:jc w:val="left"/>
      <w:textAlignment w:val="baseline"/>
    </w:pPr>
    <w:rPr>
      <w:rFonts w:ascii="Arial" w:eastAsia="Arial" w:hAnsi="Arial" w:cs="Arial"/>
      <w:snapToGrid w:val="0"/>
      <w:color w:val="000000"/>
      <w:kern w:val="0"/>
      <w:szCs w:val="21"/>
      <w:lang w:eastAsia="en-US"/>
    </w:rPr>
  </w:style>
  <w:style w:type="character" w:customStyle="1" w:styleId="2f1">
    <w:name w:val="正文文本 2 字符"/>
    <w:basedOn w:val="a7"/>
    <w:link w:val="2f0"/>
    <w:rsid w:val="0017181C"/>
    <w:rPr>
      <w:rFonts w:ascii="Arial" w:eastAsia="Arial" w:hAnsi="Arial" w:cs="Arial"/>
      <w:snapToGrid w:val="0"/>
      <w:color w:val="000000"/>
      <w:kern w:val="0"/>
      <w:szCs w:val="21"/>
      <w:lang w:eastAsia="en-US"/>
    </w:rPr>
  </w:style>
  <w:style w:type="character" w:customStyle="1" w:styleId="font71">
    <w:name w:val="font71"/>
    <w:basedOn w:val="a7"/>
    <w:qFormat/>
    <w:rsid w:val="0017181C"/>
    <w:rPr>
      <w:rFonts w:ascii="宋体" w:eastAsia="宋体" w:hAnsi="宋体" w:cs="宋体" w:hint="eastAsia"/>
      <w:color w:val="000000"/>
      <w:sz w:val="22"/>
      <w:szCs w:val="22"/>
      <w:u w:val="none"/>
    </w:rPr>
  </w:style>
  <w:style w:type="character" w:customStyle="1" w:styleId="1CharChar">
    <w:name w:val="标题 1 Char Char"/>
    <w:rsid w:val="0017181C"/>
    <w:rPr>
      <w:rFonts w:eastAsia="宋体"/>
      <w:b/>
      <w:spacing w:val="-2"/>
      <w:sz w:val="24"/>
      <w:lang w:val="en-US" w:eastAsia="zh-CN" w:bidi="ar-SA"/>
    </w:rPr>
  </w:style>
  <w:style w:type="character" w:customStyle="1" w:styleId="font61">
    <w:name w:val="font61"/>
    <w:basedOn w:val="a7"/>
    <w:qFormat/>
    <w:rsid w:val="0017181C"/>
    <w:rPr>
      <w:rFonts w:ascii="宋体" w:eastAsia="宋体" w:hAnsi="宋体" w:cs="宋体" w:hint="eastAsia"/>
      <w:b/>
      <w:bCs/>
      <w:color w:val="000000"/>
      <w:sz w:val="20"/>
      <w:szCs w:val="20"/>
      <w:u w:val="none"/>
    </w:rPr>
  </w:style>
  <w:style w:type="character" w:customStyle="1" w:styleId="font91">
    <w:name w:val="font91"/>
    <w:basedOn w:val="a7"/>
    <w:qFormat/>
    <w:rsid w:val="0017181C"/>
    <w:rPr>
      <w:rFonts w:ascii="宋体" w:eastAsia="宋体" w:hAnsi="宋体" w:cs="宋体" w:hint="eastAsia"/>
      <w:color w:val="000000"/>
      <w:sz w:val="20"/>
      <w:szCs w:val="20"/>
      <w:u w:val="none"/>
    </w:rPr>
  </w:style>
  <w:style w:type="character" w:customStyle="1" w:styleId="font121">
    <w:name w:val="font121"/>
    <w:basedOn w:val="a7"/>
    <w:qFormat/>
    <w:rsid w:val="0017181C"/>
    <w:rPr>
      <w:rFonts w:ascii="宋体" w:eastAsia="宋体" w:hAnsi="宋体" w:cs="宋体" w:hint="eastAsia"/>
      <w:color w:val="0066CC"/>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219.232.204.193:8080/frontend/plan/project_detail.html?projectUuid=54e44313-eeb3-4b59-83d2-5e8ea2a7cccd"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4091</Words>
  <Characters>4788</Characters>
  <Application>Microsoft Office Word</Application>
  <DocSecurity>0</DocSecurity>
  <Lines>342</Lines>
  <Paragraphs>403</Paragraphs>
  <ScaleCrop>false</ScaleCrop>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谭 天威</dc:creator>
  <cp:keywords/>
  <dc:description/>
  <cp:lastModifiedBy>谭 天威</cp:lastModifiedBy>
  <cp:revision>1</cp:revision>
  <dcterms:created xsi:type="dcterms:W3CDTF">2026-08-18T03:03:00Z</dcterms:created>
  <dcterms:modified xsi:type="dcterms:W3CDTF">2026-08-18T03:04:00Z</dcterms:modified>
</cp:coreProperties>
</file>