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D49B1D">
      <w:pPr>
        <w:spacing w:line="360" w:lineRule="auto"/>
        <w:ind w:firstLine="300" w:firstLineChars="50"/>
        <w:rPr>
          <w:color w:val="auto"/>
          <w:sz w:val="60"/>
          <w:szCs w:val="60"/>
          <w:highlight w:val="none"/>
        </w:rPr>
      </w:pPr>
    </w:p>
    <w:p w14:paraId="198952CC">
      <w:pPr>
        <w:spacing w:line="360" w:lineRule="auto"/>
        <w:ind w:firstLine="300" w:firstLineChars="50"/>
        <w:rPr>
          <w:color w:val="auto"/>
          <w:sz w:val="60"/>
          <w:szCs w:val="60"/>
          <w:highlight w:val="none"/>
        </w:rPr>
      </w:pPr>
    </w:p>
    <w:p w14:paraId="204F407E">
      <w:pPr>
        <w:jc w:val="center"/>
        <w:rPr>
          <w:color w:val="auto"/>
          <w:sz w:val="60"/>
          <w:szCs w:val="60"/>
          <w:highlight w:val="none"/>
        </w:rPr>
      </w:pPr>
      <w:r>
        <w:rPr>
          <w:color w:val="auto"/>
          <w:sz w:val="60"/>
          <w:szCs w:val="60"/>
          <w:highlight w:val="none"/>
        </w:rPr>
        <w:t>北京市政府采购项目</w:t>
      </w:r>
    </w:p>
    <w:p w14:paraId="0DD3B836">
      <w:pPr>
        <w:jc w:val="center"/>
        <w:rPr>
          <w:color w:val="auto"/>
          <w:sz w:val="60"/>
          <w:szCs w:val="60"/>
          <w:highlight w:val="none"/>
        </w:rPr>
      </w:pPr>
      <w:r>
        <w:rPr>
          <w:color w:val="auto"/>
          <w:sz w:val="60"/>
          <w:szCs w:val="60"/>
          <w:highlight w:val="none"/>
        </w:rPr>
        <w:t>公开招标文件</w:t>
      </w:r>
    </w:p>
    <w:p w14:paraId="0BA89223">
      <w:pPr>
        <w:jc w:val="center"/>
        <w:rPr>
          <w:color w:val="auto"/>
          <w:sz w:val="60"/>
          <w:szCs w:val="60"/>
          <w:highlight w:val="none"/>
        </w:rPr>
      </w:pPr>
      <w:r>
        <w:rPr>
          <w:color w:val="auto"/>
          <w:sz w:val="60"/>
          <w:szCs w:val="60"/>
          <w:highlight w:val="none"/>
        </w:rPr>
        <w:t>（2026年版）</w:t>
      </w:r>
    </w:p>
    <w:p w14:paraId="44328089">
      <w:pPr>
        <w:spacing w:line="360" w:lineRule="auto"/>
        <w:jc w:val="center"/>
        <w:rPr>
          <w:color w:val="auto"/>
          <w:sz w:val="60"/>
          <w:szCs w:val="60"/>
          <w:highlight w:val="none"/>
        </w:rPr>
      </w:pPr>
    </w:p>
    <w:p w14:paraId="35C6D20E">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项目名称：</w:t>
      </w:r>
      <w:r>
        <w:rPr>
          <w:rFonts w:hint="eastAsia"/>
          <w:color w:val="auto"/>
          <w:sz w:val="36"/>
          <w:szCs w:val="36"/>
          <w:highlight w:val="none"/>
          <w:lang w:eastAsia="zh-CN"/>
        </w:rPr>
        <w:t>社会公用计量标准检测设备更新项目</w:t>
      </w:r>
    </w:p>
    <w:p w14:paraId="630436D8">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项目编号/包号：</w:t>
      </w:r>
      <w:r>
        <w:rPr>
          <w:color w:val="auto"/>
          <w:sz w:val="36"/>
          <w:szCs w:val="36"/>
          <w:highlight w:val="none"/>
        </w:rPr>
        <w:fldChar w:fldCharType="begin"/>
      </w:r>
      <w:r>
        <w:rPr>
          <w:color w:val="auto"/>
          <w:sz w:val="36"/>
          <w:szCs w:val="36"/>
          <w:highlight w:val="none"/>
        </w:rPr>
        <w:instrText xml:space="preserve"> HYPERLINK "http://219.232.204.193:8080/frontend/plan/project_detail.html?projectUuid=7f83b794-1d8b-48df-8424-ec4ac2bce14d" </w:instrText>
      </w:r>
      <w:r>
        <w:rPr>
          <w:color w:val="auto"/>
          <w:sz w:val="36"/>
          <w:szCs w:val="36"/>
          <w:highlight w:val="none"/>
        </w:rPr>
        <w:fldChar w:fldCharType="separate"/>
      </w:r>
      <w:r>
        <w:rPr>
          <w:rFonts w:hint="default"/>
          <w:color w:val="auto"/>
          <w:sz w:val="36"/>
          <w:szCs w:val="36"/>
          <w:highlight w:val="none"/>
        </w:rPr>
        <w:t>11011326210200027887-XM001</w:t>
      </w:r>
      <w:r>
        <w:rPr>
          <w:rFonts w:hint="default"/>
          <w:color w:val="auto"/>
          <w:sz w:val="36"/>
          <w:szCs w:val="36"/>
          <w:highlight w:val="none"/>
        </w:rPr>
        <w:fldChar w:fldCharType="end"/>
      </w:r>
    </w:p>
    <w:p w14:paraId="18A1B7A9">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采 购 人：</w:t>
      </w:r>
      <w:r>
        <w:rPr>
          <w:rFonts w:hint="eastAsia"/>
          <w:color w:val="auto"/>
          <w:sz w:val="36"/>
          <w:szCs w:val="36"/>
          <w:highlight w:val="none"/>
          <w:lang w:eastAsia="zh-CN"/>
        </w:rPr>
        <w:t>北京市顺义区计量和食品药品检测中心</w:t>
      </w:r>
    </w:p>
    <w:p w14:paraId="20C5313B">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采购代理机构：</w:t>
      </w:r>
      <w:r>
        <w:rPr>
          <w:rFonts w:hint="eastAsia"/>
          <w:color w:val="auto"/>
          <w:sz w:val="36"/>
          <w:szCs w:val="36"/>
          <w:highlight w:val="none"/>
        </w:rPr>
        <w:t xml:space="preserve">北京鑫中招标代理有限公司 </w:t>
      </w:r>
      <w:r>
        <w:rPr>
          <w:color w:val="auto"/>
          <w:sz w:val="36"/>
          <w:szCs w:val="36"/>
          <w:highlight w:val="none"/>
        </w:rPr>
        <w:t xml:space="preserve"> </w:t>
      </w:r>
    </w:p>
    <w:p w14:paraId="6E4B658E">
      <w:pPr>
        <w:widowControl/>
        <w:jc w:val="left"/>
        <w:rPr>
          <w:color w:val="auto"/>
          <w:sz w:val="44"/>
          <w:highlight w:val="none"/>
        </w:rPr>
      </w:pPr>
      <w:r>
        <w:rPr>
          <w:color w:val="auto"/>
          <w:sz w:val="44"/>
          <w:highlight w:val="none"/>
        </w:rPr>
        <w:br w:type="page"/>
      </w:r>
    </w:p>
    <w:p w14:paraId="1AD9099D">
      <w:pPr>
        <w:pStyle w:val="160"/>
        <w:spacing w:line="360" w:lineRule="auto"/>
        <w:ind w:firstLine="720" w:firstLineChars="200"/>
        <w:rPr>
          <w:rFonts w:ascii="Times New Roman" w:hAnsi="Times New Roman" w:cs="Times New Roman"/>
          <w:color w:val="auto"/>
          <w:sz w:val="36"/>
          <w:szCs w:val="36"/>
          <w:highlight w:val="none"/>
        </w:rPr>
      </w:pPr>
      <w:bookmarkStart w:id="0" w:name="_Toc74227630"/>
      <w:bookmarkStart w:id="1" w:name="_Toc99301417"/>
    </w:p>
    <w:p w14:paraId="738E6C2B">
      <w:pPr>
        <w:spacing w:line="360" w:lineRule="auto"/>
        <w:jc w:val="center"/>
        <w:outlineLvl w:val="0"/>
        <w:rPr>
          <w:color w:val="auto"/>
          <w:sz w:val="36"/>
          <w:szCs w:val="36"/>
          <w:highlight w:val="none"/>
        </w:rPr>
      </w:pPr>
      <w:bookmarkStart w:id="2" w:name="_Toc30402"/>
      <w:r>
        <w:rPr>
          <w:color w:val="auto"/>
          <w:sz w:val="36"/>
          <w:szCs w:val="36"/>
          <w:highlight w:val="none"/>
        </w:rPr>
        <w:t>使用说明</w:t>
      </w:r>
      <w:bookmarkEnd w:id="0"/>
      <w:bookmarkEnd w:id="1"/>
      <w:bookmarkEnd w:id="2"/>
    </w:p>
    <w:p w14:paraId="2356008D">
      <w:pPr>
        <w:pStyle w:val="160"/>
        <w:spacing w:line="360" w:lineRule="auto"/>
        <w:ind w:firstLine="640" w:firstLineChars="200"/>
        <w:rPr>
          <w:rFonts w:ascii="Times New Roman" w:hAnsi="Times New Roman" w:cs="Times New Roman"/>
          <w:color w:val="auto"/>
          <w:sz w:val="32"/>
          <w:szCs w:val="32"/>
          <w:highlight w:val="none"/>
        </w:rPr>
      </w:pPr>
    </w:p>
    <w:p w14:paraId="0637C383">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577A5195">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现根据使用情况及政府采购有关新政策要求，就《示范文本》进行更新。</w:t>
      </w:r>
      <w:r>
        <w:rPr>
          <w:rFonts w:hint="eastAsia" w:ascii="宋体" w:hAnsi="宋体"/>
          <w:color w:val="auto"/>
          <w:sz w:val="32"/>
          <w:szCs w:val="32"/>
          <w:highlight w:val="none"/>
        </w:rPr>
        <w:t>为提升政府采购透明度和效率，采用公开招标方式的项目应使用全流程电子化采购方式，采用其它方式的项目鼓励使用全流程电子化采购方式。</w:t>
      </w:r>
    </w:p>
    <w:p w14:paraId="2B286159">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一、适用范围</w:t>
      </w:r>
    </w:p>
    <w:p w14:paraId="363A22A1">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《示范文本》适用于我市采用公开招标方式采购的政府采购货物和服务项目。</w:t>
      </w:r>
    </w:p>
    <w:p w14:paraId="318A6238">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二、填写规则</w:t>
      </w:r>
    </w:p>
    <w:p w14:paraId="20E55D96">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空格和下划横线“__”形式标记的部分，为采购人或采购代理机构需要填写的内容。采购人或采购代理机构应根据采购项目具体特点和实际需要进行具体化填写，确实没有需要填写的，在空格或下划横线“__”中用“ / ”标记。</w:t>
      </w:r>
    </w:p>
    <w:p w14:paraId="4921B9AF">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”，不适用于本项目的选项标记为“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w:t>
      </w:r>
    </w:p>
    <w:p w14:paraId="66CCB48F">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三、提示条款</w:t>
      </w:r>
    </w:p>
    <w:p w14:paraId="0CD9DF5D">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《示范文本》中 “</w:t>
      </w:r>
      <w:r>
        <w:rPr>
          <w:rFonts w:ascii="Times New Roman" w:hAnsi="Times New Roman" w:cs="Times New Roman"/>
          <w:i/>
          <w:color w:val="auto"/>
          <w:sz w:val="32"/>
          <w:szCs w:val="32"/>
          <w:highlight w:val="none"/>
        </w:rPr>
        <w:t>（）</w:t>
      </w:r>
      <w:r>
        <w:rPr>
          <w:rFonts w:ascii="Times New Roman" w:hAnsi="Times New Roman" w:cs="Times New Roman"/>
          <w:color w:val="auto"/>
          <w:sz w:val="32"/>
          <w:szCs w:val="32"/>
          <w:highlight w:val="none"/>
        </w:rPr>
        <w:t>”形式标记的红色斜体内容，属于提示编制招标文件的注意事项，招标文件发出前，有关提示内容应予以删除。</w:t>
      </w:r>
    </w:p>
    <w:p w14:paraId="7738D907">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四、资料表的运用</w:t>
      </w:r>
    </w:p>
    <w:p w14:paraId="636369AA">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7BBED500">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为避免招标文件编制过程中出现的相同内容在文件中前后不一致等错误，招标文件尽量做到相同内容只出现一次，其他章节涉及有关内容的，以标明条款号引用的方式体现。</w:t>
      </w:r>
    </w:p>
    <w:p w14:paraId="61195A0C">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五、采购需求与合同文本</w:t>
      </w:r>
    </w:p>
    <w:p w14:paraId="6AADE965">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《示范文本》在第五章“采购需求”部分列出了需求大纲供采购人或采购代理机构参考。</w:t>
      </w:r>
    </w:p>
    <w:p w14:paraId="38514457">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31647E85">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六、投标文件格式的统一与简化</w:t>
      </w:r>
    </w:p>
    <w:p w14:paraId="220E49B2">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0664A149">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七、实施及修改</w:t>
      </w:r>
    </w:p>
    <w:p w14:paraId="7987C88C">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6E9C0B1">
      <w:pPr>
        <w:pStyle w:val="160"/>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采购人或采购代理机构可根据法律法规、政府采购政策文件等更新情况或项目具体特点，对示范文本适当进行更新或调整。</w:t>
      </w:r>
    </w:p>
    <w:p w14:paraId="76A17D6C">
      <w:pPr>
        <w:spacing w:line="500" w:lineRule="exact"/>
        <w:rPr>
          <w:i/>
          <w:color w:val="auto"/>
          <w:highlight w:val="none"/>
        </w:rPr>
      </w:pPr>
    </w:p>
    <w:p w14:paraId="52ABB827">
      <w:pPr>
        <w:spacing w:line="360" w:lineRule="auto"/>
        <w:jc w:val="center"/>
        <w:rPr>
          <w:color w:val="auto"/>
          <w:sz w:val="44"/>
          <w:szCs w:val="44"/>
          <w:highlight w:val="none"/>
        </w:rPr>
      </w:pPr>
    </w:p>
    <w:p w14:paraId="5589DEFA">
      <w:pPr>
        <w:spacing w:line="360" w:lineRule="auto"/>
        <w:ind w:firstLine="7200" w:firstLineChars="1000"/>
        <w:rPr>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2FDD09E3">
      <w:pPr>
        <w:spacing w:line="360" w:lineRule="auto"/>
        <w:jc w:val="center"/>
        <w:outlineLvl w:val="0"/>
        <w:rPr>
          <w:color w:val="auto"/>
          <w:sz w:val="36"/>
          <w:szCs w:val="36"/>
          <w:highlight w:val="none"/>
        </w:rPr>
      </w:pPr>
      <w:bookmarkStart w:id="3" w:name="_Toc10199"/>
      <w:bookmarkStart w:id="4" w:name="_Toc99301418"/>
      <w:r>
        <w:rPr>
          <w:color w:val="auto"/>
          <w:sz w:val="36"/>
          <w:szCs w:val="36"/>
          <w:highlight w:val="none"/>
        </w:rPr>
        <w:t>目      录</w:t>
      </w:r>
      <w:bookmarkEnd w:id="3"/>
      <w:bookmarkEnd w:id="4"/>
    </w:p>
    <w:p w14:paraId="59C0AF31">
      <w:pPr>
        <w:rPr>
          <w:color w:val="auto"/>
          <w:highlight w:val="none"/>
        </w:rPr>
      </w:pPr>
    </w:p>
    <w:p w14:paraId="67B87F21">
      <w:pPr>
        <w:rPr>
          <w:color w:val="auto"/>
          <w:highlight w:val="none"/>
        </w:rPr>
      </w:pPr>
    </w:p>
    <w:p w14:paraId="28FCAD04">
      <w:pPr>
        <w:rPr>
          <w:color w:val="auto"/>
          <w:highlight w:val="none"/>
        </w:rPr>
      </w:pPr>
    </w:p>
    <w:p w14:paraId="0A19740D">
      <w:pPr>
        <w:pStyle w:val="33"/>
        <w:tabs>
          <w:tab w:val="right" w:leader="dot" w:pos="9072"/>
          <w:tab w:val="clear" w:pos="1050"/>
          <w:tab w:val="clear" w:pos="8937"/>
        </w:tabs>
        <w:rPr>
          <w:b w:val="0"/>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14:paraId="2DE790BE">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"_Toc17345" </w:instrText>
      </w:r>
      <w:r>
        <w:rPr>
          <w:color w:val="auto"/>
          <w:highlight w:val="none"/>
        </w:rPr>
        <w:fldChar w:fldCharType="separate"/>
      </w:r>
      <w:r>
        <w:rPr>
          <w:b w:val="0"/>
          <w:color w:val="auto"/>
          <w:szCs w:val="36"/>
          <w:highlight w:val="none"/>
        </w:rPr>
        <w:t>第一章   投标邀请</w:t>
      </w:r>
      <w:r>
        <w:rPr>
          <w:b w:val="0"/>
          <w:color w:val="auto"/>
          <w:highlight w:val="none"/>
        </w:rPr>
        <w:tab/>
      </w:r>
      <w:r>
        <w:rPr>
          <w:b w:val="0"/>
          <w:color w:val="auto"/>
          <w:highlight w:val="none"/>
        </w:rPr>
        <w:fldChar w:fldCharType="begin"/>
      </w:r>
      <w:r>
        <w:rPr>
          <w:b w:val="0"/>
          <w:color w:val="auto"/>
          <w:highlight w:val="none"/>
        </w:rPr>
        <w:instrText xml:space="preserve"> PAGEREF _Toc17345 \h </w:instrText>
      </w:r>
      <w:r>
        <w:rPr>
          <w:b w:val="0"/>
          <w:color w:val="auto"/>
          <w:highlight w:val="none"/>
        </w:rPr>
        <w:fldChar w:fldCharType="separate"/>
      </w:r>
      <w:r>
        <w:rPr>
          <w:b w:val="0"/>
          <w:color w:val="auto"/>
          <w:highlight w:val="none"/>
        </w:rPr>
        <w:t>1</w:t>
      </w:r>
      <w:r>
        <w:rPr>
          <w:b w:val="0"/>
          <w:color w:val="auto"/>
          <w:highlight w:val="none"/>
        </w:rPr>
        <w:fldChar w:fldCharType="end"/>
      </w:r>
      <w:r>
        <w:rPr>
          <w:b w:val="0"/>
          <w:color w:val="auto"/>
          <w:highlight w:val="none"/>
        </w:rPr>
        <w:fldChar w:fldCharType="end"/>
      </w:r>
    </w:p>
    <w:p w14:paraId="3FE76DB1">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"_Toc2678" </w:instrText>
      </w:r>
      <w:r>
        <w:rPr>
          <w:color w:val="auto"/>
          <w:highlight w:val="none"/>
        </w:rPr>
        <w:fldChar w:fldCharType="separate"/>
      </w:r>
      <w:r>
        <w:rPr>
          <w:b w:val="0"/>
          <w:color w:val="auto"/>
          <w:szCs w:val="36"/>
          <w:highlight w:val="none"/>
        </w:rPr>
        <w:t>第二章   投标人须知</w:t>
      </w:r>
      <w:r>
        <w:rPr>
          <w:b w:val="0"/>
          <w:color w:val="auto"/>
          <w:highlight w:val="none"/>
        </w:rPr>
        <w:tab/>
      </w:r>
      <w:r>
        <w:rPr>
          <w:b w:val="0"/>
          <w:color w:val="auto"/>
          <w:highlight w:val="none"/>
        </w:rPr>
        <w:fldChar w:fldCharType="begin"/>
      </w:r>
      <w:r>
        <w:rPr>
          <w:b w:val="0"/>
          <w:color w:val="auto"/>
          <w:highlight w:val="none"/>
        </w:rPr>
        <w:instrText xml:space="preserve"> PAGEREF _Toc2678 \h </w:instrText>
      </w:r>
      <w:r>
        <w:rPr>
          <w:b w:val="0"/>
          <w:color w:val="auto"/>
          <w:highlight w:val="none"/>
        </w:rPr>
        <w:fldChar w:fldCharType="separate"/>
      </w:r>
      <w:r>
        <w:rPr>
          <w:b w:val="0"/>
          <w:color w:val="auto"/>
          <w:highlight w:val="none"/>
        </w:rPr>
        <w:t>5</w:t>
      </w:r>
      <w:r>
        <w:rPr>
          <w:b w:val="0"/>
          <w:color w:val="auto"/>
          <w:highlight w:val="none"/>
        </w:rPr>
        <w:fldChar w:fldCharType="end"/>
      </w:r>
      <w:r>
        <w:rPr>
          <w:b w:val="0"/>
          <w:color w:val="auto"/>
          <w:highlight w:val="none"/>
        </w:rPr>
        <w:fldChar w:fldCharType="end"/>
      </w:r>
    </w:p>
    <w:p w14:paraId="2E44E66D">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"_Toc12075" </w:instrText>
      </w:r>
      <w:r>
        <w:rPr>
          <w:color w:val="auto"/>
          <w:highlight w:val="none"/>
        </w:rPr>
        <w:fldChar w:fldCharType="separate"/>
      </w:r>
      <w:r>
        <w:rPr>
          <w:b w:val="0"/>
          <w:color w:val="auto"/>
          <w:szCs w:val="36"/>
          <w:highlight w:val="none"/>
        </w:rPr>
        <w:t>第三章   资格审查</w:t>
      </w:r>
      <w:r>
        <w:rPr>
          <w:b w:val="0"/>
          <w:color w:val="auto"/>
          <w:highlight w:val="none"/>
        </w:rPr>
        <w:tab/>
      </w:r>
      <w:r>
        <w:rPr>
          <w:b w:val="0"/>
          <w:color w:val="auto"/>
          <w:highlight w:val="none"/>
        </w:rPr>
        <w:fldChar w:fldCharType="begin"/>
      </w:r>
      <w:r>
        <w:rPr>
          <w:b w:val="0"/>
          <w:color w:val="auto"/>
          <w:highlight w:val="none"/>
        </w:rPr>
        <w:instrText xml:space="preserve"> PAGEREF _Toc12075 \h </w:instrText>
      </w:r>
      <w:r>
        <w:rPr>
          <w:b w:val="0"/>
          <w:color w:val="auto"/>
          <w:highlight w:val="none"/>
        </w:rPr>
        <w:fldChar w:fldCharType="separate"/>
      </w:r>
      <w:r>
        <w:rPr>
          <w:b w:val="0"/>
          <w:color w:val="auto"/>
          <w:highlight w:val="none"/>
        </w:rPr>
        <w:t>21</w:t>
      </w:r>
      <w:r>
        <w:rPr>
          <w:b w:val="0"/>
          <w:color w:val="auto"/>
          <w:highlight w:val="none"/>
        </w:rPr>
        <w:fldChar w:fldCharType="end"/>
      </w:r>
      <w:r>
        <w:rPr>
          <w:b w:val="0"/>
          <w:color w:val="auto"/>
          <w:highlight w:val="none"/>
        </w:rPr>
        <w:fldChar w:fldCharType="end"/>
      </w:r>
    </w:p>
    <w:p w14:paraId="6A2AC364">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"_Toc15873" </w:instrText>
      </w:r>
      <w:r>
        <w:rPr>
          <w:color w:val="auto"/>
          <w:highlight w:val="none"/>
        </w:rPr>
        <w:fldChar w:fldCharType="separate"/>
      </w:r>
      <w:r>
        <w:rPr>
          <w:b w:val="0"/>
          <w:color w:val="auto"/>
          <w:szCs w:val="36"/>
          <w:highlight w:val="none"/>
        </w:rPr>
        <w:t>第四章   评标程序、评标方法和评标标准</w:t>
      </w:r>
      <w:r>
        <w:rPr>
          <w:b w:val="0"/>
          <w:color w:val="auto"/>
          <w:highlight w:val="none"/>
        </w:rPr>
        <w:tab/>
      </w:r>
      <w:r>
        <w:rPr>
          <w:b w:val="0"/>
          <w:color w:val="auto"/>
          <w:highlight w:val="none"/>
        </w:rPr>
        <w:fldChar w:fldCharType="begin"/>
      </w:r>
      <w:r>
        <w:rPr>
          <w:b w:val="0"/>
          <w:color w:val="auto"/>
          <w:highlight w:val="none"/>
        </w:rPr>
        <w:instrText xml:space="preserve"> PAGEREF _Toc15873 \h </w:instrText>
      </w:r>
      <w:r>
        <w:rPr>
          <w:b w:val="0"/>
          <w:color w:val="auto"/>
          <w:highlight w:val="none"/>
        </w:rPr>
        <w:fldChar w:fldCharType="separate"/>
      </w:r>
      <w:r>
        <w:rPr>
          <w:b w:val="0"/>
          <w:color w:val="auto"/>
          <w:highlight w:val="none"/>
        </w:rPr>
        <w:t>25</w:t>
      </w:r>
      <w:r>
        <w:rPr>
          <w:b w:val="0"/>
          <w:color w:val="auto"/>
          <w:highlight w:val="none"/>
        </w:rPr>
        <w:fldChar w:fldCharType="end"/>
      </w:r>
      <w:r>
        <w:rPr>
          <w:b w:val="0"/>
          <w:color w:val="auto"/>
          <w:highlight w:val="none"/>
        </w:rPr>
        <w:fldChar w:fldCharType="end"/>
      </w:r>
    </w:p>
    <w:p w14:paraId="419B0185">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"_Toc9291" </w:instrText>
      </w:r>
      <w:r>
        <w:rPr>
          <w:color w:val="auto"/>
          <w:highlight w:val="none"/>
        </w:rPr>
        <w:fldChar w:fldCharType="separate"/>
      </w:r>
      <w:r>
        <w:rPr>
          <w:b w:val="0"/>
          <w:color w:val="auto"/>
          <w:szCs w:val="36"/>
          <w:highlight w:val="none"/>
        </w:rPr>
        <w:t>第五章   采购需求</w:t>
      </w:r>
      <w:r>
        <w:rPr>
          <w:b w:val="0"/>
          <w:color w:val="auto"/>
          <w:highlight w:val="none"/>
        </w:rPr>
        <w:tab/>
      </w:r>
      <w:r>
        <w:rPr>
          <w:b w:val="0"/>
          <w:color w:val="auto"/>
          <w:highlight w:val="none"/>
        </w:rPr>
        <w:fldChar w:fldCharType="begin"/>
      </w:r>
      <w:r>
        <w:rPr>
          <w:b w:val="0"/>
          <w:color w:val="auto"/>
          <w:highlight w:val="none"/>
        </w:rPr>
        <w:instrText xml:space="preserve"> PAGEREF _Toc9291 \h </w:instrText>
      </w:r>
      <w:r>
        <w:rPr>
          <w:b w:val="0"/>
          <w:color w:val="auto"/>
          <w:highlight w:val="none"/>
        </w:rPr>
        <w:fldChar w:fldCharType="separate"/>
      </w:r>
      <w:r>
        <w:rPr>
          <w:b w:val="0"/>
          <w:color w:val="auto"/>
          <w:highlight w:val="none"/>
        </w:rPr>
        <w:t>34</w:t>
      </w:r>
      <w:r>
        <w:rPr>
          <w:b w:val="0"/>
          <w:color w:val="auto"/>
          <w:highlight w:val="none"/>
        </w:rPr>
        <w:fldChar w:fldCharType="end"/>
      </w:r>
      <w:r>
        <w:rPr>
          <w:b w:val="0"/>
          <w:color w:val="auto"/>
          <w:highlight w:val="none"/>
        </w:rPr>
        <w:fldChar w:fldCharType="end"/>
      </w:r>
    </w:p>
    <w:p w14:paraId="5636DC58">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"_Toc23545" </w:instrText>
      </w:r>
      <w:r>
        <w:rPr>
          <w:color w:val="auto"/>
          <w:highlight w:val="none"/>
        </w:rPr>
        <w:fldChar w:fldCharType="separate"/>
      </w:r>
      <w:r>
        <w:rPr>
          <w:b w:val="0"/>
          <w:color w:val="auto"/>
          <w:szCs w:val="36"/>
          <w:highlight w:val="none"/>
        </w:rPr>
        <w:t>第六章   拟签订的合同文本</w:t>
      </w:r>
      <w:r>
        <w:rPr>
          <w:b w:val="0"/>
          <w:color w:val="auto"/>
          <w:highlight w:val="none"/>
        </w:rPr>
        <w:tab/>
      </w:r>
      <w:r>
        <w:rPr>
          <w:b w:val="0"/>
          <w:color w:val="auto"/>
          <w:highlight w:val="none"/>
        </w:rPr>
        <w:fldChar w:fldCharType="begin"/>
      </w:r>
      <w:r>
        <w:rPr>
          <w:b w:val="0"/>
          <w:color w:val="auto"/>
          <w:highlight w:val="none"/>
        </w:rPr>
        <w:instrText xml:space="preserve"> PAGEREF _Toc23545 \h </w:instrText>
      </w:r>
      <w:r>
        <w:rPr>
          <w:b w:val="0"/>
          <w:color w:val="auto"/>
          <w:highlight w:val="none"/>
        </w:rPr>
        <w:fldChar w:fldCharType="separate"/>
      </w:r>
      <w:r>
        <w:rPr>
          <w:b w:val="0"/>
          <w:color w:val="auto"/>
          <w:highlight w:val="none"/>
        </w:rPr>
        <w:t>43</w:t>
      </w:r>
      <w:r>
        <w:rPr>
          <w:b w:val="0"/>
          <w:color w:val="auto"/>
          <w:highlight w:val="none"/>
        </w:rPr>
        <w:fldChar w:fldCharType="end"/>
      </w:r>
      <w:r>
        <w:rPr>
          <w:b w:val="0"/>
          <w:color w:val="auto"/>
          <w:highlight w:val="none"/>
        </w:rPr>
        <w:fldChar w:fldCharType="end"/>
      </w:r>
    </w:p>
    <w:p w14:paraId="434FE712">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"_Toc19581" </w:instrText>
      </w:r>
      <w:r>
        <w:rPr>
          <w:color w:val="auto"/>
          <w:highlight w:val="none"/>
        </w:rPr>
        <w:fldChar w:fldCharType="separate"/>
      </w:r>
      <w:r>
        <w:rPr>
          <w:b w:val="0"/>
          <w:color w:val="auto"/>
          <w:szCs w:val="36"/>
          <w:highlight w:val="none"/>
        </w:rPr>
        <w:t>第七章   投标文件格式</w:t>
      </w:r>
      <w:r>
        <w:rPr>
          <w:b w:val="0"/>
          <w:color w:val="auto"/>
          <w:highlight w:val="none"/>
        </w:rPr>
        <w:tab/>
      </w:r>
      <w:r>
        <w:rPr>
          <w:b w:val="0"/>
          <w:color w:val="auto"/>
          <w:highlight w:val="none"/>
        </w:rPr>
        <w:fldChar w:fldCharType="begin"/>
      </w:r>
      <w:r>
        <w:rPr>
          <w:b w:val="0"/>
          <w:color w:val="auto"/>
          <w:highlight w:val="none"/>
        </w:rPr>
        <w:instrText xml:space="preserve"> PAGEREF _Toc19581 \h </w:instrText>
      </w:r>
      <w:r>
        <w:rPr>
          <w:b w:val="0"/>
          <w:color w:val="auto"/>
          <w:highlight w:val="none"/>
        </w:rPr>
        <w:fldChar w:fldCharType="separate"/>
      </w:r>
      <w:r>
        <w:rPr>
          <w:b w:val="0"/>
          <w:color w:val="auto"/>
          <w:highlight w:val="none"/>
        </w:rPr>
        <w:t>54</w:t>
      </w:r>
      <w:r>
        <w:rPr>
          <w:b w:val="0"/>
          <w:color w:val="auto"/>
          <w:highlight w:val="none"/>
        </w:rPr>
        <w:fldChar w:fldCharType="end"/>
      </w:r>
      <w:r>
        <w:rPr>
          <w:b w:val="0"/>
          <w:color w:val="auto"/>
          <w:highlight w:val="none"/>
        </w:rPr>
        <w:fldChar w:fldCharType="end"/>
      </w:r>
    </w:p>
    <w:p w14:paraId="57D03DEE">
      <w:pPr>
        <w:pStyle w:val="33"/>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14:paraId="2BEEF530">
      <w:pPr>
        <w:rPr>
          <w:color w:val="auto"/>
          <w:highlight w:val="none"/>
        </w:rPr>
      </w:pPr>
    </w:p>
    <w:p w14:paraId="5C3E3FCE">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56FA892C">
      <w:pPr>
        <w:pStyle w:val="33"/>
        <w:spacing w:line="360" w:lineRule="auto"/>
        <w:rPr>
          <w:rFonts w:ascii="Times New Roman" w:hAnsi="Times New Roman"/>
          <w:b w:val="0"/>
          <w:color w:val="auto"/>
          <w:highlight w:val="none"/>
        </w:rPr>
      </w:pPr>
    </w:p>
    <w:p w14:paraId="3D8E30F3">
      <w:pPr>
        <w:spacing w:line="360" w:lineRule="auto"/>
        <w:jc w:val="center"/>
        <w:outlineLvl w:val="0"/>
        <w:rPr>
          <w:color w:val="auto"/>
          <w:sz w:val="36"/>
          <w:szCs w:val="36"/>
          <w:highlight w:val="none"/>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bookmarkStart w:id="5" w:name="_Toc17345"/>
    </w:p>
    <w:p w14:paraId="31B8EA94">
      <w:pPr>
        <w:spacing w:line="360" w:lineRule="auto"/>
        <w:jc w:val="center"/>
        <w:outlineLvl w:val="0"/>
        <w:rPr>
          <w:color w:val="auto"/>
          <w:sz w:val="36"/>
          <w:szCs w:val="36"/>
          <w:highlight w:val="none"/>
        </w:rPr>
      </w:pPr>
      <w:r>
        <w:rPr>
          <w:color w:val="auto"/>
          <w:sz w:val="36"/>
          <w:szCs w:val="36"/>
          <w:highlight w:val="none"/>
        </w:rPr>
        <w:t>第一章   投标邀请</w:t>
      </w:r>
      <w:bookmarkEnd w:id="5"/>
    </w:p>
    <w:p w14:paraId="70589D12">
      <w:pPr>
        <w:spacing w:line="360" w:lineRule="auto"/>
        <w:ind w:firstLine="640" w:firstLineChars="200"/>
        <w:rPr>
          <w:color w:val="auto"/>
          <w:sz w:val="32"/>
          <w:szCs w:val="32"/>
          <w:highlight w:val="none"/>
        </w:rPr>
      </w:pPr>
    </w:p>
    <w:p w14:paraId="717B5172">
      <w:pPr>
        <w:pStyle w:val="6"/>
        <w:spacing w:before="0" w:line="360" w:lineRule="auto"/>
        <w:jc w:val="left"/>
        <w:rPr>
          <w:rFonts w:ascii="宋体" w:hAnsi="宋体" w:eastAsia="宋体" w:cs="宋体"/>
          <w:b w:val="0"/>
          <w:color w:val="auto"/>
          <w:sz w:val="24"/>
          <w:szCs w:val="24"/>
          <w:highlight w:val="none"/>
        </w:rPr>
      </w:pPr>
      <w:bookmarkStart w:id="6" w:name="_Toc28359079"/>
      <w:bookmarkStart w:id="7" w:name="_Toc35393790"/>
      <w:bookmarkStart w:id="8" w:name="_Toc35393621"/>
      <w:bookmarkStart w:id="9" w:name="_Toc28359002"/>
      <w:bookmarkStart w:id="10" w:name="_Hlk24379207"/>
      <w:r>
        <w:rPr>
          <w:rFonts w:hint="eastAsia" w:ascii="宋体" w:hAnsi="宋体" w:eastAsia="宋体" w:cs="宋体"/>
          <w:b w:val="0"/>
          <w:color w:val="auto"/>
          <w:sz w:val="24"/>
          <w:szCs w:val="24"/>
          <w:highlight w:val="none"/>
        </w:rPr>
        <w:t>一、项目基本情况</w:t>
      </w:r>
      <w:bookmarkEnd w:id="6"/>
      <w:bookmarkEnd w:id="7"/>
      <w:bookmarkEnd w:id="8"/>
      <w:bookmarkEnd w:id="9"/>
    </w:p>
    <w:p w14:paraId="5E0D30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1.项目编号：</w:t>
      </w:r>
      <w:r>
        <w:rPr>
          <w:rFonts w:ascii="宋体" w:hAnsi="宋体" w:cs="宋体"/>
          <w:color w:val="auto"/>
          <w:sz w:val="24"/>
          <w:highlight w:val="none"/>
          <w:u w:val="single"/>
        </w:rPr>
        <w:fldChar w:fldCharType="begin"/>
      </w:r>
      <w:r>
        <w:rPr>
          <w:rFonts w:ascii="宋体" w:hAnsi="宋体" w:cs="宋体"/>
          <w:color w:val="auto"/>
          <w:sz w:val="24"/>
          <w:highlight w:val="none"/>
          <w:u w:val="single"/>
        </w:rPr>
        <w:instrText xml:space="preserve"> HYPERLINK "http://219.232.204.193:8080/frontend/plan/project_detail.html?projectUuid=7f83b794-1d8b-48df-8424-ec4ac2bce14d" </w:instrText>
      </w:r>
      <w:r>
        <w:rPr>
          <w:rFonts w:ascii="宋体" w:hAnsi="宋体" w:cs="宋体"/>
          <w:color w:val="auto"/>
          <w:sz w:val="24"/>
          <w:highlight w:val="none"/>
          <w:u w:val="single"/>
        </w:rPr>
        <w:fldChar w:fldCharType="separate"/>
      </w:r>
      <w:r>
        <w:rPr>
          <w:rFonts w:hint="default" w:ascii="宋体" w:hAnsi="宋体" w:cs="宋体"/>
          <w:color w:val="auto"/>
          <w:sz w:val="24"/>
          <w:highlight w:val="none"/>
          <w:u w:val="single"/>
        </w:rPr>
        <w:t>11011326210200027887-XM001</w:t>
      </w:r>
      <w:r>
        <w:rPr>
          <w:rFonts w:hint="default" w:ascii="宋体" w:hAnsi="宋体" w:cs="宋体"/>
          <w:color w:val="auto"/>
          <w:sz w:val="24"/>
          <w:highlight w:val="none"/>
          <w:u w:val="single"/>
        </w:rPr>
        <w:fldChar w:fldCharType="end"/>
      </w:r>
    </w:p>
    <w:p w14:paraId="4AE357F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eastAsia="zh-CN"/>
        </w:rPr>
        <w:t>社会公用计量标准检测设备更新项目</w:t>
      </w:r>
    </w:p>
    <w:bookmarkEnd w:id="10"/>
    <w:p w14:paraId="09F9E4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none"/>
          <w:lang w:val="en-US" w:eastAsia="zh-CN"/>
        </w:rPr>
        <w:t>140.8</w:t>
      </w:r>
      <w:r>
        <w:rPr>
          <w:rFonts w:hint="eastAsia" w:ascii="宋体" w:hAnsi="宋体" w:cs="宋体"/>
          <w:color w:val="auto"/>
          <w:sz w:val="24"/>
          <w:highlight w:val="none"/>
        </w:rPr>
        <w:t>万元、项目最高限价（如有）：</w:t>
      </w:r>
      <w:r>
        <w:rPr>
          <w:rFonts w:hint="eastAsia" w:ascii="宋体" w:hAnsi="宋体" w:cs="宋体"/>
          <w:color w:val="auto"/>
          <w:sz w:val="24"/>
          <w:highlight w:val="none"/>
          <w:u w:val="single"/>
          <w:lang w:val="en-US" w:eastAsia="zh-CN"/>
        </w:rPr>
        <w:t>140.8</w:t>
      </w:r>
      <w:r>
        <w:rPr>
          <w:rFonts w:hint="eastAsia" w:ascii="宋体" w:hAnsi="宋体" w:cs="宋体"/>
          <w:color w:val="auto"/>
          <w:sz w:val="24"/>
          <w:highlight w:val="none"/>
        </w:rPr>
        <w:t>万元</w:t>
      </w:r>
    </w:p>
    <w:p w14:paraId="6AC0D2E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4.采购需求：</w:t>
      </w:r>
    </w:p>
    <w:tbl>
      <w:tblPr>
        <w:tblStyle w:val="44"/>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02"/>
        <w:gridCol w:w="1358"/>
        <w:gridCol w:w="998"/>
        <w:gridCol w:w="4276"/>
      </w:tblGrid>
      <w:tr w14:paraId="2CB0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78255ED7">
            <w:pPr>
              <w:jc w:val="center"/>
              <w:rPr>
                <w:rFonts w:ascii="宋体" w:hAnsi="宋体" w:cs="宋体"/>
                <w:color w:val="auto"/>
                <w:szCs w:val="21"/>
                <w:highlight w:val="none"/>
              </w:rPr>
            </w:pPr>
            <w:r>
              <w:rPr>
                <w:rFonts w:hint="eastAsia" w:ascii="宋体" w:hAnsi="宋体" w:cs="宋体"/>
                <w:color w:val="auto"/>
                <w:szCs w:val="21"/>
                <w:highlight w:val="none"/>
              </w:rPr>
              <w:t>包号</w:t>
            </w:r>
          </w:p>
        </w:tc>
        <w:tc>
          <w:tcPr>
            <w:tcW w:w="1902" w:type="dxa"/>
            <w:vAlign w:val="center"/>
          </w:tcPr>
          <w:p w14:paraId="1B9C7401">
            <w:pPr>
              <w:jc w:val="center"/>
              <w:rPr>
                <w:rFonts w:ascii="宋体" w:hAnsi="宋体" w:cs="宋体"/>
                <w:color w:val="auto"/>
                <w:szCs w:val="21"/>
                <w:highlight w:val="none"/>
              </w:rPr>
            </w:pPr>
            <w:r>
              <w:rPr>
                <w:rFonts w:hint="eastAsia" w:ascii="宋体" w:hAnsi="宋体" w:cs="宋体"/>
                <w:color w:val="auto"/>
                <w:szCs w:val="21"/>
                <w:highlight w:val="none"/>
              </w:rPr>
              <w:t>标的名称</w:t>
            </w:r>
          </w:p>
        </w:tc>
        <w:tc>
          <w:tcPr>
            <w:tcW w:w="1358" w:type="dxa"/>
            <w:vAlign w:val="center"/>
          </w:tcPr>
          <w:p w14:paraId="035C6D56">
            <w:pPr>
              <w:jc w:val="center"/>
              <w:rPr>
                <w:rFonts w:ascii="宋体" w:hAnsi="宋体" w:cs="宋体"/>
                <w:color w:val="auto"/>
                <w:szCs w:val="21"/>
                <w:highlight w:val="none"/>
              </w:rPr>
            </w:pPr>
            <w:r>
              <w:rPr>
                <w:rFonts w:hint="eastAsia" w:ascii="宋体" w:hAnsi="宋体" w:cs="宋体"/>
                <w:color w:val="auto"/>
                <w:szCs w:val="21"/>
                <w:highlight w:val="none"/>
              </w:rPr>
              <w:t>采购包</w:t>
            </w:r>
          </w:p>
          <w:p w14:paraId="6D7C85E9">
            <w:pPr>
              <w:jc w:val="center"/>
              <w:rPr>
                <w:rFonts w:ascii="宋体" w:hAnsi="宋体" w:cs="宋体"/>
                <w:color w:val="auto"/>
                <w:szCs w:val="21"/>
                <w:highlight w:val="none"/>
              </w:rPr>
            </w:pPr>
            <w:r>
              <w:rPr>
                <w:rFonts w:hint="eastAsia" w:ascii="宋体" w:hAnsi="宋体" w:cs="宋体"/>
                <w:color w:val="auto"/>
                <w:szCs w:val="21"/>
                <w:highlight w:val="none"/>
              </w:rPr>
              <w:t>预算金额</w:t>
            </w:r>
          </w:p>
          <w:p w14:paraId="72489C2E">
            <w:pPr>
              <w:jc w:val="center"/>
              <w:rPr>
                <w:rFonts w:ascii="宋体" w:hAnsi="宋体" w:cs="宋体"/>
                <w:color w:val="auto"/>
                <w:szCs w:val="21"/>
                <w:highlight w:val="none"/>
              </w:rPr>
            </w:pPr>
            <w:r>
              <w:rPr>
                <w:rFonts w:hint="eastAsia" w:ascii="宋体" w:hAnsi="宋体" w:cs="宋体"/>
                <w:color w:val="auto"/>
                <w:szCs w:val="21"/>
                <w:highlight w:val="none"/>
              </w:rPr>
              <w:t>（万元）</w:t>
            </w:r>
          </w:p>
        </w:tc>
        <w:tc>
          <w:tcPr>
            <w:tcW w:w="998" w:type="dxa"/>
            <w:vAlign w:val="center"/>
          </w:tcPr>
          <w:p w14:paraId="3A3E0825">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4276" w:type="dxa"/>
            <w:vAlign w:val="center"/>
          </w:tcPr>
          <w:p w14:paraId="30EFACA4">
            <w:pPr>
              <w:jc w:val="center"/>
              <w:rPr>
                <w:rFonts w:ascii="宋体" w:hAnsi="宋体" w:cs="宋体"/>
                <w:color w:val="auto"/>
                <w:szCs w:val="21"/>
                <w:highlight w:val="none"/>
              </w:rPr>
            </w:pPr>
            <w:r>
              <w:rPr>
                <w:rFonts w:hint="eastAsia" w:ascii="宋体" w:hAnsi="宋体" w:cs="宋体"/>
                <w:color w:val="auto"/>
                <w:szCs w:val="21"/>
                <w:highlight w:val="none"/>
              </w:rPr>
              <w:t>简要技术需求或服务要求</w:t>
            </w:r>
          </w:p>
        </w:tc>
      </w:tr>
      <w:tr w14:paraId="5DD1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3C4D0E1B">
            <w:pPr>
              <w:jc w:val="center"/>
              <w:rPr>
                <w:rFonts w:ascii="宋体" w:hAnsi="宋体" w:cs="宋体"/>
                <w:color w:val="auto"/>
                <w:szCs w:val="21"/>
                <w:highlight w:val="none"/>
              </w:rPr>
            </w:pPr>
            <w:r>
              <w:rPr>
                <w:rFonts w:hint="eastAsia" w:ascii="宋体" w:hAnsi="宋体" w:cs="宋体"/>
                <w:color w:val="auto"/>
                <w:szCs w:val="21"/>
                <w:highlight w:val="none"/>
              </w:rPr>
              <w:t>01</w:t>
            </w:r>
          </w:p>
        </w:tc>
        <w:tc>
          <w:tcPr>
            <w:tcW w:w="1902" w:type="dxa"/>
            <w:vAlign w:val="center"/>
          </w:tcPr>
          <w:p w14:paraId="21C3D57A">
            <w:pPr>
              <w:jc w:val="center"/>
              <w:rPr>
                <w:rFonts w:ascii="宋体" w:hAnsi="宋体" w:cs="宋体"/>
                <w:color w:val="auto"/>
                <w:szCs w:val="21"/>
                <w:highlight w:val="none"/>
              </w:rPr>
            </w:pPr>
            <w:r>
              <w:rPr>
                <w:rFonts w:hint="eastAsia" w:ascii="宋体" w:hAnsi="宋体" w:cs="宋体"/>
                <w:color w:val="auto"/>
                <w:szCs w:val="21"/>
                <w:highlight w:val="none"/>
                <w:lang w:eastAsia="zh-CN"/>
              </w:rPr>
              <w:t>社会公用计量标准检测设备更新项目</w:t>
            </w:r>
          </w:p>
        </w:tc>
        <w:tc>
          <w:tcPr>
            <w:tcW w:w="1358" w:type="dxa"/>
            <w:vAlign w:val="center"/>
          </w:tcPr>
          <w:p w14:paraId="226575AA">
            <w:pPr>
              <w:ind w:firstLine="210" w:firstLineChars="100"/>
              <w:rPr>
                <w:rFonts w:hint="default" w:ascii="宋体" w:hAnsi="宋体" w:cs="宋体"/>
                <w:color w:val="auto"/>
                <w:szCs w:val="21"/>
                <w:highlight w:val="none"/>
                <w:lang w:val="en-US"/>
              </w:rPr>
            </w:pPr>
            <w:r>
              <w:rPr>
                <w:rFonts w:hint="eastAsia" w:ascii="Segoe UI" w:hAnsi="Segoe UI" w:cs="Segoe UI"/>
                <w:i w:val="0"/>
                <w:iCs w:val="0"/>
                <w:caps w:val="0"/>
                <w:color w:val="auto"/>
                <w:spacing w:val="0"/>
                <w:sz w:val="21"/>
                <w:szCs w:val="21"/>
                <w:highlight w:val="none"/>
                <w:u w:val="none"/>
                <w:shd w:val="clear" w:fill="FFFFFF"/>
                <w:lang w:val="en-US" w:eastAsia="zh-CN"/>
              </w:rPr>
              <w:t>140.8</w:t>
            </w:r>
          </w:p>
        </w:tc>
        <w:tc>
          <w:tcPr>
            <w:tcW w:w="998" w:type="dxa"/>
            <w:vAlign w:val="center"/>
          </w:tcPr>
          <w:p w14:paraId="60C79DC6">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4276" w:type="dxa"/>
            <w:vAlign w:val="center"/>
          </w:tcPr>
          <w:p w14:paraId="3916E4B3">
            <w:pPr>
              <w:jc w:val="left"/>
              <w:rPr>
                <w:rFonts w:ascii="宋体" w:hAnsi="宋体" w:cs="宋体"/>
                <w:color w:val="auto"/>
                <w:kern w:val="0"/>
                <w:szCs w:val="21"/>
                <w:highlight w:val="none"/>
              </w:rPr>
            </w:pPr>
            <w:r>
              <w:rPr>
                <w:rFonts w:hint="eastAsia" w:ascii="宋体" w:hAnsi="宋体" w:cs="宋体"/>
                <w:color w:val="auto"/>
                <w:kern w:val="0"/>
                <w:szCs w:val="21"/>
                <w:highlight w:val="none"/>
              </w:rPr>
              <w:t>择优选定1家具备</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供应能力的供应商，为</w:t>
            </w:r>
            <w:r>
              <w:rPr>
                <w:rFonts w:hint="eastAsia" w:ascii="宋体" w:hAnsi="宋体" w:cs="宋体"/>
                <w:color w:val="auto"/>
                <w:kern w:val="0"/>
                <w:szCs w:val="21"/>
                <w:highlight w:val="none"/>
                <w:lang w:eastAsia="zh-CN"/>
              </w:rPr>
              <w:t>北京市顺义区计量和食品药品检测中心</w:t>
            </w:r>
            <w:r>
              <w:rPr>
                <w:rFonts w:hint="eastAsia" w:ascii="宋体" w:hAnsi="宋体" w:cs="宋体"/>
                <w:color w:val="auto"/>
                <w:kern w:val="0"/>
                <w:szCs w:val="21"/>
                <w:highlight w:val="none"/>
              </w:rPr>
              <w:t>提供</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供应。详见采购需求。</w:t>
            </w:r>
          </w:p>
        </w:tc>
      </w:tr>
    </w:tbl>
    <w:p w14:paraId="69937D24">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cs="宋体"/>
          <w:color w:val="auto"/>
          <w:sz w:val="24"/>
          <w:highlight w:val="none"/>
          <w:u w:val="single"/>
          <w:lang w:val="en-US"/>
        </w:rPr>
      </w:pPr>
      <w:r>
        <w:rPr>
          <w:rFonts w:hint="eastAsia" w:ascii="宋体" w:hAnsi="宋体" w:cs="宋体"/>
          <w:color w:val="auto"/>
          <w:sz w:val="24"/>
          <w:highlight w:val="none"/>
        </w:rPr>
        <w:t>5.合同履行期限：</w:t>
      </w:r>
      <w:r>
        <w:rPr>
          <w:rFonts w:hint="eastAsia" w:ascii="宋体" w:hAnsi="宋体" w:cs="宋体"/>
          <w:color w:val="auto"/>
          <w:sz w:val="24"/>
          <w:highlight w:val="none"/>
          <w:u w:val="single"/>
        </w:rPr>
        <w:t>自合同签订之日起</w:t>
      </w:r>
      <w:r>
        <w:rPr>
          <w:rFonts w:hint="eastAsia" w:ascii="宋体" w:hAnsi="宋体" w:cs="宋体"/>
          <w:color w:val="auto"/>
          <w:sz w:val="24"/>
          <w:highlight w:val="none"/>
          <w:u w:val="single"/>
          <w:lang w:val="en-US" w:eastAsia="zh-CN"/>
        </w:rPr>
        <w:t>至</w:t>
      </w:r>
      <w:r>
        <w:rPr>
          <w:rFonts w:hint="eastAsia" w:ascii="宋体" w:hAnsi="宋体" w:eastAsia="宋体" w:cs="宋体"/>
          <w:color w:val="auto"/>
          <w:sz w:val="24"/>
          <w:szCs w:val="24"/>
          <w:highlight w:val="none"/>
          <w:u w:val="single"/>
          <w:lang w:val="en-US" w:eastAsia="zh-CN"/>
        </w:rPr>
        <w:t>2027</w:t>
      </w:r>
      <w:r>
        <w:rPr>
          <w:rFonts w:hint="eastAsia" w:ascii="宋体" w:hAnsi="宋体" w:cs="宋体"/>
          <w:color w:val="auto"/>
          <w:sz w:val="24"/>
          <w:szCs w:val="24"/>
          <w:highlight w:val="none"/>
          <w:u w:val="single"/>
          <w:lang w:val="en-US" w:eastAsia="zh-CN"/>
        </w:rPr>
        <w:t>年9月</w:t>
      </w:r>
      <w:r>
        <w:rPr>
          <w:rFonts w:hint="eastAsia" w:ascii="宋体" w:hAnsi="宋体" w:eastAsia="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val="en-US" w:eastAsia="zh-CN"/>
        </w:rPr>
        <w:t>0日</w:t>
      </w:r>
    </w:p>
    <w:p w14:paraId="476046C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6.本项目是否接受联合体投标：□是  </w:t>
      </w: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1115C38F">
      <w:pPr>
        <w:pStyle w:val="6"/>
        <w:spacing w:before="0" w:line="360" w:lineRule="auto"/>
        <w:jc w:val="left"/>
        <w:rPr>
          <w:rFonts w:ascii="宋体" w:hAnsi="宋体" w:eastAsia="宋体" w:cs="宋体"/>
          <w:b w:val="0"/>
          <w:color w:val="auto"/>
          <w:sz w:val="24"/>
          <w:szCs w:val="24"/>
          <w:highlight w:val="none"/>
        </w:rPr>
      </w:pPr>
      <w:bookmarkStart w:id="11" w:name="_Toc28359080"/>
      <w:bookmarkStart w:id="12" w:name="_Toc28359003"/>
      <w:bookmarkStart w:id="13" w:name="_Toc35393791"/>
      <w:bookmarkStart w:id="14" w:name="_Toc35393622"/>
      <w:r>
        <w:rPr>
          <w:rFonts w:hint="eastAsia" w:ascii="宋体" w:hAnsi="宋体" w:eastAsia="宋体" w:cs="宋体"/>
          <w:b w:val="0"/>
          <w:color w:val="auto"/>
          <w:sz w:val="24"/>
          <w:szCs w:val="24"/>
          <w:highlight w:val="none"/>
        </w:rPr>
        <w:t>二、申请人的资格要求（须同时满足）</w:t>
      </w:r>
      <w:bookmarkEnd w:id="11"/>
      <w:bookmarkEnd w:id="12"/>
      <w:bookmarkEnd w:id="13"/>
      <w:bookmarkEnd w:id="14"/>
    </w:p>
    <w:p w14:paraId="6C3D68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2A34864A">
      <w:pPr>
        <w:spacing w:line="360" w:lineRule="auto"/>
        <w:ind w:firstLine="480" w:firstLineChars="200"/>
        <w:rPr>
          <w:rFonts w:ascii="宋体" w:hAnsi="宋体" w:cs="宋体"/>
          <w:color w:val="auto"/>
          <w:sz w:val="24"/>
          <w:highlight w:val="none"/>
        </w:rPr>
      </w:pPr>
      <w:bookmarkStart w:id="15" w:name="_Toc28359081"/>
      <w:bookmarkStart w:id="16" w:name="_Toc28359004"/>
      <w:r>
        <w:rPr>
          <w:rFonts w:hint="eastAsia" w:ascii="宋体" w:hAnsi="宋体" w:cs="宋体"/>
          <w:color w:val="auto"/>
          <w:sz w:val="24"/>
          <w:highlight w:val="none"/>
        </w:rPr>
        <w:t>2.落实政府采购政策需满足的资格要求：</w:t>
      </w:r>
    </w:p>
    <w:p w14:paraId="1D046B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3B896A7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6F249A8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本项目专门面向  </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采购。即：提供的货物全部由符合政策要求的小微企业制造、服务全部由符合政策要求的</w:t>
      </w:r>
      <w:r>
        <w:rPr>
          <w:rFonts w:hint="eastAsia" w:ascii="宋体" w:hAnsi="宋体" w:cs="宋体"/>
          <w:color w:val="auto"/>
          <w:sz w:val="24"/>
          <w:highlight w:val="none"/>
          <w:lang w:val="en-US" w:eastAsia="zh-CN"/>
        </w:rPr>
        <w:t>小</w:t>
      </w:r>
      <w:r>
        <w:rPr>
          <w:rFonts w:hint="eastAsia" w:ascii="宋体" w:hAnsi="宋体" w:cs="宋体"/>
          <w:color w:val="auto"/>
          <w:sz w:val="24"/>
          <w:highlight w:val="none"/>
        </w:rPr>
        <w:t>微企业承接。</w:t>
      </w:r>
    </w:p>
    <w:p w14:paraId="16E331DE">
      <w:pPr>
        <w:spacing w:line="360" w:lineRule="auto"/>
        <w:ind w:firstLine="480" w:firstLineChars="200"/>
        <w:rPr>
          <w:rFonts w:hint="default" w:ascii="宋体" w:hAnsi="宋体" w:cs="宋体"/>
          <w:color w:val="auto"/>
          <w:sz w:val="24"/>
          <w:highlight w:val="none"/>
          <w:u w:val="single"/>
          <w:lang w:val="en-US"/>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lang w:val="en-US" w:eastAsia="zh-CN"/>
        </w:rPr>
        <w:t>本项目</w:t>
      </w:r>
      <w:r>
        <w:rPr>
          <w:rFonts w:hint="eastAsia" w:ascii="宋体" w:hAnsi="宋体" w:cs="宋体"/>
          <w:color w:val="auto"/>
          <w:sz w:val="24"/>
          <w:highlight w:val="none"/>
          <w:u w:val="single"/>
          <w:lang w:val="en-US" w:eastAsia="zh-CN"/>
        </w:rPr>
        <w:t>预留中小企业份额140.8 万元，占总金额 100.00%；其中预留小微企业份额57 万元，占预留中小企业份额 40.48%.</w:t>
      </w:r>
    </w:p>
    <w:p w14:paraId="7375AFA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lang w:val="en-US" w:eastAsia="zh-CN"/>
        </w:rPr>
        <w:t>如中标人为中、大型企业，小微预留部分必须以</w:t>
      </w:r>
      <w:r>
        <w:rPr>
          <w:rFonts w:hint="eastAsia" w:ascii="宋体" w:hAnsi="宋体" w:cs="宋体"/>
          <w:color w:val="auto"/>
          <w:sz w:val="24"/>
          <w:highlight w:val="none"/>
          <w:u w:val="single"/>
          <w:lang w:eastAsia="zh-CN"/>
        </w:rPr>
        <w:t>分包形式专门向小微企业采购，投标文件中必须附拟分包情况说明、分包意向协议及分包商中小企业声明函</w:t>
      </w:r>
      <w:r>
        <w:rPr>
          <w:rFonts w:hint="eastAsia" w:ascii="宋体" w:hAnsi="宋体" w:cs="宋体"/>
          <w:color w:val="auto"/>
          <w:sz w:val="24"/>
          <w:highlight w:val="none"/>
          <w:u w:val="single"/>
        </w:rPr>
        <w:t>。</w:t>
      </w:r>
    </w:p>
    <w:p w14:paraId="5B1C5A6E">
      <w:pPr>
        <w:spacing w:line="360" w:lineRule="auto"/>
        <w:ind w:firstLine="480" w:firstLineChars="200"/>
        <w:rPr>
          <w:rFonts w:ascii="宋体" w:hAnsi="宋体" w:cs="宋体"/>
          <w:i/>
          <w:iCs/>
          <w:color w:val="auto"/>
          <w:sz w:val="24"/>
          <w:highlight w:val="none"/>
          <w:u w:val="single"/>
        </w:rPr>
      </w:pPr>
      <w:r>
        <w:rPr>
          <w:rFonts w:hint="eastAsia" w:ascii="宋体" w:hAnsi="宋体" w:cs="宋体"/>
          <w:color w:val="auto"/>
          <w:sz w:val="24"/>
          <w:highlight w:val="none"/>
        </w:rPr>
        <w:t>3.本项目的特定资格要求：</w:t>
      </w:r>
    </w:p>
    <w:p w14:paraId="1043EBB5">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3.1本项目是否属于政府购买服务：</w:t>
      </w:r>
    </w:p>
    <w:p w14:paraId="2FFDC805">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099B3C48">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rPr>
        <w:t>□是，公益一类事业单位、使用事业编制且由财政拨款保障的群团组织，不得作为承接主体；</w:t>
      </w:r>
    </w:p>
    <w:p w14:paraId="7BAF50EC">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3.2其他特定资格要求：</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p>
    <w:bookmarkEnd w:id="15"/>
    <w:bookmarkEnd w:id="16"/>
    <w:p w14:paraId="4B7F39B1">
      <w:pPr>
        <w:pStyle w:val="6"/>
        <w:widowControl/>
        <w:spacing w:before="0" w:line="360" w:lineRule="auto"/>
        <w:jc w:val="left"/>
        <w:rPr>
          <w:rFonts w:ascii="宋体" w:hAnsi="宋体" w:eastAsia="宋体" w:cs="宋体"/>
          <w:b w:val="0"/>
          <w:color w:val="auto"/>
          <w:sz w:val="24"/>
          <w:szCs w:val="24"/>
          <w:highlight w:val="none"/>
        </w:rPr>
      </w:pPr>
      <w:bookmarkStart w:id="17" w:name="_Toc35393792"/>
      <w:bookmarkStart w:id="18" w:name="_Toc35393623"/>
      <w:r>
        <w:rPr>
          <w:rFonts w:hint="eastAsia" w:ascii="宋体" w:hAnsi="宋体" w:eastAsia="宋体" w:cs="宋体"/>
          <w:b w:val="0"/>
          <w:color w:val="auto"/>
          <w:sz w:val="24"/>
          <w:szCs w:val="24"/>
          <w:highlight w:val="none"/>
        </w:rPr>
        <w:t>三、获取招标文件</w:t>
      </w:r>
      <w:bookmarkEnd w:id="17"/>
      <w:bookmarkEnd w:id="18"/>
    </w:p>
    <w:p w14:paraId="2B856C34">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 30</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日至</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12  </w:t>
      </w:r>
      <w:r>
        <w:rPr>
          <w:rFonts w:hint="eastAsia" w:ascii="宋体" w:hAnsi="宋体" w:cs="宋体"/>
          <w:color w:val="auto"/>
          <w:sz w:val="24"/>
          <w:highlight w:val="none"/>
          <w:lang w:bidi="ar"/>
        </w:rPr>
        <w:t>日，每天上午</w:t>
      </w:r>
      <w:r>
        <w:rPr>
          <w:rFonts w:hint="eastAsia" w:ascii="宋体" w:hAnsi="宋体" w:cs="宋体"/>
          <w:color w:val="auto"/>
          <w:sz w:val="24"/>
          <w:highlight w:val="none"/>
          <w:u w:val="single"/>
        </w:rPr>
        <w:t>00:00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24:00</w:t>
      </w:r>
      <w:r>
        <w:rPr>
          <w:rFonts w:hint="eastAsia" w:ascii="宋体" w:hAnsi="宋体" w:cs="宋体"/>
          <w:color w:val="auto"/>
          <w:sz w:val="24"/>
          <w:highlight w:val="none"/>
          <w:lang w:bidi="ar"/>
        </w:rPr>
        <w:t>（北京时间，法定节假日除外）。</w:t>
      </w:r>
    </w:p>
    <w:p w14:paraId="5A27CEEE">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2.地点：北京市政府采购电子交易平台</w:t>
      </w:r>
    </w:p>
    <w:p w14:paraId="120AD8EB">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0721BB3A">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4.售价：0元。</w:t>
      </w:r>
    </w:p>
    <w:p w14:paraId="5603A997">
      <w:pPr>
        <w:pStyle w:val="6"/>
        <w:widowControl/>
        <w:spacing w:before="0" w:line="360" w:lineRule="auto"/>
        <w:jc w:val="left"/>
        <w:rPr>
          <w:rFonts w:ascii="宋体" w:hAnsi="宋体" w:eastAsia="宋体" w:cs="宋体"/>
          <w:b w:val="0"/>
          <w:color w:val="auto"/>
          <w:sz w:val="24"/>
          <w:szCs w:val="24"/>
          <w:highlight w:val="none"/>
        </w:rPr>
      </w:pPr>
      <w:bookmarkStart w:id="19" w:name="_Toc28359005"/>
      <w:bookmarkStart w:id="20" w:name="_Toc28359082"/>
      <w:bookmarkStart w:id="21" w:name="_Toc35393793"/>
      <w:bookmarkStart w:id="22" w:name="_Toc35393624"/>
      <w:r>
        <w:rPr>
          <w:rFonts w:hint="eastAsia" w:ascii="宋体" w:hAnsi="宋体" w:eastAsia="宋体" w:cs="宋体"/>
          <w:b w:val="0"/>
          <w:color w:val="auto"/>
          <w:sz w:val="24"/>
          <w:szCs w:val="24"/>
          <w:highlight w:val="none"/>
        </w:rPr>
        <w:t>四、提交投标文件</w:t>
      </w:r>
      <w:bookmarkEnd w:id="19"/>
      <w:bookmarkEnd w:id="20"/>
      <w:r>
        <w:rPr>
          <w:rFonts w:hint="eastAsia" w:ascii="宋体" w:hAnsi="宋体" w:eastAsia="宋体" w:cs="宋体"/>
          <w:b w:val="0"/>
          <w:color w:val="auto"/>
          <w:sz w:val="24"/>
          <w:szCs w:val="24"/>
          <w:highlight w:val="none"/>
        </w:rPr>
        <w:t>截止时间、开标时间和地点</w:t>
      </w:r>
      <w:bookmarkEnd w:id="21"/>
      <w:bookmarkEnd w:id="22"/>
    </w:p>
    <w:p w14:paraId="45C4D753">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20 </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rPr>
        <w:t>30</w:t>
      </w:r>
      <w:r>
        <w:rPr>
          <w:rFonts w:hint="eastAsia" w:ascii="宋体" w:hAnsi="宋体" w:cs="宋体"/>
          <w:color w:val="auto"/>
          <w:sz w:val="24"/>
          <w:highlight w:val="none"/>
          <w:lang w:bidi="ar"/>
        </w:rPr>
        <w:t>分（北京时间）</w:t>
      </w:r>
      <w:r>
        <w:rPr>
          <w:rFonts w:hint="eastAsia" w:ascii="宋体" w:hAnsi="宋体" w:cs="宋体"/>
          <w:iCs/>
          <w:color w:val="auto"/>
          <w:sz w:val="24"/>
          <w:highlight w:val="none"/>
          <w:lang w:bidi="ar"/>
        </w:rPr>
        <w:t>。</w:t>
      </w:r>
    </w:p>
    <w:p w14:paraId="7F90F8DB">
      <w:pPr>
        <w:spacing w:line="360" w:lineRule="auto"/>
        <w:ind w:firstLine="480" w:firstLineChars="200"/>
        <w:rPr>
          <w:color w:val="auto"/>
          <w:sz w:val="24"/>
          <w:highlight w:val="none"/>
          <w:lang w:val="zh-TW" w:bidi="ar"/>
        </w:rPr>
      </w:pPr>
      <w:r>
        <w:rPr>
          <w:rFonts w:hint="eastAsia" w:ascii="宋体" w:hAnsi="宋体" w:cs="宋体"/>
          <w:color w:val="auto"/>
          <w:sz w:val="24"/>
          <w:highlight w:val="none"/>
          <w:lang w:bidi="ar"/>
        </w:rPr>
        <w:t>地点：</w:t>
      </w:r>
      <w:r>
        <w:rPr>
          <w:rFonts w:hint="eastAsia"/>
          <w:color w:val="auto"/>
          <w:sz w:val="24"/>
          <w:highlight w:val="none"/>
          <w:u w:val="single"/>
          <w:lang w:bidi="ar"/>
        </w:rPr>
        <w:t>北京市顺义区复兴东街3号院顺义区政务服务中心</w:t>
      </w:r>
      <w:r>
        <w:rPr>
          <w:color w:val="auto"/>
          <w:sz w:val="24"/>
          <w:highlight w:val="none"/>
          <w:u w:val="single"/>
          <w:lang w:bidi="ar"/>
        </w:rPr>
        <w:t>6号电梯厅二层</w:t>
      </w:r>
      <w:r>
        <w:rPr>
          <w:bCs/>
          <w:color w:val="auto"/>
          <w:sz w:val="24"/>
          <w:highlight w:val="none"/>
          <w:u w:val="single"/>
          <w:lang w:bidi="ar"/>
        </w:rPr>
        <w:t>（</w:t>
      </w:r>
      <w:r>
        <w:rPr>
          <w:rFonts w:hint="eastAsia"/>
          <w:bCs/>
          <w:color w:val="auto"/>
          <w:sz w:val="24"/>
          <w:highlight w:val="none"/>
          <w:u w:val="single"/>
          <w:lang w:bidi="ar"/>
        </w:rPr>
        <w:t>具体标室号开标当天见一层大屏幕</w:t>
      </w:r>
      <w:r>
        <w:rPr>
          <w:bCs/>
          <w:color w:val="auto"/>
          <w:sz w:val="24"/>
          <w:highlight w:val="none"/>
          <w:u w:val="single"/>
          <w:lang w:bidi="ar"/>
        </w:rPr>
        <w:t>）</w:t>
      </w:r>
      <w:r>
        <w:rPr>
          <w:color w:val="auto"/>
          <w:sz w:val="24"/>
          <w:highlight w:val="none"/>
          <w:u w:val="single"/>
          <w:lang w:val="zh-TW" w:bidi="ar"/>
        </w:rPr>
        <w:t>。</w:t>
      </w:r>
    </w:p>
    <w:p w14:paraId="429AC29D">
      <w:pPr>
        <w:spacing w:line="360" w:lineRule="auto"/>
        <w:ind w:firstLine="480" w:firstLineChars="200"/>
        <w:rPr>
          <w:rFonts w:ascii="宋体" w:hAnsi="宋体" w:cs="宋体"/>
          <w:color w:val="auto"/>
          <w:sz w:val="24"/>
          <w:highlight w:val="none"/>
          <w:lang w:val="zh-TW" w:eastAsia="zh-TW" w:bidi="ar"/>
        </w:rPr>
      </w:pPr>
    </w:p>
    <w:p w14:paraId="61A2B198">
      <w:pPr>
        <w:pStyle w:val="6"/>
        <w:spacing w:before="0" w:line="360" w:lineRule="auto"/>
        <w:jc w:val="left"/>
        <w:rPr>
          <w:rFonts w:ascii="宋体" w:hAnsi="宋体" w:eastAsia="宋体" w:cs="宋体"/>
          <w:b w:val="0"/>
          <w:color w:val="auto"/>
          <w:sz w:val="24"/>
          <w:szCs w:val="24"/>
          <w:highlight w:val="none"/>
        </w:rPr>
      </w:pPr>
      <w:bookmarkStart w:id="23" w:name="_Toc28359007"/>
      <w:bookmarkStart w:id="24" w:name="_Toc35393794"/>
      <w:bookmarkStart w:id="25" w:name="_Toc35393625"/>
      <w:bookmarkStart w:id="26" w:name="_Toc28359084"/>
      <w:r>
        <w:rPr>
          <w:rFonts w:hint="eastAsia" w:ascii="宋体" w:hAnsi="宋体" w:eastAsia="宋体" w:cs="宋体"/>
          <w:b w:val="0"/>
          <w:color w:val="auto"/>
          <w:sz w:val="24"/>
          <w:szCs w:val="24"/>
          <w:highlight w:val="none"/>
        </w:rPr>
        <w:t>五、公告期限</w:t>
      </w:r>
      <w:bookmarkEnd w:id="23"/>
      <w:bookmarkEnd w:id="24"/>
      <w:bookmarkEnd w:id="25"/>
      <w:bookmarkEnd w:id="26"/>
    </w:p>
    <w:p w14:paraId="55DA3359">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7788E383">
      <w:pPr>
        <w:pStyle w:val="6"/>
        <w:spacing w:before="0" w:line="360" w:lineRule="auto"/>
        <w:jc w:val="left"/>
        <w:rPr>
          <w:rFonts w:ascii="宋体" w:hAnsi="宋体" w:eastAsia="宋体" w:cs="宋体"/>
          <w:b w:val="0"/>
          <w:color w:val="auto"/>
          <w:sz w:val="24"/>
          <w:szCs w:val="24"/>
          <w:highlight w:val="none"/>
        </w:rPr>
      </w:pPr>
      <w:bookmarkStart w:id="27" w:name="_Toc35393795"/>
      <w:bookmarkStart w:id="28" w:name="_Toc35393626"/>
      <w:r>
        <w:rPr>
          <w:rFonts w:hint="eastAsia" w:ascii="宋体" w:hAnsi="宋体" w:eastAsia="宋体" w:cs="宋体"/>
          <w:b w:val="0"/>
          <w:color w:val="auto"/>
          <w:sz w:val="24"/>
          <w:szCs w:val="24"/>
          <w:highlight w:val="none"/>
        </w:rPr>
        <w:t>六、其他补充事宜</w:t>
      </w:r>
      <w:bookmarkEnd w:id="27"/>
      <w:bookmarkEnd w:id="28"/>
    </w:p>
    <w:p w14:paraId="4F3567DD">
      <w:pPr>
        <w:widowControl/>
        <w:adjustRightInd w:val="0"/>
        <w:snapToGrid w:val="0"/>
        <w:spacing w:line="360" w:lineRule="auto"/>
        <w:ind w:firstLine="480" w:firstLineChars="200"/>
        <w:jc w:val="left"/>
        <w:rPr>
          <w:rFonts w:eastAsiaTheme="minorEastAsia"/>
          <w:color w:val="auto"/>
          <w:sz w:val="24"/>
          <w:highlight w:val="none"/>
        </w:rPr>
      </w:pPr>
      <w:bookmarkStart w:id="29" w:name="OLE_LINK12"/>
      <w:bookmarkStart w:id="30" w:name="OLE_LINK11"/>
      <w:r>
        <w:rPr>
          <w:rFonts w:hint="eastAsia" w:ascii="宋体" w:hAnsi="宋体" w:cs="宋体"/>
          <w:color w:val="auto"/>
          <w:sz w:val="24"/>
          <w:highlight w:val="none"/>
        </w:rPr>
        <w:t>1.本项目需要落实的政府采购政策：</w:t>
      </w:r>
      <w:r>
        <w:rPr>
          <w:rFonts w:hint="eastAsia" w:eastAsiaTheme="minorEastAsia"/>
          <w:color w:val="auto"/>
          <w:sz w:val="24"/>
          <w:highlight w:val="none"/>
        </w:rPr>
        <w:t>（1）财政部、国家发展改革委“关于印发《节能产品政府采购实施意见》的通知”财库﹝2004﹞185号。</w:t>
      </w:r>
    </w:p>
    <w:p w14:paraId="74751645">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（2）财政部、环保总局“关于环境标志产品政府采购实施的意见”财库〔2006〕90 号。</w:t>
      </w:r>
    </w:p>
    <w:p w14:paraId="476B51A5">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（3）执行《财政部发展改革委关于印发《节能产品政府采购品目清单》的通知》（财库[2019]19号）；</w:t>
      </w:r>
    </w:p>
    <w:p w14:paraId="173113E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（4）执行《财政部生态环境部关于印发《环境标志产品政府采购品目清单》的通知（财库[2019]18号）；</w:t>
      </w:r>
    </w:p>
    <w:p w14:paraId="167665A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（5）《政府采购促进中小企业发展管理办法》财库【2020】46号；</w:t>
      </w:r>
    </w:p>
    <w:p w14:paraId="76DCAEA4">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w:t>
      </w:r>
      <w:r>
        <w:rPr>
          <w:rFonts w:hint="eastAsia" w:eastAsiaTheme="minorEastAsia"/>
          <w:color w:val="auto"/>
          <w:sz w:val="24"/>
          <w:highlight w:val="none"/>
          <w:lang w:val="en-US" w:eastAsia="zh-CN"/>
        </w:rPr>
        <w:t>6</w:t>
      </w:r>
      <w:r>
        <w:rPr>
          <w:rFonts w:hint="eastAsia" w:eastAsiaTheme="minorEastAsia"/>
          <w:color w:val="auto"/>
          <w:sz w:val="24"/>
          <w:highlight w:val="none"/>
        </w:rPr>
        <w:t>）执行《财政部、司法部关于政府采购支持监狱企业发展有关问题的通知》（财库[2014]68号）；</w:t>
      </w:r>
    </w:p>
    <w:p w14:paraId="2CD7F0C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w:t>
      </w:r>
      <w:r>
        <w:rPr>
          <w:rFonts w:hint="eastAsia" w:eastAsiaTheme="minorEastAsia"/>
          <w:color w:val="auto"/>
          <w:sz w:val="24"/>
          <w:highlight w:val="none"/>
          <w:lang w:val="en-US" w:eastAsia="zh-CN"/>
        </w:rPr>
        <w:t>7</w:t>
      </w:r>
      <w:r>
        <w:rPr>
          <w:rFonts w:hint="eastAsia" w:eastAsiaTheme="minorEastAsia"/>
          <w:color w:val="auto"/>
          <w:sz w:val="24"/>
          <w:highlight w:val="none"/>
        </w:rPr>
        <w:t>）执行《关于促进残疾人就业政府采购政策的通知》（财库〔2017〕141号）；</w:t>
      </w:r>
    </w:p>
    <w:p w14:paraId="63FD6204">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w:t>
      </w:r>
      <w:r>
        <w:rPr>
          <w:rFonts w:hint="eastAsia" w:eastAsiaTheme="minorEastAsia"/>
          <w:color w:val="auto"/>
          <w:sz w:val="24"/>
          <w:highlight w:val="none"/>
        </w:rPr>
        <w:t>财政部关于进一步加大政府采购支持中小企业力度的通知</w:t>
      </w:r>
      <w:r>
        <w:rPr>
          <w:rFonts w:eastAsiaTheme="minorEastAsia"/>
          <w:color w:val="auto"/>
          <w:sz w:val="24"/>
          <w:highlight w:val="none"/>
        </w:rPr>
        <w:t>》（财库〔202</w:t>
      </w:r>
      <w:r>
        <w:rPr>
          <w:rFonts w:hint="eastAsia" w:eastAsiaTheme="minorEastAsia"/>
          <w:color w:val="auto"/>
          <w:sz w:val="24"/>
          <w:highlight w:val="none"/>
        </w:rPr>
        <w:t>2</w:t>
      </w:r>
      <w:r>
        <w:rPr>
          <w:rFonts w:eastAsiaTheme="minorEastAsia"/>
          <w:color w:val="auto"/>
          <w:sz w:val="24"/>
          <w:highlight w:val="none"/>
        </w:rPr>
        <w:t>〕</w:t>
      </w:r>
      <w:r>
        <w:rPr>
          <w:rFonts w:hint="eastAsia" w:eastAsiaTheme="minorEastAsia"/>
          <w:color w:val="auto"/>
          <w:sz w:val="24"/>
          <w:highlight w:val="none"/>
        </w:rPr>
        <w:t>19</w:t>
      </w:r>
      <w:r>
        <w:rPr>
          <w:rFonts w:eastAsiaTheme="minorEastAsia"/>
          <w:color w:val="auto"/>
          <w:sz w:val="24"/>
          <w:highlight w:val="none"/>
        </w:rPr>
        <w:t>号）</w:t>
      </w:r>
      <w:r>
        <w:rPr>
          <w:rFonts w:hint="eastAsia" w:eastAsiaTheme="minorEastAsia"/>
          <w:color w:val="auto"/>
          <w:sz w:val="24"/>
          <w:highlight w:val="none"/>
        </w:rPr>
        <w:t>；</w:t>
      </w:r>
    </w:p>
    <w:p w14:paraId="54E74B44">
      <w:pPr>
        <w:widowControl/>
        <w:numPr>
          <w:numId w:val="0"/>
        </w:numPr>
        <w:adjustRightInd w:val="0"/>
        <w:snapToGrid w:val="0"/>
        <w:spacing w:line="360" w:lineRule="auto"/>
        <w:ind w:firstLine="720" w:firstLineChars="300"/>
        <w:jc w:val="left"/>
        <w:rPr>
          <w:color w:val="auto"/>
          <w:sz w:val="24"/>
          <w:highlight w:val="none"/>
        </w:rPr>
      </w:pPr>
      <w:bookmarkStart w:id="927" w:name="_GoBack"/>
      <w:bookmarkEnd w:id="927"/>
      <w:r>
        <w:rPr>
          <w:rFonts w:hint="eastAsia" w:eastAsiaTheme="minorEastAsia"/>
          <w:color w:val="auto"/>
          <w:sz w:val="24"/>
          <w:highlight w:val="none"/>
          <w:lang w:val="en-US" w:eastAsia="zh-CN"/>
        </w:rPr>
        <w:t>(8)</w:t>
      </w:r>
      <w:r>
        <w:rPr>
          <w:rFonts w:hint="eastAsia" w:eastAsiaTheme="minorEastAsia"/>
          <w:color w:val="auto"/>
          <w:sz w:val="24"/>
          <w:highlight w:val="none"/>
        </w:rPr>
        <w:t>执行《财政部关于在政府采购活动中查询及使用信用记录有关问题的通知》（财库[2016]125号）等相关政策。</w:t>
      </w:r>
    </w:p>
    <w:p w14:paraId="66E38A5F">
      <w:pPr>
        <w:spacing w:line="360" w:lineRule="auto"/>
        <w:ind w:firstLine="480" w:firstLineChars="200"/>
        <w:rPr>
          <w:rFonts w:ascii="宋体" w:hAnsi="宋体" w:cs="宋体"/>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9</w:t>
      </w:r>
      <w:r>
        <w:rPr>
          <w:rFonts w:hint="eastAsia" w:eastAsiaTheme="minorEastAsia"/>
          <w:color w:val="auto"/>
          <w:sz w:val="24"/>
          <w:highlight w:val="none"/>
          <w:lang w:eastAsia="zh-CN"/>
        </w:rPr>
        <w:t>）</w:t>
      </w:r>
      <w:r>
        <w:rPr>
          <w:rFonts w:hint="eastAsia" w:eastAsiaTheme="minorEastAsia"/>
          <w:color w:val="auto"/>
          <w:sz w:val="24"/>
          <w:highlight w:val="none"/>
        </w:rPr>
        <w:t>《关于在相关自由贸易试验区和自由贸易港开展推动解决政府采购异常低价问题试点工作的通知》（财办库〔2024〕265号）。</w:t>
      </w:r>
    </w:p>
    <w:p w14:paraId="44CB9E2B">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41E64D2">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CA数字证书服务热线 010-58511086</w:t>
      </w:r>
    </w:p>
    <w:p w14:paraId="5F864F7B">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电子营业执照服务热线 400-699-7000</w:t>
      </w:r>
    </w:p>
    <w:p w14:paraId="2A6073C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技术支持服务热线    010-86483801</w:t>
      </w:r>
    </w:p>
    <w:p w14:paraId="78E07A1A">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3.1办理CA数字证书或电子营业执照</w:t>
      </w:r>
    </w:p>
    <w:p w14:paraId="06CF05D9">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523BBE3B">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3.2注册</w:t>
      </w:r>
    </w:p>
    <w:p w14:paraId="536FD50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供应商登录北京市政府采购电子交易平台“用户指南”—“操作指南”—“市场主体注册入库操作流程指引”进行自助注册绑定。</w:t>
      </w:r>
    </w:p>
    <w:p w14:paraId="61B9B62C">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3.3驱动、客户端下载</w:t>
      </w:r>
    </w:p>
    <w:p w14:paraId="2706DD7B">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供应商登录北京市政府采购电子交易平台“用户指南”—“工具下载”—“招标采购系统文件驱动安装包”下载相关驱动。</w:t>
      </w:r>
    </w:p>
    <w:p w14:paraId="1759C27D">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供应商登录北京市政府采购电子交易平台“用户指南”—“工具下载”—“投标文件编制工具”下载相关客户端。</w:t>
      </w:r>
    </w:p>
    <w:p w14:paraId="003F5D71">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3.4 获取电子招标文件</w:t>
      </w:r>
    </w:p>
    <w:p w14:paraId="6BD9E066">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供应商使用CA数字证书或电子营业执照登录北京市政府采购电子交易平台获取电子招标文件。</w:t>
      </w:r>
    </w:p>
    <w:p w14:paraId="0BA6B155">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E39A6B">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3.5编制电子投标文件</w:t>
      </w:r>
    </w:p>
    <w:p w14:paraId="0D4ADC2C">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6EE0DF5">
      <w:pPr>
        <w:widowControl/>
        <w:spacing w:line="360" w:lineRule="auto"/>
        <w:ind w:firstLine="480" w:firstLineChars="200"/>
        <w:jc w:val="left"/>
        <w:rPr>
          <w:rFonts w:ascii="宋体" w:hAnsi="宋体" w:cs="宋体"/>
          <w:color w:val="auto"/>
          <w:sz w:val="24"/>
          <w:highlight w:val="none"/>
          <w:lang w:val="zh-TW" w:bidi="ar"/>
        </w:rPr>
      </w:pPr>
      <w:r>
        <w:rPr>
          <w:rFonts w:hint="eastAsia" w:ascii="宋体" w:hAnsi="宋体" w:cs="宋体"/>
          <w:color w:val="auto"/>
          <w:sz w:val="24"/>
          <w:highlight w:val="none"/>
          <w:lang w:val="zh-TW" w:bidi="ar"/>
        </w:rPr>
        <w:t>3.6提交电子投标文件</w:t>
      </w:r>
    </w:p>
    <w:p w14:paraId="7DDEAE94">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供应商应于投标截止时间前在北京市政府采购电子交易平台提交电子投标文件，上传电子投标文件过程中请保持与互联网的连接畅通。</w:t>
      </w:r>
    </w:p>
    <w:p w14:paraId="159020B4">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val="zh-TW" w:bidi="ar"/>
        </w:rPr>
        <w:t>3.7电子开标</w:t>
      </w:r>
    </w:p>
    <w:p w14:paraId="2DFFDC6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zh-TW" w:bidi="ar"/>
        </w:rPr>
        <w:t>供应商在开标地点使用</w:t>
      </w:r>
      <w:r>
        <w:rPr>
          <w:rFonts w:hint="eastAsia" w:ascii="宋体" w:hAnsi="宋体" w:cs="宋体"/>
          <w:color w:val="auto"/>
          <w:sz w:val="24"/>
          <w:highlight w:val="none"/>
          <w:lang w:bidi="ar"/>
        </w:rPr>
        <w:t>CA数字证书或电子营业执照</w:t>
      </w:r>
      <w:r>
        <w:rPr>
          <w:rFonts w:hint="eastAsia" w:ascii="宋体" w:hAnsi="宋体" w:cs="宋体"/>
          <w:color w:val="auto"/>
          <w:sz w:val="24"/>
          <w:highlight w:val="none"/>
          <w:lang w:val="zh-TW" w:bidi="ar"/>
        </w:rPr>
        <w:t>登录</w:t>
      </w:r>
      <w:r>
        <w:rPr>
          <w:rFonts w:hint="eastAsia" w:ascii="宋体" w:hAnsi="宋体" w:cs="宋体"/>
          <w:color w:val="auto"/>
          <w:sz w:val="24"/>
          <w:highlight w:val="none"/>
          <w:lang w:bidi="ar"/>
        </w:rPr>
        <w:t>北京市政府采购电子交易平台进行电子开标</w:t>
      </w:r>
      <w:r>
        <w:rPr>
          <w:rFonts w:hint="eastAsia" w:ascii="宋体" w:hAnsi="宋体" w:cs="宋体"/>
          <w:color w:val="auto"/>
          <w:sz w:val="24"/>
          <w:highlight w:val="none"/>
          <w:lang w:val="zh-TW" w:bidi="ar"/>
        </w:rPr>
        <w:t>。</w:t>
      </w:r>
    </w:p>
    <w:bookmarkEnd w:id="29"/>
    <w:bookmarkEnd w:id="30"/>
    <w:p w14:paraId="6A65D3B4">
      <w:pPr>
        <w:spacing w:line="360" w:lineRule="auto"/>
        <w:ind w:firstLine="480" w:firstLineChars="200"/>
        <w:rPr>
          <w:rFonts w:ascii="宋体" w:hAnsi="宋体" w:cs="宋体"/>
          <w:color w:val="auto"/>
          <w:sz w:val="24"/>
          <w:highlight w:val="none"/>
        </w:rPr>
      </w:pPr>
    </w:p>
    <w:p w14:paraId="1735C0A0">
      <w:pPr>
        <w:pStyle w:val="6"/>
        <w:spacing w:before="0" w:line="360" w:lineRule="auto"/>
        <w:jc w:val="left"/>
        <w:rPr>
          <w:rFonts w:ascii="宋体" w:hAnsi="宋体" w:eastAsia="宋体" w:cs="宋体"/>
          <w:b w:val="0"/>
          <w:color w:val="auto"/>
          <w:sz w:val="24"/>
          <w:szCs w:val="24"/>
          <w:highlight w:val="none"/>
        </w:rPr>
      </w:pPr>
      <w:bookmarkStart w:id="31" w:name="_Toc28359008"/>
      <w:bookmarkStart w:id="32" w:name="_Toc28359085"/>
      <w:bookmarkStart w:id="33" w:name="_Toc35393796"/>
      <w:bookmarkStart w:id="34" w:name="_Toc35393627"/>
      <w:r>
        <w:rPr>
          <w:rFonts w:hint="eastAsia" w:ascii="宋体" w:hAnsi="宋体" w:eastAsia="宋体" w:cs="宋体"/>
          <w:b w:val="0"/>
          <w:color w:val="auto"/>
          <w:sz w:val="24"/>
          <w:szCs w:val="24"/>
          <w:highlight w:val="none"/>
        </w:rPr>
        <w:t>七、对本次招标提出询问，请按以下方式联系。</w:t>
      </w:r>
      <w:bookmarkEnd w:id="31"/>
      <w:bookmarkEnd w:id="32"/>
      <w:bookmarkEnd w:id="33"/>
      <w:bookmarkEnd w:id="34"/>
    </w:p>
    <w:p w14:paraId="32632935">
      <w:pPr>
        <w:spacing w:line="360" w:lineRule="auto"/>
        <w:ind w:left="1079" w:leftChars="371" w:hanging="300" w:hangingChars="125"/>
        <w:jc w:val="left"/>
        <w:rPr>
          <w:rFonts w:ascii="宋体" w:hAnsi="宋体" w:cs="宋体"/>
          <w:color w:val="auto"/>
          <w:sz w:val="24"/>
          <w:highlight w:val="none"/>
        </w:rPr>
      </w:pPr>
      <w:r>
        <w:rPr>
          <w:rFonts w:hint="eastAsia" w:ascii="宋体" w:hAnsi="宋体" w:cs="宋体"/>
          <w:color w:val="auto"/>
          <w:sz w:val="24"/>
          <w:highlight w:val="none"/>
        </w:rPr>
        <w:t>1.采购人信息</w:t>
      </w:r>
    </w:p>
    <w:p w14:paraId="14E16E01">
      <w:pPr>
        <w:spacing w:line="360" w:lineRule="auto"/>
        <w:ind w:left="1079" w:leftChars="371" w:hanging="300" w:hangingChars="125"/>
        <w:jc w:val="left"/>
        <w:rPr>
          <w:rFonts w:hint="eastAsia" w:ascii="宋体" w:hAnsi="宋体" w:eastAsia="宋体" w:cs="宋体"/>
          <w:color w:val="auto"/>
          <w:kern w:val="0"/>
          <w:sz w:val="24"/>
          <w:highlight w:val="none"/>
          <w:lang w:eastAsia="zh-CN"/>
        </w:rPr>
      </w:pPr>
      <w:bookmarkStart w:id="35" w:name="_Toc28359009"/>
      <w:bookmarkStart w:id="36" w:name="_Toc28359086"/>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北京市顺义区计量和食品药品检测中心</w:t>
      </w:r>
    </w:p>
    <w:p w14:paraId="3DEB4CAF">
      <w:pPr>
        <w:spacing w:line="360" w:lineRule="auto"/>
        <w:ind w:left="1079" w:leftChars="371" w:hanging="300" w:hangingChars="125"/>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地    址：</w:t>
      </w:r>
      <w:r>
        <w:rPr>
          <w:rFonts w:hint="eastAsia" w:ascii="宋体" w:hAnsi="宋体" w:cs="宋体"/>
          <w:color w:val="auto"/>
          <w:kern w:val="0"/>
          <w:sz w:val="24"/>
          <w:highlight w:val="none"/>
          <w:lang w:eastAsia="zh-CN"/>
        </w:rPr>
        <w:t>北京市顺义区仓上街</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zh-CN"/>
        </w:rPr>
        <w:t>号</w:t>
      </w:r>
    </w:p>
    <w:p w14:paraId="14433F41">
      <w:pPr>
        <w:spacing w:line="360" w:lineRule="auto"/>
        <w:ind w:left="1079" w:leftChars="371" w:hanging="300" w:hangingChars="125"/>
        <w:jc w:val="left"/>
        <w:rPr>
          <w:rFonts w:ascii="Segoe UI" w:hAnsi="Segoe UI" w:eastAsia="Segoe UI" w:cs="Segoe UI"/>
          <w:i w:val="0"/>
          <w:iCs w:val="0"/>
          <w:caps w:val="0"/>
          <w:color w:val="auto"/>
          <w:spacing w:val="0"/>
          <w:sz w:val="21"/>
          <w:szCs w:val="21"/>
          <w:highlight w:val="none"/>
          <w:shd w:val="clear" w:fill="FFFFFF"/>
        </w:rPr>
      </w:pPr>
      <w:r>
        <w:rPr>
          <w:rFonts w:hint="eastAsia" w:ascii="宋体" w:hAnsi="宋体" w:cs="宋体"/>
          <w:color w:val="auto"/>
          <w:kern w:val="0"/>
          <w:sz w:val="24"/>
          <w:highlight w:val="none"/>
        </w:rPr>
        <w:t xml:space="preserve">联系方式：单晶丽  </w:t>
      </w:r>
      <w:r>
        <w:rPr>
          <w:rFonts w:ascii="Segoe UI" w:hAnsi="Segoe UI" w:eastAsia="Segoe UI" w:cs="Segoe UI"/>
          <w:i w:val="0"/>
          <w:iCs w:val="0"/>
          <w:caps w:val="0"/>
          <w:color w:val="auto"/>
          <w:spacing w:val="0"/>
          <w:sz w:val="21"/>
          <w:szCs w:val="21"/>
          <w:highlight w:val="none"/>
          <w:shd w:val="clear" w:fill="FFFFFF"/>
        </w:rPr>
        <w:t>010-69468771</w:t>
      </w:r>
    </w:p>
    <w:p w14:paraId="207191C0">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2.采购代理机构信息</w:t>
      </w:r>
      <w:bookmarkEnd w:id="35"/>
      <w:bookmarkEnd w:id="36"/>
    </w:p>
    <w:p w14:paraId="101F0E4A">
      <w:pPr>
        <w:spacing w:line="360" w:lineRule="auto"/>
        <w:ind w:left="1079" w:leftChars="371" w:hanging="300" w:hangingChars="125"/>
        <w:jc w:val="left"/>
        <w:rPr>
          <w:rFonts w:ascii="宋体" w:hAnsi="宋体" w:cs="宋体"/>
          <w:color w:val="auto"/>
          <w:kern w:val="0"/>
          <w:sz w:val="24"/>
          <w:highlight w:val="none"/>
        </w:rPr>
      </w:pPr>
      <w:bookmarkStart w:id="37" w:name="_Toc28359010"/>
      <w:bookmarkStart w:id="38" w:name="_Toc28359087"/>
      <w:r>
        <w:rPr>
          <w:rFonts w:hint="eastAsia" w:ascii="宋体" w:hAnsi="宋体" w:cs="宋体"/>
          <w:color w:val="auto"/>
          <w:kern w:val="0"/>
          <w:sz w:val="24"/>
          <w:highlight w:val="none"/>
        </w:rPr>
        <w:t>名    称：北京鑫中招标代理有限公司</w:t>
      </w:r>
    </w:p>
    <w:p w14:paraId="0C269EE9">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地    址：北京市顺义区西环路西50米、减河桥南30米</w:t>
      </w:r>
    </w:p>
    <w:p w14:paraId="4E96BC9D">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联系方式：</w:t>
      </w:r>
      <w:r>
        <w:rPr>
          <w:rFonts w:hint="eastAsia" w:ascii="宋体" w:hAnsi="宋体" w:cs="宋体"/>
          <w:color w:val="auto"/>
          <w:kern w:val="0"/>
          <w:sz w:val="24"/>
          <w:highlight w:val="none"/>
          <w:lang w:val="en-US" w:eastAsia="zh-CN"/>
        </w:rPr>
        <w:t>焦晓冬</w:t>
      </w:r>
      <w:r>
        <w:rPr>
          <w:rFonts w:hint="eastAsia" w:ascii="宋体" w:hAnsi="宋体" w:cs="宋体"/>
          <w:color w:val="auto"/>
          <w:kern w:val="0"/>
          <w:sz w:val="24"/>
          <w:highlight w:val="none"/>
        </w:rPr>
        <w:t>  69445270</w:t>
      </w:r>
    </w:p>
    <w:p w14:paraId="2CD651F0">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3.项目联系方式</w:t>
      </w:r>
      <w:bookmarkEnd w:id="37"/>
      <w:bookmarkEnd w:id="38"/>
    </w:p>
    <w:p w14:paraId="30963F73">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项目联系人：</w:t>
      </w:r>
      <w:r>
        <w:rPr>
          <w:rFonts w:hint="eastAsia" w:ascii="宋体" w:hAnsi="宋体" w:cs="宋体"/>
          <w:color w:val="auto"/>
          <w:kern w:val="0"/>
          <w:sz w:val="24"/>
          <w:highlight w:val="none"/>
          <w:lang w:val="en-US" w:eastAsia="zh-CN"/>
        </w:rPr>
        <w:t xml:space="preserve">焦晓冬 </w:t>
      </w:r>
      <w:r>
        <w:rPr>
          <w:rFonts w:hint="eastAsia" w:ascii="宋体" w:hAnsi="宋体" w:cs="宋体"/>
          <w:color w:val="auto"/>
          <w:kern w:val="0"/>
          <w:sz w:val="24"/>
          <w:highlight w:val="none"/>
        </w:rPr>
        <w:t xml:space="preserve">电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话：69445270</w:t>
      </w:r>
    </w:p>
    <w:p w14:paraId="09FC14F7">
      <w:pPr>
        <w:spacing w:line="360" w:lineRule="auto"/>
        <w:ind w:firstLine="5880" w:firstLineChars="2450"/>
        <w:jc w:val="right"/>
        <w:rPr>
          <w:color w:val="auto"/>
          <w:sz w:val="24"/>
          <w:highlight w:val="none"/>
        </w:rPr>
      </w:pPr>
    </w:p>
    <w:p w14:paraId="35E86A2B">
      <w:pPr>
        <w:spacing w:line="360" w:lineRule="auto"/>
        <w:jc w:val="center"/>
        <w:outlineLvl w:val="0"/>
        <w:rPr>
          <w:color w:val="auto"/>
          <w:sz w:val="32"/>
          <w:szCs w:val="32"/>
          <w:highlight w:val="none"/>
        </w:rPr>
      </w:pPr>
      <w:r>
        <w:rPr>
          <w:color w:val="auto"/>
          <w:sz w:val="24"/>
          <w:highlight w:val="none"/>
        </w:rPr>
        <w:br w:type="page"/>
      </w:r>
      <w:bookmarkStart w:id="39" w:name="_Toc353873938"/>
      <w:bookmarkStart w:id="40" w:name="_Toc226965856"/>
      <w:bookmarkStart w:id="41" w:name="_Toc512937850"/>
      <w:bookmarkStart w:id="42" w:name="_Toc265228423"/>
      <w:bookmarkStart w:id="43" w:name="_Toc127161488"/>
      <w:bookmarkStart w:id="44" w:name="_Toc2678"/>
      <w:bookmarkStart w:id="45" w:name="_Toc150774783"/>
      <w:bookmarkStart w:id="46" w:name="_Toc195842950"/>
      <w:bookmarkStart w:id="47" w:name="_Toc305158928"/>
      <w:bookmarkStart w:id="48" w:name="_Toc305158854"/>
      <w:bookmarkStart w:id="49" w:name="_Toc264969275"/>
      <w:bookmarkStart w:id="50" w:name="_Toc353825548"/>
      <w:bookmarkStart w:id="51" w:name="_Toc127151777"/>
      <w:r>
        <w:rPr>
          <w:color w:val="auto"/>
          <w:sz w:val="36"/>
          <w:szCs w:val="36"/>
          <w:highlight w:val="none"/>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0F44E73E">
      <w:pPr>
        <w:pStyle w:val="6"/>
        <w:tabs>
          <w:tab w:val="center" w:pos="4592"/>
          <w:tab w:val="left" w:pos="7860"/>
        </w:tabs>
        <w:spacing w:before="0" w:line="360" w:lineRule="auto"/>
        <w:rPr>
          <w:rFonts w:ascii="Times New Roman" w:hAnsi="Times New Roman" w:eastAsia="宋体"/>
          <w:b w:val="0"/>
          <w:color w:val="auto"/>
          <w:sz w:val="28"/>
          <w:highlight w:val="none"/>
        </w:rPr>
      </w:pPr>
      <w:bookmarkStart w:id="52" w:name="_Toc226309763"/>
      <w:bookmarkStart w:id="53" w:name="_Toc226337215"/>
      <w:bookmarkStart w:id="54" w:name="_Toc142311021"/>
      <w:bookmarkStart w:id="55" w:name="_Toc151193689"/>
      <w:bookmarkStart w:id="56" w:name="_Toc164229214"/>
      <w:bookmarkStart w:id="57" w:name="_Toc150480757"/>
      <w:bookmarkStart w:id="58" w:name="_Toc151193617"/>
      <w:bookmarkStart w:id="59" w:name="_Toc520356144"/>
      <w:bookmarkStart w:id="60" w:name="_Toc150774619"/>
      <w:bookmarkStart w:id="61" w:name="_Toc164229360"/>
      <w:bookmarkStart w:id="62" w:name="_Toc127161433"/>
      <w:bookmarkStart w:id="63" w:name="_Toc164608788"/>
      <w:bookmarkStart w:id="64" w:name="_Toc164608633"/>
      <w:bookmarkStart w:id="65" w:name="_Toc149720812"/>
      <w:bookmarkStart w:id="66" w:name="_Toc127151519"/>
      <w:bookmarkStart w:id="67" w:name="_Toc164351613"/>
      <w:bookmarkStart w:id="68" w:name="_Toc226965709"/>
      <w:bookmarkStart w:id="69" w:name="_Toc151193907"/>
      <w:bookmarkStart w:id="70" w:name="_Toc151193833"/>
      <w:bookmarkStart w:id="71" w:name="_Toc195842884"/>
      <w:bookmarkStart w:id="72" w:name="_Toc151193761"/>
      <w:bookmarkStart w:id="73" w:name="_Toc226965792"/>
      <w:bookmarkStart w:id="74" w:name="_Toc127151720"/>
      <w:bookmarkStart w:id="75" w:name="_Toc150774724"/>
      <w:bookmarkStart w:id="76" w:name="_Toc151190146"/>
      <w:bookmarkStart w:id="77" w:name="_Toc150509270"/>
      <w:r>
        <w:rPr>
          <w:rFonts w:ascii="Times New Roman" w:hAnsi="Times New Roman" w:eastAsia="宋体"/>
          <w:b w:val="0"/>
          <w:color w:val="auto"/>
          <w:sz w:val="28"/>
          <w:highlight w:val="none"/>
        </w:rPr>
        <w:t>投标人须知资料表</w:t>
      </w:r>
    </w:p>
    <w:p w14:paraId="60874ABD">
      <w:pPr>
        <w:jc w:val="center"/>
        <w:rPr>
          <w:color w:val="auto"/>
          <w:sz w:val="28"/>
          <w:szCs w:val="28"/>
          <w:highlight w:val="none"/>
        </w:rPr>
      </w:pPr>
    </w:p>
    <w:p w14:paraId="1D3D9914">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DA8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B0ADB8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条款号</w:t>
            </w:r>
          </w:p>
        </w:tc>
        <w:tc>
          <w:tcPr>
            <w:tcW w:w="1701" w:type="dxa"/>
            <w:vAlign w:val="center"/>
          </w:tcPr>
          <w:p w14:paraId="38C94B7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条目</w:t>
            </w:r>
          </w:p>
        </w:tc>
        <w:tc>
          <w:tcPr>
            <w:tcW w:w="7540" w:type="dxa"/>
            <w:vAlign w:val="center"/>
          </w:tcPr>
          <w:p w14:paraId="3A1E996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内容</w:t>
            </w:r>
          </w:p>
        </w:tc>
      </w:tr>
      <w:tr w14:paraId="61A7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97D4">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w:t>
            </w:r>
          </w:p>
        </w:tc>
        <w:tc>
          <w:tcPr>
            <w:tcW w:w="1701" w:type="dxa"/>
            <w:vAlign w:val="center"/>
          </w:tcPr>
          <w:p w14:paraId="07D7642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项目属性</w:t>
            </w:r>
          </w:p>
        </w:tc>
        <w:tc>
          <w:tcPr>
            <w:tcW w:w="7540" w:type="dxa"/>
            <w:vAlign w:val="center"/>
          </w:tcPr>
          <w:p w14:paraId="34B25E2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项目属性：</w:t>
            </w:r>
          </w:p>
          <w:p w14:paraId="7356FF0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□服务</w:t>
            </w:r>
          </w:p>
          <w:p w14:paraId="7D694EE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货物</w:t>
            </w:r>
          </w:p>
        </w:tc>
      </w:tr>
      <w:tr w14:paraId="3D18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68E33B">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2.3</w:t>
            </w:r>
          </w:p>
        </w:tc>
        <w:tc>
          <w:tcPr>
            <w:tcW w:w="1701" w:type="dxa"/>
            <w:vAlign w:val="center"/>
          </w:tcPr>
          <w:p w14:paraId="34DA3305">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科研仪器设备</w:t>
            </w:r>
          </w:p>
        </w:tc>
        <w:tc>
          <w:tcPr>
            <w:tcW w:w="7540" w:type="dxa"/>
            <w:vAlign w:val="center"/>
          </w:tcPr>
          <w:p w14:paraId="466E8EB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2CA6436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w:t>
            </w:r>
          </w:p>
          <w:p w14:paraId="197A4E3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tc>
      </w:tr>
      <w:tr w14:paraId="42AF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B9E92D">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2.4</w:t>
            </w:r>
          </w:p>
        </w:tc>
        <w:tc>
          <w:tcPr>
            <w:tcW w:w="1701" w:type="dxa"/>
            <w:vAlign w:val="center"/>
          </w:tcPr>
          <w:p w14:paraId="04B5BD7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核心产品</w:t>
            </w:r>
          </w:p>
        </w:tc>
        <w:tc>
          <w:tcPr>
            <w:tcW w:w="7540" w:type="dxa"/>
            <w:vAlign w:val="center"/>
          </w:tcPr>
          <w:p w14:paraId="5619BFA1">
            <w:pPr>
              <w:pStyle w:val="25"/>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关于核心产品本项目</w:t>
            </w:r>
            <w:r>
              <w:rPr>
                <w:rFonts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rPr>
              <w:t>包不适用。</w:t>
            </w:r>
          </w:p>
          <w:p w14:paraId="5F64D8D1">
            <w:pPr>
              <w:pStyle w:val="25"/>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本项目__包为单一产品采购项目。</w:t>
            </w:r>
          </w:p>
          <w:p w14:paraId="12D56BDC">
            <w:pPr>
              <w:pStyle w:val="25"/>
              <w:adjustRightInd w:val="0"/>
              <w:snapToGrid w:val="0"/>
              <w:rPr>
                <w:rFonts w:hint="default"/>
                <w:color w:val="auto"/>
                <w:sz w:val="24"/>
                <w:highlight w:val="none"/>
              </w:rPr>
            </w:pPr>
            <w:r>
              <w:rPr>
                <w:rFonts w:hint="eastAsia" w:ascii="宋体" w:hAnsi="宋体" w:cs="宋体"/>
                <w:color w:val="auto"/>
                <w:sz w:val="24"/>
                <w:highlight w:val="none"/>
                <w:lang w:eastAsia="zh-CN"/>
              </w:rPr>
              <w:t>■</w:t>
            </w:r>
            <w:r>
              <w:rPr>
                <w:color w:val="auto"/>
                <w:sz w:val="24"/>
                <w:highlight w:val="none"/>
              </w:rPr>
              <w:t>本项目</w:t>
            </w:r>
            <w:r>
              <w:rPr>
                <w:color w:val="auto"/>
                <w:sz w:val="24"/>
                <w:highlight w:val="none"/>
                <w:u w:val="single"/>
              </w:rPr>
              <w:t xml:space="preserve"> </w:t>
            </w:r>
            <w:r>
              <w:rPr>
                <w:rFonts w:hint="eastAsia"/>
                <w:color w:val="auto"/>
                <w:sz w:val="24"/>
                <w:highlight w:val="none"/>
                <w:u w:val="single"/>
                <w:lang w:val="en-US" w:eastAsia="zh-CN"/>
              </w:rPr>
              <w:t xml:space="preserve"> 01</w:t>
            </w:r>
            <w:r>
              <w:rPr>
                <w:color w:val="auto"/>
                <w:sz w:val="24"/>
                <w:highlight w:val="none"/>
              </w:rPr>
              <w:t>包为非单一产品采购项目，核心产品为：</w:t>
            </w:r>
            <w:r>
              <w:rPr>
                <w:rFonts w:hint="eastAsia"/>
                <w:color w:val="auto"/>
                <w:sz w:val="24"/>
                <w:highlight w:val="none"/>
                <w:u w:val="single"/>
                <w:lang w:val="en-US" w:eastAsia="zh-CN"/>
              </w:rPr>
              <w:t xml:space="preserve"> 现场全自动压力校验仪</w:t>
            </w:r>
            <w:r>
              <w:rPr>
                <w:color w:val="auto"/>
                <w:sz w:val="24"/>
                <w:highlight w:val="none"/>
              </w:rPr>
              <w:t>。</w:t>
            </w:r>
          </w:p>
        </w:tc>
      </w:tr>
      <w:tr w14:paraId="6B0F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A34D8A3">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3.1</w:t>
            </w:r>
          </w:p>
        </w:tc>
        <w:tc>
          <w:tcPr>
            <w:tcW w:w="1701" w:type="dxa"/>
            <w:vAlign w:val="center"/>
          </w:tcPr>
          <w:p w14:paraId="5DC7EAF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现场考察</w:t>
            </w:r>
          </w:p>
        </w:tc>
        <w:tc>
          <w:tcPr>
            <w:tcW w:w="7540" w:type="dxa"/>
            <w:vAlign w:val="center"/>
          </w:tcPr>
          <w:p w14:paraId="6BA5D4C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不组织</w:t>
            </w:r>
          </w:p>
          <w:p w14:paraId="5F3974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□组织，考察时间：__年_月_日_点_分</w:t>
            </w:r>
          </w:p>
          <w:p w14:paraId="52320607">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考察地点：____________。</w:t>
            </w:r>
          </w:p>
        </w:tc>
      </w:tr>
      <w:tr w14:paraId="5195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8291027">
            <w:pPr>
              <w:pStyle w:val="25"/>
              <w:adjustRightInd w:val="0"/>
              <w:snapToGrid w:val="0"/>
              <w:jc w:val="center"/>
              <w:rPr>
                <w:rFonts w:hint="default" w:hAnsi="宋体" w:cs="宋体"/>
                <w:color w:val="auto"/>
                <w:sz w:val="24"/>
                <w:szCs w:val="24"/>
                <w:highlight w:val="none"/>
              </w:rPr>
            </w:pPr>
          </w:p>
        </w:tc>
        <w:tc>
          <w:tcPr>
            <w:tcW w:w="1701" w:type="dxa"/>
            <w:vAlign w:val="center"/>
          </w:tcPr>
          <w:p w14:paraId="0ECDF23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开标前答疑会</w:t>
            </w:r>
          </w:p>
        </w:tc>
        <w:tc>
          <w:tcPr>
            <w:tcW w:w="7540" w:type="dxa"/>
            <w:vAlign w:val="center"/>
          </w:tcPr>
          <w:p w14:paraId="6E606B2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不召开</w:t>
            </w:r>
          </w:p>
          <w:p w14:paraId="52DFD4C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□召开，召开时间：__年_月_日_点_分</w:t>
            </w:r>
          </w:p>
          <w:p w14:paraId="4EC5E60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召开地点：____________。</w:t>
            </w:r>
          </w:p>
        </w:tc>
      </w:tr>
      <w:tr w14:paraId="41D0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0B97B2">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4.1</w:t>
            </w:r>
          </w:p>
        </w:tc>
        <w:tc>
          <w:tcPr>
            <w:tcW w:w="1701" w:type="dxa"/>
            <w:vAlign w:val="center"/>
          </w:tcPr>
          <w:p w14:paraId="135AF148">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样品</w:t>
            </w:r>
          </w:p>
        </w:tc>
        <w:tc>
          <w:tcPr>
            <w:tcW w:w="7540" w:type="dxa"/>
            <w:vAlign w:val="center"/>
          </w:tcPr>
          <w:p w14:paraId="794D7DDB">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投标样品递交：</w:t>
            </w:r>
            <w:r>
              <w:rPr>
                <w:rFonts w:hint="eastAsia" w:ascii="宋体" w:hAnsi="宋体" w:cs="宋体"/>
                <w:color w:val="auto"/>
                <w:sz w:val="24"/>
                <w:highlight w:val="none"/>
                <w:lang w:val="en-US" w:eastAsia="zh-CN"/>
              </w:rPr>
              <w:t>/</w:t>
            </w:r>
          </w:p>
          <w:p w14:paraId="23CE35D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不需要</w:t>
            </w:r>
          </w:p>
          <w:p w14:paraId="0A10659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□需要，具体要求如下：</w:t>
            </w:r>
          </w:p>
          <w:p w14:paraId="139E71FA">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0E98E7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27905363">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□不需要</w:t>
            </w:r>
          </w:p>
          <w:p w14:paraId="7F2BE568">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□需要</w:t>
            </w:r>
          </w:p>
          <w:p w14:paraId="23B77DE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2922ABC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在采购活动结束后，招标代理机构电话通知办理退还手续</w:t>
            </w:r>
            <w:r>
              <w:rPr>
                <w:rFonts w:hint="eastAsia" w:ascii="宋体" w:hAnsi="宋体" w:cs="宋体"/>
                <w:color w:val="auto"/>
                <w:sz w:val="24"/>
                <w:highlight w:val="none"/>
              </w:rPr>
              <w:t>；</w:t>
            </w:r>
          </w:p>
          <w:p w14:paraId="070B87E7">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由采购人对其进行保管、封存，作为履约验收的参考</w:t>
            </w:r>
            <w:r>
              <w:rPr>
                <w:rFonts w:hint="eastAsia" w:ascii="宋体" w:hAnsi="宋体" w:cs="宋体"/>
                <w:color w:val="auto"/>
                <w:sz w:val="24"/>
                <w:highlight w:val="none"/>
              </w:rPr>
              <w:t>；</w:t>
            </w:r>
          </w:p>
          <w:p w14:paraId="60BDB0F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tc>
      </w:tr>
      <w:tr w14:paraId="390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88" w:type="dxa"/>
            <w:vAlign w:val="center"/>
          </w:tcPr>
          <w:p w14:paraId="46185536">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5.3.5</w:t>
            </w:r>
          </w:p>
        </w:tc>
        <w:tc>
          <w:tcPr>
            <w:tcW w:w="1701" w:type="dxa"/>
            <w:vAlign w:val="center"/>
          </w:tcPr>
          <w:p w14:paraId="749B465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标的所属行业</w:t>
            </w:r>
          </w:p>
        </w:tc>
        <w:tc>
          <w:tcPr>
            <w:tcW w:w="7540" w:type="dxa"/>
            <w:vAlign w:val="center"/>
          </w:tcPr>
          <w:p w14:paraId="017CD56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本项目采购标的对应的中小企业划分标准所属行业：</w:t>
            </w:r>
          </w:p>
          <w:tbl>
            <w:tblPr>
              <w:tblStyle w:val="44"/>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358"/>
              <w:gridCol w:w="2682"/>
            </w:tblGrid>
            <w:tr w14:paraId="4BEF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38D44F43">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包号</w:t>
                  </w:r>
                </w:p>
              </w:tc>
              <w:tc>
                <w:tcPr>
                  <w:tcW w:w="3358" w:type="dxa"/>
                  <w:tcBorders>
                    <w:top w:val="single" w:color="auto" w:sz="4" w:space="0"/>
                    <w:left w:val="single" w:color="auto" w:sz="4" w:space="0"/>
                    <w:bottom w:val="single" w:color="auto" w:sz="4" w:space="0"/>
                    <w:right w:val="single" w:color="auto" w:sz="4" w:space="0"/>
                  </w:tcBorders>
                  <w:vAlign w:val="center"/>
                </w:tcPr>
                <w:p w14:paraId="4E5B0EF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标的名称</w:t>
                  </w:r>
                </w:p>
              </w:tc>
              <w:tc>
                <w:tcPr>
                  <w:tcW w:w="2682" w:type="dxa"/>
                  <w:tcBorders>
                    <w:top w:val="single" w:color="auto" w:sz="4" w:space="0"/>
                    <w:left w:val="single" w:color="auto" w:sz="4" w:space="0"/>
                    <w:bottom w:val="single" w:color="auto" w:sz="4" w:space="0"/>
                    <w:right w:val="single" w:color="auto" w:sz="4" w:space="0"/>
                  </w:tcBorders>
                  <w:vAlign w:val="center"/>
                </w:tcPr>
                <w:p w14:paraId="6784AC63">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6B71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49294579">
                  <w:pPr>
                    <w:pStyle w:val="40"/>
                    <w:widowControl w:val="0"/>
                    <w:adjustRightInd w:val="0"/>
                    <w:snapToGrid w:val="0"/>
                    <w:spacing w:before="0" w:beforeAutospacing="0" w:after="0" w:afterAutospacing="0"/>
                    <w:jc w:val="center"/>
                    <w:rPr>
                      <w:color w:val="auto"/>
                      <w:highlight w:val="none"/>
                    </w:rPr>
                  </w:pPr>
                  <w:r>
                    <w:rPr>
                      <w:rFonts w:hint="eastAsia"/>
                      <w:color w:val="auto"/>
                      <w:highlight w:val="none"/>
                    </w:rPr>
                    <w:t>01</w:t>
                  </w:r>
                </w:p>
              </w:tc>
              <w:tc>
                <w:tcPr>
                  <w:tcW w:w="3358" w:type="dxa"/>
                  <w:tcBorders>
                    <w:top w:val="single" w:color="auto" w:sz="4" w:space="0"/>
                    <w:left w:val="single" w:color="auto" w:sz="4" w:space="0"/>
                    <w:bottom w:val="single" w:color="auto" w:sz="4" w:space="0"/>
                    <w:right w:val="single" w:color="auto" w:sz="4" w:space="0"/>
                  </w:tcBorders>
                  <w:vAlign w:val="center"/>
                </w:tcPr>
                <w:p w14:paraId="20DAA75A">
                  <w:pPr>
                    <w:jc w:val="center"/>
                    <w:rPr>
                      <w:rFonts w:ascii="宋体" w:hAnsi="宋体" w:cs="宋体"/>
                      <w:color w:val="auto"/>
                      <w:sz w:val="24"/>
                      <w:highlight w:val="none"/>
                    </w:rPr>
                  </w:pPr>
                  <w:r>
                    <w:rPr>
                      <w:rFonts w:hint="eastAsia" w:ascii="宋体" w:hAnsi="宋体" w:cs="宋体"/>
                      <w:color w:val="auto"/>
                      <w:sz w:val="24"/>
                      <w:highlight w:val="none"/>
                      <w:lang w:eastAsia="zh-CN"/>
                    </w:rPr>
                    <w:t>社会公用计量标准检测设备更新项目</w:t>
                  </w:r>
                </w:p>
              </w:tc>
              <w:tc>
                <w:tcPr>
                  <w:tcW w:w="2682" w:type="dxa"/>
                  <w:tcBorders>
                    <w:top w:val="single" w:color="auto" w:sz="4" w:space="0"/>
                    <w:left w:val="single" w:color="auto" w:sz="4" w:space="0"/>
                    <w:bottom w:val="single" w:color="auto" w:sz="4" w:space="0"/>
                    <w:right w:val="single" w:color="auto" w:sz="4" w:space="0"/>
                  </w:tcBorders>
                  <w:vAlign w:val="center"/>
                </w:tcPr>
                <w:p w14:paraId="338F5740">
                  <w:pPr>
                    <w:pStyle w:val="40"/>
                    <w:widowControl w:val="0"/>
                    <w:adjustRightInd w:val="0"/>
                    <w:snapToGrid w:val="0"/>
                    <w:spacing w:before="0" w:beforeAutospacing="0" w:after="0" w:afterAutospacing="0"/>
                    <w:jc w:val="center"/>
                    <w:rPr>
                      <w:rFonts w:hint="eastAsia" w:eastAsia="宋体"/>
                      <w:color w:val="auto"/>
                      <w:highlight w:val="none"/>
                      <w:lang w:eastAsia="zh-CN"/>
                    </w:rPr>
                  </w:pPr>
                  <w:r>
                    <w:rPr>
                      <w:rFonts w:hint="eastAsia"/>
                      <w:color w:val="auto"/>
                      <w:highlight w:val="none"/>
                      <w:u w:val="single"/>
                      <w:lang w:val="en-US" w:eastAsia="zh-CN"/>
                    </w:rPr>
                    <w:t>工业</w:t>
                  </w:r>
                </w:p>
              </w:tc>
            </w:tr>
          </w:tbl>
          <w:p w14:paraId="30AA5BF7">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工业（包括采矿业，制造业，电力、热力、燃气及水生产和供应业）。</w:t>
            </w:r>
          </w:p>
          <w:p w14:paraId="44E09F93">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6C68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9100A3C">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br w:type="page"/>
            </w:r>
            <w:r>
              <w:rPr>
                <w:rFonts w:hAnsi="宋体" w:cs="宋体"/>
                <w:color w:val="auto"/>
                <w:sz w:val="24"/>
                <w:szCs w:val="24"/>
                <w:highlight w:val="none"/>
              </w:rPr>
              <w:t>11.2</w:t>
            </w:r>
          </w:p>
        </w:tc>
        <w:tc>
          <w:tcPr>
            <w:tcW w:w="1701" w:type="dxa"/>
            <w:vAlign w:val="center"/>
          </w:tcPr>
          <w:p w14:paraId="1B0EE7D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投标报价</w:t>
            </w:r>
          </w:p>
        </w:tc>
        <w:tc>
          <w:tcPr>
            <w:tcW w:w="7540" w:type="dxa"/>
            <w:vAlign w:val="center"/>
          </w:tcPr>
          <w:p w14:paraId="3EA2566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投标报价的特殊规定：</w:t>
            </w:r>
          </w:p>
          <w:p w14:paraId="1E2B37D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□无</w:t>
            </w:r>
          </w:p>
          <w:p w14:paraId="41667406">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有，具体情形：</w:t>
            </w:r>
            <w:r>
              <w:rPr>
                <w:rFonts w:hint="eastAsia" w:ascii="宋体" w:hAnsi="宋体" w:cs="宋体"/>
                <w:color w:val="auto"/>
                <w:sz w:val="24"/>
                <w:highlight w:val="none"/>
                <w:u w:val="single"/>
              </w:rPr>
              <w:t>最高投标限价</w:t>
            </w:r>
            <w:r>
              <w:rPr>
                <w:rFonts w:hint="eastAsia" w:ascii="宋体" w:hAnsi="宋体" w:cs="宋体"/>
                <w:color w:val="auto"/>
                <w:sz w:val="24"/>
                <w:highlight w:val="none"/>
                <w:u w:val="single"/>
                <w:lang w:val="en-US" w:eastAsia="zh-CN"/>
              </w:rPr>
              <w:t>140.8</w:t>
            </w:r>
            <w:r>
              <w:rPr>
                <w:rFonts w:hint="eastAsia" w:ascii="宋体" w:hAnsi="宋体" w:cs="宋体"/>
                <w:color w:val="auto"/>
                <w:sz w:val="24"/>
                <w:highlight w:val="none"/>
                <w:u w:val="single"/>
              </w:rPr>
              <w:t>万元。</w:t>
            </w:r>
            <w:r>
              <w:rPr>
                <w:rFonts w:hint="eastAsia" w:ascii="宋体" w:hAnsi="宋体" w:cs="宋体"/>
                <w:color w:val="auto"/>
                <w:sz w:val="24"/>
                <w:highlight w:val="none"/>
              </w:rPr>
              <w:t>)</w:t>
            </w:r>
          </w:p>
        </w:tc>
      </w:tr>
      <w:tr w14:paraId="3A1F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726B8D0">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12.1</w:t>
            </w:r>
          </w:p>
        </w:tc>
        <w:tc>
          <w:tcPr>
            <w:tcW w:w="1701" w:type="dxa"/>
            <w:vMerge w:val="restart"/>
            <w:vAlign w:val="center"/>
          </w:tcPr>
          <w:p w14:paraId="676E257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7540" w:type="dxa"/>
            <w:vAlign w:val="center"/>
          </w:tcPr>
          <w:p w14:paraId="4943DCDE">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投标保证金金额：</w:t>
            </w:r>
          </w:p>
          <w:p w14:paraId="21D5FFAB">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需要</w:t>
            </w:r>
          </w:p>
          <w:p w14:paraId="1D482116">
            <w:pPr>
              <w:adjustRightInd w:val="0"/>
              <w:snapToGrid w:val="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不需要</w:t>
            </w:r>
          </w:p>
          <w:p w14:paraId="24760C68">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（1）可接受银行保函、支票、汇票、本票、电汇等非现金方式</w:t>
            </w:r>
          </w:p>
          <w:p w14:paraId="3224E762">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（2）投标担保函方式</w:t>
            </w:r>
          </w:p>
          <w:p w14:paraId="7AE10D96">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（3）投标人未按照招标文件要求提交投标保证金的，投标无效。（如采用电汇方式，应备注项目名称及包号）</w:t>
            </w:r>
          </w:p>
          <w:p w14:paraId="64136F9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投标保证金收受人信息：</w:t>
            </w:r>
          </w:p>
          <w:p w14:paraId="770DAFE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户名：北京鑫中招标代理有限公司</w:t>
            </w:r>
          </w:p>
          <w:p w14:paraId="63E2379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开户行：工行中山街支行</w:t>
            </w:r>
          </w:p>
          <w:p w14:paraId="377C40A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账号：0200041219200126863 </w:t>
            </w:r>
          </w:p>
          <w:p w14:paraId="00F74EA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提醒投标人：投标人若采用电汇形式交纳投标保证金，请汇款后与代理机构财务人员核实到账情况，财务电话：010-61478829，投标人应当将投标保证金缴纳凭证的复印件放入投标文件中，投标人若采用支票形式交纳保证金，需到代理机构财务部门换取收据，投标人应当将保证金收据复印件放入投标文件中。</w:t>
            </w:r>
          </w:p>
          <w:p w14:paraId="24E3525A">
            <w:pPr>
              <w:adjustRightInd w:val="0"/>
              <w:snapToGrid w:val="0"/>
              <w:jc w:val="left"/>
              <w:rPr>
                <w:b/>
                <w:color w:val="auto"/>
                <w:highlight w:val="none"/>
              </w:rPr>
            </w:pPr>
            <w:r>
              <w:rPr>
                <w:rFonts w:hint="eastAsia" w:ascii="宋体" w:hAnsi="宋体" w:cs="宋体"/>
                <w:b/>
                <w:color w:val="auto"/>
                <w:sz w:val="24"/>
                <w:highlight w:val="none"/>
              </w:rPr>
              <w:t>投标人除需在投标文件中提供“投标保证金凭证/交款单据电子件”，还需在投标截止时间前，通过电子交易平台上传“投标保证金凭证/交款单据电子件。</w:t>
            </w:r>
          </w:p>
        </w:tc>
      </w:tr>
      <w:tr w14:paraId="0FB7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9B30CA">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12.8.2</w:t>
            </w:r>
          </w:p>
        </w:tc>
        <w:tc>
          <w:tcPr>
            <w:tcW w:w="1701" w:type="dxa"/>
            <w:vMerge w:val="continue"/>
            <w:vAlign w:val="center"/>
          </w:tcPr>
          <w:p w14:paraId="7C8D0E25">
            <w:pPr>
              <w:adjustRightInd w:val="0"/>
              <w:snapToGrid w:val="0"/>
              <w:jc w:val="center"/>
              <w:rPr>
                <w:rFonts w:ascii="宋体" w:hAnsi="宋体" w:cs="宋体"/>
                <w:color w:val="auto"/>
                <w:sz w:val="24"/>
                <w:highlight w:val="none"/>
              </w:rPr>
            </w:pPr>
          </w:p>
        </w:tc>
        <w:tc>
          <w:tcPr>
            <w:tcW w:w="7540" w:type="dxa"/>
            <w:vAlign w:val="center"/>
          </w:tcPr>
          <w:p w14:paraId="16E906E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0CDBE94F">
            <w:pPr>
              <w:adjustRightInd w:val="0"/>
              <w:snapToGrid w:val="0"/>
              <w:jc w:val="left"/>
              <w:rPr>
                <w:rFonts w:ascii="宋体" w:hAnsi="宋体" w:cs="宋体"/>
                <w:color w:val="auto"/>
                <w:sz w:val="24"/>
                <w:highlight w:val="none"/>
              </w:rPr>
            </w:pPr>
            <w:r>
              <w:rPr>
                <w:rFonts w:hint="eastAsia" w:hAnsi="宋体" w:cs="宋体"/>
                <w:color w:val="auto"/>
                <w:sz w:val="24"/>
                <w:szCs w:val="24"/>
                <w:highlight w:val="none"/>
                <w:lang w:eastAsia="zh-CN"/>
              </w:rPr>
              <w:t>■</w:t>
            </w:r>
            <w:r>
              <w:rPr>
                <w:rFonts w:hint="eastAsia" w:ascii="宋体" w:hAnsi="宋体" w:cs="宋体"/>
                <w:color w:val="auto"/>
                <w:sz w:val="24"/>
                <w:highlight w:val="none"/>
              </w:rPr>
              <w:t>无</w:t>
            </w:r>
          </w:p>
          <w:p w14:paraId="3F8A0587">
            <w:pPr>
              <w:pStyle w:val="25"/>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有，具体情形：</w:t>
            </w:r>
          </w:p>
          <w:p w14:paraId="528DC5E9">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1.投标有效期内撤销投标文件；</w:t>
            </w:r>
          </w:p>
          <w:p w14:paraId="78443317">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2.中标人无正当理由拒签合同、提附加条件、不交履约保证金；</w:t>
            </w:r>
          </w:p>
          <w:p w14:paraId="2CA75103">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3.提供虚假材料（含资质、业绩、检测报告、财务等）；</w:t>
            </w:r>
          </w:p>
          <w:p w14:paraId="5B8CCA5C">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4.串通投标（含保证金从同一账户转出、报价异常一致等）；</w:t>
            </w:r>
          </w:p>
          <w:p w14:paraId="6E87BCF0">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5.恶意串通或行贿谋取中标。</w:t>
            </w:r>
          </w:p>
        </w:tc>
      </w:tr>
      <w:tr w14:paraId="02E9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108295">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13.1</w:t>
            </w:r>
          </w:p>
        </w:tc>
        <w:tc>
          <w:tcPr>
            <w:tcW w:w="1701" w:type="dxa"/>
            <w:vAlign w:val="center"/>
          </w:tcPr>
          <w:p w14:paraId="17C55C5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7540" w:type="dxa"/>
            <w:vAlign w:val="center"/>
          </w:tcPr>
          <w:p w14:paraId="07E183D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日历天。</w:t>
            </w:r>
          </w:p>
        </w:tc>
      </w:tr>
      <w:tr w14:paraId="2A6A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6F623D8">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18.2</w:t>
            </w:r>
          </w:p>
        </w:tc>
        <w:tc>
          <w:tcPr>
            <w:tcW w:w="1701" w:type="dxa"/>
            <w:vAlign w:val="center"/>
          </w:tcPr>
          <w:p w14:paraId="45188B2D">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解密时间</w:t>
            </w:r>
          </w:p>
        </w:tc>
        <w:tc>
          <w:tcPr>
            <w:tcW w:w="7540" w:type="dxa"/>
            <w:vAlign w:val="center"/>
          </w:tcPr>
          <w:p w14:paraId="45BA698E">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解密时间：</w:t>
            </w:r>
            <w:r>
              <w:rPr>
                <w:rFonts w:hint="eastAsia" w:ascii="宋体" w:hAnsi="宋体" w:cs="宋体"/>
                <w:color w:val="auto"/>
                <w:sz w:val="24"/>
                <w:highlight w:val="none"/>
                <w:u w:val="single"/>
              </w:rPr>
              <w:t xml:space="preserve">  30  </w:t>
            </w:r>
            <w:r>
              <w:rPr>
                <w:rFonts w:hint="eastAsia" w:ascii="宋体" w:hAnsi="宋体" w:cs="宋体"/>
                <w:color w:val="auto"/>
                <w:sz w:val="24"/>
                <w:highlight w:val="none"/>
              </w:rPr>
              <w:t>分钟</w:t>
            </w:r>
          </w:p>
        </w:tc>
      </w:tr>
      <w:tr w14:paraId="0AE6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BD27A6">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22.1</w:t>
            </w:r>
          </w:p>
        </w:tc>
        <w:tc>
          <w:tcPr>
            <w:tcW w:w="1701" w:type="dxa"/>
            <w:vAlign w:val="center"/>
          </w:tcPr>
          <w:p w14:paraId="08CF6DA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确定中标人</w:t>
            </w:r>
          </w:p>
        </w:tc>
        <w:tc>
          <w:tcPr>
            <w:tcW w:w="7540" w:type="dxa"/>
            <w:vAlign w:val="center"/>
          </w:tcPr>
          <w:p w14:paraId="6903B9BE">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372A7E7E">
            <w:pPr>
              <w:pStyle w:val="25"/>
              <w:adjustRightInd w:val="0"/>
              <w:snapToGrid w:val="0"/>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03C11E8B">
            <w:pPr>
              <w:pStyle w:val="25"/>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是</w:t>
            </w:r>
          </w:p>
          <w:p w14:paraId="102D8690">
            <w:pPr>
              <w:pStyle w:val="25"/>
              <w:adjustRightInd w:val="0"/>
              <w:snapToGrid w:val="0"/>
              <w:rPr>
                <w:rFonts w:hint="default" w:hAnsi="宋体" w:cs="宋体"/>
                <w:color w:val="auto"/>
                <w:sz w:val="24"/>
                <w:szCs w:val="24"/>
                <w:highlight w:val="none"/>
              </w:rPr>
            </w:pPr>
            <w:r>
              <w:rPr>
                <w:rFonts w:hAnsi="宋体" w:cs="宋体"/>
                <w:color w:val="auto"/>
                <w:sz w:val="24"/>
                <w:szCs w:val="24"/>
                <w:highlight w:val="none"/>
              </w:rPr>
              <w:t xml:space="preserve">中标候选人并列的，按照以下方式确定中标人： </w:t>
            </w:r>
          </w:p>
          <w:p w14:paraId="5F8592F9">
            <w:pPr>
              <w:pStyle w:val="25"/>
              <w:adjustRightInd w:val="0"/>
              <w:snapToGrid w:val="0"/>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得分且投标报价均相同的，以</w:t>
            </w:r>
            <w:r>
              <w:rPr>
                <w:rFonts w:hAnsi="宋体" w:cs="宋体"/>
                <w:color w:val="auto"/>
                <w:sz w:val="24"/>
                <w:szCs w:val="24"/>
                <w:highlight w:val="none"/>
                <w:u w:val="single"/>
              </w:rPr>
              <w:t xml:space="preserve"> 技术评审 </w:t>
            </w:r>
            <w:r>
              <w:rPr>
                <w:rFonts w:hAnsi="宋体" w:cs="宋体"/>
                <w:color w:val="auto"/>
                <w:sz w:val="24"/>
                <w:szCs w:val="24"/>
                <w:highlight w:val="none"/>
              </w:rPr>
              <w:t>得分高者为中标人</w:t>
            </w:r>
          </w:p>
          <w:p w14:paraId="0BD2C71F">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□随机抽取</w:t>
            </w:r>
          </w:p>
        </w:tc>
      </w:tr>
      <w:tr w14:paraId="17A4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9BA2E3">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25.5</w:t>
            </w:r>
          </w:p>
        </w:tc>
        <w:tc>
          <w:tcPr>
            <w:tcW w:w="1701" w:type="dxa"/>
            <w:vAlign w:val="center"/>
          </w:tcPr>
          <w:p w14:paraId="6943FB7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分包</w:t>
            </w:r>
          </w:p>
        </w:tc>
        <w:tc>
          <w:tcPr>
            <w:tcW w:w="7540" w:type="dxa"/>
            <w:vAlign w:val="center"/>
          </w:tcPr>
          <w:p w14:paraId="1E12AD56">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2A073BD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□不允许</w:t>
            </w:r>
          </w:p>
          <w:p w14:paraId="2AEDB64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允许，具体要求：</w:t>
            </w:r>
          </w:p>
          <w:p w14:paraId="3C120E7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color w:val="auto"/>
                <w:sz w:val="24"/>
                <w:highlight w:val="none"/>
                <w:u w:val="single"/>
                <w:lang w:val="en-US" w:eastAsia="zh-CN"/>
              </w:rPr>
              <w:t xml:space="preserve">              </w:t>
            </w:r>
            <w:r>
              <w:rPr>
                <w:rFonts w:hint="eastAsia" w:ascii="宋体" w:hAnsi="宋体" w:cs="宋体"/>
                <w:color w:val="auto"/>
                <w:sz w:val="24"/>
                <w:highlight w:val="none"/>
              </w:rPr>
              <w:t>；</w:t>
            </w:r>
          </w:p>
          <w:p w14:paraId="30BB4D9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color w:val="auto"/>
                <w:sz w:val="24"/>
                <w:highlight w:val="none"/>
                <w:u w:val="single"/>
                <w:lang w:val="en-US" w:eastAsia="zh-CN"/>
              </w:rPr>
              <w:t xml:space="preserve"> 预留中小企业份额140.8 万元，占总金额 100.00%；其中预留小微企业份额57 万元，占预留中小企业份额 40.48%</w:t>
            </w:r>
            <w:r>
              <w:rPr>
                <w:rFonts w:hint="eastAsia" w:ascii="宋体" w:hAnsi="宋体" w:cs="宋体"/>
                <w:color w:val="auto"/>
                <w:sz w:val="24"/>
                <w:highlight w:val="none"/>
              </w:rPr>
              <w:t>；</w:t>
            </w:r>
          </w:p>
          <w:p w14:paraId="3F3DA104">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lang w:eastAsia="zh-CN"/>
              </w:rPr>
              <w:t>如中标人为中大型企业，分包部分必须面向中小微企业</w:t>
            </w:r>
            <w:r>
              <w:rPr>
                <w:rFonts w:hint="eastAsia" w:ascii="宋体" w:hAnsi="宋体" w:cs="宋体"/>
                <w:color w:val="auto"/>
                <w:sz w:val="24"/>
                <w:highlight w:val="none"/>
                <w:u w:val="single"/>
              </w:rPr>
              <w:t>。</w:t>
            </w:r>
          </w:p>
        </w:tc>
      </w:tr>
      <w:tr w14:paraId="6846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14E296">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25.6</w:t>
            </w:r>
          </w:p>
        </w:tc>
        <w:tc>
          <w:tcPr>
            <w:tcW w:w="1701" w:type="dxa"/>
            <w:vAlign w:val="center"/>
          </w:tcPr>
          <w:p w14:paraId="76B9C825">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政采贷</w:t>
            </w:r>
          </w:p>
        </w:tc>
        <w:tc>
          <w:tcPr>
            <w:tcW w:w="7540" w:type="dxa"/>
            <w:vAlign w:val="center"/>
          </w:tcPr>
          <w:p w14:paraId="7075B69B">
            <w:pPr>
              <w:adjustRightInd w:val="0"/>
              <w:snapToGrid w:val="0"/>
              <w:jc w:val="left"/>
              <w:rPr>
                <w:rFonts w:ascii="宋体" w:hAnsi="宋体" w:cs="宋体"/>
                <w:color w:val="auto"/>
                <w:sz w:val="24"/>
                <w:highlight w:val="none"/>
              </w:rPr>
            </w:pPr>
            <w:r>
              <w:rPr>
                <w:rFonts w:hint="eastAsia" w:ascii="宋体" w:hAnsi="宋体" w:cs="宋体"/>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2E6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129249">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26.1.1</w:t>
            </w:r>
          </w:p>
        </w:tc>
        <w:tc>
          <w:tcPr>
            <w:tcW w:w="1701" w:type="dxa"/>
            <w:vAlign w:val="center"/>
          </w:tcPr>
          <w:p w14:paraId="16869E9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询问</w:t>
            </w:r>
          </w:p>
        </w:tc>
        <w:tc>
          <w:tcPr>
            <w:tcW w:w="7540" w:type="dxa"/>
            <w:vAlign w:val="center"/>
          </w:tcPr>
          <w:p w14:paraId="466BE60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询问提出形式：</w:t>
            </w:r>
            <w:r>
              <w:rPr>
                <w:color w:val="auto"/>
                <w:highlight w:val="none"/>
              </w:rPr>
              <w:fldChar w:fldCharType="begin"/>
            </w:r>
            <w:r>
              <w:rPr>
                <w:color w:val="auto"/>
                <w:highlight w:val="none"/>
              </w:rPr>
              <w:instrText xml:space="preserve"> HYPERLINK "mailto:原件扫描件发送至xinzhongzhaobiao@126.com" \o "mailto:原件扫描件发送至xinzhongzhaobiao@126.com" </w:instrText>
            </w:r>
            <w:r>
              <w:rPr>
                <w:color w:val="auto"/>
                <w:highlight w:val="none"/>
              </w:rPr>
              <w:fldChar w:fldCharType="separate"/>
            </w:r>
            <w:r>
              <w:rPr>
                <w:rStyle w:val="52"/>
                <w:rFonts w:hint="eastAsia" w:ascii="宋体" w:hAnsi="宋体" w:cs="宋体"/>
                <w:color w:val="auto"/>
                <w:sz w:val="24"/>
                <w:highlight w:val="none"/>
              </w:rPr>
              <w:t>原件盖章扫描件发送至xinzhongzhaobiao@126.com</w:t>
            </w:r>
            <w:r>
              <w:rPr>
                <w:rStyle w:val="52"/>
                <w:rFonts w:hint="eastAsia" w:ascii="宋体" w:hAnsi="宋体" w:cs="宋体"/>
                <w:color w:val="auto"/>
                <w:sz w:val="24"/>
                <w:highlight w:val="none"/>
              </w:rPr>
              <w:fldChar w:fldCharType="end"/>
            </w:r>
            <w:r>
              <w:rPr>
                <w:rFonts w:hint="eastAsia" w:ascii="宋体" w:hAnsi="宋体" w:cs="宋体"/>
                <w:color w:val="auto"/>
                <w:sz w:val="24"/>
                <w:highlight w:val="none"/>
                <w:u w:val="single"/>
              </w:rPr>
              <w:t>邮箱，原件现场递交或邮寄至北京鑫中招标代理有限公司，收件人：</w:t>
            </w:r>
            <w:r>
              <w:rPr>
                <w:rFonts w:hint="eastAsia" w:ascii="宋体" w:hAnsi="宋体" w:cs="宋体"/>
                <w:color w:val="auto"/>
                <w:sz w:val="24"/>
                <w:highlight w:val="none"/>
                <w:u w:val="single"/>
                <w:lang w:eastAsia="zh-CN"/>
              </w:rPr>
              <w:t>焦晓冬</w:t>
            </w:r>
            <w:r>
              <w:rPr>
                <w:rFonts w:hint="eastAsia" w:ascii="宋体" w:hAnsi="宋体" w:cs="宋体"/>
                <w:color w:val="auto"/>
                <w:sz w:val="24"/>
                <w:highlight w:val="none"/>
                <w:u w:val="single"/>
              </w:rPr>
              <w:t>。</w:t>
            </w:r>
          </w:p>
        </w:tc>
      </w:tr>
      <w:tr w14:paraId="2BD7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6768D3">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26.3</w:t>
            </w:r>
          </w:p>
        </w:tc>
        <w:tc>
          <w:tcPr>
            <w:tcW w:w="1701" w:type="dxa"/>
            <w:vAlign w:val="center"/>
          </w:tcPr>
          <w:p w14:paraId="1B1655A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联系方式</w:t>
            </w:r>
          </w:p>
        </w:tc>
        <w:tc>
          <w:tcPr>
            <w:tcW w:w="7540" w:type="dxa"/>
            <w:vAlign w:val="center"/>
          </w:tcPr>
          <w:p w14:paraId="589B8B2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接收询问和质疑的联系方式</w:t>
            </w:r>
          </w:p>
          <w:p w14:paraId="1637E51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联系部门：</w:t>
            </w:r>
            <w:r>
              <w:rPr>
                <w:rFonts w:hint="eastAsia" w:ascii="宋体" w:hAnsi="宋体" w:cs="宋体"/>
                <w:color w:val="auto"/>
                <w:sz w:val="24"/>
                <w:highlight w:val="none"/>
                <w:u w:val="single"/>
              </w:rPr>
              <w:t>北京鑫中招标代理有限公司</w:t>
            </w:r>
            <w:r>
              <w:rPr>
                <w:rFonts w:hint="eastAsia" w:ascii="宋体" w:hAnsi="宋体" w:cs="宋体"/>
                <w:color w:val="auto"/>
                <w:sz w:val="24"/>
                <w:highlight w:val="none"/>
              </w:rPr>
              <w:t>；</w:t>
            </w:r>
          </w:p>
          <w:p w14:paraId="7BA5DBB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69445270</w:t>
            </w:r>
            <w:r>
              <w:rPr>
                <w:rFonts w:hint="eastAsia" w:ascii="宋体" w:hAnsi="宋体" w:cs="宋体"/>
                <w:color w:val="auto"/>
                <w:sz w:val="24"/>
                <w:highlight w:val="none"/>
              </w:rPr>
              <w:t>；</w:t>
            </w:r>
          </w:p>
          <w:p w14:paraId="19EECE6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rPr>
              <w:t>北京市顺义区西环路西50米、减河桥南30米</w:t>
            </w:r>
            <w:r>
              <w:rPr>
                <w:rFonts w:hint="eastAsia" w:ascii="宋体" w:hAnsi="宋体" w:cs="宋体"/>
                <w:color w:val="auto"/>
                <w:sz w:val="24"/>
                <w:highlight w:val="none"/>
              </w:rPr>
              <w:t>。</w:t>
            </w:r>
          </w:p>
        </w:tc>
      </w:tr>
      <w:tr w14:paraId="17B4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54457CE">
            <w:pPr>
              <w:pStyle w:val="25"/>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1549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814525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收费对象：</w:t>
            </w:r>
          </w:p>
          <w:p w14:paraId="65AC64B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□采购人</w:t>
            </w:r>
          </w:p>
          <w:p w14:paraId="4BC2C420">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2549082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收费标准：参照代理服务费收费标准，按照货物类标准，下浮</w:t>
            </w:r>
            <w:r>
              <w:rPr>
                <w:rFonts w:hint="eastAsia" w:ascii="宋体" w:hAnsi="宋体" w:cs="宋体"/>
                <w:color w:val="auto"/>
                <w:sz w:val="24"/>
                <w:highlight w:val="none"/>
                <w:lang w:val="en-US" w:eastAsia="zh-CN"/>
              </w:rPr>
              <w:t xml:space="preserve"> 20   </w:t>
            </w:r>
            <w:r>
              <w:rPr>
                <w:rFonts w:hint="eastAsia" w:ascii="宋体" w:hAnsi="宋体" w:cs="宋体"/>
                <w:color w:val="auto"/>
                <w:sz w:val="24"/>
                <w:highlight w:val="none"/>
              </w:rPr>
              <w:t>%。</w:t>
            </w:r>
          </w:p>
          <w:tbl>
            <w:tblPr>
              <w:tblStyle w:val="45"/>
              <w:tblW w:w="7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9"/>
              <w:gridCol w:w="1501"/>
              <w:gridCol w:w="1501"/>
              <w:gridCol w:w="1503"/>
            </w:tblGrid>
            <w:tr w14:paraId="148B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54A475E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项目类别  </w:t>
                  </w:r>
                </w:p>
              </w:tc>
              <w:tc>
                <w:tcPr>
                  <w:tcW w:w="4505" w:type="dxa"/>
                  <w:gridSpan w:val="3"/>
                  <w:vAlign w:val="center"/>
                </w:tcPr>
                <w:p w14:paraId="68326A0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标准费率（%）</w:t>
                  </w:r>
                </w:p>
              </w:tc>
            </w:tr>
            <w:tr w14:paraId="0CE4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29C4435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中标(成交)金额(万元)</w:t>
                  </w:r>
                </w:p>
              </w:tc>
              <w:tc>
                <w:tcPr>
                  <w:tcW w:w="1501" w:type="dxa"/>
                  <w:vAlign w:val="center"/>
                </w:tcPr>
                <w:p w14:paraId="11FFB4CE">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货物</w:t>
                  </w:r>
                </w:p>
              </w:tc>
              <w:tc>
                <w:tcPr>
                  <w:tcW w:w="1501" w:type="dxa"/>
                  <w:vAlign w:val="center"/>
                </w:tcPr>
                <w:p w14:paraId="6CB3E14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服务</w:t>
                  </w:r>
                </w:p>
              </w:tc>
              <w:tc>
                <w:tcPr>
                  <w:tcW w:w="1503" w:type="dxa"/>
                  <w:vAlign w:val="center"/>
                </w:tcPr>
                <w:p w14:paraId="74C4234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工程</w:t>
                  </w:r>
                </w:p>
              </w:tc>
            </w:tr>
            <w:tr w14:paraId="19C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4550457B">
                  <w:pPr>
                    <w:adjustRightInd w:val="0"/>
                    <w:snapToGrid w:val="0"/>
                    <w:rPr>
                      <w:rFonts w:ascii="宋体" w:hAnsi="宋体" w:cs="宋体"/>
                      <w:color w:val="auto"/>
                      <w:sz w:val="24"/>
                      <w:highlight w:val="none"/>
                    </w:rPr>
                  </w:pPr>
                  <w:r>
                    <w:rPr>
                      <w:rFonts w:hint="eastAsia" w:ascii="宋体" w:hAnsi="宋体" w:cs="宋体"/>
                      <w:color w:val="auto"/>
                      <w:sz w:val="24"/>
                      <w:highlight w:val="none"/>
                    </w:rPr>
                    <w:t>100以下</w:t>
                  </w:r>
                </w:p>
              </w:tc>
              <w:tc>
                <w:tcPr>
                  <w:tcW w:w="1501" w:type="dxa"/>
                  <w:vAlign w:val="center"/>
                </w:tcPr>
                <w:p w14:paraId="139D1B9C">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1" w:type="dxa"/>
                  <w:vAlign w:val="center"/>
                </w:tcPr>
                <w:p w14:paraId="43C533F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3" w:type="dxa"/>
                  <w:vAlign w:val="center"/>
                </w:tcPr>
                <w:p w14:paraId="4B32AC0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1.0</w:t>
                  </w:r>
                </w:p>
              </w:tc>
            </w:tr>
            <w:tr w14:paraId="2FD9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112F4092">
                  <w:pPr>
                    <w:adjustRightInd w:val="0"/>
                    <w:snapToGrid w:val="0"/>
                    <w:rPr>
                      <w:rFonts w:ascii="宋体" w:hAnsi="宋体" w:cs="宋体"/>
                      <w:color w:val="auto"/>
                      <w:sz w:val="24"/>
                      <w:highlight w:val="none"/>
                    </w:rPr>
                  </w:pPr>
                  <w:r>
                    <w:rPr>
                      <w:rFonts w:hint="eastAsia" w:ascii="宋体" w:hAnsi="宋体" w:cs="宋体"/>
                      <w:color w:val="auto"/>
                      <w:sz w:val="24"/>
                      <w:highlight w:val="none"/>
                    </w:rPr>
                    <w:t>100—500</w:t>
                  </w:r>
                </w:p>
              </w:tc>
              <w:tc>
                <w:tcPr>
                  <w:tcW w:w="1501" w:type="dxa"/>
                  <w:vAlign w:val="center"/>
                </w:tcPr>
                <w:p w14:paraId="1EB3166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1.1</w:t>
                  </w:r>
                </w:p>
              </w:tc>
              <w:tc>
                <w:tcPr>
                  <w:tcW w:w="1501" w:type="dxa"/>
                  <w:vAlign w:val="center"/>
                </w:tcPr>
                <w:p w14:paraId="598E3AD2">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0.8</w:t>
                  </w:r>
                </w:p>
              </w:tc>
              <w:tc>
                <w:tcPr>
                  <w:tcW w:w="1503" w:type="dxa"/>
                  <w:vAlign w:val="center"/>
                </w:tcPr>
                <w:p w14:paraId="5504F26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0.7</w:t>
                  </w:r>
                </w:p>
              </w:tc>
            </w:tr>
            <w:tr w14:paraId="6BE1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70CFAD0E">
                  <w:pPr>
                    <w:adjustRightInd w:val="0"/>
                    <w:snapToGrid w:val="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500-1000</w:t>
                  </w:r>
                </w:p>
              </w:tc>
              <w:tc>
                <w:tcPr>
                  <w:tcW w:w="1501" w:type="dxa"/>
                  <w:vAlign w:val="center"/>
                </w:tcPr>
                <w:p w14:paraId="3119BBCA">
                  <w:pPr>
                    <w:adjustRightInd w:val="0"/>
                    <w:snapToGrid w:val="0"/>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0.8</w:t>
                  </w:r>
                </w:p>
              </w:tc>
              <w:tc>
                <w:tcPr>
                  <w:tcW w:w="1501" w:type="dxa"/>
                  <w:vAlign w:val="center"/>
                </w:tcPr>
                <w:p w14:paraId="13268F0E">
                  <w:pPr>
                    <w:adjustRightInd w:val="0"/>
                    <w:snapToGrid w:val="0"/>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0.</w:t>
                  </w:r>
                  <w:r>
                    <w:rPr>
                      <w:rFonts w:hint="eastAsia" w:ascii="宋体" w:hAnsi="宋体" w:cs="宋体"/>
                      <w:color w:val="auto"/>
                      <w:sz w:val="24"/>
                      <w:highlight w:val="none"/>
                      <w:lang w:val="en-US" w:eastAsia="zh-CN"/>
                    </w:rPr>
                    <w:t>45</w:t>
                  </w:r>
                </w:p>
              </w:tc>
              <w:tc>
                <w:tcPr>
                  <w:tcW w:w="1503" w:type="dxa"/>
                  <w:vAlign w:val="center"/>
                </w:tcPr>
                <w:p w14:paraId="2A0BB8EE">
                  <w:pPr>
                    <w:tabs>
                      <w:tab w:val="left" w:pos="576"/>
                    </w:tabs>
                    <w:adjustRightInd w:val="0"/>
                    <w:snapToGrid w:val="0"/>
                    <w:ind w:firstLine="480" w:firstLineChars="200"/>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0.55</w:t>
                  </w:r>
                </w:p>
              </w:tc>
            </w:tr>
          </w:tbl>
          <w:p w14:paraId="6B9DFA19">
            <w:pPr>
              <w:adjustRightInd w:val="0"/>
              <w:snapToGrid w:val="0"/>
              <w:jc w:val="left"/>
              <w:rPr>
                <w:rFonts w:hint="eastAsia" w:ascii="宋体" w:hAnsi="宋体" w:cs="宋体"/>
                <w:color w:val="auto"/>
                <w:sz w:val="24"/>
                <w:highlight w:val="none"/>
                <w:u w:val="single"/>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中标人领取中标通知书时向招标代理机构一次性全额交付招标代理费。</w:t>
            </w:r>
          </w:p>
          <w:p w14:paraId="328C5639">
            <w:pPr>
              <w:jc w:val="left"/>
              <w:rPr>
                <w:rFonts w:eastAsiaTheme="minorEastAsia"/>
                <w:color w:val="auto"/>
                <w:sz w:val="24"/>
                <w:highlight w:val="none"/>
              </w:rPr>
            </w:pPr>
            <w:r>
              <w:rPr>
                <w:rFonts w:hint="eastAsia" w:eastAsiaTheme="minorEastAsia"/>
                <w:color w:val="auto"/>
                <w:sz w:val="24"/>
                <w:highlight w:val="none"/>
              </w:rPr>
              <w:t>收取招标代理服务费账号:</w:t>
            </w:r>
          </w:p>
          <w:p w14:paraId="01966913">
            <w:pPr>
              <w:jc w:val="left"/>
              <w:rPr>
                <w:rFonts w:eastAsiaTheme="minorEastAsia"/>
                <w:color w:val="auto"/>
                <w:sz w:val="24"/>
                <w:highlight w:val="none"/>
              </w:rPr>
            </w:pPr>
            <w:r>
              <w:rPr>
                <w:rFonts w:hint="eastAsia" w:eastAsiaTheme="minorEastAsia"/>
                <w:color w:val="auto"/>
                <w:sz w:val="24"/>
                <w:highlight w:val="none"/>
              </w:rPr>
              <w:t>户名：北京鑫中招标代理有限公司</w:t>
            </w:r>
          </w:p>
          <w:p w14:paraId="715118D3">
            <w:pPr>
              <w:jc w:val="left"/>
              <w:rPr>
                <w:rFonts w:eastAsiaTheme="minorEastAsia"/>
                <w:color w:val="auto"/>
                <w:sz w:val="24"/>
                <w:highlight w:val="none"/>
              </w:rPr>
            </w:pPr>
            <w:r>
              <w:rPr>
                <w:rFonts w:hint="eastAsia" w:eastAsiaTheme="minorEastAsia"/>
                <w:color w:val="auto"/>
                <w:sz w:val="24"/>
                <w:highlight w:val="none"/>
              </w:rPr>
              <w:t xml:space="preserve">开户行：工行中山街支行 </w:t>
            </w:r>
          </w:p>
          <w:p w14:paraId="689E9960">
            <w:pPr>
              <w:jc w:val="left"/>
              <w:rPr>
                <w:rFonts w:eastAsiaTheme="minorEastAsia"/>
                <w:color w:val="auto"/>
                <w:sz w:val="24"/>
                <w:highlight w:val="none"/>
              </w:rPr>
            </w:pPr>
            <w:r>
              <w:rPr>
                <w:rFonts w:hint="eastAsia" w:eastAsiaTheme="minorEastAsia"/>
                <w:color w:val="auto"/>
                <w:sz w:val="24"/>
                <w:highlight w:val="none"/>
              </w:rPr>
              <w:t>账号：0200041219200224448</w:t>
            </w:r>
          </w:p>
          <w:p w14:paraId="70A4DA26">
            <w:pPr>
              <w:adjustRightInd w:val="0"/>
              <w:snapToGrid w:val="0"/>
              <w:jc w:val="left"/>
              <w:rPr>
                <w:rFonts w:hint="eastAsia" w:ascii="宋体" w:hAnsi="宋体" w:cs="宋体"/>
                <w:color w:val="auto"/>
                <w:sz w:val="24"/>
                <w:highlight w:val="none"/>
                <w:u w:val="single"/>
              </w:rPr>
            </w:pPr>
            <w:r>
              <w:rPr>
                <w:rFonts w:hint="eastAsia" w:eastAsiaTheme="minorEastAsia"/>
                <w:b/>
                <w:bCs/>
                <w:color w:val="auto"/>
                <w:sz w:val="24"/>
                <w:highlight w:val="none"/>
              </w:rPr>
              <w:t>注：北京鑫中招标代理有限公司财务电话61478829</w:t>
            </w:r>
          </w:p>
        </w:tc>
      </w:tr>
    </w:tbl>
    <w:p w14:paraId="45C4E068">
      <w:pPr>
        <w:tabs>
          <w:tab w:val="left" w:pos="5580"/>
        </w:tabs>
        <w:adjustRightInd w:val="0"/>
        <w:spacing w:line="360" w:lineRule="auto"/>
        <w:jc w:val="distribute"/>
        <w:rPr>
          <w:color w:val="auto"/>
          <w:sz w:val="24"/>
          <w:highlight w:val="none"/>
        </w:rPr>
        <w:sectPr>
          <w:footerReference r:id="rId11" w:type="first"/>
          <w:footerReference r:id="rId10" w:type="default"/>
          <w:pgSz w:w="11907" w:h="16840"/>
          <w:pgMar w:top="1418" w:right="1134" w:bottom="1418" w:left="1701" w:header="851" w:footer="851" w:gutter="0"/>
          <w:pgNumType w:fmt="decimal" w:start="1"/>
          <w:cols w:space="720" w:num="1"/>
          <w:titlePg/>
          <w:docGrid w:linePitch="462" w:charSpace="0"/>
        </w:sectPr>
      </w:pPr>
    </w:p>
    <w:p w14:paraId="68075355">
      <w:pPr>
        <w:spacing w:before="240" w:beforeLines="100" w:after="240" w:afterLines="100"/>
        <w:jc w:val="center"/>
        <w:rPr>
          <w:color w:val="auto"/>
          <w:sz w:val="28"/>
          <w:szCs w:val="28"/>
          <w:highlight w:val="none"/>
        </w:rPr>
      </w:pPr>
      <w:bookmarkStart w:id="78" w:name="_Toc264969207"/>
      <w:bookmarkStart w:id="79" w:name="_Toc142311019"/>
      <w:bookmarkStart w:id="80" w:name="_Toc127151517"/>
      <w:bookmarkStart w:id="81" w:name="_Toc195842882"/>
      <w:bookmarkStart w:id="82" w:name="_Toc226965790"/>
      <w:bookmarkStart w:id="83" w:name="_Toc305158785"/>
      <w:bookmarkStart w:id="84" w:name="_Toc353825542"/>
      <w:bookmarkStart w:id="85" w:name="_Toc353873932"/>
      <w:bookmarkStart w:id="86" w:name="_Toc150480755"/>
      <w:bookmarkStart w:id="87" w:name="_Toc226337213"/>
      <w:bookmarkStart w:id="88" w:name="_Toc353873662"/>
      <w:bookmarkStart w:id="89" w:name="_Toc265228355"/>
      <w:bookmarkStart w:id="90" w:name="_Toc150774722"/>
      <w:bookmarkStart w:id="91" w:name="_Toc305158859"/>
      <w:r>
        <w:rPr>
          <w:color w:val="auto"/>
          <w:sz w:val="28"/>
          <w:szCs w:val="28"/>
          <w:highlight w:val="none"/>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5041858D">
      <w:pPr>
        <w:pStyle w:val="6"/>
        <w:tabs>
          <w:tab w:val="center" w:pos="4592"/>
          <w:tab w:val="left" w:pos="7860"/>
        </w:tabs>
        <w:spacing w:before="0" w:line="360" w:lineRule="auto"/>
        <w:jc w:val="left"/>
        <w:rPr>
          <w:rFonts w:ascii="Times New Roman" w:hAnsi="Times New Roman" w:eastAsia="宋体"/>
          <w:b w:val="0"/>
          <w:color w:val="auto"/>
          <w:sz w:val="28"/>
          <w:highlight w:val="none"/>
        </w:rPr>
      </w:pPr>
      <w:bookmarkStart w:id="92" w:name="_Toc127151518"/>
      <w:bookmarkStart w:id="93" w:name="_Toc520356143"/>
      <w:r>
        <w:rPr>
          <w:rFonts w:ascii="Times New Roman" w:hAnsi="Times New Roman" w:eastAsia="宋体"/>
          <w:b w:val="0"/>
          <w:color w:val="auto"/>
          <w:sz w:val="28"/>
          <w:highlight w:val="none"/>
        </w:rPr>
        <w:tab/>
      </w:r>
      <w:bookmarkStart w:id="94" w:name="_Toc305158860"/>
      <w:bookmarkStart w:id="95" w:name="_Toc151193906"/>
      <w:bookmarkStart w:id="96" w:name="_Toc305158786"/>
      <w:bookmarkStart w:id="97" w:name="_Toc151193832"/>
      <w:bookmarkStart w:id="98" w:name="_Toc226965708"/>
      <w:bookmarkStart w:id="99" w:name="_Toc151190145"/>
      <w:bookmarkStart w:id="100" w:name="_Toc150774618"/>
      <w:bookmarkStart w:id="101" w:name="_Toc142311020"/>
      <w:bookmarkStart w:id="102" w:name="_Toc226337214"/>
      <w:bookmarkStart w:id="103" w:name="_Toc151193688"/>
      <w:bookmarkStart w:id="104" w:name="_Toc226309762"/>
      <w:bookmarkStart w:id="105" w:name="_Toc151193616"/>
      <w:bookmarkStart w:id="106" w:name="_Toc150480756"/>
      <w:bookmarkStart w:id="107" w:name="_Toc151193760"/>
      <w:bookmarkStart w:id="108" w:name="_Toc264969208"/>
      <w:bookmarkStart w:id="109" w:name="_Toc226965791"/>
      <w:bookmarkStart w:id="110" w:name="_Toc150509269"/>
      <w:bookmarkStart w:id="111" w:name="_Toc265228356"/>
      <w:bookmarkStart w:id="112" w:name="_Toc150774723"/>
      <w:bookmarkStart w:id="113" w:name="_Toc195842883"/>
      <w:r>
        <w:rPr>
          <w:rFonts w:ascii="Times New Roman" w:hAnsi="Times New Roman" w:eastAsia="宋体"/>
          <w:b w:val="0"/>
          <w:color w:val="auto"/>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b w:val="0"/>
          <w:color w:val="auto"/>
          <w:sz w:val="28"/>
          <w:highlight w:val="none"/>
        </w:rPr>
        <w:tab/>
      </w:r>
    </w:p>
    <w:p w14:paraId="755E4886">
      <w:pPr>
        <w:numPr>
          <w:ilvl w:val="0"/>
          <w:numId w:val="8"/>
        </w:numPr>
        <w:tabs>
          <w:tab w:val="left" w:pos="360"/>
          <w:tab w:val="clear" w:pos="900"/>
        </w:tabs>
        <w:snapToGrid w:val="0"/>
        <w:spacing w:line="360" w:lineRule="auto"/>
        <w:ind w:left="357" w:hanging="357"/>
        <w:outlineLvl w:val="1"/>
        <w:rPr>
          <w:color w:val="auto"/>
          <w:sz w:val="24"/>
          <w:highlight w:val="none"/>
        </w:rPr>
      </w:pPr>
      <w:bookmarkStart w:id="114" w:name="_Toc264969209"/>
      <w:bookmarkStart w:id="115" w:name="_Toc305158861"/>
      <w:bookmarkStart w:id="116" w:name="_Toc265228357"/>
      <w:bookmarkStart w:id="117" w:name="_Toc305158787"/>
      <w:r>
        <w:rPr>
          <w:color w:val="auto"/>
          <w:sz w:val="24"/>
          <w:highlight w:val="none"/>
        </w:rPr>
        <w:t>采购人、采购代理机构、投标人</w:t>
      </w:r>
      <w:bookmarkEnd w:id="114"/>
      <w:bookmarkEnd w:id="115"/>
      <w:bookmarkEnd w:id="116"/>
      <w:bookmarkEnd w:id="117"/>
      <w:r>
        <w:rPr>
          <w:color w:val="auto"/>
          <w:sz w:val="24"/>
          <w:highlight w:val="none"/>
        </w:rPr>
        <w:t>、联合体</w:t>
      </w:r>
    </w:p>
    <w:p w14:paraId="4D9352F4">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1C2EFEF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2CFF496A">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3BF1E6E">
      <w:pPr>
        <w:numPr>
          <w:ilvl w:val="0"/>
          <w:numId w:val="8"/>
        </w:numPr>
        <w:tabs>
          <w:tab w:val="left" w:pos="360"/>
          <w:tab w:val="clear" w:pos="900"/>
        </w:tabs>
        <w:snapToGrid w:val="0"/>
        <w:spacing w:line="360" w:lineRule="auto"/>
        <w:ind w:left="357" w:hanging="357"/>
        <w:outlineLvl w:val="1"/>
        <w:rPr>
          <w:color w:val="auto"/>
          <w:sz w:val="24"/>
          <w:highlight w:val="none"/>
        </w:rPr>
      </w:pPr>
      <w:bookmarkStart w:id="118" w:name="_Toc265228358"/>
      <w:bookmarkStart w:id="119" w:name="_Toc164608634"/>
      <w:bookmarkStart w:id="120" w:name="_Toc151193762"/>
      <w:bookmarkStart w:id="121" w:name="_Toc151193618"/>
      <w:bookmarkStart w:id="122" w:name="_Toc151193834"/>
      <w:bookmarkStart w:id="123" w:name="_Toc264969210"/>
      <w:bookmarkStart w:id="124" w:name="_Toc150774725"/>
      <w:bookmarkStart w:id="125" w:name="_Toc164229361"/>
      <w:bookmarkStart w:id="126" w:name="_Toc142311022"/>
      <w:bookmarkStart w:id="127" w:name="_Toc226309764"/>
      <w:bookmarkStart w:id="128" w:name="_Toc150480758"/>
      <w:bookmarkStart w:id="129" w:name="_Toc151190147"/>
      <w:bookmarkStart w:id="130" w:name="_Toc164229215"/>
      <w:bookmarkStart w:id="131" w:name="_Toc150509271"/>
      <w:bookmarkStart w:id="132" w:name="_Toc164351614"/>
      <w:bookmarkStart w:id="133" w:name="_Toc164608789"/>
      <w:bookmarkStart w:id="134" w:name="_Toc127151520"/>
      <w:bookmarkStart w:id="135" w:name="_Toc151193908"/>
      <w:bookmarkStart w:id="136" w:name="_Toc305158862"/>
      <w:bookmarkStart w:id="137" w:name="_Toc151193690"/>
      <w:bookmarkStart w:id="138" w:name="_Toc150774620"/>
      <w:bookmarkStart w:id="139" w:name="_Toc305158788"/>
      <w:bookmarkStart w:id="140" w:name="_Toc149720813"/>
      <w:bookmarkStart w:id="141" w:name="_Toc195842885"/>
      <w:bookmarkStart w:id="142" w:name="_Toc127161434"/>
      <w:bookmarkStart w:id="143" w:name="_Toc226965793"/>
      <w:bookmarkStart w:id="144" w:name="_Toc226965710"/>
      <w:bookmarkStart w:id="145" w:name="_Toc226337216"/>
      <w:bookmarkStart w:id="146" w:name="_Toc127151721"/>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6CACE3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CD672E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57B2586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304DDFE8">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484288C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71F143C4">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127151522"/>
      <w:bookmarkStart w:id="148" w:name="_Toc195842887"/>
      <w:bookmarkStart w:id="149" w:name="_Toc151193910"/>
      <w:bookmarkStart w:id="150" w:name="_Toc226337218"/>
      <w:bookmarkStart w:id="151" w:name="_Toc520356146"/>
      <w:bookmarkStart w:id="152" w:name="_Toc151193836"/>
      <w:bookmarkStart w:id="153" w:name="_Toc305158790"/>
      <w:bookmarkStart w:id="154" w:name="_Toc226965712"/>
      <w:bookmarkStart w:id="155" w:name="_Toc151193764"/>
      <w:bookmarkStart w:id="156" w:name="_Toc150509273"/>
      <w:bookmarkStart w:id="157" w:name="_Toc150774622"/>
      <w:bookmarkStart w:id="158" w:name="_Toc142311024"/>
      <w:bookmarkStart w:id="159" w:name="_Toc264969212"/>
      <w:bookmarkStart w:id="160" w:name="_Toc226965795"/>
      <w:bookmarkStart w:id="161" w:name="_Toc150480760"/>
      <w:bookmarkStart w:id="162" w:name="_Toc151193620"/>
      <w:bookmarkStart w:id="163" w:name="_Toc305158864"/>
      <w:bookmarkStart w:id="164" w:name="_Toc226309766"/>
      <w:bookmarkStart w:id="165" w:name="_Toc150774727"/>
      <w:bookmarkStart w:id="166" w:name="_Toc151193692"/>
      <w:bookmarkStart w:id="167" w:name="_Toc151190149"/>
      <w:bookmarkStart w:id="168" w:name="_Toc265228360"/>
    </w:p>
    <w:p w14:paraId="3C8C447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46B8CEF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747B2D8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23DE21B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406923B">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3A4FDF4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157780D9">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政府采购应当采购本国货物、工程和服务。但有《中华人民共和国政府采购法》第十条规定情形的除外。</w:t>
      </w:r>
    </w:p>
    <w:p w14:paraId="43398CBC">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44CEB575">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7BF7ABD">
      <w:pPr>
        <w:numPr>
          <w:ilvl w:val="1"/>
          <w:numId w:val="8"/>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4297DF23">
      <w:pPr>
        <w:tabs>
          <w:tab w:val="left" w:pos="900"/>
          <w:tab w:val="left" w:pos="1080"/>
          <w:tab w:val="left" w:pos="1589"/>
        </w:tabs>
        <w:snapToGrid w:val="0"/>
        <w:spacing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，落实本国产品标准。</w:t>
      </w:r>
    </w:p>
    <w:p w14:paraId="2EF89D2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6448378B">
      <w:pPr>
        <w:numPr>
          <w:ilvl w:val="2"/>
          <w:numId w:val="8"/>
        </w:numPr>
        <w:snapToGrid w:val="0"/>
        <w:spacing w:line="360" w:lineRule="auto"/>
        <w:rPr>
          <w:color w:val="auto"/>
          <w:sz w:val="24"/>
          <w:highlight w:val="none"/>
        </w:rPr>
      </w:pPr>
      <w:r>
        <w:rPr>
          <w:color w:val="auto"/>
          <w:sz w:val="24"/>
          <w:highlight w:val="none"/>
        </w:rPr>
        <w:t>中小企业定义：</w:t>
      </w:r>
    </w:p>
    <w:p w14:paraId="7D5A8E0D">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76C28C9">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883B49D">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5343FF6">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3CDF75E">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63B9F5E">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4F9AF7C">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4684461F">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A83CEB9">
      <w:pPr>
        <w:pStyle w:val="75"/>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3BD0E782">
      <w:pPr>
        <w:numPr>
          <w:ilvl w:val="3"/>
          <w:numId w:val="9"/>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999C9E4">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B23CC8">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47314F34">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FEC8A58">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4137D207">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68252424">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5123BE33">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F1D103">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34D59AB">
      <w:pPr>
        <w:pStyle w:val="75"/>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5030E71D">
      <w:pPr>
        <w:pStyle w:val="75"/>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4047CAA">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0B9D3599">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149D7E9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532B992">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4DE65FE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18D60B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8D3D939">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1E8674C4">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312911AF">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1378F92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46C2B31D">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FD8994E">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9E719C">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否则投标无效</w:t>
      </w:r>
      <w:r>
        <w:rPr>
          <w:color w:val="auto"/>
          <w:sz w:val="24"/>
          <w:highlight w:val="none"/>
        </w:rPr>
        <w:t>；</w:t>
      </w:r>
    </w:p>
    <w:p w14:paraId="5B71D7CB">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3207AD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7FB42E6F">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118EE82">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64772C7C">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77B3A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5CD91007">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否则投标无效</w:t>
      </w:r>
      <w:r>
        <w:rPr>
          <w:color w:val="auto"/>
          <w:sz w:val="24"/>
          <w:highlight w:val="none"/>
        </w:rPr>
        <w:t>；属于推荐性标准的，优先采购，具体见第四章《评标程序、评标方法和评标标准》。</w:t>
      </w:r>
    </w:p>
    <w:p w14:paraId="362C56E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7C9AE216">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52974F22">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CBED9BF">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2B739EBC">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42EBEFB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4E3B4A62">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0350817E">
      <w:pPr>
        <w:tabs>
          <w:tab w:val="left" w:pos="1080"/>
        </w:tabs>
        <w:snapToGrid w:val="0"/>
        <w:spacing w:line="360" w:lineRule="auto"/>
        <w:ind w:left="1080"/>
        <w:rPr>
          <w:color w:val="auto"/>
          <w:sz w:val="28"/>
          <w:highlight w:val="none"/>
        </w:rPr>
      </w:pPr>
      <w:bookmarkStart w:id="172" w:name="_1.8_计量单位"/>
      <w:bookmarkEnd w:id="172"/>
    </w:p>
    <w:p w14:paraId="5098FE08">
      <w:pPr>
        <w:pStyle w:val="6"/>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CD65161">
      <w:pPr>
        <w:numPr>
          <w:ilvl w:val="0"/>
          <w:numId w:val="8"/>
        </w:numPr>
        <w:tabs>
          <w:tab w:val="left" w:pos="360"/>
        </w:tabs>
        <w:snapToGrid w:val="0"/>
        <w:spacing w:line="360" w:lineRule="auto"/>
        <w:ind w:left="357" w:hanging="357"/>
        <w:outlineLvl w:val="1"/>
        <w:rPr>
          <w:color w:val="auto"/>
          <w:sz w:val="24"/>
          <w:highlight w:val="none"/>
        </w:rPr>
      </w:pPr>
      <w:bookmarkStart w:id="173" w:name="_Toc305158791"/>
      <w:bookmarkStart w:id="174" w:name="_Toc226309767"/>
      <w:bookmarkStart w:id="175" w:name="_Toc195842888"/>
      <w:bookmarkStart w:id="176" w:name="_Toc164229218"/>
      <w:bookmarkStart w:id="177" w:name="_Toc149720816"/>
      <w:bookmarkStart w:id="178" w:name="_Toc151193837"/>
      <w:bookmarkStart w:id="179" w:name="_Toc305158865"/>
      <w:bookmarkStart w:id="180" w:name="_Toc164608637"/>
      <w:bookmarkStart w:id="181" w:name="_Toc151193621"/>
      <w:bookmarkStart w:id="182" w:name="_Toc151193765"/>
      <w:bookmarkStart w:id="183" w:name="_Toc226965713"/>
      <w:bookmarkStart w:id="184" w:name="_Toc164351617"/>
      <w:bookmarkStart w:id="185" w:name="_Toc150774728"/>
      <w:bookmarkStart w:id="186" w:name="_Toc265228361"/>
      <w:bookmarkStart w:id="187" w:name="_Toc226337219"/>
      <w:bookmarkStart w:id="188" w:name="_Toc127151724"/>
      <w:bookmarkStart w:id="189" w:name="_Toc164229364"/>
      <w:bookmarkStart w:id="190" w:name="_Toc150774623"/>
      <w:bookmarkStart w:id="191" w:name="_Toc127151523"/>
      <w:bookmarkStart w:id="192" w:name="_Toc150509274"/>
      <w:bookmarkStart w:id="193" w:name="_Toc151193911"/>
      <w:bookmarkStart w:id="194" w:name="_Toc226965796"/>
      <w:bookmarkStart w:id="195" w:name="_Toc127161437"/>
      <w:bookmarkStart w:id="196" w:name="_Toc164608792"/>
      <w:bookmarkStart w:id="197" w:name="_Toc151193693"/>
      <w:bookmarkStart w:id="198" w:name="_Toc142311025"/>
      <w:bookmarkStart w:id="199" w:name="_Toc264969213"/>
      <w:bookmarkStart w:id="200" w:name="_Toc520356147"/>
      <w:bookmarkStart w:id="201" w:name="_Toc150480761"/>
      <w:bookmarkStart w:id="202" w:name="_Toc151190150"/>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22F6B23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2EBFF884">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538CE38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0ECD1BCF">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076A849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0FA18996">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713C3664">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1F4FB790">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77E2676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投标人应认真阅读招标文件的全部内容。投标人应按照招标文件要求提交投标文件并保证所提供的全部资料的真实性，并对招标文件做出实质性响应，否则投标无效。</w:t>
      </w:r>
    </w:p>
    <w:p w14:paraId="1F7926DC">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0FB377">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303AEEF">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D1975C0">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7D01E81">
      <w:pPr>
        <w:tabs>
          <w:tab w:val="left" w:pos="1080"/>
          <w:tab w:val="left" w:pos="1561"/>
        </w:tabs>
        <w:snapToGrid w:val="0"/>
        <w:spacing w:line="360" w:lineRule="auto"/>
        <w:ind w:left="1080"/>
        <w:rPr>
          <w:color w:val="auto"/>
          <w:sz w:val="28"/>
          <w:highlight w:val="none"/>
        </w:rPr>
      </w:pPr>
      <w:bookmarkStart w:id="203" w:name="_Toc516367020"/>
      <w:bookmarkStart w:id="204" w:name="_Toc226965716"/>
      <w:bookmarkStart w:id="205" w:name="_Toc226309770"/>
      <w:bookmarkStart w:id="206" w:name="_Toc142311028"/>
      <w:bookmarkStart w:id="207" w:name="_Toc305158868"/>
      <w:bookmarkStart w:id="208" w:name="_Toc151193696"/>
      <w:bookmarkStart w:id="209" w:name="_Toc151193624"/>
      <w:bookmarkStart w:id="210" w:name="_Toc151193914"/>
      <w:bookmarkStart w:id="211" w:name="_Toc150774626"/>
      <w:bookmarkStart w:id="212" w:name="_Toc195842891"/>
      <w:bookmarkStart w:id="213" w:name="_Toc226965799"/>
      <w:bookmarkStart w:id="214" w:name="_Toc226337222"/>
      <w:bookmarkStart w:id="215" w:name="_Toc151190153"/>
      <w:bookmarkStart w:id="216" w:name="_Toc151193768"/>
      <w:bookmarkStart w:id="217" w:name="_Toc150774731"/>
      <w:bookmarkStart w:id="218" w:name="_Toc265228364"/>
      <w:bookmarkStart w:id="219" w:name="_Toc150480764"/>
      <w:bookmarkStart w:id="220" w:name="_Toc305158794"/>
      <w:bookmarkStart w:id="221" w:name="_Toc264969216"/>
      <w:bookmarkStart w:id="222" w:name="_Toc150509277"/>
      <w:bookmarkStart w:id="223" w:name="_Toc151193840"/>
      <w:bookmarkStart w:id="224" w:name="_Toc127151526"/>
      <w:bookmarkStart w:id="225" w:name="_Toc520356150"/>
    </w:p>
    <w:p w14:paraId="43683487">
      <w:pPr>
        <w:pStyle w:val="6"/>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三   投标文件</w:t>
      </w:r>
      <w:bookmarkEnd w:id="203"/>
      <w:r>
        <w:rPr>
          <w:rFonts w:ascii="Times New Roman" w:hAnsi="Times New Roman" w:eastAsia="宋体"/>
          <w:b w:val="0"/>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5CFDE864">
      <w:pPr>
        <w:numPr>
          <w:ilvl w:val="0"/>
          <w:numId w:val="8"/>
        </w:numPr>
        <w:tabs>
          <w:tab w:val="left" w:pos="360"/>
        </w:tabs>
        <w:snapToGrid w:val="0"/>
        <w:spacing w:line="360" w:lineRule="auto"/>
        <w:ind w:left="357" w:hanging="357"/>
        <w:outlineLvl w:val="1"/>
        <w:rPr>
          <w:color w:val="auto"/>
          <w:sz w:val="24"/>
          <w:highlight w:val="none"/>
        </w:rPr>
      </w:pPr>
      <w:bookmarkStart w:id="226" w:name="_Toc150774627"/>
      <w:bookmarkStart w:id="227" w:name="_Toc151193697"/>
      <w:bookmarkStart w:id="228" w:name="_Toc305158795"/>
      <w:bookmarkStart w:id="229" w:name="_Toc142311029"/>
      <w:bookmarkStart w:id="230" w:name="_Toc164229222"/>
      <w:bookmarkStart w:id="231" w:name="_Toc151193915"/>
      <w:bookmarkStart w:id="232" w:name="_Toc226965800"/>
      <w:bookmarkStart w:id="233" w:name="_Toc265228365"/>
      <w:bookmarkStart w:id="234" w:name="_Toc195842892"/>
      <w:bookmarkStart w:id="235" w:name="_Toc226965717"/>
      <w:bookmarkStart w:id="236" w:name="_Toc127151728"/>
      <w:bookmarkStart w:id="237" w:name="_Toc151193841"/>
      <w:bookmarkStart w:id="238" w:name="_Toc520356151"/>
      <w:bookmarkStart w:id="239" w:name="_Toc305158869"/>
      <w:bookmarkStart w:id="240" w:name="_Toc151193769"/>
      <w:bookmarkStart w:id="241" w:name="_Toc164608796"/>
      <w:bookmarkStart w:id="242" w:name="_Toc151193625"/>
      <w:bookmarkStart w:id="243" w:name="_Toc127161441"/>
      <w:bookmarkStart w:id="244" w:name="_Toc151190154"/>
      <w:bookmarkStart w:id="245" w:name="_Toc150774732"/>
      <w:bookmarkStart w:id="246" w:name="_Toc164229368"/>
      <w:bookmarkStart w:id="247" w:name="_Toc150509278"/>
      <w:bookmarkStart w:id="248" w:name="_Toc516367021"/>
      <w:bookmarkStart w:id="249" w:name="_Toc149720820"/>
      <w:bookmarkStart w:id="250" w:name="_Toc164351621"/>
      <w:bookmarkStart w:id="251" w:name="_Toc226337223"/>
      <w:bookmarkStart w:id="252" w:name="_Toc127151527"/>
      <w:bookmarkStart w:id="253" w:name="_Toc164608641"/>
      <w:bookmarkStart w:id="254" w:name="_Toc264969217"/>
      <w:bookmarkStart w:id="255" w:name="_Toc150480765"/>
      <w:bookmarkStart w:id="256" w:name="_Toc226309771"/>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63DE44B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无效投标。</w:t>
      </w:r>
    </w:p>
    <w:p w14:paraId="247EFB6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09D8E19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E0B1263">
      <w:pPr>
        <w:numPr>
          <w:ilvl w:val="0"/>
          <w:numId w:val="8"/>
        </w:numPr>
        <w:tabs>
          <w:tab w:val="left" w:pos="360"/>
        </w:tabs>
        <w:snapToGrid w:val="0"/>
        <w:spacing w:line="360" w:lineRule="auto"/>
        <w:ind w:left="357" w:hanging="357"/>
        <w:outlineLvl w:val="1"/>
        <w:rPr>
          <w:color w:val="auto"/>
          <w:sz w:val="24"/>
          <w:highlight w:val="none"/>
        </w:rPr>
      </w:pPr>
      <w:bookmarkStart w:id="257" w:name="_Toc516367022"/>
      <w:bookmarkStart w:id="258" w:name="_Ref467306195"/>
      <w:bookmarkStart w:id="259" w:name="_Ref467306676"/>
      <w:bookmarkStart w:id="260" w:name="_Toc127151729"/>
      <w:bookmarkStart w:id="261" w:name="_Toc151193916"/>
      <w:bookmarkStart w:id="262" w:name="_Toc226337224"/>
      <w:bookmarkStart w:id="263" w:name="_Toc305158870"/>
      <w:bookmarkStart w:id="264" w:name="_Toc151193698"/>
      <w:bookmarkStart w:id="265" w:name="_Toc195842893"/>
      <w:bookmarkStart w:id="266" w:name="_Toc127161442"/>
      <w:bookmarkStart w:id="267" w:name="_Toc226965801"/>
      <w:bookmarkStart w:id="268" w:name="_Toc164229223"/>
      <w:bookmarkStart w:id="269" w:name="_Toc142311030"/>
      <w:bookmarkStart w:id="270" w:name="_Toc150774628"/>
      <w:bookmarkStart w:id="271" w:name="_Toc164351622"/>
      <w:bookmarkStart w:id="272" w:name="_Toc520356152"/>
      <w:bookmarkStart w:id="273" w:name="_Toc150774733"/>
      <w:bookmarkStart w:id="274" w:name="_Toc150480766"/>
      <w:bookmarkStart w:id="275" w:name="_Toc151193770"/>
      <w:bookmarkStart w:id="276" w:name="_Toc151193842"/>
      <w:bookmarkStart w:id="277" w:name="_Toc149720821"/>
      <w:bookmarkStart w:id="278" w:name="_Toc226965718"/>
      <w:bookmarkStart w:id="279" w:name="_Toc226309772"/>
      <w:bookmarkStart w:id="280" w:name="_Toc164608797"/>
      <w:bookmarkStart w:id="281" w:name="_Toc127151528"/>
      <w:bookmarkStart w:id="282" w:name="_Toc164608642"/>
      <w:bookmarkStart w:id="283" w:name="_Toc164229369"/>
      <w:bookmarkStart w:id="284" w:name="_Toc151190155"/>
      <w:bookmarkStart w:id="285" w:name="_Toc305158796"/>
      <w:bookmarkStart w:id="286" w:name="_Toc265228366"/>
      <w:bookmarkStart w:id="287" w:name="_Toc264969218"/>
      <w:bookmarkStart w:id="288" w:name="_Toc150509279"/>
      <w:bookmarkStart w:id="289" w:name="_Toc151193626"/>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0089D861">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603FE2">
      <w:pPr>
        <w:numPr>
          <w:ilvl w:val="1"/>
          <w:numId w:val="8"/>
        </w:numPr>
        <w:tabs>
          <w:tab w:val="left" w:pos="1080"/>
          <w:tab w:val="left" w:pos="2014"/>
        </w:tabs>
        <w:snapToGrid w:val="0"/>
        <w:spacing w:line="360" w:lineRule="auto"/>
        <w:ind w:left="1077" w:hanging="720"/>
        <w:rPr>
          <w:color w:val="auto"/>
          <w:szCs w:val="21"/>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w:t>
      </w:r>
      <w:r>
        <w:rPr>
          <w:color w:val="auto"/>
          <w:kern w:val="0"/>
          <w:szCs w:val="21"/>
          <w:highlight w:val="none"/>
        </w:rPr>
        <w:t>则投标无效。未标记“实质性格式”的文件和招标文件未提供格式的内容，可由投标人自行编写。</w:t>
      </w:r>
    </w:p>
    <w:p w14:paraId="504F06C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7C51EE7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C9977F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5C5DA84B">
      <w:pPr>
        <w:numPr>
          <w:ilvl w:val="0"/>
          <w:numId w:val="8"/>
        </w:numPr>
        <w:tabs>
          <w:tab w:val="left" w:pos="360"/>
        </w:tabs>
        <w:snapToGrid w:val="0"/>
        <w:spacing w:line="360" w:lineRule="auto"/>
        <w:ind w:left="357" w:hanging="357"/>
        <w:outlineLvl w:val="1"/>
        <w:rPr>
          <w:color w:val="auto"/>
          <w:sz w:val="24"/>
          <w:highlight w:val="none"/>
        </w:rPr>
      </w:pPr>
      <w:bookmarkStart w:id="291" w:name="_Toc150480768"/>
      <w:bookmarkStart w:id="292" w:name="_Toc195842895"/>
      <w:bookmarkStart w:id="293" w:name="_Toc164351624"/>
      <w:bookmarkStart w:id="294" w:name="_Toc127151731"/>
      <w:bookmarkStart w:id="295" w:name="_Toc151193918"/>
      <w:bookmarkStart w:id="296" w:name="_Toc151193772"/>
      <w:bookmarkStart w:id="297" w:name="_Toc142311032"/>
      <w:bookmarkStart w:id="298" w:name="_Toc164229225"/>
      <w:bookmarkStart w:id="299" w:name="_Toc520356155"/>
      <w:bookmarkStart w:id="300" w:name="_Toc150774735"/>
      <w:bookmarkStart w:id="301" w:name="_Toc164229371"/>
      <w:bookmarkStart w:id="302" w:name="_Toc151190157"/>
      <w:bookmarkStart w:id="303" w:name="_Toc151193844"/>
      <w:bookmarkStart w:id="304" w:name="_Toc127151530"/>
      <w:bookmarkStart w:id="305" w:name="_Toc151193628"/>
      <w:bookmarkStart w:id="306" w:name="_Toc150509281"/>
      <w:bookmarkStart w:id="307" w:name="_Toc164608644"/>
      <w:bookmarkStart w:id="308" w:name="_Toc127161444"/>
      <w:bookmarkStart w:id="309" w:name="_Toc149720823"/>
      <w:bookmarkStart w:id="310" w:name="_Toc164608799"/>
      <w:bookmarkStart w:id="311" w:name="_Toc150774630"/>
      <w:bookmarkStart w:id="312" w:name="_Toc151193700"/>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EC00D0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5C7ADDF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BD620FC">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BA2A7BF">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53DB40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6215DF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投标人不能提供任何有选择性或可调整的报价（招标文件另有规定的除外），否则其投标无效。</w:t>
      </w:r>
    </w:p>
    <w:p w14:paraId="2C20A4D5">
      <w:pPr>
        <w:numPr>
          <w:ilvl w:val="0"/>
          <w:numId w:val="8"/>
        </w:numPr>
        <w:tabs>
          <w:tab w:val="left" w:pos="360"/>
        </w:tabs>
        <w:snapToGrid w:val="0"/>
        <w:spacing w:line="360" w:lineRule="auto"/>
        <w:ind w:left="357" w:hanging="357"/>
        <w:outlineLvl w:val="1"/>
        <w:rPr>
          <w:color w:val="auto"/>
          <w:sz w:val="24"/>
          <w:highlight w:val="none"/>
        </w:rPr>
      </w:pPr>
      <w:bookmarkStart w:id="313" w:name="_Toc265228369"/>
      <w:bookmarkStart w:id="314" w:name="_Toc164229226"/>
      <w:bookmarkStart w:id="315" w:name="_Toc195842896"/>
      <w:bookmarkStart w:id="316" w:name="_Ref467306513"/>
      <w:bookmarkStart w:id="317" w:name="_Toc164351625"/>
      <w:bookmarkStart w:id="318" w:name="_Toc149720824"/>
      <w:bookmarkStart w:id="319" w:name="_Toc151193773"/>
      <w:bookmarkStart w:id="320" w:name="_Toc226965804"/>
      <w:bookmarkStart w:id="321" w:name="_Toc164229372"/>
      <w:bookmarkStart w:id="322" w:name="_Toc151193919"/>
      <w:bookmarkStart w:id="323" w:name="_Toc151193845"/>
      <w:bookmarkStart w:id="324" w:name="_Toc151193629"/>
      <w:bookmarkStart w:id="325" w:name="_Toc520356156"/>
      <w:bookmarkStart w:id="326" w:name="_Toc164608645"/>
      <w:bookmarkStart w:id="327" w:name="_Toc150509282"/>
      <w:bookmarkStart w:id="328" w:name="_Toc226309775"/>
      <w:bookmarkStart w:id="329" w:name="_Toc264969221"/>
      <w:bookmarkStart w:id="330" w:name="_Toc150480769"/>
      <w:bookmarkStart w:id="331" w:name="_Toc127151732"/>
      <w:bookmarkStart w:id="332" w:name="_Toc305158799"/>
      <w:bookmarkStart w:id="333" w:name="_Toc150774631"/>
      <w:bookmarkStart w:id="334" w:name="_Toc164608800"/>
      <w:bookmarkStart w:id="335" w:name="_Toc127161445"/>
      <w:bookmarkStart w:id="336" w:name="_Toc226965721"/>
      <w:bookmarkStart w:id="337" w:name="_Toc127151531"/>
      <w:bookmarkStart w:id="338" w:name="_Toc151190158"/>
      <w:bookmarkStart w:id="339" w:name="_Toc226337227"/>
      <w:bookmarkStart w:id="340" w:name="_Toc151193701"/>
      <w:bookmarkStart w:id="341" w:name="_Toc142311033"/>
      <w:bookmarkStart w:id="342" w:name="_Toc150774736"/>
      <w:bookmarkStart w:id="343" w:name="_Toc305158873"/>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7043669">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0366A7C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11DD7E6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的，其投标无效。</w:t>
      </w:r>
    </w:p>
    <w:p w14:paraId="117B782E">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5662DBF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7821B56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702EC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615C7CC2">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580C6B5">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701DE379">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1443E66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D0D48F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C5EE9C8">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09475339">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4FFF40E0">
      <w:pPr>
        <w:numPr>
          <w:ilvl w:val="0"/>
          <w:numId w:val="8"/>
        </w:numPr>
        <w:tabs>
          <w:tab w:val="left" w:pos="360"/>
        </w:tabs>
        <w:snapToGrid w:val="0"/>
        <w:spacing w:line="360" w:lineRule="auto"/>
        <w:ind w:left="357" w:hanging="357"/>
        <w:outlineLvl w:val="1"/>
        <w:rPr>
          <w:color w:val="auto"/>
          <w:sz w:val="24"/>
          <w:highlight w:val="none"/>
        </w:rPr>
      </w:pPr>
      <w:bookmarkStart w:id="346" w:name="_Toc151193774"/>
      <w:bookmarkStart w:id="347" w:name="_Toc127161446"/>
      <w:bookmarkStart w:id="348" w:name="_Toc150774632"/>
      <w:bookmarkStart w:id="349" w:name="_Toc265228370"/>
      <w:bookmarkStart w:id="350" w:name="_Toc226309776"/>
      <w:bookmarkStart w:id="351" w:name="_Toc151193846"/>
      <w:bookmarkStart w:id="352" w:name="_Toc150774737"/>
      <w:bookmarkStart w:id="353" w:name="_Toc164608801"/>
      <w:bookmarkStart w:id="354" w:name="_Toc151193630"/>
      <w:bookmarkStart w:id="355" w:name="_Toc164351626"/>
      <w:bookmarkStart w:id="356" w:name="_Toc305158874"/>
      <w:bookmarkStart w:id="357" w:name="_Toc164229227"/>
      <w:bookmarkStart w:id="358" w:name="_Toc150480770"/>
      <w:bookmarkStart w:id="359" w:name="_Toc142311034"/>
      <w:bookmarkStart w:id="360" w:name="_Toc127151532"/>
      <w:bookmarkStart w:id="361" w:name="_Toc151190159"/>
      <w:bookmarkStart w:id="362" w:name="_Toc164229373"/>
      <w:bookmarkStart w:id="363" w:name="_Toc264969222"/>
      <w:bookmarkStart w:id="364" w:name="_Toc151193920"/>
      <w:bookmarkStart w:id="365" w:name="_Toc164608646"/>
      <w:bookmarkStart w:id="366" w:name="_Toc226965805"/>
      <w:bookmarkStart w:id="367" w:name="_Toc305158800"/>
      <w:bookmarkStart w:id="368" w:name="_Toc226337228"/>
      <w:bookmarkStart w:id="369" w:name="_Toc151193702"/>
      <w:bookmarkStart w:id="370" w:name="_Toc150509283"/>
      <w:bookmarkStart w:id="371" w:name="_Toc520356157"/>
      <w:bookmarkStart w:id="372" w:name="_Toc149720825"/>
      <w:bookmarkStart w:id="373" w:name="_Toc226965722"/>
      <w:bookmarkStart w:id="374" w:name="_Toc195842897"/>
      <w:bookmarkStart w:id="375" w:name="_Toc127151733"/>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5CD7FD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投标文件应在本招标文件《投标人须知资料表》中规定的投标有效期内保持有效，投标有效期少于招标文件规定期限的，其投标无效。</w:t>
      </w:r>
    </w:p>
    <w:p w14:paraId="5FDEC4CF">
      <w:pPr>
        <w:numPr>
          <w:ilvl w:val="0"/>
          <w:numId w:val="8"/>
        </w:numPr>
        <w:tabs>
          <w:tab w:val="left" w:pos="360"/>
        </w:tabs>
        <w:snapToGrid w:val="0"/>
        <w:spacing w:line="360" w:lineRule="auto"/>
        <w:ind w:left="357" w:hanging="357"/>
        <w:outlineLvl w:val="1"/>
        <w:rPr>
          <w:color w:val="auto"/>
          <w:sz w:val="24"/>
          <w:highlight w:val="none"/>
        </w:rPr>
      </w:pPr>
      <w:bookmarkStart w:id="376" w:name="_Toc264969223"/>
      <w:bookmarkStart w:id="377" w:name="_Toc226309777"/>
      <w:bookmarkStart w:id="378" w:name="_Toc127151734"/>
      <w:bookmarkStart w:id="379" w:name="_Toc150774633"/>
      <w:bookmarkStart w:id="380" w:name="_Toc520356158"/>
      <w:bookmarkStart w:id="381" w:name="_Toc265228371"/>
      <w:bookmarkStart w:id="382" w:name="_Toc226965806"/>
      <w:bookmarkStart w:id="383" w:name="_Toc164351627"/>
      <w:bookmarkStart w:id="384" w:name="_Toc151193775"/>
      <w:bookmarkStart w:id="385" w:name="_Toc164608647"/>
      <w:bookmarkStart w:id="386" w:name="_Toc151190160"/>
      <w:bookmarkStart w:id="387" w:name="_Toc150774738"/>
      <w:bookmarkStart w:id="388" w:name="_Toc149720826"/>
      <w:bookmarkStart w:id="389" w:name="_Toc142311035"/>
      <w:bookmarkStart w:id="390" w:name="_Toc150509284"/>
      <w:bookmarkStart w:id="391" w:name="_Toc127161447"/>
      <w:bookmarkStart w:id="392" w:name="_Toc150480771"/>
      <w:bookmarkStart w:id="393" w:name="_Toc151193703"/>
      <w:bookmarkStart w:id="394" w:name="_Toc226965723"/>
      <w:bookmarkStart w:id="395" w:name="_Toc195842898"/>
      <w:bookmarkStart w:id="396" w:name="_Toc151193847"/>
      <w:bookmarkStart w:id="397" w:name="_Toc305158875"/>
      <w:bookmarkStart w:id="398" w:name="_Toc164229374"/>
      <w:bookmarkStart w:id="399" w:name="_Toc164608802"/>
      <w:bookmarkStart w:id="400" w:name="_Toc151193631"/>
      <w:bookmarkStart w:id="401" w:name="_Toc151193921"/>
      <w:bookmarkStart w:id="402" w:name="_Toc226337229"/>
      <w:bookmarkStart w:id="403" w:name="_Toc305158801"/>
      <w:bookmarkStart w:id="404" w:name="_Toc127151533"/>
      <w:bookmarkStart w:id="405" w:name="_Toc164229228"/>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44787E1D">
      <w:pPr>
        <w:numPr>
          <w:ilvl w:val="1"/>
          <w:numId w:val="8"/>
        </w:numPr>
        <w:tabs>
          <w:tab w:val="left" w:pos="1080"/>
          <w:tab w:val="left" w:pos="2014"/>
        </w:tabs>
        <w:snapToGrid w:val="0"/>
        <w:spacing w:line="360" w:lineRule="auto"/>
        <w:ind w:left="1077" w:hanging="720"/>
        <w:rPr>
          <w:color w:val="auto"/>
          <w:sz w:val="24"/>
          <w:highlight w:val="none"/>
        </w:rPr>
      </w:pPr>
      <w:bookmarkStart w:id="406" w:name="_Toc195842899"/>
      <w:bookmarkStart w:id="407" w:name="_Toc151193632"/>
      <w:bookmarkStart w:id="408" w:name="_Toc265228372"/>
      <w:bookmarkStart w:id="409" w:name="_Toc151193848"/>
      <w:bookmarkStart w:id="410" w:name="_Toc520356159"/>
      <w:bookmarkStart w:id="411" w:name="_Toc305158802"/>
      <w:bookmarkStart w:id="412" w:name="_Toc151193922"/>
      <w:bookmarkStart w:id="413" w:name="_Toc151193704"/>
      <w:bookmarkStart w:id="414" w:name="_Toc151193776"/>
      <w:bookmarkStart w:id="415" w:name="_Toc150774634"/>
      <w:bookmarkStart w:id="416" w:name="_Toc150774739"/>
      <w:bookmarkStart w:id="417" w:name="_Toc150509285"/>
      <w:bookmarkStart w:id="418" w:name="_Toc305158876"/>
      <w:bookmarkStart w:id="419" w:name="_Toc226965807"/>
      <w:bookmarkStart w:id="420" w:name="_Toc142311036"/>
      <w:bookmarkStart w:id="421" w:name="_Toc151190161"/>
      <w:bookmarkStart w:id="422" w:name="_Toc127151534"/>
      <w:bookmarkStart w:id="423" w:name="_Toc226337230"/>
      <w:bookmarkStart w:id="424" w:name="_Toc264969224"/>
      <w:bookmarkStart w:id="425" w:name="_Toc226309778"/>
      <w:bookmarkStart w:id="426" w:name="_Toc150480772"/>
      <w:bookmarkStart w:id="427" w:name="_Toc226965724"/>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6671343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B2C7394">
      <w:pPr>
        <w:tabs>
          <w:tab w:val="left" w:pos="900"/>
          <w:tab w:val="left" w:pos="1080"/>
        </w:tabs>
        <w:snapToGrid w:val="0"/>
        <w:spacing w:line="360" w:lineRule="auto"/>
        <w:ind w:left="357"/>
        <w:rPr>
          <w:color w:val="auto"/>
          <w:highlight w:val="none"/>
        </w:rPr>
      </w:pPr>
    </w:p>
    <w:p w14:paraId="01953D10">
      <w:pPr>
        <w:pStyle w:val="6"/>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5B269DD0">
      <w:pPr>
        <w:numPr>
          <w:ilvl w:val="0"/>
          <w:numId w:val="8"/>
        </w:numPr>
        <w:tabs>
          <w:tab w:val="left" w:pos="360"/>
        </w:tabs>
        <w:snapToGrid w:val="0"/>
        <w:spacing w:line="360" w:lineRule="auto"/>
        <w:ind w:left="357" w:hanging="357"/>
        <w:outlineLvl w:val="1"/>
        <w:rPr>
          <w:color w:val="auto"/>
          <w:sz w:val="24"/>
          <w:highlight w:val="none"/>
        </w:rPr>
      </w:pPr>
      <w:bookmarkStart w:id="428" w:name="_Toc226965725"/>
      <w:bookmarkStart w:id="429" w:name="_Toc226965808"/>
      <w:bookmarkStart w:id="430" w:name="_Toc142311037"/>
      <w:bookmarkStart w:id="431" w:name="_Toc127151535"/>
      <w:bookmarkStart w:id="432" w:name="_Toc150509286"/>
      <w:bookmarkStart w:id="433" w:name="_Toc305158803"/>
      <w:bookmarkStart w:id="434" w:name="_Toc164229230"/>
      <w:bookmarkStart w:id="435" w:name="_Toc151193849"/>
      <w:bookmarkStart w:id="436" w:name="_Toc151193923"/>
      <w:bookmarkStart w:id="437" w:name="_Toc264969225"/>
      <w:bookmarkStart w:id="438" w:name="_Toc164608804"/>
      <w:bookmarkStart w:id="439" w:name="_Toc151193633"/>
      <w:bookmarkStart w:id="440" w:name="_Toc265228373"/>
      <w:bookmarkStart w:id="441" w:name="_Toc127151736"/>
      <w:bookmarkStart w:id="442" w:name="_Toc150774740"/>
      <w:bookmarkStart w:id="443" w:name="_Toc226337231"/>
      <w:bookmarkStart w:id="444" w:name="_Toc150774635"/>
      <w:bookmarkStart w:id="445" w:name="_Toc150480773"/>
      <w:bookmarkStart w:id="446" w:name="_Toc164229376"/>
      <w:bookmarkStart w:id="447" w:name="_Toc127161449"/>
      <w:bookmarkStart w:id="448" w:name="_Toc305158877"/>
      <w:bookmarkStart w:id="449" w:name="_Toc226309779"/>
      <w:bookmarkStart w:id="450" w:name="_Toc520356160"/>
      <w:bookmarkStart w:id="451" w:name="_Toc151190162"/>
      <w:bookmarkStart w:id="452" w:name="_Toc164608649"/>
      <w:bookmarkStart w:id="453" w:name="_Toc195842900"/>
      <w:bookmarkStart w:id="454" w:name="_Toc164351629"/>
      <w:bookmarkStart w:id="455" w:name="_Toc151193705"/>
      <w:bookmarkStart w:id="456" w:name="_Toc151193777"/>
      <w:bookmarkStart w:id="457" w:name="_Toc149720828"/>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5D17D96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7C6244E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077FF7E">
      <w:pPr>
        <w:numPr>
          <w:ilvl w:val="0"/>
          <w:numId w:val="8"/>
        </w:numPr>
        <w:tabs>
          <w:tab w:val="left" w:pos="360"/>
        </w:tabs>
        <w:snapToGrid w:val="0"/>
        <w:spacing w:line="360" w:lineRule="auto"/>
        <w:ind w:left="357" w:hanging="357"/>
        <w:outlineLvl w:val="1"/>
        <w:rPr>
          <w:color w:val="auto"/>
          <w:sz w:val="24"/>
          <w:highlight w:val="none"/>
        </w:rPr>
      </w:pPr>
      <w:bookmarkStart w:id="458" w:name="_Toc149720829"/>
      <w:bookmarkStart w:id="459" w:name="_Toc151193850"/>
      <w:bookmarkStart w:id="460" w:name="_Toc226965726"/>
      <w:bookmarkStart w:id="461" w:name="_Toc226965809"/>
      <w:bookmarkStart w:id="462" w:name="_Toc150774636"/>
      <w:bookmarkStart w:id="463" w:name="_Toc164229377"/>
      <w:bookmarkStart w:id="464" w:name="_Toc195842901"/>
      <w:bookmarkStart w:id="465" w:name="_Toc305158804"/>
      <w:bookmarkStart w:id="466" w:name="_Toc142311038"/>
      <w:bookmarkStart w:id="467" w:name="_Toc150774741"/>
      <w:bookmarkStart w:id="468" w:name="_Toc151193634"/>
      <w:bookmarkStart w:id="469" w:name="_Toc305158878"/>
      <w:bookmarkStart w:id="470" w:name="_Toc164229231"/>
      <w:bookmarkStart w:id="471" w:name="_Toc127151536"/>
      <w:bookmarkStart w:id="472" w:name="_Toc151193778"/>
      <w:bookmarkStart w:id="473" w:name="_Toc264969226"/>
      <w:bookmarkStart w:id="474" w:name="_Toc164351630"/>
      <w:bookmarkStart w:id="475" w:name="_Toc164608805"/>
      <w:bookmarkStart w:id="476" w:name="_Toc151193706"/>
      <w:bookmarkStart w:id="477" w:name="_Toc520356161"/>
      <w:bookmarkStart w:id="478" w:name="_Toc127161450"/>
      <w:bookmarkStart w:id="479" w:name="_Toc151193924"/>
      <w:bookmarkStart w:id="480" w:name="_Toc265228374"/>
      <w:bookmarkStart w:id="481" w:name="_Toc150480774"/>
      <w:bookmarkStart w:id="482" w:name="_Toc127151737"/>
      <w:bookmarkStart w:id="483" w:name="_Toc226337232"/>
      <w:bookmarkStart w:id="484" w:name="_Toc226309780"/>
      <w:bookmarkStart w:id="485" w:name="_Toc164608650"/>
      <w:bookmarkStart w:id="486" w:name="_Toc151190163"/>
      <w:bookmarkStart w:id="487" w:name="_Toc150509287"/>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740EAF6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35123EB1">
      <w:pPr>
        <w:numPr>
          <w:ilvl w:val="0"/>
          <w:numId w:val="8"/>
        </w:numPr>
        <w:tabs>
          <w:tab w:val="left" w:pos="360"/>
        </w:tabs>
        <w:snapToGrid w:val="0"/>
        <w:spacing w:line="360" w:lineRule="auto"/>
        <w:ind w:left="357" w:hanging="357"/>
        <w:outlineLvl w:val="1"/>
        <w:rPr>
          <w:color w:val="auto"/>
          <w:sz w:val="24"/>
          <w:highlight w:val="none"/>
        </w:rPr>
      </w:pPr>
      <w:bookmarkStart w:id="488" w:name="_Toc226337233"/>
      <w:bookmarkStart w:id="489" w:name="_Toc264969227"/>
      <w:bookmarkStart w:id="490" w:name="_Toc150774637"/>
      <w:bookmarkStart w:id="491" w:name="_Toc151193779"/>
      <w:bookmarkStart w:id="492" w:name="_Toc151190164"/>
      <w:bookmarkStart w:id="493" w:name="_Toc226965727"/>
      <w:bookmarkStart w:id="494" w:name="_Toc164608651"/>
      <w:bookmarkStart w:id="495" w:name="_Toc164608806"/>
      <w:bookmarkStart w:id="496" w:name="_Toc150509288"/>
      <w:bookmarkStart w:id="497" w:name="_Toc520356162"/>
      <w:bookmarkStart w:id="498" w:name="_Toc151193925"/>
      <w:bookmarkStart w:id="499" w:name="_Toc265228375"/>
      <w:bookmarkStart w:id="500" w:name="_Toc142311039"/>
      <w:bookmarkStart w:id="501" w:name="_Toc226965810"/>
      <w:bookmarkStart w:id="502" w:name="_Toc164351631"/>
      <w:bookmarkStart w:id="503" w:name="_Toc127151537"/>
      <w:bookmarkStart w:id="504" w:name="_Toc164229378"/>
      <w:bookmarkStart w:id="505" w:name="_Toc151193635"/>
      <w:bookmarkStart w:id="506" w:name="_Toc127161451"/>
      <w:bookmarkStart w:id="507" w:name="_Toc164229232"/>
      <w:bookmarkStart w:id="508" w:name="_Toc305158879"/>
      <w:bookmarkStart w:id="509" w:name="_Toc150774742"/>
      <w:bookmarkStart w:id="510" w:name="_Toc150480775"/>
      <w:bookmarkStart w:id="511" w:name="_Toc151193707"/>
      <w:bookmarkStart w:id="512" w:name="_Toc127151738"/>
      <w:bookmarkStart w:id="513" w:name="_Toc151193851"/>
      <w:bookmarkStart w:id="514" w:name="_Toc195842902"/>
      <w:bookmarkStart w:id="515" w:name="_Toc305158805"/>
      <w:bookmarkStart w:id="516" w:name="_Toc149720830"/>
      <w:bookmarkStart w:id="517" w:name="_Toc226309781"/>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39DE2C0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77A75E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DA8D30E">
      <w:pPr>
        <w:spacing w:line="360" w:lineRule="auto"/>
        <w:rPr>
          <w:color w:val="auto"/>
          <w:sz w:val="24"/>
          <w:highlight w:val="none"/>
        </w:rPr>
      </w:pPr>
    </w:p>
    <w:p w14:paraId="5B6CEFC0">
      <w:pPr>
        <w:pStyle w:val="6"/>
        <w:spacing w:before="0" w:line="360" w:lineRule="auto"/>
        <w:rPr>
          <w:rFonts w:ascii="Times New Roman" w:hAnsi="Times New Roman" w:eastAsia="宋体"/>
          <w:b w:val="0"/>
          <w:color w:val="auto"/>
          <w:sz w:val="28"/>
          <w:highlight w:val="none"/>
        </w:rPr>
      </w:pPr>
      <w:bookmarkStart w:id="518" w:name="_Toc305158880"/>
      <w:bookmarkStart w:id="519" w:name="_Toc127151538"/>
      <w:bookmarkStart w:id="520" w:name="_Toc151193926"/>
      <w:bookmarkStart w:id="521" w:name="_Toc150480776"/>
      <w:bookmarkStart w:id="522" w:name="_Toc142311040"/>
      <w:bookmarkStart w:id="523" w:name="_Toc150774638"/>
      <w:bookmarkStart w:id="524" w:name="_Toc265228376"/>
      <w:bookmarkStart w:id="525" w:name="_Toc150774743"/>
      <w:bookmarkStart w:id="526" w:name="_Toc151193708"/>
      <w:bookmarkStart w:id="527" w:name="_Toc226965811"/>
      <w:bookmarkStart w:id="528" w:name="_Toc226309782"/>
      <w:bookmarkStart w:id="529" w:name="_Toc150509289"/>
      <w:bookmarkStart w:id="530" w:name="_Toc305158806"/>
      <w:bookmarkStart w:id="531" w:name="_Toc151193780"/>
      <w:bookmarkStart w:id="532" w:name="_Toc151190165"/>
      <w:bookmarkStart w:id="533" w:name="_Toc195842903"/>
      <w:bookmarkStart w:id="534" w:name="_Toc226965728"/>
      <w:bookmarkStart w:id="535" w:name="_Toc151193852"/>
      <w:bookmarkStart w:id="536" w:name="_Toc151193636"/>
      <w:bookmarkStart w:id="537" w:name="_Toc226337234"/>
      <w:bookmarkStart w:id="538" w:name="_Toc264969228"/>
      <w:bookmarkStart w:id="539" w:name="_Toc520356163"/>
      <w:r>
        <w:rPr>
          <w:rFonts w:ascii="Times New Roman" w:hAnsi="Times New Roman" w:eastAsia="宋体"/>
          <w:b w:val="0"/>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755BCDA9">
      <w:pPr>
        <w:numPr>
          <w:ilvl w:val="0"/>
          <w:numId w:val="8"/>
        </w:numPr>
        <w:tabs>
          <w:tab w:val="left" w:pos="360"/>
        </w:tabs>
        <w:snapToGrid w:val="0"/>
        <w:spacing w:line="360" w:lineRule="auto"/>
        <w:ind w:left="357" w:hanging="357"/>
        <w:outlineLvl w:val="1"/>
        <w:rPr>
          <w:color w:val="auto"/>
          <w:sz w:val="24"/>
          <w:highlight w:val="none"/>
        </w:rPr>
      </w:pPr>
      <w:bookmarkStart w:id="540" w:name="_Toc149720832"/>
      <w:bookmarkStart w:id="541" w:name="_Toc164608653"/>
      <w:bookmarkStart w:id="542" w:name="_Toc226337235"/>
      <w:bookmarkStart w:id="543" w:name="_Toc164351633"/>
      <w:bookmarkStart w:id="544" w:name="_Toc226309783"/>
      <w:bookmarkStart w:id="545" w:name="_Toc127161453"/>
      <w:bookmarkStart w:id="546" w:name="_Toc127151539"/>
      <w:bookmarkStart w:id="547" w:name="_Toc150509290"/>
      <w:bookmarkStart w:id="548" w:name="_Toc151193709"/>
      <w:bookmarkStart w:id="549" w:name="_Toc151193927"/>
      <w:bookmarkStart w:id="550" w:name="_Toc150774744"/>
      <w:bookmarkStart w:id="551" w:name="_Toc226965812"/>
      <w:bookmarkStart w:id="552" w:name="_Toc226965729"/>
      <w:bookmarkStart w:id="553" w:name="_Toc164229234"/>
      <w:bookmarkStart w:id="554" w:name="_Toc151193637"/>
      <w:bookmarkStart w:id="555" w:name="_Toc151190166"/>
      <w:bookmarkStart w:id="556" w:name="_Toc264969229"/>
      <w:bookmarkStart w:id="557" w:name="_Toc150774639"/>
      <w:bookmarkStart w:id="558" w:name="_Toc127151740"/>
      <w:bookmarkStart w:id="559" w:name="_Toc151193781"/>
      <w:bookmarkStart w:id="560" w:name="_Toc142311041"/>
      <w:bookmarkStart w:id="561" w:name="_Toc164229380"/>
      <w:bookmarkStart w:id="562" w:name="_Toc265228377"/>
      <w:bookmarkStart w:id="563" w:name="_Toc520356164"/>
      <w:bookmarkStart w:id="564" w:name="_Toc150480777"/>
      <w:bookmarkStart w:id="565" w:name="_Toc305158807"/>
      <w:bookmarkStart w:id="566" w:name="_Toc164608808"/>
      <w:bookmarkStart w:id="567" w:name="_Toc305158881"/>
      <w:bookmarkStart w:id="568" w:name="_Toc151193853"/>
      <w:bookmarkStart w:id="569" w:name="_Toc195842904"/>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5E1CB6C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BC971A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规定的时间内对投标文件进行解密，因非系统原因导致的解密失败，视为投标无效。</w:t>
      </w:r>
    </w:p>
    <w:p w14:paraId="40A4B85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4F7E61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B5568E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A1E8B8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32656B6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5ABA1ACE">
      <w:pPr>
        <w:numPr>
          <w:ilvl w:val="0"/>
          <w:numId w:val="8"/>
        </w:numPr>
        <w:tabs>
          <w:tab w:val="left" w:pos="360"/>
        </w:tabs>
        <w:snapToGrid w:val="0"/>
        <w:spacing w:line="360" w:lineRule="auto"/>
        <w:ind w:left="357" w:hanging="357"/>
        <w:outlineLvl w:val="1"/>
        <w:rPr>
          <w:color w:val="auto"/>
          <w:sz w:val="24"/>
          <w:highlight w:val="none"/>
        </w:rPr>
      </w:pPr>
      <w:bookmarkStart w:id="573" w:name="_Toc142311042"/>
      <w:bookmarkStart w:id="574" w:name="_Toc305158882"/>
      <w:bookmarkStart w:id="575" w:name="_Toc164608654"/>
      <w:bookmarkStart w:id="576" w:name="_Toc151193928"/>
      <w:bookmarkStart w:id="577" w:name="_Toc164608809"/>
      <w:bookmarkStart w:id="578" w:name="_Toc264969230"/>
      <w:bookmarkStart w:id="579" w:name="_Toc150774640"/>
      <w:bookmarkStart w:id="580" w:name="_Toc226965813"/>
      <w:bookmarkStart w:id="581" w:name="_Toc150509291"/>
      <w:bookmarkStart w:id="582" w:name="_Toc195842905"/>
      <w:bookmarkStart w:id="583" w:name="_Toc164229235"/>
      <w:bookmarkStart w:id="584" w:name="_Toc149720833"/>
      <w:bookmarkStart w:id="585" w:name="_Toc151193782"/>
      <w:bookmarkStart w:id="586" w:name="_Toc265228378"/>
      <w:bookmarkStart w:id="587" w:name="_Toc151193710"/>
      <w:bookmarkStart w:id="588" w:name="_Toc305158808"/>
      <w:bookmarkStart w:id="589" w:name="_Toc127161454"/>
      <w:bookmarkStart w:id="590" w:name="_Toc150480778"/>
      <w:bookmarkStart w:id="591" w:name="_Toc226965730"/>
      <w:bookmarkStart w:id="592" w:name="_Toc151190167"/>
      <w:bookmarkStart w:id="593" w:name="_Toc164351634"/>
      <w:bookmarkStart w:id="594" w:name="_Toc164229381"/>
      <w:bookmarkStart w:id="595" w:name="_Toc127151741"/>
      <w:bookmarkStart w:id="596" w:name="_Toc127151540"/>
      <w:bookmarkStart w:id="597" w:name="_Toc151193638"/>
      <w:bookmarkStart w:id="598" w:name="_Toc150774745"/>
      <w:bookmarkStart w:id="599" w:name="_Toc226309784"/>
      <w:bookmarkStart w:id="600" w:name="_Toc226337236"/>
      <w:bookmarkStart w:id="601" w:name="_Toc151193854"/>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5CEEC40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0B1A94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75A4A3A8">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05A328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111EC2AD">
      <w:pPr>
        <w:tabs>
          <w:tab w:val="left" w:pos="360"/>
          <w:tab w:val="left" w:pos="1080"/>
        </w:tabs>
        <w:snapToGrid w:val="0"/>
        <w:spacing w:line="360" w:lineRule="auto"/>
        <w:ind w:left="1080"/>
        <w:rPr>
          <w:color w:val="auto"/>
          <w:sz w:val="24"/>
          <w:highlight w:val="none"/>
        </w:rPr>
      </w:pPr>
    </w:p>
    <w:p w14:paraId="68EBA6EA">
      <w:pPr>
        <w:pStyle w:val="6"/>
        <w:spacing w:before="0" w:line="360" w:lineRule="auto"/>
        <w:rPr>
          <w:rFonts w:ascii="Times New Roman" w:hAnsi="Times New Roman" w:eastAsia="宋体"/>
          <w:b w:val="0"/>
          <w:color w:val="auto"/>
          <w:sz w:val="28"/>
          <w:highlight w:val="none"/>
        </w:rPr>
      </w:pPr>
      <w:bookmarkStart w:id="604" w:name="_Toc195842910"/>
      <w:bookmarkStart w:id="605" w:name="_Toc305158887"/>
      <w:bookmarkStart w:id="606" w:name="_Toc151190172"/>
      <w:bookmarkStart w:id="607" w:name="_Toc151193643"/>
      <w:bookmarkStart w:id="608" w:name="_Toc226965818"/>
      <w:bookmarkStart w:id="609" w:name="_Toc150774645"/>
      <w:bookmarkStart w:id="610" w:name="_Toc226337241"/>
      <w:bookmarkStart w:id="611" w:name="_Toc127151545"/>
      <w:bookmarkStart w:id="612" w:name="_Toc305158813"/>
      <w:bookmarkStart w:id="613" w:name="_Toc151193859"/>
      <w:bookmarkStart w:id="614" w:name="_Toc264969235"/>
      <w:bookmarkStart w:id="615" w:name="_Toc151193787"/>
      <w:bookmarkStart w:id="616" w:name="_Toc150509296"/>
      <w:bookmarkStart w:id="617" w:name="_Toc151193933"/>
      <w:bookmarkStart w:id="618" w:name="_Toc150774750"/>
      <w:bookmarkStart w:id="619" w:name="_Toc151193715"/>
      <w:bookmarkStart w:id="620" w:name="_Toc226965735"/>
      <w:bookmarkStart w:id="621" w:name="_Toc265228383"/>
      <w:bookmarkStart w:id="622" w:name="_Toc142311047"/>
      <w:bookmarkStart w:id="623" w:name="_Toc150480783"/>
      <w:bookmarkStart w:id="624" w:name="_Toc226309789"/>
      <w:r>
        <w:rPr>
          <w:rFonts w:ascii="Times New Roman" w:hAnsi="Times New Roman" w:eastAsia="宋体"/>
          <w:b w:val="0"/>
          <w:color w:val="auto"/>
          <w:sz w:val="28"/>
          <w:highlight w:val="none"/>
        </w:rPr>
        <w:t xml:space="preserve">六   </w:t>
      </w:r>
      <w:bookmarkEnd w:id="603"/>
      <w:r>
        <w:rPr>
          <w:rFonts w:ascii="Times New Roman" w:hAnsi="Times New Roman" w:eastAsia="宋体"/>
          <w:b w:val="0"/>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27151547"/>
      <w:bookmarkStart w:id="626" w:name="_Toc264969237"/>
      <w:bookmarkStart w:id="627" w:name="_Toc151193645"/>
      <w:bookmarkStart w:id="628" w:name="_Toc151193935"/>
      <w:bookmarkStart w:id="629" w:name="_Toc149720840"/>
      <w:bookmarkStart w:id="630" w:name="_Toc142311049"/>
      <w:bookmarkStart w:id="631" w:name="_Toc164229242"/>
      <w:bookmarkStart w:id="632" w:name="_Toc226309791"/>
      <w:bookmarkStart w:id="633" w:name="_Toc305158815"/>
      <w:bookmarkStart w:id="634" w:name="_Toc151193861"/>
      <w:bookmarkStart w:id="635" w:name="_Toc127161461"/>
      <w:bookmarkStart w:id="636" w:name="_Toc195842912"/>
      <w:bookmarkStart w:id="637" w:name="_Toc127151748"/>
      <w:bookmarkStart w:id="638" w:name="_Toc151190174"/>
      <w:bookmarkStart w:id="639" w:name="_Toc164351641"/>
      <w:bookmarkStart w:id="640" w:name="_Toc164229388"/>
      <w:bookmarkStart w:id="641" w:name="_Toc226965737"/>
      <w:bookmarkStart w:id="642" w:name="_Toc265228385"/>
      <w:bookmarkStart w:id="643" w:name="_Toc305158889"/>
      <w:bookmarkStart w:id="644" w:name="_Toc151193789"/>
      <w:bookmarkStart w:id="645" w:name="_Toc150774752"/>
      <w:bookmarkStart w:id="646" w:name="_Toc226337243"/>
      <w:bookmarkStart w:id="647" w:name="_Toc150774647"/>
      <w:bookmarkStart w:id="648" w:name="_Toc151193717"/>
      <w:bookmarkStart w:id="649" w:name="_Toc226965820"/>
      <w:bookmarkStart w:id="650" w:name="_Toc150480785"/>
      <w:bookmarkStart w:id="651" w:name="_Toc150509298"/>
      <w:bookmarkStart w:id="652" w:name="_Toc164608816"/>
      <w:bookmarkStart w:id="653" w:name="_Toc164608661"/>
    </w:p>
    <w:p w14:paraId="37D3A51B">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4BBC0A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130A7AA3">
      <w:pPr>
        <w:numPr>
          <w:ilvl w:val="0"/>
          <w:numId w:val="8"/>
        </w:numPr>
        <w:tabs>
          <w:tab w:val="left" w:pos="360"/>
        </w:tabs>
        <w:snapToGrid w:val="0"/>
        <w:spacing w:line="360" w:lineRule="auto"/>
        <w:ind w:left="357" w:hanging="357"/>
        <w:outlineLvl w:val="1"/>
        <w:rPr>
          <w:color w:val="auto"/>
          <w:sz w:val="24"/>
          <w:highlight w:val="none"/>
        </w:rPr>
      </w:pPr>
      <w:bookmarkStart w:id="654" w:name="_Toc305158817"/>
      <w:bookmarkStart w:id="655" w:name="_Toc305158891"/>
      <w:bookmarkStart w:id="656" w:name="_Toc150509300"/>
      <w:bookmarkStart w:id="657" w:name="_Toc151190176"/>
      <w:bookmarkStart w:id="658" w:name="_Toc164608663"/>
      <w:bookmarkStart w:id="659" w:name="_Toc195842914"/>
      <w:bookmarkStart w:id="660" w:name="_Toc127151750"/>
      <w:bookmarkStart w:id="661" w:name="_Toc150774754"/>
      <w:bookmarkStart w:id="662" w:name="_Toc226309793"/>
      <w:bookmarkStart w:id="663" w:name="_Toc142311051"/>
      <w:bookmarkStart w:id="664" w:name="_Toc149720842"/>
      <w:bookmarkStart w:id="665" w:name="_Toc164229390"/>
      <w:bookmarkStart w:id="666" w:name="_Toc151193791"/>
      <w:bookmarkStart w:id="667" w:name="_Toc226965739"/>
      <w:bookmarkStart w:id="668" w:name="_Toc127151549"/>
      <w:bookmarkStart w:id="669" w:name="_Toc226337245"/>
      <w:bookmarkStart w:id="670" w:name="_Toc151193719"/>
      <w:bookmarkStart w:id="671" w:name="_Toc164608818"/>
      <w:bookmarkStart w:id="672" w:name="_Toc127161463"/>
      <w:bookmarkStart w:id="673" w:name="_Toc150480787"/>
      <w:bookmarkStart w:id="674" w:name="_Toc151193647"/>
      <w:bookmarkStart w:id="675" w:name="_Toc226965822"/>
      <w:bookmarkStart w:id="676" w:name="_Toc151193937"/>
      <w:bookmarkStart w:id="677" w:name="_Toc151193863"/>
      <w:bookmarkStart w:id="678" w:name="_Toc265228387"/>
      <w:bookmarkStart w:id="679" w:name="_Toc264969239"/>
      <w:bookmarkStart w:id="680" w:name="_Toc150774649"/>
      <w:bookmarkStart w:id="681" w:name="_Toc164351643"/>
      <w:bookmarkStart w:id="682" w:name="_Toc164229244"/>
      <w:bookmarkStart w:id="683" w:name="_Toc520356176"/>
      <w:bookmarkStart w:id="684" w:name="_Ref467306425"/>
      <w:bookmarkStart w:id="685" w:name="_Ref467307090"/>
      <w:r>
        <w:rPr>
          <w:color w:val="auto"/>
          <w:sz w:val="24"/>
          <w:highlight w:val="none"/>
        </w:rPr>
        <w:t>中标公告与中标通知书</w:t>
      </w:r>
      <w:bookmarkEnd w:id="654"/>
      <w:bookmarkEnd w:id="655"/>
    </w:p>
    <w:p w14:paraId="0FB297B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54F4DCE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C07945B">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0B3AA6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271C5115">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44D92769">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6770FB83">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62E07140">
      <w:pPr>
        <w:numPr>
          <w:ilvl w:val="2"/>
          <w:numId w:val="8"/>
        </w:numPr>
        <w:snapToGrid w:val="0"/>
        <w:spacing w:line="360" w:lineRule="auto"/>
        <w:rPr>
          <w:color w:val="auto"/>
          <w:sz w:val="24"/>
          <w:highlight w:val="none"/>
        </w:rPr>
      </w:pPr>
      <w:r>
        <w:rPr>
          <w:color w:val="auto"/>
          <w:sz w:val="24"/>
          <w:highlight w:val="none"/>
        </w:rPr>
        <w:t>因重大变故，采购任务取消的。</w:t>
      </w:r>
    </w:p>
    <w:p w14:paraId="1BEB173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5EC4734C">
      <w:pPr>
        <w:numPr>
          <w:ilvl w:val="0"/>
          <w:numId w:val="8"/>
        </w:numPr>
        <w:tabs>
          <w:tab w:val="left" w:pos="360"/>
        </w:tabs>
        <w:snapToGrid w:val="0"/>
        <w:spacing w:line="360" w:lineRule="auto"/>
        <w:ind w:left="357" w:hanging="357"/>
        <w:outlineLvl w:val="1"/>
        <w:rPr>
          <w:color w:val="auto"/>
          <w:sz w:val="24"/>
          <w:highlight w:val="none"/>
        </w:rPr>
      </w:pPr>
      <w:bookmarkStart w:id="686" w:name="_Toc305158892"/>
      <w:bookmarkStart w:id="687" w:name="_Toc226309794"/>
      <w:bookmarkStart w:id="688" w:name="_Toc150774755"/>
      <w:bookmarkStart w:id="689" w:name="_Toc164351644"/>
      <w:bookmarkStart w:id="690" w:name="_Toc151193648"/>
      <w:bookmarkStart w:id="691" w:name="_Toc151190177"/>
      <w:bookmarkStart w:id="692" w:name="_Toc520356175"/>
      <w:bookmarkStart w:id="693" w:name="_Toc164229391"/>
      <w:bookmarkStart w:id="694" w:name="_Toc142311052"/>
      <w:bookmarkStart w:id="695" w:name="_Ref467306978"/>
      <w:bookmarkStart w:id="696" w:name="_Toc195842915"/>
      <w:bookmarkStart w:id="697" w:name="_Toc127151550"/>
      <w:bookmarkStart w:id="698" w:name="_Toc150480788"/>
      <w:bookmarkStart w:id="699" w:name="_Toc265228388"/>
      <w:bookmarkStart w:id="700" w:name="_Toc226965740"/>
      <w:bookmarkStart w:id="701" w:name="_Toc164608664"/>
      <w:bookmarkStart w:id="702" w:name="_Toc127151751"/>
      <w:bookmarkStart w:id="703" w:name="_Toc226965823"/>
      <w:bookmarkStart w:id="704" w:name="_Ref467307062"/>
      <w:bookmarkStart w:id="705" w:name="_Toc164229245"/>
      <w:bookmarkStart w:id="706" w:name="_Toc150774650"/>
      <w:bookmarkStart w:id="707" w:name="_Ref467307204"/>
      <w:bookmarkStart w:id="708" w:name="_Ref467306377"/>
      <w:bookmarkStart w:id="709" w:name="_Toc149720843"/>
      <w:bookmarkStart w:id="710" w:name="_Toc151193938"/>
      <w:bookmarkStart w:id="711" w:name="_Toc164608819"/>
      <w:bookmarkStart w:id="712" w:name="_Toc150509301"/>
      <w:bookmarkStart w:id="713" w:name="_Toc127161464"/>
      <w:bookmarkStart w:id="714" w:name="_Toc151193864"/>
      <w:bookmarkStart w:id="715" w:name="_Toc226337246"/>
      <w:bookmarkStart w:id="716" w:name="_Toc264969240"/>
      <w:bookmarkStart w:id="717" w:name="_Toc151193720"/>
      <w:bookmarkStart w:id="718" w:name="_Toc151193792"/>
      <w:bookmarkStart w:id="719" w:name="_Toc305158818"/>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F803FB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176BBE9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E9F8A0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1A6106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460A48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3D47566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220C2BA4">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7D3A389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5FA4CC75">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6604AFDC">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6873180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175CB5DE">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32B4CE8">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4B91B7C0">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939BB35">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7B4B15E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4345A69">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4F4F18B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338F1D90">
      <w:pPr>
        <w:tabs>
          <w:tab w:val="left" w:pos="360"/>
          <w:tab w:val="left" w:pos="1080"/>
        </w:tabs>
        <w:snapToGrid w:val="0"/>
        <w:spacing w:line="360" w:lineRule="auto"/>
        <w:ind w:left="360"/>
        <w:rPr>
          <w:color w:val="auto"/>
          <w:sz w:val="24"/>
          <w:highlight w:val="none"/>
        </w:rPr>
      </w:pPr>
    </w:p>
    <w:p w14:paraId="218DA2E2">
      <w:pPr>
        <w:spacing w:line="360" w:lineRule="auto"/>
        <w:jc w:val="center"/>
        <w:outlineLvl w:val="0"/>
        <w:rPr>
          <w:color w:val="auto"/>
          <w:sz w:val="36"/>
          <w:szCs w:val="36"/>
          <w:highlight w:val="none"/>
        </w:rPr>
      </w:pPr>
      <w:bookmarkStart w:id="721" w:name="_Toc226337250"/>
      <w:bookmarkStart w:id="722" w:name="_Toc226965827"/>
      <w:bookmarkStart w:id="723" w:name="_Toc264969244"/>
      <w:bookmarkStart w:id="724" w:name="_Toc265228392"/>
      <w:bookmarkStart w:id="725" w:name="_Toc353873664"/>
      <w:bookmarkStart w:id="726" w:name="_Toc305158822"/>
      <w:bookmarkStart w:id="727" w:name="_Toc353825544"/>
      <w:bookmarkStart w:id="728" w:name="_Toc150480792"/>
      <w:bookmarkStart w:id="729" w:name="_Toc353873934"/>
      <w:bookmarkStart w:id="730" w:name="_Toc150774759"/>
      <w:bookmarkStart w:id="731" w:name="_Toc142311056"/>
      <w:bookmarkStart w:id="732" w:name="_Toc305158896"/>
      <w:bookmarkStart w:id="733" w:name="_Toc127151554"/>
      <w:r>
        <w:rPr>
          <w:color w:val="auto"/>
          <w:sz w:val="24"/>
          <w:highlight w:val="none"/>
        </w:rPr>
        <w:br w:type="page"/>
      </w:r>
      <w:bookmarkStart w:id="734" w:name="_Toc12075"/>
      <w:r>
        <w:rPr>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color w:val="auto"/>
          <w:sz w:val="36"/>
          <w:szCs w:val="36"/>
          <w:highlight w:val="none"/>
        </w:rPr>
        <w:t>资格审查</w:t>
      </w:r>
      <w:bookmarkEnd w:id="734"/>
      <w:bookmarkStart w:id="735" w:name="_Toc487900382"/>
    </w:p>
    <w:p w14:paraId="0A1F212A">
      <w:pPr>
        <w:tabs>
          <w:tab w:val="left" w:pos="360"/>
          <w:tab w:val="left" w:pos="900"/>
        </w:tabs>
        <w:snapToGrid w:val="0"/>
        <w:spacing w:line="360" w:lineRule="auto"/>
        <w:jc w:val="center"/>
        <w:outlineLvl w:val="1"/>
        <w:rPr>
          <w:color w:val="auto"/>
          <w:sz w:val="24"/>
          <w:highlight w:val="none"/>
        </w:rPr>
      </w:pPr>
      <w:bookmarkStart w:id="736" w:name="_Toc99301422"/>
      <w:r>
        <w:rPr>
          <w:color w:val="auto"/>
          <w:sz w:val="24"/>
          <w:highlight w:val="none"/>
        </w:rPr>
        <w:t>一、资格审查程序</w:t>
      </w:r>
      <w:bookmarkEnd w:id="736"/>
    </w:p>
    <w:p w14:paraId="247B322C">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6D6E6C8F">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4237D2B5">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投标人《资格证明文件》有任何一项不符合《资格审查要求》的，资格审查不合格，其投标无效。</w:t>
      </w:r>
    </w:p>
    <w:p w14:paraId="71876E69">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02ACD964">
      <w:pPr>
        <w:widowControl/>
        <w:jc w:val="left"/>
        <w:rPr>
          <w:color w:val="auto"/>
          <w:sz w:val="24"/>
          <w:highlight w:val="none"/>
        </w:rPr>
      </w:pPr>
    </w:p>
    <w:p w14:paraId="1F877273">
      <w:pPr>
        <w:tabs>
          <w:tab w:val="left" w:pos="360"/>
          <w:tab w:val="left" w:pos="900"/>
        </w:tabs>
        <w:snapToGrid w:val="0"/>
        <w:spacing w:line="360" w:lineRule="auto"/>
        <w:jc w:val="center"/>
        <w:outlineLvl w:val="1"/>
        <w:rPr>
          <w:color w:val="auto"/>
          <w:sz w:val="24"/>
          <w:highlight w:val="none"/>
        </w:rPr>
      </w:pPr>
      <w:bookmarkStart w:id="737" w:name="_Hlk143693557"/>
      <w:r>
        <w:rPr>
          <w:color w:val="auto"/>
          <w:sz w:val="24"/>
          <w:highlight w:val="none"/>
        </w:rPr>
        <w:t>二、资格审查要求</w:t>
      </w:r>
      <w:bookmarkEnd w:id="737"/>
    </w:p>
    <w:tbl>
      <w:tblPr>
        <w:tblStyle w:val="4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1411F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74198555">
            <w:pPr>
              <w:tabs>
                <w:tab w:val="left" w:pos="1080"/>
              </w:tabs>
              <w:snapToGrid w:val="0"/>
              <w:jc w:val="center"/>
              <w:rPr>
                <w:color w:val="auto"/>
                <w:sz w:val="24"/>
                <w:highlight w:val="none"/>
              </w:rPr>
            </w:pPr>
            <w:bookmarkStart w:id="738" w:name="_Hlt487972895"/>
            <w:bookmarkEnd w:id="738"/>
            <w:bookmarkStart w:id="739" w:name="_Hlk143693460"/>
            <w:r>
              <w:rPr>
                <w:color w:val="auto"/>
                <w:sz w:val="24"/>
                <w:highlight w:val="none"/>
              </w:rPr>
              <w:t>序号</w:t>
            </w:r>
          </w:p>
        </w:tc>
        <w:tc>
          <w:tcPr>
            <w:tcW w:w="1982" w:type="dxa"/>
            <w:vAlign w:val="center"/>
          </w:tcPr>
          <w:p w14:paraId="16797218">
            <w:pPr>
              <w:tabs>
                <w:tab w:val="left" w:pos="1080"/>
              </w:tabs>
              <w:snapToGrid w:val="0"/>
              <w:jc w:val="center"/>
              <w:rPr>
                <w:color w:val="auto"/>
                <w:sz w:val="24"/>
                <w:highlight w:val="none"/>
              </w:rPr>
            </w:pPr>
            <w:r>
              <w:rPr>
                <w:color w:val="auto"/>
                <w:sz w:val="24"/>
                <w:highlight w:val="none"/>
              </w:rPr>
              <w:t>审查因素</w:t>
            </w:r>
          </w:p>
        </w:tc>
        <w:tc>
          <w:tcPr>
            <w:tcW w:w="4822" w:type="dxa"/>
            <w:vAlign w:val="center"/>
          </w:tcPr>
          <w:p w14:paraId="123B4C16">
            <w:pPr>
              <w:tabs>
                <w:tab w:val="left" w:pos="1080"/>
              </w:tabs>
              <w:snapToGrid w:val="0"/>
              <w:jc w:val="center"/>
              <w:rPr>
                <w:color w:val="auto"/>
                <w:sz w:val="24"/>
                <w:highlight w:val="none"/>
              </w:rPr>
            </w:pPr>
            <w:r>
              <w:rPr>
                <w:color w:val="auto"/>
                <w:sz w:val="24"/>
                <w:highlight w:val="none"/>
              </w:rPr>
              <w:t>审查内容</w:t>
            </w:r>
          </w:p>
        </w:tc>
        <w:tc>
          <w:tcPr>
            <w:tcW w:w="1638" w:type="dxa"/>
            <w:vAlign w:val="center"/>
          </w:tcPr>
          <w:p w14:paraId="6EF7C2E6">
            <w:pPr>
              <w:tabs>
                <w:tab w:val="left" w:pos="1080"/>
              </w:tabs>
              <w:snapToGrid w:val="0"/>
              <w:jc w:val="center"/>
              <w:rPr>
                <w:color w:val="auto"/>
                <w:sz w:val="24"/>
                <w:highlight w:val="none"/>
              </w:rPr>
            </w:pPr>
            <w:r>
              <w:rPr>
                <w:color w:val="auto"/>
                <w:sz w:val="24"/>
                <w:highlight w:val="none"/>
              </w:rPr>
              <w:t>格式要求</w:t>
            </w:r>
          </w:p>
        </w:tc>
      </w:tr>
      <w:tr w14:paraId="78E5B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A59465B">
            <w:pPr>
              <w:tabs>
                <w:tab w:val="left" w:pos="1080"/>
              </w:tabs>
              <w:snapToGrid w:val="0"/>
              <w:jc w:val="center"/>
              <w:rPr>
                <w:color w:val="auto"/>
                <w:sz w:val="24"/>
                <w:highlight w:val="none"/>
              </w:rPr>
            </w:pPr>
            <w:r>
              <w:rPr>
                <w:color w:val="auto"/>
                <w:sz w:val="24"/>
                <w:highlight w:val="none"/>
              </w:rPr>
              <w:t>1</w:t>
            </w:r>
          </w:p>
        </w:tc>
        <w:tc>
          <w:tcPr>
            <w:tcW w:w="1982" w:type="dxa"/>
            <w:vAlign w:val="center"/>
          </w:tcPr>
          <w:p w14:paraId="133CF2EA">
            <w:pPr>
              <w:tabs>
                <w:tab w:val="left" w:pos="1080"/>
              </w:tabs>
              <w:snapToGrid w:val="0"/>
              <w:rPr>
                <w:color w:val="auto"/>
                <w:sz w:val="24"/>
                <w:highlight w:val="none"/>
              </w:rPr>
            </w:pPr>
            <w:r>
              <w:rPr>
                <w:color w:val="auto"/>
                <w:sz w:val="24"/>
                <w:highlight w:val="none"/>
              </w:rPr>
              <w:t>满足《中华人民共和国政府采购法》第二十二条规定</w:t>
            </w:r>
          </w:p>
        </w:tc>
        <w:tc>
          <w:tcPr>
            <w:tcW w:w="4822" w:type="dxa"/>
            <w:vAlign w:val="center"/>
          </w:tcPr>
          <w:p w14:paraId="28DAB5E2">
            <w:pPr>
              <w:tabs>
                <w:tab w:val="left" w:pos="1080"/>
              </w:tabs>
              <w:snapToGrid w:val="0"/>
              <w:rPr>
                <w:color w:val="auto"/>
                <w:sz w:val="24"/>
                <w:highlight w:val="none"/>
              </w:rPr>
            </w:pPr>
            <w:r>
              <w:rPr>
                <w:color w:val="auto"/>
                <w:sz w:val="24"/>
                <w:highlight w:val="none"/>
              </w:rPr>
              <w:t>具体规定见第一章《投标邀请》</w:t>
            </w:r>
          </w:p>
        </w:tc>
        <w:tc>
          <w:tcPr>
            <w:tcW w:w="1638" w:type="dxa"/>
            <w:vAlign w:val="center"/>
          </w:tcPr>
          <w:p w14:paraId="2C91C320">
            <w:pPr>
              <w:tabs>
                <w:tab w:val="left" w:pos="1080"/>
              </w:tabs>
              <w:snapToGrid w:val="0"/>
              <w:rPr>
                <w:color w:val="auto"/>
                <w:sz w:val="24"/>
                <w:highlight w:val="none"/>
              </w:rPr>
            </w:pPr>
          </w:p>
        </w:tc>
      </w:tr>
      <w:tr w14:paraId="7596D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09F28F2">
            <w:pPr>
              <w:tabs>
                <w:tab w:val="left" w:pos="1080"/>
              </w:tabs>
              <w:snapToGrid w:val="0"/>
              <w:jc w:val="center"/>
              <w:rPr>
                <w:color w:val="auto"/>
                <w:sz w:val="24"/>
                <w:highlight w:val="none"/>
              </w:rPr>
            </w:pPr>
            <w:r>
              <w:rPr>
                <w:color w:val="auto"/>
                <w:sz w:val="24"/>
                <w:highlight w:val="none"/>
              </w:rPr>
              <w:t>1-1</w:t>
            </w:r>
          </w:p>
        </w:tc>
        <w:tc>
          <w:tcPr>
            <w:tcW w:w="1982" w:type="dxa"/>
            <w:vAlign w:val="center"/>
          </w:tcPr>
          <w:p w14:paraId="0BF45C34">
            <w:pPr>
              <w:tabs>
                <w:tab w:val="left" w:pos="1080"/>
              </w:tabs>
              <w:snapToGrid w:val="0"/>
              <w:rPr>
                <w:color w:val="auto"/>
                <w:sz w:val="24"/>
                <w:highlight w:val="none"/>
              </w:rPr>
            </w:pPr>
            <w:r>
              <w:rPr>
                <w:color w:val="auto"/>
                <w:sz w:val="24"/>
                <w:highlight w:val="none"/>
              </w:rPr>
              <w:t>营业执照等证明文件</w:t>
            </w:r>
          </w:p>
        </w:tc>
        <w:tc>
          <w:tcPr>
            <w:tcW w:w="4822" w:type="dxa"/>
            <w:vAlign w:val="center"/>
          </w:tcPr>
          <w:p w14:paraId="781ADAA0">
            <w:pPr>
              <w:tabs>
                <w:tab w:val="left" w:pos="1080"/>
              </w:tabs>
              <w:snapToGrid w:val="0"/>
              <w:rPr>
                <w:color w:val="auto"/>
                <w:sz w:val="24"/>
                <w:highlight w:val="none"/>
              </w:rPr>
            </w:pPr>
            <w:r>
              <w:rPr>
                <w:color w:val="auto"/>
                <w:sz w:val="24"/>
                <w:highlight w:val="none"/>
              </w:rPr>
              <w:t>投标人为企业（包括合伙企业）的，应提供有效的“营业执照”；</w:t>
            </w:r>
          </w:p>
          <w:p w14:paraId="05159D18">
            <w:pPr>
              <w:tabs>
                <w:tab w:val="left" w:pos="1080"/>
              </w:tabs>
              <w:snapToGrid w:val="0"/>
              <w:rPr>
                <w:color w:val="auto"/>
                <w:sz w:val="24"/>
                <w:highlight w:val="none"/>
              </w:rPr>
            </w:pPr>
            <w:r>
              <w:rPr>
                <w:color w:val="auto"/>
                <w:sz w:val="24"/>
                <w:highlight w:val="none"/>
              </w:rPr>
              <w:t>投标人为事业单位的，应提供有效的“事业单位法人证书”；</w:t>
            </w:r>
          </w:p>
          <w:p w14:paraId="37BAB843">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35A8F946">
            <w:pPr>
              <w:tabs>
                <w:tab w:val="left" w:pos="1080"/>
              </w:tabs>
              <w:snapToGrid w:val="0"/>
              <w:rPr>
                <w:color w:val="auto"/>
                <w:sz w:val="24"/>
                <w:highlight w:val="none"/>
              </w:rPr>
            </w:pPr>
            <w:r>
              <w:rPr>
                <w:color w:val="auto"/>
                <w:sz w:val="24"/>
                <w:highlight w:val="none"/>
              </w:rPr>
              <w:t>投标人是个体工商户的，应提供有效的“个体工商户营业执照”；</w:t>
            </w:r>
          </w:p>
          <w:p w14:paraId="7CD8961B">
            <w:pPr>
              <w:tabs>
                <w:tab w:val="left" w:pos="1080"/>
              </w:tabs>
              <w:snapToGrid w:val="0"/>
              <w:rPr>
                <w:color w:val="auto"/>
                <w:sz w:val="24"/>
                <w:highlight w:val="none"/>
              </w:rPr>
            </w:pPr>
            <w:r>
              <w:rPr>
                <w:color w:val="auto"/>
                <w:sz w:val="24"/>
                <w:highlight w:val="none"/>
              </w:rPr>
              <w:t>投标人是自然人的，应提供有效的自然人身份证明。</w:t>
            </w:r>
          </w:p>
          <w:p w14:paraId="7786D7A5">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1638" w:type="dxa"/>
            <w:vAlign w:val="center"/>
          </w:tcPr>
          <w:p w14:paraId="68C26A0C">
            <w:pPr>
              <w:tabs>
                <w:tab w:val="left" w:pos="1080"/>
              </w:tabs>
              <w:snapToGrid w:val="0"/>
              <w:rPr>
                <w:color w:val="auto"/>
                <w:sz w:val="24"/>
                <w:highlight w:val="none"/>
              </w:rPr>
            </w:pPr>
            <w:r>
              <w:rPr>
                <w:color w:val="auto"/>
                <w:sz w:val="24"/>
                <w:highlight w:val="none"/>
              </w:rPr>
              <w:t>提供证明文件的电子件或电子证照</w:t>
            </w:r>
          </w:p>
        </w:tc>
      </w:tr>
      <w:tr w14:paraId="6CD0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AADB1E3">
            <w:pPr>
              <w:tabs>
                <w:tab w:val="left" w:pos="1080"/>
              </w:tabs>
              <w:snapToGrid w:val="0"/>
              <w:jc w:val="center"/>
              <w:rPr>
                <w:color w:val="auto"/>
                <w:sz w:val="24"/>
                <w:highlight w:val="none"/>
              </w:rPr>
            </w:pPr>
            <w:r>
              <w:rPr>
                <w:color w:val="auto"/>
                <w:sz w:val="24"/>
                <w:highlight w:val="none"/>
              </w:rPr>
              <w:t>1-2</w:t>
            </w:r>
          </w:p>
        </w:tc>
        <w:tc>
          <w:tcPr>
            <w:tcW w:w="1982" w:type="dxa"/>
            <w:vAlign w:val="center"/>
          </w:tcPr>
          <w:p w14:paraId="6C849D35">
            <w:pPr>
              <w:tabs>
                <w:tab w:val="left" w:pos="1080"/>
              </w:tabs>
              <w:snapToGrid w:val="0"/>
              <w:rPr>
                <w:color w:val="auto"/>
                <w:sz w:val="24"/>
                <w:highlight w:val="none"/>
              </w:rPr>
            </w:pPr>
            <w:r>
              <w:rPr>
                <w:color w:val="auto"/>
                <w:sz w:val="24"/>
                <w:highlight w:val="none"/>
              </w:rPr>
              <w:t>投标人资格声明书</w:t>
            </w:r>
          </w:p>
        </w:tc>
        <w:tc>
          <w:tcPr>
            <w:tcW w:w="4822" w:type="dxa"/>
            <w:vAlign w:val="center"/>
          </w:tcPr>
          <w:p w14:paraId="6ACB4575">
            <w:pPr>
              <w:tabs>
                <w:tab w:val="left" w:pos="1080"/>
              </w:tabs>
              <w:snapToGrid w:val="0"/>
              <w:rPr>
                <w:color w:val="auto"/>
                <w:sz w:val="24"/>
                <w:highlight w:val="none"/>
              </w:rPr>
            </w:pPr>
            <w:r>
              <w:rPr>
                <w:color w:val="auto"/>
                <w:sz w:val="24"/>
                <w:highlight w:val="none"/>
              </w:rPr>
              <w:t>提供了符合招标文件要求的《投标人资格声明书》。</w:t>
            </w:r>
          </w:p>
        </w:tc>
        <w:tc>
          <w:tcPr>
            <w:tcW w:w="1638" w:type="dxa"/>
            <w:vAlign w:val="center"/>
          </w:tcPr>
          <w:p w14:paraId="3AD4F9D7">
            <w:pPr>
              <w:tabs>
                <w:tab w:val="left" w:pos="1080"/>
              </w:tabs>
              <w:snapToGrid w:val="0"/>
              <w:rPr>
                <w:color w:val="auto"/>
                <w:sz w:val="24"/>
                <w:highlight w:val="none"/>
              </w:rPr>
            </w:pPr>
            <w:r>
              <w:rPr>
                <w:color w:val="auto"/>
                <w:sz w:val="24"/>
                <w:highlight w:val="none"/>
              </w:rPr>
              <w:t>格式见《投标文件格式》</w:t>
            </w:r>
          </w:p>
        </w:tc>
      </w:tr>
      <w:tr w14:paraId="519FE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EFCB192">
            <w:pPr>
              <w:tabs>
                <w:tab w:val="left" w:pos="1080"/>
              </w:tabs>
              <w:snapToGrid w:val="0"/>
              <w:jc w:val="center"/>
              <w:rPr>
                <w:color w:val="auto"/>
                <w:sz w:val="24"/>
                <w:highlight w:val="none"/>
              </w:rPr>
            </w:pPr>
            <w:r>
              <w:rPr>
                <w:color w:val="auto"/>
                <w:sz w:val="24"/>
                <w:highlight w:val="none"/>
              </w:rPr>
              <w:t>1-3</w:t>
            </w:r>
          </w:p>
        </w:tc>
        <w:tc>
          <w:tcPr>
            <w:tcW w:w="1982" w:type="dxa"/>
            <w:vAlign w:val="center"/>
          </w:tcPr>
          <w:p w14:paraId="5676AE1C">
            <w:pPr>
              <w:tabs>
                <w:tab w:val="left" w:pos="1080"/>
              </w:tabs>
              <w:snapToGrid w:val="0"/>
              <w:rPr>
                <w:color w:val="auto"/>
                <w:sz w:val="24"/>
                <w:highlight w:val="none"/>
              </w:rPr>
            </w:pPr>
            <w:r>
              <w:rPr>
                <w:color w:val="auto"/>
                <w:sz w:val="24"/>
                <w:highlight w:val="none"/>
              </w:rPr>
              <w:t>投标人信用记录</w:t>
            </w:r>
          </w:p>
        </w:tc>
        <w:tc>
          <w:tcPr>
            <w:tcW w:w="4822" w:type="dxa"/>
            <w:vAlign w:val="center"/>
          </w:tcPr>
          <w:p w14:paraId="323FE2FB">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0A4C897E">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06650957">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1847AE22">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638" w:type="dxa"/>
            <w:vAlign w:val="center"/>
          </w:tcPr>
          <w:p w14:paraId="023065DC">
            <w:pPr>
              <w:tabs>
                <w:tab w:val="left" w:pos="1080"/>
              </w:tabs>
              <w:snapToGrid w:val="0"/>
              <w:rPr>
                <w:color w:val="auto"/>
                <w:sz w:val="24"/>
                <w:highlight w:val="none"/>
              </w:rPr>
            </w:pPr>
            <w:r>
              <w:rPr>
                <w:color w:val="auto"/>
                <w:sz w:val="24"/>
                <w:highlight w:val="none"/>
              </w:rPr>
              <w:t>无须投标人提供，由采购人或采购代理机构查询。</w:t>
            </w:r>
          </w:p>
        </w:tc>
      </w:tr>
      <w:tr w14:paraId="24A5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3DECBCE">
            <w:pPr>
              <w:tabs>
                <w:tab w:val="left" w:pos="1080"/>
              </w:tabs>
              <w:snapToGrid w:val="0"/>
              <w:jc w:val="center"/>
              <w:rPr>
                <w:color w:val="auto"/>
                <w:sz w:val="24"/>
                <w:highlight w:val="none"/>
              </w:rPr>
            </w:pPr>
            <w:r>
              <w:rPr>
                <w:color w:val="auto"/>
                <w:sz w:val="24"/>
                <w:highlight w:val="none"/>
              </w:rPr>
              <w:t>1-4</w:t>
            </w:r>
          </w:p>
        </w:tc>
        <w:tc>
          <w:tcPr>
            <w:tcW w:w="1982" w:type="dxa"/>
            <w:vAlign w:val="center"/>
          </w:tcPr>
          <w:p w14:paraId="077E560B">
            <w:pPr>
              <w:tabs>
                <w:tab w:val="left" w:pos="1080"/>
              </w:tabs>
              <w:snapToGrid w:val="0"/>
              <w:rPr>
                <w:color w:val="auto"/>
                <w:sz w:val="24"/>
                <w:highlight w:val="none"/>
              </w:rPr>
            </w:pPr>
            <w:r>
              <w:rPr>
                <w:color w:val="auto"/>
                <w:sz w:val="24"/>
                <w:highlight w:val="none"/>
              </w:rPr>
              <w:t>法律、行政法规规定的其他条件</w:t>
            </w:r>
          </w:p>
        </w:tc>
        <w:tc>
          <w:tcPr>
            <w:tcW w:w="4822" w:type="dxa"/>
            <w:vAlign w:val="center"/>
          </w:tcPr>
          <w:p w14:paraId="74ECBD5F">
            <w:pPr>
              <w:tabs>
                <w:tab w:val="left" w:pos="1080"/>
              </w:tabs>
              <w:snapToGrid w:val="0"/>
              <w:rPr>
                <w:color w:val="auto"/>
                <w:sz w:val="24"/>
                <w:highlight w:val="none"/>
              </w:rPr>
            </w:pPr>
            <w:r>
              <w:rPr>
                <w:color w:val="auto"/>
                <w:sz w:val="24"/>
                <w:highlight w:val="none"/>
              </w:rPr>
              <w:t>法律、行政法规规定的其他条件</w:t>
            </w:r>
          </w:p>
        </w:tc>
        <w:tc>
          <w:tcPr>
            <w:tcW w:w="1638" w:type="dxa"/>
            <w:vAlign w:val="center"/>
          </w:tcPr>
          <w:p w14:paraId="1396370E">
            <w:pPr>
              <w:tabs>
                <w:tab w:val="left" w:pos="1080"/>
              </w:tabs>
              <w:snapToGrid w:val="0"/>
              <w:jc w:val="center"/>
              <w:rPr>
                <w:color w:val="auto"/>
                <w:sz w:val="24"/>
                <w:highlight w:val="none"/>
              </w:rPr>
            </w:pPr>
            <w:r>
              <w:rPr>
                <w:color w:val="auto"/>
                <w:sz w:val="24"/>
                <w:highlight w:val="none"/>
              </w:rPr>
              <w:t>/</w:t>
            </w:r>
          </w:p>
        </w:tc>
      </w:tr>
      <w:tr w14:paraId="667CC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3C7FA16">
            <w:pPr>
              <w:tabs>
                <w:tab w:val="left" w:pos="1080"/>
              </w:tabs>
              <w:snapToGrid w:val="0"/>
              <w:jc w:val="center"/>
              <w:rPr>
                <w:color w:val="auto"/>
                <w:sz w:val="24"/>
                <w:highlight w:val="none"/>
              </w:rPr>
            </w:pPr>
            <w:r>
              <w:rPr>
                <w:color w:val="auto"/>
                <w:sz w:val="24"/>
                <w:highlight w:val="none"/>
              </w:rPr>
              <w:t>2</w:t>
            </w:r>
          </w:p>
        </w:tc>
        <w:tc>
          <w:tcPr>
            <w:tcW w:w="1982" w:type="dxa"/>
            <w:vAlign w:val="center"/>
          </w:tcPr>
          <w:p w14:paraId="183199FA">
            <w:pPr>
              <w:tabs>
                <w:tab w:val="left" w:pos="1080"/>
              </w:tabs>
              <w:snapToGrid w:val="0"/>
              <w:rPr>
                <w:color w:val="auto"/>
                <w:sz w:val="24"/>
                <w:highlight w:val="none"/>
              </w:rPr>
            </w:pPr>
            <w:r>
              <w:rPr>
                <w:color w:val="auto"/>
                <w:sz w:val="24"/>
                <w:highlight w:val="none"/>
              </w:rPr>
              <w:t>落实政府采购政策需满足的资格要求</w:t>
            </w:r>
          </w:p>
        </w:tc>
        <w:tc>
          <w:tcPr>
            <w:tcW w:w="4822" w:type="dxa"/>
            <w:vAlign w:val="center"/>
          </w:tcPr>
          <w:p w14:paraId="3F57EC18">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2E25DA5C">
            <w:pPr>
              <w:tabs>
                <w:tab w:val="left" w:pos="1080"/>
              </w:tabs>
              <w:snapToGrid w:val="0"/>
              <w:rPr>
                <w:color w:val="auto"/>
                <w:sz w:val="24"/>
                <w:highlight w:val="none"/>
              </w:rPr>
            </w:pPr>
          </w:p>
        </w:tc>
      </w:tr>
      <w:tr w14:paraId="520FD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F7D3BB5">
            <w:pPr>
              <w:tabs>
                <w:tab w:val="left" w:pos="1080"/>
              </w:tabs>
              <w:snapToGrid w:val="0"/>
              <w:jc w:val="center"/>
              <w:rPr>
                <w:color w:val="auto"/>
                <w:sz w:val="24"/>
                <w:highlight w:val="none"/>
              </w:rPr>
            </w:pPr>
            <w:r>
              <w:rPr>
                <w:color w:val="auto"/>
                <w:sz w:val="24"/>
                <w:highlight w:val="none"/>
              </w:rPr>
              <w:t>2-1</w:t>
            </w:r>
          </w:p>
        </w:tc>
        <w:tc>
          <w:tcPr>
            <w:tcW w:w="1982" w:type="dxa"/>
            <w:vAlign w:val="center"/>
          </w:tcPr>
          <w:p w14:paraId="632D5E41">
            <w:pPr>
              <w:tabs>
                <w:tab w:val="left" w:pos="1080"/>
              </w:tabs>
              <w:snapToGrid w:val="0"/>
              <w:rPr>
                <w:color w:val="auto"/>
                <w:sz w:val="24"/>
                <w:highlight w:val="none"/>
              </w:rPr>
            </w:pPr>
            <w:r>
              <w:rPr>
                <w:color w:val="auto"/>
                <w:sz w:val="24"/>
                <w:highlight w:val="none"/>
              </w:rPr>
              <w:t>中小企业政策证明文件</w:t>
            </w:r>
          </w:p>
        </w:tc>
        <w:tc>
          <w:tcPr>
            <w:tcW w:w="4822" w:type="dxa"/>
            <w:vAlign w:val="center"/>
          </w:tcPr>
          <w:p w14:paraId="7E53EAE4">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295E8BA3">
            <w:pPr>
              <w:tabs>
                <w:tab w:val="left" w:pos="1080"/>
              </w:tabs>
              <w:snapToGrid w:val="0"/>
              <w:rPr>
                <w:color w:val="auto"/>
                <w:sz w:val="24"/>
                <w:highlight w:val="none"/>
              </w:rPr>
            </w:pPr>
          </w:p>
        </w:tc>
      </w:tr>
      <w:tr w14:paraId="349DD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F697AD9">
            <w:pPr>
              <w:tabs>
                <w:tab w:val="left" w:pos="1080"/>
              </w:tabs>
              <w:snapToGrid w:val="0"/>
              <w:jc w:val="center"/>
              <w:rPr>
                <w:color w:val="auto"/>
                <w:sz w:val="24"/>
                <w:highlight w:val="none"/>
              </w:rPr>
            </w:pPr>
            <w:r>
              <w:rPr>
                <w:color w:val="auto"/>
                <w:sz w:val="24"/>
                <w:highlight w:val="none"/>
              </w:rPr>
              <w:t>2-1-1</w:t>
            </w:r>
          </w:p>
        </w:tc>
        <w:tc>
          <w:tcPr>
            <w:tcW w:w="1982" w:type="dxa"/>
            <w:vAlign w:val="center"/>
          </w:tcPr>
          <w:p w14:paraId="28E60678">
            <w:pPr>
              <w:tabs>
                <w:tab w:val="left" w:pos="1080"/>
              </w:tabs>
              <w:snapToGrid w:val="0"/>
              <w:rPr>
                <w:color w:val="auto"/>
                <w:sz w:val="24"/>
                <w:highlight w:val="none"/>
              </w:rPr>
            </w:pPr>
            <w:r>
              <w:rPr>
                <w:color w:val="auto"/>
                <w:sz w:val="24"/>
                <w:highlight w:val="none"/>
              </w:rPr>
              <w:t>中小企业证明文件</w:t>
            </w:r>
          </w:p>
        </w:tc>
        <w:tc>
          <w:tcPr>
            <w:tcW w:w="4822" w:type="dxa"/>
            <w:vAlign w:val="center"/>
          </w:tcPr>
          <w:p w14:paraId="555D68EC">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07061A46">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33B46C8E">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14:paraId="42D46766">
            <w:pPr>
              <w:tabs>
                <w:tab w:val="left" w:pos="1080"/>
              </w:tabs>
              <w:snapToGrid w:val="0"/>
              <w:rPr>
                <w:color w:val="auto"/>
                <w:sz w:val="24"/>
                <w:highlight w:val="none"/>
              </w:rPr>
            </w:pPr>
            <w:r>
              <w:rPr>
                <w:color w:val="auto"/>
                <w:sz w:val="24"/>
                <w:highlight w:val="none"/>
              </w:rPr>
              <w:t>格式见《投标文件格式》</w:t>
            </w:r>
          </w:p>
        </w:tc>
      </w:tr>
      <w:tr w14:paraId="4269B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FE7ADAA">
            <w:pPr>
              <w:tabs>
                <w:tab w:val="left" w:pos="1080"/>
              </w:tabs>
              <w:snapToGrid w:val="0"/>
              <w:jc w:val="center"/>
              <w:rPr>
                <w:color w:val="auto"/>
                <w:sz w:val="24"/>
                <w:highlight w:val="none"/>
              </w:rPr>
            </w:pPr>
            <w:r>
              <w:rPr>
                <w:color w:val="auto"/>
                <w:sz w:val="24"/>
                <w:highlight w:val="none"/>
              </w:rPr>
              <w:t>2-1-2</w:t>
            </w:r>
          </w:p>
        </w:tc>
        <w:tc>
          <w:tcPr>
            <w:tcW w:w="1982" w:type="dxa"/>
            <w:vAlign w:val="center"/>
          </w:tcPr>
          <w:p w14:paraId="4CDF2BBE">
            <w:pPr>
              <w:tabs>
                <w:tab w:val="left" w:pos="1080"/>
              </w:tabs>
              <w:snapToGrid w:val="0"/>
              <w:rPr>
                <w:color w:val="auto"/>
                <w:sz w:val="24"/>
                <w:highlight w:val="none"/>
              </w:rPr>
            </w:pPr>
            <w:r>
              <w:rPr>
                <w:color w:val="auto"/>
                <w:sz w:val="24"/>
                <w:highlight w:val="none"/>
              </w:rPr>
              <w:t>拟分包情况说明及分包意向协议</w:t>
            </w:r>
          </w:p>
        </w:tc>
        <w:tc>
          <w:tcPr>
            <w:tcW w:w="4822" w:type="dxa"/>
            <w:vAlign w:val="center"/>
          </w:tcPr>
          <w:p w14:paraId="52E92B3A">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7D5D431A">
            <w:pPr>
              <w:tabs>
                <w:tab w:val="left" w:pos="1080"/>
              </w:tabs>
              <w:snapToGrid w:val="0"/>
              <w:rPr>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638" w:type="dxa"/>
            <w:vAlign w:val="center"/>
          </w:tcPr>
          <w:p w14:paraId="3CA1031F">
            <w:pPr>
              <w:tabs>
                <w:tab w:val="left" w:pos="1080"/>
              </w:tabs>
              <w:snapToGrid w:val="0"/>
              <w:rPr>
                <w:color w:val="auto"/>
                <w:sz w:val="24"/>
                <w:highlight w:val="none"/>
              </w:rPr>
            </w:pPr>
            <w:r>
              <w:rPr>
                <w:color w:val="auto"/>
                <w:sz w:val="24"/>
                <w:highlight w:val="none"/>
              </w:rPr>
              <w:t>格式见《投标文件格式》</w:t>
            </w:r>
          </w:p>
        </w:tc>
      </w:tr>
      <w:tr w14:paraId="5588E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520008C">
            <w:pPr>
              <w:tabs>
                <w:tab w:val="left" w:pos="1080"/>
              </w:tabs>
              <w:snapToGrid w:val="0"/>
              <w:jc w:val="center"/>
              <w:rPr>
                <w:color w:val="auto"/>
                <w:sz w:val="24"/>
                <w:highlight w:val="none"/>
              </w:rPr>
            </w:pPr>
            <w:r>
              <w:rPr>
                <w:color w:val="auto"/>
                <w:sz w:val="24"/>
                <w:highlight w:val="none"/>
              </w:rPr>
              <w:t>2-2</w:t>
            </w:r>
          </w:p>
        </w:tc>
        <w:tc>
          <w:tcPr>
            <w:tcW w:w="1982" w:type="dxa"/>
            <w:vAlign w:val="center"/>
          </w:tcPr>
          <w:p w14:paraId="443516B3">
            <w:pPr>
              <w:tabs>
                <w:tab w:val="left" w:pos="1080"/>
              </w:tabs>
              <w:snapToGrid w:val="0"/>
              <w:rPr>
                <w:color w:val="auto"/>
                <w:sz w:val="24"/>
                <w:highlight w:val="none"/>
              </w:rPr>
            </w:pPr>
            <w:r>
              <w:rPr>
                <w:color w:val="auto"/>
                <w:sz w:val="24"/>
                <w:highlight w:val="none"/>
              </w:rPr>
              <w:t>其它落实政府采购政策的资格要求</w:t>
            </w:r>
          </w:p>
        </w:tc>
        <w:tc>
          <w:tcPr>
            <w:tcW w:w="4822" w:type="dxa"/>
            <w:vAlign w:val="center"/>
          </w:tcPr>
          <w:p w14:paraId="11EC64F5">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316822B7">
            <w:pPr>
              <w:tabs>
                <w:tab w:val="left" w:pos="1080"/>
              </w:tabs>
              <w:snapToGrid w:val="0"/>
              <w:rPr>
                <w:color w:val="auto"/>
                <w:sz w:val="24"/>
                <w:highlight w:val="none"/>
              </w:rPr>
            </w:pPr>
            <w:r>
              <w:rPr>
                <w:color w:val="auto"/>
                <w:sz w:val="24"/>
                <w:highlight w:val="none"/>
              </w:rPr>
              <w:t>提供证明文件的电子件或电子证照</w:t>
            </w:r>
          </w:p>
        </w:tc>
      </w:tr>
      <w:tr w14:paraId="226D8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77F7DA1">
            <w:pPr>
              <w:tabs>
                <w:tab w:val="left" w:pos="1080"/>
              </w:tabs>
              <w:snapToGrid w:val="0"/>
              <w:jc w:val="center"/>
              <w:rPr>
                <w:color w:val="auto"/>
                <w:sz w:val="24"/>
                <w:highlight w:val="none"/>
              </w:rPr>
            </w:pPr>
            <w:r>
              <w:rPr>
                <w:color w:val="auto"/>
                <w:sz w:val="24"/>
                <w:highlight w:val="none"/>
              </w:rPr>
              <w:t>3</w:t>
            </w:r>
          </w:p>
        </w:tc>
        <w:tc>
          <w:tcPr>
            <w:tcW w:w="1982" w:type="dxa"/>
            <w:vAlign w:val="center"/>
          </w:tcPr>
          <w:p w14:paraId="50F6D4B1">
            <w:pPr>
              <w:tabs>
                <w:tab w:val="left" w:pos="1080"/>
              </w:tabs>
              <w:snapToGrid w:val="0"/>
              <w:rPr>
                <w:color w:val="auto"/>
                <w:sz w:val="24"/>
                <w:highlight w:val="none"/>
              </w:rPr>
            </w:pPr>
            <w:r>
              <w:rPr>
                <w:color w:val="auto"/>
                <w:sz w:val="24"/>
                <w:highlight w:val="none"/>
              </w:rPr>
              <w:t>本项目的特定资格要求</w:t>
            </w:r>
          </w:p>
        </w:tc>
        <w:tc>
          <w:tcPr>
            <w:tcW w:w="4822" w:type="dxa"/>
            <w:vAlign w:val="center"/>
          </w:tcPr>
          <w:p w14:paraId="182859F2">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2C15517C">
            <w:pPr>
              <w:tabs>
                <w:tab w:val="left" w:pos="1080"/>
              </w:tabs>
              <w:snapToGrid w:val="0"/>
              <w:rPr>
                <w:color w:val="auto"/>
                <w:sz w:val="24"/>
                <w:highlight w:val="none"/>
              </w:rPr>
            </w:pPr>
          </w:p>
        </w:tc>
      </w:tr>
      <w:tr w14:paraId="302B7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9F21C90">
            <w:pPr>
              <w:tabs>
                <w:tab w:val="left" w:pos="1080"/>
              </w:tabs>
              <w:snapToGrid w:val="0"/>
              <w:jc w:val="center"/>
              <w:rPr>
                <w:color w:val="auto"/>
                <w:sz w:val="24"/>
                <w:highlight w:val="none"/>
              </w:rPr>
            </w:pPr>
            <w:r>
              <w:rPr>
                <w:color w:val="auto"/>
                <w:sz w:val="24"/>
                <w:highlight w:val="none"/>
              </w:rPr>
              <w:t>3-1</w:t>
            </w:r>
          </w:p>
        </w:tc>
        <w:tc>
          <w:tcPr>
            <w:tcW w:w="1982" w:type="dxa"/>
            <w:vAlign w:val="center"/>
          </w:tcPr>
          <w:p w14:paraId="135971BF">
            <w:pPr>
              <w:tabs>
                <w:tab w:val="left" w:pos="1080"/>
              </w:tabs>
              <w:snapToGrid w:val="0"/>
              <w:rPr>
                <w:color w:val="auto"/>
                <w:sz w:val="24"/>
                <w:highlight w:val="none"/>
              </w:rPr>
            </w:pPr>
            <w:r>
              <w:rPr>
                <w:color w:val="auto"/>
                <w:sz w:val="24"/>
                <w:highlight w:val="none"/>
              </w:rPr>
              <w:t>本项目对于联合体的要求</w:t>
            </w:r>
          </w:p>
        </w:tc>
        <w:tc>
          <w:tcPr>
            <w:tcW w:w="4822" w:type="dxa"/>
            <w:vAlign w:val="center"/>
          </w:tcPr>
          <w:p w14:paraId="5D7EAAE1">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0B4930E">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003E6FA7">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25BF4A57">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6B885B3D">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25097D02">
            <w:pPr>
              <w:tabs>
                <w:tab w:val="left" w:pos="1080"/>
              </w:tabs>
              <w:snapToGrid w:val="0"/>
              <w:rPr>
                <w:color w:val="auto"/>
                <w:sz w:val="24"/>
                <w:highlight w:val="none"/>
              </w:rPr>
            </w:pPr>
            <w:r>
              <w:rPr>
                <w:color w:val="auto"/>
                <w:sz w:val="24"/>
                <w:highlight w:val="none"/>
              </w:rPr>
              <w:t>6、若联合体中任一成员单位中途退出，则该联合体的投标无效。</w:t>
            </w:r>
          </w:p>
          <w:p w14:paraId="33D0040D">
            <w:pPr>
              <w:tabs>
                <w:tab w:val="left" w:pos="1080"/>
              </w:tabs>
              <w:snapToGrid w:val="0"/>
              <w:rPr>
                <w:color w:val="auto"/>
                <w:sz w:val="24"/>
                <w:highlight w:val="none"/>
              </w:rPr>
            </w:pPr>
            <w:r>
              <w:rPr>
                <w:color w:val="auto"/>
                <w:sz w:val="24"/>
                <w:highlight w:val="none"/>
              </w:rPr>
              <w:t>7、本项目不接受联合体投标时，投标人不得为联合体。</w:t>
            </w:r>
          </w:p>
        </w:tc>
        <w:tc>
          <w:tcPr>
            <w:tcW w:w="1638" w:type="dxa"/>
            <w:vAlign w:val="center"/>
          </w:tcPr>
          <w:p w14:paraId="63535FDE">
            <w:pPr>
              <w:tabs>
                <w:tab w:val="left" w:pos="1080"/>
              </w:tabs>
              <w:snapToGrid w:val="0"/>
              <w:rPr>
                <w:color w:val="auto"/>
                <w:sz w:val="24"/>
                <w:highlight w:val="none"/>
              </w:rPr>
            </w:pPr>
            <w:r>
              <w:rPr>
                <w:color w:val="auto"/>
                <w:sz w:val="24"/>
                <w:highlight w:val="none"/>
              </w:rPr>
              <w:t>提供《联合协议》原件的电子件</w:t>
            </w:r>
          </w:p>
          <w:p w14:paraId="5BE9CAF1">
            <w:pPr>
              <w:tabs>
                <w:tab w:val="left" w:pos="1080"/>
              </w:tabs>
              <w:snapToGrid w:val="0"/>
              <w:rPr>
                <w:color w:val="auto"/>
                <w:sz w:val="24"/>
                <w:highlight w:val="none"/>
              </w:rPr>
            </w:pPr>
            <w:r>
              <w:rPr>
                <w:color w:val="auto"/>
                <w:sz w:val="24"/>
                <w:highlight w:val="none"/>
              </w:rPr>
              <w:t>格式见《投标文件格式》</w:t>
            </w:r>
          </w:p>
        </w:tc>
      </w:tr>
      <w:tr w14:paraId="725EC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4830C72">
            <w:pPr>
              <w:tabs>
                <w:tab w:val="left" w:pos="1080"/>
              </w:tabs>
              <w:snapToGrid w:val="0"/>
              <w:jc w:val="center"/>
              <w:rPr>
                <w:color w:val="auto"/>
                <w:sz w:val="24"/>
                <w:highlight w:val="none"/>
              </w:rPr>
            </w:pPr>
            <w:r>
              <w:rPr>
                <w:color w:val="auto"/>
                <w:sz w:val="24"/>
                <w:highlight w:val="none"/>
              </w:rPr>
              <w:t>3-2</w:t>
            </w:r>
          </w:p>
        </w:tc>
        <w:tc>
          <w:tcPr>
            <w:tcW w:w="1982" w:type="dxa"/>
            <w:vAlign w:val="center"/>
          </w:tcPr>
          <w:p w14:paraId="6D72A5D7">
            <w:pPr>
              <w:tabs>
                <w:tab w:val="left" w:pos="1080"/>
              </w:tabs>
              <w:snapToGrid w:val="0"/>
              <w:rPr>
                <w:color w:val="auto"/>
                <w:sz w:val="24"/>
                <w:highlight w:val="none"/>
              </w:rPr>
            </w:pPr>
            <w:r>
              <w:rPr>
                <w:color w:val="auto"/>
                <w:sz w:val="24"/>
                <w:highlight w:val="none"/>
              </w:rPr>
              <w:t>政府购买服务承接主体的要求</w:t>
            </w:r>
          </w:p>
        </w:tc>
        <w:tc>
          <w:tcPr>
            <w:tcW w:w="4822" w:type="dxa"/>
            <w:vAlign w:val="center"/>
          </w:tcPr>
          <w:p w14:paraId="30014152">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1638" w:type="dxa"/>
            <w:vAlign w:val="center"/>
          </w:tcPr>
          <w:p w14:paraId="3987EA4A">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2ED41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5E7E6C6B">
            <w:pPr>
              <w:tabs>
                <w:tab w:val="left" w:pos="1080"/>
              </w:tabs>
              <w:snapToGrid w:val="0"/>
              <w:jc w:val="center"/>
              <w:rPr>
                <w:color w:val="auto"/>
                <w:sz w:val="24"/>
                <w:highlight w:val="none"/>
              </w:rPr>
            </w:pPr>
            <w:r>
              <w:rPr>
                <w:color w:val="auto"/>
                <w:sz w:val="24"/>
                <w:highlight w:val="none"/>
              </w:rPr>
              <w:t>3-3</w:t>
            </w:r>
          </w:p>
        </w:tc>
        <w:tc>
          <w:tcPr>
            <w:tcW w:w="1982" w:type="dxa"/>
            <w:vAlign w:val="center"/>
          </w:tcPr>
          <w:p w14:paraId="423388F6">
            <w:pPr>
              <w:tabs>
                <w:tab w:val="left" w:pos="1080"/>
              </w:tabs>
              <w:snapToGrid w:val="0"/>
              <w:rPr>
                <w:color w:val="auto"/>
                <w:sz w:val="24"/>
                <w:highlight w:val="none"/>
              </w:rPr>
            </w:pPr>
            <w:r>
              <w:rPr>
                <w:color w:val="auto"/>
                <w:sz w:val="24"/>
                <w:highlight w:val="none"/>
              </w:rPr>
              <w:t>其他特定资格要求</w:t>
            </w:r>
          </w:p>
        </w:tc>
        <w:tc>
          <w:tcPr>
            <w:tcW w:w="4822" w:type="dxa"/>
            <w:vAlign w:val="center"/>
          </w:tcPr>
          <w:p w14:paraId="1BAA5416">
            <w:pPr>
              <w:tabs>
                <w:tab w:val="left" w:pos="1080"/>
              </w:tabs>
              <w:snapToGrid w:val="0"/>
              <w:rPr>
                <w:color w:val="auto"/>
                <w:sz w:val="24"/>
                <w:highlight w:val="none"/>
              </w:rPr>
            </w:pPr>
            <w:r>
              <w:rPr>
                <w:color w:val="auto"/>
                <w:sz w:val="24"/>
                <w:highlight w:val="none"/>
              </w:rPr>
              <w:t>如有，见第一章《投标邀请》</w:t>
            </w:r>
          </w:p>
          <w:p w14:paraId="70D510E0">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p>
        </w:tc>
        <w:tc>
          <w:tcPr>
            <w:tcW w:w="1638" w:type="dxa"/>
            <w:vAlign w:val="center"/>
          </w:tcPr>
          <w:p w14:paraId="463D81A8">
            <w:pPr>
              <w:tabs>
                <w:tab w:val="left" w:pos="1080"/>
              </w:tabs>
              <w:snapToGrid w:val="0"/>
              <w:rPr>
                <w:color w:val="auto"/>
                <w:sz w:val="24"/>
                <w:highlight w:val="none"/>
              </w:rPr>
            </w:pPr>
            <w:r>
              <w:rPr>
                <w:color w:val="auto"/>
                <w:sz w:val="24"/>
                <w:highlight w:val="none"/>
              </w:rPr>
              <w:t>提供证明文件的电子件或电子证照</w:t>
            </w:r>
          </w:p>
        </w:tc>
      </w:tr>
      <w:tr w14:paraId="6EC9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22529D6">
            <w:pPr>
              <w:tabs>
                <w:tab w:val="left" w:pos="1080"/>
              </w:tabs>
              <w:snapToGrid w:val="0"/>
              <w:jc w:val="center"/>
              <w:rPr>
                <w:color w:val="auto"/>
                <w:sz w:val="24"/>
                <w:highlight w:val="none"/>
              </w:rPr>
            </w:pPr>
            <w:r>
              <w:rPr>
                <w:color w:val="auto"/>
                <w:sz w:val="24"/>
                <w:highlight w:val="none"/>
              </w:rPr>
              <w:t>4</w:t>
            </w:r>
          </w:p>
        </w:tc>
        <w:tc>
          <w:tcPr>
            <w:tcW w:w="1982" w:type="dxa"/>
            <w:vAlign w:val="center"/>
          </w:tcPr>
          <w:p w14:paraId="44FEC190">
            <w:pPr>
              <w:tabs>
                <w:tab w:val="left" w:pos="1080"/>
              </w:tabs>
              <w:snapToGrid w:val="0"/>
              <w:rPr>
                <w:color w:val="auto"/>
                <w:sz w:val="24"/>
                <w:highlight w:val="none"/>
              </w:rPr>
            </w:pPr>
            <w:r>
              <w:rPr>
                <w:color w:val="auto"/>
                <w:sz w:val="24"/>
                <w:highlight w:val="none"/>
              </w:rPr>
              <w:t>投标保证金</w:t>
            </w:r>
          </w:p>
        </w:tc>
        <w:tc>
          <w:tcPr>
            <w:tcW w:w="4822" w:type="dxa"/>
            <w:vAlign w:val="center"/>
          </w:tcPr>
          <w:p w14:paraId="6C68FC0C">
            <w:pPr>
              <w:tabs>
                <w:tab w:val="left" w:pos="1080"/>
              </w:tabs>
              <w:snapToGrid w:val="0"/>
              <w:rPr>
                <w:color w:val="auto"/>
                <w:sz w:val="24"/>
                <w:highlight w:val="none"/>
              </w:rPr>
            </w:pPr>
            <w:r>
              <w:rPr>
                <w:color w:val="auto"/>
                <w:kern w:val="0"/>
                <w:sz w:val="24"/>
                <w:highlight w:val="none"/>
              </w:rPr>
              <w:t>按照招标文件的规定提交投标保证金。</w:t>
            </w:r>
          </w:p>
        </w:tc>
        <w:tc>
          <w:tcPr>
            <w:tcW w:w="1638" w:type="dxa"/>
            <w:vAlign w:val="center"/>
          </w:tcPr>
          <w:p w14:paraId="2849B848">
            <w:pPr>
              <w:tabs>
                <w:tab w:val="left" w:pos="1080"/>
              </w:tabs>
              <w:snapToGrid w:val="0"/>
              <w:rPr>
                <w:color w:val="auto"/>
                <w:sz w:val="24"/>
                <w:highlight w:val="none"/>
              </w:rPr>
            </w:pPr>
            <w:r>
              <w:rPr>
                <w:rFonts w:hint="eastAsia"/>
                <w:color w:val="auto"/>
                <w:sz w:val="24"/>
                <w:highlight w:val="none"/>
              </w:rPr>
              <w:t>见</w:t>
            </w:r>
            <w:r>
              <w:rPr>
                <w:color w:val="auto"/>
                <w:sz w:val="24"/>
                <w:highlight w:val="none"/>
              </w:rPr>
              <w:t>投标人须知资料表</w:t>
            </w:r>
          </w:p>
        </w:tc>
      </w:tr>
      <w:tr w14:paraId="2B9EB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06EFB4F">
            <w:pPr>
              <w:tabs>
                <w:tab w:val="left" w:pos="1080"/>
              </w:tabs>
              <w:snapToGrid w:val="0"/>
              <w:jc w:val="center"/>
              <w:rPr>
                <w:color w:val="auto"/>
                <w:sz w:val="24"/>
                <w:highlight w:val="none"/>
              </w:rPr>
            </w:pPr>
            <w:r>
              <w:rPr>
                <w:color w:val="auto"/>
                <w:sz w:val="24"/>
                <w:highlight w:val="none"/>
              </w:rPr>
              <w:t>5</w:t>
            </w:r>
          </w:p>
        </w:tc>
        <w:tc>
          <w:tcPr>
            <w:tcW w:w="1982" w:type="dxa"/>
            <w:vAlign w:val="center"/>
          </w:tcPr>
          <w:p w14:paraId="4B241122">
            <w:pPr>
              <w:tabs>
                <w:tab w:val="left" w:pos="1080"/>
              </w:tabs>
              <w:snapToGrid w:val="0"/>
              <w:rPr>
                <w:color w:val="auto"/>
                <w:sz w:val="24"/>
                <w:highlight w:val="none"/>
              </w:rPr>
            </w:pPr>
            <w:r>
              <w:rPr>
                <w:color w:val="auto"/>
                <w:sz w:val="24"/>
                <w:highlight w:val="none"/>
              </w:rPr>
              <w:t>获取招标文件</w:t>
            </w:r>
          </w:p>
        </w:tc>
        <w:tc>
          <w:tcPr>
            <w:tcW w:w="4822" w:type="dxa"/>
            <w:vAlign w:val="center"/>
          </w:tcPr>
          <w:p w14:paraId="6C370EF8">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6CF9B05A">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1638" w:type="dxa"/>
            <w:vAlign w:val="center"/>
          </w:tcPr>
          <w:p w14:paraId="46A4BBA5">
            <w:pPr>
              <w:tabs>
                <w:tab w:val="left" w:pos="1080"/>
              </w:tabs>
              <w:snapToGrid w:val="0"/>
              <w:rPr>
                <w:color w:val="auto"/>
                <w:sz w:val="24"/>
                <w:highlight w:val="none"/>
              </w:rPr>
            </w:pPr>
          </w:p>
        </w:tc>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5"/>
      <w:bookmarkEnd w:id="739"/>
    </w:tbl>
    <w:p w14:paraId="05B58C3A">
      <w:pPr>
        <w:widowControl/>
        <w:jc w:val="left"/>
        <w:rPr>
          <w:color w:val="auto"/>
          <w:sz w:val="24"/>
          <w:highlight w:val="none"/>
        </w:rPr>
      </w:pPr>
      <w:bookmarkStart w:id="740" w:name="_Hlt487900425"/>
      <w:bookmarkEnd w:id="740"/>
      <w:bookmarkStart w:id="741" w:name="_Hlt522424701"/>
      <w:bookmarkEnd w:id="741"/>
      <w:bookmarkStart w:id="742" w:name="_Toc353873940"/>
      <w:bookmarkStart w:id="743" w:name="_Toc127161490"/>
      <w:bookmarkStart w:id="744" w:name="_Toc127151779"/>
      <w:bookmarkStart w:id="745" w:name="_Toc226965858"/>
      <w:bookmarkStart w:id="746" w:name="_Toc353825550"/>
      <w:r>
        <w:rPr>
          <w:color w:val="auto"/>
          <w:sz w:val="24"/>
          <w:highlight w:val="none"/>
        </w:rPr>
        <w:br w:type="page"/>
      </w:r>
    </w:p>
    <w:p w14:paraId="27D3B766">
      <w:pPr>
        <w:spacing w:line="360" w:lineRule="auto"/>
        <w:jc w:val="center"/>
        <w:outlineLvl w:val="0"/>
        <w:rPr>
          <w:color w:val="auto"/>
          <w:sz w:val="36"/>
          <w:szCs w:val="36"/>
          <w:highlight w:val="none"/>
        </w:rPr>
      </w:pPr>
      <w:bookmarkStart w:id="747" w:name="_Toc15873"/>
      <w:r>
        <w:rPr>
          <w:color w:val="auto"/>
          <w:sz w:val="36"/>
          <w:szCs w:val="36"/>
          <w:highlight w:val="none"/>
        </w:rPr>
        <w:t xml:space="preserve">第四章   </w:t>
      </w:r>
      <w:bookmarkEnd w:id="742"/>
      <w:bookmarkEnd w:id="743"/>
      <w:bookmarkEnd w:id="744"/>
      <w:bookmarkEnd w:id="745"/>
      <w:bookmarkEnd w:id="746"/>
      <w:bookmarkStart w:id="748" w:name="_Hlt164229061"/>
      <w:bookmarkEnd w:id="748"/>
      <w:r>
        <w:rPr>
          <w:color w:val="auto"/>
          <w:sz w:val="36"/>
          <w:szCs w:val="36"/>
          <w:highlight w:val="none"/>
        </w:rPr>
        <w:t>评标程序、评标方法和评标标准</w:t>
      </w:r>
      <w:bookmarkEnd w:id="747"/>
    </w:p>
    <w:p w14:paraId="3B637F73">
      <w:pPr>
        <w:tabs>
          <w:tab w:val="left" w:pos="360"/>
          <w:tab w:val="left" w:pos="900"/>
        </w:tabs>
        <w:snapToGrid w:val="0"/>
        <w:spacing w:line="360" w:lineRule="auto"/>
        <w:jc w:val="center"/>
        <w:outlineLvl w:val="1"/>
        <w:rPr>
          <w:color w:val="auto"/>
          <w:highlight w:val="none"/>
        </w:rPr>
      </w:pPr>
      <w:r>
        <w:rPr>
          <w:color w:val="auto"/>
          <w:sz w:val="24"/>
          <w:highlight w:val="none"/>
        </w:rPr>
        <w:t>一、</w:t>
      </w:r>
      <w:r>
        <w:rPr>
          <w:rFonts w:hint="eastAsia"/>
          <w:color w:val="auto"/>
          <w:sz w:val="24"/>
          <w:highlight w:val="none"/>
        </w:rPr>
        <w:t>评标程序、</w:t>
      </w:r>
      <w:r>
        <w:rPr>
          <w:color w:val="auto"/>
          <w:sz w:val="24"/>
          <w:highlight w:val="none"/>
        </w:rPr>
        <w:t>评标方法</w:t>
      </w:r>
    </w:p>
    <w:p w14:paraId="75915149">
      <w:pPr>
        <w:numPr>
          <w:ilvl w:val="0"/>
          <w:numId w:val="12"/>
        </w:numPr>
        <w:tabs>
          <w:tab w:val="left" w:pos="360"/>
        </w:tabs>
        <w:snapToGrid w:val="0"/>
        <w:spacing w:line="360" w:lineRule="auto"/>
        <w:outlineLvl w:val="1"/>
        <w:rPr>
          <w:color w:val="auto"/>
          <w:sz w:val="24"/>
          <w:highlight w:val="none"/>
        </w:rPr>
      </w:pPr>
      <w:bookmarkStart w:id="749" w:name="_Toc164608810"/>
      <w:bookmarkStart w:id="750" w:name="_Toc226309785"/>
      <w:bookmarkStart w:id="751" w:name="_Toc151193711"/>
      <w:bookmarkStart w:id="752" w:name="_Toc127151742"/>
      <w:bookmarkStart w:id="753" w:name="_Toc150509292"/>
      <w:bookmarkStart w:id="754" w:name="_Toc151193855"/>
      <w:bookmarkStart w:id="755" w:name="_Toc150480779"/>
      <w:bookmarkStart w:id="756" w:name="_Toc127161455"/>
      <w:bookmarkStart w:id="757" w:name="_Toc164608655"/>
      <w:bookmarkStart w:id="758" w:name="_Toc164351635"/>
      <w:bookmarkStart w:id="759" w:name="_Toc164229236"/>
      <w:bookmarkStart w:id="760" w:name="_Toc226965731"/>
      <w:bookmarkStart w:id="761" w:name="_Toc142311043"/>
      <w:bookmarkStart w:id="762" w:name="_Toc150774641"/>
      <w:bookmarkStart w:id="763" w:name="_Toc226337237"/>
      <w:bookmarkStart w:id="764" w:name="_Toc164229382"/>
      <w:bookmarkStart w:id="765" w:name="_Toc151190168"/>
      <w:bookmarkStart w:id="766" w:name="_Toc151193639"/>
      <w:bookmarkStart w:id="767" w:name="_Toc305158883"/>
      <w:bookmarkStart w:id="768" w:name="_Toc305158809"/>
      <w:bookmarkStart w:id="769" w:name="_Toc150774746"/>
      <w:bookmarkStart w:id="770" w:name="_Toc151193783"/>
      <w:bookmarkStart w:id="771" w:name="_Toc195842906"/>
      <w:bookmarkStart w:id="772" w:name="_Toc127151541"/>
      <w:bookmarkStart w:id="773" w:name="_Toc264969231"/>
      <w:bookmarkStart w:id="774" w:name="_Toc151193929"/>
      <w:bookmarkStart w:id="775" w:name="_Toc226965814"/>
      <w:bookmarkStart w:id="776" w:name="_Toc265228379"/>
      <w:bookmarkStart w:id="777" w:name="_Toc149720834"/>
      <w:bookmarkStart w:id="778" w:name="_Toc353825551"/>
      <w:bookmarkStart w:id="779" w:name="_Toc353873941"/>
      <w:bookmarkStart w:id="780" w:name="_Toc353873665"/>
      <w:bookmarkStart w:id="781" w:name="_Toc195842920"/>
      <w:bookmarkStart w:id="782" w:name="_Toc127151555"/>
      <w:bookmarkStart w:id="783" w:name="_Toc265228393"/>
      <w:bookmarkStart w:id="784" w:name="_Toc142311057"/>
      <w:bookmarkStart w:id="785" w:name="_Toc353825545"/>
      <w:bookmarkStart w:id="786" w:name="_Toc305158897"/>
      <w:bookmarkStart w:id="787" w:name="_Toc226337251"/>
      <w:bookmarkStart w:id="788" w:name="_Toc150480793"/>
      <w:bookmarkStart w:id="789" w:name="_Toc226965828"/>
      <w:bookmarkStart w:id="790" w:name="_Toc150774760"/>
      <w:bookmarkStart w:id="791" w:name="_Toc305158823"/>
      <w:bookmarkStart w:id="792" w:name="_Toc264969245"/>
      <w:bookmarkStart w:id="793" w:name="_Toc353873935"/>
      <w:r>
        <w:rPr>
          <w:color w:val="auto"/>
          <w:sz w:val="24"/>
          <w:highlight w:val="none"/>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3646AB8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4" w:name="_Toc520356167"/>
    </w:p>
    <w:p w14:paraId="1C4CC41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color w:val="auto"/>
          <w:sz w:val="24"/>
          <w:highlight w:val="none"/>
        </w:rPr>
        <w:t>要求的，投标无效。</w:t>
      </w:r>
    </w:p>
    <w:p w14:paraId="65A874DF">
      <w:pPr>
        <w:tabs>
          <w:tab w:val="left" w:pos="900"/>
          <w:tab w:val="left" w:pos="1080"/>
          <w:tab w:val="left" w:pos="1589"/>
        </w:tabs>
        <w:snapToGrid w:val="0"/>
        <w:spacing w:line="360" w:lineRule="auto"/>
        <w:ind w:left="-2" w:leftChars="-170" w:hanging="355" w:hangingChars="148"/>
        <w:jc w:val="center"/>
        <w:rPr>
          <w:color w:val="auto"/>
          <w:sz w:val="24"/>
          <w:highlight w:val="none"/>
        </w:rPr>
      </w:pPr>
      <w:r>
        <w:rPr>
          <w:color w:val="auto"/>
          <w:sz w:val="24"/>
          <w:highlight w:val="none"/>
        </w:rPr>
        <w:t>符合性审查要求</w:t>
      </w:r>
    </w:p>
    <w:tbl>
      <w:tblPr>
        <w:tblStyle w:val="44"/>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14:paraId="5921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14:paraId="680DAD11">
            <w:pPr>
              <w:widowControl/>
              <w:jc w:val="center"/>
              <w:rPr>
                <w:color w:val="auto"/>
                <w:kern w:val="0"/>
                <w:sz w:val="24"/>
                <w:highlight w:val="none"/>
              </w:rPr>
            </w:pPr>
            <w:r>
              <w:rPr>
                <w:color w:val="auto"/>
                <w:kern w:val="0"/>
                <w:sz w:val="24"/>
                <w:highlight w:val="none"/>
              </w:rPr>
              <w:t>序号</w:t>
            </w:r>
          </w:p>
        </w:tc>
        <w:tc>
          <w:tcPr>
            <w:tcW w:w="1812" w:type="dxa"/>
            <w:vAlign w:val="center"/>
          </w:tcPr>
          <w:p w14:paraId="0FE2AACE">
            <w:pPr>
              <w:widowControl/>
              <w:jc w:val="center"/>
              <w:rPr>
                <w:color w:val="auto"/>
                <w:kern w:val="0"/>
                <w:sz w:val="24"/>
                <w:highlight w:val="none"/>
              </w:rPr>
            </w:pPr>
            <w:r>
              <w:rPr>
                <w:color w:val="auto"/>
                <w:kern w:val="0"/>
                <w:sz w:val="24"/>
                <w:highlight w:val="none"/>
              </w:rPr>
              <w:t>审查因素</w:t>
            </w:r>
          </w:p>
        </w:tc>
        <w:tc>
          <w:tcPr>
            <w:tcW w:w="6727" w:type="dxa"/>
            <w:vAlign w:val="center"/>
          </w:tcPr>
          <w:p w14:paraId="542F12F0">
            <w:pPr>
              <w:widowControl/>
              <w:jc w:val="center"/>
              <w:rPr>
                <w:color w:val="auto"/>
                <w:kern w:val="0"/>
                <w:sz w:val="24"/>
                <w:highlight w:val="none"/>
              </w:rPr>
            </w:pPr>
            <w:r>
              <w:rPr>
                <w:color w:val="auto"/>
                <w:kern w:val="0"/>
                <w:sz w:val="24"/>
                <w:highlight w:val="none"/>
              </w:rPr>
              <w:t>审查内容</w:t>
            </w:r>
          </w:p>
        </w:tc>
      </w:tr>
      <w:tr w14:paraId="0A3B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F48B928">
            <w:pPr>
              <w:widowControl/>
              <w:jc w:val="center"/>
              <w:rPr>
                <w:color w:val="auto"/>
                <w:kern w:val="0"/>
                <w:sz w:val="24"/>
                <w:highlight w:val="none"/>
              </w:rPr>
            </w:pPr>
            <w:r>
              <w:rPr>
                <w:color w:val="auto"/>
                <w:kern w:val="0"/>
                <w:sz w:val="24"/>
                <w:highlight w:val="none"/>
              </w:rPr>
              <w:t>1</w:t>
            </w:r>
          </w:p>
        </w:tc>
        <w:tc>
          <w:tcPr>
            <w:tcW w:w="1812" w:type="dxa"/>
            <w:vAlign w:val="center"/>
          </w:tcPr>
          <w:p w14:paraId="267F0E8D">
            <w:pPr>
              <w:widowControl/>
              <w:jc w:val="left"/>
              <w:rPr>
                <w:color w:val="auto"/>
                <w:kern w:val="0"/>
                <w:sz w:val="24"/>
                <w:highlight w:val="none"/>
              </w:rPr>
            </w:pPr>
            <w:r>
              <w:rPr>
                <w:color w:val="auto"/>
                <w:kern w:val="0"/>
                <w:sz w:val="24"/>
                <w:highlight w:val="none"/>
              </w:rPr>
              <w:t>授权委托书</w:t>
            </w:r>
          </w:p>
        </w:tc>
        <w:tc>
          <w:tcPr>
            <w:tcW w:w="6727" w:type="dxa"/>
            <w:vAlign w:val="center"/>
          </w:tcPr>
          <w:p w14:paraId="37318AF6">
            <w:pPr>
              <w:widowControl/>
              <w:jc w:val="left"/>
              <w:rPr>
                <w:color w:val="auto"/>
                <w:kern w:val="0"/>
                <w:sz w:val="24"/>
                <w:highlight w:val="none"/>
              </w:rPr>
            </w:pPr>
            <w:r>
              <w:rPr>
                <w:color w:val="auto"/>
                <w:kern w:val="0"/>
                <w:sz w:val="24"/>
                <w:highlight w:val="none"/>
              </w:rPr>
              <w:t>按招标文件要求提供授权委托书；</w:t>
            </w:r>
          </w:p>
        </w:tc>
      </w:tr>
      <w:tr w14:paraId="403B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6E74282">
            <w:pPr>
              <w:widowControl/>
              <w:jc w:val="center"/>
              <w:rPr>
                <w:color w:val="auto"/>
                <w:kern w:val="0"/>
                <w:sz w:val="24"/>
                <w:highlight w:val="none"/>
              </w:rPr>
            </w:pPr>
            <w:r>
              <w:rPr>
                <w:color w:val="auto"/>
                <w:kern w:val="0"/>
                <w:sz w:val="24"/>
                <w:highlight w:val="none"/>
              </w:rPr>
              <w:t>2</w:t>
            </w:r>
          </w:p>
        </w:tc>
        <w:tc>
          <w:tcPr>
            <w:tcW w:w="1812" w:type="dxa"/>
            <w:vAlign w:val="center"/>
          </w:tcPr>
          <w:p w14:paraId="23A25B1B">
            <w:pPr>
              <w:widowControl/>
              <w:jc w:val="left"/>
              <w:rPr>
                <w:color w:val="auto"/>
                <w:kern w:val="0"/>
                <w:sz w:val="24"/>
                <w:highlight w:val="none"/>
              </w:rPr>
            </w:pPr>
            <w:r>
              <w:rPr>
                <w:color w:val="auto"/>
                <w:kern w:val="0"/>
                <w:sz w:val="24"/>
                <w:highlight w:val="none"/>
              </w:rPr>
              <w:t>投标完整性</w:t>
            </w:r>
          </w:p>
        </w:tc>
        <w:tc>
          <w:tcPr>
            <w:tcW w:w="6727" w:type="dxa"/>
            <w:vAlign w:val="center"/>
          </w:tcPr>
          <w:p w14:paraId="59213A9A">
            <w:pPr>
              <w:widowControl/>
              <w:jc w:val="left"/>
              <w:rPr>
                <w:color w:val="auto"/>
                <w:kern w:val="0"/>
                <w:sz w:val="24"/>
                <w:highlight w:val="none"/>
              </w:rPr>
            </w:pPr>
            <w:r>
              <w:rPr>
                <w:color w:val="auto"/>
                <w:sz w:val="24"/>
                <w:highlight w:val="none"/>
              </w:rPr>
              <w:t>未将一个采购包中的内容拆分投标；</w:t>
            </w:r>
          </w:p>
        </w:tc>
      </w:tr>
      <w:tr w14:paraId="4CE6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79D72A9">
            <w:pPr>
              <w:widowControl/>
              <w:jc w:val="center"/>
              <w:rPr>
                <w:color w:val="auto"/>
                <w:kern w:val="0"/>
                <w:sz w:val="24"/>
                <w:highlight w:val="none"/>
              </w:rPr>
            </w:pPr>
            <w:r>
              <w:rPr>
                <w:color w:val="auto"/>
                <w:kern w:val="0"/>
                <w:sz w:val="24"/>
                <w:highlight w:val="none"/>
              </w:rPr>
              <w:t>3</w:t>
            </w:r>
          </w:p>
        </w:tc>
        <w:tc>
          <w:tcPr>
            <w:tcW w:w="1812" w:type="dxa"/>
            <w:vAlign w:val="center"/>
          </w:tcPr>
          <w:p w14:paraId="5751D893">
            <w:pPr>
              <w:widowControl/>
              <w:jc w:val="left"/>
              <w:rPr>
                <w:color w:val="auto"/>
                <w:kern w:val="0"/>
                <w:sz w:val="24"/>
                <w:highlight w:val="none"/>
              </w:rPr>
            </w:pPr>
            <w:r>
              <w:rPr>
                <w:color w:val="auto"/>
                <w:kern w:val="0"/>
                <w:sz w:val="24"/>
                <w:highlight w:val="none"/>
              </w:rPr>
              <w:t>投标报价</w:t>
            </w:r>
          </w:p>
        </w:tc>
        <w:tc>
          <w:tcPr>
            <w:tcW w:w="6727" w:type="dxa"/>
            <w:vAlign w:val="center"/>
          </w:tcPr>
          <w:p w14:paraId="3669C999">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7FE9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7B08A96B">
            <w:pPr>
              <w:widowControl/>
              <w:jc w:val="center"/>
              <w:rPr>
                <w:color w:val="auto"/>
                <w:kern w:val="0"/>
                <w:sz w:val="24"/>
                <w:highlight w:val="none"/>
              </w:rPr>
            </w:pPr>
            <w:r>
              <w:rPr>
                <w:color w:val="auto"/>
                <w:kern w:val="0"/>
                <w:sz w:val="24"/>
                <w:highlight w:val="none"/>
              </w:rPr>
              <w:t>4</w:t>
            </w:r>
          </w:p>
        </w:tc>
        <w:tc>
          <w:tcPr>
            <w:tcW w:w="1812" w:type="dxa"/>
            <w:vAlign w:val="center"/>
          </w:tcPr>
          <w:p w14:paraId="5E0A00A7">
            <w:pPr>
              <w:widowControl/>
              <w:jc w:val="left"/>
              <w:rPr>
                <w:color w:val="auto"/>
                <w:kern w:val="0"/>
                <w:sz w:val="24"/>
                <w:highlight w:val="none"/>
              </w:rPr>
            </w:pPr>
            <w:r>
              <w:rPr>
                <w:color w:val="auto"/>
                <w:kern w:val="0"/>
                <w:sz w:val="24"/>
                <w:highlight w:val="none"/>
              </w:rPr>
              <w:t>报价唯一性</w:t>
            </w:r>
          </w:p>
        </w:tc>
        <w:tc>
          <w:tcPr>
            <w:tcW w:w="6727" w:type="dxa"/>
            <w:vAlign w:val="center"/>
          </w:tcPr>
          <w:p w14:paraId="01DFB4D4">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387C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0DC71E3">
            <w:pPr>
              <w:widowControl/>
              <w:jc w:val="center"/>
              <w:rPr>
                <w:color w:val="auto"/>
                <w:kern w:val="0"/>
                <w:sz w:val="24"/>
                <w:highlight w:val="none"/>
              </w:rPr>
            </w:pPr>
            <w:r>
              <w:rPr>
                <w:color w:val="auto"/>
                <w:kern w:val="0"/>
                <w:sz w:val="24"/>
                <w:highlight w:val="none"/>
              </w:rPr>
              <w:t>5</w:t>
            </w:r>
          </w:p>
        </w:tc>
        <w:tc>
          <w:tcPr>
            <w:tcW w:w="1812" w:type="dxa"/>
            <w:vAlign w:val="center"/>
          </w:tcPr>
          <w:p w14:paraId="741DFA6A">
            <w:pPr>
              <w:widowControl/>
              <w:jc w:val="left"/>
              <w:rPr>
                <w:color w:val="auto"/>
                <w:kern w:val="0"/>
                <w:sz w:val="24"/>
                <w:highlight w:val="none"/>
              </w:rPr>
            </w:pPr>
            <w:r>
              <w:rPr>
                <w:color w:val="auto"/>
                <w:kern w:val="0"/>
                <w:sz w:val="24"/>
                <w:highlight w:val="none"/>
              </w:rPr>
              <w:t>投标有效期</w:t>
            </w:r>
          </w:p>
        </w:tc>
        <w:tc>
          <w:tcPr>
            <w:tcW w:w="6727" w:type="dxa"/>
            <w:vAlign w:val="center"/>
          </w:tcPr>
          <w:p w14:paraId="0EE43B94">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1C58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2CD5EEC1">
            <w:pPr>
              <w:widowControl/>
              <w:jc w:val="center"/>
              <w:rPr>
                <w:color w:val="auto"/>
                <w:kern w:val="0"/>
                <w:sz w:val="24"/>
                <w:highlight w:val="none"/>
              </w:rPr>
            </w:pPr>
            <w:r>
              <w:rPr>
                <w:color w:val="auto"/>
                <w:kern w:val="0"/>
                <w:sz w:val="24"/>
                <w:highlight w:val="none"/>
              </w:rPr>
              <w:t>6</w:t>
            </w:r>
          </w:p>
        </w:tc>
        <w:tc>
          <w:tcPr>
            <w:tcW w:w="1812" w:type="dxa"/>
            <w:vAlign w:val="center"/>
          </w:tcPr>
          <w:p w14:paraId="6DBE4159">
            <w:pPr>
              <w:widowControl/>
              <w:jc w:val="left"/>
              <w:rPr>
                <w:color w:val="auto"/>
                <w:kern w:val="0"/>
                <w:sz w:val="24"/>
                <w:highlight w:val="none"/>
              </w:rPr>
            </w:pPr>
            <w:r>
              <w:rPr>
                <w:color w:val="auto"/>
                <w:kern w:val="0"/>
                <w:sz w:val="24"/>
                <w:highlight w:val="none"/>
              </w:rPr>
              <w:t>实质性格式</w:t>
            </w:r>
          </w:p>
        </w:tc>
        <w:tc>
          <w:tcPr>
            <w:tcW w:w="6727" w:type="dxa"/>
            <w:vAlign w:val="center"/>
          </w:tcPr>
          <w:p w14:paraId="4A73FF3A">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3B8F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0A82F27">
            <w:pPr>
              <w:widowControl/>
              <w:jc w:val="center"/>
              <w:rPr>
                <w:color w:val="auto"/>
                <w:kern w:val="0"/>
                <w:sz w:val="24"/>
                <w:highlight w:val="none"/>
              </w:rPr>
            </w:pPr>
            <w:r>
              <w:rPr>
                <w:color w:val="auto"/>
                <w:kern w:val="0"/>
                <w:sz w:val="24"/>
                <w:highlight w:val="none"/>
              </w:rPr>
              <w:t>7</w:t>
            </w:r>
          </w:p>
        </w:tc>
        <w:tc>
          <w:tcPr>
            <w:tcW w:w="1812" w:type="dxa"/>
            <w:vAlign w:val="center"/>
          </w:tcPr>
          <w:p w14:paraId="40B334FF">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6727" w:type="dxa"/>
            <w:vAlign w:val="center"/>
          </w:tcPr>
          <w:p w14:paraId="3F60DFBC">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6E43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45B8C62">
            <w:pPr>
              <w:widowControl/>
              <w:jc w:val="center"/>
              <w:rPr>
                <w:color w:val="auto"/>
                <w:kern w:val="0"/>
                <w:sz w:val="24"/>
                <w:highlight w:val="none"/>
              </w:rPr>
            </w:pPr>
            <w:r>
              <w:rPr>
                <w:color w:val="auto"/>
                <w:kern w:val="0"/>
                <w:sz w:val="24"/>
                <w:highlight w:val="none"/>
              </w:rPr>
              <w:t>8</w:t>
            </w:r>
          </w:p>
        </w:tc>
        <w:tc>
          <w:tcPr>
            <w:tcW w:w="1812" w:type="dxa"/>
            <w:vAlign w:val="center"/>
          </w:tcPr>
          <w:p w14:paraId="5BA6AB98">
            <w:pPr>
              <w:widowControl/>
              <w:jc w:val="left"/>
              <w:rPr>
                <w:color w:val="auto"/>
                <w:kern w:val="0"/>
                <w:sz w:val="24"/>
                <w:highlight w:val="none"/>
              </w:rPr>
            </w:pPr>
            <w:r>
              <w:rPr>
                <w:color w:val="auto"/>
                <w:sz w:val="24"/>
                <w:highlight w:val="none"/>
              </w:rPr>
              <w:t>拟分包情况说明（如有）</w:t>
            </w:r>
          </w:p>
        </w:tc>
        <w:tc>
          <w:tcPr>
            <w:tcW w:w="6727" w:type="dxa"/>
            <w:vAlign w:val="center"/>
          </w:tcPr>
          <w:p w14:paraId="73460CFE">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38EB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321AED2">
            <w:pPr>
              <w:widowControl/>
              <w:jc w:val="center"/>
              <w:rPr>
                <w:color w:val="auto"/>
                <w:kern w:val="0"/>
                <w:sz w:val="24"/>
                <w:highlight w:val="none"/>
              </w:rPr>
            </w:pPr>
            <w:r>
              <w:rPr>
                <w:color w:val="auto"/>
                <w:kern w:val="0"/>
                <w:sz w:val="24"/>
                <w:highlight w:val="none"/>
              </w:rPr>
              <w:t>9</w:t>
            </w:r>
          </w:p>
        </w:tc>
        <w:tc>
          <w:tcPr>
            <w:tcW w:w="1812" w:type="dxa"/>
            <w:vAlign w:val="center"/>
          </w:tcPr>
          <w:p w14:paraId="1099CA3F">
            <w:pPr>
              <w:widowControl/>
              <w:jc w:val="left"/>
              <w:rPr>
                <w:color w:val="auto"/>
                <w:kern w:val="0"/>
                <w:sz w:val="24"/>
                <w:highlight w:val="none"/>
              </w:rPr>
            </w:pPr>
            <w:r>
              <w:rPr>
                <w:color w:val="auto"/>
                <w:kern w:val="0"/>
                <w:sz w:val="24"/>
                <w:highlight w:val="none"/>
              </w:rPr>
              <w:t>分包其他要求（如有）</w:t>
            </w:r>
          </w:p>
        </w:tc>
        <w:tc>
          <w:tcPr>
            <w:tcW w:w="6727" w:type="dxa"/>
            <w:vAlign w:val="center"/>
          </w:tcPr>
          <w:p w14:paraId="391F49E4">
            <w:pPr>
              <w:widowControl/>
              <w:jc w:val="left"/>
              <w:rPr>
                <w:color w:val="auto"/>
                <w:sz w:val="24"/>
                <w:highlight w:val="none"/>
              </w:rPr>
            </w:pPr>
            <w:r>
              <w:rPr>
                <w:color w:val="auto"/>
                <w:sz w:val="24"/>
                <w:highlight w:val="none"/>
              </w:rPr>
              <w:t>分包履行的内容、金额或者比例未超出《投标人须知资料表》中的规定；</w:t>
            </w:r>
          </w:p>
          <w:p w14:paraId="2C94B0F3">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0C06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5FEE0EC">
            <w:pPr>
              <w:widowControl/>
              <w:jc w:val="center"/>
              <w:rPr>
                <w:color w:val="auto"/>
                <w:kern w:val="0"/>
                <w:sz w:val="24"/>
                <w:highlight w:val="none"/>
              </w:rPr>
            </w:pPr>
            <w:r>
              <w:rPr>
                <w:color w:val="auto"/>
                <w:kern w:val="0"/>
                <w:sz w:val="24"/>
                <w:highlight w:val="none"/>
              </w:rPr>
              <w:t>10</w:t>
            </w:r>
          </w:p>
        </w:tc>
        <w:tc>
          <w:tcPr>
            <w:tcW w:w="1812" w:type="dxa"/>
            <w:vAlign w:val="center"/>
          </w:tcPr>
          <w:p w14:paraId="151CBB4A">
            <w:pPr>
              <w:widowControl/>
              <w:jc w:val="left"/>
              <w:rPr>
                <w:color w:val="auto"/>
                <w:kern w:val="0"/>
                <w:sz w:val="24"/>
                <w:highlight w:val="none"/>
              </w:rPr>
            </w:pPr>
            <w:r>
              <w:rPr>
                <w:color w:val="auto"/>
                <w:kern w:val="0"/>
                <w:sz w:val="24"/>
                <w:highlight w:val="none"/>
              </w:rPr>
              <w:t>报价的修正（如有）</w:t>
            </w:r>
          </w:p>
        </w:tc>
        <w:tc>
          <w:tcPr>
            <w:tcW w:w="6727" w:type="dxa"/>
            <w:vAlign w:val="center"/>
          </w:tcPr>
          <w:p w14:paraId="6026A94F">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5196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8921A06">
            <w:pPr>
              <w:widowControl/>
              <w:jc w:val="center"/>
              <w:rPr>
                <w:color w:val="auto"/>
                <w:kern w:val="0"/>
                <w:sz w:val="24"/>
                <w:highlight w:val="none"/>
              </w:rPr>
            </w:pPr>
            <w:r>
              <w:rPr>
                <w:color w:val="auto"/>
                <w:kern w:val="0"/>
                <w:sz w:val="24"/>
                <w:highlight w:val="none"/>
              </w:rPr>
              <w:t>11</w:t>
            </w:r>
          </w:p>
        </w:tc>
        <w:tc>
          <w:tcPr>
            <w:tcW w:w="1812" w:type="dxa"/>
            <w:vAlign w:val="center"/>
          </w:tcPr>
          <w:p w14:paraId="4F7DA001">
            <w:pPr>
              <w:widowControl/>
              <w:jc w:val="left"/>
              <w:rPr>
                <w:color w:val="auto"/>
                <w:kern w:val="0"/>
                <w:sz w:val="24"/>
                <w:highlight w:val="none"/>
              </w:rPr>
            </w:pPr>
            <w:r>
              <w:rPr>
                <w:color w:val="auto"/>
                <w:kern w:val="0"/>
                <w:sz w:val="24"/>
                <w:highlight w:val="none"/>
              </w:rPr>
              <w:t>进口产品</w:t>
            </w:r>
          </w:p>
          <w:p w14:paraId="5F16DDD7">
            <w:pPr>
              <w:widowControl/>
              <w:jc w:val="left"/>
              <w:rPr>
                <w:color w:val="auto"/>
                <w:kern w:val="0"/>
                <w:sz w:val="24"/>
                <w:highlight w:val="none"/>
              </w:rPr>
            </w:pPr>
            <w:r>
              <w:rPr>
                <w:color w:val="auto"/>
                <w:kern w:val="0"/>
                <w:sz w:val="24"/>
                <w:highlight w:val="none"/>
              </w:rPr>
              <w:t>（如有）</w:t>
            </w:r>
          </w:p>
        </w:tc>
        <w:tc>
          <w:tcPr>
            <w:tcW w:w="6727" w:type="dxa"/>
            <w:vAlign w:val="center"/>
          </w:tcPr>
          <w:p w14:paraId="000C4227">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55D2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2769F47">
            <w:pPr>
              <w:widowControl/>
              <w:jc w:val="center"/>
              <w:rPr>
                <w:color w:val="auto"/>
                <w:kern w:val="0"/>
                <w:sz w:val="24"/>
                <w:highlight w:val="none"/>
              </w:rPr>
            </w:pPr>
            <w:r>
              <w:rPr>
                <w:color w:val="auto"/>
                <w:kern w:val="0"/>
                <w:sz w:val="24"/>
                <w:highlight w:val="none"/>
              </w:rPr>
              <w:t>12</w:t>
            </w:r>
          </w:p>
        </w:tc>
        <w:tc>
          <w:tcPr>
            <w:tcW w:w="1812" w:type="dxa"/>
            <w:vAlign w:val="center"/>
          </w:tcPr>
          <w:p w14:paraId="5ACC2456">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6727" w:type="dxa"/>
            <w:vAlign w:val="center"/>
          </w:tcPr>
          <w:p w14:paraId="173D305A">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2C2FF661">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104ED29A">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6764A8B8">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2E0F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9E82C5E">
            <w:pPr>
              <w:widowControl/>
              <w:jc w:val="center"/>
              <w:rPr>
                <w:color w:val="auto"/>
                <w:kern w:val="0"/>
                <w:sz w:val="24"/>
                <w:highlight w:val="none"/>
              </w:rPr>
            </w:pPr>
            <w:r>
              <w:rPr>
                <w:color w:val="auto"/>
                <w:kern w:val="0"/>
                <w:sz w:val="24"/>
                <w:highlight w:val="none"/>
              </w:rPr>
              <w:t>13</w:t>
            </w:r>
          </w:p>
        </w:tc>
        <w:tc>
          <w:tcPr>
            <w:tcW w:w="1812" w:type="dxa"/>
            <w:vAlign w:val="center"/>
          </w:tcPr>
          <w:p w14:paraId="51DEE59F">
            <w:pPr>
              <w:widowControl/>
              <w:jc w:val="left"/>
              <w:rPr>
                <w:color w:val="auto"/>
                <w:kern w:val="0"/>
                <w:sz w:val="24"/>
                <w:highlight w:val="none"/>
              </w:rPr>
            </w:pPr>
            <w:r>
              <w:rPr>
                <w:color w:val="auto"/>
                <w:kern w:val="0"/>
                <w:sz w:val="24"/>
                <w:highlight w:val="none"/>
              </w:rPr>
              <w:t>公平竞争</w:t>
            </w:r>
          </w:p>
        </w:tc>
        <w:tc>
          <w:tcPr>
            <w:tcW w:w="6727" w:type="dxa"/>
            <w:vAlign w:val="center"/>
          </w:tcPr>
          <w:p w14:paraId="05ADC4E1">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24CA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252F7BD">
            <w:pPr>
              <w:widowControl/>
              <w:jc w:val="center"/>
              <w:rPr>
                <w:color w:val="auto"/>
                <w:kern w:val="0"/>
                <w:sz w:val="24"/>
                <w:highlight w:val="none"/>
              </w:rPr>
            </w:pPr>
            <w:r>
              <w:rPr>
                <w:color w:val="auto"/>
                <w:kern w:val="0"/>
                <w:sz w:val="24"/>
                <w:highlight w:val="none"/>
              </w:rPr>
              <w:t>14</w:t>
            </w:r>
          </w:p>
        </w:tc>
        <w:tc>
          <w:tcPr>
            <w:tcW w:w="1812" w:type="dxa"/>
            <w:vAlign w:val="center"/>
          </w:tcPr>
          <w:p w14:paraId="33B176AF">
            <w:pPr>
              <w:widowControl/>
              <w:jc w:val="left"/>
              <w:rPr>
                <w:color w:val="auto"/>
                <w:kern w:val="0"/>
                <w:sz w:val="24"/>
                <w:highlight w:val="none"/>
              </w:rPr>
            </w:pPr>
            <w:r>
              <w:rPr>
                <w:color w:val="auto"/>
                <w:kern w:val="0"/>
                <w:sz w:val="24"/>
                <w:highlight w:val="none"/>
              </w:rPr>
              <w:t>串通投标</w:t>
            </w:r>
          </w:p>
        </w:tc>
        <w:tc>
          <w:tcPr>
            <w:tcW w:w="6727" w:type="dxa"/>
            <w:vAlign w:val="center"/>
          </w:tcPr>
          <w:p w14:paraId="1FCCA87A">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6A6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851451C">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5</w:t>
            </w:r>
          </w:p>
        </w:tc>
        <w:tc>
          <w:tcPr>
            <w:tcW w:w="1812" w:type="dxa"/>
            <w:vAlign w:val="center"/>
          </w:tcPr>
          <w:p w14:paraId="7614FC69">
            <w:pPr>
              <w:widowControl/>
              <w:jc w:val="left"/>
              <w:rPr>
                <w:color w:val="auto"/>
                <w:kern w:val="0"/>
                <w:sz w:val="24"/>
                <w:highlight w:val="none"/>
              </w:rPr>
            </w:pPr>
            <w:r>
              <w:rPr>
                <w:color w:val="auto"/>
                <w:kern w:val="0"/>
                <w:sz w:val="24"/>
                <w:highlight w:val="none"/>
              </w:rPr>
              <w:t>附加条件</w:t>
            </w:r>
          </w:p>
        </w:tc>
        <w:tc>
          <w:tcPr>
            <w:tcW w:w="6727" w:type="dxa"/>
            <w:vAlign w:val="center"/>
          </w:tcPr>
          <w:p w14:paraId="42432ACA">
            <w:pPr>
              <w:widowControl/>
              <w:jc w:val="left"/>
              <w:rPr>
                <w:color w:val="auto"/>
                <w:kern w:val="0"/>
                <w:sz w:val="24"/>
                <w:highlight w:val="none"/>
              </w:rPr>
            </w:pPr>
            <w:r>
              <w:rPr>
                <w:color w:val="auto"/>
                <w:kern w:val="0"/>
                <w:sz w:val="24"/>
                <w:highlight w:val="none"/>
              </w:rPr>
              <w:t>投标文件未含有采购人不能接受的附加条件的；</w:t>
            </w:r>
          </w:p>
        </w:tc>
      </w:tr>
      <w:tr w14:paraId="6DE0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5122251">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6</w:t>
            </w:r>
          </w:p>
        </w:tc>
        <w:tc>
          <w:tcPr>
            <w:tcW w:w="1812" w:type="dxa"/>
            <w:vAlign w:val="center"/>
          </w:tcPr>
          <w:p w14:paraId="437F8993">
            <w:pPr>
              <w:widowControl/>
              <w:jc w:val="left"/>
              <w:rPr>
                <w:color w:val="auto"/>
                <w:kern w:val="0"/>
                <w:sz w:val="24"/>
                <w:highlight w:val="none"/>
              </w:rPr>
            </w:pPr>
            <w:r>
              <w:rPr>
                <w:color w:val="auto"/>
                <w:kern w:val="0"/>
                <w:sz w:val="24"/>
                <w:highlight w:val="none"/>
              </w:rPr>
              <w:t>其他无效情形</w:t>
            </w:r>
          </w:p>
        </w:tc>
        <w:tc>
          <w:tcPr>
            <w:tcW w:w="6727" w:type="dxa"/>
            <w:vAlign w:val="center"/>
          </w:tcPr>
          <w:p w14:paraId="1152C99F">
            <w:pPr>
              <w:widowControl/>
              <w:jc w:val="left"/>
              <w:rPr>
                <w:color w:val="auto"/>
                <w:kern w:val="0"/>
                <w:sz w:val="24"/>
                <w:highlight w:val="none"/>
              </w:rPr>
            </w:pPr>
            <w:r>
              <w:rPr>
                <w:color w:val="auto"/>
                <w:sz w:val="24"/>
                <w:highlight w:val="none"/>
              </w:rPr>
              <w:t>投</w:t>
            </w:r>
            <w:r>
              <w:rPr>
                <w:color w:val="auto"/>
                <w:szCs w:val="21"/>
                <w:highlight w:val="none"/>
              </w:rPr>
              <w:t>标人、投标文件不存在不符合法律、法规和招标文件规定的其他无效情形。</w:t>
            </w:r>
          </w:p>
        </w:tc>
      </w:tr>
    </w:tbl>
    <w:p w14:paraId="068692C6">
      <w:pPr>
        <w:numPr>
          <w:ilvl w:val="0"/>
          <w:numId w:val="13"/>
        </w:numPr>
        <w:tabs>
          <w:tab w:val="left" w:pos="1080"/>
          <w:tab w:val="left" w:pos="1589"/>
        </w:tabs>
        <w:snapToGrid w:val="0"/>
        <w:spacing w:line="360" w:lineRule="auto"/>
        <w:rPr>
          <w:color w:val="auto"/>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3C79794D">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F2D2EBE">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auto"/>
          <w:sz w:val="24"/>
          <w:szCs w:val="20"/>
          <w:highlight w:val="none"/>
        </w:rPr>
        <w:t>若投标人为事业单位或其他组织或分支机构，可为单位负责人</w:t>
      </w:r>
      <w:bookmarkEnd w:id="795"/>
      <w:r>
        <w:rPr>
          <w:color w:val="auto"/>
          <w:sz w:val="24"/>
          <w:highlight w:val="none"/>
        </w:rPr>
        <w:t>）或其授权的代表签字。投标人的澄清、说明或者补正不得超出投标文件的范围或者改变投标文件的实质性内容。澄清文件将作为投标文件内容的一部分。</w:t>
      </w:r>
    </w:p>
    <w:p w14:paraId="4089C63E">
      <w:pPr>
        <w:numPr>
          <w:ilvl w:val="1"/>
          <w:numId w:val="12"/>
        </w:numPr>
        <w:tabs>
          <w:tab w:val="left" w:pos="1080"/>
        </w:tabs>
        <w:snapToGrid w:val="0"/>
        <w:spacing w:line="360" w:lineRule="auto"/>
        <w:ind w:left="1077" w:hanging="720"/>
        <w:rPr>
          <w:color w:val="auto"/>
          <w:sz w:val="24"/>
          <w:highlight w:val="none"/>
        </w:rPr>
      </w:pPr>
      <w:bookmarkStart w:id="796" w:name="_Hlk220085436"/>
      <w:r>
        <w:rPr>
          <w:rFonts w:hint="eastAsia"/>
          <w:color w:val="auto"/>
          <w:sz w:val="24"/>
          <w:highlight w:val="none"/>
        </w:rPr>
        <w:t>异常低价处理</w:t>
      </w:r>
    </w:p>
    <w:p w14:paraId="59BB0C66">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5F3F74A0">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3E8374FB">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5335C623">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%的，即投标（响应）报价&lt;采购项目最高限价×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EE13677">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E9B9F94">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0884C4BB">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C06ABD6">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7" w:name="_Hlk190337965"/>
      <w:r>
        <w:rPr>
          <w:rFonts w:hint="eastAsia"/>
          <w:color w:val="auto"/>
          <w:sz w:val="24"/>
          <w:highlight w:val="none"/>
        </w:rPr>
        <w:t xml:space="preserve"> 上述投标（响应）报价指按照本章2.4修正后的报价</w:t>
      </w:r>
      <w:bookmarkEnd w:id="797"/>
      <w:r>
        <w:rPr>
          <w:rFonts w:hint="eastAsia"/>
          <w:color w:val="auto"/>
          <w:sz w:val="24"/>
          <w:highlight w:val="none"/>
        </w:rPr>
        <w:t>。</w:t>
      </w:r>
    </w:p>
    <w:bookmarkEnd w:id="796"/>
    <w:p w14:paraId="34E20179">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6AF7401E">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7C12DAEC">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19C3BF7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7609C1A9">
      <w:pPr>
        <w:tabs>
          <w:tab w:val="left" w:pos="1080"/>
          <w:tab w:val="left" w:pos="1589"/>
          <w:tab w:val="left" w:pos="2035"/>
          <w:tab w:val="left" w:pos="2114"/>
        </w:tabs>
        <w:snapToGrid w:val="0"/>
        <w:spacing w:line="360" w:lineRule="auto"/>
        <w:ind w:left="2035"/>
        <w:rPr>
          <w:color w:val="auto"/>
          <w:sz w:val="24"/>
          <w:highlight w:val="none"/>
        </w:rPr>
      </w:pPr>
      <w:r>
        <w:rPr>
          <w:rFonts w:hint="eastAsia"/>
          <w:color w:val="auto"/>
          <w:sz w:val="24"/>
          <w:highlight w:val="none"/>
          <w:lang w:eastAsia="zh-CN"/>
        </w:rPr>
        <w:t>■</w:t>
      </w:r>
      <w:r>
        <w:rPr>
          <w:color w:val="auto"/>
          <w:sz w:val="24"/>
          <w:highlight w:val="none"/>
        </w:rPr>
        <w:t>无，按下述2.4.2-2.4.7项规定修正。</w:t>
      </w:r>
    </w:p>
    <w:p w14:paraId="39191D50">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125B92E5">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6CFA6F36">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10707F48">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2C65BBB0">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3EBCF810">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7849A410">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修正后的报价经投标人书面确认后产生约束力，投标人不确认的，其投标无效。</w:t>
      </w:r>
    </w:p>
    <w:p w14:paraId="0128DEFF">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33D558C6">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rPr>
        <w:t xml:space="preserve"> 10</w:t>
      </w:r>
      <w:r>
        <w:rPr>
          <w:color w:val="auto"/>
          <w:sz w:val="24"/>
          <w:highlight w:val="none"/>
        </w:rPr>
        <w:t>%的扣除，用扣除后的价格参加评审。</w:t>
      </w:r>
    </w:p>
    <w:p w14:paraId="5764F2EA">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rPr>
        <w:t xml:space="preserve"> / </w:t>
      </w:r>
      <w:r>
        <w:rPr>
          <w:color w:val="auto"/>
          <w:sz w:val="24"/>
          <w:highlight w:val="none"/>
        </w:rPr>
        <w:t>%的扣除，用扣除后的价格参加评审。</w:t>
      </w:r>
    </w:p>
    <w:p w14:paraId="5122253F">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4C5B96E5">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0B666E27">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202F7A80">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7799E45A">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6AEF9E">
      <w:pPr>
        <w:numPr>
          <w:ilvl w:val="2"/>
          <w:numId w:val="12"/>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385AA016">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341DFFF6">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CE78AC4">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9A946C">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54CE3958">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8"/>
      <w:bookmarkEnd w:id="779"/>
    </w:p>
    <w:p w14:paraId="67EED155">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314DA519">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553C200D">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9D47AD5">
      <w:pPr>
        <w:tabs>
          <w:tab w:val="left" w:pos="900"/>
          <w:tab w:val="left" w:pos="1589"/>
          <w:tab w:val="left" w:pos="1701"/>
        </w:tabs>
        <w:snapToGrid w:val="0"/>
        <w:spacing w:line="360" w:lineRule="auto"/>
        <w:ind w:left="1985"/>
        <w:rPr>
          <w:color w:val="auto"/>
          <w:sz w:val="24"/>
          <w:highlight w:val="none"/>
        </w:rPr>
      </w:pPr>
      <w:r>
        <w:rPr>
          <w:rFonts w:hint="eastAsia"/>
          <w:color w:val="auto"/>
          <w:sz w:val="24"/>
          <w:highlight w:val="none"/>
          <w:lang w:eastAsia="zh-CN"/>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97B9D8">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318FB79D">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370DE9AC">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22105832">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□其他方式，具体要求：_____</w:t>
      </w:r>
    </w:p>
    <w:p w14:paraId="670DE9D7">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5F0527BE">
      <w:pPr>
        <w:numPr>
          <w:ilvl w:val="0"/>
          <w:numId w:val="12"/>
        </w:numPr>
        <w:tabs>
          <w:tab w:val="left" w:pos="360"/>
        </w:tabs>
        <w:snapToGrid w:val="0"/>
        <w:spacing w:line="360" w:lineRule="auto"/>
        <w:outlineLvl w:val="1"/>
        <w:rPr>
          <w:color w:val="auto"/>
          <w:sz w:val="24"/>
          <w:highlight w:val="none"/>
        </w:rPr>
      </w:pPr>
      <w:r>
        <w:rPr>
          <w:color w:val="auto"/>
          <w:sz w:val="24"/>
          <w:highlight w:val="none"/>
        </w:rPr>
        <w:t>确定</w:t>
      </w:r>
      <w:bookmarkStart w:id="798" w:name="_Toc149720839"/>
      <w:bookmarkStart w:id="799" w:name="_Toc151193644"/>
      <w:bookmarkStart w:id="800" w:name="_Toc265228384"/>
      <w:bookmarkStart w:id="801" w:name="_Toc226337242"/>
      <w:bookmarkStart w:id="802" w:name="_Toc520356170"/>
      <w:bookmarkStart w:id="803" w:name="_Toc264969236"/>
      <w:bookmarkStart w:id="804" w:name="_Toc164608815"/>
      <w:bookmarkStart w:id="805" w:name="_Toc151193860"/>
      <w:bookmarkStart w:id="806" w:name="_Toc164229241"/>
      <w:bookmarkStart w:id="807" w:name="_Ref467307010"/>
      <w:bookmarkStart w:id="808" w:name="_Toc142311048"/>
      <w:bookmarkStart w:id="809" w:name="_Toc150774646"/>
      <w:bookmarkStart w:id="810" w:name="_Toc127151546"/>
      <w:bookmarkStart w:id="811" w:name="_Toc127161460"/>
      <w:bookmarkStart w:id="812" w:name="_Toc150509297"/>
      <w:bookmarkStart w:id="813" w:name="_Toc127151747"/>
      <w:bookmarkStart w:id="814" w:name="_Toc305158888"/>
      <w:bookmarkStart w:id="815" w:name="_Toc151193934"/>
      <w:bookmarkStart w:id="816" w:name="_Toc151193788"/>
      <w:bookmarkStart w:id="817" w:name="_Toc150774751"/>
      <w:bookmarkStart w:id="818" w:name="_Toc151193716"/>
      <w:bookmarkStart w:id="819" w:name="_Toc226965736"/>
      <w:bookmarkStart w:id="820" w:name="_Toc226309790"/>
      <w:bookmarkStart w:id="821" w:name="_Toc164351640"/>
      <w:bookmarkStart w:id="822" w:name="_Toc226965819"/>
      <w:bookmarkStart w:id="823" w:name="_Toc305158814"/>
      <w:bookmarkStart w:id="824" w:name="_Toc164229387"/>
      <w:bookmarkStart w:id="825" w:name="_Toc195842911"/>
      <w:bookmarkStart w:id="826" w:name="_Toc150480784"/>
      <w:bookmarkStart w:id="827" w:name="_Toc164608660"/>
      <w:bookmarkStart w:id="828" w:name="_Toc151190173"/>
      <w:r>
        <w:rPr>
          <w:color w:val="auto"/>
          <w:sz w:val="24"/>
          <w:highlight w:val="none"/>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2B7130AB">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C5CA9F4">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4B0A45DB">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eastAsia="zh-CN"/>
        </w:rPr>
        <w:t>■</w:t>
      </w:r>
      <w:r>
        <w:rPr>
          <w:rFonts w:hint="default" w:ascii="Times New Roman" w:hAnsi="Times New Roman"/>
          <w:color w:val="auto"/>
          <w:sz w:val="24"/>
          <w:szCs w:val="24"/>
          <w:highlight w:val="none"/>
        </w:rPr>
        <w:t>其他方式，具体要求：</w:t>
      </w:r>
      <w:r>
        <w:rPr>
          <w:rFonts w:hint="default" w:ascii="Times New Roman" w:hAnsi="Times New Roman"/>
          <w:color w:val="auto"/>
          <w:sz w:val="24"/>
          <w:szCs w:val="24"/>
          <w:highlight w:val="none"/>
          <w:u w:val="single"/>
        </w:rPr>
        <w:t>投标报价得分高者优先；报价得分还相同，以报价低的优先；投标报价得分仍相等的，技术评审得分高者优先。</w:t>
      </w:r>
    </w:p>
    <w:p w14:paraId="6DF3F44C">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4AD5575">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07EFB5D">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02C0E6B5">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rPr>
        <w:t xml:space="preserve"> 3 </w:t>
      </w:r>
      <w:r>
        <w:rPr>
          <w:color w:val="auto"/>
          <w:sz w:val="24"/>
          <w:highlight w:val="none"/>
        </w:rPr>
        <w:t>名中标候选人。</w:t>
      </w:r>
    </w:p>
    <w:p w14:paraId="1C9AC8C3">
      <w:pPr>
        <w:numPr>
          <w:ilvl w:val="0"/>
          <w:numId w:val="12"/>
        </w:numPr>
        <w:tabs>
          <w:tab w:val="left" w:pos="360"/>
        </w:tabs>
        <w:snapToGrid w:val="0"/>
        <w:spacing w:line="360" w:lineRule="auto"/>
        <w:outlineLvl w:val="1"/>
        <w:rPr>
          <w:color w:val="auto"/>
          <w:sz w:val="24"/>
          <w:highlight w:val="none"/>
        </w:rPr>
      </w:pPr>
      <w:r>
        <w:rPr>
          <w:color w:val="auto"/>
          <w:sz w:val="24"/>
          <w:highlight w:val="none"/>
        </w:rPr>
        <w:t>报告违法行为</w:t>
      </w:r>
    </w:p>
    <w:p w14:paraId="56D04240">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4DF14A2F">
      <w:pPr>
        <w:numPr>
          <w:ilvl w:val="0"/>
          <w:numId w:val="12"/>
        </w:numPr>
        <w:tabs>
          <w:tab w:val="left" w:pos="360"/>
        </w:tabs>
        <w:snapToGrid w:val="0"/>
        <w:spacing w:line="360" w:lineRule="auto"/>
        <w:outlineLvl w:val="1"/>
        <w:rPr>
          <w:color w:val="auto"/>
          <w:sz w:val="24"/>
          <w:highlight w:val="none"/>
        </w:rPr>
      </w:pPr>
      <w:r>
        <w:rPr>
          <w:color w:val="auto"/>
          <w:sz w:val="24"/>
          <w:highlight w:val="none"/>
        </w:rPr>
        <w:t>补充</w:t>
      </w:r>
    </w:p>
    <w:p w14:paraId="67C09982">
      <w:pPr>
        <w:pStyle w:val="40"/>
        <w:widowControl w:val="0"/>
        <w:tabs>
          <w:tab w:val="left" w:pos="1081"/>
          <w:tab w:val="left" w:pos="1590"/>
        </w:tabs>
        <w:spacing w:before="0" w:beforeAutospacing="0" w:after="0" w:afterAutospacing="0" w:line="360" w:lineRule="auto"/>
        <w:ind w:left="1077" w:leftChars="513" w:firstLine="28" w:firstLineChars="12"/>
        <w:jc w:val="both"/>
        <w:rPr>
          <w:color w:val="auto"/>
          <w:highlight w:val="none"/>
        </w:rPr>
      </w:pPr>
      <w:r>
        <w:rPr>
          <w:rFonts w:ascii="Calibri" w:hAnsi="Calibri" w:cs="Calibri"/>
          <w:color w:val="auto"/>
          <w:highlight w:val="none"/>
        </w:rPr>
        <w:t>评标委员会组成:</w:t>
      </w:r>
      <w:r>
        <w:rPr>
          <w:rFonts w:hint="eastAsia"/>
          <w:color w:val="auto"/>
          <w:highlight w:val="none"/>
        </w:rPr>
        <w:t>评标委员会由招标人依法组建。评标委员会由招标人或其委托的招标代理机构熟悉相关业务的代表，在北京市评标专家库随机抽取的有关技术、经济等方面的专家组成，人数为5人，其中招标人代表1名，技术、经济专家4人。</w:t>
      </w:r>
    </w:p>
    <w:p w14:paraId="28DAFFBA">
      <w:pPr>
        <w:tabs>
          <w:tab w:val="left" w:pos="1080"/>
        </w:tabs>
        <w:snapToGrid w:val="0"/>
        <w:spacing w:line="360" w:lineRule="auto"/>
        <w:rPr>
          <w:color w:val="auto"/>
          <w:sz w:val="24"/>
          <w:highlight w:val="none"/>
        </w:rPr>
      </w:pPr>
    </w:p>
    <w:p w14:paraId="2D861457">
      <w:pPr>
        <w:widowControl/>
        <w:jc w:val="left"/>
        <w:rPr>
          <w:color w:val="auto"/>
          <w:sz w:val="24"/>
          <w:highlight w:val="none"/>
        </w:rPr>
      </w:pPr>
      <w:r>
        <w:rPr>
          <w:color w:val="auto"/>
          <w:sz w:val="24"/>
          <w:highlight w:val="none"/>
        </w:rPr>
        <w:br w:type="page"/>
      </w:r>
    </w:p>
    <w:p w14:paraId="0B2646A3">
      <w:pPr>
        <w:tabs>
          <w:tab w:val="left" w:pos="360"/>
          <w:tab w:val="left" w:pos="900"/>
        </w:tabs>
        <w:snapToGrid w:val="0"/>
        <w:spacing w:line="360" w:lineRule="auto"/>
        <w:jc w:val="center"/>
        <w:outlineLvl w:val="1"/>
        <w:rPr>
          <w:color w:val="auto"/>
          <w:sz w:val="24"/>
          <w:highlight w:val="none"/>
        </w:rPr>
      </w:pPr>
      <w:r>
        <w:rPr>
          <w:rFonts w:hint="eastAsia"/>
          <w:color w:val="auto"/>
          <w:sz w:val="24"/>
          <w:highlight w:val="none"/>
        </w:rPr>
        <w:t>二、</w:t>
      </w:r>
      <w:r>
        <w:rPr>
          <w:color w:val="auto"/>
          <w:sz w:val="24"/>
          <w:highlight w:val="none"/>
        </w:rPr>
        <w:t>评标标准</w:t>
      </w:r>
    </w:p>
    <w:p w14:paraId="232A3E8B">
      <w:pPr>
        <w:rPr>
          <w:color w:val="auto"/>
          <w:sz w:val="18"/>
          <w:szCs w:val="18"/>
          <w:highlight w:val="none"/>
        </w:rPr>
      </w:pPr>
    </w:p>
    <w:tbl>
      <w:tblPr>
        <w:tblStyle w:val="44"/>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1C8E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143C5ABC">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评分因素</w:t>
            </w:r>
          </w:p>
        </w:tc>
        <w:tc>
          <w:tcPr>
            <w:tcW w:w="1050" w:type="dxa"/>
            <w:vMerge w:val="restart"/>
            <w:tcBorders>
              <w:left w:val="single" w:color="auto" w:sz="4" w:space="0"/>
              <w:right w:val="single" w:color="auto" w:sz="4" w:space="0"/>
            </w:tcBorders>
            <w:vAlign w:val="center"/>
          </w:tcPr>
          <w:p w14:paraId="52A2CCBA">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评分内容</w:t>
            </w:r>
          </w:p>
        </w:tc>
        <w:tc>
          <w:tcPr>
            <w:tcW w:w="638" w:type="dxa"/>
            <w:vMerge w:val="restart"/>
            <w:tcBorders>
              <w:left w:val="single" w:color="auto" w:sz="4" w:space="0"/>
              <w:right w:val="single" w:color="auto" w:sz="4" w:space="0"/>
            </w:tcBorders>
            <w:vAlign w:val="center"/>
          </w:tcPr>
          <w:p w14:paraId="13DEC38F">
            <w:pPr>
              <w:adjustRightInd w:val="0"/>
              <w:snapToGrid w:val="0"/>
              <w:jc w:val="center"/>
              <w:rPr>
                <w:rFonts w:ascii="宋体" w:hAnsi="宋体" w:cs="宋体"/>
                <w:color w:val="auto"/>
                <w:sz w:val="18"/>
                <w:szCs w:val="18"/>
                <w:highlight w:val="none"/>
                <w:lang w:val="zh-TW" w:eastAsia="zh-TW"/>
              </w:rPr>
            </w:pPr>
            <w:r>
              <w:rPr>
                <w:rFonts w:hint="eastAsia" w:ascii="宋体" w:hAnsi="宋体" w:cs="宋体"/>
                <w:color w:val="auto"/>
                <w:kern w:val="0"/>
                <w:sz w:val="18"/>
                <w:szCs w:val="18"/>
                <w:highlight w:val="none"/>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3D8355B7">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评分标准</w:t>
            </w:r>
          </w:p>
        </w:tc>
      </w:tr>
      <w:tr w14:paraId="0B29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5CBECDB5">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报价</w:t>
            </w:r>
          </w:p>
          <w:p w14:paraId="29C86B79">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w:t>
            </w:r>
          </w:p>
        </w:tc>
        <w:tc>
          <w:tcPr>
            <w:tcW w:w="1050" w:type="dxa"/>
            <w:tcBorders>
              <w:left w:val="single" w:color="auto" w:sz="4" w:space="0"/>
              <w:right w:val="single" w:color="auto" w:sz="4" w:space="0"/>
            </w:tcBorders>
            <w:vAlign w:val="center"/>
          </w:tcPr>
          <w:p w14:paraId="18072082">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投标报价</w:t>
            </w:r>
          </w:p>
        </w:tc>
        <w:tc>
          <w:tcPr>
            <w:tcW w:w="638" w:type="dxa"/>
            <w:tcBorders>
              <w:left w:val="single" w:color="auto" w:sz="4" w:space="0"/>
              <w:right w:val="single" w:color="auto" w:sz="4" w:space="0"/>
            </w:tcBorders>
            <w:vAlign w:val="center"/>
          </w:tcPr>
          <w:p w14:paraId="67BF8F1A">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zh-TW" w:eastAsia="zh-TW"/>
              </w:rPr>
              <w:t>30</w:t>
            </w:r>
          </w:p>
        </w:tc>
        <w:tc>
          <w:tcPr>
            <w:tcW w:w="6874" w:type="dxa"/>
            <w:tcBorders>
              <w:top w:val="single" w:color="auto" w:sz="4" w:space="0"/>
              <w:left w:val="single" w:color="auto" w:sz="4" w:space="0"/>
              <w:bottom w:val="single" w:color="auto" w:sz="4" w:space="0"/>
              <w:right w:val="single" w:color="auto" w:sz="4" w:space="0"/>
            </w:tcBorders>
            <w:vAlign w:val="center"/>
          </w:tcPr>
          <w:p w14:paraId="24B26502">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64C6956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投标报价得分＝（评标基准价/投标报价）×30。</w:t>
            </w:r>
          </w:p>
          <w:p w14:paraId="45DA35CC">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此处投标报价指经过报价修正，及因落实政府采购政策进行价格调整后的报价，详见第四章《评标程序、评标方法和评标标准》2.4及2.5。</w:t>
            </w:r>
          </w:p>
        </w:tc>
      </w:tr>
      <w:tr w14:paraId="3B88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5B6790F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商务</w:t>
            </w:r>
          </w:p>
          <w:p w14:paraId="6EC69938">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(11)</w:t>
            </w:r>
          </w:p>
        </w:tc>
        <w:tc>
          <w:tcPr>
            <w:tcW w:w="1050" w:type="dxa"/>
            <w:vMerge w:val="restart"/>
            <w:tcBorders>
              <w:left w:val="single" w:color="auto" w:sz="4" w:space="0"/>
              <w:right w:val="single" w:color="auto" w:sz="4" w:space="0"/>
            </w:tcBorders>
            <w:vAlign w:val="center"/>
          </w:tcPr>
          <w:p w14:paraId="0013D1BB">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节能</w:t>
            </w:r>
          </w:p>
          <w:p w14:paraId="3F49CF3E">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环保</w:t>
            </w:r>
          </w:p>
        </w:tc>
        <w:tc>
          <w:tcPr>
            <w:tcW w:w="638" w:type="dxa"/>
            <w:tcBorders>
              <w:left w:val="single" w:color="auto" w:sz="4" w:space="0"/>
              <w:right w:val="single" w:color="auto" w:sz="4" w:space="0"/>
            </w:tcBorders>
            <w:shd w:val="clear" w:color="auto" w:fill="auto"/>
            <w:vAlign w:val="center"/>
          </w:tcPr>
          <w:p w14:paraId="09E09A77">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7D278113">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投标产品中有属于品目清单范围内优先采购节能产品的（提供由国家确定的认证机构出具的、处于有效期之内的认证证书复印件）得1分，否则不得分。</w:t>
            </w:r>
          </w:p>
          <w:p w14:paraId="38E7578D">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注：以上复印件需加盖投标人公章；属于政府强制采购节能产品的不加分。</w:t>
            </w:r>
          </w:p>
        </w:tc>
      </w:tr>
      <w:tr w14:paraId="69A8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702D0FD">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240EEE48">
            <w:pPr>
              <w:pStyle w:val="40"/>
              <w:widowControl w:val="0"/>
              <w:adjustRightInd w:val="0"/>
              <w:snapToGrid w:val="0"/>
              <w:spacing w:before="0" w:beforeAutospacing="0" w:after="0" w:afterAutospacing="0"/>
              <w:jc w:val="center"/>
              <w:rPr>
                <w:color w:val="auto"/>
                <w:sz w:val="18"/>
                <w:szCs w:val="18"/>
                <w:highlight w:val="none"/>
              </w:rPr>
            </w:pPr>
          </w:p>
        </w:tc>
        <w:tc>
          <w:tcPr>
            <w:tcW w:w="638" w:type="dxa"/>
            <w:tcBorders>
              <w:left w:val="single" w:color="auto" w:sz="4" w:space="0"/>
              <w:right w:val="single" w:color="auto" w:sz="4" w:space="0"/>
            </w:tcBorders>
            <w:shd w:val="clear" w:color="auto" w:fill="auto"/>
            <w:vAlign w:val="center"/>
          </w:tcPr>
          <w:p w14:paraId="54D5D4E7">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7B9D3890">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投标产品中有属于品目清单范围内优先采购环境标志产品的（提供由国家确定的认证机构出具的、处于有效期之内的认证证书复印件）得1分，否则不得分。</w:t>
            </w:r>
          </w:p>
          <w:p w14:paraId="2CC25A4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w:t>
            </w:r>
          </w:p>
        </w:tc>
      </w:tr>
      <w:tr w14:paraId="4150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286AFD18">
            <w:pPr>
              <w:adjustRightInd w:val="0"/>
              <w:snapToGrid w:val="0"/>
              <w:jc w:val="center"/>
              <w:rPr>
                <w:rFonts w:ascii="宋体" w:hAnsi="宋体" w:cs="宋体"/>
                <w:color w:val="auto"/>
                <w:kern w:val="0"/>
                <w:sz w:val="18"/>
                <w:szCs w:val="18"/>
                <w:highlight w:val="none"/>
              </w:rPr>
            </w:pPr>
          </w:p>
        </w:tc>
        <w:tc>
          <w:tcPr>
            <w:tcW w:w="1050" w:type="dxa"/>
            <w:tcBorders>
              <w:left w:val="single" w:color="auto" w:sz="4" w:space="0"/>
              <w:right w:val="single" w:color="auto" w:sz="4" w:space="0"/>
            </w:tcBorders>
            <w:vAlign w:val="center"/>
          </w:tcPr>
          <w:p w14:paraId="0A7DF78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业绩</w:t>
            </w:r>
          </w:p>
        </w:tc>
        <w:tc>
          <w:tcPr>
            <w:tcW w:w="638" w:type="dxa"/>
            <w:tcBorders>
              <w:left w:val="single" w:color="auto" w:sz="4" w:space="0"/>
              <w:right w:val="single" w:color="auto" w:sz="4" w:space="0"/>
            </w:tcBorders>
            <w:shd w:val="clear" w:color="auto" w:fill="auto"/>
            <w:vAlign w:val="center"/>
          </w:tcPr>
          <w:p w14:paraId="7EF3788C">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9</w:t>
            </w:r>
          </w:p>
        </w:tc>
        <w:tc>
          <w:tcPr>
            <w:tcW w:w="6874" w:type="dxa"/>
            <w:tcBorders>
              <w:top w:val="single" w:color="auto" w:sz="4" w:space="0"/>
              <w:left w:val="single" w:color="auto" w:sz="4" w:space="0"/>
              <w:bottom w:val="single" w:color="auto" w:sz="4" w:space="0"/>
              <w:right w:val="single" w:color="auto" w:sz="4" w:space="0"/>
            </w:tcBorders>
            <w:vAlign w:val="center"/>
          </w:tcPr>
          <w:p w14:paraId="4DD9689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投标人近三年（2023年</w:t>
            </w:r>
            <w:r>
              <w:rPr>
                <w:rFonts w:hint="eastAsia" w:ascii="宋体" w:hAnsi="宋体" w:eastAsia="宋体" w:cs="宋体"/>
                <w:b w:val="0"/>
                <w:bCs/>
                <w:color w:val="auto"/>
                <w:sz w:val="18"/>
                <w:szCs w:val="18"/>
                <w:highlight w:val="none"/>
                <w:lang w:val="en-US" w:eastAsia="zh-CN"/>
              </w:rPr>
              <w:t>9</w:t>
            </w:r>
            <w:r>
              <w:rPr>
                <w:rFonts w:hint="eastAsia" w:ascii="宋体" w:hAnsi="宋体" w:eastAsia="宋体" w:cs="宋体"/>
                <w:b w:val="0"/>
                <w:bCs/>
                <w:color w:val="auto"/>
                <w:sz w:val="18"/>
                <w:szCs w:val="18"/>
                <w:highlight w:val="none"/>
              </w:rPr>
              <w:t>月1日至递交文件截止日</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lang w:val="en-US" w:eastAsia="zh-CN"/>
              </w:rPr>
              <w:t>以合同签订日期为准</w:t>
            </w:r>
            <w:r>
              <w:rPr>
                <w:rFonts w:hint="eastAsia" w:ascii="宋体" w:hAnsi="宋体" w:eastAsia="宋体" w:cs="宋体"/>
                <w:b w:val="0"/>
                <w:bCs/>
                <w:color w:val="auto"/>
                <w:sz w:val="18"/>
                <w:szCs w:val="18"/>
                <w:highlight w:val="none"/>
              </w:rPr>
              <w:t>）</w:t>
            </w:r>
            <w:r>
              <w:rPr>
                <w:rFonts w:hint="eastAsia" w:ascii="宋体" w:hAnsi="宋体" w:eastAsia="宋体" w:cs="宋体"/>
                <w:b w:val="0"/>
                <w:bCs/>
                <w:color w:val="auto"/>
                <w:sz w:val="18"/>
                <w:szCs w:val="18"/>
                <w:highlight w:val="none"/>
                <w:u w:val="none"/>
                <w:lang w:val="en-US" w:eastAsia="zh-CN"/>
              </w:rPr>
              <w:t>计量</w:t>
            </w:r>
            <w:r>
              <w:rPr>
                <w:rFonts w:hint="eastAsia" w:ascii="宋体" w:hAnsi="宋体" w:eastAsia="宋体" w:cs="宋体"/>
                <w:b w:val="0"/>
                <w:bCs/>
                <w:color w:val="auto"/>
                <w:sz w:val="18"/>
                <w:szCs w:val="18"/>
                <w:highlight w:val="none"/>
                <w:lang w:val="en-US" w:eastAsia="zh-CN"/>
              </w:rPr>
              <w:t>检测仪器供应</w:t>
            </w:r>
            <w:r>
              <w:rPr>
                <w:rFonts w:hint="eastAsia" w:ascii="宋体" w:hAnsi="宋体" w:eastAsia="宋体" w:cs="宋体"/>
                <w:b w:val="0"/>
                <w:bCs/>
                <w:color w:val="auto"/>
                <w:sz w:val="18"/>
                <w:szCs w:val="18"/>
                <w:highlight w:val="none"/>
              </w:rPr>
              <w:t>类似项目业绩，有一项加3分，最多得9分。（需附合同内容页、签字盖章等关键页复印件加盖本单位公章）</w:t>
            </w:r>
          </w:p>
        </w:tc>
      </w:tr>
      <w:tr w14:paraId="7D2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5384CA6C">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技术</w:t>
            </w:r>
          </w:p>
          <w:p w14:paraId="64DBBE23">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(59)</w:t>
            </w:r>
          </w:p>
        </w:tc>
        <w:tc>
          <w:tcPr>
            <w:tcW w:w="1050" w:type="dxa"/>
            <w:vMerge w:val="restart"/>
            <w:tcBorders>
              <w:left w:val="single" w:color="auto" w:sz="4" w:space="0"/>
              <w:right w:val="single" w:color="auto" w:sz="4" w:space="0"/>
            </w:tcBorders>
            <w:vAlign w:val="center"/>
          </w:tcPr>
          <w:p w14:paraId="03527B09">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产品规格及技术参数</w:t>
            </w:r>
          </w:p>
        </w:tc>
        <w:tc>
          <w:tcPr>
            <w:tcW w:w="638" w:type="dxa"/>
            <w:vMerge w:val="restart"/>
            <w:tcBorders>
              <w:left w:val="single" w:color="auto" w:sz="4" w:space="0"/>
              <w:right w:val="single" w:color="auto" w:sz="4" w:space="0"/>
            </w:tcBorders>
            <w:shd w:val="clear" w:color="auto" w:fill="auto"/>
            <w:vAlign w:val="center"/>
          </w:tcPr>
          <w:p w14:paraId="7B6D71F3">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25</w:t>
            </w:r>
          </w:p>
        </w:tc>
        <w:tc>
          <w:tcPr>
            <w:tcW w:w="6874" w:type="dxa"/>
            <w:tcBorders>
              <w:top w:val="single" w:color="auto" w:sz="4" w:space="0"/>
              <w:left w:val="single" w:color="auto" w:sz="4" w:space="0"/>
              <w:bottom w:val="single" w:color="auto" w:sz="4" w:space="0"/>
              <w:right w:val="single" w:color="auto" w:sz="4" w:space="0"/>
            </w:tcBorders>
            <w:vAlign w:val="center"/>
          </w:tcPr>
          <w:p w14:paraId="582CD0B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根据投标人提供的投标产品规格及技术参数，完全满足招标文件要求得</w:t>
            </w:r>
            <w:r>
              <w:rPr>
                <w:rFonts w:hint="eastAsia" w:ascii="宋体" w:hAnsi="宋体" w:eastAsia="宋体" w:cs="宋体"/>
                <w:b w:val="0"/>
                <w:bCs/>
                <w:color w:val="auto"/>
                <w:sz w:val="18"/>
                <w:szCs w:val="18"/>
                <w:highlight w:val="none"/>
                <w:lang w:val="en-US" w:eastAsia="zh-CN"/>
              </w:rPr>
              <w:t>25</w:t>
            </w:r>
            <w:r>
              <w:rPr>
                <w:rFonts w:hint="eastAsia" w:ascii="宋体" w:hAnsi="宋体" w:eastAsia="宋体" w:cs="宋体"/>
                <w:b w:val="0"/>
                <w:bCs/>
                <w:color w:val="auto"/>
                <w:sz w:val="18"/>
                <w:szCs w:val="18"/>
                <w:highlight w:val="none"/>
              </w:rPr>
              <w:t>分；</w:t>
            </w:r>
          </w:p>
          <w:p w14:paraId="6F2652EC">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#项为重要指标，共</w:t>
            </w:r>
            <w:r>
              <w:rPr>
                <w:rFonts w:hint="eastAsia" w:ascii="宋体" w:hAnsi="宋体" w:eastAsia="宋体" w:cs="宋体"/>
                <w:b w:val="0"/>
                <w:bCs/>
                <w:color w:val="auto"/>
                <w:sz w:val="18"/>
                <w:szCs w:val="18"/>
                <w:highlight w:val="none"/>
                <w:lang w:val="en-US" w:eastAsia="zh-CN"/>
              </w:rPr>
              <w:t>20</w:t>
            </w:r>
            <w:r>
              <w:rPr>
                <w:rFonts w:hint="eastAsia" w:ascii="宋体" w:hAnsi="宋体" w:eastAsia="宋体" w:cs="宋体"/>
                <w:b w:val="0"/>
                <w:bCs/>
                <w:color w:val="auto"/>
                <w:sz w:val="18"/>
                <w:szCs w:val="18"/>
                <w:highlight w:val="none"/>
              </w:rPr>
              <w:t>项，每有一项负偏离，扣1分；未提供</w:t>
            </w:r>
            <w:r>
              <w:rPr>
                <w:rFonts w:hint="eastAsia" w:ascii="宋体" w:hAnsi="宋体" w:eastAsia="宋体" w:cs="宋体"/>
                <w:b w:val="0"/>
                <w:bCs/>
                <w:color w:val="auto"/>
                <w:sz w:val="18"/>
                <w:szCs w:val="18"/>
                <w:highlight w:val="none"/>
                <w:lang w:val="en-US" w:eastAsia="zh-CN"/>
              </w:rPr>
              <w:t>证明材料（产品彩页或技术白皮书或检测报告）</w:t>
            </w:r>
            <w:r>
              <w:rPr>
                <w:rFonts w:hint="eastAsia" w:ascii="宋体" w:hAnsi="宋体" w:eastAsia="宋体" w:cs="宋体"/>
                <w:b w:val="0"/>
                <w:bCs/>
                <w:color w:val="auto"/>
                <w:sz w:val="18"/>
                <w:szCs w:val="18"/>
                <w:highlight w:val="none"/>
              </w:rPr>
              <w:t>不能佐证参数达标，视同该项参数负偏离。</w:t>
            </w:r>
          </w:p>
          <w:p w14:paraId="0871EED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普通无标注指标，每有一项负偏离，扣0.5分；</w:t>
            </w:r>
          </w:p>
          <w:p w14:paraId="215EDA35">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本项最低0分，最多得</w:t>
            </w:r>
            <w:r>
              <w:rPr>
                <w:rFonts w:hint="eastAsia" w:ascii="宋体" w:hAnsi="宋体" w:eastAsia="宋体" w:cs="宋体"/>
                <w:b w:val="0"/>
                <w:bCs/>
                <w:color w:val="auto"/>
                <w:sz w:val="18"/>
                <w:szCs w:val="18"/>
                <w:highlight w:val="none"/>
                <w:lang w:val="en-US" w:eastAsia="zh-CN"/>
              </w:rPr>
              <w:t>25</w:t>
            </w:r>
            <w:r>
              <w:rPr>
                <w:rFonts w:hint="eastAsia" w:ascii="宋体" w:hAnsi="宋体" w:eastAsia="宋体" w:cs="宋体"/>
                <w:b w:val="0"/>
                <w:bCs/>
                <w:color w:val="auto"/>
                <w:sz w:val="18"/>
                <w:szCs w:val="18"/>
                <w:highlight w:val="none"/>
              </w:rPr>
              <w:t>分。</w:t>
            </w:r>
          </w:p>
        </w:tc>
      </w:tr>
      <w:tr w14:paraId="6F74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8DE778D">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0D877264">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供货保障</w:t>
            </w:r>
          </w:p>
        </w:tc>
        <w:tc>
          <w:tcPr>
            <w:tcW w:w="638" w:type="dxa"/>
            <w:vMerge w:val="restart"/>
            <w:tcBorders>
              <w:left w:val="single" w:color="auto" w:sz="4" w:space="0"/>
              <w:right w:val="single" w:color="auto" w:sz="4" w:space="0"/>
            </w:tcBorders>
            <w:shd w:val="clear" w:color="auto" w:fill="auto"/>
            <w:vAlign w:val="center"/>
          </w:tcPr>
          <w:p w14:paraId="12C48F62">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6874" w:type="dxa"/>
            <w:tcBorders>
              <w:top w:val="single" w:color="auto" w:sz="4" w:space="0"/>
              <w:left w:val="single" w:color="auto" w:sz="4" w:space="0"/>
              <w:bottom w:val="single" w:color="auto" w:sz="4" w:space="0"/>
              <w:right w:val="single" w:color="auto" w:sz="4" w:space="0"/>
            </w:tcBorders>
            <w:vAlign w:val="center"/>
          </w:tcPr>
          <w:p w14:paraId="3B9CCD7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①供货计划：</w:t>
            </w:r>
          </w:p>
          <w:p w14:paraId="3D3621FF">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完整、系统、科学合理，完全匹配项目需求，得3分；</w:t>
            </w:r>
          </w:p>
          <w:p w14:paraId="07D5DAC1">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基本完整、表述清楚，无重大缺项，得2分；</w:t>
            </w:r>
          </w:p>
          <w:p w14:paraId="45B2940F">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仅提供简单文字说明，内容笼统、缺乏细节，得1分；</w:t>
            </w:r>
          </w:p>
          <w:p w14:paraId="34738B75">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E80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BB2623F">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56E08DD9">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7EC5F8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8333562">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②包装及运输方案：</w:t>
            </w:r>
          </w:p>
          <w:p w14:paraId="3E297B7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方案内容详实全面，可行性高，契合项目供货要求，得3分；</w:t>
            </w:r>
          </w:p>
          <w:p w14:paraId="42DF3700">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方案框架基本完整，细节规划简略，整体针对性一般，得2分；</w:t>
            </w:r>
          </w:p>
          <w:p w14:paraId="5C264ADB">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方案仅简单阐述，内容笼统，仅满足基本要求，得1分；</w:t>
            </w:r>
          </w:p>
          <w:p w14:paraId="3EB4C87C">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7ADE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46A530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68341444">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7DA895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19FCAA73">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③供货组织结构：</w:t>
            </w:r>
          </w:p>
          <w:p w14:paraId="0F025AA2">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体系完整清晰，岗位设置齐全合理，职责分工明确，得3分；</w:t>
            </w:r>
          </w:p>
          <w:p w14:paraId="357C5F1D">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具备基础组织架构，核心岗位基本配齐，人员职责大致明晰，得2分；</w:t>
            </w:r>
          </w:p>
          <w:p w14:paraId="36E62B7E">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仅简单列明组织人员，架构表述笼统，岗位职责划分模糊，得1分；</w:t>
            </w:r>
          </w:p>
          <w:p w14:paraId="17969AE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91B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0B7EF4F">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45CEB3F">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80E3E8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3E0E1A6">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④安装、调试、交接：</w:t>
            </w:r>
          </w:p>
          <w:p w14:paraId="4C014EA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流程完整规范，工序步骤细化清晰，得3分；</w:t>
            </w:r>
          </w:p>
          <w:p w14:paraId="7988AD8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具备基础流程，工序划分偏简略，得2分；</w:t>
            </w:r>
          </w:p>
          <w:p w14:paraId="137F3EE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仅简单说明基础流程，内容表述笼统，得1分；</w:t>
            </w:r>
          </w:p>
          <w:p w14:paraId="76958A60">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2253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7D13FF49">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29507270">
            <w:pPr>
              <w:pStyle w:val="40"/>
              <w:widowControl w:val="0"/>
              <w:adjustRightInd w:val="0"/>
              <w:snapToGrid w:val="0"/>
              <w:spacing w:before="0" w:beforeAutospacing="0" w:after="0" w:afterAutospacing="0"/>
              <w:jc w:val="center"/>
              <w:rPr>
                <w:rFonts w:hint="eastAsia"/>
                <w:color w:val="auto"/>
                <w:sz w:val="18"/>
                <w:szCs w:val="18"/>
                <w:highlight w:val="none"/>
              </w:rPr>
            </w:pPr>
          </w:p>
          <w:p w14:paraId="29C5C3AE">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培训服务</w:t>
            </w:r>
          </w:p>
        </w:tc>
        <w:tc>
          <w:tcPr>
            <w:tcW w:w="638" w:type="dxa"/>
            <w:vMerge w:val="restart"/>
            <w:tcBorders>
              <w:left w:val="single" w:color="auto" w:sz="4" w:space="0"/>
              <w:right w:val="single" w:color="auto" w:sz="4" w:space="0"/>
            </w:tcBorders>
            <w:shd w:val="clear" w:color="auto" w:fill="auto"/>
            <w:vAlign w:val="center"/>
          </w:tcPr>
          <w:p w14:paraId="75D2DDE5">
            <w:pPr>
              <w:pStyle w:val="40"/>
              <w:widowControl w:val="0"/>
              <w:adjustRightInd w:val="0"/>
              <w:snapToGrid w:val="0"/>
              <w:spacing w:before="0" w:beforeAutospacing="0" w:after="0" w:afterAutospacing="0"/>
              <w:jc w:val="center"/>
              <w:rPr>
                <w:rFonts w:hint="eastAsia" w:eastAsia="宋体"/>
                <w:color w:val="auto"/>
                <w:sz w:val="18"/>
                <w:szCs w:val="18"/>
                <w:highlight w:val="none"/>
                <w:lang w:eastAsia="zh-CN"/>
              </w:rPr>
            </w:pPr>
            <w:r>
              <w:rPr>
                <w:rFonts w:hint="eastAsia"/>
                <w:color w:val="auto"/>
                <w:sz w:val="18"/>
                <w:szCs w:val="18"/>
                <w:highlight w:val="none"/>
                <w:lang w:val="en-US" w:eastAsia="zh-CN"/>
              </w:rPr>
              <w:t>2</w:t>
            </w:r>
          </w:p>
        </w:tc>
        <w:tc>
          <w:tcPr>
            <w:tcW w:w="6874" w:type="dxa"/>
            <w:tcBorders>
              <w:top w:val="single" w:color="auto" w:sz="4" w:space="0"/>
              <w:left w:val="single" w:color="auto" w:sz="4" w:space="0"/>
              <w:bottom w:val="single" w:color="auto" w:sz="4" w:space="0"/>
              <w:right w:val="single" w:color="auto" w:sz="4" w:space="0"/>
            </w:tcBorders>
            <w:vAlign w:val="center"/>
          </w:tcPr>
          <w:p w14:paraId="5A56EF61">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w:t>
            </w:r>
            <w:r>
              <w:rPr>
                <w:rFonts w:hint="eastAsia" w:ascii="宋体" w:hAnsi="宋体" w:eastAsia="宋体" w:cs="宋体"/>
                <w:b w:val="0"/>
                <w:bCs/>
                <w:color w:val="auto"/>
                <w:sz w:val="18"/>
                <w:szCs w:val="18"/>
                <w:highlight w:val="none"/>
                <w:lang w:val="en-US" w:eastAsia="zh-CN"/>
              </w:rPr>
              <w:t>培训服务方案</w:t>
            </w:r>
          </w:p>
          <w:p w14:paraId="59FB013F">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方案完善、贴合项目实际、流程清晰、措施具体，得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79214C2C">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方案基本完整，针对性一般，得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3504DAF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C87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56A77930">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1EED3852">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rPr>
              <w:t>售后服务保障</w:t>
            </w:r>
          </w:p>
        </w:tc>
        <w:tc>
          <w:tcPr>
            <w:tcW w:w="638" w:type="dxa"/>
            <w:vMerge w:val="restart"/>
            <w:tcBorders>
              <w:left w:val="single" w:color="auto" w:sz="4" w:space="0"/>
              <w:right w:val="single" w:color="auto" w:sz="4" w:space="0"/>
            </w:tcBorders>
            <w:shd w:val="clear" w:color="auto" w:fill="auto"/>
            <w:vAlign w:val="center"/>
          </w:tcPr>
          <w:p w14:paraId="0BC571E7">
            <w:pPr>
              <w:adjustRightInd w:val="0"/>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tc>
        <w:tc>
          <w:tcPr>
            <w:tcW w:w="6874" w:type="dxa"/>
            <w:tcBorders>
              <w:top w:val="single" w:color="auto" w:sz="4" w:space="0"/>
              <w:left w:val="single" w:color="auto" w:sz="4" w:space="0"/>
              <w:bottom w:val="single" w:color="auto" w:sz="4" w:space="0"/>
              <w:right w:val="single" w:color="auto" w:sz="4" w:space="0"/>
            </w:tcBorders>
            <w:vAlign w:val="center"/>
          </w:tcPr>
          <w:p w14:paraId="382A583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①供货后验收及资料移交方案：</w:t>
            </w:r>
          </w:p>
          <w:p w14:paraId="23481A74">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验收流程全流程闭环，资料移交手续规范完备，得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C85FB4B">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验收环节完整，资料移交流程清晰，得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6B3758CB">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仅列明基础验收步骤，资料移交流程表述简单，得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78B6E574">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3A7E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D0ED4BB">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8713A4D">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0C00C629">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22E9F326">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②退货、调换、维修方案：</w:t>
            </w:r>
          </w:p>
          <w:p w14:paraId="76607D87">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体系完整，流程清晰，明确各环节时限要求，得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09F0662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具备基础流程，时限规划有欠缺，得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179503D5">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流程表述笼统，无时限规划，得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617F9E31">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4597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007C540">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449E9AB">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9A0A18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07D9E71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③产品备货方案：</w:t>
            </w:r>
          </w:p>
          <w:p w14:paraId="5D3B96A5">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明确制定专项备货计划，备货进度可控、风险可控，得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EEFDA33">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备货方案整体框架完整，细节较为简略，得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5152964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方案内容笼统，保障能力薄弱，得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543B4F55">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6512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D7C4AA8">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620EFD8">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0781B3AB">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4E8DB096">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④客户回访方案：</w:t>
            </w:r>
          </w:p>
          <w:p w14:paraId="50D2E1C0">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回访体系完整规范，建立常态化全周期回访机制，得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14244389">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具备基础客户回访工作安排，主要使用节点开展回访，得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053987F1">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回访机制缺失或流于形式，无固定回访计划，得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159824A8">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2962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6" w:hRule="atLeast"/>
          <w:jc w:val="center"/>
        </w:trPr>
        <w:tc>
          <w:tcPr>
            <w:tcW w:w="950" w:type="dxa"/>
            <w:vMerge w:val="continue"/>
            <w:tcBorders>
              <w:left w:val="single" w:color="auto" w:sz="4" w:space="0"/>
              <w:right w:val="single" w:color="auto" w:sz="4" w:space="0"/>
            </w:tcBorders>
            <w:vAlign w:val="center"/>
          </w:tcPr>
          <w:p w14:paraId="48D6825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7D6595A8">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D44521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00936D21">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⑤应急响应方案：</w:t>
            </w:r>
          </w:p>
          <w:p w14:paraId="2B7AB2E4">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体系完整、贴合本项目实际使用，可操作性强，得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27500DCF">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整体框架完整，基本适配本项目，有一定可操作性，得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5F4224ED">
            <w:pPr>
              <w:pStyle w:val="6"/>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内容简单、流于形式，可操作性差，得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2890F747">
            <w:pPr>
              <w:pStyle w:val="6"/>
              <w:snapToGrid w:val="0"/>
              <w:spacing w:before="0" w:line="240" w:lineRule="auto"/>
              <w:jc w:val="left"/>
              <w:rPr>
                <w:rFonts w:hint="eastAsia"/>
                <w:color w:val="auto"/>
                <w:highlight w:val="none"/>
                <w:lang w:val="en-US" w:eastAsia="zh-CN"/>
              </w:rPr>
            </w:pPr>
            <w:r>
              <w:rPr>
                <w:rFonts w:hint="eastAsia" w:ascii="宋体" w:hAnsi="宋体" w:eastAsia="宋体" w:cs="宋体"/>
                <w:b w:val="0"/>
                <w:bCs/>
                <w:color w:val="auto"/>
                <w:sz w:val="18"/>
                <w:szCs w:val="18"/>
                <w:highlight w:val="none"/>
              </w:rPr>
              <w:t>不适合或未提供，得0分。</w:t>
            </w:r>
          </w:p>
        </w:tc>
      </w:tr>
    </w:tbl>
    <w:p w14:paraId="5DE224B2">
      <w:pPr>
        <w:pStyle w:val="29"/>
        <w:rPr>
          <w:color w:val="auto"/>
          <w:sz w:val="18"/>
          <w:szCs w:val="18"/>
          <w:highlight w:val="none"/>
        </w:rPr>
      </w:pPr>
    </w:p>
    <w:p w14:paraId="421F883F">
      <w:pPr>
        <w:spacing w:line="360" w:lineRule="auto"/>
        <w:jc w:val="center"/>
        <w:outlineLvl w:val="0"/>
        <w:rPr>
          <w:color w:val="auto"/>
          <w:sz w:val="36"/>
          <w:szCs w:val="36"/>
          <w:highlight w:val="none"/>
        </w:rPr>
      </w:pPr>
      <w:r>
        <w:rPr>
          <w:color w:val="auto"/>
          <w:sz w:val="36"/>
          <w:szCs w:val="36"/>
          <w:highlight w:val="none"/>
        </w:rPr>
        <w:br w:type="page"/>
      </w:r>
      <w:bookmarkStart w:id="829" w:name="_Toc9291"/>
      <w:r>
        <w:rPr>
          <w:color w:val="auto"/>
          <w:sz w:val="36"/>
          <w:szCs w:val="36"/>
          <w:highlight w:val="none"/>
        </w:rPr>
        <w:t>第五章   采购需求</w:t>
      </w:r>
      <w:bookmarkEnd w:id="829"/>
    </w:p>
    <w:p w14:paraId="2BE6D222">
      <w:pPr>
        <w:spacing w:line="360" w:lineRule="auto"/>
        <w:contextualSpacing/>
        <w:rPr>
          <w:color w:val="auto"/>
          <w:sz w:val="24"/>
          <w:highlight w:val="none"/>
        </w:rPr>
      </w:pPr>
      <w:r>
        <w:rPr>
          <w:color w:val="auto"/>
          <w:sz w:val="24"/>
          <w:highlight w:val="none"/>
        </w:rPr>
        <w:t>说明：</w:t>
      </w:r>
    </w:p>
    <w:p w14:paraId="5575B3EB">
      <w:pPr>
        <w:spacing w:line="360" w:lineRule="auto"/>
        <w:contextualSpacing/>
        <w:rPr>
          <w:color w:val="auto"/>
          <w:sz w:val="24"/>
          <w:highlight w:val="none"/>
        </w:rPr>
      </w:pPr>
      <w:bookmarkStart w:id="830" w:name="_Hlk167284587"/>
      <w:r>
        <w:rPr>
          <w:rFonts w:hint="eastAsia"/>
          <w:color w:val="auto"/>
          <w:sz w:val="24"/>
          <w:highlight w:val="none"/>
        </w:rPr>
        <w:t>1</w:t>
      </w:r>
      <w:r>
        <w:rPr>
          <w:color w:val="auto"/>
          <w:sz w:val="24"/>
          <w:highlight w:val="none"/>
        </w:rPr>
        <w:t>. 当采购项目涉及政务信息系统时，采购需求应当符合《政务信息系统政府采购管理暂行办法》（财库〔2017〕210号）的相关要求。</w:t>
      </w:r>
    </w:p>
    <w:p w14:paraId="37E710D0">
      <w:pPr>
        <w:spacing w:line="360" w:lineRule="auto"/>
        <w:contextualSpacing/>
        <w:rPr>
          <w:color w:val="auto"/>
          <w:sz w:val="24"/>
          <w:highlight w:val="none"/>
        </w:rPr>
      </w:pPr>
      <w:bookmarkStart w:id="831" w:name="_Hlk168431603"/>
      <w:r>
        <w:rPr>
          <w:rFonts w:hint="eastAsia"/>
          <w:color w:val="auto"/>
          <w:sz w:val="24"/>
          <w:highlight w:val="none"/>
        </w:rPr>
        <w:t>2</w:t>
      </w:r>
      <w:r>
        <w:rPr>
          <w:color w:val="auto"/>
          <w:sz w:val="24"/>
          <w:highlight w:val="none"/>
        </w:rPr>
        <w:t xml:space="preserve">. </w:t>
      </w:r>
      <w:r>
        <w:rPr>
          <w:rFonts w:hint="eastAsia"/>
          <w:color w:val="auto"/>
          <w:sz w:val="24"/>
          <w:highlight w:val="none"/>
        </w:rPr>
        <w:t>采购人及采购代理机构应关注财政部门会同有关部门制定发布的需求标准，结合具体应用场景，根据对应《需求标准》确定采购需求。</w:t>
      </w:r>
    </w:p>
    <w:p w14:paraId="5927C4E8">
      <w:pPr>
        <w:spacing w:line="360" w:lineRule="auto"/>
        <w:contextualSpacing/>
        <w:rPr>
          <w:color w:val="auto"/>
          <w:sz w:val="24"/>
          <w:highlight w:val="none"/>
        </w:rPr>
      </w:pPr>
      <w:r>
        <w:rPr>
          <w:rFonts w:hint="eastAsia"/>
          <w:color w:val="auto"/>
          <w:sz w:val="24"/>
          <w:highlight w:val="none"/>
        </w:rPr>
        <w:t>已发布的需求标准如下：</w:t>
      </w:r>
    </w:p>
    <w:p w14:paraId="4CE61956">
      <w:pPr>
        <w:spacing w:line="360" w:lineRule="auto"/>
        <w:contextualSpacing/>
        <w:rPr>
          <w:color w:val="auto"/>
          <w:sz w:val="24"/>
          <w:highlight w:val="none"/>
        </w:rPr>
      </w:pPr>
      <w:r>
        <w:rPr>
          <w:color w:val="auto"/>
          <w:sz w:val="24"/>
          <w:highlight w:val="none"/>
        </w:rPr>
        <w:t>《关于印发〈商品包装政府采购需求标准（试行）〉、〈快递包装政府采购需求标准（试行）〉的通知》（财办库﹝2020﹞123号））</w:t>
      </w:r>
    </w:p>
    <w:p w14:paraId="1593730F">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《绿色数据中心政府采购需求标准（试行）》（财库〔2023〕7号）</w:t>
      </w:r>
    </w:p>
    <w:p w14:paraId="525FC953">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《台式计算机政府采购需求标准（2023年版）》（财库〔2023〕29号）</w:t>
      </w:r>
    </w:p>
    <w:p w14:paraId="0AE9575B">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《便携式计算机政府采购需求标准（2023年版）》（财库〔2023〕30号）</w:t>
      </w:r>
    </w:p>
    <w:p w14:paraId="14C9A994">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《一体式计算机政府采购需求标准（2023年版）》（财库〔2023〕31号）</w:t>
      </w:r>
    </w:p>
    <w:p w14:paraId="7900B6DD">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《工作站政府采购需求标准（2023年版）》（财库〔2023〕32号）</w:t>
      </w:r>
    </w:p>
    <w:p w14:paraId="1B41F504">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《通用服务器政府采购需求标准（2023年版）》（财库〔2023〕33号）</w:t>
      </w:r>
    </w:p>
    <w:p w14:paraId="1394E8F2">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《操作系统政府采购需求标准（2023年版）》（财库〔2023〕34号）</w:t>
      </w:r>
    </w:p>
    <w:p w14:paraId="0ABC5546">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《数据库政府采购需求标准（2023年版）》（财库〔2023〕35号）</w:t>
      </w:r>
    </w:p>
    <w:p w14:paraId="2EF2F212">
      <w:pPr>
        <w:pStyle w:val="250"/>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《物业管理服务政府采购需求标准（办公场所类）（试行）》</w:t>
      </w:r>
      <w:r>
        <w:rPr>
          <w:rFonts w:hint="eastAsia" w:ascii="Times New Roman" w:hAnsi="Times New Roman" w:cs="Times New Roman"/>
          <w:color w:val="auto"/>
          <w:kern w:val="2"/>
          <w:highlight w:val="none"/>
        </w:rPr>
        <w:t>（财办库〔2024〕113号）</w:t>
      </w:r>
    </w:p>
    <w:p w14:paraId="4F08AC65">
      <w:pPr>
        <w:spacing w:line="360" w:lineRule="auto"/>
        <w:contextualSpacing/>
        <w:rPr>
          <w:color w:val="auto"/>
          <w:sz w:val="24"/>
          <w:highlight w:val="none"/>
        </w:rPr>
      </w:pPr>
      <w:r>
        <w:rPr>
          <w:rFonts w:hint="eastAsia"/>
          <w:color w:val="auto"/>
          <w:sz w:val="24"/>
          <w:highlight w:val="none"/>
        </w:rPr>
        <w:t>如有更新或增加，以财政部门发布为准。</w:t>
      </w:r>
    </w:p>
    <w:bookmarkEnd w:id="830"/>
    <w:bookmarkEnd w:id="831"/>
    <w:p w14:paraId="7D0BE8CB">
      <w:pPr>
        <w:rPr>
          <w:rFonts w:ascii="宋体" w:hAnsi="宋体" w:cs="宋体"/>
          <w:color w:val="auto"/>
          <w:sz w:val="24"/>
          <w:highlight w:val="none"/>
        </w:rPr>
      </w:pPr>
      <w:r>
        <w:rPr>
          <w:rFonts w:hint="eastAsia" w:ascii="宋体" w:hAnsi="宋体" w:cs="宋体"/>
          <w:color w:val="auto"/>
          <w:sz w:val="24"/>
          <w:highlight w:val="none"/>
        </w:rPr>
        <w:br w:type="page"/>
      </w:r>
    </w:p>
    <w:p w14:paraId="1BC68036">
      <w:pPr>
        <w:jc w:val="center"/>
        <w:rPr>
          <w:b/>
          <w:bCs/>
          <w:color w:val="auto"/>
          <w:sz w:val="32"/>
          <w:szCs w:val="32"/>
          <w:highlight w:val="none"/>
        </w:rPr>
      </w:pPr>
      <w:r>
        <w:rPr>
          <w:rFonts w:hint="eastAsia"/>
          <w:b/>
          <w:bCs/>
          <w:color w:val="auto"/>
          <w:sz w:val="32"/>
          <w:szCs w:val="32"/>
          <w:highlight w:val="none"/>
        </w:rPr>
        <w:t>采购需求</w:t>
      </w:r>
    </w:p>
    <w:p w14:paraId="126A715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b/>
          <w:bCs/>
          <w:color w:val="auto"/>
          <w:sz w:val="28"/>
          <w:szCs w:val="28"/>
          <w:highlight w:val="none"/>
          <w:lang w:val="en-US" w:eastAsia="zh-CN"/>
        </w:rPr>
      </w:pPr>
    </w:p>
    <w:p w14:paraId="7746AB2B">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b/>
          <w:bCs/>
          <w:color w:val="auto"/>
          <w:sz w:val="28"/>
          <w:szCs w:val="28"/>
          <w:highlight w:val="none"/>
          <w:lang w:val="en-US" w:eastAsia="zh-CN"/>
        </w:rPr>
      </w:pPr>
    </w:p>
    <w:p w14:paraId="2432C2CF">
      <w:pPr>
        <w:pStyle w:val="29"/>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项目概况</w:t>
      </w:r>
    </w:p>
    <w:p w14:paraId="1DF4458F">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项目名称：社会公用计量标准检测设备更新项目</w:t>
      </w:r>
    </w:p>
    <w:p w14:paraId="6D6318C1">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预算金额： 140.8万元   </w:t>
      </w:r>
    </w:p>
    <w:p w14:paraId="66588CA1">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最高限价：140.8万元</w:t>
      </w:r>
    </w:p>
    <w:p w14:paraId="1A45F415">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合同履行期：合同签订起至2027年9月30日</w:t>
      </w:r>
    </w:p>
    <w:p w14:paraId="4BA093A0">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目的与项目背景：社会公用计量标准是区域量值传递溯源、开展法定计量检定工作的重要技术基础。当前我单位部分在用计量主标准器及配套设备使用年限久，设备老化、性能衰减，技术指标难以满足现行计量检定规程要求，已无法充分保障辖区强制检定、市场监管、民生计量保障及产业技术服务工作需要。为补齐计量装备短板，夯实计量技术基础，本项目计划购置更新单相电能表检定装置、心脑电图机检定仪、无创血压模拟仪等共计12套社会公用计量标准及配套设备，进一步提升计量装置准确度、稳定性与检测能力，健全区域量值传递体系，保障贸易结算、医疗卫生、安全防护等领域计量结果准确可靠，为区域市场监管履职、民生保障和地方产业发展提供有力的计量技术支撑。</w:t>
      </w:r>
    </w:p>
    <w:p w14:paraId="08D60AA1">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采购标的：详见附件《设备清单及参数》</w:t>
      </w:r>
    </w:p>
    <w:p w14:paraId="5BB6BD4A">
      <w:pPr>
        <w:pStyle w:val="29"/>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商务要求</w:t>
      </w:r>
    </w:p>
    <w:p w14:paraId="2DBB57B3">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交付时间：</w:t>
      </w: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u w:val="single"/>
          <w:lang w:val="en-US" w:eastAsia="zh-CN"/>
        </w:rPr>
        <w:t xml:space="preserve"> 45 </w:t>
      </w:r>
      <w:r>
        <w:rPr>
          <w:rFonts w:hint="eastAsia" w:ascii="宋体" w:hAnsi="宋体" w:eastAsia="宋体" w:cs="宋体"/>
          <w:color w:val="auto"/>
          <w:sz w:val="24"/>
          <w:szCs w:val="24"/>
          <w:highlight w:val="none"/>
        </w:rPr>
        <w:t>日历天内完成供货、安装、调试并达到验收标准。逾期履约按合同约定承担违约金。</w:t>
      </w:r>
    </w:p>
    <w:p w14:paraId="3D73E5A2">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交付地点：北京市顺义区仓上街3号</w:t>
      </w:r>
    </w:p>
    <w:p w14:paraId="6E1943DA">
      <w:pPr>
        <w:snapToGrid w:val="0"/>
        <w:spacing w:beforeLines="0" w:line="40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付款方式：分期付款：①合同签订后支付预付款合同金额的50% ；②所有仪器设备安装调试好后，验收合格，支付合同金额的30%；③剩余金额2027年9月30日前完成支付。</w:t>
      </w:r>
    </w:p>
    <w:p w14:paraId="3CF7F76C">
      <w:pPr>
        <w:snapToGrid w:val="0"/>
        <w:spacing w:beforeLines="0" w:line="400" w:lineRule="exact"/>
        <w:ind w:firstLine="720" w:firstLineChars="3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①所有款项支付前，乙方应先提供国家正规发票，甲方收到发票15个工作日内完成支付；②支付金额如遇小数，均向上取整（万元）；③所有款项支付均以财政资金拨付为准，由于财政资金拨付未到位不能支付，不属违约行为。</w:t>
      </w:r>
    </w:p>
    <w:p w14:paraId="396F952B">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p>
    <w:p w14:paraId="475329EE">
      <w:pPr>
        <w:pStyle w:val="29"/>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报价要求：投标总价是完成该项目的一切费用总和，包括设备费、运输费、装卸费、保险费、技术培训费、安装调试费、售后服务费、税费等全部费用。</w:t>
      </w:r>
    </w:p>
    <w:p w14:paraId="487431E9">
      <w:pPr>
        <w:pStyle w:val="29"/>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技术要求</w:t>
      </w:r>
    </w:p>
    <w:p w14:paraId="0F9E6605">
      <w:pPr>
        <w:pStyle w:val="29"/>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包装运输要求：</w:t>
      </w:r>
    </w:p>
    <w:p w14:paraId="5C411991">
      <w:pPr>
        <w:pStyle w:val="29"/>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供应商负责包装、运输、保险，运输途中损毁风险由成交供应商承担。</w:t>
      </w:r>
    </w:p>
    <w:p w14:paraId="0D781A3A">
      <w:pPr>
        <w:pStyle w:val="29"/>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验收要求：</w:t>
      </w:r>
    </w:p>
    <w:p w14:paraId="038DA0A7">
      <w:pPr>
        <w:pStyle w:val="29"/>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（1）验收依据：本采购需求、投标响应文件、国家相关标准； </w:t>
      </w:r>
    </w:p>
    <w:p w14:paraId="0207514C">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到货初验：</w:t>
      </w:r>
      <w:r>
        <w:rPr>
          <w:rFonts w:hint="eastAsia" w:ascii="宋体" w:hAnsi="宋体" w:eastAsia="宋体" w:cs="宋体"/>
          <w:b w:val="0"/>
          <w:bCs w:val="0"/>
          <w:color w:val="auto"/>
          <w:sz w:val="24"/>
          <w:szCs w:val="24"/>
          <w:highlight w:val="none"/>
        </w:rPr>
        <w:t xml:space="preserve">核对品牌、型号、数量、外观、合格证、说明书； </w:t>
      </w:r>
    </w:p>
    <w:p w14:paraId="7F2B446A">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（3）安装调试完成后</w:t>
      </w:r>
      <w:r>
        <w:rPr>
          <w:rStyle w:val="48"/>
          <w:rFonts w:hint="eastAsia" w:ascii="宋体" w:hAnsi="宋体" w:eastAsia="宋体" w:cs="宋体"/>
          <w:b w:val="0"/>
          <w:bCs w:val="0"/>
          <w:color w:val="auto"/>
          <w:sz w:val="24"/>
          <w:szCs w:val="24"/>
          <w:highlight w:val="none"/>
        </w:rPr>
        <w:t>正式竣工验收</w:t>
      </w:r>
      <w:r>
        <w:rPr>
          <w:rFonts w:hint="eastAsia" w:ascii="宋体" w:hAnsi="宋体" w:eastAsia="宋体" w:cs="宋体"/>
          <w:b w:val="0"/>
          <w:bCs w:val="0"/>
          <w:color w:val="auto"/>
          <w:sz w:val="24"/>
          <w:szCs w:val="24"/>
          <w:highlight w:val="none"/>
        </w:rPr>
        <w:t>，试运行</w:t>
      </w:r>
      <w:r>
        <w:rPr>
          <w:rFonts w:hint="eastAsia" w:ascii="宋体" w:hAnsi="宋体" w:eastAsia="宋体" w:cs="宋体"/>
          <w:b w:val="0"/>
          <w:bCs w:val="0"/>
          <w:color w:val="auto"/>
          <w:sz w:val="24"/>
          <w:szCs w:val="24"/>
          <w:highlight w:val="none"/>
          <w:u w:val="single"/>
          <w:lang w:val="en-US" w:eastAsia="zh-CN"/>
        </w:rPr>
        <w:t xml:space="preserve"> 10 </w:t>
      </w:r>
      <w:r>
        <w:rPr>
          <w:rFonts w:hint="eastAsia" w:ascii="宋体" w:hAnsi="宋体" w:eastAsia="宋体" w:cs="宋体"/>
          <w:b w:val="0"/>
          <w:bCs w:val="0"/>
          <w:color w:val="auto"/>
          <w:sz w:val="24"/>
          <w:szCs w:val="24"/>
          <w:highlight w:val="none"/>
        </w:rPr>
        <w:t xml:space="preserve">天； </w:t>
      </w:r>
    </w:p>
    <w:p w14:paraId="5667B8AC">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（4）验收不合格，供应商须在</w:t>
      </w:r>
      <w:r>
        <w:rPr>
          <w:rFonts w:hint="eastAsia" w:ascii="宋体" w:hAnsi="宋体" w:eastAsia="宋体" w:cs="宋体"/>
          <w:color w:val="auto"/>
          <w:sz w:val="24"/>
          <w:szCs w:val="24"/>
          <w:highlight w:val="none"/>
          <w:u w:val="single"/>
          <w:lang w:val="en-US" w:eastAsia="zh-CN"/>
        </w:rPr>
        <w:t xml:space="preserve"> 7 </w:t>
      </w:r>
      <w:r>
        <w:rPr>
          <w:rFonts w:hint="eastAsia" w:ascii="宋体" w:hAnsi="宋体" w:eastAsia="宋体" w:cs="宋体"/>
          <w:color w:val="auto"/>
          <w:sz w:val="24"/>
          <w:szCs w:val="24"/>
          <w:highlight w:val="none"/>
        </w:rPr>
        <w:t>日内无条件更换 / 整改，直至验收通过，所有费用自理。</w:t>
      </w:r>
    </w:p>
    <w:p w14:paraId="7B983247">
      <w:pPr>
        <w:pStyle w:val="29"/>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售后服务及质保要求：</w:t>
      </w:r>
    </w:p>
    <w:p w14:paraId="02586DB9">
      <w:pPr>
        <w:pStyle w:val="29"/>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（1）整体质保期不少于</w:t>
      </w:r>
      <w:r>
        <w:rPr>
          <w:rFonts w:hint="eastAsia" w:ascii="宋体" w:hAnsi="宋体" w:eastAsia="宋体" w:cs="宋体"/>
          <w:b w:val="0"/>
          <w:bCs w:val="0"/>
          <w:color w:val="auto"/>
          <w:sz w:val="24"/>
          <w:szCs w:val="24"/>
          <w:highlight w:val="none"/>
          <w:u w:val="single"/>
          <w:lang w:val="en-US" w:eastAsia="zh-CN"/>
        </w:rPr>
        <w:t xml:space="preserve"> 1 </w:t>
      </w:r>
      <w:r>
        <w:rPr>
          <w:rFonts w:hint="eastAsia" w:ascii="宋体" w:hAnsi="宋体" w:eastAsia="宋体" w:cs="宋体"/>
          <w:b w:val="0"/>
          <w:bCs w:val="0"/>
          <w:color w:val="auto"/>
          <w:sz w:val="24"/>
          <w:szCs w:val="24"/>
          <w:highlight w:val="none"/>
        </w:rPr>
        <w:t>年，自</w:t>
      </w:r>
      <w:r>
        <w:rPr>
          <w:rStyle w:val="48"/>
          <w:rFonts w:hint="eastAsia" w:ascii="宋体" w:hAnsi="宋体" w:eastAsia="宋体" w:cs="宋体"/>
          <w:b w:val="0"/>
          <w:bCs w:val="0"/>
          <w:color w:val="auto"/>
          <w:sz w:val="24"/>
          <w:szCs w:val="24"/>
          <w:highlight w:val="none"/>
        </w:rPr>
        <w:t>项目竣工验收合格之日</w:t>
      </w:r>
      <w:r>
        <w:rPr>
          <w:rFonts w:hint="eastAsia" w:ascii="宋体" w:hAnsi="宋体" w:eastAsia="宋体" w:cs="宋体"/>
          <w:b w:val="0"/>
          <w:bCs w:val="0"/>
          <w:color w:val="auto"/>
          <w:sz w:val="24"/>
          <w:szCs w:val="24"/>
          <w:highlight w:val="none"/>
        </w:rPr>
        <w:t>起计算</w:t>
      </w:r>
      <w:r>
        <w:rPr>
          <w:rFonts w:hint="eastAsia" w:ascii="宋体" w:hAnsi="宋体" w:eastAsia="宋体" w:cs="宋体"/>
          <w:color w:val="auto"/>
          <w:sz w:val="24"/>
          <w:szCs w:val="24"/>
          <w:highlight w:val="none"/>
        </w:rPr>
        <w:t xml:space="preserve">； </w:t>
      </w:r>
    </w:p>
    <w:p w14:paraId="36DFCAA3">
      <w:pPr>
        <w:pStyle w:val="29"/>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（2）质保期内，非人为损坏免费维修、免费更换零配件； </w:t>
      </w:r>
    </w:p>
    <w:p w14:paraId="25B38F14">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故障响应：接到报修</w:t>
      </w:r>
      <w:r>
        <w:rPr>
          <w:rFonts w:hint="eastAsia" w:ascii="宋体" w:hAnsi="宋体" w:eastAsia="宋体" w:cs="宋体"/>
          <w:color w:val="auto"/>
          <w:sz w:val="24"/>
          <w:szCs w:val="24"/>
          <w:highlight w:val="none"/>
          <w:u w:val="single"/>
          <w:lang w:val="en-US" w:eastAsia="zh-CN"/>
        </w:rPr>
        <w:t xml:space="preserve"> 24 </w:t>
      </w:r>
      <w:r>
        <w:rPr>
          <w:rFonts w:hint="eastAsia" w:ascii="宋体" w:hAnsi="宋体" w:eastAsia="宋体" w:cs="宋体"/>
          <w:color w:val="auto"/>
          <w:sz w:val="24"/>
          <w:szCs w:val="24"/>
          <w:highlight w:val="none"/>
        </w:rPr>
        <w:t>小时内响应，</w:t>
      </w:r>
      <w:r>
        <w:rPr>
          <w:rFonts w:hint="eastAsia" w:ascii="宋体" w:hAnsi="宋体" w:eastAsia="宋体" w:cs="宋体"/>
          <w:color w:val="auto"/>
          <w:sz w:val="24"/>
          <w:szCs w:val="24"/>
          <w:highlight w:val="none"/>
          <w:u w:val="single"/>
          <w:lang w:val="en-US" w:eastAsia="zh-CN"/>
        </w:rPr>
        <w:t xml:space="preserve"> 48 </w:t>
      </w:r>
      <w:r>
        <w:rPr>
          <w:rFonts w:hint="eastAsia" w:ascii="宋体" w:hAnsi="宋体" w:eastAsia="宋体" w:cs="宋体"/>
          <w:color w:val="auto"/>
          <w:sz w:val="24"/>
          <w:szCs w:val="24"/>
          <w:highlight w:val="none"/>
        </w:rPr>
        <w:t>小时到达现场，</w:t>
      </w:r>
      <w:r>
        <w:rPr>
          <w:rFonts w:hint="eastAsia" w:ascii="宋体" w:hAnsi="宋体" w:eastAsia="宋体" w:cs="宋体"/>
          <w:color w:val="auto"/>
          <w:sz w:val="24"/>
          <w:szCs w:val="24"/>
          <w:highlight w:val="none"/>
          <w:u w:val="single"/>
          <w:lang w:val="en-US" w:eastAsia="zh-CN"/>
        </w:rPr>
        <w:t xml:space="preserve"> 168 </w:t>
      </w:r>
      <w:r>
        <w:rPr>
          <w:rFonts w:hint="eastAsia" w:ascii="宋体" w:hAnsi="宋体" w:eastAsia="宋体" w:cs="宋体"/>
          <w:color w:val="auto"/>
          <w:sz w:val="24"/>
          <w:szCs w:val="24"/>
          <w:highlight w:val="none"/>
        </w:rPr>
        <w:t xml:space="preserve">小时内排除故障； </w:t>
      </w:r>
    </w:p>
    <w:p w14:paraId="476580B1">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（4）质保期结束后，提供终身成本价维修服务，保障零配件持续供应；</w:t>
      </w:r>
    </w:p>
    <w:p w14:paraId="722160F1">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培训要求：</w:t>
      </w:r>
    </w:p>
    <w:p w14:paraId="7E8AE64E">
      <w:pPr>
        <w:pStyle w:val="29"/>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成交供应商负责对采购人操作</w:t>
      </w:r>
      <w:r>
        <w:rPr>
          <w:rFonts w:hint="eastAsia" w:ascii="宋体" w:hAnsi="宋体" w:eastAsia="宋体" w:cs="宋体"/>
          <w:b w:val="0"/>
          <w:bCs w:val="0"/>
          <w:color w:val="auto"/>
          <w:sz w:val="24"/>
          <w:szCs w:val="24"/>
          <w:highlight w:val="none"/>
        </w:rPr>
        <w:t>人员提供</w:t>
      </w:r>
      <w:r>
        <w:rPr>
          <w:rStyle w:val="48"/>
          <w:rFonts w:hint="eastAsia" w:ascii="宋体" w:hAnsi="宋体" w:eastAsia="宋体" w:cs="宋体"/>
          <w:b w:val="0"/>
          <w:bCs w:val="0"/>
          <w:color w:val="auto"/>
          <w:sz w:val="24"/>
          <w:szCs w:val="24"/>
          <w:highlight w:val="none"/>
        </w:rPr>
        <w:t>免费现场操作培训、日常维护培训</w:t>
      </w:r>
      <w:r>
        <w:rPr>
          <w:rFonts w:hint="eastAsia" w:ascii="宋体" w:hAnsi="宋体" w:eastAsia="宋体" w:cs="宋体"/>
          <w:b w:val="0"/>
          <w:bCs w:val="0"/>
          <w:color w:val="auto"/>
          <w:sz w:val="24"/>
          <w:szCs w:val="24"/>
          <w:highlight w:val="none"/>
        </w:rPr>
        <w:t>。</w:t>
      </w:r>
    </w:p>
    <w:p w14:paraId="3ADE95D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其他要求</w:t>
      </w:r>
    </w:p>
    <w:p w14:paraId="71215D1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投标人须在响应文件中逐条对应本采购需求进行技术偏离表响应，仅简单填写 “满足” 视为响应不充分；</w:t>
      </w:r>
    </w:p>
    <w:p w14:paraId="40361C1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本采购需求为招标文件组成部分，成交后作为采购合同有效组成文件；</w:t>
      </w:r>
    </w:p>
    <w:p w14:paraId="3091B08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未尽事宜，双方遵照《政府采购法》《民法典》友好协商。</w:t>
      </w:r>
    </w:p>
    <w:p w14:paraId="33F0D0A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0D9AC6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2C2927C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356CF3C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7995EC7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6F8DD4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auto"/>
          <w:sz w:val="24"/>
          <w:szCs w:val="24"/>
          <w:highlight w:val="none"/>
          <w:lang w:val="en-US" w:eastAsia="zh-CN"/>
        </w:rPr>
      </w:pPr>
    </w:p>
    <w:p w14:paraId="7858F82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eastAsia" w:ascii="宋体" w:hAnsi="宋体" w:eastAsia="宋体" w:cs="宋体"/>
          <w:b/>
          <w:bCs/>
          <w:color w:val="auto"/>
          <w:sz w:val="24"/>
          <w:szCs w:val="24"/>
          <w:highlight w:val="none"/>
          <w:lang w:val="en-US" w:eastAsia="zh-CN"/>
        </w:rPr>
      </w:pPr>
    </w:p>
    <w:p w14:paraId="790A96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eastAsia" w:ascii="宋体" w:hAnsi="宋体" w:eastAsia="宋体" w:cs="宋体"/>
          <w:b/>
          <w:bCs/>
          <w:color w:val="auto"/>
          <w:sz w:val="24"/>
          <w:szCs w:val="24"/>
          <w:highlight w:val="none"/>
          <w:lang w:val="en-US" w:eastAsia="zh-CN"/>
        </w:rPr>
      </w:pPr>
    </w:p>
    <w:p w14:paraId="483B28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附件：《设备清单及参数》</w:t>
      </w:r>
    </w:p>
    <w:p w14:paraId="3550B9F9">
      <w:pPr>
        <w:adjustRightInd w:val="0"/>
        <w:snapToGrid w:val="0"/>
        <w:spacing w:line="360" w:lineRule="exact"/>
        <w:rPr>
          <w:rFonts w:ascii="宋体" w:hAnsi="宋体" w:cs="宋体"/>
          <w:b/>
          <w:color w:val="auto"/>
          <w:kern w:val="0"/>
          <w:szCs w:val="21"/>
          <w:highlight w:val="none"/>
        </w:rPr>
      </w:pPr>
    </w:p>
    <w:tbl>
      <w:tblPr>
        <w:tblStyle w:val="4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7"/>
        <w:gridCol w:w="1245"/>
        <w:gridCol w:w="658"/>
        <w:gridCol w:w="6006"/>
        <w:gridCol w:w="658"/>
      </w:tblGrid>
      <w:tr w14:paraId="51588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857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89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设备选项名称</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36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设备数量（台/套）</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B74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设备主要性能指标</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467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价格</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(万元）</w:t>
            </w:r>
          </w:p>
        </w:tc>
      </w:tr>
      <w:tr w14:paraId="5239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8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6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96C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单相电能表检定装置</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E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E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#1.标准表测量范围：交流电压:220V，交流电流:0.3mA～100A；检定装置输出范围：交流电压:220V，交流电流:0.3mA～100A。准确度等级：标准表0.02级；检定装置0.05级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#2.表位:20表位以上（含）；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3.符合JJG596-2026《安装式交流电能表检定规程》要求，具备建立B级及以下单相电能表主标准器条件;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4.精密时钟源：应能分别显示时钟频率值和日计时误差值。标准时钟(时刻)显示的时间与标准时间(时刻)的差≤±1s。日计时误差≤±0.05s/d；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5.电压量程：480V/240V/120V/60V(手动或自动切换);电流量程：100A/10A/1A/0.1A(手动或自动切换);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6.标准表可同时测量并显示电压（V），电流（A），有功功率（W），无功功率（Var），频率（Hz），功率因数（PF），相角（θ），视在功率（S）等电量；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具备全波、基波和谐波电能输出功能；具备高低频电能脉冲输出，方便送检；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7.输出电压: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7.1电压量程：AC 220V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7.2调节范围：各档量程在0-120％内连续可调，调节细度优于0.01％；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7.3波形失真度：≤0.3%（非容性负载）；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7.4稳定度：＜0.02%（120S）；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7.5最大输出容量：电压回路每相不小于20VA/表位；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7.6负载特性：阻性、感性和容性（小于2uF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8.输出电流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8.1电流量程：自动量程，0.3mA、5mA、10mA、0.1A、0.25A、0.5A、1A、2.5A、5A、10A、25A、50A、100A；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8.2调节范围：各档量程0-120％内连续可调，调节细度优于0.01％；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8.3波形失真度：≤0.3%；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8.4稳定度：＜0.02%（120S）；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8.5最大输出容量：不小于30VA /表位；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9.起动电流：0.3mA（最小），准确度：±5%，起动功率准确度：±5%；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10.移相范围：0-359.9°，可分相调节 ，调节细度0.01°；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11.输出频率：(45-65)Hz 连续可调，调节细度优于0.01Hz；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12.输出功率稳定度：＜0.05％（120S）；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13.谐波输出：装置能够输出（2～41）次谐波电压、谐波电流，可任意三种谐波叠加；</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B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431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B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76422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心、脑电图机检定仪（含智能化心脑电图机检定仪）</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5B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2F2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1、方波信号：周期：0.05s～10s，最大允许误差±1%；电压（峰-峰值）：0.5mV～5mV，最大允许误差±1%；输出阻抗：小于600Ω；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2、正弦波信号：频率：0.1Hz～150Hz，最大允许误差±1%；电压（峰-峰值）：0.5mV～5mV，最大允许误差±1%；输出阻抗：小于600Ω；失真度：小于5%；  3、微分信号：微分时间常数，50ms，周期：1s；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4、极化电压：±300mV，最大允许误差±5%；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5、模拟皮肤-电极阻抗：51kΩ电阻与47nF电容并联，电阻最大允许误差为±5%，电容最大允许误差为±10%；                                              6、ECG仿真信号：频率：0.75Hz，最大允许误差±1%；幅度：输出信号幅度的峰-谷值范围为0.03mV～10.0mV；峰-谷幅度为1mV时，最大允许误差±1.0%；峰-谷幅度为0.3mV～10.0mV时，最大允许误差±1.5%；峰-谷幅度为0.1mV～0.2mV时，最大允许误差±3.0%；峰-谷幅度为0.03mV～0.05mV时，最大允许误±10%；                                                                                                                             7、心率信号：心率：（30～180）次/min，最大允许误差±1.0%；共模抑制比检定装置：监测电压表测量范围：9V～11V（有效值），最大允许误差±10%；输入阻抗：大于300MΩ；频率：（50±1）Hz；等效输出电压：10V（有效值）；等效输出电容：200pF；</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3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2E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D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326E5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无创血压模拟仪（无创血压计监护仪检定仪）</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7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77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1、静态压力测量：压力发生范围：(0～60) kPa[(0～450)mmHg]，压力测量范围：(0～60) kPa[(0～450)mmHg]，准确等级：0.05级，分辨率：0.001kPa(0.01mmHg)，控压稳定度：0.05%F.S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2、动态血压模拟：成人模式：收缩压：(6.7～34.0)kPa[(50～255)mmHg]，舒张压：(4.0～26.0)kPa[(30～195)mmHg]；新生儿模式：收缩压：(4.0～16.0)kPa[(30～120)mmHg]，舒张压：(1.3～13.3)kPa[（10～100）mmHg]；血压示值重复性： 不大于0.3kPa(2mmHg)；心率范围： (30～250) 次/min；脉搏容积达到2.4cc时200BPM；脉搏容积达到1.2cc时250BPM；心率准确度：±(1%R.D+1)（30～200）次/min；脉搏量：(0.1～2.4)CC；增量：0.1CC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3、显示单位：kPa, mmHg, cmH20, inH2O及PSI (用户可选择）</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C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9AC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2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48F13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现场全自动压力校验仪</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4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0F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#1.压力自动发生范围：（-0.1～60）MPa；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2.控压稳定性：≤0.005%FS ，控制响应时间：＜30秒，目标压力稳定持续时间＞5分钟；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#3.准确度等级：0.02级（年稳定性）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#4.内置全自动压源；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5.电测指标 (环境温度20℃±5℃，1年准确度)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mV测量，(-300～300)mV，分辨率1μV，准确度≤±(0.008%RD + 6μV)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V测量，(-5～5)V，分辨率20μV，准确度≤±(0.008%RD + 100μV)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mA测量，(-25～25)mA，分辨率0.1μA，准确度≤±(0.008%RD + 1.0μA)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开关测量，机械开关、NPN型开关、PNP型开关，响应时间&lt; 10ms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电流输出，(0～2.5)mA，分辨率0.05μA，准确度≤±(0.008%RD + 0.2μA)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电压输出，(0～16)V，分辨率250μV，准确度≤±(0.008%RD + 0.5mV)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直流电源，(16～30)V，分辨率1V，步进值1V，最大带载70mA；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6.支持HART总线通信、PROFIBUS PA总线通信；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7.压力开关检测时间≤1分钟；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8.自动生成误差分析报告、测试报告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9.随时随地监控设备的实时运行状态和数据；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10.具有 WiFi、LAN、USB、蓝牙（BLE）等多种通信方式。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11.可直接维护和校准HART压力变送器，提供HART自动校准模式和手操器模式：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11.1自动校准模式：一致的操作菜单位置，操作更便捷，免除HART设备多样性带来的功能反复查找的烦恼；全中文触控式操作，界面更友好；便利、高效、自动化的交互操作，轻松完成日常维护工作；强大兼容性，支持常见的HART压力变送器，支持HART总线通信、PROFIBUS PA总线通信。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11.2手操器模式：支持全功能手操器模式，在此模式下，变送器所有参数均可读写，具有HART手操器和PA通讯器功能。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12.电池为≥140Wh大容量锂电池，电池供电≥12小时；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13.有定期换液提示，有自动换液功能；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#14.屏幕不小于7英寸TFT触摸屏；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15.交互：同时支持彩屏触控和键盘操作；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16.供电：电池或DC28V专用适配器，工作时间≥12小时；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17.任务管理≥1000个以上的任务；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#18.重量：</w:t>
            </w:r>
            <w:r>
              <w:rPr>
                <w:rFonts w:ascii="Arial" w:hAnsi="Arial" w:eastAsia="宋体" w:cs="Arial"/>
                <w:i w:val="0"/>
                <w:iCs w:val="0"/>
                <w:color w:val="000000"/>
                <w:kern w:val="0"/>
                <w:sz w:val="22"/>
                <w:szCs w:val="22"/>
                <w:u w:val="none"/>
                <w:lang w:val="en-US" w:eastAsia="zh-CN" w:bidi="ar"/>
              </w:rPr>
              <w:t>≤</w:t>
            </w:r>
            <w:r>
              <w:rPr>
                <w:rStyle w:val="262"/>
                <w:lang w:val="en-US" w:eastAsia="zh-CN" w:bidi="ar"/>
              </w:rPr>
              <w:t>13kg；</w:t>
            </w:r>
            <w:r>
              <w:rPr>
                <w:rStyle w:val="262"/>
                <w:lang w:val="en-US" w:eastAsia="zh-CN" w:bidi="ar"/>
              </w:rPr>
              <w:br w:type="textWrapping"/>
            </w:r>
            <w:r>
              <w:rPr>
                <w:rStyle w:val="262"/>
                <w:lang w:val="en-US" w:eastAsia="zh-CN" w:bidi="ar"/>
              </w:rPr>
              <w:t>19.最大外部负载容积不低于70mL</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8A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E35E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7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2080E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标准砝码组</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E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97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1.标准砝码：29块1000kg，2块500kg；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2.准确度等级：M</w:t>
            </w:r>
            <w:r>
              <w:rPr>
                <w:rFonts w:hint="eastAsia" w:ascii="宋体" w:hAnsi="宋体" w:eastAsia="宋体" w:cs="宋体"/>
                <w:i w:val="0"/>
                <w:iCs w:val="0"/>
                <w:color w:val="000000"/>
                <w:kern w:val="0"/>
                <w:sz w:val="22"/>
                <w:szCs w:val="22"/>
                <w:u w:val="none"/>
                <w:vertAlign w:val="subscript"/>
                <w:lang w:val="en-US" w:eastAsia="zh-CN" w:bidi="ar"/>
              </w:rPr>
              <w:t>12</w:t>
            </w:r>
            <w:r>
              <w:rPr>
                <w:rStyle w:val="262"/>
                <w:lang w:val="en-US" w:eastAsia="zh-CN" w:bidi="ar"/>
              </w:rPr>
              <w:t xml:space="preserve">级；                                                                                                                </w:t>
            </w:r>
            <w:r>
              <w:rPr>
                <w:rStyle w:val="262"/>
                <w:lang w:val="en-US" w:eastAsia="zh-CN" w:bidi="ar"/>
              </w:rPr>
              <w:br w:type="textWrapping"/>
            </w:r>
            <w:r>
              <w:rPr>
                <w:rStyle w:val="262"/>
                <w:lang w:val="en-US" w:eastAsia="zh-CN" w:bidi="ar"/>
              </w:rPr>
              <w:t xml:space="preserve">3.材料：铸铁材质；                                                                                                                   </w:t>
            </w:r>
            <w:r>
              <w:rPr>
                <w:rStyle w:val="262"/>
                <w:lang w:val="en-US" w:eastAsia="zh-CN" w:bidi="ar"/>
              </w:rPr>
              <w:br w:type="textWrapping"/>
            </w:r>
            <w:r>
              <w:rPr>
                <w:rStyle w:val="262"/>
                <w:lang w:val="en-US" w:eastAsia="zh-CN" w:bidi="ar"/>
              </w:rPr>
              <w:t xml:space="preserve">4.外观：长方形便于吊装和叉车装卸；                                                                                                   </w:t>
            </w:r>
            <w:r>
              <w:rPr>
                <w:rStyle w:val="262"/>
                <w:lang w:val="en-US" w:eastAsia="zh-CN" w:bidi="ar"/>
              </w:rPr>
              <w:br w:type="textWrapping"/>
            </w:r>
            <w:r>
              <w:rPr>
                <w:rStyle w:val="262"/>
                <w:lang w:val="en-US" w:eastAsia="zh-CN" w:bidi="ar"/>
              </w:rPr>
              <w:t>5.符合GB/T 4167-2024《砝码》国家标准要求</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2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BF9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C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7FA2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标准砝码组</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C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40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1.标准砝码：20个10mg；                                                                                                                     2.准确度等级：M</w:t>
            </w:r>
            <w:r>
              <w:rPr>
                <w:rFonts w:hint="eastAsia" w:ascii="宋体" w:hAnsi="宋体" w:eastAsia="宋体" w:cs="宋体"/>
                <w:i w:val="0"/>
                <w:iCs w:val="0"/>
                <w:color w:val="000000"/>
                <w:kern w:val="0"/>
                <w:sz w:val="22"/>
                <w:szCs w:val="22"/>
                <w:u w:val="none"/>
                <w:vertAlign w:val="subscript"/>
                <w:lang w:val="en-US" w:eastAsia="zh-CN" w:bidi="ar"/>
              </w:rPr>
              <w:t>1</w:t>
            </w:r>
            <w:r>
              <w:rPr>
                <w:rStyle w:val="262"/>
                <w:lang w:val="en-US" w:eastAsia="zh-CN" w:bidi="ar"/>
              </w:rPr>
              <w:t xml:space="preserve">级；                                                                                                                  </w:t>
            </w:r>
            <w:r>
              <w:rPr>
                <w:rStyle w:val="262"/>
                <w:lang w:val="en-US" w:eastAsia="zh-CN" w:bidi="ar"/>
              </w:rPr>
              <w:br w:type="textWrapping"/>
            </w:r>
            <w:r>
              <w:rPr>
                <w:rStyle w:val="262"/>
                <w:lang w:val="en-US" w:eastAsia="zh-CN" w:bidi="ar"/>
              </w:rPr>
              <w:t>3.材料：不锈钢；                                                                                                                               4.外观：片状；                                                                                                                               5.符合GB/T 4167-2024《砝码》国家标准要求</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8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B7E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4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66C4A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标准金属量器</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E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72F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1.测量范围：容量50L；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2.准确度等级：二等、最大允许误差：±0.025%；                                                                                                    3.量器外观尺寸：高88.5cm、直径48cm；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4.符合《燃油加油机检定装置》的建标要求。</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1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705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E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68" w:type="pct"/>
            <w:tcBorders>
              <w:top w:val="nil"/>
              <w:left w:val="single" w:color="000000" w:sz="8" w:space="0"/>
              <w:bottom w:val="single" w:color="000000" w:sz="8" w:space="0"/>
              <w:right w:val="single" w:color="000000" w:sz="8" w:space="0"/>
            </w:tcBorders>
            <w:shd w:val="clear" w:color="auto" w:fill="auto"/>
            <w:vAlign w:val="center"/>
          </w:tcPr>
          <w:p w14:paraId="144F2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三相电能表检定装置（或校验装置）</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F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63F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#1.标准表测量范围：交流电压:3×（57.7V～380V），交流电流:3×（0.3mA～100A）；检定装置输出范围：交流电压:3×（57.7V～380V），交流电流:3×（0.3mA～100A）。准确度等级：标准表0.02级；检定装置0.05级；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#2.表位：3表位以上（含）；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3.符合JJG596-2026《安装式交流电能表检定规程》要求，具备建立B级及以下三相电能表主标准器条件；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4.精密时钟源：应能分别显示时钟频率值和日计时误差值。标准时钟(时刻)显示的时间与标准时间(时刻)的差≤±1s。日计时误差≤±0.05 s/d;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5.应采用模拟功放信号源，5mA小电流稳定性≤0.05%;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6.应具有谐波输出功能:谐波次数：（2～41）次，可以进行任意次谐波叠加；谐波含量：＜40%（相对于基波）；谐波相位：0°～ 359.99°；谐波准确度＜0.5%，角度准确度＜1°；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可同时测量并显示电压（V），电流（A），有功功率（W），无功功率（Var），频率（Hz），功率因数（PF），相角（θ），视在功率（S）等电量；具备全波、基波和谐波电能输出功能；具备高低频电能脉冲输出，方便送检；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8.输出电压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8.1电压量程：3×57.7V/100V/220V/380V；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8.2调节范围：各档量程在0-120％内连续可调，调节细度优于0.01％；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8.3波形失真度：≤0.3%（非容性负载）；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8.4稳定度：＜0.02%（120S）；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8.5最大输出容量：电压回路每相不小于20VA/表位；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8.6负载特性：阻性、感性和容性（小于2uF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9.输出电流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9.1电流量程：自动量程，0.3mA、5mA、10mA、0.1A、0.25A、0.5A、1A、2.5A、5A、10A、25A、50A、100A、120A；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9.2调节范围：各档量程0-120％内连续可调，调节细度优于0.01％；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9.3波形失真度：≤0.3%；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9.4稳定度：＜0.02%（120S）；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9.5最大输出容量：每相不小于40VA /表位；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10.起动电流：1 mA（最小），准确度：±5%。起动功率准确度：±5%；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11.移相范围：0-359.9°，可分相调节 ，调节细度0.01°；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12.输出频率：(45-65)Hz 连续可调，调节细度优于0.01Hz；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13.输出功率稳定度：＜0.05％（120S）；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14.输出对称度：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14.1三相输出电压不对称度：≤±0.2％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14.2三相输出电流不对称度：≤±0.2％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15.谐波输出：装置能够输出（2～41）次谐波电压、谐波电流，可任意三种谐波叠加； </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69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8D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0" w:hRule="atLeast"/>
        </w:trPr>
        <w:tc>
          <w:tcPr>
            <w:tcW w:w="159" w:type="pct"/>
            <w:tcBorders>
              <w:top w:val="single" w:color="000000" w:sz="4" w:space="0"/>
              <w:left w:val="single" w:color="000000" w:sz="4" w:space="0"/>
              <w:bottom w:val="nil"/>
              <w:right w:val="single" w:color="000000" w:sz="4" w:space="0"/>
            </w:tcBorders>
            <w:shd w:val="clear" w:color="auto" w:fill="auto"/>
            <w:noWrap/>
            <w:vAlign w:val="center"/>
          </w:tcPr>
          <w:p w14:paraId="41A5D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68" w:type="pct"/>
            <w:tcBorders>
              <w:top w:val="nil"/>
              <w:left w:val="single" w:color="000000" w:sz="8" w:space="0"/>
              <w:bottom w:val="nil"/>
              <w:right w:val="single" w:color="000000" w:sz="8" w:space="0"/>
            </w:tcBorders>
            <w:shd w:val="clear" w:color="auto" w:fill="auto"/>
            <w:vAlign w:val="center"/>
          </w:tcPr>
          <w:p w14:paraId="119E7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活塞式压力计（含全自动）</w:t>
            </w:r>
          </w:p>
        </w:tc>
        <w:tc>
          <w:tcPr>
            <w:tcW w:w="217" w:type="pct"/>
            <w:tcBorders>
              <w:top w:val="single" w:color="000000" w:sz="4" w:space="0"/>
              <w:left w:val="single" w:color="000000" w:sz="4" w:space="0"/>
              <w:bottom w:val="nil"/>
              <w:right w:val="single" w:color="000000" w:sz="4" w:space="0"/>
            </w:tcBorders>
            <w:shd w:val="clear" w:color="auto" w:fill="auto"/>
            <w:vAlign w:val="center"/>
          </w:tcPr>
          <w:p w14:paraId="48802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nil"/>
              <w:right w:val="single" w:color="000000" w:sz="4" w:space="0"/>
            </w:tcBorders>
            <w:shd w:val="clear" w:color="auto" w:fill="auto"/>
            <w:vAlign w:val="center"/>
          </w:tcPr>
          <w:p w14:paraId="09BEA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#1.测量范围：（1～60）MPa；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#2.准确度等级：0.02级；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3.活塞系统材质：碳化钨；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4.砝码材质：304不锈钢；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5.压力输出：内螺纹快速接头M20*1.5；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6.活塞有效面积：名义值0.05cm</w:t>
            </w:r>
            <w:r>
              <w:rPr>
                <w:rFonts w:hint="eastAsia" w:ascii="宋体" w:hAnsi="宋体" w:eastAsia="宋体" w:cs="宋体"/>
                <w:i w:val="0"/>
                <w:iCs w:val="0"/>
                <w:color w:val="000000"/>
                <w:kern w:val="0"/>
                <w:sz w:val="22"/>
                <w:szCs w:val="22"/>
                <w:u w:val="none"/>
                <w:vertAlign w:val="superscript"/>
                <w:lang w:val="en-US" w:eastAsia="zh-CN" w:bidi="ar"/>
              </w:rPr>
              <w:t>2</w:t>
            </w:r>
            <w:r>
              <w:rPr>
                <w:rStyle w:val="262"/>
                <w:lang w:val="en-US" w:eastAsia="zh-CN" w:bidi="ar"/>
              </w:rPr>
              <w:t>；最大允许误差&lt;0.004%；</w:t>
            </w:r>
            <w:r>
              <w:rPr>
                <w:rStyle w:val="262"/>
                <w:lang w:val="en-US" w:eastAsia="zh-CN" w:bidi="ar"/>
              </w:rPr>
              <w:br w:type="textWrapping"/>
            </w:r>
            <w:r>
              <w:rPr>
                <w:rStyle w:val="262"/>
                <w:lang w:val="en-US" w:eastAsia="zh-CN" w:bidi="ar"/>
              </w:rPr>
              <w:t>7.活塞下降速度：≤0.8mm/min，活塞转动延续时间：≥2min30s，活塞垂直度：不大于2＇；</w:t>
            </w:r>
            <w:r>
              <w:rPr>
                <w:rStyle w:val="262"/>
                <w:lang w:val="en-US" w:eastAsia="zh-CN" w:bidi="ar"/>
              </w:rPr>
              <w:br w:type="textWrapping"/>
            </w:r>
            <w:r>
              <w:rPr>
                <w:rStyle w:val="262"/>
                <w:lang w:val="en-US" w:eastAsia="zh-CN" w:bidi="ar"/>
              </w:rPr>
              <w:t>#8.砝码：总质量30kg，最大允差±0.008%，配置：5MPa11件；1MPa4件；</w:t>
            </w:r>
            <w:r>
              <w:rPr>
                <w:rStyle w:val="262"/>
                <w:lang w:val="en-US" w:eastAsia="zh-CN" w:bidi="ar"/>
              </w:rPr>
              <w:br w:type="textWrapping"/>
            </w:r>
            <w:r>
              <w:rPr>
                <w:rStyle w:val="262"/>
                <w:lang w:val="en-US" w:eastAsia="zh-CN" w:bidi="ar"/>
              </w:rPr>
              <w:t>9.鉴别力：最大允值100mg；</w:t>
            </w:r>
            <w:r>
              <w:rPr>
                <w:rStyle w:val="262"/>
                <w:lang w:val="en-US" w:eastAsia="zh-CN" w:bidi="ar"/>
              </w:rPr>
              <w:br w:type="textWrapping"/>
            </w:r>
            <w:r>
              <w:rPr>
                <w:rStyle w:val="262"/>
                <w:lang w:val="en-US" w:eastAsia="zh-CN" w:bidi="ar"/>
              </w:rPr>
              <w:t>10.密封性：后5min压力下降值≤1.25MPa；</w:t>
            </w:r>
            <w:r>
              <w:rPr>
                <w:rStyle w:val="262"/>
                <w:lang w:val="en-US" w:eastAsia="zh-CN" w:bidi="ar"/>
              </w:rPr>
              <w:br w:type="textWrapping"/>
            </w:r>
            <w:r>
              <w:rPr>
                <w:rStyle w:val="262"/>
                <w:lang w:val="en-US" w:eastAsia="zh-CN" w:bidi="ar"/>
              </w:rPr>
              <w:t>11.活塞有效面积周期变化率：不大于0.012%；</w:t>
            </w:r>
            <w:r>
              <w:rPr>
                <w:rStyle w:val="262"/>
                <w:lang w:val="en-US" w:eastAsia="zh-CN" w:bidi="ar"/>
              </w:rPr>
              <w:br w:type="textWrapping"/>
            </w:r>
            <w:r>
              <w:rPr>
                <w:rStyle w:val="262"/>
                <w:lang w:val="en-US" w:eastAsia="zh-CN" w:bidi="ar"/>
              </w:rPr>
              <w:t>12.起始压力1MPa满足读数精度要求；</w:t>
            </w:r>
            <w:r>
              <w:rPr>
                <w:rStyle w:val="262"/>
                <w:lang w:val="en-US" w:eastAsia="zh-CN" w:bidi="ar"/>
              </w:rPr>
              <w:br w:type="textWrapping"/>
            </w:r>
            <w:r>
              <w:rPr>
                <w:rStyle w:val="262"/>
                <w:lang w:val="en-US" w:eastAsia="zh-CN" w:bidi="ar"/>
              </w:rPr>
              <w:t>13.位置测量：±3mm/0.03mm；</w:t>
            </w:r>
          </w:p>
        </w:tc>
        <w:tc>
          <w:tcPr>
            <w:tcW w:w="243" w:type="pct"/>
            <w:tcBorders>
              <w:top w:val="single" w:color="000000" w:sz="4" w:space="0"/>
              <w:left w:val="single" w:color="000000" w:sz="4" w:space="0"/>
              <w:bottom w:val="nil"/>
              <w:right w:val="single" w:color="000000" w:sz="4" w:space="0"/>
            </w:tcBorders>
            <w:shd w:val="clear" w:color="auto" w:fill="auto"/>
            <w:vAlign w:val="center"/>
          </w:tcPr>
          <w:p w14:paraId="5F88D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073E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D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4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活塞式压力计（含全自动）</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C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nil"/>
              <w:right w:val="single" w:color="000000" w:sz="4" w:space="0"/>
            </w:tcBorders>
            <w:shd w:val="clear" w:color="auto" w:fill="auto"/>
            <w:vAlign w:val="center"/>
          </w:tcPr>
          <w:p w14:paraId="1ECAAF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#1.测量范围：（0.1～6）MPa；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#2.准确度等级：0.02级；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3.活塞系统材质：碳化钨；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4.砝码材质：304不锈钢；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5.压力输出：内螺纹快速接头M20*1.5；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6.活塞有效面积：名义值0.2cm</w:t>
            </w:r>
            <w:r>
              <w:rPr>
                <w:rFonts w:hint="eastAsia" w:ascii="宋体" w:hAnsi="宋体" w:eastAsia="宋体" w:cs="宋体"/>
                <w:i w:val="0"/>
                <w:iCs w:val="0"/>
                <w:color w:val="000000"/>
                <w:kern w:val="0"/>
                <w:sz w:val="22"/>
                <w:szCs w:val="22"/>
                <w:u w:val="none"/>
                <w:vertAlign w:val="superscript"/>
                <w:lang w:val="en-US" w:eastAsia="zh-CN" w:bidi="ar"/>
              </w:rPr>
              <w:t>2</w:t>
            </w:r>
            <w:r>
              <w:rPr>
                <w:rStyle w:val="262"/>
                <w:lang w:val="en-US" w:eastAsia="zh-CN" w:bidi="ar"/>
              </w:rPr>
              <w:t>；最大允许误差≤0.004%；</w:t>
            </w:r>
            <w:r>
              <w:rPr>
                <w:rStyle w:val="262"/>
                <w:lang w:val="en-US" w:eastAsia="zh-CN" w:bidi="ar"/>
              </w:rPr>
              <w:br w:type="textWrapping"/>
            </w:r>
            <w:r>
              <w:rPr>
                <w:rStyle w:val="262"/>
                <w:lang w:val="en-US" w:eastAsia="zh-CN" w:bidi="ar"/>
              </w:rPr>
              <w:t>7.活塞下降速度：≤0.3mm/min，活塞转动延续时间：&gt;2min，活塞垂直度：不大于2＇；</w:t>
            </w:r>
            <w:r>
              <w:rPr>
                <w:rStyle w:val="262"/>
                <w:lang w:val="en-US" w:eastAsia="zh-CN" w:bidi="ar"/>
              </w:rPr>
              <w:br w:type="textWrapping"/>
            </w:r>
            <w:r>
              <w:rPr>
                <w:rStyle w:val="262"/>
                <w:lang w:val="en-US" w:eastAsia="zh-CN" w:bidi="ar"/>
              </w:rPr>
              <w:t>8.砝码：总质量12kg，最大允差±0.008%，配置：0.5MPa11件；0.1MPa 4件;</w:t>
            </w:r>
            <w:r>
              <w:rPr>
                <w:rStyle w:val="262"/>
                <w:lang w:val="en-US" w:eastAsia="zh-CN" w:bidi="ar"/>
              </w:rPr>
              <w:br w:type="textWrapping"/>
            </w:r>
            <w:r>
              <w:rPr>
                <w:rStyle w:val="262"/>
                <w:lang w:val="en-US" w:eastAsia="zh-CN" w:bidi="ar"/>
              </w:rPr>
              <w:t>9.鉴别力：最大允值50mg；</w:t>
            </w:r>
            <w:r>
              <w:rPr>
                <w:rStyle w:val="262"/>
                <w:lang w:val="en-US" w:eastAsia="zh-CN" w:bidi="ar"/>
              </w:rPr>
              <w:br w:type="textWrapping"/>
            </w:r>
            <w:r>
              <w:rPr>
                <w:rStyle w:val="262"/>
                <w:lang w:val="en-US" w:eastAsia="zh-CN" w:bidi="ar"/>
              </w:rPr>
              <w:t>10.密封性：5min后压力下降值≤0.25MPa；</w:t>
            </w:r>
            <w:r>
              <w:rPr>
                <w:rStyle w:val="262"/>
                <w:lang w:val="en-US" w:eastAsia="zh-CN" w:bidi="ar"/>
              </w:rPr>
              <w:br w:type="textWrapping"/>
            </w:r>
            <w:r>
              <w:rPr>
                <w:rStyle w:val="262"/>
                <w:lang w:val="en-US" w:eastAsia="zh-CN" w:bidi="ar"/>
              </w:rPr>
              <w:t>11.活塞有效面积周期变化率：不大于0.012%；</w:t>
            </w:r>
            <w:r>
              <w:rPr>
                <w:rStyle w:val="262"/>
                <w:lang w:val="en-US" w:eastAsia="zh-CN" w:bidi="ar"/>
              </w:rPr>
              <w:br w:type="textWrapping"/>
            </w:r>
            <w:r>
              <w:rPr>
                <w:rStyle w:val="262"/>
                <w:lang w:val="en-US" w:eastAsia="zh-CN" w:bidi="ar"/>
              </w:rPr>
              <w:t>12.起始压力0.1MPa满足读数精度要求；</w:t>
            </w:r>
            <w:r>
              <w:rPr>
                <w:rStyle w:val="262"/>
                <w:lang w:val="en-US" w:eastAsia="zh-CN" w:bidi="ar"/>
              </w:rPr>
              <w:br w:type="textWrapping"/>
            </w:r>
            <w:r>
              <w:rPr>
                <w:rStyle w:val="262"/>
                <w:lang w:val="en-US" w:eastAsia="zh-CN" w:bidi="ar"/>
              </w:rPr>
              <w:t>13.位置测量：±3mm/0.03mm；</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1A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D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3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活塞式压力计（含全自动）</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6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nil"/>
              <w:right w:val="single" w:color="000000" w:sz="4" w:space="0"/>
            </w:tcBorders>
            <w:shd w:val="clear" w:color="auto" w:fill="auto"/>
            <w:vAlign w:val="center"/>
          </w:tcPr>
          <w:p w14:paraId="20F3F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#1.测量范围：（0.01～0.6）MPa；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#2.准确度等级：0.02级；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3.活塞系统材质：碳化钨；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4.工作介质：洁净气体，装有油水分离过滤器，分子过滤装置，保持气路清洁，活塞动转平稳；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5.砝码材质：304不锈钢；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6..压力输出：内螺纹快速接头M20*1.5；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7.活塞有效面积：名义值5cm</w:t>
            </w:r>
            <w:r>
              <w:rPr>
                <w:rFonts w:hint="eastAsia" w:ascii="宋体" w:hAnsi="宋体" w:eastAsia="宋体" w:cs="宋体"/>
                <w:i w:val="0"/>
                <w:iCs w:val="0"/>
                <w:color w:val="000000"/>
                <w:kern w:val="0"/>
                <w:sz w:val="22"/>
                <w:szCs w:val="22"/>
                <w:u w:val="none"/>
                <w:vertAlign w:val="superscript"/>
                <w:lang w:val="en-US" w:eastAsia="zh-CN" w:bidi="ar"/>
              </w:rPr>
              <w:t>2</w:t>
            </w:r>
            <w:r>
              <w:rPr>
                <w:rStyle w:val="262"/>
                <w:lang w:val="en-US" w:eastAsia="zh-CN" w:bidi="ar"/>
              </w:rPr>
              <w:t>；最大允许误差±0.01%；</w:t>
            </w:r>
            <w:r>
              <w:rPr>
                <w:rStyle w:val="262"/>
                <w:lang w:val="en-US" w:eastAsia="zh-CN" w:bidi="ar"/>
              </w:rPr>
              <w:br w:type="textWrapping"/>
            </w:r>
            <w:r>
              <w:rPr>
                <w:rStyle w:val="262"/>
                <w:lang w:val="en-US" w:eastAsia="zh-CN" w:bidi="ar"/>
              </w:rPr>
              <w:t>8.活塞下降速度：≤1.8mm/min，活塞转动延续时间：≥1min，活塞垂直度：不大于2＇；</w:t>
            </w:r>
            <w:r>
              <w:rPr>
                <w:rStyle w:val="262"/>
                <w:lang w:val="en-US" w:eastAsia="zh-CN" w:bidi="ar"/>
              </w:rPr>
              <w:br w:type="textWrapping"/>
            </w:r>
            <w:r>
              <w:rPr>
                <w:rStyle w:val="262"/>
                <w:lang w:val="en-US" w:eastAsia="zh-CN" w:bidi="ar"/>
              </w:rPr>
              <w:t>#9.砝码：1套，总质量12kg，最大允差±0.008%，配置：50kPa10件；40kPa1件，20kPa2件；10kPa1件；5kPa1件；</w:t>
            </w:r>
            <w:r>
              <w:rPr>
                <w:rStyle w:val="262"/>
                <w:lang w:val="en-US" w:eastAsia="zh-CN" w:bidi="ar"/>
              </w:rPr>
              <w:br w:type="textWrapping"/>
            </w:r>
            <w:r>
              <w:rPr>
                <w:rStyle w:val="262"/>
                <w:lang w:val="en-US" w:eastAsia="zh-CN" w:bidi="ar"/>
              </w:rPr>
              <w:t>10.密封性：耐压15min，后5min压力下降值≤1.0MPa；</w:t>
            </w:r>
            <w:r>
              <w:rPr>
                <w:rStyle w:val="262"/>
                <w:lang w:val="en-US" w:eastAsia="zh-CN" w:bidi="ar"/>
              </w:rPr>
              <w:br w:type="textWrapping"/>
            </w:r>
            <w:r>
              <w:rPr>
                <w:rStyle w:val="262"/>
                <w:lang w:val="en-US" w:eastAsia="zh-CN" w:bidi="ar"/>
              </w:rPr>
              <w:t>11.活塞有效面积周期变化率：不大于0.01%；</w:t>
            </w:r>
            <w:r>
              <w:rPr>
                <w:rStyle w:val="262"/>
                <w:lang w:val="en-US" w:eastAsia="zh-CN" w:bidi="ar"/>
              </w:rPr>
              <w:br w:type="textWrapping"/>
            </w:r>
            <w:r>
              <w:rPr>
                <w:rStyle w:val="262"/>
                <w:lang w:val="en-US" w:eastAsia="zh-CN" w:bidi="ar"/>
              </w:rPr>
              <w:t>12.起始压力0.01MPa满足读数精度要求；</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6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64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8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活塞式压力计（含全自动）</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F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C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#1.量程：（-100～250）kPa；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#2.准确度等级：0.02级；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3.压力形式：负压和正压；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4.工作介质：洁净气体，装有油水分离过滤器，分子过滤装置，保持气路清洁，活塞动转平稳；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5.活塞有效面积：5cm</w:t>
            </w:r>
            <w:r>
              <w:rPr>
                <w:rFonts w:hint="eastAsia" w:ascii="宋体" w:hAnsi="宋体" w:eastAsia="宋体" w:cs="宋体"/>
                <w:i w:val="0"/>
                <w:iCs w:val="0"/>
                <w:color w:val="000000"/>
                <w:kern w:val="0"/>
                <w:sz w:val="22"/>
                <w:szCs w:val="22"/>
                <w:u w:val="none"/>
                <w:vertAlign w:val="superscript"/>
                <w:lang w:val="en-US" w:eastAsia="zh-CN" w:bidi="ar"/>
              </w:rPr>
              <w:t>2</w:t>
            </w:r>
            <w:r>
              <w:rPr>
                <w:rStyle w:val="262"/>
                <w:lang w:val="en-US" w:eastAsia="zh-CN" w:bidi="ar"/>
              </w:rPr>
              <w:t>，最大允许误差≤0.01%；</w:t>
            </w:r>
            <w:r>
              <w:rPr>
                <w:rStyle w:val="262"/>
                <w:lang w:val="en-US" w:eastAsia="zh-CN" w:bidi="ar"/>
              </w:rPr>
              <w:br w:type="textWrapping"/>
            </w:r>
            <w:r>
              <w:rPr>
                <w:rStyle w:val="262"/>
                <w:lang w:val="en-US" w:eastAsia="zh-CN" w:bidi="ar"/>
              </w:rPr>
              <w:t>6.下降速度≤1.5mm/min；</w:t>
            </w:r>
            <w:r>
              <w:rPr>
                <w:rStyle w:val="262"/>
                <w:lang w:val="en-US" w:eastAsia="zh-CN" w:bidi="ar"/>
              </w:rPr>
              <w:br w:type="textWrapping"/>
            </w:r>
            <w:r>
              <w:rPr>
                <w:rStyle w:val="262"/>
                <w:lang w:val="en-US" w:eastAsia="zh-CN" w:bidi="ar"/>
              </w:rPr>
              <w:t>7.延续时间≥40s；</w:t>
            </w:r>
            <w:r>
              <w:rPr>
                <w:rStyle w:val="262"/>
                <w:lang w:val="en-US" w:eastAsia="zh-CN" w:bidi="ar"/>
              </w:rPr>
              <w:br w:type="textWrapping"/>
            </w:r>
            <w:r>
              <w:rPr>
                <w:rStyle w:val="262"/>
                <w:lang w:val="en-US" w:eastAsia="zh-CN" w:bidi="ar"/>
              </w:rPr>
              <w:t>8.活塞组件材质：碳化钨；</w:t>
            </w:r>
            <w:r>
              <w:rPr>
                <w:rStyle w:val="262"/>
                <w:lang w:val="en-US" w:eastAsia="zh-CN" w:bidi="ar"/>
              </w:rPr>
              <w:br w:type="textWrapping"/>
            </w:r>
            <w:r>
              <w:rPr>
                <w:rStyle w:val="262"/>
                <w:lang w:val="en-US" w:eastAsia="zh-CN" w:bidi="ar"/>
              </w:rPr>
              <w:t>9.码材质：304不锈钢；</w:t>
            </w:r>
            <w:r>
              <w:rPr>
                <w:rStyle w:val="262"/>
                <w:lang w:val="en-US" w:eastAsia="zh-CN" w:bidi="ar"/>
              </w:rPr>
              <w:br w:type="textWrapping"/>
            </w:r>
            <w:r>
              <w:rPr>
                <w:rStyle w:val="262"/>
                <w:lang w:val="en-US" w:eastAsia="zh-CN" w:bidi="ar"/>
              </w:rPr>
              <w:t>10.压力输出：内螺纹快速接头M20*1.5；</w:t>
            </w:r>
            <w:r>
              <w:rPr>
                <w:rStyle w:val="262"/>
                <w:lang w:val="en-US" w:eastAsia="zh-CN" w:bidi="ar"/>
              </w:rPr>
              <w:br w:type="textWrapping"/>
            </w:r>
            <w:r>
              <w:rPr>
                <w:rStyle w:val="262"/>
                <w:lang w:val="en-US" w:eastAsia="zh-CN" w:bidi="ar"/>
              </w:rPr>
              <w:t>#11.最大允差：±0.008%，起始压力负压：-5kPa，止压：5kPa。50kPa11件；20kPa2件；10kPa1件：5kPa1件；2kPa2件；1kPa1件；-10kPa9件；-5kPa1件；</w:t>
            </w:r>
            <w:r>
              <w:rPr>
                <w:rStyle w:val="262"/>
                <w:lang w:val="en-US" w:eastAsia="zh-CN" w:bidi="ar"/>
              </w:rPr>
              <w:br w:type="textWrapping"/>
            </w:r>
            <w:r>
              <w:rPr>
                <w:rStyle w:val="262"/>
                <w:lang w:val="en-US" w:eastAsia="zh-CN" w:bidi="ar"/>
              </w:rPr>
              <w:t>12、校验器自带水平调节，带造压泵，造压范围可达-95kPa～250kPa；</w:t>
            </w:r>
            <w:r>
              <w:rPr>
                <w:rStyle w:val="262"/>
                <w:lang w:val="en-US" w:eastAsia="zh-CN" w:bidi="ar"/>
              </w:rPr>
              <w:br w:type="textWrapping"/>
            </w:r>
            <w:r>
              <w:rPr>
                <w:rStyle w:val="262"/>
                <w:lang w:val="en-US" w:eastAsia="zh-CN" w:bidi="ar"/>
              </w:rPr>
              <w:t>13、正负压切换方便，可同时开展2个以上压力表检定；</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D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0EF40463">
      <w:pPr>
        <w:rPr>
          <w:color w:val="auto"/>
          <w:sz w:val="36"/>
          <w:szCs w:val="36"/>
          <w:highlight w:val="none"/>
        </w:rPr>
      </w:pPr>
      <w:r>
        <w:rPr>
          <w:color w:val="auto"/>
          <w:sz w:val="36"/>
          <w:szCs w:val="36"/>
          <w:highlight w:val="none"/>
        </w:rPr>
        <w:br w:type="page"/>
      </w:r>
    </w:p>
    <w:p w14:paraId="05528F6E">
      <w:pPr>
        <w:spacing w:line="360" w:lineRule="auto"/>
        <w:jc w:val="center"/>
        <w:outlineLvl w:val="0"/>
        <w:rPr>
          <w:color w:val="auto"/>
          <w:sz w:val="36"/>
          <w:szCs w:val="36"/>
          <w:highlight w:val="none"/>
        </w:rPr>
      </w:pPr>
      <w:bookmarkStart w:id="832" w:name="_Toc23545"/>
      <w:r>
        <w:rPr>
          <w:color w:val="auto"/>
          <w:sz w:val="36"/>
          <w:szCs w:val="36"/>
          <w:highlight w:val="none"/>
        </w:rPr>
        <w:t>第六章   拟签订的合同文本</w:t>
      </w:r>
      <w:bookmarkEnd w:id="832"/>
    </w:p>
    <w:p w14:paraId="2730B67B">
      <w:pPr>
        <w:tabs>
          <w:tab w:val="left" w:pos="900"/>
          <w:tab w:val="left" w:pos="1080"/>
        </w:tabs>
        <w:snapToGrid w:val="0"/>
        <w:spacing w:line="360" w:lineRule="auto"/>
        <w:rPr>
          <w:color w:val="auto"/>
          <w:kern w:val="0"/>
          <w:sz w:val="18"/>
          <w:szCs w:val="18"/>
          <w:highlight w:val="none"/>
        </w:rPr>
      </w:pPr>
    </w:p>
    <w:p w14:paraId="10992A84">
      <w:pPr>
        <w:tabs>
          <w:tab w:val="left" w:pos="900"/>
          <w:tab w:val="left" w:pos="1080"/>
        </w:tabs>
        <w:snapToGrid w:val="0"/>
        <w:spacing w:line="360" w:lineRule="auto"/>
        <w:rPr>
          <w:color w:val="auto"/>
          <w:kern w:val="0"/>
          <w:sz w:val="24"/>
          <w:highlight w:val="none"/>
        </w:rPr>
      </w:pPr>
      <w:r>
        <w:rPr>
          <w:color w:val="auto"/>
          <w:kern w:val="0"/>
          <w:sz w:val="24"/>
          <w:highlight w:val="none"/>
        </w:rPr>
        <w:t>说明：</w:t>
      </w:r>
    </w:p>
    <w:p w14:paraId="31FABC0C">
      <w:pPr>
        <w:tabs>
          <w:tab w:val="left" w:pos="900"/>
          <w:tab w:val="left" w:pos="1080"/>
        </w:tabs>
        <w:snapToGrid w:val="0"/>
        <w:spacing w:line="360" w:lineRule="auto"/>
        <w:rPr>
          <w:color w:val="auto"/>
          <w:sz w:val="24"/>
          <w:highlight w:val="none"/>
        </w:rPr>
      </w:pPr>
      <w:r>
        <w:rPr>
          <w:color w:val="auto"/>
          <w:kern w:val="0"/>
          <w:sz w:val="24"/>
          <w:highlight w:val="none"/>
        </w:rPr>
        <w:t xml:space="preserve">1. </w:t>
      </w:r>
      <w:bookmarkStart w:id="833" w:name="_Hlk164758616"/>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4" w:name="_Hlk167285096"/>
      <w:r>
        <w:rPr>
          <w:color w:val="auto"/>
          <w:sz w:val="24"/>
          <w:highlight w:val="none"/>
        </w:rPr>
        <w:t>采购人应积极配合供应商获得政府采购合同融资贷款，无特殊原因，应在收到供应商因融资需要发起的变更收款账户申请后10个工作日内确认通过。</w:t>
      </w:r>
    </w:p>
    <w:bookmarkEnd w:id="834"/>
    <w:p w14:paraId="6DDBC965">
      <w:pPr>
        <w:tabs>
          <w:tab w:val="left" w:pos="900"/>
          <w:tab w:val="left" w:pos="1080"/>
        </w:tabs>
        <w:snapToGrid w:val="0"/>
        <w:spacing w:line="360" w:lineRule="auto"/>
        <w:rPr>
          <w:color w:val="auto"/>
          <w:kern w:val="0"/>
          <w:sz w:val="24"/>
          <w:highlight w:val="none"/>
        </w:rPr>
      </w:pPr>
      <w:bookmarkStart w:id="835" w:name="_Hlk167285100"/>
      <w:r>
        <w:rPr>
          <w:color w:val="auto"/>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33"/>
    <w:bookmarkEnd w:id="835"/>
    <w:p w14:paraId="63D37D86">
      <w:pPr>
        <w:tabs>
          <w:tab w:val="left" w:pos="900"/>
          <w:tab w:val="left" w:pos="1080"/>
        </w:tabs>
        <w:snapToGrid w:val="0"/>
        <w:spacing w:line="360" w:lineRule="auto"/>
        <w:rPr>
          <w:color w:val="auto"/>
          <w:kern w:val="0"/>
          <w:sz w:val="24"/>
          <w:highlight w:val="none"/>
        </w:rPr>
      </w:pPr>
      <w:r>
        <w:rPr>
          <w:color w:val="auto"/>
          <w:kern w:val="0"/>
          <w:sz w:val="24"/>
          <w:highlight w:val="none"/>
        </w:rPr>
        <w:t>3.</w:t>
      </w:r>
      <w:r>
        <w:rPr>
          <w:color w:val="auto"/>
          <w:highlight w:val="none"/>
        </w:rPr>
        <w:t xml:space="preserve"> </w:t>
      </w:r>
      <w:r>
        <w:rPr>
          <w:color w:val="auto"/>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222719A">
      <w:pPr>
        <w:tabs>
          <w:tab w:val="left" w:pos="900"/>
          <w:tab w:val="left" w:pos="1080"/>
        </w:tabs>
        <w:snapToGrid w:val="0"/>
        <w:spacing w:line="360" w:lineRule="auto"/>
        <w:rPr>
          <w:color w:val="auto"/>
          <w:kern w:val="0"/>
          <w:sz w:val="24"/>
          <w:highlight w:val="none"/>
        </w:rPr>
      </w:pPr>
      <w:r>
        <w:rPr>
          <w:color w:val="auto"/>
          <w:kern w:val="0"/>
          <w:sz w:val="24"/>
          <w:highlight w:val="none"/>
        </w:rPr>
        <w:t>4. 合同条款中应规定，乙方完全遵守《中华人民共和国妇女权益保障法》中关于“劳动和社会保障权益”的有关要求。</w:t>
      </w:r>
    </w:p>
    <w:p w14:paraId="7D8A94C8">
      <w:pPr>
        <w:tabs>
          <w:tab w:val="left" w:pos="900"/>
          <w:tab w:val="left" w:pos="1080"/>
        </w:tabs>
        <w:snapToGrid w:val="0"/>
        <w:spacing w:line="360" w:lineRule="auto"/>
        <w:rPr>
          <w:color w:val="auto"/>
          <w:sz w:val="24"/>
          <w:highlight w:val="none"/>
        </w:rPr>
      </w:pPr>
      <w:r>
        <w:rPr>
          <w:color w:val="auto"/>
          <w:kern w:val="0"/>
          <w:sz w:val="24"/>
          <w:highlight w:val="none"/>
        </w:rPr>
        <w:t xml:space="preserve">5. </w:t>
      </w:r>
      <w:r>
        <w:rPr>
          <w:color w:val="auto"/>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E2B93EE">
      <w:pPr>
        <w:tabs>
          <w:tab w:val="left" w:pos="900"/>
          <w:tab w:val="left" w:pos="1080"/>
        </w:tabs>
        <w:snapToGrid w:val="0"/>
        <w:spacing w:line="360" w:lineRule="auto"/>
        <w:rPr>
          <w:color w:val="auto"/>
          <w:sz w:val="24"/>
          <w:highlight w:val="none"/>
        </w:rPr>
      </w:pPr>
      <w:r>
        <w:rPr>
          <w:color w:val="auto"/>
          <w:sz w:val="24"/>
          <w:highlight w:val="none"/>
        </w:rPr>
        <w:t>6. 政府采购合同设定首付款支付方式的，首付款支付比例原则上不低于合同金额的30%；对于中小企业，首付款支付比例原则上不低于合同金额的50%。</w:t>
      </w:r>
    </w:p>
    <w:p w14:paraId="5C652379">
      <w:pPr>
        <w:pStyle w:val="40"/>
        <w:shd w:val="clear" w:color="auto" w:fill="FFFFFF"/>
        <w:spacing w:before="0" w:beforeAutospacing="0" w:after="0" w:afterAutospacing="0" w:line="360" w:lineRule="auto"/>
        <w:jc w:val="both"/>
        <w:rPr>
          <w:rFonts w:ascii="Times New Roman" w:hAnsi="Times New Roman" w:cs="Times New Roman"/>
          <w:color w:val="auto"/>
          <w:highlight w:val="none"/>
        </w:rPr>
      </w:pPr>
      <w:r>
        <w:rPr>
          <w:rFonts w:ascii="Times New Roman" w:hAnsi="Times New Roman" w:cs="Times New Roman"/>
          <w:color w:val="auto"/>
          <w:highlight w:val="none"/>
        </w:rPr>
        <w:t>7. 政府采购合同应当约定资金支付的方式、时间和条件，明确逾期支付资金的违约责任。</w:t>
      </w:r>
      <w:bookmarkStart w:id="836" w:name="_Hlk167285134"/>
      <w:r>
        <w:rPr>
          <w:rFonts w:hint="eastAsia" w:ascii="Times New Roman" w:hAnsi="Times New Roman" w:cs="Times New Roman"/>
          <w:color w:val="auto"/>
          <w:highlight w:val="none"/>
        </w:rPr>
        <w:t>对于满足合同约定支付条件的，采购人原则上应当自收到发票后</w:t>
      </w:r>
      <w:r>
        <w:rPr>
          <w:rFonts w:ascii="Times New Roman" w:hAnsi="Times New Roman" w:cs="Times New Roman"/>
          <w:color w:val="auto"/>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6"/>
    </w:p>
    <w:p w14:paraId="7D3C3301">
      <w:pPr>
        <w:tabs>
          <w:tab w:val="left" w:pos="900"/>
          <w:tab w:val="left" w:pos="1080"/>
        </w:tabs>
        <w:snapToGrid w:val="0"/>
        <w:spacing w:line="360" w:lineRule="auto"/>
        <w:rPr>
          <w:color w:val="auto"/>
          <w:sz w:val="24"/>
          <w:highlight w:val="none"/>
        </w:rPr>
      </w:pPr>
      <w:r>
        <w:rPr>
          <w:color w:val="auto"/>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420DBDC8">
      <w:pPr>
        <w:tabs>
          <w:tab w:val="left" w:pos="900"/>
          <w:tab w:val="left" w:pos="1080"/>
        </w:tabs>
        <w:snapToGrid w:val="0"/>
        <w:spacing w:line="360" w:lineRule="auto"/>
        <w:rPr>
          <w:color w:val="auto"/>
          <w:sz w:val="24"/>
          <w:highlight w:val="none"/>
        </w:rPr>
      </w:pPr>
      <w:r>
        <w:rPr>
          <w:color w:val="auto"/>
          <w:sz w:val="24"/>
          <w:highlight w:val="none"/>
        </w:rPr>
        <w:t xml:space="preserve">9. </w:t>
      </w:r>
      <w:bookmarkStart w:id="837" w:name="_Hlk168431749"/>
      <w:bookmarkStart w:id="838" w:name="_Hlk167285151"/>
      <w:r>
        <w:rPr>
          <w:rFonts w:hint="eastAsia"/>
          <w:color w:val="auto"/>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7"/>
    </w:p>
    <w:p w14:paraId="5CAE4E3B">
      <w:pPr>
        <w:rPr>
          <w:color w:val="auto"/>
          <w:sz w:val="24"/>
          <w:highlight w:val="none"/>
        </w:rPr>
      </w:pPr>
      <w:r>
        <w:rPr>
          <w:rFonts w:hint="eastAsia"/>
          <w:color w:val="auto"/>
          <w:sz w:val="24"/>
          <w:highlight w:val="none"/>
        </w:rPr>
        <w:br w:type="page"/>
      </w:r>
    </w:p>
    <w:p w14:paraId="65EDEB40">
      <w:pPr>
        <w:pStyle w:val="20"/>
        <w:jc w:val="center"/>
        <w:rPr>
          <w:rFonts w:cs="宋体"/>
          <w:b/>
          <w:bCs/>
          <w:color w:val="auto"/>
          <w:spacing w:val="-20"/>
          <w:kern w:val="44"/>
          <w:sz w:val="48"/>
          <w:szCs w:val="48"/>
          <w:highlight w:val="none"/>
        </w:rPr>
      </w:pPr>
      <w:bookmarkStart w:id="839" w:name="_Toc3995"/>
    </w:p>
    <w:bookmarkEnd w:id="839"/>
    <w:p w14:paraId="75CC51D8">
      <w:pPr>
        <w:widowControl w:val="0"/>
        <w:autoSpaceDE w:val="0"/>
        <w:autoSpaceDN w:val="0"/>
        <w:spacing w:before="1" w:after="0" w:line="240" w:lineRule="auto"/>
        <w:ind w:left="37" w:right="1"/>
        <w:jc w:val="center"/>
        <w:rPr>
          <w:rFonts w:ascii="宋体" w:hAnsi="宋体" w:eastAsia="宋体" w:cs="宋体"/>
          <w:b/>
          <w:bCs/>
          <w:color w:val="auto"/>
          <w:sz w:val="48"/>
          <w:szCs w:val="48"/>
          <w:highlight w:val="none"/>
          <w:lang w:val="en-US" w:eastAsia="zh-CN" w:bidi="ar-SA"/>
        </w:rPr>
      </w:pPr>
      <w:r>
        <w:rPr>
          <w:rFonts w:ascii="宋体" w:hAnsi="宋体" w:eastAsia="宋体" w:cs="宋体"/>
          <w:b/>
          <w:bCs/>
          <w:color w:val="auto"/>
          <w:spacing w:val="-40"/>
          <w:sz w:val="48"/>
          <w:szCs w:val="48"/>
          <w:highlight w:val="none"/>
          <w:lang w:val="en-US" w:eastAsia="zh-CN" w:bidi="ar-SA"/>
        </w:rPr>
        <w:t>政府采购货物买卖合同</w:t>
      </w:r>
    </w:p>
    <w:p w14:paraId="3C413EBC">
      <w:pPr>
        <w:widowControl w:val="0"/>
        <w:autoSpaceDE w:val="0"/>
        <w:autoSpaceDN w:val="0"/>
        <w:spacing w:before="0" w:after="0" w:line="240" w:lineRule="auto"/>
        <w:ind w:left="0" w:right="0"/>
        <w:jc w:val="left"/>
        <w:rPr>
          <w:rFonts w:ascii="宋体" w:hAnsi="宋体" w:eastAsia="宋体" w:cs="宋体"/>
          <w:b/>
          <w:color w:val="auto"/>
          <w:sz w:val="48"/>
          <w:szCs w:val="21"/>
          <w:highlight w:val="none"/>
          <w:lang w:val="en-US" w:eastAsia="zh-CN" w:bidi="ar-SA"/>
        </w:rPr>
      </w:pPr>
    </w:p>
    <w:p w14:paraId="2B191254">
      <w:pPr>
        <w:widowControl w:val="0"/>
        <w:autoSpaceDE w:val="0"/>
        <w:autoSpaceDN w:val="0"/>
        <w:spacing w:before="0" w:after="0" w:line="240" w:lineRule="auto"/>
        <w:ind w:left="0" w:right="0"/>
        <w:jc w:val="left"/>
        <w:rPr>
          <w:rFonts w:ascii="宋体" w:hAnsi="宋体" w:eastAsia="宋体" w:cs="宋体"/>
          <w:b/>
          <w:color w:val="auto"/>
          <w:sz w:val="48"/>
          <w:szCs w:val="21"/>
          <w:highlight w:val="none"/>
          <w:lang w:val="en-US" w:eastAsia="zh-CN" w:bidi="ar-SA"/>
        </w:rPr>
      </w:pPr>
    </w:p>
    <w:p w14:paraId="2CDAD6D5">
      <w:pPr>
        <w:widowControl w:val="0"/>
        <w:autoSpaceDE w:val="0"/>
        <w:autoSpaceDN w:val="0"/>
        <w:spacing w:before="0" w:after="0" w:line="240" w:lineRule="auto"/>
        <w:ind w:left="0" w:right="0"/>
        <w:jc w:val="left"/>
        <w:rPr>
          <w:rFonts w:ascii="宋体" w:hAnsi="宋体" w:eastAsia="宋体" w:cs="宋体"/>
          <w:b/>
          <w:color w:val="auto"/>
          <w:sz w:val="48"/>
          <w:szCs w:val="21"/>
          <w:highlight w:val="none"/>
          <w:lang w:val="en-US" w:eastAsia="zh-CN" w:bidi="ar-SA"/>
        </w:rPr>
      </w:pPr>
    </w:p>
    <w:p w14:paraId="7C201DD9">
      <w:pPr>
        <w:widowControl w:val="0"/>
        <w:autoSpaceDE w:val="0"/>
        <w:autoSpaceDN w:val="0"/>
        <w:spacing w:before="108" w:after="0" w:line="240" w:lineRule="auto"/>
        <w:ind w:left="0" w:right="0"/>
        <w:jc w:val="left"/>
        <w:rPr>
          <w:rFonts w:ascii="宋体" w:hAnsi="宋体" w:eastAsia="宋体" w:cs="宋体"/>
          <w:b/>
          <w:color w:val="auto"/>
          <w:sz w:val="48"/>
          <w:szCs w:val="21"/>
          <w:highlight w:val="none"/>
          <w:lang w:val="en-US" w:eastAsia="zh-CN" w:bidi="ar-SA"/>
        </w:rPr>
      </w:pPr>
    </w:p>
    <w:p w14:paraId="0133A6AB">
      <w:pPr>
        <w:tabs>
          <w:tab w:val="left" w:pos="6980"/>
        </w:tabs>
        <w:autoSpaceDE w:val="0"/>
        <w:autoSpaceDN w:val="0"/>
        <w:spacing w:before="0" w:after="0" w:line="360" w:lineRule="auto"/>
        <w:ind w:left="661" w:right="1805" w:firstLine="0"/>
        <w:jc w:val="both"/>
        <w:rPr>
          <w:rFonts w:ascii="Times New Roman" w:hAnsi="宋体" w:eastAsia="Times New Roman" w:cs="宋体"/>
          <w:color w:val="auto"/>
          <w:kern w:val="0"/>
          <w:sz w:val="32"/>
          <w:szCs w:val="22"/>
          <w:highlight w:val="none"/>
        </w:rPr>
      </w:pPr>
      <w:r>
        <w:rPr>
          <w:rFonts w:ascii="宋体" w:hAnsi="宋体" w:eastAsia="宋体" w:cs="宋体"/>
          <w:color w:val="auto"/>
          <w:spacing w:val="-2"/>
          <w:kern w:val="0"/>
          <w:sz w:val="32"/>
          <w:szCs w:val="22"/>
          <w:highlight w:val="none"/>
        </w:rPr>
        <w:t>项目名称：</w:t>
      </w:r>
      <w:r>
        <w:rPr>
          <w:rFonts w:ascii="Times New Roman" w:hAnsi="宋体" w:eastAsia="Times New Roman" w:cs="宋体"/>
          <w:color w:val="auto"/>
          <w:kern w:val="0"/>
          <w:sz w:val="32"/>
          <w:szCs w:val="22"/>
          <w:highlight w:val="none"/>
          <w:u w:val="single"/>
        </w:rPr>
        <w:tab/>
      </w:r>
      <w:r>
        <w:rPr>
          <w:rFonts w:ascii="Times New Roman" w:hAnsi="宋体" w:eastAsia="Times New Roman" w:cs="宋体"/>
          <w:color w:val="auto"/>
          <w:kern w:val="0"/>
          <w:sz w:val="32"/>
          <w:szCs w:val="22"/>
          <w:highlight w:val="none"/>
          <w:u w:val="none"/>
        </w:rPr>
        <w:t xml:space="preserve"> </w:t>
      </w:r>
      <w:r>
        <w:rPr>
          <w:rFonts w:ascii="宋体" w:hAnsi="宋体" w:eastAsia="宋体" w:cs="宋体"/>
          <w:color w:val="auto"/>
          <w:spacing w:val="-2"/>
          <w:kern w:val="0"/>
          <w:sz w:val="32"/>
          <w:szCs w:val="22"/>
          <w:highlight w:val="none"/>
          <w:u w:val="none"/>
        </w:rPr>
        <w:t>合同编号：</w:t>
      </w:r>
      <w:r>
        <w:rPr>
          <w:rFonts w:ascii="Times New Roman" w:hAnsi="宋体" w:eastAsia="Times New Roman" w:cs="宋体"/>
          <w:color w:val="auto"/>
          <w:kern w:val="0"/>
          <w:sz w:val="32"/>
          <w:szCs w:val="22"/>
          <w:highlight w:val="none"/>
          <w:u w:val="single"/>
        </w:rPr>
        <w:tab/>
      </w:r>
      <w:r>
        <w:rPr>
          <w:rFonts w:ascii="Times New Roman" w:hAnsi="宋体" w:eastAsia="Times New Roman" w:cs="宋体"/>
          <w:color w:val="auto"/>
          <w:kern w:val="0"/>
          <w:sz w:val="32"/>
          <w:szCs w:val="22"/>
          <w:highlight w:val="none"/>
          <w:u w:val="none"/>
        </w:rPr>
        <w:t xml:space="preserve"> </w:t>
      </w:r>
      <w:r>
        <w:rPr>
          <w:rFonts w:ascii="宋体" w:hAnsi="宋体" w:eastAsia="宋体" w:cs="宋体"/>
          <w:color w:val="auto"/>
          <w:kern w:val="0"/>
          <w:sz w:val="32"/>
          <w:szCs w:val="22"/>
          <w:highlight w:val="none"/>
          <w:u w:val="none"/>
        </w:rPr>
        <w:t>甲</w:t>
      </w:r>
      <w:r>
        <w:rPr>
          <w:rFonts w:ascii="宋体" w:hAnsi="宋体" w:eastAsia="宋体" w:cs="宋体"/>
          <w:color w:val="auto"/>
          <w:spacing w:val="80"/>
          <w:kern w:val="0"/>
          <w:sz w:val="32"/>
          <w:szCs w:val="22"/>
          <w:highlight w:val="none"/>
          <w:u w:val="none"/>
        </w:rPr>
        <w:t xml:space="preserve">  </w:t>
      </w:r>
      <w:r>
        <w:rPr>
          <w:rFonts w:ascii="宋体" w:hAnsi="宋体" w:eastAsia="宋体" w:cs="宋体"/>
          <w:color w:val="auto"/>
          <w:kern w:val="0"/>
          <w:sz w:val="32"/>
          <w:szCs w:val="22"/>
          <w:highlight w:val="none"/>
          <w:u w:val="none"/>
        </w:rPr>
        <w:t>方：</w:t>
      </w:r>
      <w:r>
        <w:rPr>
          <w:rFonts w:ascii="Times New Roman" w:hAnsi="宋体" w:eastAsia="Times New Roman" w:cs="宋体"/>
          <w:color w:val="auto"/>
          <w:kern w:val="0"/>
          <w:sz w:val="32"/>
          <w:szCs w:val="22"/>
          <w:highlight w:val="none"/>
          <w:u w:val="single"/>
        </w:rPr>
        <w:tab/>
      </w:r>
      <w:r>
        <w:rPr>
          <w:rFonts w:ascii="Times New Roman" w:hAnsi="宋体" w:eastAsia="Times New Roman" w:cs="宋体"/>
          <w:color w:val="auto"/>
          <w:kern w:val="0"/>
          <w:sz w:val="32"/>
          <w:szCs w:val="22"/>
          <w:highlight w:val="none"/>
          <w:u w:val="none"/>
        </w:rPr>
        <w:t xml:space="preserve"> </w:t>
      </w:r>
      <w:r>
        <w:rPr>
          <w:rFonts w:ascii="宋体" w:hAnsi="宋体" w:eastAsia="宋体" w:cs="宋体"/>
          <w:color w:val="auto"/>
          <w:kern w:val="0"/>
          <w:sz w:val="32"/>
          <w:szCs w:val="22"/>
          <w:highlight w:val="none"/>
          <w:u w:val="none"/>
        </w:rPr>
        <w:t>乙</w:t>
      </w:r>
      <w:r>
        <w:rPr>
          <w:rFonts w:ascii="宋体" w:hAnsi="宋体" w:eastAsia="宋体" w:cs="宋体"/>
          <w:color w:val="auto"/>
          <w:spacing w:val="80"/>
          <w:kern w:val="0"/>
          <w:sz w:val="32"/>
          <w:szCs w:val="22"/>
          <w:highlight w:val="none"/>
          <w:u w:val="none"/>
        </w:rPr>
        <w:t xml:space="preserve">  </w:t>
      </w:r>
      <w:r>
        <w:rPr>
          <w:rFonts w:ascii="宋体" w:hAnsi="宋体" w:eastAsia="宋体" w:cs="宋体"/>
          <w:color w:val="auto"/>
          <w:kern w:val="0"/>
          <w:sz w:val="32"/>
          <w:szCs w:val="22"/>
          <w:highlight w:val="none"/>
          <w:u w:val="none"/>
        </w:rPr>
        <w:t>方：</w:t>
      </w:r>
      <w:r>
        <w:rPr>
          <w:rFonts w:ascii="Times New Roman" w:hAnsi="宋体" w:eastAsia="Times New Roman" w:cs="宋体"/>
          <w:color w:val="auto"/>
          <w:kern w:val="0"/>
          <w:sz w:val="32"/>
          <w:szCs w:val="22"/>
          <w:highlight w:val="none"/>
          <w:u w:val="single"/>
        </w:rPr>
        <w:tab/>
      </w:r>
      <w:r>
        <w:rPr>
          <w:rFonts w:ascii="Times New Roman" w:hAnsi="宋体" w:eastAsia="Times New Roman" w:cs="宋体"/>
          <w:color w:val="auto"/>
          <w:kern w:val="0"/>
          <w:sz w:val="32"/>
          <w:szCs w:val="22"/>
          <w:highlight w:val="none"/>
          <w:u w:val="none"/>
        </w:rPr>
        <w:t xml:space="preserve"> </w:t>
      </w:r>
      <w:r>
        <w:rPr>
          <w:rFonts w:ascii="宋体" w:hAnsi="宋体" w:eastAsia="宋体" w:cs="宋体"/>
          <w:color w:val="auto"/>
          <w:spacing w:val="-4"/>
          <w:kern w:val="0"/>
          <w:sz w:val="32"/>
          <w:szCs w:val="22"/>
          <w:highlight w:val="none"/>
          <w:u w:val="none"/>
        </w:rPr>
        <w:t>签订时间</w:t>
      </w:r>
      <w:r>
        <w:rPr>
          <w:rFonts w:ascii="宋体" w:hAnsi="宋体" w:eastAsia="宋体" w:cs="宋体"/>
          <w:color w:val="auto"/>
          <w:spacing w:val="-10"/>
          <w:kern w:val="0"/>
          <w:sz w:val="32"/>
          <w:szCs w:val="22"/>
          <w:highlight w:val="none"/>
          <w:u w:val="none"/>
        </w:rPr>
        <w:t>：</w:t>
      </w:r>
      <w:r>
        <w:rPr>
          <w:rFonts w:ascii="Times New Roman" w:hAnsi="宋体" w:eastAsia="Times New Roman" w:cs="宋体"/>
          <w:color w:val="auto"/>
          <w:kern w:val="0"/>
          <w:sz w:val="32"/>
          <w:szCs w:val="22"/>
          <w:highlight w:val="none"/>
          <w:u w:val="single"/>
        </w:rPr>
        <w:tab/>
      </w:r>
    </w:p>
    <w:p w14:paraId="1114D062">
      <w:pPr>
        <w:spacing w:after="0" w:line="360" w:lineRule="auto"/>
        <w:jc w:val="both"/>
        <w:rPr>
          <w:rFonts w:ascii="Times New Roman" w:eastAsia="Times New Roman"/>
          <w:color w:val="auto"/>
          <w:sz w:val="32"/>
          <w:highlight w:val="none"/>
        </w:rPr>
        <w:sectPr>
          <w:pgSz w:w="11910" w:h="16840"/>
          <w:pgMar w:top="1920" w:right="1559" w:bottom="280" w:left="1559" w:header="720" w:footer="720" w:gutter="0"/>
          <w:pgNumType w:fmt="decimal"/>
          <w:cols w:space="720" w:num="1"/>
        </w:sectPr>
      </w:pPr>
    </w:p>
    <w:p w14:paraId="65BD2E6D">
      <w:pPr>
        <w:widowControl w:val="0"/>
        <w:autoSpaceDE w:val="0"/>
        <w:autoSpaceDN w:val="0"/>
        <w:spacing w:before="264" w:after="0" w:line="240" w:lineRule="auto"/>
        <w:ind w:left="0" w:right="0"/>
        <w:jc w:val="left"/>
        <w:rPr>
          <w:rFonts w:ascii="Times New Roman" w:hAnsi="宋体" w:eastAsia="宋体" w:cs="宋体"/>
          <w:color w:val="auto"/>
          <w:sz w:val="44"/>
          <w:szCs w:val="21"/>
          <w:highlight w:val="none"/>
          <w:lang w:val="en-US" w:eastAsia="zh-CN" w:bidi="ar-SA"/>
        </w:rPr>
      </w:pPr>
    </w:p>
    <w:p w14:paraId="68734509">
      <w:pPr>
        <w:autoSpaceDE w:val="0"/>
        <w:autoSpaceDN w:val="0"/>
        <w:spacing w:before="0" w:after="0" w:line="240" w:lineRule="auto"/>
        <w:ind w:left="36" w:right="37" w:firstLine="0"/>
        <w:jc w:val="center"/>
        <w:rPr>
          <w:rFonts w:ascii="宋体" w:hAnsi="宋体" w:eastAsia="宋体" w:cs="宋体"/>
          <w:color w:val="auto"/>
          <w:kern w:val="0"/>
          <w:sz w:val="44"/>
          <w:szCs w:val="22"/>
          <w:highlight w:val="none"/>
        </w:rPr>
      </w:pPr>
      <w:r>
        <w:rPr>
          <w:rFonts w:ascii="宋体" w:hAnsi="宋体" w:eastAsia="宋体" w:cs="宋体"/>
          <w:color w:val="auto"/>
          <w:spacing w:val="-5"/>
          <w:kern w:val="0"/>
          <w:sz w:val="44"/>
          <w:szCs w:val="22"/>
          <w:highlight w:val="none"/>
        </w:rPr>
        <w:t>使 用 说 明</w:t>
      </w:r>
    </w:p>
    <w:p w14:paraId="04B01884">
      <w:pPr>
        <w:widowControl w:val="0"/>
        <w:autoSpaceDE w:val="0"/>
        <w:autoSpaceDN w:val="0"/>
        <w:spacing w:before="186" w:after="0" w:line="240" w:lineRule="auto"/>
        <w:ind w:left="0" w:right="0"/>
        <w:jc w:val="left"/>
        <w:rPr>
          <w:rFonts w:ascii="宋体" w:hAnsi="宋体" w:eastAsia="宋体" w:cs="宋体"/>
          <w:color w:val="auto"/>
          <w:sz w:val="44"/>
          <w:szCs w:val="21"/>
          <w:highlight w:val="none"/>
          <w:lang w:val="en-US" w:eastAsia="zh-CN" w:bidi="ar-SA"/>
        </w:rPr>
      </w:pPr>
    </w:p>
    <w:p w14:paraId="60AB111F">
      <w:pPr>
        <w:widowControl w:val="0"/>
        <w:numPr>
          <w:ilvl w:val="0"/>
          <w:numId w:val="14"/>
        </w:numPr>
        <w:tabs>
          <w:tab w:val="left" w:pos="1198"/>
        </w:tabs>
        <w:autoSpaceDE w:val="0"/>
        <w:autoSpaceDN w:val="0"/>
        <w:spacing w:before="0" w:after="0" w:line="360" w:lineRule="auto"/>
        <w:ind w:left="240" w:right="241" w:firstLine="640"/>
        <w:jc w:val="left"/>
        <w:rPr>
          <w:rFonts w:ascii="宋体" w:hAnsi="宋体" w:eastAsia="宋体" w:cs="宋体"/>
          <w:color w:val="auto"/>
          <w:sz w:val="32"/>
          <w:szCs w:val="22"/>
          <w:highlight w:val="none"/>
          <w:lang w:val="en-US" w:eastAsia="zh-CN" w:bidi="ar-SA"/>
        </w:rPr>
      </w:pPr>
      <w:r>
        <w:rPr>
          <w:rFonts w:ascii="宋体" w:hAnsi="宋体" w:eastAsia="宋体" w:cs="宋体"/>
          <w:color w:val="auto"/>
          <w:spacing w:val="-2"/>
          <w:sz w:val="32"/>
          <w:szCs w:val="22"/>
          <w:highlight w:val="none"/>
          <w:lang w:val="en-US" w:eastAsia="zh-CN" w:bidi="ar-SA"/>
        </w:rPr>
        <w:t>本合同标准文本适用于购买现成货物的采购项目，不包括需要供应商定制开发、创新研发的货物采购项目。</w:t>
      </w:r>
    </w:p>
    <w:p w14:paraId="36B9B7C9">
      <w:pPr>
        <w:widowControl w:val="0"/>
        <w:numPr>
          <w:ilvl w:val="0"/>
          <w:numId w:val="14"/>
        </w:numPr>
        <w:tabs>
          <w:tab w:val="left" w:pos="1232"/>
        </w:tabs>
        <w:autoSpaceDE w:val="0"/>
        <w:autoSpaceDN w:val="0"/>
        <w:spacing w:before="0" w:after="0" w:line="360" w:lineRule="auto"/>
        <w:ind w:left="240" w:right="238" w:firstLine="660"/>
        <w:jc w:val="both"/>
        <w:rPr>
          <w:rFonts w:ascii="宋体" w:hAnsi="宋体" w:eastAsia="宋体" w:cs="宋体"/>
          <w:color w:val="auto"/>
          <w:sz w:val="32"/>
          <w:szCs w:val="22"/>
          <w:highlight w:val="none"/>
          <w:lang w:val="en-US" w:eastAsia="zh-CN" w:bidi="ar-SA"/>
        </w:rPr>
      </w:pPr>
      <w:r>
        <w:rPr>
          <w:rFonts w:ascii="宋体" w:hAnsi="宋体" w:eastAsia="宋体" w:cs="宋体"/>
          <w:color w:val="auto"/>
          <w:spacing w:val="9"/>
          <w:sz w:val="32"/>
          <w:szCs w:val="22"/>
          <w:highlight w:val="none"/>
          <w:lang w:val="en-US" w:eastAsia="zh-CN" w:bidi="ar-SA"/>
        </w:rPr>
        <w:t>本合同标准文本为政府采购货物买卖合同编制提供</w:t>
      </w:r>
      <w:r>
        <w:rPr>
          <w:rFonts w:ascii="宋体" w:hAnsi="宋体" w:eastAsia="宋体" w:cs="宋体"/>
          <w:color w:val="auto"/>
          <w:spacing w:val="-2"/>
          <w:sz w:val="32"/>
          <w:szCs w:val="22"/>
          <w:highlight w:val="none"/>
          <w:lang w:val="en-US" w:eastAsia="zh-CN" w:bidi="ar-SA"/>
        </w:rPr>
        <w:t>参考，可以结合采购项目具体情况，对文本作必要的调整修订后使用。</w:t>
      </w:r>
    </w:p>
    <w:p w14:paraId="1DA68586">
      <w:pPr>
        <w:widowControl w:val="0"/>
        <w:numPr>
          <w:ilvl w:val="0"/>
          <w:numId w:val="14"/>
        </w:numPr>
        <w:tabs>
          <w:tab w:val="left" w:pos="1198"/>
        </w:tabs>
        <w:autoSpaceDE w:val="0"/>
        <w:autoSpaceDN w:val="0"/>
        <w:spacing w:before="0" w:after="0" w:line="360" w:lineRule="auto"/>
        <w:ind w:left="240" w:right="226" w:firstLine="640"/>
        <w:jc w:val="both"/>
        <w:rPr>
          <w:rFonts w:ascii="宋体" w:hAnsi="宋体" w:eastAsia="宋体" w:cs="宋体"/>
          <w:color w:val="auto"/>
          <w:sz w:val="32"/>
          <w:szCs w:val="22"/>
          <w:highlight w:val="none"/>
          <w:lang w:val="en-US" w:eastAsia="zh-CN" w:bidi="ar-SA"/>
        </w:rPr>
      </w:pPr>
      <w:r>
        <w:rPr>
          <w:rFonts w:ascii="宋体" w:hAnsi="宋体" w:eastAsia="宋体" w:cs="宋体"/>
          <w:color w:val="auto"/>
          <w:spacing w:val="-2"/>
          <w:sz w:val="32"/>
          <w:szCs w:val="22"/>
          <w:highlight w:val="none"/>
          <w:lang w:val="en-US" w:eastAsia="zh-CN" w:bidi="ar-SA"/>
        </w:rPr>
        <w:t>本合同标准文本各条款中，如涉及填写多家供应商、制造商，多种采购标的、分包主要内容等信息的，可根据采购项目具体情况添加信息项。</w:t>
      </w:r>
    </w:p>
    <w:p w14:paraId="40748AC9">
      <w:pPr>
        <w:spacing w:after="0" w:line="360" w:lineRule="auto"/>
        <w:jc w:val="both"/>
        <w:rPr>
          <w:color w:val="auto"/>
          <w:sz w:val="32"/>
          <w:highlight w:val="none"/>
        </w:rPr>
        <w:sectPr>
          <w:pgSz w:w="11910" w:h="16840"/>
          <w:pgMar w:top="1920" w:right="1559" w:bottom="280" w:left="1559" w:header="720" w:footer="720" w:gutter="0"/>
          <w:pgNumType w:fmt="decimal"/>
          <w:cols w:space="720" w:num="1"/>
        </w:sectPr>
      </w:pPr>
    </w:p>
    <w:p w14:paraId="633DC0B4">
      <w:pPr>
        <w:autoSpaceDE w:val="0"/>
        <w:autoSpaceDN w:val="0"/>
        <w:spacing w:before="37" w:after="0" w:line="240" w:lineRule="auto"/>
        <w:ind w:left="-1" w:right="1" w:firstLine="0"/>
        <w:jc w:val="center"/>
        <w:rPr>
          <w:rFonts w:ascii="宋体" w:hAnsi="宋体" w:eastAsia="宋体" w:cs="宋体"/>
          <w:color w:val="auto"/>
          <w:kern w:val="0"/>
          <w:sz w:val="28"/>
          <w:szCs w:val="22"/>
          <w:highlight w:val="none"/>
        </w:rPr>
      </w:pPr>
      <w:bookmarkStart w:id="840" w:name="政府采购合同协议书"/>
      <w:bookmarkEnd w:id="840"/>
      <w:r>
        <w:rPr>
          <w:rFonts w:ascii="宋体" w:hAnsi="宋体" w:eastAsia="宋体" w:cs="宋体"/>
          <w:color w:val="auto"/>
          <w:spacing w:val="-3"/>
          <w:kern w:val="0"/>
          <w:sz w:val="28"/>
          <w:szCs w:val="22"/>
          <w:highlight w:val="none"/>
        </w:rPr>
        <w:t>政府采购合同协议书</w:t>
      </w:r>
    </w:p>
    <w:p w14:paraId="7854622C">
      <w:pPr>
        <w:widowControl w:val="0"/>
        <w:autoSpaceDE w:val="0"/>
        <w:autoSpaceDN w:val="0"/>
        <w:spacing w:before="143" w:after="0" w:line="240" w:lineRule="auto"/>
        <w:ind w:left="0" w:right="0"/>
        <w:jc w:val="left"/>
        <w:rPr>
          <w:rFonts w:ascii="宋体" w:hAnsi="宋体" w:eastAsia="宋体" w:cs="宋体"/>
          <w:color w:val="auto"/>
          <w:sz w:val="28"/>
          <w:szCs w:val="21"/>
          <w:highlight w:val="none"/>
          <w:lang w:val="en-US" w:eastAsia="zh-CN" w:bidi="ar-SA"/>
        </w:rPr>
      </w:pPr>
    </w:p>
    <w:p w14:paraId="62EEF3EE">
      <w:pPr>
        <w:widowControl w:val="0"/>
        <w:tabs>
          <w:tab w:val="left" w:pos="6675"/>
        </w:tabs>
        <w:autoSpaceDE w:val="0"/>
        <w:autoSpaceDN w:val="0"/>
        <w:spacing w:before="0" w:after="0" w:line="352" w:lineRule="auto"/>
        <w:ind w:left="240" w:right="24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甲方（全称）：</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4"/>
          <w:sz w:val="21"/>
          <w:szCs w:val="21"/>
          <w:highlight w:val="none"/>
          <w:u w:val="none"/>
          <w:lang w:val="en-US" w:eastAsia="zh-CN" w:bidi="ar-SA"/>
        </w:rPr>
        <w:t>（采购人、受采购人</w:t>
      </w:r>
      <w:r>
        <w:rPr>
          <w:rFonts w:ascii="宋体" w:hAnsi="宋体" w:eastAsia="宋体" w:cs="宋体"/>
          <w:color w:val="auto"/>
          <w:spacing w:val="-2"/>
          <w:sz w:val="21"/>
          <w:szCs w:val="21"/>
          <w:highlight w:val="none"/>
          <w:u w:val="none"/>
          <w:lang w:val="en-US" w:eastAsia="zh-CN" w:bidi="ar-SA"/>
        </w:rPr>
        <w:t>委托签订合同的单位或采购文件约定的合同甲方）</w:t>
      </w:r>
    </w:p>
    <w:p w14:paraId="4C96A699">
      <w:pPr>
        <w:widowControl w:val="0"/>
        <w:tabs>
          <w:tab w:val="left" w:pos="6646"/>
        </w:tabs>
        <w:autoSpaceDE w:val="0"/>
        <w:autoSpaceDN w:val="0"/>
        <w:spacing w:before="0" w:after="0" w:line="270" w:lineRule="exact"/>
        <w:ind w:left="240"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乙方（全称</w:t>
      </w:r>
      <w:r>
        <w:rPr>
          <w:rFonts w:ascii="宋体" w:hAnsi="宋体" w:eastAsia="宋体" w:cs="宋体"/>
          <w:color w:val="auto"/>
          <w:spacing w:val="-5"/>
          <w:sz w:val="21"/>
          <w:szCs w:val="21"/>
          <w:highlight w:val="none"/>
          <w:lang w:val="en-US" w:eastAsia="zh-CN" w:bidi="ar-SA"/>
        </w:rPr>
        <w:t>）：</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none"/>
          <w:lang w:val="en-US" w:eastAsia="zh-CN" w:bidi="ar-SA"/>
        </w:rPr>
        <w:t>（供应商</w:t>
      </w:r>
      <w:r>
        <w:rPr>
          <w:rFonts w:ascii="宋体" w:hAnsi="宋体" w:eastAsia="宋体" w:cs="宋体"/>
          <w:color w:val="auto"/>
          <w:spacing w:val="-10"/>
          <w:sz w:val="21"/>
          <w:szCs w:val="21"/>
          <w:highlight w:val="none"/>
          <w:u w:val="none"/>
          <w:lang w:val="en-US" w:eastAsia="zh-CN" w:bidi="ar-SA"/>
        </w:rPr>
        <w:t>）</w:t>
      </w:r>
    </w:p>
    <w:p w14:paraId="0C9BAA23">
      <w:pPr>
        <w:widowControl w:val="0"/>
        <w:autoSpaceDE w:val="0"/>
        <w:autoSpaceDN w:val="0"/>
        <w:spacing w:before="255" w:after="0" w:line="240" w:lineRule="auto"/>
        <w:ind w:left="0" w:right="0"/>
        <w:jc w:val="left"/>
        <w:rPr>
          <w:rFonts w:ascii="宋体" w:hAnsi="宋体" w:eastAsia="宋体" w:cs="宋体"/>
          <w:color w:val="auto"/>
          <w:sz w:val="21"/>
          <w:szCs w:val="21"/>
          <w:highlight w:val="none"/>
          <w:lang w:val="en-US" w:eastAsia="zh-CN" w:bidi="ar-SA"/>
        </w:rPr>
      </w:pPr>
    </w:p>
    <w:p w14:paraId="73CE9AED">
      <w:pPr>
        <w:widowControl w:val="0"/>
        <w:autoSpaceDE w:val="0"/>
        <w:autoSpaceDN w:val="0"/>
        <w:spacing w:before="1" w:after="0" w:line="350" w:lineRule="auto"/>
        <w:ind w:left="240" w:right="147" w:firstLine="42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1D5826BC">
      <w:pPr>
        <w:widowControl w:val="0"/>
        <w:autoSpaceDE w:val="0"/>
        <w:autoSpaceDN w:val="0"/>
        <w:spacing w:before="4" w:after="0" w:line="240" w:lineRule="auto"/>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4"/>
          <w:sz w:val="21"/>
          <w:szCs w:val="21"/>
          <w:highlight w:val="none"/>
          <w:lang w:val="en-US" w:eastAsia="zh-CN" w:bidi="ar-SA"/>
        </w:rPr>
        <w:t>一、项目信息</w:t>
      </w:r>
    </w:p>
    <w:p w14:paraId="129F9D90">
      <w:pPr>
        <w:widowControl w:val="0"/>
        <w:tabs>
          <w:tab w:val="left" w:pos="6906"/>
        </w:tabs>
        <w:autoSpaceDE w:val="0"/>
        <w:autoSpaceDN w:val="0"/>
        <w:spacing w:before="125" w:after="0" w:line="240" w:lineRule="auto"/>
        <w:ind w:left="661" w:right="0"/>
        <w:jc w:val="left"/>
        <w:rPr>
          <w:rFonts w:ascii="Times New Roman" w:hAnsi="宋体" w:eastAsia="Times New Roman"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1、采购项目名称</w:t>
      </w:r>
      <w:r>
        <w:rPr>
          <w:rFonts w:ascii="宋体" w:hAnsi="宋体" w:eastAsia="宋体" w:cs="宋体"/>
          <w:color w:val="auto"/>
          <w:spacing w:val="-10"/>
          <w:sz w:val="21"/>
          <w:szCs w:val="21"/>
          <w:highlight w:val="none"/>
          <w:lang w:val="en-US" w:eastAsia="zh-CN" w:bidi="ar-SA"/>
        </w:rPr>
        <w:t>：</w:t>
      </w:r>
      <w:r>
        <w:rPr>
          <w:rFonts w:ascii="Times New Roman" w:hAnsi="宋体" w:eastAsia="Times New Roman" w:cs="宋体"/>
          <w:color w:val="auto"/>
          <w:sz w:val="21"/>
          <w:szCs w:val="21"/>
          <w:highlight w:val="none"/>
          <w:u w:val="single"/>
          <w:lang w:val="en-US" w:eastAsia="zh-CN" w:bidi="ar-SA"/>
        </w:rPr>
        <w:tab/>
      </w:r>
    </w:p>
    <w:p w14:paraId="16A4F42E">
      <w:pPr>
        <w:widowControl w:val="0"/>
        <w:tabs>
          <w:tab w:val="left" w:pos="6906"/>
        </w:tabs>
        <w:autoSpaceDE w:val="0"/>
        <w:autoSpaceDN w:val="0"/>
        <w:spacing w:before="128" w:after="0" w:line="240" w:lineRule="auto"/>
        <w:ind w:left="661" w:right="0"/>
        <w:jc w:val="left"/>
        <w:rPr>
          <w:rFonts w:ascii="Times New Roman" w:hAnsi="宋体" w:eastAsia="Times New Roman"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2、采购计划编号</w:t>
      </w:r>
      <w:r>
        <w:rPr>
          <w:rFonts w:ascii="宋体" w:hAnsi="宋体" w:eastAsia="宋体" w:cs="宋体"/>
          <w:color w:val="auto"/>
          <w:spacing w:val="-10"/>
          <w:sz w:val="21"/>
          <w:szCs w:val="21"/>
          <w:highlight w:val="none"/>
          <w:lang w:val="en-US" w:eastAsia="zh-CN" w:bidi="ar-SA"/>
        </w:rPr>
        <w:t>：</w:t>
      </w:r>
      <w:r>
        <w:rPr>
          <w:rFonts w:ascii="Times New Roman" w:hAnsi="宋体" w:eastAsia="Times New Roman" w:cs="宋体"/>
          <w:color w:val="auto"/>
          <w:sz w:val="21"/>
          <w:szCs w:val="21"/>
          <w:highlight w:val="none"/>
          <w:u w:val="single"/>
          <w:lang w:val="en-US" w:eastAsia="zh-CN" w:bidi="ar-SA"/>
        </w:rPr>
        <w:tab/>
      </w:r>
    </w:p>
    <w:p w14:paraId="75A35020">
      <w:pPr>
        <w:widowControl w:val="0"/>
        <w:autoSpaceDE w:val="0"/>
        <w:autoSpaceDN w:val="0"/>
        <w:spacing w:before="128"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4"/>
          <w:sz w:val="21"/>
          <w:szCs w:val="21"/>
          <w:highlight w:val="none"/>
          <w:lang w:val="en-US" w:eastAsia="zh-CN" w:bidi="ar-SA"/>
        </w:rPr>
        <w:t>、项目内容：</w:t>
      </w:r>
    </w:p>
    <w:p w14:paraId="419ACBEB">
      <w:pPr>
        <w:widowControl w:val="0"/>
        <w:tabs>
          <w:tab w:val="left" w:pos="6540"/>
        </w:tabs>
        <w:autoSpaceDE w:val="0"/>
        <w:autoSpaceDN w:val="0"/>
        <w:spacing w:before="125" w:after="0" w:line="352" w:lineRule="auto"/>
        <w:ind w:left="661" w:right="828" w:firstLine="525"/>
        <w:jc w:val="left"/>
        <w:rPr>
          <w:rFonts w:ascii="宋体" w:hAnsi="宋体" w:eastAsia="宋体" w:cs="宋体"/>
          <w:b/>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采购标的及数量（台/套/个/架/组等）：</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none"/>
          <w:lang w:val="en-US" w:eastAsia="zh-CN" w:bidi="ar-SA"/>
        </w:rPr>
        <w:t>（详见附件</w:t>
      </w:r>
      <w:r>
        <w:rPr>
          <w:rFonts w:ascii="宋体" w:hAnsi="宋体" w:eastAsia="宋体" w:cs="宋体"/>
          <w:color w:val="auto"/>
          <w:spacing w:val="-53"/>
          <w:sz w:val="21"/>
          <w:szCs w:val="21"/>
          <w:highlight w:val="none"/>
          <w:u w:val="none"/>
          <w:lang w:val="en-US" w:eastAsia="zh-CN" w:bidi="ar-SA"/>
        </w:rPr>
        <w:t xml:space="preserve"> </w:t>
      </w:r>
      <w:r>
        <w:rPr>
          <w:rFonts w:ascii="宋体" w:hAnsi="宋体" w:eastAsia="宋体" w:cs="宋体"/>
          <w:color w:val="auto"/>
          <w:spacing w:val="-2"/>
          <w:sz w:val="21"/>
          <w:szCs w:val="21"/>
          <w:highlight w:val="none"/>
          <w:u w:val="none"/>
          <w:lang w:val="en-US" w:eastAsia="zh-CN" w:bidi="ar-SA"/>
        </w:rPr>
        <w:t>1）</w:t>
      </w:r>
      <w:r>
        <w:rPr>
          <w:rFonts w:ascii="宋体" w:hAnsi="宋体" w:eastAsia="宋体" w:cs="宋体"/>
          <w:b/>
          <w:color w:val="auto"/>
          <w:spacing w:val="-2"/>
          <w:sz w:val="21"/>
          <w:szCs w:val="21"/>
          <w:highlight w:val="none"/>
          <w:u w:val="none"/>
          <w:lang w:val="en-US" w:eastAsia="zh-CN" w:bidi="ar-SA"/>
        </w:rPr>
        <w:t>二、合同金额</w:t>
      </w:r>
    </w:p>
    <w:p w14:paraId="47B3F1F9">
      <w:pPr>
        <w:widowControl w:val="0"/>
        <w:tabs>
          <w:tab w:val="left" w:pos="5332"/>
        </w:tabs>
        <w:autoSpaceDE w:val="0"/>
        <w:autoSpaceDN w:val="0"/>
        <w:spacing w:before="0" w:after="0" w:line="350" w:lineRule="auto"/>
        <w:ind w:left="1815" w:right="3454" w:hanging="1155"/>
        <w:jc w:val="left"/>
        <w:rPr>
          <w:rFonts w:ascii="Times New Roman" w:hAnsi="宋体" w:eastAsia="Times New Roman"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1、合同金额小写：</w:t>
      </w:r>
      <w:r>
        <w:rPr>
          <w:rFonts w:ascii="Times New Roman" w:hAnsi="宋体" w:eastAsia="Times New Roman" w:cs="宋体"/>
          <w:color w:val="auto"/>
          <w:sz w:val="21"/>
          <w:szCs w:val="21"/>
          <w:highlight w:val="none"/>
          <w:u w:val="single"/>
          <w:lang w:val="en-US" w:eastAsia="zh-CN" w:bidi="ar-SA"/>
        </w:rPr>
        <w:tab/>
      </w:r>
      <w:r>
        <w:rPr>
          <w:rFonts w:ascii="Times New Roman" w:hAnsi="宋体" w:eastAsia="Times New Roman" w:cs="宋体"/>
          <w:color w:val="auto"/>
          <w:sz w:val="21"/>
          <w:szCs w:val="21"/>
          <w:highlight w:val="none"/>
          <w:u w:val="none"/>
          <w:lang w:val="en-US" w:eastAsia="zh-CN" w:bidi="ar-SA"/>
        </w:rPr>
        <w:t xml:space="preserve"> </w:t>
      </w:r>
      <w:r>
        <w:rPr>
          <w:rFonts w:ascii="宋体" w:hAnsi="宋体" w:eastAsia="宋体" w:cs="宋体"/>
          <w:color w:val="auto"/>
          <w:spacing w:val="-2"/>
          <w:sz w:val="21"/>
          <w:szCs w:val="21"/>
          <w:highlight w:val="none"/>
          <w:u w:val="none"/>
          <w:lang w:val="en-US" w:eastAsia="zh-CN" w:bidi="ar-SA"/>
        </w:rPr>
        <w:t>大写</w:t>
      </w:r>
      <w:r>
        <w:rPr>
          <w:rFonts w:ascii="宋体" w:hAnsi="宋体" w:eastAsia="宋体" w:cs="宋体"/>
          <w:color w:val="auto"/>
          <w:spacing w:val="-10"/>
          <w:sz w:val="21"/>
          <w:szCs w:val="21"/>
          <w:highlight w:val="none"/>
          <w:u w:val="none"/>
          <w:lang w:val="en-US" w:eastAsia="zh-CN" w:bidi="ar-SA"/>
        </w:rPr>
        <w:t>：</w:t>
      </w:r>
      <w:r>
        <w:rPr>
          <w:rFonts w:ascii="Times New Roman" w:hAnsi="宋体" w:eastAsia="Times New Roman" w:cs="宋体"/>
          <w:color w:val="auto"/>
          <w:sz w:val="21"/>
          <w:szCs w:val="21"/>
          <w:highlight w:val="none"/>
          <w:u w:val="single"/>
          <w:lang w:val="en-US" w:eastAsia="zh-CN" w:bidi="ar-SA"/>
        </w:rPr>
        <w:tab/>
      </w:r>
    </w:p>
    <w:p w14:paraId="184FFAD6">
      <w:pPr>
        <w:widowControl w:val="0"/>
        <w:autoSpaceDE w:val="0"/>
        <w:autoSpaceDN w:val="0"/>
        <w:spacing w:before="1" w:after="0" w:line="352" w:lineRule="auto"/>
        <w:ind w:left="661" w:right="5401"/>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w:t>
      </w:r>
      <w:r>
        <w:rPr>
          <w:rFonts w:ascii="宋体" w:hAnsi="宋体" w:eastAsia="宋体" w:cs="宋体"/>
          <w:color w:val="auto"/>
          <w:spacing w:val="-7"/>
          <w:sz w:val="21"/>
          <w:szCs w:val="21"/>
          <w:highlight w:val="none"/>
          <w:lang w:val="en-US" w:eastAsia="zh-CN" w:bidi="ar-SA"/>
        </w:rPr>
        <w:t xml:space="preserve">注：各设备单价见附件 </w:t>
      </w:r>
      <w:r>
        <w:rPr>
          <w:rFonts w:ascii="宋体" w:hAnsi="宋体" w:eastAsia="宋体" w:cs="宋体"/>
          <w:color w:val="auto"/>
          <w:spacing w:val="-2"/>
          <w:sz w:val="21"/>
          <w:szCs w:val="21"/>
          <w:highlight w:val="none"/>
          <w:lang w:val="en-US" w:eastAsia="zh-CN" w:bidi="ar-SA"/>
        </w:rPr>
        <w:t>1） 2、付款方式：</w:t>
      </w:r>
    </w:p>
    <w:p w14:paraId="141D425C">
      <w:pPr>
        <w:widowControl w:val="0"/>
        <w:autoSpaceDE w:val="0"/>
        <w:autoSpaceDN w:val="0"/>
        <w:spacing w:before="0" w:after="0" w:line="270" w:lineRule="exact"/>
        <w:ind w:left="869"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z w:val="21"/>
          <w:szCs w:val="21"/>
          <w:highlight w:val="none"/>
          <w:lang w:val="en-US" w:eastAsia="zh-CN" w:bidi="ar-SA"/>
        </w:rPr>
        <w:t>分期付款：</w:t>
      </w:r>
      <w:r>
        <w:rPr>
          <w:rFonts w:ascii="Times New Roman" w:hAnsi="Times New Roman" w:eastAsia="Times New Roman" w:cs="宋体"/>
          <w:color w:val="auto"/>
          <w:spacing w:val="55"/>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①</w:t>
      </w:r>
      <w:r>
        <w:rPr>
          <w:rFonts w:ascii="新宋体" w:hAnsi="新宋体" w:eastAsia="新宋体" w:cs="宋体"/>
          <w:color w:val="auto"/>
          <w:spacing w:val="-4"/>
          <w:sz w:val="21"/>
          <w:szCs w:val="21"/>
          <w:highlight w:val="none"/>
          <w:u w:val="single"/>
          <w:lang w:val="en-US" w:eastAsia="zh-CN" w:bidi="ar-SA"/>
        </w:rPr>
        <w:t xml:space="preserve">合同签订后支付预付款合同金额的 </w:t>
      </w:r>
      <w:r>
        <w:rPr>
          <w:rFonts w:ascii="新宋体" w:hAnsi="新宋体" w:eastAsia="新宋体" w:cs="宋体"/>
          <w:color w:val="auto"/>
          <w:sz w:val="21"/>
          <w:szCs w:val="21"/>
          <w:highlight w:val="none"/>
          <w:u w:val="single"/>
          <w:lang w:val="en-US" w:eastAsia="zh-CN" w:bidi="ar-SA"/>
        </w:rPr>
        <w:t>50</w:t>
      </w:r>
      <w:r>
        <w:rPr>
          <w:rFonts w:ascii="新宋体" w:hAnsi="新宋体" w:eastAsia="新宋体" w:cs="宋体"/>
          <w:color w:val="auto"/>
          <w:spacing w:val="2"/>
          <w:sz w:val="21"/>
          <w:szCs w:val="21"/>
          <w:highlight w:val="none"/>
          <w:u w:val="single"/>
          <w:lang w:val="en-US" w:eastAsia="zh-CN" w:bidi="ar-SA"/>
        </w:rPr>
        <w:t>% ；</w:t>
      </w:r>
      <w:r>
        <w:rPr>
          <w:rFonts w:ascii="宋体" w:hAnsi="宋体" w:eastAsia="宋体" w:cs="宋体"/>
          <w:color w:val="auto"/>
          <w:spacing w:val="-1"/>
          <w:sz w:val="21"/>
          <w:szCs w:val="21"/>
          <w:highlight w:val="none"/>
          <w:u w:val="single"/>
          <w:lang w:val="en-US" w:eastAsia="zh-CN" w:bidi="ar-SA"/>
        </w:rPr>
        <w:t>②所有仪器设备安装调试</w:t>
      </w:r>
    </w:p>
    <w:p w14:paraId="5DB7C8F2">
      <w:pPr>
        <w:widowControl w:val="0"/>
        <w:autoSpaceDE w:val="0"/>
        <w:autoSpaceDN w:val="0"/>
        <w:spacing w:before="128" w:after="0" w:line="240" w:lineRule="auto"/>
        <w:ind w:left="240" w:right="0"/>
        <w:jc w:val="both"/>
        <w:rPr>
          <w:rFonts w:ascii="宋体" w:hAnsi="宋体" w:eastAsia="宋体" w:cs="宋体"/>
          <w:color w:val="auto"/>
          <w:sz w:val="21"/>
          <w:szCs w:val="21"/>
          <w:highlight w:val="none"/>
          <w:lang w:val="en-US" w:eastAsia="zh-CN" w:bidi="ar-SA"/>
        </w:rPr>
      </w:pPr>
      <w:r>
        <w:rPr>
          <w:rFonts w:ascii="宋体" w:hAnsi="宋体" w:eastAsia="宋体" w:cs="宋体"/>
          <w:color w:val="auto"/>
          <w:spacing w:val="-6"/>
          <w:sz w:val="21"/>
          <w:szCs w:val="21"/>
          <w:highlight w:val="none"/>
          <w:u w:val="single"/>
          <w:lang w:val="en-US" w:eastAsia="zh-CN" w:bidi="ar-SA"/>
        </w:rPr>
        <w:t xml:space="preserve">好后，验收合格，支付合同金额的 </w:t>
      </w:r>
      <w:r>
        <w:rPr>
          <w:rFonts w:ascii="宋体" w:hAnsi="宋体" w:eastAsia="宋体" w:cs="宋体"/>
          <w:color w:val="auto"/>
          <w:spacing w:val="-2"/>
          <w:sz w:val="21"/>
          <w:szCs w:val="21"/>
          <w:highlight w:val="none"/>
          <w:u w:val="single"/>
          <w:lang w:val="en-US" w:eastAsia="zh-CN" w:bidi="ar-SA"/>
        </w:rPr>
        <w:t>30%</w:t>
      </w:r>
      <w:r>
        <w:rPr>
          <w:rFonts w:ascii="宋体" w:hAnsi="宋体" w:eastAsia="宋体" w:cs="宋体"/>
          <w:color w:val="auto"/>
          <w:spacing w:val="-9"/>
          <w:sz w:val="21"/>
          <w:szCs w:val="21"/>
          <w:highlight w:val="none"/>
          <w:u w:val="single"/>
          <w:lang w:val="en-US" w:eastAsia="zh-CN" w:bidi="ar-SA"/>
        </w:rPr>
        <w:t xml:space="preserve">；③剩余金额 </w:t>
      </w:r>
      <w:r>
        <w:rPr>
          <w:rFonts w:ascii="宋体" w:hAnsi="宋体" w:eastAsia="宋体" w:cs="宋体"/>
          <w:color w:val="auto"/>
          <w:spacing w:val="-2"/>
          <w:sz w:val="21"/>
          <w:szCs w:val="21"/>
          <w:highlight w:val="none"/>
          <w:u w:val="single"/>
          <w:lang w:val="en-US" w:eastAsia="zh-CN" w:bidi="ar-SA"/>
        </w:rPr>
        <w:t>2027</w:t>
      </w:r>
      <w:r>
        <w:rPr>
          <w:rFonts w:ascii="宋体" w:hAnsi="宋体" w:eastAsia="宋体" w:cs="宋体"/>
          <w:color w:val="auto"/>
          <w:spacing w:val="-34"/>
          <w:sz w:val="21"/>
          <w:szCs w:val="21"/>
          <w:highlight w:val="none"/>
          <w:u w:val="single"/>
          <w:lang w:val="en-US" w:eastAsia="zh-CN" w:bidi="ar-SA"/>
        </w:rPr>
        <w:t xml:space="preserve"> 年 </w:t>
      </w:r>
      <w:r>
        <w:rPr>
          <w:rFonts w:ascii="宋体" w:hAnsi="宋体" w:eastAsia="宋体" w:cs="宋体"/>
          <w:color w:val="auto"/>
          <w:spacing w:val="-2"/>
          <w:sz w:val="21"/>
          <w:szCs w:val="21"/>
          <w:highlight w:val="none"/>
          <w:u w:val="single"/>
          <w:lang w:val="en-US" w:eastAsia="zh-CN" w:bidi="ar-SA"/>
        </w:rPr>
        <w:t>9</w:t>
      </w:r>
      <w:r>
        <w:rPr>
          <w:rFonts w:ascii="宋体" w:hAnsi="宋体" w:eastAsia="宋体" w:cs="宋体"/>
          <w:color w:val="auto"/>
          <w:spacing w:val="-34"/>
          <w:sz w:val="21"/>
          <w:szCs w:val="21"/>
          <w:highlight w:val="none"/>
          <w:u w:val="single"/>
          <w:lang w:val="en-US" w:eastAsia="zh-CN" w:bidi="ar-SA"/>
        </w:rPr>
        <w:t xml:space="preserve"> 月 </w:t>
      </w:r>
      <w:r>
        <w:rPr>
          <w:rFonts w:ascii="宋体" w:hAnsi="宋体" w:eastAsia="宋体" w:cs="宋体"/>
          <w:color w:val="auto"/>
          <w:spacing w:val="-2"/>
          <w:sz w:val="21"/>
          <w:szCs w:val="21"/>
          <w:highlight w:val="none"/>
          <w:u w:val="single"/>
          <w:lang w:val="en-US" w:eastAsia="zh-CN" w:bidi="ar-SA"/>
        </w:rPr>
        <w:t>30</w:t>
      </w:r>
      <w:r>
        <w:rPr>
          <w:rFonts w:ascii="宋体" w:hAnsi="宋体" w:eastAsia="宋体" w:cs="宋体"/>
          <w:color w:val="auto"/>
          <w:spacing w:val="-10"/>
          <w:sz w:val="21"/>
          <w:szCs w:val="21"/>
          <w:highlight w:val="none"/>
          <w:u w:val="single"/>
          <w:lang w:val="en-US" w:eastAsia="zh-CN" w:bidi="ar-SA"/>
        </w:rPr>
        <w:t xml:space="preserve"> 日前完成支付。</w:t>
      </w:r>
    </w:p>
    <w:p w14:paraId="2610E000">
      <w:pPr>
        <w:widowControl w:val="0"/>
        <w:autoSpaceDE w:val="0"/>
        <w:autoSpaceDN w:val="0"/>
        <w:spacing w:before="128" w:after="0" w:line="350" w:lineRule="auto"/>
        <w:ind w:left="240" w:right="240" w:firstLine="628"/>
        <w:jc w:val="both"/>
        <w:rPr>
          <w:rFonts w:ascii="宋体" w:hAnsi="宋体" w:eastAsia="宋体" w:cs="宋体"/>
          <w:color w:val="auto"/>
          <w:sz w:val="21"/>
          <w:szCs w:val="21"/>
          <w:highlight w:val="none"/>
          <w:lang w:val="en-US" w:eastAsia="zh-CN" w:bidi="ar-SA"/>
        </w:rPr>
      </w:pPr>
      <w:r>
        <w:rPr>
          <w:rFonts w:ascii="宋体" w:hAnsi="宋体" w:eastAsia="宋体" w:cs="宋体"/>
          <w:color w:val="auto"/>
          <w:spacing w:val="-3"/>
          <w:sz w:val="21"/>
          <w:szCs w:val="21"/>
          <w:highlight w:val="none"/>
          <w:lang w:val="en-US" w:eastAsia="zh-CN" w:bidi="ar-SA"/>
        </w:rPr>
        <w:t xml:space="preserve">注：①所有款项支付前，乙方应先提供国家正规发票，甲方收到发票 </w:t>
      </w:r>
      <w:r>
        <w:rPr>
          <w:rFonts w:ascii="宋体" w:hAnsi="宋体" w:eastAsia="宋体" w:cs="宋体"/>
          <w:color w:val="auto"/>
          <w:spacing w:val="-2"/>
          <w:sz w:val="21"/>
          <w:szCs w:val="21"/>
          <w:highlight w:val="none"/>
          <w:lang w:val="en-US" w:eastAsia="zh-CN" w:bidi="ar-SA"/>
        </w:rPr>
        <w:t>15</w:t>
      </w:r>
      <w:r>
        <w:rPr>
          <w:rFonts w:ascii="宋体" w:hAnsi="宋体" w:eastAsia="宋体" w:cs="宋体"/>
          <w:color w:val="auto"/>
          <w:spacing w:val="-7"/>
          <w:sz w:val="21"/>
          <w:szCs w:val="21"/>
          <w:highlight w:val="none"/>
          <w:lang w:val="en-US" w:eastAsia="zh-CN" w:bidi="ar-SA"/>
        </w:rPr>
        <w:t xml:space="preserve"> 个工作日内</w:t>
      </w:r>
      <w:r>
        <w:rPr>
          <w:rFonts w:ascii="宋体" w:hAnsi="宋体" w:eastAsia="宋体" w:cs="宋体"/>
          <w:color w:val="auto"/>
          <w:spacing w:val="-4"/>
          <w:sz w:val="21"/>
          <w:szCs w:val="21"/>
          <w:highlight w:val="none"/>
          <w:lang w:val="en-US" w:eastAsia="zh-CN" w:bidi="ar-SA"/>
        </w:rPr>
        <w:t>完成支付；②支付金额如遇小数，均向上取整（万元）；③所有款项支付均以财政资金拨付</w:t>
      </w:r>
      <w:r>
        <w:rPr>
          <w:rFonts w:ascii="宋体" w:hAnsi="宋体" w:eastAsia="宋体" w:cs="宋体"/>
          <w:color w:val="auto"/>
          <w:spacing w:val="-2"/>
          <w:sz w:val="21"/>
          <w:szCs w:val="21"/>
          <w:highlight w:val="none"/>
          <w:lang w:val="en-US" w:eastAsia="zh-CN" w:bidi="ar-SA"/>
        </w:rPr>
        <w:t>为准，由于财政资金拨付未到位不能支付，不属违约行为。</w:t>
      </w:r>
    </w:p>
    <w:p w14:paraId="5CEDB276">
      <w:pPr>
        <w:widowControl w:val="0"/>
        <w:autoSpaceDE w:val="0"/>
        <w:autoSpaceDN w:val="0"/>
        <w:spacing w:before="4" w:after="0" w:line="350" w:lineRule="auto"/>
        <w:ind w:left="240" w:right="250" w:firstLine="42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3、合同标的及金额应与中标（成交）结果一致。乙方为履行本合同而发生的所有费用均应包含在合同价款中，甲方不再另行支付其他任何费用。</w:t>
      </w:r>
    </w:p>
    <w:p w14:paraId="060DCB48">
      <w:pPr>
        <w:autoSpaceDE w:val="0"/>
        <w:autoSpaceDN w:val="0"/>
        <w:spacing w:before="2" w:after="0" w:line="352" w:lineRule="auto"/>
        <w:ind w:left="661" w:right="5597" w:firstLine="0"/>
        <w:jc w:val="left"/>
        <w:rPr>
          <w:rFonts w:ascii="宋体" w:hAnsi="宋体" w:eastAsia="宋体" w:cs="宋体"/>
          <w:color w:val="auto"/>
          <w:kern w:val="0"/>
          <w:sz w:val="21"/>
          <w:szCs w:val="22"/>
          <w:highlight w:val="none"/>
        </w:rPr>
      </w:pPr>
      <w:r>
        <w:rPr>
          <w:rFonts w:ascii="宋体" w:hAnsi="宋体" w:eastAsia="宋体" w:cs="宋体"/>
          <w:b/>
          <w:color w:val="auto"/>
          <w:spacing w:val="-2"/>
          <w:kern w:val="0"/>
          <w:sz w:val="21"/>
          <w:szCs w:val="22"/>
          <w:highlight w:val="none"/>
        </w:rPr>
        <w:t xml:space="preserve">三、合同双方的权利和义务 </w:t>
      </w:r>
      <w:r>
        <w:rPr>
          <w:rFonts w:ascii="宋体" w:hAnsi="宋体" w:eastAsia="宋体" w:cs="宋体"/>
          <w:color w:val="auto"/>
          <w:spacing w:val="-2"/>
          <w:kern w:val="0"/>
          <w:sz w:val="21"/>
          <w:szCs w:val="22"/>
          <w:highlight w:val="none"/>
        </w:rPr>
        <w:t>1、甲方的权利和义务</w:t>
      </w:r>
    </w:p>
    <w:p w14:paraId="77028B26">
      <w:pPr>
        <w:widowControl w:val="0"/>
        <w:numPr>
          <w:ilvl w:val="0"/>
          <w:numId w:val="15"/>
        </w:numPr>
        <w:tabs>
          <w:tab w:val="left" w:pos="1184"/>
        </w:tabs>
        <w:autoSpaceDE w:val="0"/>
        <w:autoSpaceDN w:val="0"/>
        <w:spacing w:before="0"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签署合同后，甲方应确定项目负责人（或项目联系人），负责与本合同有关的事</w:t>
      </w:r>
      <w:r>
        <w:rPr>
          <w:rFonts w:ascii="宋体" w:hAnsi="宋体" w:eastAsia="宋体" w:cs="宋体"/>
          <w:color w:val="auto"/>
          <w:spacing w:val="-4"/>
          <w:sz w:val="21"/>
          <w:szCs w:val="22"/>
          <w:highlight w:val="none"/>
          <w:lang w:val="en-US" w:eastAsia="zh-CN" w:bidi="ar-SA"/>
        </w:rPr>
        <w:t>务。甲方有权对乙方的履约行为进行检查，并及时确认乙方提交的事项。甲方应当配合乙方</w:t>
      </w:r>
      <w:r>
        <w:rPr>
          <w:rFonts w:ascii="宋体" w:hAnsi="宋体" w:eastAsia="宋体" w:cs="宋体"/>
          <w:color w:val="auto"/>
          <w:spacing w:val="-2"/>
          <w:sz w:val="21"/>
          <w:szCs w:val="22"/>
          <w:highlight w:val="none"/>
          <w:lang w:val="en-US" w:eastAsia="zh-CN" w:bidi="ar-SA"/>
        </w:rPr>
        <w:t>完成相关项目实施工作。</w:t>
      </w:r>
    </w:p>
    <w:p w14:paraId="706F1607">
      <w:pPr>
        <w:widowControl w:val="0"/>
        <w:numPr>
          <w:ilvl w:val="0"/>
          <w:numId w:val="15"/>
        </w:numPr>
        <w:tabs>
          <w:tab w:val="left" w:pos="1241"/>
        </w:tabs>
        <w:autoSpaceDE w:val="0"/>
        <w:autoSpaceDN w:val="0"/>
        <w:spacing w:before="0"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甲方有权要求乙方按时提交各阶段有关安排计划，并有权定期核对乙方提供货物数量、规格、质量等内容。甲方有权督促乙方工作并要求乙方更换不符合要求的货物。</w:t>
      </w:r>
    </w:p>
    <w:p w14:paraId="4485278E">
      <w:pPr>
        <w:spacing w:after="0" w:line="352" w:lineRule="auto"/>
        <w:jc w:val="both"/>
        <w:rPr>
          <w:color w:val="auto"/>
          <w:sz w:val="21"/>
          <w:highlight w:val="none"/>
        </w:rPr>
        <w:sectPr>
          <w:footerReference r:id="rId16" w:type="default"/>
          <w:pgSz w:w="11910" w:h="16840"/>
          <w:pgMar w:top="1820" w:right="1559" w:bottom="1180" w:left="1559" w:header="0" w:footer="989" w:gutter="0"/>
          <w:pgNumType w:fmt="decimal"/>
          <w:cols w:space="720" w:num="1"/>
        </w:sectPr>
      </w:pPr>
    </w:p>
    <w:p w14:paraId="128A0A45">
      <w:pPr>
        <w:widowControl w:val="0"/>
        <w:numPr>
          <w:ilvl w:val="0"/>
          <w:numId w:val="15"/>
        </w:numPr>
        <w:tabs>
          <w:tab w:val="left" w:pos="1184"/>
        </w:tabs>
        <w:autoSpaceDE w:val="0"/>
        <w:autoSpaceDN w:val="0"/>
        <w:spacing w:before="48" w:after="0" w:line="352" w:lineRule="auto"/>
        <w:ind w:left="240" w:right="241"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甲方有权要求乙方对缺陷部分予以修复，并按合同约定享有货物保修及其他合同约定的权利。</w:t>
      </w:r>
    </w:p>
    <w:p w14:paraId="5AAB7EE7">
      <w:pPr>
        <w:widowControl w:val="0"/>
        <w:numPr>
          <w:ilvl w:val="0"/>
          <w:numId w:val="15"/>
        </w:numPr>
        <w:tabs>
          <w:tab w:val="left" w:pos="1241"/>
        </w:tabs>
        <w:autoSpaceDE w:val="0"/>
        <w:autoSpaceDN w:val="0"/>
        <w:spacing w:before="0" w:after="0" w:line="352" w:lineRule="auto"/>
        <w:ind w:left="240" w:right="240"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甲方应当按照合同约定及时对交付的货物进行验收，未在约定的期限内对乙方履约提出任何异议或者向乙方作出任何说明的，视为验收通过。</w:t>
      </w:r>
    </w:p>
    <w:p w14:paraId="1D04EA85">
      <w:pPr>
        <w:widowControl w:val="0"/>
        <w:numPr>
          <w:ilvl w:val="0"/>
          <w:numId w:val="15"/>
        </w:numPr>
        <w:tabs>
          <w:tab w:val="left" w:pos="1256"/>
        </w:tabs>
        <w:autoSpaceDE w:val="0"/>
        <w:autoSpaceDN w:val="0"/>
        <w:spacing w:before="0" w:after="0" w:line="350" w:lineRule="auto"/>
        <w:ind w:left="240" w:right="240"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甲方应当根据合同约定及时向乙方支付合同价款，不得以内部人员变更、履行内部付款流程等为由，拒绝或迟延支付。</w:t>
      </w:r>
    </w:p>
    <w:p w14:paraId="21A68DA6">
      <w:pPr>
        <w:widowControl w:val="0"/>
        <w:numPr>
          <w:ilvl w:val="0"/>
          <w:numId w:val="15"/>
        </w:numPr>
        <w:tabs>
          <w:tab w:val="left" w:pos="1288"/>
        </w:tabs>
        <w:autoSpaceDE w:val="0"/>
        <w:autoSpaceDN w:val="0"/>
        <w:spacing w:before="0" w:after="0" w:line="352" w:lineRule="auto"/>
        <w:ind w:left="661" w:right="2038" w:firstLine="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国家法律法规规定及约定应由甲方承担的其他义务和责任。 2、乙方的权利和义务</w:t>
      </w:r>
    </w:p>
    <w:p w14:paraId="17C2FC99">
      <w:pPr>
        <w:widowControl w:val="0"/>
        <w:numPr>
          <w:ilvl w:val="0"/>
          <w:numId w:val="16"/>
        </w:numPr>
        <w:tabs>
          <w:tab w:val="left" w:pos="1271"/>
        </w:tabs>
        <w:autoSpaceDE w:val="0"/>
        <w:autoSpaceDN w:val="0"/>
        <w:spacing w:before="0" w:after="0" w:line="270" w:lineRule="exact"/>
        <w:ind w:left="1271" w:right="0" w:hanging="61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签署合同后，乙方应确定项目负责人（或项目联系人），</w:t>
      </w:r>
      <w:r>
        <w:rPr>
          <w:rFonts w:ascii="宋体" w:hAnsi="宋体" w:eastAsia="宋体" w:cs="宋体"/>
          <w:color w:val="auto"/>
          <w:spacing w:val="-5"/>
          <w:sz w:val="21"/>
          <w:szCs w:val="22"/>
          <w:highlight w:val="none"/>
          <w:lang w:val="en-US" w:eastAsia="zh-CN" w:bidi="ar-SA"/>
        </w:rPr>
        <w:t>负责与本合同有关的事</w:t>
      </w:r>
    </w:p>
    <w:p w14:paraId="5F1D4187">
      <w:pPr>
        <w:widowControl w:val="0"/>
        <w:autoSpaceDE w:val="0"/>
        <w:autoSpaceDN w:val="0"/>
        <w:spacing w:before="125" w:after="0" w:line="240" w:lineRule="auto"/>
        <w:ind w:left="240"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8"/>
          <w:sz w:val="21"/>
          <w:szCs w:val="21"/>
          <w:highlight w:val="none"/>
          <w:lang w:val="en-US" w:eastAsia="zh-CN" w:bidi="ar-SA"/>
        </w:rPr>
        <w:t>务。</w:t>
      </w:r>
    </w:p>
    <w:p w14:paraId="23635F40">
      <w:pPr>
        <w:widowControl w:val="0"/>
        <w:numPr>
          <w:ilvl w:val="0"/>
          <w:numId w:val="16"/>
        </w:numPr>
        <w:tabs>
          <w:tab w:val="left" w:pos="1257"/>
        </w:tabs>
        <w:autoSpaceDE w:val="0"/>
        <w:autoSpaceDN w:val="0"/>
        <w:spacing w:before="128" w:after="0" w:line="240" w:lineRule="auto"/>
        <w:ind w:left="1257" w:right="0" w:hanging="596"/>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5"/>
          <w:sz w:val="21"/>
          <w:szCs w:val="22"/>
          <w:highlight w:val="none"/>
          <w:lang w:val="en-US" w:eastAsia="zh-CN" w:bidi="ar-SA"/>
        </w:rPr>
        <w:t>乙方应按照合同要求履约，充分合理安排，确保提供的货物及相关服务符合合同</w:t>
      </w:r>
    </w:p>
    <w:p w14:paraId="6F6DC472">
      <w:pPr>
        <w:widowControl w:val="0"/>
        <w:autoSpaceDE w:val="0"/>
        <w:autoSpaceDN w:val="0"/>
        <w:spacing w:before="126" w:after="0" w:line="352" w:lineRule="auto"/>
        <w:ind w:left="240" w:right="24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有关要求。接受项目行业管理部门及政府有关部门的指导，配合甲方的履约检查及验收，并</w:t>
      </w:r>
      <w:r>
        <w:rPr>
          <w:rFonts w:ascii="宋体" w:hAnsi="宋体" w:eastAsia="宋体" w:cs="宋体"/>
          <w:color w:val="auto"/>
          <w:spacing w:val="-2"/>
          <w:sz w:val="21"/>
          <w:szCs w:val="21"/>
          <w:highlight w:val="none"/>
          <w:lang w:val="en-US" w:eastAsia="zh-CN" w:bidi="ar-SA"/>
        </w:rPr>
        <w:t>负责项目实施过程中的所有协调工作。</w:t>
      </w:r>
    </w:p>
    <w:p w14:paraId="1B2BF937">
      <w:pPr>
        <w:widowControl w:val="0"/>
        <w:numPr>
          <w:ilvl w:val="0"/>
          <w:numId w:val="16"/>
        </w:numPr>
        <w:tabs>
          <w:tab w:val="left" w:pos="1185"/>
        </w:tabs>
        <w:autoSpaceDE w:val="0"/>
        <w:autoSpaceDN w:val="0"/>
        <w:spacing w:before="0" w:after="0" w:line="272" w:lineRule="exact"/>
        <w:ind w:left="1185" w:right="0" w:hanging="524"/>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乙方有权根据合同约定向甲方收取合同价款。</w:t>
      </w:r>
    </w:p>
    <w:p w14:paraId="694E03A3">
      <w:pPr>
        <w:widowControl w:val="0"/>
        <w:numPr>
          <w:ilvl w:val="0"/>
          <w:numId w:val="16"/>
        </w:numPr>
        <w:tabs>
          <w:tab w:val="left" w:pos="1185"/>
        </w:tabs>
        <w:autoSpaceDE w:val="0"/>
        <w:autoSpaceDN w:val="0"/>
        <w:spacing w:before="125" w:after="0" w:line="352" w:lineRule="auto"/>
        <w:ind w:left="661" w:right="2141" w:firstLine="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国家法律法规规定及约定应由乙方承担的其他义务和责任。 3、保密义务</w:t>
      </w:r>
    </w:p>
    <w:p w14:paraId="0B96F12A">
      <w:pPr>
        <w:widowControl w:val="0"/>
        <w:autoSpaceDE w:val="0"/>
        <w:autoSpaceDN w:val="0"/>
        <w:spacing w:before="0" w:after="0" w:line="350" w:lineRule="auto"/>
        <w:ind w:left="240" w:right="135" w:firstLine="42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甲、乙双方对采购和合同履行过程中所获悉的国家秘密、工作秘密、商业秘密或者其他应当保密的信息，均有保密义务且不受合同有效期所限，直至该信息成为公开信息。泄露、</w:t>
      </w:r>
      <w:r>
        <w:rPr>
          <w:rFonts w:ascii="宋体" w:hAnsi="宋体" w:eastAsia="宋体" w:cs="宋体"/>
          <w:color w:val="auto"/>
          <w:spacing w:val="-14"/>
          <w:sz w:val="21"/>
          <w:szCs w:val="21"/>
          <w:highlight w:val="none"/>
          <w:lang w:val="en-US" w:eastAsia="zh-CN" w:bidi="ar-SA"/>
        </w:rPr>
        <w:t>不正当地使用国家秘密、工作秘密、商业秘密或者其他应当保密的信息，应当承担相应责任。</w:t>
      </w:r>
    </w:p>
    <w:p w14:paraId="764C6F2C">
      <w:pPr>
        <w:widowControl w:val="0"/>
        <w:autoSpaceDE w:val="0"/>
        <w:autoSpaceDN w:val="0"/>
        <w:spacing w:before="3" w:after="0" w:line="240" w:lineRule="auto"/>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4"/>
          <w:sz w:val="21"/>
          <w:szCs w:val="21"/>
          <w:highlight w:val="none"/>
          <w:lang w:val="en-US" w:eastAsia="zh-CN" w:bidi="ar-SA"/>
        </w:rPr>
        <w:t>四、合同履行</w:t>
      </w:r>
    </w:p>
    <w:p w14:paraId="11082FC1">
      <w:pPr>
        <w:widowControl w:val="0"/>
        <w:autoSpaceDE w:val="0"/>
        <w:autoSpaceDN w:val="0"/>
        <w:spacing w:before="126"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w:t>
      </w:r>
      <w:r>
        <w:rPr>
          <w:rFonts w:ascii="宋体" w:hAnsi="宋体" w:eastAsia="宋体" w:cs="宋体"/>
          <w:color w:val="auto"/>
          <w:spacing w:val="-3"/>
          <w:sz w:val="21"/>
          <w:szCs w:val="21"/>
          <w:highlight w:val="none"/>
          <w:lang w:val="en-US" w:eastAsia="zh-CN" w:bidi="ar-SA"/>
        </w:rPr>
        <w:t>、起始日期：合同签订日期。</w:t>
      </w:r>
    </w:p>
    <w:p w14:paraId="07EA751D">
      <w:pPr>
        <w:widowControl w:val="0"/>
        <w:tabs>
          <w:tab w:val="left" w:pos="2446"/>
          <w:tab w:val="left" w:pos="3706"/>
          <w:tab w:val="left" w:pos="4020"/>
          <w:tab w:val="left" w:pos="4335"/>
          <w:tab w:val="left" w:pos="4966"/>
        </w:tabs>
        <w:autoSpaceDE w:val="0"/>
        <w:autoSpaceDN w:val="0"/>
        <w:spacing w:before="127" w:after="0" w:line="352" w:lineRule="auto"/>
        <w:ind w:left="661" w:right="3192" w:firstLine="314"/>
        <w:jc w:val="left"/>
        <w:rPr>
          <w:rFonts w:ascii="宋体" w:hAnsi="宋体" w:eastAsia="宋体" w:cs="宋体"/>
          <w:color w:val="auto"/>
          <w:sz w:val="21"/>
          <w:szCs w:val="21"/>
          <w:highlight w:val="none"/>
          <w:lang w:val="en-US" w:eastAsia="zh-CN" w:bidi="ar-SA"/>
        </w:rPr>
      </w:pPr>
      <w:r>
        <w:rPr>
          <w:rFonts w:ascii="宋体" w:hAnsi="宋体" w:eastAsia="宋体" w:cs="宋体"/>
          <w:color w:val="auto"/>
          <w:sz w:val="21"/>
          <w:szCs w:val="21"/>
          <w:highlight w:val="none"/>
          <w:lang w:val="en-US" w:eastAsia="zh-CN" w:bidi="ar-SA"/>
        </w:rPr>
        <w:t xml:space="preserve">仪器设备到货日期： </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年</w:t>
      </w:r>
      <w:r>
        <w:rPr>
          <w:rFonts w:ascii="Times New Roman" w:hAnsi="宋体" w:eastAsia="Times New Roman" w:cs="宋体"/>
          <w:color w:val="auto"/>
          <w:sz w:val="21"/>
          <w:szCs w:val="21"/>
          <w:highlight w:val="none"/>
          <w:u w:val="single"/>
          <w:lang w:val="en-US" w:eastAsia="zh-CN" w:bidi="ar-SA"/>
        </w:rPr>
        <w:tab/>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月</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4"/>
          <w:sz w:val="21"/>
          <w:szCs w:val="21"/>
          <w:highlight w:val="none"/>
          <w:u w:val="none"/>
          <w:lang w:val="en-US" w:eastAsia="zh-CN" w:bidi="ar-SA"/>
        </w:rPr>
        <w:t xml:space="preserve">日之前 </w:t>
      </w:r>
      <w:r>
        <w:rPr>
          <w:rFonts w:ascii="宋体" w:hAnsi="宋体" w:eastAsia="宋体" w:cs="宋体"/>
          <w:color w:val="auto"/>
          <w:spacing w:val="-2"/>
          <w:sz w:val="21"/>
          <w:szCs w:val="21"/>
          <w:highlight w:val="none"/>
          <w:u w:val="none"/>
          <w:lang w:val="en-US" w:eastAsia="zh-CN" w:bidi="ar-SA"/>
        </w:rPr>
        <w:t>2、履约地点：</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4"/>
          <w:sz w:val="21"/>
          <w:szCs w:val="21"/>
          <w:highlight w:val="none"/>
          <w:u w:val="single"/>
          <w:lang w:val="en-US" w:eastAsia="zh-CN" w:bidi="ar-SA"/>
        </w:rPr>
        <w:t>甲方指定</w:t>
      </w:r>
      <w:r>
        <w:rPr>
          <w:rFonts w:ascii="宋体" w:hAnsi="宋体" w:eastAsia="宋体" w:cs="宋体"/>
          <w:color w:val="auto"/>
          <w:sz w:val="21"/>
          <w:szCs w:val="21"/>
          <w:highlight w:val="none"/>
          <w:u w:val="single"/>
          <w:lang w:val="en-US" w:eastAsia="zh-CN" w:bidi="ar-SA"/>
        </w:rPr>
        <w:tab/>
      </w:r>
      <w:r>
        <w:rPr>
          <w:rFonts w:ascii="宋体" w:hAnsi="宋体" w:eastAsia="宋体" w:cs="宋体"/>
          <w:color w:val="auto"/>
          <w:sz w:val="21"/>
          <w:szCs w:val="21"/>
          <w:highlight w:val="none"/>
          <w:u w:val="single"/>
          <w:lang w:val="en-US" w:eastAsia="zh-CN" w:bidi="ar-SA"/>
        </w:rPr>
        <w:tab/>
      </w:r>
    </w:p>
    <w:p w14:paraId="45F0F979">
      <w:pPr>
        <w:widowControl w:val="0"/>
        <w:autoSpaceDE w:val="0"/>
        <w:autoSpaceDN w:val="0"/>
        <w:spacing w:before="0" w:after="0" w:line="270"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3"/>
          <w:sz w:val="21"/>
          <w:szCs w:val="21"/>
          <w:highlight w:val="none"/>
          <w:lang w:val="en-US" w:eastAsia="zh-CN" w:bidi="ar-SA"/>
        </w:rPr>
        <w:t>、货物包装、运输和交付要求</w:t>
      </w:r>
    </w:p>
    <w:p w14:paraId="6D6A4F94">
      <w:pPr>
        <w:widowControl w:val="0"/>
        <w:numPr>
          <w:ilvl w:val="0"/>
          <w:numId w:val="17"/>
        </w:numPr>
        <w:tabs>
          <w:tab w:val="left" w:pos="1181"/>
        </w:tabs>
        <w:autoSpaceDE w:val="0"/>
        <w:autoSpaceDN w:val="0"/>
        <w:spacing w:before="128" w:after="0" w:line="352" w:lineRule="auto"/>
        <w:ind w:left="240" w:right="252"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本合同涉及商品包装、快递包装的，除另有约定外，包装应适应远距离运输、防潮、防震、防锈和防野蛮装卸等要求，确保货物安全无损地运抵约定的指定现场。</w:t>
      </w:r>
    </w:p>
    <w:p w14:paraId="6A015EB5">
      <w:pPr>
        <w:widowControl w:val="0"/>
        <w:numPr>
          <w:ilvl w:val="0"/>
          <w:numId w:val="17"/>
        </w:numPr>
        <w:tabs>
          <w:tab w:val="left" w:pos="1263"/>
        </w:tabs>
        <w:autoSpaceDE w:val="0"/>
        <w:autoSpaceDN w:val="0"/>
        <w:spacing w:before="0" w:after="0" w:line="352" w:lineRule="auto"/>
        <w:ind w:left="240" w:right="240"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除另有约定外，乙方负责办理将货物运抵本合同规定的交货地点，并装卸、交付</w:t>
      </w:r>
      <w:r>
        <w:rPr>
          <w:rFonts w:ascii="宋体" w:hAnsi="宋体" w:eastAsia="宋体" w:cs="宋体"/>
          <w:color w:val="auto"/>
          <w:spacing w:val="-2"/>
          <w:sz w:val="21"/>
          <w:szCs w:val="22"/>
          <w:highlight w:val="none"/>
          <w:lang w:val="en-US" w:eastAsia="zh-CN" w:bidi="ar-SA"/>
        </w:rPr>
        <w:t>至甲方的一切运输事项，相关费用应包含在合同价款中。</w:t>
      </w:r>
    </w:p>
    <w:p w14:paraId="769B498D">
      <w:pPr>
        <w:widowControl w:val="0"/>
        <w:numPr>
          <w:ilvl w:val="0"/>
          <w:numId w:val="17"/>
        </w:numPr>
        <w:tabs>
          <w:tab w:val="left" w:pos="1256"/>
        </w:tabs>
        <w:autoSpaceDE w:val="0"/>
        <w:autoSpaceDN w:val="0"/>
        <w:spacing w:before="0"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除采购活动对商品包装、快递包装达成具体约定外，乙方提供产品及相关快递服</w:t>
      </w:r>
      <w:r>
        <w:rPr>
          <w:rFonts w:ascii="宋体" w:hAnsi="宋体" w:eastAsia="宋体" w:cs="宋体"/>
          <w:color w:val="auto"/>
          <w:spacing w:val="-4"/>
          <w:sz w:val="21"/>
          <w:szCs w:val="22"/>
          <w:highlight w:val="none"/>
          <w:lang w:val="en-US" w:eastAsia="zh-CN" w:bidi="ar-SA"/>
        </w:rPr>
        <w:t>务涉及到具体包装要求的，应不低于《商品包装政府采购需求标准（试行）》《快递包装政府采购需求标准（试行）》标准，并作为履约验收的内容，必要时甲方可以要求乙方在履约</w:t>
      </w:r>
      <w:r>
        <w:rPr>
          <w:rFonts w:ascii="宋体" w:hAnsi="宋体" w:eastAsia="宋体" w:cs="宋体"/>
          <w:color w:val="auto"/>
          <w:spacing w:val="-2"/>
          <w:sz w:val="21"/>
          <w:szCs w:val="22"/>
          <w:highlight w:val="none"/>
          <w:lang w:val="en-US" w:eastAsia="zh-CN" w:bidi="ar-SA"/>
        </w:rPr>
        <w:t>验收环节出具检测报告。</w:t>
      </w:r>
    </w:p>
    <w:p w14:paraId="59DD5476">
      <w:pPr>
        <w:widowControl w:val="0"/>
        <w:numPr>
          <w:ilvl w:val="0"/>
          <w:numId w:val="17"/>
        </w:numPr>
        <w:tabs>
          <w:tab w:val="left" w:pos="1256"/>
        </w:tabs>
        <w:autoSpaceDE w:val="0"/>
        <w:autoSpaceDN w:val="0"/>
        <w:spacing w:before="0"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乙方在运输到达之前应提前通知甲方，并提示货物运输装卸的注意事项，甲方配合乙方做好货物的接收工作。</w:t>
      </w:r>
    </w:p>
    <w:p w14:paraId="7593487E">
      <w:pPr>
        <w:spacing w:after="0" w:line="352" w:lineRule="auto"/>
        <w:jc w:val="both"/>
        <w:rPr>
          <w:color w:val="auto"/>
          <w:sz w:val="21"/>
          <w:highlight w:val="none"/>
        </w:rPr>
        <w:sectPr>
          <w:pgSz w:w="11910" w:h="16840"/>
          <w:pgMar w:top="1480" w:right="1559" w:bottom="1180" w:left="1559" w:header="0" w:footer="989" w:gutter="0"/>
          <w:pgNumType w:fmt="decimal"/>
          <w:cols w:space="720" w:num="1"/>
        </w:sectPr>
      </w:pPr>
    </w:p>
    <w:p w14:paraId="747317FA">
      <w:pPr>
        <w:widowControl w:val="0"/>
        <w:numPr>
          <w:ilvl w:val="0"/>
          <w:numId w:val="17"/>
        </w:numPr>
        <w:tabs>
          <w:tab w:val="left" w:pos="1184"/>
        </w:tabs>
        <w:autoSpaceDE w:val="0"/>
        <w:autoSpaceDN w:val="0"/>
        <w:spacing w:before="48" w:after="0" w:line="352" w:lineRule="auto"/>
        <w:ind w:left="240" w:right="240"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如因包装、运输问题导致货物损毁、丢失或者品质下降，甲方有权要求降价、换货、拒收部分或整批货物，由此产生的费用和损失，均由乙方承担</w:t>
      </w:r>
    </w:p>
    <w:p w14:paraId="0E6A89D0">
      <w:pPr>
        <w:widowControl w:val="0"/>
        <w:autoSpaceDE w:val="0"/>
        <w:autoSpaceDN w:val="0"/>
        <w:spacing w:before="0" w:after="0" w:line="269" w:lineRule="exact"/>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4"/>
          <w:sz w:val="21"/>
          <w:szCs w:val="21"/>
          <w:highlight w:val="none"/>
          <w:lang w:val="en-US" w:eastAsia="zh-CN" w:bidi="ar-SA"/>
        </w:rPr>
        <w:t>五、合同验收</w:t>
      </w:r>
    </w:p>
    <w:p w14:paraId="0CD183E2">
      <w:pPr>
        <w:widowControl w:val="0"/>
        <w:autoSpaceDE w:val="0"/>
        <w:autoSpaceDN w:val="0"/>
        <w:spacing w:before="128"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w:t>
      </w:r>
      <w:r>
        <w:rPr>
          <w:rFonts w:ascii="宋体" w:hAnsi="宋体" w:eastAsia="宋体" w:cs="宋体"/>
          <w:color w:val="auto"/>
          <w:spacing w:val="-3"/>
          <w:sz w:val="21"/>
          <w:szCs w:val="21"/>
          <w:highlight w:val="none"/>
          <w:lang w:val="en-US" w:eastAsia="zh-CN" w:bidi="ar-SA"/>
        </w:rPr>
        <w:t>、验收组织方式：自行组织</w:t>
      </w:r>
    </w:p>
    <w:p w14:paraId="3D4AD528">
      <w:pPr>
        <w:widowControl w:val="0"/>
        <w:tabs>
          <w:tab w:val="left" w:pos="2655"/>
          <w:tab w:val="left" w:pos="4545"/>
        </w:tabs>
        <w:autoSpaceDE w:val="0"/>
        <w:autoSpaceDN w:val="0"/>
        <w:spacing w:before="128" w:after="0" w:line="240" w:lineRule="auto"/>
        <w:ind w:left="1186"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验收主体</w:t>
      </w:r>
      <w:r>
        <w:rPr>
          <w:rFonts w:ascii="宋体" w:hAnsi="宋体" w:eastAsia="宋体" w:cs="宋体"/>
          <w:color w:val="auto"/>
          <w:spacing w:val="-10"/>
          <w:sz w:val="21"/>
          <w:szCs w:val="21"/>
          <w:highlight w:val="none"/>
          <w:lang w:val="en-US" w:eastAsia="zh-CN" w:bidi="ar-SA"/>
        </w:rPr>
        <w:t>：</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single"/>
          <w:lang w:val="en-US" w:eastAsia="zh-CN" w:bidi="ar-SA"/>
        </w:rPr>
        <w:t>甲方和乙</w:t>
      </w:r>
      <w:r>
        <w:rPr>
          <w:rFonts w:ascii="宋体" w:hAnsi="宋体" w:eastAsia="宋体" w:cs="宋体"/>
          <w:color w:val="auto"/>
          <w:spacing w:val="-10"/>
          <w:sz w:val="21"/>
          <w:szCs w:val="21"/>
          <w:highlight w:val="none"/>
          <w:u w:val="single"/>
          <w:lang w:val="en-US" w:eastAsia="zh-CN" w:bidi="ar-SA"/>
        </w:rPr>
        <w:t>方</w:t>
      </w:r>
      <w:r>
        <w:rPr>
          <w:rFonts w:ascii="宋体" w:hAnsi="宋体" w:eastAsia="宋体" w:cs="宋体"/>
          <w:color w:val="auto"/>
          <w:sz w:val="21"/>
          <w:szCs w:val="21"/>
          <w:highlight w:val="none"/>
          <w:u w:val="single"/>
          <w:lang w:val="en-US" w:eastAsia="zh-CN" w:bidi="ar-SA"/>
        </w:rPr>
        <w:tab/>
      </w:r>
    </w:p>
    <w:p w14:paraId="09E6B028">
      <w:pPr>
        <w:widowControl w:val="0"/>
        <w:tabs>
          <w:tab w:val="left" w:pos="2868"/>
          <w:tab w:val="left" w:pos="5700"/>
        </w:tabs>
        <w:autoSpaceDE w:val="0"/>
        <w:autoSpaceDN w:val="0"/>
        <w:spacing w:before="125" w:after="0" w:line="352" w:lineRule="auto"/>
        <w:ind w:left="240" w:right="241" w:firstLine="42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2、履约验收时间：</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single"/>
          <w:lang w:val="en-US" w:eastAsia="zh-CN" w:bidi="ar-SA"/>
        </w:rPr>
        <w:t>仪器设备安装调试好，并具备北京市辖区内法定计量检定机构</w:t>
      </w:r>
      <w:r>
        <w:rPr>
          <w:rFonts w:ascii="宋体" w:hAnsi="宋体" w:eastAsia="宋体" w:cs="宋体"/>
          <w:color w:val="auto"/>
          <w:spacing w:val="80"/>
          <w:w w:val="150"/>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出具的溯源证书，运行稳定后在</w:t>
      </w:r>
      <w:r>
        <w:rPr>
          <w:rFonts w:ascii="宋体" w:hAnsi="宋体" w:eastAsia="宋体" w:cs="宋体"/>
          <w:color w:val="auto"/>
          <w:spacing w:val="-16"/>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10</w:t>
      </w:r>
      <w:r>
        <w:rPr>
          <w:rFonts w:ascii="宋体" w:hAnsi="宋体" w:eastAsia="宋体" w:cs="宋体"/>
          <w:color w:val="auto"/>
          <w:spacing w:val="-19"/>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个工作内完成验收。</w:t>
      </w:r>
      <w:r>
        <w:rPr>
          <w:rFonts w:ascii="宋体" w:hAnsi="宋体" w:eastAsia="宋体" w:cs="宋体"/>
          <w:color w:val="auto"/>
          <w:sz w:val="21"/>
          <w:szCs w:val="21"/>
          <w:highlight w:val="none"/>
          <w:u w:val="single"/>
          <w:lang w:val="en-US" w:eastAsia="zh-CN" w:bidi="ar-SA"/>
        </w:rPr>
        <w:tab/>
      </w:r>
    </w:p>
    <w:p w14:paraId="28D9173E">
      <w:pPr>
        <w:widowControl w:val="0"/>
        <w:autoSpaceDE w:val="0"/>
        <w:autoSpaceDN w:val="0"/>
        <w:spacing w:before="0" w:after="0" w:line="272"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3"/>
          <w:sz w:val="21"/>
          <w:szCs w:val="21"/>
          <w:highlight w:val="none"/>
          <w:lang w:val="en-US" w:eastAsia="zh-CN" w:bidi="ar-SA"/>
        </w:rPr>
        <w:t>、履约验收方式：单个设备一次性验收</w:t>
      </w:r>
    </w:p>
    <w:p w14:paraId="13F146BB">
      <w:pPr>
        <w:widowControl w:val="0"/>
        <w:tabs>
          <w:tab w:val="left" w:pos="2866"/>
          <w:tab w:val="left" w:pos="8325"/>
        </w:tabs>
        <w:autoSpaceDE w:val="0"/>
        <w:autoSpaceDN w:val="0"/>
        <w:spacing w:before="126"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4、履约验收程序</w:t>
      </w:r>
      <w:r>
        <w:rPr>
          <w:rFonts w:ascii="宋体" w:hAnsi="宋体" w:eastAsia="宋体" w:cs="宋体"/>
          <w:color w:val="auto"/>
          <w:spacing w:val="-10"/>
          <w:sz w:val="21"/>
          <w:szCs w:val="21"/>
          <w:highlight w:val="none"/>
          <w:lang w:val="en-US" w:eastAsia="zh-CN" w:bidi="ar-SA"/>
        </w:rPr>
        <w:t>：</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single"/>
          <w:lang w:val="en-US" w:eastAsia="zh-CN" w:bidi="ar-SA"/>
        </w:rPr>
        <w:t>甲乙双方共同现场验</w:t>
      </w:r>
      <w:r>
        <w:rPr>
          <w:rFonts w:ascii="宋体" w:hAnsi="宋体" w:eastAsia="宋体" w:cs="宋体"/>
          <w:color w:val="auto"/>
          <w:spacing w:val="-10"/>
          <w:sz w:val="21"/>
          <w:szCs w:val="21"/>
          <w:highlight w:val="none"/>
          <w:u w:val="single"/>
          <w:lang w:val="en-US" w:eastAsia="zh-CN" w:bidi="ar-SA"/>
        </w:rPr>
        <w:t>收</w:t>
      </w:r>
      <w:r>
        <w:rPr>
          <w:rFonts w:ascii="宋体" w:hAnsi="宋体" w:eastAsia="宋体" w:cs="宋体"/>
          <w:color w:val="auto"/>
          <w:sz w:val="21"/>
          <w:szCs w:val="21"/>
          <w:highlight w:val="none"/>
          <w:u w:val="single"/>
          <w:lang w:val="en-US" w:eastAsia="zh-CN" w:bidi="ar-SA"/>
        </w:rPr>
        <w:tab/>
      </w:r>
    </w:p>
    <w:p w14:paraId="07039CE1">
      <w:pPr>
        <w:widowControl w:val="0"/>
        <w:tabs>
          <w:tab w:val="left" w:pos="8546"/>
        </w:tabs>
        <w:autoSpaceDE w:val="0"/>
        <w:autoSpaceDN w:val="0"/>
        <w:spacing w:before="127"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z w:val="21"/>
          <w:szCs w:val="21"/>
          <w:highlight w:val="none"/>
          <w:lang w:val="en-US" w:eastAsia="zh-CN" w:bidi="ar-SA"/>
        </w:rPr>
        <w:t>5、履约验收的内容：</w:t>
      </w:r>
      <w:r>
        <w:rPr>
          <w:rFonts w:ascii="Times New Roman" w:hAnsi="宋体" w:eastAsia="Times New Roman" w:cs="宋体"/>
          <w:color w:val="auto"/>
          <w:spacing w:val="35"/>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仪器设备性能和技术参</w:t>
      </w:r>
      <w:r>
        <w:rPr>
          <w:rFonts w:ascii="宋体" w:hAnsi="宋体" w:eastAsia="宋体" w:cs="宋体"/>
          <w:color w:val="auto"/>
          <w:spacing w:val="-10"/>
          <w:sz w:val="21"/>
          <w:szCs w:val="21"/>
          <w:highlight w:val="none"/>
          <w:u w:val="single"/>
          <w:lang w:val="en-US" w:eastAsia="zh-CN" w:bidi="ar-SA"/>
        </w:rPr>
        <w:t>数</w:t>
      </w:r>
      <w:r>
        <w:rPr>
          <w:rFonts w:ascii="宋体" w:hAnsi="宋体" w:eastAsia="宋体" w:cs="宋体"/>
          <w:color w:val="auto"/>
          <w:sz w:val="21"/>
          <w:szCs w:val="21"/>
          <w:highlight w:val="none"/>
          <w:u w:val="single"/>
          <w:lang w:val="en-US" w:eastAsia="zh-CN" w:bidi="ar-SA"/>
        </w:rPr>
        <w:tab/>
      </w:r>
    </w:p>
    <w:p w14:paraId="4704EACE">
      <w:pPr>
        <w:tabs>
          <w:tab w:val="left" w:pos="2760"/>
          <w:tab w:val="left" w:pos="8546"/>
        </w:tabs>
        <w:autoSpaceDE w:val="0"/>
        <w:autoSpaceDN w:val="0"/>
        <w:spacing w:before="128" w:after="0" w:line="350" w:lineRule="auto"/>
        <w:ind w:left="661" w:right="240" w:firstLine="0"/>
        <w:jc w:val="left"/>
        <w:rPr>
          <w:rFonts w:ascii="宋体" w:hAnsi="宋体" w:eastAsia="宋体" w:cs="宋体"/>
          <w:b/>
          <w:color w:val="auto"/>
          <w:kern w:val="0"/>
          <w:sz w:val="21"/>
          <w:szCs w:val="22"/>
          <w:highlight w:val="none"/>
        </w:rPr>
      </w:pPr>
      <w:r>
        <w:rPr>
          <w:rFonts w:ascii="宋体" w:hAnsi="宋体" w:eastAsia="宋体" w:cs="宋体"/>
          <w:color w:val="auto"/>
          <w:spacing w:val="-2"/>
          <w:kern w:val="0"/>
          <w:sz w:val="21"/>
          <w:szCs w:val="22"/>
          <w:highlight w:val="none"/>
        </w:rPr>
        <w:t>6、履约验收标准：</w:t>
      </w:r>
      <w:r>
        <w:rPr>
          <w:rFonts w:ascii="Times New Roman" w:hAnsi="宋体" w:eastAsia="Times New Roman" w:cs="宋体"/>
          <w:color w:val="auto"/>
          <w:kern w:val="0"/>
          <w:sz w:val="21"/>
          <w:szCs w:val="22"/>
          <w:highlight w:val="none"/>
          <w:u w:val="single"/>
        </w:rPr>
        <w:tab/>
      </w:r>
      <w:r>
        <w:rPr>
          <w:rFonts w:ascii="宋体" w:hAnsi="宋体" w:eastAsia="宋体" w:cs="宋体"/>
          <w:color w:val="auto"/>
          <w:kern w:val="0"/>
          <w:sz w:val="21"/>
          <w:szCs w:val="22"/>
          <w:highlight w:val="none"/>
          <w:u w:val="single"/>
        </w:rPr>
        <w:t>是否符合附件</w:t>
      </w:r>
      <w:r>
        <w:rPr>
          <w:rFonts w:ascii="宋体" w:hAnsi="宋体" w:eastAsia="宋体" w:cs="宋体"/>
          <w:color w:val="auto"/>
          <w:spacing w:val="-16"/>
          <w:kern w:val="0"/>
          <w:sz w:val="21"/>
          <w:szCs w:val="22"/>
          <w:highlight w:val="none"/>
          <w:u w:val="single"/>
        </w:rPr>
        <w:t xml:space="preserve"> </w:t>
      </w:r>
      <w:r>
        <w:rPr>
          <w:rFonts w:ascii="宋体" w:hAnsi="宋体" w:eastAsia="宋体" w:cs="宋体"/>
          <w:color w:val="auto"/>
          <w:kern w:val="0"/>
          <w:sz w:val="21"/>
          <w:szCs w:val="22"/>
          <w:highlight w:val="none"/>
          <w:u w:val="single"/>
        </w:rPr>
        <w:t>1</w:t>
      </w:r>
      <w:r>
        <w:rPr>
          <w:rFonts w:ascii="宋体" w:hAnsi="宋体" w:eastAsia="宋体" w:cs="宋体"/>
          <w:color w:val="auto"/>
          <w:spacing w:val="-23"/>
          <w:kern w:val="0"/>
          <w:sz w:val="21"/>
          <w:szCs w:val="22"/>
          <w:highlight w:val="none"/>
          <w:u w:val="single"/>
        </w:rPr>
        <w:t xml:space="preserve"> </w:t>
      </w:r>
      <w:r>
        <w:rPr>
          <w:rFonts w:ascii="宋体" w:hAnsi="宋体" w:eastAsia="宋体" w:cs="宋体"/>
          <w:color w:val="auto"/>
          <w:kern w:val="0"/>
          <w:sz w:val="21"/>
          <w:szCs w:val="22"/>
          <w:highlight w:val="none"/>
          <w:u w:val="single"/>
        </w:rPr>
        <w:t>的技术指标</w:t>
      </w:r>
      <w:r>
        <w:rPr>
          <w:rFonts w:ascii="宋体" w:hAnsi="宋体" w:eastAsia="宋体" w:cs="宋体"/>
          <w:color w:val="auto"/>
          <w:kern w:val="0"/>
          <w:sz w:val="21"/>
          <w:szCs w:val="22"/>
          <w:highlight w:val="none"/>
          <w:u w:val="single"/>
        </w:rPr>
        <w:tab/>
      </w:r>
      <w:r>
        <w:rPr>
          <w:rFonts w:ascii="宋体" w:hAnsi="宋体" w:eastAsia="宋体" w:cs="宋体"/>
          <w:color w:val="auto"/>
          <w:kern w:val="0"/>
          <w:sz w:val="21"/>
          <w:szCs w:val="22"/>
          <w:highlight w:val="none"/>
          <w:u w:val="none"/>
        </w:rPr>
        <w:t xml:space="preserve"> </w:t>
      </w:r>
      <w:r>
        <w:rPr>
          <w:rFonts w:ascii="宋体" w:hAnsi="宋体" w:eastAsia="宋体" w:cs="宋体"/>
          <w:b/>
          <w:color w:val="auto"/>
          <w:spacing w:val="-2"/>
          <w:kern w:val="0"/>
          <w:sz w:val="21"/>
          <w:szCs w:val="22"/>
          <w:highlight w:val="none"/>
          <w:u w:val="none"/>
        </w:rPr>
        <w:t>六、质量标准、保证和售后服务</w:t>
      </w:r>
    </w:p>
    <w:p w14:paraId="42E0825F">
      <w:pPr>
        <w:widowControl w:val="0"/>
        <w:autoSpaceDE w:val="0"/>
        <w:autoSpaceDN w:val="0"/>
        <w:spacing w:before="2"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w:t>
      </w:r>
      <w:r>
        <w:rPr>
          <w:rFonts w:ascii="宋体" w:hAnsi="宋体" w:eastAsia="宋体" w:cs="宋体"/>
          <w:color w:val="auto"/>
          <w:spacing w:val="-4"/>
          <w:sz w:val="21"/>
          <w:szCs w:val="21"/>
          <w:highlight w:val="none"/>
          <w:lang w:val="en-US" w:eastAsia="zh-CN" w:bidi="ar-SA"/>
        </w:rPr>
        <w:t>、质量标准</w:t>
      </w:r>
    </w:p>
    <w:p w14:paraId="4C749DB4">
      <w:pPr>
        <w:widowControl w:val="0"/>
        <w:numPr>
          <w:ilvl w:val="0"/>
          <w:numId w:val="18"/>
        </w:numPr>
        <w:tabs>
          <w:tab w:val="left" w:pos="1165"/>
        </w:tabs>
        <w:autoSpaceDE w:val="0"/>
        <w:autoSpaceDN w:val="0"/>
        <w:spacing w:before="128" w:after="0" w:line="352" w:lineRule="auto"/>
        <w:ind w:left="240" w:right="135"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本合同下提供的货物应符合合同约定的品牌、规格型号、技术性能、配置、质量、</w:t>
      </w:r>
      <w:r>
        <w:rPr>
          <w:rFonts w:ascii="宋体" w:hAnsi="宋体" w:eastAsia="宋体" w:cs="宋体"/>
          <w:color w:val="auto"/>
          <w:spacing w:val="-2"/>
          <w:sz w:val="21"/>
          <w:szCs w:val="22"/>
          <w:highlight w:val="none"/>
          <w:lang w:val="en-US" w:eastAsia="zh-CN" w:bidi="ar-SA"/>
        </w:rPr>
        <w:t>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5BD8EA8">
      <w:pPr>
        <w:widowControl w:val="0"/>
        <w:numPr>
          <w:ilvl w:val="0"/>
          <w:numId w:val="18"/>
        </w:numPr>
        <w:tabs>
          <w:tab w:val="left" w:pos="1182"/>
        </w:tabs>
        <w:autoSpaceDE w:val="0"/>
        <w:autoSpaceDN w:val="0"/>
        <w:spacing w:before="0" w:after="0" w:line="266" w:lineRule="exact"/>
        <w:ind w:left="1182" w:right="0" w:hanging="521"/>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采用中华人民共和国法定计量单位。</w:t>
      </w:r>
    </w:p>
    <w:p w14:paraId="669008D3">
      <w:pPr>
        <w:widowControl w:val="0"/>
        <w:numPr>
          <w:ilvl w:val="0"/>
          <w:numId w:val="18"/>
        </w:numPr>
        <w:tabs>
          <w:tab w:val="left" w:pos="1182"/>
        </w:tabs>
        <w:autoSpaceDE w:val="0"/>
        <w:autoSpaceDN w:val="0"/>
        <w:spacing w:before="128" w:after="0" w:line="240" w:lineRule="auto"/>
        <w:ind w:left="1182" w:right="0" w:hanging="521"/>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乙方所提供的货物应符合国家有关安全、环保、卫生的规定。</w:t>
      </w:r>
    </w:p>
    <w:p w14:paraId="11B5F4B0">
      <w:pPr>
        <w:widowControl w:val="0"/>
        <w:numPr>
          <w:ilvl w:val="0"/>
          <w:numId w:val="18"/>
        </w:numPr>
        <w:tabs>
          <w:tab w:val="left" w:pos="1181"/>
        </w:tabs>
        <w:autoSpaceDE w:val="0"/>
        <w:autoSpaceDN w:val="0"/>
        <w:spacing w:before="128" w:after="0" w:line="350"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乙方应向甲方提交所提供货物的技术文件，包括相应的中文技术文件，如：产品</w:t>
      </w:r>
      <w:r>
        <w:rPr>
          <w:rFonts w:ascii="宋体" w:hAnsi="宋体" w:eastAsia="宋体" w:cs="宋体"/>
          <w:color w:val="auto"/>
          <w:spacing w:val="-4"/>
          <w:sz w:val="21"/>
          <w:szCs w:val="22"/>
          <w:highlight w:val="none"/>
          <w:lang w:val="en-US" w:eastAsia="zh-CN" w:bidi="ar-SA"/>
        </w:rPr>
        <w:t>目录、图纸、操作手册、使用说明、维护手册或服务指南等。上述文件应包装好随货物一同发运。</w:t>
      </w:r>
    </w:p>
    <w:p w14:paraId="70592C5D">
      <w:pPr>
        <w:widowControl w:val="0"/>
        <w:numPr>
          <w:ilvl w:val="0"/>
          <w:numId w:val="18"/>
        </w:numPr>
        <w:tabs>
          <w:tab w:val="left" w:pos="1181"/>
        </w:tabs>
        <w:autoSpaceDE w:val="0"/>
        <w:autoSpaceDN w:val="0"/>
        <w:spacing w:before="4" w:after="0" w:line="350" w:lineRule="auto"/>
        <w:ind w:left="240" w:right="253"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供应的货物，乙方应携带北京市辖区内法定计量检定机构的溯源证书。（例如北京市计量检测科学研究院、中国计量科学研究院）</w:t>
      </w:r>
    </w:p>
    <w:p w14:paraId="7670E3FF">
      <w:pPr>
        <w:widowControl w:val="0"/>
        <w:autoSpaceDE w:val="0"/>
        <w:autoSpaceDN w:val="0"/>
        <w:spacing w:before="2"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2</w:t>
      </w:r>
      <w:r>
        <w:rPr>
          <w:rFonts w:ascii="宋体" w:hAnsi="宋体" w:eastAsia="宋体" w:cs="宋体"/>
          <w:color w:val="auto"/>
          <w:spacing w:val="-7"/>
          <w:sz w:val="21"/>
          <w:szCs w:val="21"/>
          <w:highlight w:val="none"/>
          <w:lang w:val="en-US" w:eastAsia="zh-CN" w:bidi="ar-SA"/>
        </w:rPr>
        <w:t>、保证</w:t>
      </w:r>
    </w:p>
    <w:p w14:paraId="3F93D8C4">
      <w:pPr>
        <w:widowControl w:val="0"/>
        <w:numPr>
          <w:ilvl w:val="0"/>
          <w:numId w:val="19"/>
        </w:numPr>
        <w:tabs>
          <w:tab w:val="left" w:pos="1181"/>
        </w:tabs>
        <w:autoSpaceDE w:val="0"/>
        <w:autoSpaceDN w:val="0"/>
        <w:spacing w:before="128"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乙方应保证提供的货物完全符合合同规定的质量、规格和性能要求。乙方应保证</w:t>
      </w:r>
      <w:r>
        <w:rPr>
          <w:rFonts w:ascii="宋体" w:hAnsi="宋体" w:eastAsia="宋体" w:cs="宋体"/>
          <w:color w:val="auto"/>
          <w:spacing w:val="-4"/>
          <w:sz w:val="21"/>
          <w:szCs w:val="22"/>
          <w:highlight w:val="none"/>
          <w:lang w:val="en-US" w:eastAsia="zh-CN" w:bidi="ar-SA"/>
        </w:rPr>
        <w:t>货物在正确安装、正常使用和保养条件下，在其使用寿命期内具备合同约定的性能。存在质量保证期的，货物最终交付验收合格后在规定或乙方书面承诺（两者以较长的为准）的质量</w:t>
      </w:r>
      <w:r>
        <w:rPr>
          <w:rFonts w:ascii="宋体" w:hAnsi="宋体" w:eastAsia="宋体" w:cs="宋体"/>
          <w:color w:val="auto"/>
          <w:spacing w:val="-2"/>
          <w:sz w:val="21"/>
          <w:szCs w:val="22"/>
          <w:highlight w:val="none"/>
          <w:lang w:val="en-US" w:eastAsia="zh-CN" w:bidi="ar-SA"/>
        </w:rPr>
        <w:t>保证期内，本保证保持有效。</w:t>
      </w:r>
    </w:p>
    <w:p w14:paraId="27700891">
      <w:pPr>
        <w:widowControl w:val="0"/>
        <w:numPr>
          <w:ilvl w:val="0"/>
          <w:numId w:val="19"/>
        </w:numPr>
        <w:tabs>
          <w:tab w:val="left" w:pos="1182"/>
        </w:tabs>
        <w:autoSpaceDE w:val="0"/>
        <w:autoSpaceDN w:val="0"/>
        <w:spacing w:before="0" w:after="0" w:line="266" w:lineRule="exact"/>
        <w:ind w:left="1182" w:right="0" w:hanging="521"/>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在质量保证期内所发现的缺陷，甲方应尽快以书面形式通知乙方。</w:t>
      </w:r>
    </w:p>
    <w:p w14:paraId="67C012ED">
      <w:pPr>
        <w:widowControl w:val="0"/>
        <w:numPr>
          <w:ilvl w:val="0"/>
          <w:numId w:val="19"/>
        </w:numPr>
        <w:tabs>
          <w:tab w:val="left" w:pos="1182"/>
        </w:tabs>
        <w:autoSpaceDE w:val="0"/>
        <w:autoSpaceDN w:val="0"/>
        <w:spacing w:before="128" w:after="0" w:line="240" w:lineRule="auto"/>
        <w:ind w:left="1182" w:right="0" w:hanging="521"/>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乙方收到通知后，应在7</w:t>
      </w:r>
      <w:r>
        <w:rPr>
          <w:rFonts w:ascii="宋体" w:hAnsi="宋体" w:eastAsia="宋体" w:cs="宋体"/>
          <w:color w:val="auto"/>
          <w:spacing w:val="-3"/>
          <w:sz w:val="21"/>
          <w:szCs w:val="22"/>
          <w:highlight w:val="none"/>
          <w:lang w:val="en-US" w:eastAsia="zh-CN" w:bidi="ar-SA"/>
        </w:rPr>
        <w:t>日内免费维修或更换有缺陷的货物或部件。</w:t>
      </w:r>
    </w:p>
    <w:p w14:paraId="4E73EE12">
      <w:pPr>
        <w:widowControl w:val="0"/>
        <w:numPr>
          <w:ilvl w:val="0"/>
          <w:numId w:val="19"/>
        </w:numPr>
        <w:tabs>
          <w:tab w:val="left" w:pos="1181"/>
        </w:tabs>
        <w:autoSpaceDE w:val="0"/>
        <w:autoSpaceDN w:val="0"/>
        <w:spacing w:before="127" w:after="0" w:line="350" w:lineRule="auto"/>
        <w:ind w:left="240" w:right="147"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在质量保证期内，如果货物的质量或规格与合同不符，或证实货物是有缺陷的，包括潜在的缺陷或使用不符合要求的材料等，甲方可以根据质量瑕疵（乙方提供的产品不符合合同约定的质量标准或存在产品质量缺陷，甲方有权要求乙方根据要求及时修理、重作、</w:t>
      </w:r>
    </w:p>
    <w:p w14:paraId="17F5F44A">
      <w:pPr>
        <w:spacing w:after="0" w:line="350" w:lineRule="auto"/>
        <w:jc w:val="both"/>
        <w:rPr>
          <w:color w:val="auto"/>
          <w:sz w:val="21"/>
          <w:highlight w:val="none"/>
        </w:rPr>
        <w:sectPr>
          <w:pgSz w:w="11910" w:h="16840"/>
          <w:pgMar w:top="1480" w:right="1559" w:bottom="1180" w:left="1559" w:header="0" w:footer="989" w:gutter="0"/>
          <w:pgNumType w:fmt="decimal"/>
          <w:cols w:space="720" w:num="1"/>
        </w:sectPr>
      </w:pPr>
    </w:p>
    <w:p w14:paraId="42B01619">
      <w:pPr>
        <w:widowControl w:val="0"/>
        <w:autoSpaceDE w:val="0"/>
        <w:autoSpaceDN w:val="0"/>
        <w:spacing w:before="48" w:after="0" w:line="240" w:lineRule="auto"/>
        <w:ind w:left="240"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更换）</w:t>
      </w:r>
      <w:r>
        <w:rPr>
          <w:rFonts w:ascii="宋体" w:hAnsi="宋体" w:eastAsia="宋体" w:cs="宋体"/>
          <w:color w:val="auto"/>
          <w:spacing w:val="-3"/>
          <w:sz w:val="21"/>
          <w:szCs w:val="21"/>
          <w:highlight w:val="none"/>
          <w:lang w:val="en-US" w:eastAsia="zh-CN" w:bidi="ar-SA"/>
        </w:rPr>
        <w:t>，并承担由此给甲方造成的损失。</w:t>
      </w:r>
    </w:p>
    <w:p w14:paraId="41980B8F">
      <w:pPr>
        <w:widowControl w:val="0"/>
        <w:numPr>
          <w:ilvl w:val="0"/>
          <w:numId w:val="19"/>
        </w:numPr>
        <w:tabs>
          <w:tab w:val="left" w:pos="1181"/>
        </w:tabs>
        <w:autoSpaceDE w:val="0"/>
        <w:autoSpaceDN w:val="0"/>
        <w:spacing w:before="128" w:after="0" w:line="350" w:lineRule="auto"/>
        <w:ind w:left="240" w:right="253"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乙方在约定的时间内未能弥补缺陷，甲方可采取必要的补救措施，但其风险和费用将由乙方承担，甲方根据合同约定对乙方行使的其他权利不受影响。</w:t>
      </w:r>
    </w:p>
    <w:p w14:paraId="1CB60AFA">
      <w:pPr>
        <w:widowControl w:val="0"/>
        <w:numPr>
          <w:ilvl w:val="0"/>
          <w:numId w:val="19"/>
        </w:numPr>
        <w:tabs>
          <w:tab w:val="left" w:pos="1181"/>
        </w:tabs>
        <w:autoSpaceDE w:val="0"/>
        <w:autoSpaceDN w:val="0"/>
        <w:spacing w:before="2" w:after="0" w:line="352" w:lineRule="auto"/>
        <w:ind w:left="240" w:right="253"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乙方应保证交付的货物合法、合规且不侵犯第三方的知识产权。若违反本约定，或由此引发与第三方的纠纷，乙方应负责解决，并承担全部法律责任和经济赔偿。</w:t>
      </w:r>
    </w:p>
    <w:p w14:paraId="38454B8E">
      <w:pPr>
        <w:widowControl w:val="0"/>
        <w:autoSpaceDE w:val="0"/>
        <w:autoSpaceDN w:val="0"/>
        <w:spacing w:before="0" w:after="0" w:line="270"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4"/>
          <w:sz w:val="21"/>
          <w:szCs w:val="21"/>
          <w:highlight w:val="none"/>
          <w:lang w:val="en-US" w:eastAsia="zh-CN" w:bidi="ar-SA"/>
        </w:rPr>
        <w:t>、售后服务</w:t>
      </w:r>
    </w:p>
    <w:p w14:paraId="44207AD7">
      <w:pPr>
        <w:widowControl w:val="0"/>
        <w:numPr>
          <w:ilvl w:val="0"/>
          <w:numId w:val="20"/>
        </w:numPr>
        <w:tabs>
          <w:tab w:val="left" w:pos="1185"/>
        </w:tabs>
        <w:autoSpaceDE w:val="0"/>
        <w:autoSpaceDN w:val="0"/>
        <w:spacing w:before="128" w:after="0" w:line="240" w:lineRule="auto"/>
        <w:ind w:left="1185" w:right="0" w:hanging="524"/>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除项目不涉及或采购活动中明确约定无须承担外，乙方还应提供下列服务：</w:t>
      </w:r>
    </w:p>
    <w:p w14:paraId="6F2E8888">
      <w:pPr>
        <w:widowControl w:val="0"/>
        <w:autoSpaceDE w:val="0"/>
        <w:autoSpaceDN w:val="0"/>
        <w:spacing w:before="127" w:after="0" w:line="240" w:lineRule="auto"/>
        <w:ind w:left="108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3"/>
          <w:sz w:val="21"/>
          <w:szCs w:val="21"/>
          <w:highlight w:val="none"/>
          <w:lang w:val="en-US" w:eastAsia="zh-CN" w:bidi="ar-SA"/>
        </w:rPr>
        <w:t>①货物的现场移动、安装、调试、启动监督及技术支持；</w:t>
      </w:r>
    </w:p>
    <w:p w14:paraId="6EF65F32">
      <w:pPr>
        <w:widowControl w:val="0"/>
        <w:autoSpaceDE w:val="0"/>
        <w:autoSpaceDN w:val="0"/>
        <w:spacing w:before="126" w:after="0" w:line="240" w:lineRule="auto"/>
        <w:ind w:left="108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3"/>
          <w:sz w:val="21"/>
          <w:szCs w:val="21"/>
          <w:highlight w:val="none"/>
          <w:lang w:val="en-US" w:eastAsia="zh-CN" w:bidi="ar-SA"/>
        </w:rPr>
        <w:t>②提供货物组装和维修所需的专用工具和辅助材料；</w:t>
      </w:r>
    </w:p>
    <w:p w14:paraId="768A95B1">
      <w:pPr>
        <w:widowControl w:val="0"/>
        <w:autoSpaceDE w:val="0"/>
        <w:autoSpaceDN w:val="0"/>
        <w:spacing w:before="128" w:after="0" w:line="352" w:lineRule="auto"/>
        <w:ind w:left="240" w:right="240" w:firstLine="84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③在约定的期限内对所有的货物实施运行监督、维修，但前提条件是该服务并不能</w:t>
      </w:r>
      <w:r>
        <w:rPr>
          <w:rFonts w:ascii="宋体" w:hAnsi="宋体" w:eastAsia="宋体" w:cs="宋体"/>
          <w:color w:val="auto"/>
          <w:spacing w:val="-2"/>
          <w:sz w:val="21"/>
          <w:szCs w:val="21"/>
          <w:highlight w:val="none"/>
          <w:lang w:val="en-US" w:eastAsia="zh-CN" w:bidi="ar-SA"/>
        </w:rPr>
        <w:t>免除乙方在质量保证期内所承担的义务；</w:t>
      </w:r>
    </w:p>
    <w:p w14:paraId="0DD87D58">
      <w:pPr>
        <w:widowControl w:val="0"/>
        <w:autoSpaceDE w:val="0"/>
        <w:autoSpaceDN w:val="0"/>
        <w:spacing w:before="0" w:after="0" w:line="352" w:lineRule="auto"/>
        <w:ind w:left="240" w:right="240" w:firstLine="84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④在</w:t>
      </w:r>
      <w:r>
        <w:rPr>
          <w:rFonts w:ascii="宋体" w:hAnsi="宋体" w:eastAsia="宋体" w:cs="宋体"/>
          <w:color w:val="auto"/>
          <w:spacing w:val="-6"/>
          <w:sz w:val="21"/>
          <w:szCs w:val="21"/>
          <w:highlight w:val="none"/>
          <w:lang w:val="en-US" w:eastAsia="zh-CN" w:bidi="ar-SA"/>
        </w:rPr>
        <w:t>甲方指定现场就货物的安装、启动、运营、维护、废弃处置等对甲方操作人员</w:t>
      </w:r>
      <w:r>
        <w:rPr>
          <w:rFonts w:ascii="宋体" w:hAnsi="宋体" w:eastAsia="宋体" w:cs="宋体"/>
          <w:color w:val="auto"/>
          <w:spacing w:val="-2"/>
          <w:sz w:val="21"/>
          <w:szCs w:val="21"/>
          <w:highlight w:val="none"/>
          <w:lang w:val="en-US" w:eastAsia="zh-CN" w:bidi="ar-SA"/>
        </w:rPr>
        <w:t>进行培训；</w:t>
      </w:r>
    </w:p>
    <w:p w14:paraId="775A2888">
      <w:pPr>
        <w:widowControl w:val="0"/>
        <w:numPr>
          <w:ilvl w:val="0"/>
          <w:numId w:val="20"/>
        </w:numPr>
        <w:tabs>
          <w:tab w:val="left" w:pos="1185"/>
        </w:tabs>
        <w:autoSpaceDE w:val="0"/>
        <w:autoSpaceDN w:val="0"/>
        <w:spacing w:before="0" w:after="0" w:line="272" w:lineRule="exact"/>
        <w:ind w:left="1185" w:right="0" w:hanging="524"/>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乙方提供的售后服务的费用已包含在合同价款中，甲方不再另行支付。</w:t>
      </w:r>
    </w:p>
    <w:p w14:paraId="35CAED01">
      <w:pPr>
        <w:widowControl w:val="0"/>
        <w:numPr>
          <w:ilvl w:val="0"/>
          <w:numId w:val="20"/>
        </w:numPr>
        <w:tabs>
          <w:tab w:val="left" w:pos="1185"/>
          <w:tab w:val="left" w:pos="2760"/>
          <w:tab w:val="left" w:pos="3156"/>
        </w:tabs>
        <w:autoSpaceDE w:val="0"/>
        <w:autoSpaceDN w:val="0"/>
        <w:spacing w:before="122" w:after="0" w:line="240" w:lineRule="auto"/>
        <w:ind w:left="1185" w:right="0" w:hanging="524"/>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售后时</w:t>
      </w:r>
      <w:r>
        <w:rPr>
          <w:rFonts w:ascii="宋体" w:hAnsi="宋体" w:eastAsia="宋体" w:cs="宋体"/>
          <w:color w:val="auto"/>
          <w:spacing w:val="-12"/>
          <w:sz w:val="21"/>
          <w:szCs w:val="22"/>
          <w:highlight w:val="none"/>
          <w:lang w:val="en-US" w:eastAsia="zh-CN" w:bidi="ar-SA"/>
        </w:rPr>
        <w:t>间</w:t>
      </w:r>
      <w:r>
        <w:rPr>
          <w:rFonts w:ascii="宋体" w:hAnsi="宋体" w:eastAsia="宋体" w:cs="宋体"/>
          <w:color w:val="auto"/>
          <w:sz w:val="21"/>
          <w:szCs w:val="22"/>
          <w:highlight w:val="none"/>
          <w:lang w:val="en-US" w:eastAsia="zh-CN" w:bidi="ar-SA"/>
        </w:rPr>
        <w:tab/>
      </w:r>
      <w:r>
        <w:rPr>
          <w:rFonts w:ascii="Arial" w:hAnsi="Arial" w:eastAsia="Arial" w:cs="宋体"/>
          <w:color w:val="auto"/>
          <w:spacing w:val="-10"/>
          <w:sz w:val="21"/>
          <w:szCs w:val="22"/>
          <w:highlight w:val="none"/>
          <w:lang w:val="en-US" w:eastAsia="zh-CN" w:bidi="ar-SA"/>
        </w:rPr>
        <w:t></w:t>
      </w:r>
      <w:r>
        <w:rPr>
          <w:rFonts w:ascii="Arial" w:hAnsi="Arial" w:eastAsia="Arial" w:cs="宋体"/>
          <w:color w:val="auto"/>
          <w:sz w:val="21"/>
          <w:szCs w:val="22"/>
          <w:highlight w:val="none"/>
          <w:lang w:val="en-US" w:eastAsia="zh-CN" w:bidi="ar-SA"/>
        </w:rPr>
        <w:tab/>
      </w:r>
      <w:r>
        <w:rPr>
          <w:rFonts w:ascii="宋体" w:hAnsi="宋体" w:eastAsia="宋体" w:cs="宋体"/>
          <w:color w:val="auto"/>
          <w:spacing w:val="-2"/>
          <w:sz w:val="21"/>
          <w:szCs w:val="22"/>
          <w:highlight w:val="none"/>
          <w:lang w:val="en-US" w:eastAsia="zh-CN" w:bidi="ar-SA"/>
        </w:rPr>
        <w:t>各仪器设备生产厂家规定的售后时间</w:t>
      </w:r>
      <w:r>
        <w:rPr>
          <w:rFonts w:ascii="宋体" w:hAnsi="宋体" w:eastAsia="宋体" w:cs="宋体"/>
          <w:color w:val="auto"/>
          <w:spacing w:val="-10"/>
          <w:sz w:val="21"/>
          <w:szCs w:val="22"/>
          <w:highlight w:val="none"/>
          <w:lang w:val="en-US" w:eastAsia="zh-CN" w:bidi="ar-SA"/>
        </w:rPr>
        <w:t>；</w:t>
      </w:r>
    </w:p>
    <w:p w14:paraId="7B295A8D">
      <w:pPr>
        <w:widowControl w:val="0"/>
        <w:tabs>
          <w:tab w:val="left" w:pos="3156"/>
          <w:tab w:val="left" w:pos="6728"/>
        </w:tabs>
        <w:autoSpaceDE w:val="0"/>
        <w:autoSpaceDN w:val="0"/>
        <w:spacing w:before="127" w:after="0" w:line="240" w:lineRule="auto"/>
        <w:ind w:left="2761" w:right="0"/>
        <w:jc w:val="left"/>
        <w:rPr>
          <w:rFonts w:ascii="宋体" w:hAnsi="宋体" w:eastAsia="宋体" w:cs="宋体"/>
          <w:color w:val="auto"/>
          <w:sz w:val="21"/>
          <w:szCs w:val="21"/>
          <w:highlight w:val="none"/>
          <w:lang w:val="en-US" w:eastAsia="zh-CN" w:bidi="ar-SA"/>
        </w:rPr>
      </w:pPr>
      <w:r>
        <w:rPr>
          <w:rFonts w:ascii="Arial" w:hAnsi="Arial" w:eastAsia="Arial" w:cs="宋体"/>
          <w:color w:val="auto"/>
          <w:spacing w:val="-10"/>
          <w:sz w:val="21"/>
          <w:szCs w:val="21"/>
          <w:highlight w:val="none"/>
          <w:lang w:val="en-US" w:eastAsia="zh-CN" w:bidi="ar-SA"/>
        </w:rPr>
        <w:t></w:t>
      </w:r>
      <w:r>
        <w:rPr>
          <w:rFonts w:ascii="Arial" w:hAnsi="Arial" w:eastAsia="Arial" w:cs="宋体"/>
          <w:color w:val="auto"/>
          <w:sz w:val="21"/>
          <w:szCs w:val="21"/>
          <w:highlight w:val="none"/>
          <w:lang w:val="en-US" w:eastAsia="zh-CN" w:bidi="ar-SA"/>
        </w:rPr>
        <w:tab/>
      </w:r>
      <w:r>
        <w:rPr>
          <w:rFonts w:ascii="宋体" w:hAnsi="宋体" w:eastAsia="宋体" w:cs="宋体"/>
          <w:color w:val="auto"/>
          <w:spacing w:val="-2"/>
          <w:sz w:val="21"/>
          <w:szCs w:val="21"/>
          <w:highlight w:val="none"/>
          <w:lang w:val="en-US" w:eastAsia="zh-CN" w:bidi="ar-SA"/>
        </w:rPr>
        <w:t>供应商确定的售后时间</w:t>
      </w:r>
      <w:r>
        <w:rPr>
          <w:rFonts w:ascii="宋体" w:hAnsi="宋体" w:eastAsia="宋体" w:cs="宋体"/>
          <w:color w:val="auto"/>
          <w:spacing w:val="-10"/>
          <w:sz w:val="21"/>
          <w:szCs w:val="21"/>
          <w:highlight w:val="none"/>
          <w:lang w:val="en-US" w:eastAsia="zh-CN" w:bidi="ar-SA"/>
        </w:rPr>
        <w:t>：</w:t>
      </w:r>
      <w:r>
        <w:rPr>
          <w:rFonts w:ascii="Times New Roman" w:hAnsi="Times New Roman"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w:t>
      </w:r>
    </w:p>
    <w:p w14:paraId="324EDBFF">
      <w:pPr>
        <w:widowControl w:val="0"/>
        <w:autoSpaceDE w:val="0"/>
        <w:autoSpaceDN w:val="0"/>
        <w:spacing w:before="128" w:after="0" w:line="240" w:lineRule="auto"/>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4"/>
          <w:sz w:val="21"/>
          <w:szCs w:val="21"/>
          <w:highlight w:val="none"/>
          <w:lang w:val="en-US" w:eastAsia="zh-CN" w:bidi="ar-SA"/>
        </w:rPr>
        <w:t>七、违约责任</w:t>
      </w:r>
    </w:p>
    <w:p w14:paraId="7B5DB0F2">
      <w:pPr>
        <w:widowControl w:val="0"/>
        <w:numPr>
          <w:ilvl w:val="0"/>
          <w:numId w:val="21"/>
        </w:numPr>
        <w:tabs>
          <w:tab w:val="left" w:pos="1181"/>
        </w:tabs>
        <w:autoSpaceDE w:val="0"/>
        <w:autoSpaceDN w:val="0"/>
        <w:spacing w:before="126"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乙方应按照本合同规定的时间、地点交货和提供相关服务。在履行合同过程中，</w:t>
      </w:r>
      <w:r>
        <w:rPr>
          <w:rFonts w:ascii="宋体" w:hAnsi="宋体" w:eastAsia="宋体" w:cs="宋体"/>
          <w:color w:val="auto"/>
          <w:spacing w:val="-4"/>
          <w:sz w:val="21"/>
          <w:szCs w:val="22"/>
          <w:highlight w:val="none"/>
          <w:lang w:val="en-US" w:eastAsia="zh-CN" w:bidi="ar-SA"/>
        </w:rPr>
        <w:t>如果乙方遇到可能影响按时交货和提供服务的情形时，应及时以书面形式将迟延的事实、可能迟延的期限和理由通知甲方。甲方在收到乙方通知后，应尽快对情况进行评价，并确定是</w:t>
      </w:r>
      <w:r>
        <w:rPr>
          <w:rFonts w:ascii="宋体" w:hAnsi="宋体" w:eastAsia="宋体" w:cs="宋体"/>
          <w:color w:val="auto"/>
          <w:spacing w:val="-2"/>
          <w:sz w:val="21"/>
          <w:szCs w:val="22"/>
          <w:highlight w:val="none"/>
          <w:lang w:val="en-US" w:eastAsia="zh-CN" w:bidi="ar-SA"/>
        </w:rPr>
        <w:t>否同意延长交货时间或延期提供服务。</w:t>
      </w:r>
    </w:p>
    <w:p w14:paraId="28FB421F">
      <w:pPr>
        <w:widowControl w:val="0"/>
        <w:numPr>
          <w:ilvl w:val="0"/>
          <w:numId w:val="21"/>
        </w:numPr>
        <w:tabs>
          <w:tab w:val="left" w:pos="1181"/>
        </w:tabs>
        <w:autoSpaceDE w:val="0"/>
        <w:autoSpaceDN w:val="0"/>
        <w:spacing w:before="0" w:after="0" w:line="352" w:lineRule="auto"/>
        <w:ind w:left="240" w:right="240"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如果乙方没有按照合同规定的时间交货和提供相关服务，甲方有权从货款中扣除</w:t>
      </w:r>
      <w:r>
        <w:rPr>
          <w:rFonts w:ascii="宋体" w:hAnsi="宋体" w:eastAsia="宋体" w:cs="宋体"/>
          <w:color w:val="auto"/>
          <w:spacing w:val="-4"/>
          <w:sz w:val="21"/>
          <w:szCs w:val="22"/>
          <w:highlight w:val="none"/>
          <w:lang w:val="en-US" w:eastAsia="zh-CN" w:bidi="ar-SA"/>
        </w:rPr>
        <w:t>误期赔偿费而不影响合同项下的其他补救方法，赔偿费金额有甲方指定。如果涉及公共利益</w:t>
      </w:r>
    </w:p>
    <w:p w14:paraId="6810760E">
      <w:pPr>
        <w:autoSpaceDE w:val="0"/>
        <w:autoSpaceDN w:val="0"/>
        <w:spacing w:before="0" w:after="0" w:line="352" w:lineRule="auto"/>
        <w:ind w:left="661" w:right="776" w:hanging="420"/>
        <w:jc w:val="left"/>
        <w:rPr>
          <w:rFonts w:ascii="宋体" w:hAnsi="宋体" w:eastAsia="宋体" w:cs="宋体"/>
          <w:b/>
          <w:color w:val="auto"/>
          <w:kern w:val="0"/>
          <w:sz w:val="21"/>
          <w:szCs w:val="22"/>
          <w:highlight w:val="none"/>
        </w:rPr>
      </w:pPr>
      <w:r>
        <w:rPr>
          <w:rFonts w:ascii="宋体" w:hAnsi="宋体" w:eastAsia="宋体" w:cs="宋体"/>
          <w:color w:val="auto"/>
          <w:spacing w:val="-2"/>
          <w:kern w:val="0"/>
          <w:sz w:val="21"/>
          <w:szCs w:val="22"/>
          <w:highlight w:val="none"/>
        </w:rPr>
        <w:t>，且赔偿金额无法弥补公共利益损失，甲方可要求继续履行或者采取其他补救措施。</w:t>
      </w:r>
      <w:r>
        <w:rPr>
          <w:rFonts w:ascii="宋体" w:hAnsi="宋体" w:eastAsia="宋体" w:cs="宋体"/>
          <w:b/>
          <w:color w:val="auto"/>
          <w:spacing w:val="-2"/>
          <w:kern w:val="0"/>
          <w:sz w:val="21"/>
          <w:szCs w:val="22"/>
          <w:highlight w:val="none"/>
        </w:rPr>
        <w:t>八、合同变更、中止与终止</w:t>
      </w:r>
    </w:p>
    <w:p w14:paraId="589462DC">
      <w:pPr>
        <w:widowControl w:val="0"/>
        <w:autoSpaceDE w:val="0"/>
        <w:autoSpaceDN w:val="0"/>
        <w:spacing w:before="0" w:after="0" w:line="272"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w:t>
      </w:r>
      <w:r>
        <w:rPr>
          <w:rFonts w:ascii="宋体" w:hAnsi="宋体" w:eastAsia="宋体" w:cs="宋体"/>
          <w:color w:val="auto"/>
          <w:spacing w:val="-4"/>
          <w:sz w:val="21"/>
          <w:szCs w:val="21"/>
          <w:highlight w:val="none"/>
          <w:lang w:val="en-US" w:eastAsia="zh-CN" w:bidi="ar-SA"/>
        </w:rPr>
        <w:t>、合同的变更</w:t>
      </w:r>
    </w:p>
    <w:p w14:paraId="1A9CD28B">
      <w:pPr>
        <w:widowControl w:val="0"/>
        <w:autoSpaceDE w:val="0"/>
        <w:autoSpaceDN w:val="0"/>
        <w:spacing w:before="117" w:after="0" w:line="352" w:lineRule="auto"/>
        <w:ind w:left="240" w:right="252" w:firstLine="42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政府采购合同履行中，在不改变合同其他条款的前提下，甲方可以在合同价款10%的范围内追加与合同标的相同的货物，并就此与乙方协商一致后签订补充协议。</w:t>
      </w:r>
    </w:p>
    <w:p w14:paraId="76CC668E">
      <w:pPr>
        <w:widowControl w:val="0"/>
        <w:autoSpaceDE w:val="0"/>
        <w:autoSpaceDN w:val="0"/>
        <w:spacing w:before="0" w:after="0" w:line="272"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2</w:t>
      </w:r>
      <w:r>
        <w:rPr>
          <w:rFonts w:ascii="宋体" w:hAnsi="宋体" w:eastAsia="宋体" w:cs="宋体"/>
          <w:color w:val="auto"/>
          <w:spacing w:val="-4"/>
          <w:sz w:val="21"/>
          <w:szCs w:val="21"/>
          <w:highlight w:val="none"/>
          <w:lang w:val="en-US" w:eastAsia="zh-CN" w:bidi="ar-SA"/>
        </w:rPr>
        <w:t>、合同的中止</w:t>
      </w:r>
    </w:p>
    <w:p w14:paraId="474A8C52">
      <w:pPr>
        <w:widowControl w:val="0"/>
        <w:numPr>
          <w:ilvl w:val="0"/>
          <w:numId w:val="22"/>
        </w:numPr>
        <w:tabs>
          <w:tab w:val="left" w:pos="1181"/>
        </w:tabs>
        <w:autoSpaceDE w:val="0"/>
        <w:autoSpaceDN w:val="0"/>
        <w:spacing w:before="125" w:after="0" w:line="352" w:lineRule="auto"/>
        <w:ind w:left="240" w:right="253"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合同履行过程中因供应商就采购文件、采购过程或结果提起投诉的，甲方认为有必要的，可以中止合同的履行。</w:t>
      </w:r>
    </w:p>
    <w:p w14:paraId="0C908F5F">
      <w:pPr>
        <w:widowControl w:val="0"/>
        <w:numPr>
          <w:ilvl w:val="0"/>
          <w:numId w:val="22"/>
        </w:numPr>
        <w:tabs>
          <w:tab w:val="left" w:pos="1184"/>
        </w:tabs>
        <w:autoSpaceDE w:val="0"/>
        <w:autoSpaceDN w:val="0"/>
        <w:spacing w:before="0" w:after="0" w:line="350"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合同履行过程中，如果乙方出现以下情形之一的：1．经营状况严重恶化；2．转</w:t>
      </w:r>
      <w:r>
        <w:rPr>
          <w:rFonts w:ascii="宋体" w:hAnsi="宋体" w:eastAsia="宋体" w:cs="宋体"/>
          <w:color w:val="auto"/>
          <w:spacing w:val="-4"/>
          <w:sz w:val="21"/>
          <w:szCs w:val="22"/>
          <w:highlight w:val="none"/>
          <w:lang w:val="en-US" w:eastAsia="zh-CN" w:bidi="ar-SA"/>
        </w:rPr>
        <w:t>移财产、抽逃资金，以逃避债务；3．丧失商业信誉；4．有丧失或者可能丧失履约能力的其他情形，乙方有义务及时告知甲方。甲方有权以书面形式通知乙方中止合同并要求乙方在合</w:t>
      </w:r>
    </w:p>
    <w:p w14:paraId="2506FC38">
      <w:pPr>
        <w:spacing w:after="0" w:line="350" w:lineRule="auto"/>
        <w:jc w:val="both"/>
        <w:rPr>
          <w:color w:val="auto"/>
          <w:sz w:val="21"/>
          <w:highlight w:val="none"/>
        </w:rPr>
        <w:sectPr>
          <w:pgSz w:w="11910" w:h="16840"/>
          <w:pgMar w:top="1480" w:right="1559" w:bottom="1180" w:left="1559" w:header="0" w:footer="989" w:gutter="0"/>
          <w:pgNumType w:fmt="decimal"/>
          <w:cols w:space="720" w:num="1"/>
        </w:sectPr>
      </w:pPr>
    </w:p>
    <w:p w14:paraId="24AAA3A2">
      <w:pPr>
        <w:widowControl w:val="0"/>
        <w:autoSpaceDE w:val="0"/>
        <w:autoSpaceDN w:val="0"/>
        <w:spacing w:before="48" w:after="0" w:line="350" w:lineRule="auto"/>
        <w:ind w:left="240" w:right="240"/>
        <w:jc w:val="both"/>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理期限内消除相关情形或者提供适当担保。乙方提供适当担保的，合同继续履行；乙方在合理期限内未恢复履约能力且未提供适当担保的，视为拒绝继续履约，甲方有权解除合同并要</w:t>
      </w:r>
      <w:r>
        <w:rPr>
          <w:rFonts w:ascii="宋体" w:hAnsi="宋体" w:eastAsia="宋体" w:cs="宋体"/>
          <w:color w:val="auto"/>
          <w:spacing w:val="-2"/>
          <w:sz w:val="21"/>
          <w:szCs w:val="21"/>
          <w:highlight w:val="none"/>
          <w:lang w:val="en-US" w:eastAsia="zh-CN" w:bidi="ar-SA"/>
        </w:rPr>
        <w:t>求乙方承担由此给甲方造成的损失。</w:t>
      </w:r>
    </w:p>
    <w:p w14:paraId="30AADC66">
      <w:pPr>
        <w:widowControl w:val="0"/>
        <w:numPr>
          <w:ilvl w:val="0"/>
          <w:numId w:val="22"/>
        </w:numPr>
        <w:tabs>
          <w:tab w:val="left" w:pos="1184"/>
        </w:tabs>
        <w:autoSpaceDE w:val="0"/>
        <w:autoSpaceDN w:val="0"/>
        <w:spacing w:before="4" w:after="0" w:line="350"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乙方分立、合并或者变更住所的，应当及时以书面形式告知甲方。乙方没有及时</w:t>
      </w:r>
      <w:r>
        <w:rPr>
          <w:rFonts w:ascii="宋体" w:hAnsi="宋体" w:eastAsia="宋体" w:cs="宋体"/>
          <w:color w:val="auto"/>
          <w:spacing w:val="-4"/>
          <w:sz w:val="21"/>
          <w:szCs w:val="22"/>
          <w:highlight w:val="none"/>
          <w:lang w:val="en-US" w:eastAsia="zh-CN" w:bidi="ar-SA"/>
        </w:rPr>
        <w:t>告知甲方，致使合同履行发生困难的，甲方可以中止合同履行并要求乙方承担由此给甲方造</w:t>
      </w:r>
      <w:r>
        <w:rPr>
          <w:rFonts w:ascii="宋体" w:hAnsi="宋体" w:eastAsia="宋体" w:cs="宋体"/>
          <w:color w:val="auto"/>
          <w:spacing w:val="-2"/>
          <w:sz w:val="21"/>
          <w:szCs w:val="22"/>
          <w:highlight w:val="none"/>
          <w:lang w:val="en-US" w:eastAsia="zh-CN" w:bidi="ar-SA"/>
        </w:rPr>
        <w:t>成的损失。</w:t>
      </w:r>
    </w:p>
    <w:p w14:paraId="310A597A">
      <w:pPr>
        <w:widowControl w:val="0"/>
        <w:numPr>
          <w:ilvl w:val="0"/>
          <w:numId w:val="22"/>
        </w:numPr>
        <w:tabs>
          <w:tab w:val="left" w:pos="1181"/>
        </w:tabs>
        <w:autoSpaceDE w:val="0"/>
        <w:autoSpaceDN w:val="0"/>
        <w:spacing w:before="4" w:after="0" w:line="352" w:lineRule="auto"/>
        <w:ind w:left="240" w:right="253" w:firstLine="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甲方不得以行政区划调整、政府换届、机构或者职能调整以及相关责任人更替为由中止合同。</w:t>
      </w:r>
    </w:p>
    <w:p w14:paraId="47F95599">
      <w:pPr>
        <w:widowControl w:val="0"/>
        <w:autoSpaceDE w:val="0"/>
        <w:autoSpaceDN w:val="0"/>
        <w:spacing w:before="0" w:after="0" w:line="270"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4"/>
          <w:sz w:val="21"/>
          <w:szCs w:val="21"/>
          <w:highlight w:val="none"/>
          <w:lang w:val="en-US" w:eastAsia="zh-CN" w:bidi="ar-SA"/>
        </w:rPr>
        <w:t>、合同的终止</w:t>
      </w:r>
    </w:p>
    <w:p w14:paraId="693AB8DF">
      <w:pPr>
        <w:widowControl w:val="0"/>
        <w:autoSpaceDE w:val="0"/>
        <w:autoSpaceDN w:val="0"/>
        <w:spacing w:before="128"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7"/>
          <w:sz w:val="21"/>
          <w:szCs w:val="21"/>
          <w:highlight w:val="none"/>
          <w:lang w:val="en-US" w:eastAsia="zh-CN" w:bidi="ar-SA"/>
        </w:rPr>
        <w:t>乙方未按合同约定履行，构成根本性违约的，甲方有权终止合同，并追究乙方的违约责</w:t>
      </w:r>
    </w:p>
    <w:p w14:paraId="0B1333BA">
      <w:pPr>
        <w:widowControl w:val="0"/>
        <w:autoSpaceDE w:val="0"/>
        <w:autoSpaceDN w:val="0"/>
        <w:spacing w:before="128" w:after="0" w:line="240" w:lineRule="auto"/>
        <w:ind w:left="240"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8"/>
          <w:sz w:val="21"/>
          <w:szCs w:val="21"/>
          <w:highlight w:val="none"/>
          <w:lang w:val="en-US" w:eastAsia="zh-CN" w:bidi="ar-SA"/>
        </w:rPr>
        <w:t>任。</w:t>
      </w:r>
    </w:p>
    <w:p w14:paraId="30075A5A">
      <w:pPr>
        <w:widowControl w:val="0"/>
        <w:autoSpaceDE w:val="0"/>
        <w:autoSpaceDN w:val="0"/>
        <w:spacing w:before="118" w:after="0" w:line="240" w:lineRule="auto"/>
        <w:ind w:left="680"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2"/>
          <w:szCs w:val="21"/>
          <w:highlight w:val="none"/>
          <w:lang w:val="en-US" w:eastAsia="zh-CN" w:bidi="ar-SA"/>
        </w:rPr>
        <w:t>4、</w:t>
      </w:r>
      <w:r>
        <w:rPr>
          <w:rFonts w:ascii="宋体" w:hAnsi="宋体" w:eastAsia="宋体" w:cs="宋体"/>
          <w:color w:val="auto"/>
          <w:spacing w:val="-3"/>
          <w:sz w:val="21"/>
          <w:szCs w:val="21"/>
          <w:highlight w:val="none"/>
          <w:lang w:val="en-US" w:eastAsia="zh-CN" w:bidi="ar-SA"/>
        </w:rPr>
        <w:t>涉及国家利益、社会公共利益的情形</w:t>
      </w:r>
    </w:p>
    <w:p w14:paraId="15729A1E">
      <w:pPr>
        <w:widowControl w:val="0"/>
        <w:autoSpaceDE w:val="0"/>
        <w:autoSpaceDN w:val="0"/>
        <w:spacing w:before="122"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7"/>
          <w:sz w:val="21"/>
          <w:szCs w:val="21"/>
          <w:highlight w:val="none"/>
          <w:lang w:val="en-US" w:eastAsia="zh-CN" w:bidi="ar-SA"/>
        </w:rPr>
        <w:t>政府采购合同继续履行将损害国家利益和社会公共利益的，双方当事人应当变更、中止</w:t>
      </w:r>
    </w:p>
    <w:p w14:paraId="2D291255">
      <w:pPr>
        <w:widowControl w:val="0"/>
        <w:autoSpaceDE w:val="0"/>
        <w:autoSpaceDN w:val="0"/>
        <w:spacing w:before="128" w:after="0" w:line="350" w:lineRule="auto"/>
        <w:ind w:left="661" w:right="147" w:hanging="420"/>
        <w:jc w:val="left"/>
        <w:rPr>
          <w:rFonts w:ascii="宋体" w:hAnsi="宋体" w:eastAsia="宋体" w:cs="宋体"/>
          <w:b/>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或者终止合同。有过错的一方应当承担赔偿责任，双方都有过错的，各自承担相应的责任。</w:t>
      </w:r>
      <w:r>
        <w:rPr>
          <w:rFonts w:ascii="宋体" w:hAnsi="宋体" w:eastAsia="宋体" w:cs="宋体"/>
          <w:b/>
          <w:color w:val="auto"/>
          <w:spacing w:val="-2"/>
          <w:sz w:val="21"/>
          <w:szCs w:val="21"/>
          <w:highlight w:val="none"/>
          <w:lang w:val="en-US" w:eastAsia="zh-CN" w:bidi="ar-SA"/>
        </w:rPr>
        <w:t>九、不可抗力</w:t>
      </w:r>
    </w:p>
    <w:p w14:paraId="59E40A24">
      <w:pPr>
        <w:widowControl w:val="0"/>
        <w:autoSpaceDE w:val="0"/>
        <w:autoSpaceDN w:val="0"/>
        <w:spacing w:before="2" w:after="0" w:line="240" w:lineRule="auto"/>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1</w:t>
      </w:r>
      <w:r>
        <w:rPr>
          <w:rFonts w:ascii="宋体" w:hAnsi="宋体" w:eastAsia="宋体" w:cs="宋体"/>
          <w:color w:val="auto"/>
          <w:spacing w:val="-3"/>
          <w:sz w:val="21"/>
          <w:szCs w:val="21"/>
          <w:highlight w:val="none"/>
          <w:lang w:val="en-US" w:eastAsia="zh-CN" w:bidi="ar-SA"/>
        </w:rPr>
        <w:t>、不可抗力是指合同双方不能预见、不能避免且不能克服的客观情况。</w:t>
      </w:r>
    </w:p>
    <w:p w14:paraId="52700B3F">
      <w:pPr>
        <w:widowControl w:val="0"/>
        <w:autoSpaceDE w:val="0"/>
        <w:autoSpaceDN w:val="0"/>
        <w:spacing w:before="128" w:after="0" w:line="350" w:lineRule="auto"/>
        <w:ind w:left="240" w:right="240" w:firstLine="420"/>
        <w:jc w:val="both"/>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2</w:t>
      </w:r>
      <w:r>
        <w:rPr>
          <w:rFonts w:ascii="宋体" w:hAnsi="宋体" w:eastAsia="宋体" w:cs="宋体"/>
          <w:color w:val="auto"/>
          <w:spacing w:val="-7"/>
          <w:sz w:val="21"/>
          <w:szCs w:val="21"/>
          <w:highlight w:val="none"/>
          <w:lang w:val="en-US" w:eastAsia="zh-CN" w:bidi="ar-SA"/>
        </w:rPr>
        <w:t>、 任何一方对由于不可抗力造成的部分或全部不能履行合同不承担违约责任。但迟延</w:t>
      </w:r>
      <w:r>
        <w:rPr>
          <w:rFonts w:ascii="宋体" w:hAnsi="宋体" w:eastAsia="宋体" w:cs="宋体"/>
          <w:color w:val="auto"/>
          <w:spacing w:val="-2"/>
          <w:sz w:val="21"/>
          <w:szCs w:val="21"/>
          <w:highlight w:val="none"/>
          <w:lang w:val="en-US" w:eastAsia="zh-CN" w:bidi="ar-SA"/>
        </w:rPr>
        <w:t>履行后发生不可抗力的，不能免除责任。</w:t>
      </w:r>
    </w:p>
    <w:p w14:paraId="2C32A686">
      <w:pPr>
        <w:widowControl w:val="0"/>
        <w:autoSpaceDE w:val="0"/>
        <w:autoSpaceDN w:val="0"/>
        <w:spacing w:before="2" w:after="0" w:line="350" w:lineRule="auto"/>
        <w:ind w:left="240" w:right="240" w:firstLine="420"/>
        <w:jc w:val="both"/>
        <w:rPr>
          <w:rFonts w:ascii="宋体" w:hAnsi="宋体" w:eastAsia="宋体" w:cs="宋体"/>
          <w:color w:val="auto"/>
          <w:sz w:val="21"/>
          <w:szCs w:val="21"/>
          <w:highlight w:val="none"/>
          <w:lang w:val="en-US" w:eastAsia="zh-CN" w:bidi="ar-SA"/>
        </w:rPr>
      </w:pPr>
      <w:r>
        <w:rPr>
          <w:rFonts w:ascii="宋体" w:hAnsi="宋体" w:eastAsia="宋体" w:cs="宋体"/>
          <w:color w:val="auto"/>
          <w:spacing w:val="-2"/>
          <w:sz w:val="21"/>
          <w:szCs w:val="21"/>
          <w:highlight w:val="none"/>
          <w:lang w:val="en-US" w:eastAsia="zh-CN" w:bidi="ar-SA"/>
        </w:rPr>
        <w:t>3</w:t>
      </w:r>
      <w:r>
        <w:rPr>
          <w:rFonts w:ascii="宋体" w:hAnsi="宋体" w:eastAsia="宋体" w:cs="宋体"/>
          <w:color w:val="auto"/>
          <w:spacing w:val="-7"/>
          <w:sz w:val="21"/>
          <w:szCs w:val="21"/>
          <w:highlight w:val="none"/>
          <w:lang w:val="en-US" w:eastAsia="zh-CN" w:bidi="ar-SA"/>
        </w:rPr>
        <w:t>、 遇有不可抗力的一方，应及时将事件情况以书面形式告知另一方，并在事件发生后</w:t>
      </w:r>
      <w:r>
        <w:rPr>
          <w:rFonts w:ascii="宋体" w:hAnsi="宋体" w:eastAsia="宋体" w:cs="宋体"/>
          <w:color w:val="auto"/>
          <w:spacing w:val="-5"/>
          <w:sz w:val="21"/>
          <w:szCs w:val="21"/>
          <w:highlight w:val="none"/>
          <w:lang w:val="en-US" w:eastAsia="zh-CN" w:bidi="ar-SA"/>
        </w:rPr>
        <w:t>及时向另一方提交合同不能履行或部分不能履行或需要延期履行的详细报告，以及证明不可</w:t>
      </w:r>
      <w:r>
        <w:rPr>
          <w:rFonts w:ascii="宋体" w:hAnsi="宋体" w:eastAsia="宋体" w:cs="宋体"/>
          <w:color w:val="auto"/>
          <w:spacing w:val="-2"/>
          <w:sz w:val="21"/>
          <w:szCs w:val="21"/>
          <w:highlight w:val="none"/>
          <w:lang w:val="en-US" w:eastAsia="zh-CN" w:bidi="ar-SA"/>
        </w:rPr>
        <w:t>抗力发生及其持续时间的证据。</w:t>
      </w:r>
    </w:p>
    <w:p w14:paraId="42041054">
      <w:pPr>
        <w:widowControl w:val="0"/>
        <w:autoSpaceDE w:val="0"/>
        <w:autoSpaceDN w:val="0"/>
        <w:spacing w:before="4" w:after="0" w:line="240" w:lineRule="auto"/>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3"/>
          <w:sz w:val="21"/>
          <w:szCs w:val="21"/>
          <w:highlight w:val="none"/>
          <w:lang w:val="en-US" w:eastAsia="zh-CN" w:bidi="ar-SA"/>
        </w:rPr>
        <w:t>十、解决争议的方法</w:t>
      </w:r>
    </w:p>
    <w:p w14:paraId="22E43D22">
      <w:pPr>
        <w:widowControl w:val="0"/>
        <w:numPr>
          <w:ilvl w:val="0"/>
          <w:numId w:val="23"/>
        </w:numPr>
        <w:tabs>
          <w:tab w:val="left" w:pos="868"/>
        </w:tabs>
        <w:autoSpaceDE w:val="0"/>
        <w:autoSpaceDN w:val="0"/>
        <w:spacing w:before="128" w:after="0" w:line="350"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、因本合同及合同有关事项发生的争议，由甲乙双方友好协商解决。协商不成时，可以向有关组织申请调解。合同一方或双方不愿调解或调解不成的，可以通过诉讼的方式解决争议。</w:t>
      </w:r>
    </w:p>
    <w:p w14:paraId="36055FD5">
      <w:pPr>
        <w:widowControl w:val="0"/>
        <w:numPr>
          <w:ilvl w:val="0"/>
          <w:numId w:val="23"/>
        </w:numPr>
        <w:tabs>
          <w:tab w:val="left" w:pos="869"/>
        </w:tabs>
        <w:autoSpaceDE w:val="0"/>
        <w:autoSpaceDN w:val="0"/>
        <w:spacing w:before="4" w:after="0" w:line="240" w:lineRule="auto"/>
        <w:ind w:left="869" w:right="0" w:hanging="208"/>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、通过诉讼方式解决的，应在甲方所在地的人民法院，提起诉讼。</w:t>
      </w:r>
    </w:p>
    <w:p w14:paraId="06ED2533">
      <w:pPr>
        <w:widowControl w:val="0"/>
        <w:numPr>
          <w:ilvl w:val="0"/>
          <w:numId w:val="23"/>
        </w:numPr>
        <w:tabs>
          <w:tab w:val="left" w:pos="868"/>
        </w:tabs>
        <w:autoSpaceDE w:val="0"/>
        <w:autoSpaceDN w:val="0"/>
        <w:spacing w:before="126" w:after="0" w:line="352" w:lineRule="auto"/>
        <w:ind w:left="240" w:right="240" w:firstLine="420"/>
        <w:jc w:val="both"/>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、如甲乙双方有争议的事项不影响合同其他部分的履行，在争议解决期间，合同其他</w:t>
      </w:r>
      <w:r>
        <w:rPr>
          <w:rFonts w:ascii="宋体" w:hAnsi="宋体" w:eastAsia="宋体" w:cs="宋体"/>
          <w:color w:val="auto"/>
          <w:spacing w:val="-2"/>
          <w:sz w:val="21"/>
          <w:szCs w:val="22"/>
          <w:highlight w:val="none"/>
          <w:lang w:val="en-US" w:eastAsia="zh-CN" w:bidi="ar-SA"/>
        </w:rPr>
        <w:t>部分应当继续履行。</w:t>
      </w:r>
    </w:p>
    <w:p w14:paraId="391678C5">
      <w:pPr>
        <w:widowControl w:val="0"/>
        <w:autoSpaceDE w:val="0"/>
        <w:autoSpaceDN w:val="0"/>
        <w:spacing w:before="0" w:after="0" w:line="272" w:lineRule="exact"/>
        <w:ind w:left="661" w:right="0"/>
        <w:jc w:val="left"/>
        <w:outlineLvl w:val="1"/>
        <w:rPr>
          <w:rFonts w:ascii="宋体" w:hAnsi="宋体" w:eastAsia="宋体" w:cs="宋体"/>
          <w:b/>
          <w:bCs/>
          <w:color w:val="auto"/>
          <w:sz w:val="21"/>
          <w:szCs w:val="21"/>
          <w:highlight w:val="none"/>
          <w:lang w:val="en-US" w:eastAsia="zh-CN" w:bidi="ar-SA"/>
        </w:rPr>
      </w:pPr>
      <w:r>
        <w:rPr>
          <w:rFonts w:ascii="宋体" w:hAnsi="宋体" w:eastAsia="宋体" w:cs="宋体"/>
          <w:b/>
          <w:bCs/>
          <w:color w:val="auto"/>
          <w:spacing w:val="-4"/>
          <w:sz w:val="21"/>
          <w:szCs w:val="21"/>
          <w:highlight w:val="none"/>
          <w:lang w:val="en-US" w:eastAsia="zh-CN" w:bidi="ar-SA"/>
        </w:rPr>
        <w:t>十一、合同份数</w:t>
      </w:r>
    </w:p>
    <w:p w14:paraId="2868B786">
      <w:pPr>
        <w:widowControl w:val="0"/>
        <w:tabs>
          <w:tab w:val="left" w:pos="3075"/>
          <w:tab w:val="left" w:pos="3915"/>
          <w:tab w:val="left" w:pos="4755"/>
        </w:tabs>
        <w:autoSpaceDE w:val="0"/>
        <w:autoSpaceDN w:val="0"/>
        <w:spacing w:before="125" w:after="0" w:line="352" w:lineRule="auto"/>
        <w:ind w:left="661" w:right="881"/>
        <w:jc w:val="left"/>
        <w:rPr>
          <w:rFonts w:ascii="宋体" w:hAnsi="宋体" w:eastAsia="宋体" w:cs="宋体"/>
          <w:color w:val="auto"/>
          <w:sz w:val="21"/>
          <w:szCs w:val="21"/>
          <w:highlight w:val="none"/>
          <w:lang w:val="en-US" w:eastAsia="zh-CN" w:bidi="ar-SA"/>
        </w:rPr>
      </w:pPr>
      <w:r>
        <w:rPr>
          <w:rFonts w:ascii="宋体" w:hAnsi="宋体" w:eastAsia="宋体" w:cs="宋体"/>
          <w:color w:val="auto"/>
          <w:sz w:val="21"/>
          <w:szCs w:val="21"/>
          <w:highlight w:val="none"/>
          <w:lang w:val="en-US" w:eastAsia="zh-CN" w:bidi="ar-SA"/>
        </w:rPr>
        <w:t>本合同一式</w:t>
      </w:r>
      <w:r>
        <w:rPr>
          <w:rFonts w:ascii="Times New Roman" w:hAnsi="宋体" w:eastAsia="Times New Roman" w:cs="宋体"/>
          <w:color w:val="auto"/>
          <w:spacing w:val="40"/>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4</w:t>
      </w:r>
      <w:r>
        <w:rPr>
          <w:rFonts w:ascii="宋体" w:hAnsi="宋体" w:eastAsia="宋体" w:cs="宋体"/>
          <w:color w:val="auto"/>
          <w:spacing w:val="80"/>
          <w:sz w:val="21"/>
          <w:szCs w:val="21"/>
          <w:highlight w:val="none"/>
          <w:u w:val="single"/>
          <w:lang w:val="en-US" w:eastAsia="zh-CN" w:bidi="ar-SA"/>
        </w:rPr>
        <w:t xml:space="preserve"> </w:t>
      </w:r>
      <w:r>
        <w:rPr>
          <w:rFonts w:ascii="宋体" w:hAnsi="宋体" w:eastAsia="宋体" w:cs="宋体"/>
          <w:color w:val="auto"/>
          <w:sz w:val="21"/>
          <w:szCs w:val="21"/>
          <w:highlight w:val="none"/>
          <w:u w:val="none"/>
          <w:lang w:val="en-US" w:eastAsia="zh-CN" w:bidi="ar-SA"/>
        </w:rPr>
        <w:t>份，甲方执</w:t>
      </w:r>
      <w:r>
        <w:rPr>
          <w:rFonts w:ascii="Times New Roman" w:hAnsi="宋体" w:eastAsia="Times New Roman" w:cs="宋体"/>
          <w:color w:val="auto"/>
          <w:spacing w:val="40"/>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3</w:t>
      </w:r>
      <w:r>
        <w:rPr>
          <w:rFonts w:ascii="宋体" w:hAnsi="宋体" w:eastAsia="宋体" w:cs="宋体"/>
          <w:color w:val="auto"/>
          <w:spacing w:val="80"/>
          <w:sz w:val="21"/>
          <w:szCs w:val="21"/>
          <w:highlight w:val="none"/>
          <w:u w:val="single"/>
          <w:lang w:val="en-US" w:eastAsia="zh-CN" w:bidi="ar-SA"/>
        </w:rPr>
        <w:t xml:space="preserve"> </w:t>
      </w:r>
      <w:r>
        <w:rPr>
          <w:rFonts w:ascii="宋体" w:hAnsi="宋体" w:eastAsia="宋体" w:cs="宋体"/>
          <w:color w:val="auto"/>
          <w:sz w:val="21"/>
          <w:szCs w:val="21"/>
          <w:highlight w:val="none"/>
          <w:u w:val="none"/>
          <w:lang w:val="en-US" w:eastAsia="zh-CN" w:bidi="ar-SA"/>
        </w:rPr>
        <w:t>份，乙方执</w:t>
      </w:r>
      <w:r>
        <w:rPr>
          <w:rFonts w:ascii="Times New Roman" w:hAnsi="宋体" w:eastAsia="Times New Roman" w:cs="宋体"/>
          <w:color w:val="auto"/>
          <w:spacing w:val="40"/>
          <w:sz w:val="21"/>
          <w:szCs w:val="21"/>
          <w:highlight w:val="none"/>
          <w:u w:val="single"/>
          <w:lang w:val="en-US" w:eastAsia="zh-CN" w:bidi="ar-SA"/>
        </w:rPr>
        <w:t xml:space="preserve">  </w:t>
      </w:r>
      <w:r>
        <w:rPr>
          <w:rFonts w:ascii="宋体" w:hAnsi="宋体" w:eastAsia="宋体" w:cs="宋体"/>
          <w:color w:val="auto"/>
          <w:sz w:val="21"/>
          <w:szCs w:val="21"/>
          <w:highlight w:val="none"/>
          <w:u w:val="single"/>
          <w:lang w:val="en-US" w:eastAsia="zh-CN" w:bidi="ar-SA"/>
        </w:rPr>
        <w:t>1</w:t>
      </w:r>
      <w:r>
        <w:rPr>
          <w:rFonts w:ascii="宋体" w:hAnsi="宋体" w:eastAsia="宋体" w:cs="宋体"/>
          <w:color w:val="auto"/>
          <w:spacing w:val="80"/>
          <w:sz w:val="21"/>
          <w:szCs w:val="21"/>
          <w:highlight w:val="none"/>
          <w:u w:val="single"/>
          <w:lang w:val="en-US" w:eastAsia="zh-CN" w:bidi="ar-SA"/>
        </w:rPr>
        <w:t xml:space="preserve"> </w:t>
      </w:r>
      <w:r>
        <w:rPr>
          <w:rFonts w:ascii="宋体" w:hAnsi="宋体" w:eastAsia="宋体" w:cs="宋体"/>
          <w:color w:val="auto"/>
          <w:sz w:val="21"/>
          <w:szCs w:val="21"/>
          <w:highlight w:val="none"/>
          <w:u w:val="none"/>
          <w:lang w:val="en-US" w:eastAsia="zh-CN" w:bidi="ar-SA"/>
        </w:rPr>
        <w:t>份，均具有同等法律效力。</w:t>
      </w:r>
      <w:r>
        <w:rPr>
          <w:rFonts w:ascii="宋体" w:hAnsi="宋体" w:eastAsia="宋体" w:cs="宋体"/>
          <w:color w:val="auto"/>
          <w:spacing w:val="-2"/>
          <w:sz w:val="21"/>
          <w:szCs w:val="21"/>
          <w:highlight w:val="none"/>
          <w:u w:val="none"/>
          <w:lang w:val="en-US" w:eastAsia="zh-CN" w:bidi="ar-SA"/>
        </w:rPr>
        <w:t>合同订立时间：</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年</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月</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10"/>
          <w:sz w:val="21"/>
          <w:szCs w:val="21"/>
          <w:highlight w:val="none"/>
          <w:u w:val="none"/>
          <w:lang w:val="en-US" w:eastAsia="zh-CN" w:bidi="ar-SA"/>
        </w:rPr>
        <w:t>日</w:t>
      </w:r>
    </w:p>
    <w:p w14:paraId="345289FD">
      <w:pPr>
        <w:widowControl w:val="0"/>
        <w:tabs>
          <w:tab w:val="left" w:pos="2026"/>
          <w:tab w:val="left" w:pos="3808"/>
        </w:tabs>
        <w:autoSpaceDE w:val="0"/>
        <w:autoSpaceDN w:val="0"/>
        <w:spacing w:before="0" w:after="0" w:line="272" w:lineRule="exact"/>
        <w:ind w:left="661"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4"/>
          <w:sz w:val="21"/>
          <w:szCs w:val="21"/>
          <w:highlight w:val="none"/>
          <w:lang w:val="en-US" w:eastAsia="zh-CN" w:bidi="ar-SA"/>
        </w:rPr>
        <w:t>本合同</w:t>
      </w:r>
      <w:r>
        <w:rPr>
          <w:rFonts w:ascii="宋体" w:hAnsi="宋体" w:eastAsia="宋体" w:cs="宋体"/>
          <w:color w:val="auto"/>
          <w:spacing w:val="-12"/>
          <w:sz w:val="21"/>
          <w:szCs w:val="21"/>
          <w:highlight w:val="none"/>
          <w:lang w:val="en-US" w:eastAsia="zh-CN" w:bidi="ar-SA"/>
        </w:rPr>
        <w:t>自</w:t>
      </w:r>
      <w:r>
        <w:rPr>
          <w:rFonts w:ascii="Times New Roman" w:hAnsi="宋体" w:eastAsia="Times New Roman"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single"/>
          <w:lang w:val="en-US" w:eastAsia="zh-CN" w:bidi="ar-SA"/>
        </w:rPr>
        <w:t>签订之日</w:t>
      </w:r>
      <w:r>
        <w:rPr>
          <w:rFonts w:ascii="宋体" w:hAnsi="宋体" w:eastAsia="宋体" w:cs="宋体"/>
          <w:color w:val="auto"/>
          <w:spacing w:val="-10"/>
          <w:sz w:val="21"/>
          <w:szCs w:val="21"/>
          <w:highlight w:val="none"/>
          <w:u w:val="single"/>
          <w:lang w:val="en-US" w:eastAsia="zh-CN" w:bidi="ar-SA"/>
        </w:rPr>
        <w:t>起</w:t>
      </w:r>
      <w:r>
        <w:rPr>
          <w:rFonts w:ascii="宋体" w:hAnsi="宋体" w:eastAsia="宋体" w:cs="宋体"/>
          <w:color w:val="auto"/>
          <w:sz w:val="21"/>
          <w:szCs w:val="21"/>
          <w:highlight w:val="none"/>
          <w:u w:val="single"/>
          <w:lang w:val="en-US" w:eastAsia="zh-CN" w:bidi="ar-SA"/>
        </w:rPr>
        <w:tab/>
      </w:r>
      <w:r>
        <w:rPr>
          <w:rFonts w:ascii="宋体" w:hAnsi="宋体" w:eastAsia="宋体" w:cs="宋体"/>
          <w:color w:val="auto"/>
          <w:spacing w:val="-2"/>
          <w:sz w:val="21"/>
          <w:szCs w:val="21"/>
          <w:highlight w:val="none"/>
          <w:u w:val="none"/>
          <w:lang w:val="en-US" w:eastAsia="zh-CN" w:bidi="ar-SA"/>
        </w:rPr>
        <w:t>生效</w:t>
      </w:r>
      <w:r>
        <w:rPr>
          <w:rFonts w:ascii="宋体" w:hAnsi="宋体" w:eastAsia="宋体" w:cs="宋体"/>
          <w:color w:val="auto"/>
          <w:spacing w:val="-10"/>
          <w:sz w:val="21"/>
          <w:szCs w:val="21"/>
          <w:highlight w:val="none"/>
          <w:u w:val="none"/>
          <w:lang w:val="en-US" w:eastAsia="zh-CN" w:bidi="ar-SA"/>
        </w:rPr>
        <w:t>。</w:t>
      </w:r>
    </w:p>
    <w:p w14:paraId="09F9C275">
      <w:pPr>
        <w:spacing w:after="0" w:line="272" w:lineRule="exact"/>
        <w:rPr>
          <w:color w:val="auto"/>
          <w:highlight w:val="none"/>
        </w:rPr>
        <w:sectPr>
          <w:pgSz w:w="11910" w:h="16840"/>
          <w:pgMar w:top="1480" w:right="1559" w:bottom="1180" w:left="1559" w:header="0" w:footer="989" w:gutter="0"/>
          <w:pgNumType w:fmt="decimal"/>
          <w:cols w:space="720" w:num="1"/>
        </w:sectPr>
      </w:pPr>
    </w:p>
    <w:tbl>
      <w:tblPr>
        <w:tblStyle w:val="44"/>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2412"/>
        <w:gridCol w:w="1979"/>
        <w:gridCol w:w="2123"/>
      </w:tblGrid>
      <w:tr w14:paraId="16D60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4296" w:type="dxa"/>
            <w:gridSpan w:val="2"/>
            <w:tcBorders>
              <w:bottom w:val="single" w:color="000000" w:sz="2" w:space="0"/>
              <w:right w:val="single" w:color="000000" w:sz="2" w:space="0"/>
            </w:tcBorders>
          </w:tcPr>
          <w:p w14:paraId="0C3FB59E">
            <w:pPr>
              <w:widowControl w:val="0"/>
              <w:autoSpaceDE w:val="0"/>
              <w:autoSpaceDN w:val="0"/>
              <w:spacing w:before="0" w:after="0" w:line="300" w:lineRule="atLeast"/>
              <w:ind w:left="676" w:right="144" w:hanging="524"/>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甲方（采购人、受采购人委托签订合同的单位或采购文件约定的合同甲方）</w:t>
            </w:r>
          </w:p>
        </w:tc>
        <w:tc>
          <w:tcPr>
            <w:tcW w:w="4102" w:type="dxa"/>
            <w:gridSpan w:val="2"/>
            <w:tcBorders>
              <w:left w:val="single" w:color="000000" w:sz="2" w:space="0"/>
              <w:bottom w:val="single" w:color="000000" w:sz="2" w:space="0"/>
            </w:tcBorders>
          </w:tcPr>
          <w:p w14:paraId="6C1C4412">
            <w:pPr>
              <w:widowControl w:val="0"/>
              <w:autoSpaceDE w:val="0"/>
              <w:autoSpaceDN w:val="0"/>
              <w:spacing w:before="175" w:after="0" w:line="240" w:lineRule="auto"/>
              <w:ind w:left="1317" w:right="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乙方（供应商</w:t>
            </w:r>
            <w:r>
              <w:rPr>
                <w:rFonts w:ascii="宋体" w:hAnsi="宋体" w:eastAsia="宋体" w:cs="宋体"/>
                <w:color w:val="auto"/>
                <w:spacing w:val="-12"/>
                <w:sz w:val="21"/>
                <w:szCs w:val="22"/>
                <w:highlight w:val="none"/>
                <w:lang w:val="en-US" w:eastAsia="zh-CN" w:bidi="ar-SA"/>
              </w:rPr>
              <w:t>）</w:t>
            </w:r>
          </w:p>
        </w:tc>
      </w:tr>
      <w:tr w14:paraId="2696E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1884" w:type="dxa"/>
            <w:tcBorders>
              <w:top w:val="single" w:color="000000" w:sz="2" w:space="0"/>
              <w:bottom w:val="single" w:color="000000" w:sz="2" w:space="0"/>
              <w:right w:val="single" w:color="000000" w:sz="2" w:space="0"/>
            </w:tcBorders>
          </w:tcPr>
          <w:p w14:paraId="1840E7EE">
            <w:pPr>
              <w:widowControl w:val="0"/>
              <w:autoSpaceDE w:val="0"/>
              <w:autoSpaceDN w:val="0"/>
              <w:spacing w:before="185" w:after="0" w:line="264" w:lineRule="auto"/>
              <w:ind w:left="520" w:right="100" w:hanging="413"/>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单位名称（公章或合同章）</w:t>
            </w:r>
          </w:p>
        </w:tc>
        <w:tc>
          <w:tcPr>
            <w:tcW w:w="2412" w:type="dxa"/>
            <w:tcBorders>
              <w:top w:val="single" w:color="000000" w:sz="2" w:space="0"/>
              <w:left w:val="single" w:color="000000" w:sz="2" w:space="0"/>
              <w:bottom w:val="single" w:color="000000" w:sz="2" w:space="0"/>
              <w:right w:val="single" w:color="000000" w:sz="2" w:space="0"/>
            </w:tcBorders>
          </w:tcPr>
          <w:p w14:paraId="1D7E6DB8">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4DC5C741">
            <w:pPr>
              <w:widowControl w:val="0"/>
              <w:autoSpaceDE w:val="0"/>
              <w:autoSpaceDN w:val="0"/>
              <w:spacing w:before="185" w:after="0" w:line="264" w:lineRule="auto"/>
              <w:ind w:left="571" w:right="140" w:hanging="42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单位名称（公章或</w:t>
            </w:r>
            <w:r>
              <w:rPr>
                <w:rFonts w:ascii="宋体" w:hAnsi="宋体" w:eastAsia="宋体" w:cs="宋体"/>
                <w:color w:val="auto"/>
                <w:spacing w:val="-4"/>
                <w:sz w:val="21"/>
                <w:szCs w:val="22"/>
                <w:highlight w:val="none"/>
                <w:lang w:val="en-US" w:eastAsia="zh-CN" w:bidi="ar-SA"/>
              </w:rPr>
              <w:t>合同章）</w:t>
            </w:r>
          </w:p>
        </w:tc>
        <w:tc>
          <w:tcPr>
            <w:tcW w:w="2123" w:type="dxa"/>
            <w:tcBorders>
              <w:top w:val="single" w:color="000000" w:sz="2" w:space="0"/>
              <w:left w:val="single" w:color="000000" w:sz="2" w:space="0"/>
              <w:bottom w:val="single" w:color="000000" w:sz="2" w:space="0"/>
            </w:tcBorders>
          </w:tcPr>
          <w:p w14:paraId="766CF448">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59088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3" w:hRule="atLeast"/>
        </w:trPr>
        <w:tc>
          <w:tcPr>
            <w:tcW w:w="1884" w:type="dxa"/>
            <w:tcBorders>
              <w:top w:val="single" w:color="000000" w:sz="2" w:space="0"/>
              <w:bottom w:val="single" w:color="000000" w:sz="2" w:space="0"/>
              <w:right w:val="single" w:color="000000" w:sz="2" w:space="0"/>
            </w:tcBorders>
          </w:tcPr>
          <w:p w14:paraId="0D9C2F88">
            <w:pPr>
              <w:widowControl w:val="0"/>
              <w:autoSpaceDE w:val="0"/>
              <w:autoSpaceDN w:val="0"/>
              <w:spacing w:before="125" w:after="0" w:line="240" w:lineRule="auto"/>
              <w:ind w:left="0" w:right="0"/>
              <w:jc w:val="left"/>
              <w:rPr>
                <w:rFonts w:ascii="宋体" w:hAnsi="宋体" w:eastAsia="宋体" w:cs="宋体"/>
                <w:color w:val="auto"/>
                <w:sz w:val="21"/>
                <w:szCs w:val="22"/>
                <w:highlight w:val="none"/>
                <w:lang w:val="en-US" w:eastAsia="zh-CN" w:bidi="ar-SA"/>
              </w:rPr>
            </w:pPr>
          </w:p>
          <w:p w14:paraId="188E67DD">
            <w:pPr>
              <w:widowControl w:val="0"/>
              <w:autoSpaceDE w:val="0"/>
              <w:autoSpaceDN w:val="0"/>
              <w:spacing w:before="0" w:after="0" w:line="264" w:lineRule="auto"/>
              <w:ind w:left="256" w:right="148" w:firstLine="16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法定代表人</w:t>
            </w:r>
            <w:r>
              <w:rPr>
                <w:rFonts w:ascii="宋体" w:hAnsi="宋体" w:eastAsia="宋体" w:cs="宋体"/>
                <w:color w:val="auto"/>
                <w:sz w:val="21"/>
                <w:szCs w:val="22"/>
                <w:highlight w:val="none"/>
                <w:lang w:val="en-US" w:eastAsia="zh-CN" w:bidi="ar-SA"/>
              </w:rPr>
              <w:t xml:space="preserve"> </w:t>
            </w:r>
            <w:r>
              <w:rPr>
                <w:rFonts w:ascii="宋体" w:hAnsi="宋体" w:eastAsia="宋体" w:cs="宋体"/>
                <w:color w:val="auto"/>
                <w:spacing w:val="-2"/>
                <w:sz w:val="21"/>
                <w:szCs w:val="22"/>
                <w:highlight w:val="none"/>
                <w:lang w:val="en-US" w:eastAsia="zh-CN" w:bidi="ar-SA"/>
              </w:rPr>
              <w:t>或其委托代理人</w:t>
            </w:r>
          </w:p>
          <w:p w14:paraId="1F5C2175">
            <w:pPr>
              <w:widowControl w:val="0"/>
              <w:autoSpaceDE w:val="0"/>
              <w:autoSpaceDN w:val="0"/>
              <w:spacing w:before="0" w:after="0" w:line="272" w:lineRule="exact"/>
              <w:ind w:left="520" w:right="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（签章</w:t>
            </w:r>
            <w:r>
              <w:rPr>
                <w:rFonts w:ascii="宋体" w:hAnsi="宋体" w:eastAsia="宋体" w:cs="宋体"/>
                <w:color w:val="auto"/>
                <w:spacing w:val="-12"/>
                <w:sz w:val="21"/>
                <w:szCs w:val="22"/>
                <w:highlight w:val="none"/>
                <w:lang w:val="en-US" w:eastAsia="zh-CN" w:bidi="ar-SA"/>
              </w:rPr>
              <w:t>）</w:t>
            </w:r>
          </w:p>
        </w:tc>
        <w:tc>
          <w:tcPr>
            <w:tcW w:w="2412" w:type="dxa"/>
            <w:tcBorders>
              <w:top w:val="single" w:color="000000" w:sz="2" w:space="0"/>
              <w:left w:val="single" w:color="000000" w:sz="2" w:space="0"/>
              <w:bottom w:val="single" w:color="000000" w:sz="2" w:space="0"/>
              <w:right w:val="single" w:color="000000" w:sz="2" w:space="0"/>
            </w:tcBorders>
          </w:tcPr>
          <w:p w14:paraId="0EF5407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1AA84335">
            <w:pPr>
              <w:widowControl w:val="0"/>
              <w:autoSpaceDE w:val="0"/>
              <w:autoSpaceDN w:val="0"/>
              <w:spacing w:before="125" w:after="0" w:line="240" w:lineRule="auto"/>
              <w:ind w:left="0" w:right="0"/>
              <w:jc w:val="left"/>
              <w:rPr>
                <w:rFonts w:ascii="宋体" w:hAnsi="宋体" w:eastAsia="宋体" w:cs="宋体"/>
                <w:color w:val="auto"/>
                <w:sz w:val="21"/>
                <w:szCs w:val="22"/>
                <w:highlight w:val="none"/>
                <w:lang w:val="en-US" w:eastAsia="zh-CN" w:bidi="ar-SA"/>
              </w:rPr>
            </w:pPr>
          </w:p>
          <w:p w14:paraId="6D022A8A">
            <w:pPr>
              <w:widowControl w:val="0"/>
              <w:autoSpaceDE w:val="0"/>
              <w:autoSpaceDN w:val="0"/>
              <w:spacing w:before="0" w:after="0" w:line="264" w:lineRule="auto"/>
              <w:ind w:left="256" w:right="246" w:firstLine="208"/>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法定代表人 或其委托代理人</w:t>
            </w:r>
          </w:p>
          <w:p w14:paraId="0E2D7DF6">
            <w:pPr>
              <w:widowControl w:val="0"/>
              <w:autoSpaceDE w:val="0"/>
              <w:autoSpaceDN w:val="0"/>
              <w:spacing w:before="0" w:after="0" w:line="272" w:lineRule="exact"/>
              <w:ind w:left="571" w:right="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（签章</w:t>
            </w:r>
            <w:r>
              <w:rPr>
                <w:rFonts w:ascii="宋体" w:hAnsi="宋体" w:eastAsia="宋体" w:cs="宋体"/>
                <w:color w:val="auto"/>
                <w:spacing w:val="-12"/>
                <w:sz w:val="21"/>
                <w:szCs w:val="22"/>
                <w:highlight w:val="none"/>
                <w:lang w:val="en-US" w:eastAsia="zh-CN" w:bidi="ar-SA"/>
              </w:rPr>
              <w:t>）</w:t>
            </w:r>
          </w:p>
        </w:tc>
        <w:tc>
          <w:tcPr>
            <w:tcW w:w="2123" w:type="dxa"/>
            <w:tcBorders>
              <w:top w:val="single" w:color="000000" w:sz="2" w:space="0"/>
              <w:left w:val="single" w:color="000000" w:sz="2" w:space="0"/>
              <w:bottom w:val="single" w:color="000000" w:sz="2" w:space="0"/>
            </w:tcBorders>
          </w:tcPr>
          <w:p w14:paraId="25D167BD">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165CC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884" w:type="dxa"/>
            <w:tcBorders>
              <w:top w:val="single" w:color="000000" w:sz="2" w:space="0"/>
              <w:bottom w:val="single" w:color="000000" w:sz="2" w:space="0"/>
              <w:right w:val="single" w:color="000000" w:sz="2" w:space="0"/>
            </w:tcBorders>
          </w:tcPr>
          <w:p w14:paraId="36849CD0">
            <w:pPr>
              <w:widowControl w:val="0"/>
              <w:autoSpaceDE w:val="0"/>
              <w:autoSpaceDN w:val="0"/>
              <w:spacing w:before="117" w:after="0" w:line="240" w:lineRule="auto"/>
              <w:ind w:left="4"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联 系 人</w:t>
            </w:r>
          </w:p>
        </w:tc>
        <w:tc>
          <w:tcPr>
            <w:tcW w:w="2412" w:type="dxa"/>
            <w:tcBorders>
              <w:top w:val="single" w:color="000000" w:sz="2" w:space="0"/>
              <w:left w:val="single" w:color="000000" w:sz="2" w:space="0"/>
              <w:bottom w:val="single" w:color="000000" w:sz="2" w:space="0"/>
              <w:right w:val="single" w:color="000000" w:sz="2" w:space="0"/>
            </w:tcBorders>
          </w:tcPr>
          <w:p w14:paraId="79B088D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4B9837E6">
            <w:pPr>
              <w:widowControl w:val="0"/>
              <w:autoSpaceDE w:val="0"/>
              <w:autoSpaceDN w:val="0"/>
              <w:spacing w:before="117" w:after="0" w:line="240" w:lineRule="auto"/>
              <w:ind w:left="8"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联 系 人</w:t>
            </w:r>
          </w:p>
        </w:tc>
        <w:tc>
          <w:tcPr>
            <w:tcW w:w="2123" w:type="dxa"/>
            <w:tcBorders>
              <w:top w:val="single" w:color="000000" w:sz="2" w:space="0"/>
              <w:left w:val="single" w:color="000000" w:sz="2" w:space="0"/>
              <w:bottom w:val="single" w:color="000000" w:sz="2" w:space="0"/>
            </w:tcBorders>
          </w:tcPr>
          <w:p w14:paraId="6C6D5AC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35140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884" w:type="dxa"/>
            <w:tcBorders>
              <w:top w:val="single" w:color="000000" w:sz="2" w:space="0"/>
              <w:bottom w:val="single" w:color="000000" w:sz="2" w:space="0"/>
              <w:right w:val="single" w:color="000000" w:sz="2" w:space="0"/>
            </w:tcBorders>
          </w:tcPr>
          <w:p w14:paraId="64BB886A">
            <w:pPr>
              <w:widowControl w:val="0"/>
              <w:autoSpaceDE w:val="0"/>
              <w:autoSpaceDN w:val="0"/>
              <w:spacing w:before="116" w:after="0" w:line="240" w:lineRule="auto"/>
              <w:ind w:left="4" w:right="2"/>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联系电话</w:t>
            </w:r>
          </w:p>
        </w:tc>
        <w:tc>
          <w:tcPr>
            <w:tcW w:w="2412" w:type="dxa"/>
            <w:tcBorders>
              <w:top w:val="single" w:color="000000" w:sz="2" w:space="0"/>
              <w:left w:val="single" w:color="000000" w:sz="2" w:space="0"/>
              <w:bottom w:val="single" w:color="000000" w:sz="2" w:space="0"/>
              <w:right w:val="single" w:color="000000" w:sz="2" w:space="0"/>
            </w:tcBorders>
          </w:tcPr>
          <w:p w14:paraId="33D9518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4848F922">
            <w:pPr>
              <w:widowControl w:val="0"/>
              <w:autoSpaceDE w:val="0"/>
              <w:autoSpaceDN w:val="0"/>
              <w:spacing w:before="116"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联系电话</w:t>
            </w:r>
          </w:p>
        </w:tc>
        <w:tc>
          <w:tcPr>
            <w:tcW w:w="2123" w:type="dxa"/>
            <w:tcBorders>
              <w:top w:val="single" w:color="000000" w:sz="2" w:space="0"/>
              <w:left w:val="single" w:color="000000" w:sz="2" w:space="0"/>
              <w:bottom w:val="single" w:color="000000" w:sz="2" w:space="0"/>
            </w:tcBorders>
          </w:tcPr>
          <w:p w14:paraId="3FEF4A11">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6D3AD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884" w:type="dxa"/>
            <w:tcBorders>
              <w:top w:val="single" w:color="000000" w:sz="2" w:space="0"/>
              <w:bottom w:val="single" w:color="000000" w:sz="2" w:space="0"/>
              <w:right w:val="single" w:color="000000" w:sz="2" w:space="0"/>
            </w:tcBorders>
          </w:tcPr>
          <w:p w14:paraId="2DFE7EF4">
            <w:pPr>
              <w:widowControl w:val="0"/>
              <w:autoSpaceDE w:val="0"/>
              <w:autoSpaceDN w:val="0"/>
              <w:spacing w:before="118" w:after="0" w:line="240" w:lineRule="auto"/>
              <w:ind w:left="4" w:right="2"/>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通信地址</w:t>
            </w:r>
          </w:p>
        </w:tc>
        <w:tc>
          <w:tcPr>
            <w:tcW w:w="2412" w:type="dxa"/>
            <w:tcBorders>
              <w:top w:val="single" w:color="000000" w:sz="2" w:space="0"/>
              <w:left w:val="single" w:color="000000" w:sz="2" w:space="0"/>
              <w:bottom w:val="single" w:color="000000" w:sz="2" w:space="0"/>
              <w:right w:val="single" w:color="000000" w:sz="2" w:space="0"/>
            </w:tcBorders>
          </w:tcPr>
          <w:p w14:paraId="78D1259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3A78E1AC">
            <w:pPr>
              <w:widowControl w:val="0"/>
              <w:autoSpaceDE w:val="0"/>
              <w:autoSpaceDN w:val="0"/>
              <w:spacing w:before="118"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通信地址</w:t>
            </w:r>
          </w:p>
        </w:tc>
        <w:tc>
          <w:tcPr>
            <w:tcW w:w="2123" w:type="dxa"/>
            <w:tcBorders>
              <w:top w:val="single" w:color="000000" w:sz="2" w:space="0"/>
              <w:left w:val="single" w:color="000000" w:sz="2" w:space="0"/>
              <w:bottom w:val="single" w:color="000000" w:sz="2" w:space="0"/>
            </w:tcBorders>
          </w:tcPr>
          <w:p w14:paraId="32E1172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474F1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884" w:type="dxa"/>
            <w:tcBorders>
              <w:top w:val="single" w:color="000000" w:sz="2" w:space="0"/>
              <w:bottom w:val="single" w:color="000000" w:sz="2" w:space="0"/>
              <w:right w:val="single" w:color="000000" w:sz="2" w:space="0"/>
            </w:tcBorders>
          </w:tcPr>
          <w:p w14:paraId="2576349B">
            <w:pPr>
              <w:widowControl w:val="0"/>
              <w:autoSpaceDE w:val="0"/>
              <w:autoSpaceDN w:val="0"/>
              <w:spacing w:before="0" w:after="0" w:line="300" w:lineRule="exact"/>
              <w:ind w:left="837" w:right="199" w:hanging="632"/>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2"/>
                <w:sz w:val="21"/>
                <w:szCs w:val="22"/>
                <w:highlight w:val="none"/>
                <w:lang w:val="en-US" w:eastAsia="zh-CN" w:bidi="ar-SA"/>
              </w:rPr>
              <w:t>统一社会信用代</w:t>
            </w:r>
            <w:r>
              <w:rPr>
                <w:rFonts w:ascii="宋体" w:hAnsi="宋体" w:eastAsia="宋体" w:cs="宋体"/>
                <w:color w:val="auto"/>
                <w:spacing w:val="-10"/>
                <w:sz w:val="21"/>
                <w:szCs w:val="22"/>
                <w:highlight w:val="none"/>
                <w:lang w:val="en-US" w:eastAsia="zh-CN" w:bidi="ar-SA"/>
              </w:rPr>
              <w:t>码</w:t>
            </w:r>
          </w:p>
        </w:tc>
        <w:tc>
          <w:tcPr>
            <w:tcW w:w="2412" w:type="dxa"/>
            <w:tcBorders>
              <w:top w:val="single" w:color="000000" w:sz="2" w:space="0"/>
              <w:left w:val="single" w:color="000000" w:sz="2" w:space="0"/>
              <w:bottom w:val="single" w:color="000000" w:sz="2" w:space="0"/>
              <w:right w:val="single" w:color="000000" w:sz="2" w:space="0"/>
            </w:tcBorders>
          </w:tcPr>
          <w:p w14:paraId="67DDA96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0D38143C">
            <w:pPr>
              <w:widowControl w:val="0"/>
              <w:autoSpaceDE w:val="0"/>
              <w:autoSpaceDN w:val="0"/>
              <w:spacing w:before="177"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4"/>
                <w:sz w:val="21"/>
                <w:szCs w:val="22"/>
                <w:highlight w:val="none"/>
                <w:lang w:val="en-US" w:eastAsia="zh-CN" w:bidi="ar-SA"/>
              </w:rPr>
              <w:t>统一社会信用代码</w:t>
            </w:r>
          </w:p>
        </w:tc>
        <w:tc>
          <w:tcPr>
            <w:tcW w:w="2123" w:type="dxa"/>
            <w:tcBorders>
              <w:top w:val="single" w:color="000000" w:sz="2" w:space="0"/>
              <w:left w:val="single" w:color="000000" w:sz="2" w:space="0"/>
              <w:bottom w:val="single" w:color="000000" w:sz="2" w:space="0"/>
            </w:tcBorders>
          </w:tcPr>
          <w:p w14:paraId="1597D99B">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706F3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884" w:type="dxa"/>
            <w:tcBorders>
              <w:top w:val="single" w:color="000000" w:sz="2" w:space="0"/>
              <w:bottom w:val="single" w:color="000000" w:sz="2" w:space="0"/>
              <w:right w:val="single" w:color="000000" w:sz="2" w:space="0"/>
            </w:tcBorders>
          </w:tcPr>
          <w:p w14:paraId="5AF0550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2412" w:type="dxa"/>
            <w:tcBorders>
              <w:top w:val="single" w:color="000000" w:sz="2" w:space="0"/>
              <w:left w:val="single" w:color="000000" w:sz="2" w:space="0"/>
              <w:bottom w:val="single" w:color="000000" w:sz="2" w:space="0"/>
              <w:right w:val="single" w:color="000000" w:sz="2" w:space="0"/>
            </w:tcBorders>
          </w:tcPr>
          <w:p w14:paraId="7FE40C4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02DDE544">
            <w:pPr>
              <w:widowControl w:val="0"/>
              <w:autoSpaceDE w:val="0"/>
              <w:autoSpaceDN w:val="0"/>
              <w:spacing w:before="117"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开户名称</w:t>
            </w:r>
          </w:p>
        </w:tc>
        <w:tc>
          <w:tcPr>
            <w:tcW w:w="2123" w:type="dxa"/>
            <w:tcBorders>
              <w:top w:val="single" w:color="000000" w:sz="2" w:space="0"/>
              <w:left w:val="single" w:color="000000" w:sz="2" w:space="0"/>
              <w:bottom w:val="single" w:color="000000" w:sz="2" w:space="0"/>
            </w:tcBorders>
          </w:tcPr>
          <w:p w14:paraId="0C4E118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0120D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884" w:type="dxa"/>
            <w:tcBorders>
              <w:top w:val="single" w:color="000000" w:sz="2" w:space="0"/>
              <w:bottom w:val="single" w:color="000000" w:sz="2" w:space="0"/>
              <w:right w:val="single" w:color="000000" w:sz="2" w:space="0"/>
            </w:tcBorders>
          </w:tcPr>
          <w:p w14:paraId="1BFF9EF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2412" w:type="dxa"/>
            <w:tcBorders>
              <w:top w:val="single" w:color="000000" w:sz="2" w:space="0"/>
              <w:left w:val="single" w:color="000000" w:sz="2" w:space="0"/>
              <w:bottom w:val="single" w:color="000000" w:sz="2" w:space="0"/>
              <w:right w:val="single" w:color="000000" w:sz="2" w:space="0"/>
            </w:tcBorders>
          </w:tcPr>
          <w:p w14:paraId="42BBFA3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25AC8E65">
            <w:pPr>
              <w:widowControl w:val="0"/>
              <w:autoSpaceDE w:val="0"/>
              <w:autoSpaceDN w:val="0"/>
              <w:spacing w:before="116"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开户银行</w:t>
            </w:r>
          </w:p>
        </w:tc>
        <w:tc>
          <w:tcPr>
            <w:tcW w:w="2123" w:type="dxa"/>
            <w:tcBorders>
              <w:top w:val="single" w:color="000000" w:sz="2" w:space="0"/>
              <w:left w:val="single" w:color="000000" w:sz="2" w:space="0"/>
              <w:bottom w:val="single" w:color="000000" w:sz="2" w:space="0"/>
            </w:tcBorders>
          </w:tcPr>
          <w:p w14:paraId="2BC7268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27069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884" w:type="dxa"/>
            <w:tcBorders>
              <w:top w:val="single" w:color="000000" w:sz="2" w:space="0"/>
              <w:bottom w:val="single" w:color="000000" w:sz="2" w:space="0"/>
              <w:right w:val="single" w:color="000000" w:sz="2" w:space="0"/>
            </w:tcBorders>
          </w:tcPr>
          <w:p w14:paraId="3C673EA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2412" w:type="dxa"/>
            <w:tcBorders>
              <w:top w:val="single" w:color="000000" w:sz="2" w:space="0"/>
              <w:left w:val="single" w:color="000000" w:sz="2" w:space="0"/>
              <w:bottom w:val="single" w:color="000000" w:sz="2" w:space="0"/>
              <w:right w:val="single" w:color="000000" w:sz="2" w:space="0"/>
            </w:tcBorders>
          </w:tcPr>
          <w:p w14:paraId="4229680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979" w:type="dxa"/>
            <w:tcBorders>
              <w:top w:val="single" w:color="000000" w:sz="2" w:space="0"/>
              <w:left w:val="single" w:color="000000" w:sz="2" w:space="0"/>
              <w:bottom w:val="single" w:color="000000" w:sz="2" w:space="0"/>
              <w:right w:val="single" w:color="000000" w:sz="2" w:space="0"/>
            </w:tcBorders>
          </w:tcPr>
          <w:p w14:paraId="457079B1">
            <w:pPr>
              <w:widowControl w:val="0"/>
              <w:autoSpaceDE w:val="0"/>
              <w:autoSpaceDN w:val="0"/>
              <w:spacing w:before="117" w:after="0" w:line="240" w:lineRule="auto"/>
              <w:ind w:left="8"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7"/>
                <w:sz w:val="21"/>
                <w:szCs w:val="22"/>
                <w:highlight w:val="none"/>
                <w:lang w:val="en-US" w:eastAsia="zh-CN" w:bidi="ar-SA"/>
              </w:rPr>
              <w:t>银行账号</w:t>
            </w:r>
          </w:p>
        </w:tc>
        <w:tc>
          <w:tcPr>
            <w:tcW w:w="2123" w:type="dxa"/>
            <w:tcBorders>
              <w:top w:val="single" w:color="000000" w:sz="2" w:space="0"/>
              <w:left w:val="single" w:color="000000" w:sz="2" w:space="0"/>
              <w:bottom w:val="single" w:color="000000" w:sz="2" w:space="0"/>
            </w:tcBorders>
          </w:tcPr>
          <w:p w14:paraId="2098325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19179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8398" w:type="dxa"/>
            <w:gridSpan w:val="4"/>
            <w:tcBorders>
              <w:top w:val="single" w:color="000000" w:sz="2" w:space="0"/>
            </w:tcBorders>
          </w:tcPr>
          <w:p w14:paraId="2337A4FA">
            <w:pPr>
              <w:widowControl w:val="0"/>
              <w:autoSpaceDE w:val="0"/>
              <w:autoSpaceDN w:val="0"/>
              <w:spacing w:before="162" w:after="0" w:line="240" w:lineRule="auto"/>
              <w:ind w:left="107" w:right="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3"/>
                <w:sz w:val="21"/>
                <w:szCs w:val="22"/>
                <w:highlight w:val="none"/>
                <w:lang w:val="en-US" w:eastAsia="zh-CN" w:bidi="ar-SA"/>
              </w:rPr>
              <w:t>注：涉及联合体或其他合同主体的信息应按上表格式加列。</w:t>
            </w:r>
          </w:p>
        </w:tc>
      </w:tr>
    </w:tbl>
    <w:p w14:paraId="2529920D">
      <w:pPr>
        <w:spacing w:after="0"/>
        <w:rPr>
          <w:color w:val="auto"/>
          <w:sz w:val="21"/>
          <w:highlight w:val="none"/>
        </w:rPr>
        <w:sectPr>
          <w:pgSz w:w="11910" w:h="16840"/>
          <w:pgMar w:top="1720" w:right="1559" w:bottom="1180" w:left="1559" w:header="0" w:footer="989" w:gutter="0"/>
          <w:pgNumType w:fmt="decimal"/>
          <w:cols w:space="720" w:num="1"/>
        </w:sectPr>
      </w:pPr>
    </w:p>
    <w:p w14:paraId="3DBDE13B">
      <w:pPr>
        <w:widowControl w:val="0"/>
        <w:autoSpaceDE w:val="0"/>
        <w:autoSpaceDN w:val="0"/>
        <w:spacing w:before="198" w:after="0" w:line="240" w:lineRule="auto"/>
        <w:ind w:left="0" w:right="0"/>
        <w:jc w:val="left"/>
        <w:rPr>
          <w:rFonts w:ascii="宋体" w:hAnsi="宋体" w:eastAsia="宋体" w:cs="宋体"/>
          <w:color w:val="auto"/>
          <w:sz w:val="21"/>
          <w:szCs w:val="21"/>
          <w:highlight w:val="none"/>
          <w:lang w:val="en-US" w:eastAsia="zh-CN" w:bidi="ar-SA"/>
        </w:rPr>
      </w:pPr>
    </w:p>
    <w:p w14:paraId="22D67CC9">
      <w:pPr>
        <w:widowControl w:val="0"/>
        <w:autoSpaceDE w:val="0"/>
        <w:autoSpaceDN w:val="0"/>
        <w:spacing w:before="0" w:after="0" w:line="240" w:lineRule="auto"/>
        <w:ind w:left="23" w:right="0"/>
        <w:jc w:val="left"/>
        <w:rPr>
          <w:rFonts w:ascii="宋体" w:hAnsi="宋体" w:eastAsia="宋体" w:cs="宋体"/>
          <w:color w:val="auto"/>
          <w:sz w:val="21"/>
          <w:szCs w:val="21"/>
          <w:highlight w:val="none"/>
          <w:lang w:val="en-US" w:eastAsia="zh-CN" w:bidi="ar-SA"/>
        </w:rPr>
      </w:pPr>
      <w:r>
        <w:rPr>
          <w:rFonts w:ascii="宋体" w:hAnsi="宋体" w:eastAsia="宋体" w:cs="宋体"/>
          <w:color w:val="auto"/>
          <w:spacing w:val="-19"/>
          <w:sz w:val="21"/>
          <w:szCs w:val="21"/>
          <w:highlight w:val="none"/>
          <w:lang w:val="en-US" w:eastAsia="zh-CN" w:bidi="ar-SA"/>
        </w:rPr>
        <w:t xml:space="preserve">附件 </w:t>
      </w:r>
      <w:r>
        <w:rPr>
          <w:rFonts w:ascii="宋体" w:hAnsi="宋体" w:eastAsia="宋体" w:cs="宋体"/>
          <w:color w:val="auto"/>
          <w:spacing w:val="-10"/>
          <w:sz w:val="21"/>
          <w:szCs w:val="21"/>
          <w:highlight w:val="none"/>
          <w:lang w:val="en-US" w:eastAsia="zh-CN" w:bidi="ar-SA"/>
        </w:rPr>
        <w:t>1</w:t>
      </w:r>
    </w:p>
    <w:p w14:paraId="38A1F54C">
      <w:pPr>
        <w:widowControl w:val="0"/>
        <w:autoSpaceDE w:val="0"/>
        <w:autoSpaceDN w:val="0"/>
        <w:spacing w:before="9" w:after="0" w:line="240" w:lineRule="auto"/>
        <w:ind w:left="0" w:right="0"/>
        <w:jc w:val="left"/>
        <w:rPr>
          <w:rFonts w:ascii="宋体" w:hAnsi="宋体" w:eastAsia="宋体" w:cs="宋体"/>
          <w:color w:val="auto"/>
          <w:sz w:val="17"/>
          <w:szCs w:val="21"/>
          <w:highlight w:val="none"/>
          <w:lang w:val="en-US" w:eastAsia="zh-CN" w:bidi="ar-SA"/>
        </w:rPr>
      </w:pPr>
    </w:p>
    <w:tbl>
      <w:tblPr>
        <w:tblStyle w:val="4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11"/>
        <w:gridCol w:w="1229"/>
        <w:gridCol w:w="781"/>
        <w:gridCol w:w="2134"/>
        <w:gridCol w:w="2134"/>
        <w:gridCol w:w="946"/>
        <w:gridCol w:w="1342"/>
      </w:tblGrid>
      <w:tr w14:paraId="13516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2" w:type="pct"/>
          </w:tcPr>
          <w:p w14:paraId="67900BA2">
            <w:pPr>
              <w:widowControl w:val="0"/>
              <w:autoSpaceDE w:val="0"/>
              <w:autoSpaceDN w:val="0"/>
              <w:spacing w:before="94" w:after="0" w:line="240" w:lineRule="auto"/>
              <w:ind w:left="9" w:right="1"/>
              <w:jc w:val="center"/>
              <w:rPr>
                <w:rFonts w:ascii="宋体" w:hAnsi="宋体" w:eastAsia="宋体" w:cs="宋体"/>
                <w:b/>
                <w:color w:val="auto"/>
                <w:sz w:val="21"/>
                <w:szCs w:val="22"/>
                <w:highlight w:val="none"/>
                <w:lang w:val="en-US" w:eastAsia="zh-CN" w:bidi="ar-SA"/>
              </w:rPr>
            </w:pPr>
            <w:r>
              <w:rPr>
                <w:rFonts w:ascii="宋体" w:hAnsi="宋体" w:eastAsia="宋体" w:cs="宋体"/>
                <w:b/>
                <w:color w:val="auto"/>
                <w:spacing w:val="-6"/>
                <w:sz w:val="21"/>
                <w:szCs w:val="22"/>
                <w:highlight w:val="none"/>
                <w:lang w:val="en-US" w:eastAsia="zh-CN" w:bidi="ar-SA"/>
              </w:rPr>
              <w:t>序号</w:t>
            </w:r>
          </w:p>
        </w:tc>
        <w:tc>
          <w:tcPr>
            <w:tcW w:w="677" w:type="pct"/>
          </w:tcPr>
          <w:p w14:paraId="15BBC2D0">
            <w:pPr>
              <w:widowControl w:val="0"/>
              <w:autoSpaceDE w:val="0"/>
              <w:autoSpaceDN w:val="0"/>
              <w:spacing w:before="94" w:after="0" w:line="240" w:lineRule="auto"/>
              <w:ind w:left="521" w:right="0"/>
              <w:jc w:val="left"/>
              <w:rPr>
                <w:rFonts w:ascii="宋体" w:hAnsi="宋体" w:eastAsia="宋体" w:cs="宋体"/>
                <w:b/>
                <w:color w:val="auto"/>
                <w:sz w:val="21"/>
                <w:szCs w:val="22"/>
                <w:highlight w:val="none"/>
                <w:lang w:val="en-US" w:eastAsia="zh-CN" w:bidi="ar-SA"/>
              </w:rPr>
            </w:pPr>
            <w:r>
              <w:rPr>
                <w:rFonts w:ascii="宋体" w:hAnsi="宋体" w:eastAsia="宋体" w:cs="宋体"/>
                <w:b/>
                <w:color w:val="auto"/>
                <w:spacing w:val="-4"/>
                <w:sz w:val="21"/>
                <w:szCs w:val="22"/>
                <w:highlight w:val="none"/>
                <w:lang w:val="en-US" w:eastAsia="zh-CN" w:bidi="ar-SA"/>
              </w:rPr>
              <w:t>产品名称</w:t>
            </w:r>
          </w:p>
        </w:tc>
        <w:tc>
          <w:tcPr>
            <w:tcW w:w="430" w:type="pct"/>
          </w:tcPr>
          <w:p w14:paraId="2092545A">
            <w:pPr>
              <w:widowControl w:val="0"/>
              <w:autoSpaceDE w:val="0"/>
              <w:autoSpaceDN w:val="0"/>
              <w:spacing w:before="94" w:after="0" w:line="240" w:lineRule="auto"/>
              <w:ind w:left="177" w:right="0"/>
              <w:jc w:val="left"/>
              <w:rPr>
                <w:rFonts w:ascii="宋体" w:hAnsi="宋体" w:eastAsia="宋体" w:cs="宋体"/>
                <w:b/>
                <w:color w:val="auto"/>
                <w:sz w:val="21"/>
                <w:szCs w:val="22"/>
                <w:highlight w:val="none"/>
                <w:lang w:val="en-US" w:eastAsia="zh-CN" w:bidi="ar-SA"/>
              </w:rPr>
            </w:pPr>
            <w:r>
              <w:rPr>
                <w:rFonts w:ascii="宋体" w:hAnsi="宋体" w:eastAsia="宋体" w:cs="宋体"/>
                <w:b/>
                <w:color w:val="auto"/>
                <w:spacing w:val="-4"/>
                <w:sz w:val="21"/>
                <w:szCs w:val="22"/>
                <w:highlight w:val="none"/>
                <w:lang w:val="en-US" w:eastAsia="zh-CN" w:bidi="ar-SA"/>
              </w:rPr>
              <w:t>规格型号</w:t>
            </w:r>
          </w:p>
        </w:tc>
        <w:tc>
          <w:tcPr>
            <w:tcW w:w="1175" w:type="pct"/>
          </w:tcPr>
          <w:p w14:paraId="24A01E3C">
            <w:pPr>
              <w:widowControl w:val="0"/>
              <w:autoSpaceDE w:val="0"/>
              <w:autoSpaceDN w:val="0"/>
              <w:spacing w:before="94" w:after="0" w:line="240" w:lineRule="auto"/>
              <w:ind w:left="9" w:right="0"/>
              <w:jc w:val="center"/>
              <w:rPr>
                <w:rFonts w:ascii="宋体" w:hAnsi="宋体" w:eastAsia="宋体" w:cs="宋体"/>
                <w:b/>
                <w:color w:val="auto"/>
                <w:sz w:val="21"/>
                <w:szCs w:val="22"/>
                <w:highlight w:val="none"/>
                <w:lang w:val="en-US" w:eastAsia="zh-CN" w:bidi="ar-SA"/>
              </w:rPr>
            </w:pPr>
            <w:r>
              <w:rPr>
                <w:rFonts w:ascii="宋体" w:hAnsi="宋体" w:eastAsia="宋体" w:cs="宋体"/>
                <w:b/>
                <w:color w:val="auto"/>
                <w:spacing w:val="-4"/>
                <w:sz w:val="21"/>
                <w:szCs w:val="22"/>
                <w:highlight w:val="none"/>
                <w:lang w:val="en-US" w:eastAsia="zh-CN" w:bidi="ar-SA"/>
              </w:rPr>
              <w:t>生产厂家</w:t>
            </w:r>
          </w:p>
        </w:tc>
        <w:tc>
          <w:tcPr>
            <w:tcW w:w="1175" w:type="pct"/>
          </w:tcPr>
          <w:p w14:paraId="29FE2AD0">
            <w:pPr>
              <w:widowControl w:val="0"/>
              <w:autoSpaceDE w:val="0"/>
              <w:autoSpaceDN w:val="0"/>
              <w:spacing w:before="94" w:after="0" w:line="240" w:lineRule="auto"/>
              <w:ind w:left="584" w:right="0"/>
              <w:jc w:val="left"/>
              <w:rPr>
                <w:rFonts w:ascii="宋体" w:hAnsi="宋体" w:eastAsia="宋体" w:cs="宋体"/>
                <w:b/>
                <w:color w:val="auto"/>
                <w:sz w:val="21"/>
                <w:szCs w:val="22"/>
                <w:highlight w:val="none"/>
                <w:lang w:val="en-US" w:eastAsia="zh-CN" w:bidi="ar-SA"/>
              </w:rPr>
            </w:pPr>
            <w:r>
              <w:rPr>
                <w:rFonts w:ascii="宋体" w:hAnsi="宋体" w:eastAsia="宋体" w:cs="宋体"/>
                <w:b/>
                <w:color w:val="auto"/>
                <w:spacing w:val="-3"/>
                <w:sz w:val="21"/>
                <w:szCs w:val="22"/>
                <w:highlight w:val="none"/>
                <w:lang w:val="en-US" w:eastAsia="zh-CN" w:bidi="ar-SA"/>
              </w:rPr>
              <w:t>准确度等级或技术指标</w:t>
            </w:r>
          </w:p>
        </w:tc>
        <w:tc>
          <w:tcPr>
            <w:tcW w:w="521" w:type="pct"/>
          </w:tcPr>
          <w:p w14:paraId="52FA3F4A">
            <w:pPr>
              <w:widowControl w:val="0"/>
              <w:autoSpaceDE w:val="0"/>
              <w:autoSpaceDN w:val="0"/>
              <w:spacing w:before="94" w:after="0" w:line="240" w:lineRule="auto"/>
              <w:ind w:left="107" w:right="0"/>
              <w:jc w:val="left"/>
              <w:rPr>
                <w:rFonts w:ascii="宋体" w:hAnsi="宋体" w:eastAsia="宋体" w:cs="宋体"/>
                <w:b/>
                <w:color w:val="auto"/>
                <w:sz w:val="21"/>
                <w:szCs w:val="22"/>
                <w:highlight w:val="none"/>
                <w:lang w:val="en-US" w:eastAsia="zh-CN" w:bidi="ar-SA"/>
              </w:rPr>
            </w:pPr>
            <w:r>
              <w:rPr>
                <w:rFonts w:ascii="宋体" w:hAnsi="宋体" w:eastAsia="宋体" w:cs="宋体"/>
                <w:b/>
                <w:color w:val="auto"/>
                <w:spacing w:val="-2"/>
                <w:sz w:val="21"/>
                <w:szCs w:val="22"/>
                <w:highlight w:val="none"/>
                <w:lang w:val="en-US" w:eastAsia="zh-CN" w:bidi="ar-SA"/>
              </w:rPr>
              <w:t>金额（万元</w:t>
            </w:r>
            <w:r>
              <w:rPr>
                <w:rFonts w:ascii="宋体" w:hAnsi="宋体" w:eastAsia="宋体" w:cs="宋体"/>
                <w:b/>
                <w:color w:val="auto"/>
                <w:spacing w:val="-10"/>
                <w:sz w:val="21"/>
                <w:szCs w:val="22"/>
                <w:highlight w:val="none"/>
                <w:lang w:val="en-US" w:eastAsia="zh-CN" w:bidi="ar-SA"/>
              </w:rPr>
              <w:t>）</w:t>
            </w:r>
          </w:p>
        </w:tc>
        <w:tc>
          <w:tcPr>
            <w:tcW w:w="736" w:type="pct"/>
          </w:tcPr>
          <w:p w14:paraId="7EA8F157">
            <w:pPr>
              <w:widowControl w:val="0"/>
              <w:autoSpaceDE w:val="0"/>
              <w:autoSpaceDN w:val="0"/>
              <w:spacing w:before="94" w:after="0" w:line="240" w:lineRule="auto"/>
              <w:ind w:left="4" w:right="0"/>
              <w:jc w:val="center"/>
              <w:rPr>
                <w:rFonts w:ascii="宋体" w:hAnsi="宋体" w:eastAsia="宋体" w:cs="宋体"/>
                <w:b/>
                <w:color w:val="auto"/>
                <w:sz w:val="21"/>
                <w:szCs w:val="22"/>
                <w:highlight w:val="none"/>
                <w:lang w:val="en-US" w:eastAsia="zh-CN" w:bidi="ar-SA"/>
              </w:rPr>
            </w:pPr>
            <w:r>
              <w:rPr>
                <w:rFonts w:ascii="宋体" w:hAnsi="宋体" w:eastAsia="宋体" w:cs="宋体"/>
                <w:b/>
                <w:color w:val="auto"/>
                <w:spacing w:val="-6"/>
                <w:sz w:val="21"/>
                <w:szCs w:val="22"/>
                <w:highlight w:val="none"/>
                <w:lang w:val="en-US" w:eastAsia="zh-CN" w:bidi="ar-SA"/>
              </w:rPr>
              <w:t>备注</w:t>
            </w:r>
          </w:p>
        </w:tc>
      </w:tr>
      <w:tr w14:paraId="0AACE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282" w:type="pct"/>
          </w:tcPr>
          <w:p w14:paraId="1A68C589">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1</w:t>
            </w:r>
          </w:p>
        </w:tc>
        <w:tc>
          <w:tcPr>
            <w:tcW w:w="677" w:type="pct"/>
          </w:tcPr>
          <w:p w14:paraId="26F8FC9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46CA531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38DA9AD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58B275DB">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16978BCA">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53B8751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1AF19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1281B6C8">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2</w:t>
            </w:r>
          </w:p>
        </w:tc>
        <w:tc>
          <w:tcPr>
            <w:tcW w:w="677" w:type="pct"/>
          </w:tcPr>
          <w:p w14:paraId="7419B1E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5D1E101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74EE6B9C">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5964E26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35E415F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3AFCE24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16B7B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282" w:type="pct"/>
          </w:tcPr>
          <w:p w14:paraId="5042D742">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3</w:t>
            </w:r>
          </w:p>
        </w:tc>
        <w:tc>
          <w:tcPr>
            <w:tcW w:w="677" w:type="pct"/>
          </w:tcPr>
          <w:p w14:paraId="405518B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48D3F86A">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3A471BD">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526BC13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220664C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2E000A0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0C114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2F8A14C6">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4</w:t>
            </w:r>
          </w:p>
        </w:tc>
        <w:tc>
          <w:tcPr>
            <w:tcW w:w="677" w:type="pct"/>
          </w:tcPr>
          <w:p w14:paraId="1169861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32C53A3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182DA5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2820177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2E70D89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0B76F1A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7A8B6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atLeast"/>
        </w:trPr>
        <w:tc>
          <w:tcPr>
            <w:tcW w:w="282" w:type="pct"/>
          </w:tcPr>
          <w:p w14:paraId="6CCB1E34">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5</w:t>
            </w:r>
          </w:p>
        </w:tc>
        <w:tc>
          <w:tcPr>
            <w:tcW w:w="677" w:type="pct"/>
          </w:tcPr>
          <w:p w14:paraId="618D2B31">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6C1D7B5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581AF08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41C08EB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0DB9CF18">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67CAF0E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34E3A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2988F46D">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6</w:t>
            </w:r>
          </w:p>
        </w:tc>
        <w:tc>
          <w:tcPr>
            <w:tcW w:w="677" w:type="pct"/>
          </w:tcPr>
          <w:p w14:paraId="295867B5">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59E8D2A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639249CD">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33E032AB">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64D63561">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4746F7B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2D104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4" w:hRule="atLeast"/>
        </w:trPr>
        <w:tc>
          <w:tcPr>
            <w:tcW w:w="282" w:type="pct"/>
          </w:tcPr>
          <w:p w14:paraId="0E84AE7A">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7</w:t>
            </w:r>
          </w:p>
        </w:tc>
        <w:tc>
          <w:tcPr>
            <w:tcW w:w="677" w:type="pct"/>
          </w:tcPr>
          <w:p w14:paraId="2E1C9A6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7C00847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08FF658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E5BF92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5B0672EA">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6B12FCC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56E8B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7350963E">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8</w:t>
            </w:r>
          </w:p>
        </w:tc>
        <w:tc>
          <w:tcPr>
            <w:tcW w:w="677" w:type="pct"/>
          </w:tcPr>
          <w:p w14:paraId="71EF67A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51E011A8">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0AC7036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D9BE67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744847F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7AECECB3">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293A8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7C0BD152">
            <w:pPr>
              <w:widowControl w:val="0"/>
              <w:autoSpaceDE w:val="0"/>
              <w:autoSpaceDN w:val="0"/>
              <w:spacing w:before="109" w:after="0" w:line="240" w:lineRule="auto"/>
              <w:ind w:left="9" w:right="0"/>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10"/>
                <w:sz w:val="21"/>
                <w:szCs w:val="22"/>
                <w:highlight w:val="none"/>
                <w:lang w:val="en-US" w:eastAsia="zh-CN" w:bidi="ar-SA"/>
              </w:rPr>
              <w:t>9</w:t>
            </w:r>
          </w:p>
        </w:tc>
        <w:tc>
          <w:tcPr>
            <w:tcW w:w="677" w:type="pct"/>
          </w:tcPr>
          <w:p w14:paraId="5A6B1EC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2EC8B70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4FE5718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58DB07A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25E47817">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6C143716">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39668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209A738C">
            <w:pPr>
              <w:widowControl w:val="0"/>
              <w:autoSpaceDE w:val="0"/>
              <w:autoSpaceDN w:val="0"/>
              <w:spacing w:before="109" w:after="0" w:line="240" w:lineRule="auto"/>
              <w:ind w:left="9"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5"/>
                <w:sz w:val="21"/>
                <w:szCs w:val="22"/>
                <w:highlight w:val="none"/>
                <w:lang w:val="en-US" w:eastAsia="zh-CN" w:bidi="ar-SA"/>
              </w:rPr>
              <w:t>10</w:t>
            </w:r>
          </w:p>
        </w:tc>
        <w:tc>
          <w:tcPr>
            <w:tcW w:w="677" w:type="pct"/>
          </w:tcPr>
          <w:p w14:paraId="153B6C9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760D90B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63861A8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E6471D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4DDF6239">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1160D3C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68D00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82" w:type="pct"/>
          </w:tcPr>
          <w:p w14:paraId="5A24B9D0">
            <w:pPr>
              <w:widowControl w:val="0"/>
              <w:autoSpaceDE w:val="0"/>
              <w:autoSpaceDN w:val="0"/>
              <w:spacing w:before="109" w:after="0" w:line="240" w:lineRule="auto"/>
              <w:ind w:left="9"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5"/>
                <w:sz w:val="21"/>
                <w:szCs w:val="22"/>
                <w:highlight w:val="none"/>
                <w:lang w:val="en-US" w:eastAsia="zh-CN" w:bidi="ar-SA"/>
              </w:rPr>
              <w:t>11</w:t>
            </w:r>
          </w:p>
        </w:tc>
        <w:tc>
          <w:tcPr>
            <w:tcW w:w="677" w:type="pct"/>
          </w:tcPr>
          <w:p w14:paraId="6A36825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37204905">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0B06F45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1827E8CF">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5B4ECE9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187DACEE">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3DD04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282" w:type="pct"/>
          </w:tcPr>
          <w:p w14:paraId="194DB991">
            <w:pPr>
              <w:widowControl w:val="0"/>
              <w:autoSpaceDE w:val="0"/>
              <w:autoSpaceDN w:val="0"/>
              <w:spacing w:before="109" w:after="0" w:line="240" w:lineRule="auto"/>
              <w:ind w:left="9" w:right="3"/>
              <w:jc w:val="center"/>
              <w:rPr>
                <w:rFonts w:ascii="宋体" w:hAnsi="宋体" w:eastAsia="宋体" w:cs="宋体"/>
                <w:color w:val="auto"/>
                <w:sz w:val="21"/>
                <w:szCs w:val="22"/>
                <w:highlight w:val="none"/>
                <w:lang w:val="en-US" w:eastAsia="zh-CN" w:bidi="ar-SA"/>
              </w:rPr>
            </w:pPr>
            <w:r>
              <w:rPr>
                <w:rFonts w:ascii="宋体" w:hAnsi="宋体" w:eastAsia="宋体" w:cs="宋体"/>
                <w:color w:val="auto"/>
                <w:spacing w:val="-5"/>
                <w:sz w:val="21"/>
                <w:szCs w:val="22"/>
                <w:highlight w:val="none"/>
                <w:lang w:val="en-US" w:eastAsia="zh-CN" w:bidi="ar-SA"/>
              </w:rPr>
              <w:t>12</w:t>
            </w:r>
          </w:p>
        </w:tc>
        <w:tc>
          <w:tcPr>
            <w:tcW w:w="677" w:type="pct"/>
          </w:tcPr>
          <w:p w14:paraId="3790A3C0">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30" w:type="pct"/>
          </w:tcPr>
          <w:p w14:paraId="75DAA834">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67A951E8">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1175" w:type="pct"/>
          </w:tcPr>
          <w:p w14:paraId="7711028C">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521" w:type="pct"/>
          </w:tcPr>
          <w:p w14:paraId="613D330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736" w:type="pct"/>
          </w:tcPr>
          <w:p w14:paraId="714366EA">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r>
      <w:tr w14:paraId="1C59B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282" w:type="pct"/>
          </w:tcPr>
          <w:p w14:paraId="62B1AA72">
            <w:pPr>
              <w:widowControl w:val="0"/>
              <w:autoSpaceDE w:val="0"/>
              <w:autoSpaceDN w:val="0"/>
              <w:spacing w:before="0" w:after="0" w:line="240" w:lineRule="auto"/>
              <w:ind w:left="0" w:right="0"/>
              <w:jc w:val="left"/>
              <w:rPr>
                <w:rFonts w:ascii="Times New Roman" w:hAnsi="宋体" w:eastAsia="宋体" w:cs="宋体"/>
                <w:color w:val="auto"/>
                <w:sz w:val="20"/>
                <w:szCs w:val="22"/>
                <w:highlight w:val="none"/>
                <w:lang w:val="en-US" w:eastAsia="zh-CN" w:bidi="ar-SA"/>
              </w:rPr>
            </w:pPr>
          </w:p>
        </w:tc>
        <w:tc>
          <w:tcPr>
            <w:tcW w:w="4717" w:type="pct"/>
            <w:gridSpan w:val="6"/>
          </w:tcPr>
          <w:p w14:paraId="30D73047">
            <w:pPr>
              <w:widowControl w:val="0"/>
              <w:autoSpaceDE w:val="0"/>
              <w:autoSpaceDN w:val="0"/>
              <w:spacing w:before="214" w:after="0" w:line="240" w:lineRule="auto"/>
              <w:ind w:left="106" w:right="0"/>
              <w:jc w:val="left"/>
              <w:rPr>
                <w:rFonts w:ascii="宋体" w:hAnsi="宋体" w:eastAsia="宋体" w:cs="宋体"/>
                <w:color w:val="auto"/>
                <w:sz w:val="21"/>
                <w:szCs w:val="22"/>
                <w:highlight w:val="none"/>
                <w:lang w:val="en-US" w:eastAsia="zh-CN" w:bidi="ar-SA"/>
              </w:rPr>
            </w:pPr>
            <w:r>
              <w:rPr>
                <w:rFonts w:ascii="宋体" w:hAnsi="宋体" w:eastAsia="宋体" w:cs="宋体"/>
                <w:color w:val="auto"/>
                <w:spacing w:val="-5"/>
                <w:sz w:val="21"/>
                <w:szCs w:val="22"/>
                <w:highlight w:val="none"/>
                <w:lang w:val="en-US" w:eastAsia="zh-CN" w:bidi="ar-SA"/>
              </w:rPr>
              <w:t>总计：</w:t>
            </w:r>
          </w:p>
        </w:tc>
      </w:tr>
    </w:tbl>
    <w:p w14:paraId="101D9F9F">
      <w:pPr>
        <w:pStyle w:val="20"/>
        <w:spacing w:after="0"/>
        <w:jc w:val="center"/>
        <w:rPr>
          <w:rFonts w:ascii="宋体" w:hAnsi="宋体" w:cs="宋体"/>
          <w:b/>
          <w:bCs/>
          <w:color w:val="auto"/>
          <w:spacing w:val="-20"/>
          <w:kern w:val="44"/>
          <w:sz w:val="48"/>
          <w:szCs w:val="48"/>
          <w:highlight w:val="none"/>
        </w:rPr>
      </w:pPr>
    </w:p>
    <w:p w14:paraId="575B0A43">
      <w:pPr>
        <w:pStyle w:val="20"/>
        <w:spacing w:after="0"/>
        <w:jc w:val="center"/>
        <w:rPr>
          <w:rFonts w:ascii="宋体" w:hAnsi="宋体" w:cs="宋体"/>
          <w:b/>
          <w:bCs/>
          <w:color w:val="auto"/>
          <w:spacing w:val="-20"/>
          <w:kern w:val="44"/>
          <w:sz w:val="48"/>
          <w:szCs w:val="48"/>
          <w:highlight w:val="none"/>
        </w:rPr>
      </w:pPr>
    </w:p>
    <w:p w14:paraId="6427D8A7">
      <w:pPr>
        <w:adjustRightInd w:val="0"/>
        <w:snapToGrid w:val="0"/>
        <w:jc w:val="both"/>
        <w:rPr>
          <w:color w:val="auto"/>
          <w:highlight w:val="none"/>
        </w:rPr>
      </w:pPr>
    </w:p>
    <w:p w14:paraId="2B7683B2">
      <w:pPr>
        <w:rPr>
          <w:color w:val="auto"/>
          <w:sz w:val="24"/>
          <w:highlight w:val="none"/>
        </w:rPr>
      </w:pPr>
      <w:r>
        <w:rPr>
          <w:rFonts w:ascii="宋体" w:hAnsi="宋体"/>
          <w:color w:val="auto"/>
          <w:szCs w:val="21"/>
          <w:highlight w:val="none"/>
          <w:u w:val="single"/>
        </w:rPr>
        <w:br w:type="page"/>
      </w:r>
    </w:p>
    <w:bookmarkEnd w:id="838"/>
    <w:p w14:paraId="0544E21F">
      <w:pPr>
        <w:spacing w:line="360" w:lineRule="auto"/>
        <w:jc w:val="center"/>
        <w:outlineLvl w:val="0"/>
        <w:rPr>
          <w:color w:val="auto"/>
          <w:sz w:val="36"/>
          <w:szCs w:val="36"/>
          <w:highlight w:val="none"/>
        </w:rPr>
      </w:pPr>
      <w:bookmarkStart w:id="841" w:name="_Toc19581"/>
      <w:r>
        <w:rPr>
          <w:color w:val="auto"/>
          <w:sz w:val="36"/>
          <w:szCs w:val="36"/>
          <w:highlight w:val="none"/>
        </w:rPr>
        <w:t>第七章   投标文件格式</w:t>
      </w:r>
      <w:bookmarkEnd w:id="841"/>
    </w:p>
    <w:p w14:paraId="40310759">
      <w:pPr>
        <w:tabs>
          <w:tab w:val="left" w:pos="900"/>
          <w:tab w:val="left" w:pos="1980"/>
        </w:tabs>
        <w:snapToGrid w:val="0"/>
        <w:spacing w:line="360" w:lineRule="auto"/>
        <w:ind w:left="142"/>
        <w:rPr>
          <w:color w:val="auto"/>
          <w:sz w:val="24"/>
          <w:highlight w:val="none"/>
        </w:rPr>
      </w:pPr>
    </w:p>
    <w:p w14:paraId="031297EF">
      <w:pPr>
        <w:tabs>
          <w:tab w:val="left" w:pos="900"/>
          <w:tab w:val="left" w:pos="1980"/>
        </w:tabs>
        <w:snapToGrid w:val="0"/>
        <w:spacing w:line="360" w:lineRule="auto"/>
        <w:ind w:left="142"/>
        <w:rPr>
          <w:color w:val="auto"/>
          <w:sz w:val="24"/>
          <w:highlight w:val="none"/>
        </w:rPr>
      </w:pPr>
    </w:p>
    <w:p w14:paraId="05A31FED">
      <w:pPr>
        <w:tabs>
          <w:tab w:val="left" w:pos="900"/>
          <w:tab w:val="left" w:pos="1980"/>
        </w:tabs>
        <w:snapToGrid w:val="0"/>
        <w:spacing w:line="360" w:lineRule="auto"/>
        <w:ind w:left="142"/>
        <w:rPr>
          <w:color w:val="auto"/>
          <w:sz w:val="24"/>
          <w:highlight w:val="none"/>
        </w:rPr>
      </w:pPr>
      <w:r>
        <w:rPr>
          <w:color w:val="auto"/>
          <w:sz w:val="24"/>
          <w:highlight w:val="none"/>
        </w:rPr>
        <w:t>投标人编制文件须知</w:t>
      </w:r>
    </w:p>
    <w:p w14:paraId="26AA71B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1A3CC46F">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否则投标无效。未标记“实质性格式”的文件和招标文件未提供格式的内容，可由投标人自行编写。</w:t>
      </w:r>
    </w:p>
    <w:p w14:paraId="3730FD01">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0C1B5020">
      <w:pPr>
        <w:widowControl/>
        <w:jc w:val="left"/>
        <w:rPr>
          <w:color w:val="auto"/>
          <w:sz w:val="24"/>
          <w:highlight w:val="none"/>
        </w:rPr>
      </w:pPr>
      <w:r>
        <w:rPr>
          <w:color w:val="auto"/>
          <w:sz w:val="24"/>
          <w:highlight w:val="none"/>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0CBD9973">
      <w:pPr>
        <w:keepNext/>
        <w:keepLines/>
        <w:autoSpaceDE w:val="0"/>
        <w:autoSpaceDN w:val="0"/>
        <w:adjustRightInd w:val="0"/>
        <w:spacing w:before="120" w:line="300" w:lineRule="auto"/>
        <w:jc w:val="left"/>
        <w:outlineLvl w:val="1"/>
        <w:rPr>
          <w:color w:val="auto"/>
          <w:kern w:val="0"/>
          <w:sz w:val="30"/>
          <w:szCs w:val="20"/>
          <w:highlight w:val="none"/>
        </w:rPr>
      </w:pPr>
      <w:r>
        <w:rPr>
          <w:color w:val="auto"/>
          <w:spacing w:val="20"/>
          <w:sz w:val="24"/>
          <w:highlight w:val="none"/>
        </w:rPr>
        <w:t>一、资格证明文件格式</w:t>
      </w:r>
    </w:p>
    <w:p w14:paraId="443E0626">
      <w:pPr>
        <w:rPr>
          <w:color w:val="auto"/>
          <w:spacing w:val="20"/>
          <w:szCs w:val="21"/>
          <w:highlight w:val="none"/>
        </w:rPr>
      </w:pPr>
    </w:p>
    <w:p w14:paraId="34398575">
      <w:pPr>
        <w:rPr>
          <w:color w:val="auto"/>
          <w:sz w:val="24"/>
          <w:highlight w:val="none"/>
        </w:rPr>
      </w:pPr>
      <w:r>
        <w:rPr>
          <w:color w:val="auto"/>
          <w:spacing w:val="20"/>
          <w:sz w:val="24"/>
          <w:highlight w:val="none"/>
        </w:rPr>
        <w:t>投标文件（资格证明文件）</w:t>
      </w:r>
      <w:r>
        <w:rPr>
          <w:color w:val="auto"/>
          <w:sz w:val="24"/>
          <w:highlight w:val="none"/>
        </w:rPr>
        <w:t>封面（非实质性格式）</w:t>
      </w:r>
    </w:p>
    <w:p w14:paraId="46D583BA">
      <w:pPr>
        <w:jc w:val="center"/>
        <w:rPr>
          <w:color w:val="auto"/>
          <w:szCs w:val="21"/>
          <w:highlight w:val="none"/>
        </w:rPr>
      </w:pPr>
    </w:p>
    <w:p w14:paraId="76470EDF">
      <w:pPr>
        <w:jc w:val="center"/>
        <w:rPr>
          <w:color w:val="auto"/>
          <w:spacing w:val="60"/>
          <w:sz w:val="84"/>
          <w:szCs w:val="84"/>
          <w:highlight w:val="none"/>
        </w:rPr>
      </w:pPr>
      <w:r>
        <w:rPr>
          <w:color w:val="auto"/>
          <w:spacing w:val="60"/>
          <w:sz w:val="84"/>
          <w:szCs w:val="84"/>
          <w:highlight w:val="none"/>
        </w:rPr>
        <w:t>投 标 文 件</w:t>
      </w:r>
    </w:p>
    <w:p w14:paraId="746013D8">
      <w:pPr>
        <w:jc w:val="center"/>
        <w:rPr>
          <w:color w:val="auto"/>
          <w:spacing w:val="60"/>
          <w:sz w:val="52"/>
          <w:szCs w:val="52"/>
          <w:highlight w:val="none"/>
        </w:rPr>
      </w:pPr>
      <w:r>
        <w:rPr>
          <w:color w:val="auto"/>
          <w:spacing w:val="60"/>
          <w:sz w:val="52"/>
          <w:szCs w:val="52"/>
          <w:highlight w:val="none"/>
        </w:rPr>
        <w:t>（资格证明文件）</w:t>
      </w:r>
    </w:p>
    <w:p w14:paraId="7AFFEE7D">
      <w:pPr>
        <w:ind w:firstLine="540" w:firstLineChars="150"/>
        <w:rPr>
          <w:color w:val="auto"/>
          <w:spacing w:val="20"/>
          <w:sz w:val="32"/>
          <w:szCs w:val="32"/>
          <w:highlight w:val="none"/>
        </w:rPr>
      </w:pPr>
    </w:p>
    <w:p w14:paraId="58DF6E88">
      <w:pPr>
        <w:ind w:firstLine="540" w:firstLineChars="150"/>
        <w:rPr>
          <w:color w:val="auto"/>
          <w:spacing w:val="20"/>
          <w:sz w:val="32"/>
          <w:szCs w:val="32"/>
          <w:highlight w:val="none"/>
        </w:rPr>
      </w:pPr>
    </w:p>
    <w:p w14:paraId="4E2E23A8">
      <w:pPr>
        <w:ind w:firstLine="540" w:firstLineChars="150"/>
        <w:rPr>
          <w:color w:val="auto"/>
          <w:spacing w:val="20"/>
          <w:sz w:val="32"/>
          <w:szCs w:val="32"/>
          <w:highlight w:val="none"/>
        </w:rPr>
      </w:pPr>
      <w:r>
        <w:rPr>
          <w:color w:val="auto"/>
          <w:spacing w:val="20"/>
          <w:sz w:val="32"/>
          <w:szCs w:val="32"/>
          <w:highlight w:val="none"/>
        </w:rPr>
        <w:t>项目名称:</w:t>
      </w:r>
    </w:p>
    <w:p w14:paraId="243EE39C">
      <w:pPr>
        <w:ind w:firstLine="540" w:firstLineChars="150"/>
        <w:rPr>
          <w:color w:val="auto"/>
          <w:spacing w:val="20"/>
          <w:sz w:val="32"/>
          <w:szCs w:val="32"/>
          <w:highlight w:val="none"/>
        </w:rPr>
      </w:pPr>
      <w:r>
        <w:rPr>
          <w:color w:val="auto"/>
          <w:spacing w:val="20"/>
          <w:sz w:val="32"/>
          <w:szCs w:val="32"/>
          <w:highlight w:val="none"/>
        </w:rPr>
        <w:t>项目编号/包号：</w:t>
      </w:r>
    </w:p>
    <w:p w14:paraId="229D095A">
      <w:pPr>
        <w:ind w:firstLine="540" w:firstLineChars="150"/>
        <w:rPr>
          <w:color w:val="auto"/>
          <w:spacing w:val="20"/>
          <w:sz w:val="32"/>
          <w:szCs w:val="32"/>
          <w:highlight w:val="none"/>
        </w:rPr>
      </w:pPr>
    </w:p>
    <w:p w14:paraId="449291B2">
      <w:pPr>
        <w:ind w:firstLine="540" w:firstLineChars="150"/>
        <w:rPr>
          <w:color w:val="auto"/>
          <w:spacing w:val="20"/>
          <w:sz w:val="32"/>
          <w:szCs w:val="32"/>
          <w:highlight w:val="none"/>
        </w:rPr>
      </w:pPr>
    </w:p>
    <w:p w14:paraId="60D567B7">
      <w:pPr>
        <w:jc w:val="center"/>
        <w:rPr>
          <w:color w:val="auto"/>
          <w:sz w:val="32"/>
          <w:szCs w:val="32"/>
          <w:highlight w:val="none"/>
        </w:rPr>
      </w:pPr>
    </w:p>
    <w:p w14:paraId="602AE5FC">
      <w:pPr>
        <w:jc w:val="center"/>
        <w:rPr>
          <w:color w:val="auto"/>
          <w:sz w:val="32"/>
          <w:szCs w:val="32"/>
          <w:highlight w:val="none"/>
        </w:rPr>
      </w:pPr>
    </w:p>
    <w:p w14:paraId="16BC40CF">
      <w:pPr>
        <w:jc w:val="center"/>
        <w:rPr>
          <w:color w:val="auto"/>
          <w:sz w:val="32"/>
          <w:szCs w:val="32"/>
          <w:highlight w:val="none"/>
        </w:rPr>
      </w:pPr>
    </w:p>
    <w:p w14:paraId="05AE3B1B">
      <w:pPr>
        <w:jc w:val="center"/>
        <w:rPr>
          <w:color w:val="auto"/>
          <w:spacing w:val="20"/>
          <w:sz w:val="32"/>
          <w:szCs w:val="32"/>
          <w:highlight w:val="none"/>
        </w:rPr>
      </w:pPr>
    </w:p>
    <w:p w14:paraId="3DA9A82F">
      <w:pPr>
        <w:jc w:val="center"/>
        <w:rPr>
          <w:color w:val="auto"/>
          <w:spacing w:val="20"/>
          <w:sz w:val="32"/>
          <w:szCs w:val="32"/>
          <w:highlight w:val="none"/>
        </w:rPr>
      </w:pPr>
    </w:p>
    <w:p w14:paraId="50979831">
      <w:pPr>
        <w:jc w:val="center"/>
        <w:rPr>
          <w:color w:val="auto"/>
          <w:spacing w:val="20"/>
          <w:sz w:val="32"/>
          <w:szCs w:val="32"/>
          <w:highlight w:val="none"/>
        </w:rPr>
      </w:pPr>
    </w:p>
    <w:p w14:paraId="3D2440E9">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5D99AC6B">
      <w:pPr>
        <w:jc w:val="center"/>
        <w:rPr>
          <w:color w:val="auto"/>
          <w:sz w:val="32"/>
          <w:szCs w:val="32"/>
          <w:highlight w:val="none"/>
        </w:rPr>
      </w:pPr>
    </w:p>
    <w:p w14:paraId="1706E31D">
      <w:pPr>
        <w:rPr>
          <w:color w:val="auto"/>
          <w:highlight w:val="none"/>
        </w:rPr>
      </w:pPr>
      <w:r>
        <w:rPr>
          <w:color w:val="auto"/>
          <w:spacing w:val="20"/>
          <w:sz w:val="32"/>
          <w:szCs w:val="32"/>
          <w:highlight w:val="none"/>
        </w:rPr>
        <w:br w:type="page"/>
      </w:r>
    </w:p>
    <w:p w14:paraId="28AEA5B5">
      <w:pPr>
        <w:numPr>
          <w:ilvl w:val="0"/>
          <w:numId w:val="24"/>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16445412">
      <w:pPr>
        <w:spacing w:line="360" w:lineRule="auto"/>
        <w:outlineLvl w:val="2"/>
        <w:rPr>
          <w:color w:val="auto"/>
          <w:sz w:val="24"/>
          <w:szCs w:val="20"/>
          <w:highlight w:val="none"/>
        </w:rPr>
      </w:pPr>
      <w:r>
        <w:rPr>
          <w:color w:val="auto"/>
          <w:sz w:val="24"/>
          <w:szCs w:val="20"/>
          <w:highlight w:val="none"/>
        </w:rPr>
        <w:t>1-1 营业执照等证明文件</w:t>
      </w:r>
    </w:p>
    <w:p w14:paraId="5B864656">
      <w:pPr>
        <w:tabs>
          <w:tab w:val="left" w:pos="1080"/>
        </w:tabs>
        <w:snapToGrid w:val="0"/>
        <w:rPr>
          <w:color w:val="auto"/>
          <w:sz w:val="24"/>
          <w:highlight w:val="none"/>
        </w:rPr>
      </w:pPr>
    </w:p>
    <w:p w14:paraId="0FA57EE1">
      <w:pPr>
        <w:widowControl/>
        <w:jc w:val="left"/>
        <w:rPr>
          <w:color w:val="auto"/>
          <w:sz w:val="24"/>
          <w:szCs w:val="20"/>
          <w:highlight w:val="none"/>
        </w:rPr>
      </w:pPr>
      <w:r>
        <w:rPr>
          <w:color w:val="auto"/>
          <w:sz w:val="24"/>
          <w:highlight w:val="none"/>
        </w:rPr>
        <w:br w:type="page"/>
      </w:r>
    </w:p>
    <w:p w14:paraId="525AA0A0">
      <w:pPr>
        <w:pStyle w:val="7"/>
        <w:rPr>
          <w:rFonts w:ascii="Times New Roman"/>
          <w:b w:val="0"/>
          <w:color w:val="auto"/>
          <w:highlight w:val="none"/>
          <w:u w:val="none"/>
        </w:rPr>
      </w:pPr>
      <w:r>
        <w:rPr>
          <w:rFonts w:ascii="Times New Roman"/>
          <w:b w:val="0"/>
          <w:color w:val="auto"/>
          <w:highlight w:val="none"/>
          <w:u w:val="none"/>
        </w:rPr>
        <w:t>1-2 投标人资格声明书</w:t>
      </w:r>
    </w:p>
    <w:p w14:paraId="2314C097">
      <w:pPr>
        <w:jc w:val="center"/>
        <w:rPr>
          <w:color w:val="auto"/>
          <w:sz w:val="36"/>
          <w:szCs w:val="36"/>
          <w:highlight w:val="none"/>
        </w:rPr>
      </w:pPr>
      <w:r>
        <w:rPr>
          <w:color w:val="auto"/>
          <w:sz w:val="36"/>
          <w:szCs w:val="36"/>
          <w:highlight w:val="none"/>
        </w:rPr>
        <w:t>投标人资格声明书</w:t>
      </w:r>
    </w:p>
    <w:p w14:paraId="1C50F382">
      <w:pPr>
        <w:tabs>
          <w:tab w:val="left" w:pos="5580"/>
        </w:tabs>
        <w:spacing w:line="360" w:lineRule="auto"/>
        <w:rPr>
          <w:color w:val="auto"/>
          <w:sz w:val="24"/>
          <w:highlight w:val="none"/>
        </w:rPr>
      </w:pPr>
    </w:p>
    <w:p w14:paraId="1E15174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34F9D3A1">
      <w:pPr>
        <w:spacing w:line="360" w:lineRule="auto"/>
        <w:ind w:firstLine="480" w:firstLineChars="200"/>
        <w:rPr>
          <w:color w:val="auto"/>
          <w:sz w:val="24"/>
          <w:highlight w:val="none"/>
        </w:rPr>
      </w:pPr>
      <w:r>
        <w:rPr>
          <w:color w:val="auto"/>
          <w:sz w:val="24"/>
          <w:highlight w:val="none"/>
        </w:rPr>
        <w:t>在参与本次项目投标中，我单位承诺：</w:t>
      </w:r>
    </w:p>
    <w:p w14:paraId="3440F33D">
      <w:pPr>
        <w:numPr>
          <w:ilvl w:val="0"/>
          <w:numId w:val="25"/>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6C8C88AA">
      <w:pPr>
        <w:numPr>
          <w:ilvl w:val="0"/>
          <w:numId w:val="25"/>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6DE26D6F">
      <w:pPr>
        <w:numPr>
          <w:ilvl w:val="0"/>
          <w:numId w:val="25"/>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4FAEE9D5">
      <w:pPr>
        <w:numPr>
          <w:ilvl w:val="0"/>
          <w:numId w:val="25"/>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004FFA">
      <w:pPr>
        <w:numPr>
          <w:ilvl w:val="0"/>
          <w:numId w:val="25"/>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71D48FEA">
      <w:pPr>
        <w:numPr>
          <w:ilvl w:val="0"/>
          <w:numId w:val="25"/>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44383A99">
      <w:pPr>
        <w:numPr>
          <w:ilvl w:val="0"/>
          <w:numId w:val="25"/>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0A1A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940CF87">
            <w:pPr>
              <w:jc w:val="center"/>
              <w:rPr>
                <w:color w:val="auto"/>
                <w:sz w:val="24"/>
                <w:highlight w:val="none"/>
              </w:rPr>
            </w:pPr>
            <w:r>
              <w:rPr>
                <w:color w:val="auto"/>
                <w:sz w:val="24"/>
                <w:highlight w:val="none"/>
              </w:rPr>
              <w:t>序号</w:t>
            </w:r>
          </w:p>
        </w:tc>
        <w:tc>
          <w:tcPr>
            <w:tcW w:w="4574" w:type="dxa"/>
            <w:vAlign w:val="center"/>
          </w:tcPr>
          <w:p w14:paraId="0CE01483">
            <w:pPr>
              <w:jc w:val="center"/>
              <w:rPr>
                <w:color w:val="auto"/>
                <w:sz w:val="24"/>
                <w:highlight w:val="none"/>
              </w:rPr>
            </w:pPr>
            <w:r>
              <w:rPr>
                <w:color w:val="auto"/>
                <w:sz w:val="24"/>
                <w:highlight w:val="none"/>
              </w:rPr>
              <w:t>单位名称</w:t>
            </w:r>
          </w:p>
        </w:tc>
        <w:tc>
          <w:tcPr>
            <w:tcW w:w="2976" w:type="dxa"/>
            <w:vAlign w:val="center"/>
          </w:tcPr>
          <w:p w14:paraId="0977ACF9">
            <w:pPr>
              <w:jc w:val="center"/>
              <w:rPr>
                <w:color w:val="auto"/>
                <w:sz w:val="24"/>
                <w:highlight w:val="none"/>
              </w:rPr>
            </w:pPr>
            <w:r>
              <w:rPr>
                <w:color w:val="auto"/>
                <w:sz w:val="24"/>
                <w:highlight w:val="none"/>
              </w:rPr>
              <w:t>相互关系</w:t>
            </w:r>
          </w:p>
        </w:tc>
      </w:tr>
      <w:tr w14:paraId="599CA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EB4527">
            <w:pPr>
              <w:jc w:val="center"/>
              <w:rPr>
                <w:color w:val="auto"/>
                <w:sz w:val="24"/>
                <w:highlight w:val="none"/>
              </w:rPr>
            </w:pPr>
            <w:r>
              <w:rPr>
                <w:color w:val="auto"/>
                <w:sz w:val="24"/>
                <w:highlight w:val="none"/>
              </w:rPr>
              <w:t>1</w:t>
            </w:r>
          </w:p>
        </w:tc>
        <w:tc>
          <w:tcPr>
            <w:tcW w:w="4574" w:type="dxa"/>
            <w:vAlign w:val="center"/>
          </w:tcPr>
          <w:p w14:paraId="6ED16010">
            <w:pPr>
              <w:jc w:val="center"/>
              <w:rPr>
                <w:color w:val="auto"/>
                <w:sz w:val="24"/>
                <w:highlight w:val="none"/>
              </w:rPr>
            </w:pPr>
          </w:p>
        </w:tc>
        <w:tc>
          <w:tcPr>
            <w:tcW w:w="2976" w:type="dxa"/>
            <w:vAlign w:val="center"/>
          </w:tcPr>
          <w:p w14:paraId="7FD2D2BB">
            <w:pPr>
              <w:jc w:val="center"/>
              <w:rPr>
                <w:color w:val="auto"/>
                <w:sz w:val="24"/>
                <w:highlight w:val="none"/>
              </w:rPr>
            </w:pPr>
          </w:p>
        </w:tc>
      </w:tr>
      <w:tr w14:paraId="4F41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896367">
            <w:pPr>
              <w:jc w:val="center"/>
              <w:rPr>
                <w:color w:val="auto"/>
                <w:sz w:val="24"/>
                <w:highlight w:val="none"/>
              </w:rPr>
            </w:pPr>
            <w:r>
              <w:rPr>
                <w:color w:val="auto"/>
                <w:sz w:val="24"/>
                <w:highlight w:val="none"/>
              </w:rPr>
              <w:t>2</w:t>
            </w:r>
          </w:p>
        </w:tc>
        <w:tc>
          <w:tcPr>
            <w:tcW w:w="4574" w:type="dxa"/>
            <w:vAlign w:val="center"/>
          </w:tcPr>
          <w:p w14:paraId="02786589">
            <w:pPr>
              <w:jc w:val="center"/>
              <w:rPr>
                <w:color w:val="auto"/>
                <w:sz w:val="24"/>
                <w:highlight w:val="none"/>
              </w:rPr>
            </w:pPr>
          </w:p>
        </w:tc>
        <w:tc>
          <w:tcPr>
            <w:tcW w:w="2976" w:type="dxa"/>
            <w:vAlign w:val="center"/>
          </w:tcPr>
          <w:p w14:paraId="44315F25">
            <w:pPr>
              <w:jc w:val="center"/>
              <w:rPr>
                <w:color w:val="auto"/>
                <w:sz w:val="24"/>
                <w:highlight w:val="none"/>
              </w:rPr>
            </w:pPr>
          </w:p>
        </w:tc>
      </w:tr>
      <w:tr w14:paraId="09E7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660F68">
            <w:pPr>
              <w:jc w:val="center"/>
              <w:rPr>
                <w:color w:val="auto"/>
                <w:sz w:val="24"/>
                <w:highlight w:val="none"/>
              </w:rPr>
            </w:pPr>
            <w:r>
              <w:rPr>
                <w:color w:val="auto"/>
                <w:sz w:val="24"/>
                <w:highlight w:val="none"/>
              </w:rPr>
              <w:t>…</w:t>
            </w:r>
          </w:p>
        </w:tc>
        <w:tc>
          <w:tcPr>
            <w:tcW w:w="4574" w:type="dxa"/>
            <w:vAlign w:val="center"/>
          </w:tcPr>
          <w:p w14:paraId="3D52D646">
            <w:pPr>
              <w:jc w:val="center"/>
              <w:rPr>
                <w:color w:val="auto"/>
                <w:sz w:val="24"/>
                <w:highlight w:val="none"/>
              </w:rPr>
            </w:pPr>
          </w:p>
        </w:tc>
        <w:tc>
          <w:tcPr>
            <w:tcW w:w="2976" w:type="dxa"/>
            <w:vAlign w:val="center"/>
          </w:tcPr>
          <w:p w14:paraId="44894F45">
            <w:pPr>
              <w:jc w:val="center"/>
              <w:rPr>
                <w:color w:val="auto"/>
                <w:sz w:val="24"/>
                <w:highlight w:val="none"/>
              </w:rPr>
            </w:pPr>
          </w:p>
        </w:tc>
      </w:tr>
    </w:tbl>
    <w:p w14:paraId="16B467DC">
      <w:pPr>
        <w:rPr>
          <w:color w:val="auto"/>
          <w:highlight w:val="none"/>
        </w:rPr>
      </w:pPr>
    </w:p>
    <w:p w14:paraId="5A49CE02">
      <w:pPr>
        <w:ind w:firstLine="480" w:firstLineChars="200"/>
        <w:rPr>
          <w:color w:val="auto"/>
          <w:sz w:val="24"/>
          <w:szCs w:val="22"/>
          <w:highlight w:val="none"/>
        </w:rPr>
      </w:pPr>
      <w:r>
        <w:rPr>
          <w:color w:val="auto"/>
          <w:sz w:val="24"/>
          <w:highlight w:val="none"/>
        </w:rPr>
        <w:t>上述声明真实有效，否则我方负全部责任。</w:t>
      </w:r>
    </w:p>
    <w:p w14:paraId="13F13F82">
      <w:pPr>
        <w:spacing w:line="360" w:lineRule="auto"/>
        <w:rPr>
          <w:color w:val="auto"/>
          <w:sz w:val="24"/>
          <w:highlight w:val="none"/>
        </w:rPr>
      </w:pPr>
    </w:p>
    <w:p w14:paraId="26347AC5">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25E7C7B">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433A6B9A">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16BE9821">
      <w:pPr>
        <w:tabs>
          <w:tab w:val="left" w:pos="5580"/>
        </w:tabs>
        <w:spacing w:line="360" w:lineRule="auto"/>
        <w:rPr>
          <w:color w:val="auto"/>
          <w:sz w:val="24"/>
          <w:highlight w:val="none"/>
        </w:rPr>
        <w:sectPr>
          <w:headerReference r:id="rId17" w:type="default"/>
          <w:footerReference r:id="rId18" w:type="default"/>
          <w:pgSz w:w="11907" w:h="16840"/>
          <w:pgMar w:top="1418" w:right="1134" w:bottom="1418" w:left="1701" w:header="851" w:footer="851" w:gutter="0"/>
          <w:pgNumType w:fmt="decimal"/>
          <w:cols w:space="720" w:num="1"/>
          <w:docGrid w:linePitch="462" w:charSpace="0"/>
        </w:sectPr>
      </w:pPr>
    </w:p>
    <w:p w14:paraId="1356327A">
      <w:pPr>
        <w:numPr>
          <w:ilvl w:val="0"/>
          <w:numId w:val="24"/>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24811DA5">
      <w:pPr>
        <w:spacing w:line="360" w:lineRule="auto"/>
        <w:outlineLvl w:val="2"/>
        <w:rPr>
          <w:color w:val="auto"/>
          <w:sz w:val="24"/>
          <w:szCs w:val="20"/>
          <w:highlight w:val="none"/>
        </w:rPr>
      </w:pPr>
      <w:r>
        <w:rPr>
          <w:color w:val="auto"/>
          <w:sz w:val="24"/>
          <w:szCs w:val="20"/>
          <w:highlight w:val="none"/>
        </w:rPr>
        <w:t>2-1 中小企业政策证明文件</w:t>
      </w:r>
    </w:p>
    <w:p w14:paraId="4A789300">
      <w:pPr>
        <w:tabs>
          <w:tab w:val="left" w:pos="5580"/>
        </w:tabs>
        <w:spacing w:line="360" w:lineRule="auto"/>
        <w:rPr>
          <w:color w:val="auto"/>
          <w:sz w:val="24"/>
          <w:highlight w:val="none"/>
        </w:rPr>
      </w:pPr>
      <w:r>
        <w:rPr>
          <w:color w:val="auto"/>
          <w:sz w:val="24"/>
          <w:highlight w:val="none"/>
        </w:rPr>
        <w:t>说明：</w:t>
      </w:r>
    </w:p>
    <w:p w14:paraId="4403D21C">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EE1BAFD">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6FB3A16">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550FAA0">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42" w:name="_Hlk145526067"/>
      <w:r>
        <w:rPr>
          <w:color w:val="auto"/>
          <w:sz w:val="24"/>
          <w:highlight w:val="none"/>
        </w:rPr>
        <w:t>如供应商为联合体的，</w:t>
      </w:r>
      <w:bookmarkEnd w:id="842"/>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21F4CAC">
      <w:pPr>
        <w:tabs>
          <w:tab w:val="left" w:pos="5580"/>
        </w:tabs>
        <w:spacing w:line="360" w:lineRule="auto"/>
        <w:rPr>
          <w:color w:val="auto"/>
          <w:sz w:val="24"/>
          <w:highlight w:val="none"/>
        </w:rPr>
      </w:pPr>
      <w:r>
        <w:rPr>
          <w:color w:val="auto"/>
          <w:sz w:val="24"/>
          <w:highlight w:val="none"/>
        </w:rPr>
        <w:t>（5）中小企业声明函填写注意事项</w:t>
      </w:r>
    </w:p>
    <w:p w14:paraId="14F119E2">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60898094">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BF42DB5">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25A10A0E">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C18CE57">
      <w:pPr>
        <w:tabs>
          <w:tab w:val="left" w:pos="5580"/>
        </w:tabs>
        <w:spacing w:line="360" w:lineRule="auto"/>
        <w:rPr>
          <w:color w:val="auto"/>
          <w:sz w:val="24"/>
          <w:highlight w:val="none"/>
        </w:rPr>
      </w:pPr>
    </w:p>
    <w:p w14:paraId="41153B87">
      <w:pPr>
        <w:tabs>
          <w:tab w:val="left" w:pos="5580"/>
        </w:tabs>
        <w:spacing w:line="360" w:lineRule="auto"/>
        <w:rPr>
          <w:color w:val="auto"/>
          <w:sz w:val="24"/>
          <w:highlight w:val="none"/>
        </w:rPr>
      </w:pPr>
      <w:r>
        <w:rPr>
          <w:color w:val="auto"/>
          <w:sz w:val="24"/>
          <w:highlight w:val="none"/>
        </w:rPr>
        <w:br w:type="page"/>
      </w:r>
    </w:p>
    <w:p w14:paraId="51F192AF">
      <w:pPr>
        <w:pStyle w:val="8"/>
        <w:rPr>
          <w:color w:val="auto"/>
          <w:highlight w:val="none"/>
        </w:rPr>
      </w:pPr>
      <w:r>
        <w:rPr>
          <w:color w:val="auto"/>
          <w:highlight w:val="none"/>
        </w:rPr>
        <w:t>2-1-1 中小企业证明文件</w:t>
      </w:r>
    </w:p>
    <w:p w14:paraId="426356AB">
      <w:pPr>
        <w:spacing w:before="240" w:beforeLines="100" w:after="240" w:afterLines="100" w:line="360" w:lineRule="auto"/>
        <w:jc w:val="center"/>
        <w:rPr>
          <w:color w:val="auto"/>
          <w:sz w:val="36"/>
          <w:szCs w:val="36"/>
          <w:highlight w:val="none"/>
        </w:rPr>
      </w:pPr>
      <w:r>
        <w:rPr>
          <w:color w:val="auto"/>
          <w:sz w:val="36"/>
          <w:szCs w:val="36"/>
          <w:highlight w:val="none"/>
        </w:rPr>
        <w:t>中小企业声明函（货物）格式</w:t>
      </w:r>
    </w:p>
    <w:p w14:paraId="12EF7D32">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A3147C6">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C9C93E2">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068A50C9">
      <w:pPr>
        <w:spacing w:line="360" w:lineRule="auto"/>
        <w:ind w:firstLine="504"/>
        <w:rPr>
          <w:color w:val="auto"/>
          <w:spacing w:val="6"/>
          <w:sz w:val="24"/>
          <w:highlight w:val="none"/>
        </w:rPr>
      </w:pPr>
      <w:r>
        <w:rPr>
          <w:color w:val="auto"/>
          <w:spacing w:val="6"/>
          <w:sz w:val="24"/>
          <w:highlight w:val="none"/>
        </w:rPr>
        <w:t>……</w:t>
      </w:r>
    </w:p>
    <w:p w14:paraId="219FE135">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5A4C51A0">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0F3F0EE1">
      <w:pPr>
        <w:spacing w:line="360" w:lineRule="auto"/>
        <w:ind w:firstLine="504"/>
        <w:rPr>
          <w:color w:val="auto"/>
          <w:spacing w:val="6"/>
          <w:sz w:val="24"/>
          <w:highlight w:val="none"/>
        </w:rPr>
      </w:pPr>
    </w:p>
    <w:p w14:paraId="49B5EB39">
      <w:pPr>
        <w:spacing w:line="360" w:lineRule="auto"/>
        <w:ind w:right="360" w:firstLine="480"/>
        <w:jc w:val="right"/>
        <w:rPr>
          <w:color w:val="auto"/>
          <w:sz w:val="24"/>
          <w:highlight w:val="none"/>
        </w:rPr>
      </w:pPr>
      <w:r>
        <w:rPr>
          <w:color w:val="auto"/>
          <w:sz w:val="24"/>
          <w:highlight w:val="none"/>
        </w:rPr>
        <w:t>企业名称（盖章）：________</w:t>
      </w:r>
    </w:p>
    <w:p w14:paraId="10DBAF76">
      <w:pPr>
        <w:spacing w:line="360" w:lineRule="auto"/>
        <w:ind w:right="360" w:firstLine="480"/>
        <w:jc w:val="right"/>
        <w:rPr>
          <w:color w:val="auto"/>
          <w:sz w:val="24"/>
          <w:highlight w:val="none"/>
        </w:rPr>
      </w:pPr>
      <w:r>
        <w:rPr>
          <w:color w:val="auto"/>
          <w:sz w:val="24"/>
          <w:highlight w:val="none"/>
        </w:rPr>
        <w:t>日 期：________</w:t>
      </w:r>
    </w:p>
    <w:p w14:paraId="11F5D630">
      <w:pPr>
        <w:spacing w:line="360" w:lineRule="auto"/>
        <w:ind w:right="360" w:firstLine="480"/>
        <w:jc w:val="right"/>
        <w:rPr>
          <w:color w:val="auto"/>
          <w:sz w:val="24"/>
          <w:highlight w:val="none"/>
        </w:rPr>
      </w:pPr>
    </w:p>
    <w:p w14:paraId="0B0FAE50">
      <w:pPr>
        <w:spacing w:line="360" w:lineRule="auto"/>
        <w:ind w:right="360" w:firstLine="480"/>
        <w:jc w:val="right"/>
        <w:rPr>
          <w:color w:val="auto"/>
          <w:sz w:val="24"/>
          <w:highlight w:val="none"/>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DF000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79087E0">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33DC2997">
      <w:pPr>
        <w:autoSpaceDE w:val="0"/>
        <w:autoSpaceDN w:val="0"/>
        <w:adjustRightInd w:val="0"/>
        <w:ind w:firstLine="420"/>
        <w:jc w:val="left"/>
        <w:rPr>
          <w:color w:val="auto"/>
          <w:sz w:val="24"/>
          <w:highlight w:val="none"/>
        </w:rPr>
      </w:pPr>
    </w:p>
    <w:p w14:paraId="51ED32EB">
      <w:pPr>
        <w:spacing w:line="360" w:lineRule="auto"/>
        <w:rPr>
          <w:color w:val="auto"/>
          <w:sz w:val="24"/>
          <w:highlight w:val="none"/>
        </w:rPr>
      </w:pPr>
    </w:p>
    <w:p w14:paraId="32587AC0">
      <w:pPr>
        <w:spacing w:line="360" w:lineRule="auto"/>
        <w:ind w:right="360" w:firstLine="480"/>
        <w:jc w:val="right"/>
        <w:rPr>
          <w:color w:val="auto"/>
          <w:sz w:val="24"/>
          <w:highlight w:val="none"/>
        </w:rPr>
      </w:pPr>
      <w:r>
        <w:rPr>
          <w:color w:val="auto"/>
          <w:sz w:val="24"/>
          <w:highlight w:val="none"/>
        </w:rPr>
        <w:br w:type="page"/>
      </w:r>
    </w:p>
    <w:p w14:paraId="1328972C">
      <w:pPr>
        <w:spacing w:before="240" w:beforeLines="100" w:after="240" w:afterLines="100" w:line="360" w:lineRule="auto"/>
        <w:jc w:val="center"/>
        <w:rPr>
          <w:color w:val="auto"/>
          <w:sz w:val="36"/>
          <w:szCs w:val="36"/>
          <w:highlight w:val="none"/>
        </w:rPr>
      </w:pPr>
      <w:r>
        <w:rPr>
          <w:color w:val="auto"/>
          <w:sz w:val="36"/>
          <w:szCs w:val="36"/>
          <w:highlight w:val="none"/>
        </w:rPr>
        <w:t xml:space="preserve">残疾人福利性单位声明函格式       </w:t>
      </w:r>
    </w:p>
    <w:p w14:paraId="565DD69B">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color w:val="auto"/>
          <w:sz w:val="24"/>
          <w:highlight w:val="none"/>
        </w:rPr>
        <w:t>（请进行选择）</w:t>
      </w:r>
      <w:r>
        <w:rPr>
          <w:color w:val="auto"/>
          <w:spacing w:val="6"/>
          <w:sz w:val="24"/>
          <w:highlight w:val="none"/>
        </w:rPr>
        <w:t>：</w:t>
      </w:r>
    </w:p>
    <w:p w14:paraId="4FE575D0">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不属于符合条件的残疾人福利性单位。</w:t>
      </w:r>
    </w:p>
    <w:p w14:paraId="059858F2">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属于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94A5CA">
      <w:pPr>
        <w:spacing w:line="588" w:lineRule="exact"/>
        <w:ind w:firstLine="504" w:firstLineChars="200"/>
        <w:rPr>
          <w:color w:val="auto"/>
          <w:spacing w:val="6"/>
          <w:sz w:val="24"/>
          <w:highlight w:val="none"/>
        </w:rPr>
      </w:pPr>
      <w:r>
        <w:rPr>
          <w:color w:val="auto"/>
          <w:spacing w:val="6"/>
          <w:sz w:val="24"/>
          <w:highlight w:val="none"/>
        </w:rPr>
        <w:t>本单位对上述声明的真实性负责。如有虚假，将依法承担相应责任。</w:t>
      </w:r>
    </w:p>
    <w:p w14:paraId="3A6167CE">
      <w:pPr>
        <w:spacing w:line="588" w:lineRule="exact"/>
        <w:ind w:firstLine="504" w:firstLineChars="200"/>
        <w:rPr>
          <w:color w:val="auto"/>
          <w:spacing w:val="6"/>
          <w:sz w:val="24"/>
          <w:highlight w:val="none"/>
        </w:rPr>
      </w:pPr>
    </w:p>
    <w:p w14:paraId="4AB1A217">
      <w:pPr>
        <w:spacing w:line="588" w:lineRule="exact"/>
        <w:ind w:firstLine="504" w:firstLineChars="200"/>
        <w:rPr>
          <w:color w:val="auto"/>
          <w:spacing w:val="6"/>
          <w:sz w:val="24"/>
          <w:highlight w:val="none"/>
        </w:rPr>
      </w:pPr>
    </w:p>
    <w:p w14:paraId="58993A4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4DEF0D81">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889F1F9">
      <w:pPr>
        <w:widowControl/>
        <w:jc w:val="left"/>
        <w:rPr>
          <w:color w:val="auto"/>
          <w:sz w:val="24"/>
          <w:szCs w:val="20"/>
          <w:highlight w:val="none"/>
        </w:rPr>
      </w:pPr>
      <w:r>
        <w:rPr>
          <w:color w:val="auto"/>
          <w:sz w:val="24"/>
          <w:szCs w:val="20"/>
          <w:highlight w:val="none"/>
        </w:rPr>
        <w:br w:type="page"/>
      </w:r>
    </w:p>
    <w:p w14:paraId="69BD26AF">
      <w:pPr>
        <w:pStyle w:val="8"/>
        <w:rPr>
          <w:color w:val="auto"/>
          <w:highlight w:val="none"/>
        </w:rPr>
      </w:pPr>
      <w:r>
        <w:rPr>
          <w:color w:val="auto"/>
          <w:highlight w:val="none"/>
        </w:rPr>
        <w:t>2-1-2 拟分包情况说明及分包意向协议</w:t>
      </w:r>
    </w:p>
    <w:p w14:paraId="0368FB91">
      <w:pPr>
        <w:autoSpaceDE w:val="0"/>
        <w:autoSpaceDN w:val="0"/>
        <w:adjustRightInd w:val="0"/>
        <w:jc w:val="center"/>
        <w:rPr>
          <w:color w:val="auto"/>
          <w:sz w:val="30"/>
          <w:szCs w:val="30"/>
          <w:highlight w:val="none"/>
        </w:rPr>
      </w:pPr>
    </w:p>
    <w:p w14:paraId="4F41E966">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7A9BAE2F">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5F2C6F30">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DE1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8A7E129">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31BA6D7F">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68B18C56">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51B4AC4A">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760B5073">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1C727D8E">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0AE606FC">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14:paraId="4D25318E">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772F40A5">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1B6D0728">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29E687EF">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11F3BA1F">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03C74A44">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667B9EA0">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76AF3C41">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791D1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C94AF4F">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1ED37704">
            <w:pPr>
              <w:pStyle w:val="249"/>
              <w:jc w:val="center"/>
              <w:rPr>
                <w:rFonts w:ascii="Times New Roman" w:hAnsi="Times New Roman" w:cs="Times New Roman" w:eastAsiaTheme="minorEastAsia"/>
                <w:color w:val="auto"/>
                <w:sz w:val="30"/>
                <w:highlight w:val="none"/>
              </w:rPr>
            </w:pPr>
          </w:p>
        </w:tc>
        <w:tc>
          <w:tcPr>
            <w:tcW w:w="1513" w:type="dxa"/>
            <w:vAlign w:val="center"/>
          </w:tcPr>
          <w:p w14:paraId="0B9837AC">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419A5A21">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67052FE">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58A07A73">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108AF3CB">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6A1C2802">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50138EF7">
            <w:pPr>
              <w:pStyle w:val="249"/>
              <w:jc w:val="center"/>
              <w:rPr>
                <w:rFonts w:ascii="Times New Roman" w:hAnsi="Times New Roman" w:cs="Times New Roman" w:eastAsiaTheme="minorEastAsia"/>
                <w:color w:val="auto"/>
                <w:sz w:val="30"/>
                <w:highlight w:val="none"/>
                <w:lang w:eastAsia="zh-CN"/>
              </w:rPr>
            </w:pPr>
          </w:p>
        </w:tc>
      </w:tr>
      <w:tr w14:paraId="6FD4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F5E8ED">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34EC83F3">
            <w:pPr>
              <w:pStyle w:val="249"/>
              <w:jc w:val="center"/>
              <w:rPr>
                <w:rFonts w:ascii="Times New Roman" w:hAnsi="Times New Roman" w:cs="Times New Roman" w:eastAsiaTheme="minorEastAsia"/>
                <w:color w:val="auto"/>
                <w:sz w:val="30"/>
                <w:highlight w:val="none"/>
              </w:rPr>
            </w:pPr>
          </w:p>
        </w:tc>
        <w:tc>
          <w:tcPr>
            <w:tcW w:w="1513" w:type="dxa"/>
            <w:vAlign w:val="center"/>
          </w:tcPr>
          <w:p w14:paraId="4113764F">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68A48AF8">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32C60609">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167F6383">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21496B9D">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3A844203">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280F1DFC">
            <w:pPr>
              <w:pStyle w:val="249"/>
              <w:jc w:val="center"/>
              <w:rPr>
                <w:rFonts w:ascii="Times New Roman" w:hAnsi="Times New Roman" w:cs="Times New Roman" w:eastAsiaTheme="minorEastAsia"/>
                <w:color w:val="auto"/>
                <w:sz w:val="30"/>
                <w:highlight w:val="none"/>
                <w:lang w:eastAsia="zh-CN"/>
              </w:rPr>
            </w:pPr>
          </w:p>
        </w:tc>
      </w:tr>
      <w:tr w14:paraId="2E7BF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F38D89F">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246EF635">
            <w:pPr>
              <w:pStyle w:val="249"/>
              <w:jc w:val="center"/>
              <w:rPr>
                <w:rFonts w:ascii="Times New Roman" w:hAnsi="Times New Roman" w:cs="Times New Roman" w:eastAsiaTheme="minorEastAsia"/>
                <w:color w:val="auto"/>
                <w:sz w:val="30"/>
                <w:highlight w:val="none"/>
              </w:rPr>
            </w:pPr>
          </w:p>
        </w:tc>
        <w:tc>
          <w:tcPr>
            <w:tcW w:w="1513" w:type="dxa"/>
            <w:vAlign w:val="center"/>
          </w:tcPr>
          <w:p w14:paraId="16748284">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38111467">
            <w:pPr>
              <w:pStyle w:val="249"/>
              <w:jc w:val="center"/>
              <w:rPr>
                <w:rFonts w:ascii="Times New Roman" w:hAnsi="Times New Roman" w:cs="Times New Roman" w:eastAsiaTheme="minorEastAsia"/>
                <w:color w:val="auto"/>
                <w:sz w:val="30"/>
                <w:highlight w:val="none"/>
              </w:rPr>
            </w:pPr>
          </w:p>
        </w:tc>
        <w:tc>
          <w:tcPr>
            <w:tcW w:w="1561" w:type="dxa"/>
            <w:vAlign w:val="center"/>
          </w:tcPr>
          <w:p w14:paraId="522AEAD6">
            <w:pPr>
              <w:pStyle w:val="249"/>
              <w:jc w:val="center"/>
              <w:rPr>
                <w:rFonts w:ascii="Times New Roman" w:hAnsi="Times New Roman" w:cs="Times New Roman" w:eastAsiaTheme="minorEastAsia"/>
                <w:color w:val="auto"/>
                <w:sz w:val="30"/>
                <w:highlight w:val="none"/>
              </w:rPr>
            </w:pPr>
          </w:p>
        </w:tc>
        <w:tc>
          <w:tcPr>
            <w:tcW w:w="1498" w:type="dxa"/>
            <w:vAlign w:val="center"/>
          </w:tcPr>
          <w:p w14:paraId="62EA453E">
            <w:pPr>
              <w:pStyle w:val="249"/>
              <w:jc w:val="center"/>
              <w:rPr>
                <w:rFonts w:ascii="Times New Roman" w:hAnsi="Times New Roman" w:cs="Times New Roman" w:eastAsiaTheme="minorEastAsia"/>
                <w:color w:val="auto"/>
                <w:sz w:val="30"/>
                <w:highlight w:val="none"/>
              </w:rPr>
            </w:pPr>
          </w:p>
        </w:tc>
        <w:tc>
          <w:tcPr>
            <w:tcW w:w="1564" w:type="dxa"/>
            <w:vAlign w:val="center"/>
          </w:tcPr>
          <w:p w14:paraId="1B2B388F">
            <w:pPr>
              <w:pStyle w:val="249"/>
              <w:jc w:val="center"/>
              <w:rPr>
                <w:rFonts w:ascii="Times New Roman" w:hAnsi="Times New Roman" w:cs="Times New Roman" w:eastAsiaTheme="minorEastAsia"/>
                <w:color w:val="auto"/>
                <w:sz w:val="30"/>
                <w:highlight w:val="none"/>
              </w:rPr>
            </w:pPr>
          </w:p>
        </w:tc>
      </w:tr>
      <w:tr w14:paraId="75EB9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E6BB095">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41BAE2B4">
            <w:pPr>
              <w:pStyle w:val="249"/>
              <w:jc w:val="center"/>
              <w:rPr>
                <w:rFonts w:ascii="Times New Roman" w:hAnsi="Times New Roman" w:cs="Times New Roman" w:eastAsiaTheme="minorEastAsia"/>
                <w:color w:val="auto"/>
                <w:sz w:val="30"/>
                <w:highlight w:val="none"/>
              </w:rPr>
            </w:pPr>
          </w:p>
        </w:tc>
        <w:tc>
          <w:tcPr>
            <w:tcW w:w="1564" w:type="dxa"/>
            <w:vAlign w:val="center"/>
          </w:tcPr>
          <w:p w14:paraId="5F1A49C7">
            <w:pPr>
              <w:pStyle w:val="249"/>
              <w:jc w:val="center"/>
              <w:rPr>
                <w:rFonts w:ascii="Times New Roman" w:hAnsi="Times New Roman" w:cs="Times New Roman" w:eastAsiaTheme="minorEastAsia"/>
                <w:color w:val="auto"/>
                <w:sz w:val="30"/>
                <w:highlight w:val="none"/>
              </w:rPr>
            </w:pPr>
          </w:p>
        </w:tc>
      </w:tr>
    </w:tbl>
    <w:p w14:paraId="0AE73753">
      <w:pPr>
        <w:adjustRightInd w:val="0"/>
        <w:snapToGrid w:val="0"/>
        <w:spacing w:line="360" w:lineRule="auto"/>
        <w:ind w:firstLine="480" w:firstLineChars="200"/>
        <w:jc w:val="left"/>
        <w:rPr>
          <w:color w:val="auto"/>
          <w:sz w:val="24"/>
          <w:highlight w:val="none"/>
        </w:rPr>
      </w:pPr>
    </w:p>
    <w:p w14:paraId="6AC808EE">
      <w:pPr>
        <w:adjustRightInd w:val="0"/>
        <w:snapToGrid w:val="0"/>
        <w:spacing w:line="360" w:lineRule="auto"/>
        <w:jc w:val="left"/>
        <w:rPr>
          <w:color w:val="auto"/>
          <w:sz w:val="24"/>
          <w:highlight w:val="none"/>
        </w:rPr>
      </w:pPr>
    </w:p>
    <w:p w14:paraId="1F8C88FF">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73902325">
      <w:pPr>
        <w:spacing w:line="360" w:lineRule="auto"/>
        <w:ind w:right="-57" w:firstLine="480"/>
        <w:jc w:val="right"/>
        <w:rPr>
          <w:color w:val="auto"/>
          <w:sz w:val="24"/>
          <w:highlight w:val="none"/>
        </w:rPr>
      </w:pPr>
      <w:r>
        <w:rPr>
          <w:color w:val="auto"/>
          <w:sz w:val="24"/>
          <w:szCs w:val="20"/>
          <w:highlight w:val="none"/>
        </w:rPr>
        <w:t>日期：_____年______月______日</w:t>
      </w:r>
    </w:p>
    <w:p w14:paraId="7F77BB73">
      <w:pPr>
        <w:adjustRightInd w:val="0"/>
        <w:snapToGrid w:val="0"/>
        <w:spacing w:line="360" w:lineRule="auto"/>
        <w:jc w:val="left"/>
        <w:rPr>
          <w:color w:val="auto"/>
          <w:sz w:val="24"/>
          <w:highlight w:val="none"/>
        </w:rPr>
      </w:pPr>
      <w:r>
        <w:rPr>
          <w:color w:val="auto"/>
          <w:sz w:val="24"/>
          <w:highlight w:val="none"/>
        </w:rPr>
        <w:t>注：</w:t>
      </w:r>
    </w:p>
    <w:p w14:paraId="23EFC676">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456D30C4">
      <w:pPr>
        <w:adjustRightInd w:val="0"/>
        <w:snapToGrid w:val="0"/>
        <w:spacing w:line="360" w:lineRule="auto"/>
        <w:jc w:val="left"/>
        <w:rPr>
          <w:color w:val="auto"/>
          <w:sz w:val="30"/>
          <w:szCs w:val="30"/>
          <w:highlight w:val="none"/>
        </w:rPr>
      </w:pPr>
    </w:p>
    <w:p w14:paraId="339D7548">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w:t>
      </w:r>
    </w:p>
    <w:p w14:paraId="3C081AF3">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43A15D39">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47B88FFE">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3FB9FEE2">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00DD1C62">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5E8C0EAE">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6CD8CF83">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292579AD">
      <w:pPr>
        <w:spacing w:line="360" w:lineRule="auto"/>
        <w:ind w:firstLine="471"/>
        <w:rPr>
          <w:b/>
          <w:color w:val="auto"/>
          <w:sz w:val="24"/>
          <w:highlight w:val="none"/>
        </w:rPr>
      </w:pPr>
    </w:p>
    <w:p w14:paraId="28BC13DB">
      <w:pPr>
        <w:spacing w:line="360" w:lineRule="auto"/>
        <w:ind w:firstLine="471"/>
        <w:rPr>
          <w:b/>
          <w:color w:val="auto"/>
          <w:sz w:val="24"/>
          <w:highlight w:val="none"/>
        </w:rPr>
      </w:pPr>
      <w:r>
        <w:rPr>
          <w:color w:val="auto"/>
          <w:sz w:val="24"/>
          <w:highlight w:val="none"/>
        </w:rPr>
        <w:t>甲方（盖章）：_________                 乙方（盖章）：_________</w:t>
      </w:r>
    </w:p>
    <w:p w14:paraId="1EF932ED">
      <w:pPr>
        <w:spacing w:line="360" w:lineRule="auto"/>
        <w:ind w:left="480"/>
        <w:jc w:val="right"/>
        <w:rPr>
          <w:color w:val="auto"/>
          <w:sz w:val="24"/>
          <w:highlight w:val="none"/>
        </w:rPr>
      </w:pPr>
    </w:p>
    <w:p w14:paraId="217069CA">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306D213E">
      <w:pPr>
        <w:tabs>
          <w:tab w:val="left" w:pos="8280"/>
        </w:tabs>
        <w:spacing w:line="360" w:lineRule="auto"/>
        <w:ind w:firstLine="480"/>
        <w:rPr>
          <w:color w:val="auto"/>
          <w:sz w:val="24"/>
          <w:highlight w:val="none"/>
        </w:rPr>
      </w:pPr>
    </w:p>
    <w:p w14:paraId="44463ABC">
      <w:pPr>
        <w:tabs>
          <w:tab w:val="left" w:pos="8280"/>
        </w:tabs>
        <w:spacing w:line="360" w:lineRule="auto"/>
        <w:rPr>
          <w:color w:val="auto"/>
          <w:sz w:val="24"/>
          <w:highlight w:val="none"/>
        </w:rPr>
      </w:pPr>
      <w:r>
        <w:rPr>
          <w:color w:val="auto"/>
          <w:sz w:val="24"/>
          <w:highlight w:val="none"/>
        </w:rPr>
        <w:t>注：</w:t>
      </w:r>
    </w:p>
    <w:p w14:paraId="64F8C092">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76AE96F2">
      <w:pPr>
        <w:widowControl/>
        <w:jc w:val="left"/>
        <w:rPr>
          <w:color w:val="auto"/>
          <w:sz w:val="24"/>
          <w:szCs w:val="20"/>
          <w:highlight w:val="none"/>
        </w:rPr>
      </w:pPr>
      <w:r>
        <w:rPr>
          <w:color w:val="auto"/>
          <w:sz w:val="24"/>
          <w:szCs w:val="20"/>
          <w:highlight w:val="none"/>
        </w:rPr>
        <w:br w:type="page"/>
      </w:r>
    </w:p>
    <w:p w14:paraId="23CAE87E">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745DDDDF">
      <w:pPr>
        <w:widowControl/>
        <w:jc w:val="left"/>
        <w:rPr>
          <w:color w:val="auto"/>
          <w:sz w:val="24"/>
          <w:highlight w:val="none"/>
        </w:rPr>
      </w:pPr>
    </w:p>
    <w:p w14:paraId="0B7965CE">
      <w:pPr>
        <w:widowControl/>
        <w:jc w:val="left"/>
        <w:rPr>
          <w:color w:val="auto"/>
          <w:sz w:val="24"/>
          <w:highlight w:val="none"/>
        </w:rPr>
      </w:pPr>
      <w:r>
        <w:rPr>
          <w:color w:val="auto"/>
          <w:sz w:val="24"/>
          <w:highlight w:val="none"/>
        </w:rPr>
        <w:br w:type="page"/>
      </w:r>
    </w:p>
    <w:p w14:paraId="25A86AE7">
      <w:pPr>
        <w:numPr>
          <w:ilvl w:val="0"/>
          <w:numId w:val="24"/>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749D73DA">
      <w:pPr>
        <w:spacing w:line="360" w:lineRule="auto"/>
        <w:outlineLvl w:val="2"/>
        <w:rPr>
          <w:color w:val="auto"/>
          <w:sz w:val="24"/>
          <w:szCs w:val="20"/>
          <w:highlight w:val="none"/>
        </w:rPr>
      </w:pPr>
      <w:r>
        <w:rPr>
          <w:color w:val="auto"/>
          <w:sz w:val="24"/>
          <w:szCs w:val="20"/>
          <w:highlight w:val="none"/>
        </w:rPr>
        <w:t>3-2 其他特定资格要求</w:t>
      </w:r>
    </w:p>
    <w:p w14:paraId="277F1CA1">
      <w:pPr>
        <w:widowControl/>
        <w:jc w:val="left"/>
        <w:rPr>
          <w:color w:val="auto"/>
          <w:sz w:val="24"/>
          <w:szCs w:val="20"/>
          <w:highlight w:val="none"/>
        </w:rPr>
      </w:pPr>
      <w:r>
        <w:rPr>
          <w:color w:val="auto"/>
          <w:sz w:val="24"/>
          <w:szCs w:val="20"/>
          <w:highlight w:val="none"/>
        </w:rPr>
        <w:br w:type="page"/>
      </w:r>
    </w:p>
    <w:p w14:paraId="42183A4B">
      <w:pPr>
        <w:numPr>
          <w:ilvl w:val="0"/>
          <w:numId w:val="24"/>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p>
    <w:p w14:paraId="334FAA5B">
      <w:pPr>
        <w:spacing w:line="360" w:lineRule="auto"/>
        <w:rPr>
          <w:color w:val="auto"/>
          <w:sz w:val="24"/>
          <w:szCs w:val="20"/>
          <w:highlight w:val="none"/>
        </w:rPr>
      </w:pPr>
    </w:p>
    <w:p w14:paraId="1A534E89">
      <w:pPr>
        <w:spacing w:line="360" w:lineRule="auto"/>
        <w:rPr>
          <w:color w:val="auto"/>
          <w:sz w:val="24"/>
          <w:szCs w:val="20"/>
          <w:highlight w:val="none"/>
        </w:rPr>
      </w:pPr>
    </w:p>
    <w:p w14:paraId="4C966663">
      <w:pPr>
        <w:widowControl/>
        <w:jc w:val="left"/>
        <w:rPr>
          <w:color w:val="auto"/>
          <w:kern w:val="0"/>
          <w:sz w:val="24"/>
          <w:szCs w:val="20"/>
          <w:highlight w:val="none"/>
        </w:rPr>
      </w:pPr>
      <w:r>
        <w:rPr>
          <w:color w:val="auto"/>
          <w:sz w:val="24"/>
          <w:szCs w:val="20"/>
          <w:highlight w:val="none"/>
        </w:rPr>
        <w:br w:type="page"/>
      </w:r>
    </w:p>
    <w:p w14:paraId="1E7BF33A">
      <w:pPr>
        <w:keepNext/>
        <w:keepLines/>
        <w:autoSpaceDE w:val="0"/>
        <w:autoSpaceDN w:val="0"/>
        <w:adjustRightInd w:val="0"/>
        <w:spacing w:before="120" w:line="300" w:lineRule="auto"/>
        <w:jc w:val="left"/>
        <w:outlineLvl w:val="1"/>
        <w:rPr>
          <w:color w:val="auto"/>
          <w:spacing w:val="20"/>
          <w:sz w:val="24"/>
          <w:highlight w:val="none"/>
        </w:rPr>
      </w:pPr>
      <w:r>
        <w:rPr>
          <w:color w:val="auto"/>
          <w:spacing w:val="20"/>
          <w:sz w:val="24"/>
          <w:highlight w:val="none"/>
        </w:rPr>
        <w:t>二、商务技术文件格式</w:t>
      </w:r>
    </w:p>
    <w:p w14:paraId="4A7098CC">
      <w:pPr>
        <w:rPr>
          <w:color w:val="auto"/>
          <w:spacing w:val="20"/>
          <w:szCs w:val="21"/>
          <w:highlight w:val="none"/>
        </w:rPr>
      </w:pPr>
    </w:p>
    <w:p w14:paraId="249C6C9F">
      <w:pPr>
        <w:rPr>
          <w:color w:val="auto"/>
          <w:sz w:val="24"/>
          <w:highlight w:val="none"/>
        </w:rPr>
      </w:pPr>
      <w:r>
        <w:rPr>
          <w:color w:val="auto"/>
          <w:spacing w:val="20"/>
          <w:sz w:val="24"/>
          <w:highlight w:val="none"/>
        </w:rPr>
        <w:t>投标文件（商务技术文件）</w:t>
      </w:r>
      <w:r>
        <w:rPr>
          <w:color w:val="auto"/>
          <w:sz w:val="24"/>
          <w:highlight w:val="none"/>
        </w:rPr>
        <w:t>封面（非实质性格式）</w:t>
      </w:r>
    </w:p>
    <w:p w14:paraId="5D50E68F">
      <w:pPr>
        <w:jc w:val="center"/>
        <w:rPr>
          <w:color w:val="auto"/>
          <w:szCs w:val="21"/>
          <w:highlight w:val="none"/>
        </w:rPr>
      </w:pPr>
    </w:p>
    <w:p w14:paraId="397C4779">
      <w:pPr>
        <w:jc w:val="center"/>
        <w:rPr>
          <w:color w:val="auto"/>
          <w:spacing w:val="60"/>
          <w:sz w:val="84"/>
          <w:szCs w:val="84"/>
          <w:highlight w:val="none"/>
        </w:rPr>
      </w:pPr>
      <w:r>
        <w:rPr>
          <w:color w:val="auto"/>
          <w:spacing w:val="60"/>
          <w:sz w:val="84"/>
          <w:szCs w:val="84"/>
          <w:highlight w:val="none"/>
        </w:rPr>
        <w:t>投 标 文 件</w:t>
      </w:r>
    </w:p>
    <w:p w14:paraId="0E8E7F0A">
      <w:pPr>
        <w:jc w:val="center"/>
        <w:rPr>
          <w:color w:val="auto"/>
          <w:spacing w:val="60"/>
          <w:sz w:val="52"/>
          <w:szCs w:val="52"/>
          <w:highlight w:val="none"/>
        </w:rPr>
      </w:pPr>
      <w:r>
        <w:rPr>
          <w:color w:val="auto"/>
          <w:spacing w:val="60"/>
          <w:sz w:val="52"/>
          <w:szCs w:val="52"/>
          <w:highlight w:val="none"/>
        </w:rPr>
        <w:t>（商务技术文件）</w:t>
      </w:r>
    </w:p>
    <w:p w14:paraId="521BCA0C">
      <w:pPr>
        <w:ind w:firstLine="540" w:firstLineChars="150"/>
        <w:rPr>
          <w:color w:val="auto"/>
          <w:spacing w:val="20"/>
          <w:sz w:val="32"/>
          <w:szCs w:val="32"/>
          <w:highlight w:val="none"/>
        </w:rPr>
      </w:pPr>
    </w:p>
    <w:p w14:paraId="2FE2F790">
      <w:pPr>
        <w:ind w:firstLine="540" w:firstLineChars="150"/>
        <w:rPr>
          <w:color w:val="auto"/>
          <w:spacing w:val="20"/>
          <w:sz w:val="32"/>
          <w:szCs w:val="32"/>
          <w:highlight w:val="none"/>
        </w:rPr>
      </w:pPr>
    </w:p>
    <w:p w14:paraId="05B9B7C4">
      <w:pPr>
        <w:ind w:firstLine="540" w:firstLineChars="150"/>
        <w:rPr>
          <w:color w:val="auto"/>
          <w:spacing w:val="20"/>
          <w:sz w:val="32"/>
          <w:szCs w:val="32"/>
          <w:highlight w:val="none"/>
        </w:rPr>
      </w:pPr>
      <w:r>
        <w:rPr>
          <w:color w:val="auto"/>
          <w:spacing w:val="20"/>
          <w:sz w:val="32"/>
          <w:szCs w:val="32"/>
          <w:highlight w:val="none"/>
        </w:rPr>
        <w:t>项目名称:</w:t>
      </w:r>
    </w:p>
    <w:p w14:paraId="5999F2F1">
      <w:pPr>
        <w:ind w:firstLine="540" w:firstLineChars="150"/>
        <w:rPr>
          <w:color w:val="auto"/>
          <w:spacing w:val="20"/>
          <w:sz w:val="32"/>
          <w:szCs w:val="32"/>
          <w:highlight w:val="none"/>
        </w:rPr>
      </w:pPr>
      <w:r>
        <w:rPr>
          <w:color w:val="auto"/>
          <w:spacing w:val="20"/>
          <w:sz w:val="32"/>
          <w:szCs w:val="32"/>
          <w:highlight w:val="none"/>
        </w:rPr>
        <w:t>项目编号/包号：</w:t>
      </w:r>
    </w:p>
    <w:p w14:paraId="42C89FA7">
      <w:pPr>
        <w:ind w:firstLine="540" w:firstLineChars="150"/>
        <w:rPr>
          <w:color w:val="auto"/>
          <w:spacing w:val="20"/>
          <w:sz w:val="32"/>
          <w:szCs w:val="32"/>
          <w:highlight w:val="none"/>
        </w:rPr>
      </w:pPr>
    </w:p>
    <w:p w14:paraId="11A2E840">
      <w:pPr>
        <w:ind w:firstLine="540" w:firstLineChars="150"/>
        <w:rPr>
          <w:color w:val="auto"/>
          <w:spacing w:val="20"/>
          <w:sz w:val="32"/>
          <w:szCs w:val="32"/>
          <w:highlight w:val="none"/>
        </w:rPr>
      </w:pPr>
    </w:p>
    <w:p w14:paraId="06A3B6D0">
      <w:pPr>
        <w:jc w:val="center"/>
        <w:rPr>
          <w:color w:val="auto"/>
          <w:sz w:val="32"/>
          <w:szCs w:val="32"/>
          <w:highlight w:val="none"/>
        </w:rPr>
      </w:pPr>
    </w:p>
    <w:p w14:paraId="0A27398B">
      <w:pPr>
        <w:jc w:val="center"/>
        <w:rPr>
          <w:color w:val="auto"/>
          <w:sz w:val="32"/>
          <w:szCs w:val="32"/>
          <w:highlight w:val="none"/>
        </w:rPr>
      </w:pPr>
    </w:p>
    <w:p w14:paraId="45D4270D">
      <w:pPr>
        <w:jc w:val="center"/>
        <w:rPr>
          <w:color w:val="auto"/>
          <w:sz w:val="32"/>
          <w:szCs w:val="32"/>
          <w:highlight w:val="none"/>
        </w:rPr>
      </w:pPr>
    </w:p>
    <w:p w14:paraId="79ECB8B5">
      <w:pPr>
        <w:jc w:val="center"/>
        <w:rPr>
          <w:color w:val="auto"/>
          <w:spacing w:val="20"/>
          <w:sz w:val="32"/>
          <w:szCs w:val="32"/>
          <w:highlight w:val="none"/>
        </w:rPr>
      </w:pPr>
    </w:p>
    <w:p w14:paraId="534CE9F2">
      <w:pPr>
        <w:jc w:val="center"/>
        <w:rPr>
          <w:color w:val="auto"/>
          <w:spacing w:val="20"/>
          <w:sz w:val="32"/>
          <w:szCs w:val="32"/>
          <w:highlight w:val="none"/>
        </w:rPr>
      </w:pPr>
    </w:p>
    <w:p w14:paraId="0E8992C1">
      <w:pPr>
        <w:jc w:val="center"/>
        <w:rPr>
          <w:color w:val="auto"/>
          <w:spacing w:val="20"/>
          <w:sz w:val="32"/>
          <w:szCs w:val="32"/>
          <w:highlight w:val="none"/>
        </w:rPr>
      </w:pPr>
    </w:p>
    <w:p w14:paraId="0565711D">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22C25666">
      <w:pPr>
        <w:jc w:val="center"/>
        <w:rPr>
          <w:color w:val="auto"/>
          <w:sz w:val="32"/>
          <w:szCs w:val="32"/>
          <w:highlight w:val="none"/>
        </w:rPr>
      </w:pPr>
    </w:p>
    <w:p w14:paraId="6BF4C473">
      <w:pPr>
        <w:widowControl/>
        <w:jc w:val="left"/>
        <w:rPr>
          <w:color w:val="auto"/>
          <w:sz w:val="24"/>
          <w:highlight w:val="none"/>
        </w:rPr>
      </w:pPr>
      <w:r>
        <w:rPr>
          <w:color w:val="auto"/>
          <w:sz w:val="24"/>
          <w:highlight w:val="none"/>
        </w:rPr>
        <w:br w:type="page"/>
      </w:r>
    </w:p>
    <w:p w14:paraId="0513DDC3">
      <w:pPr>
        <w:numPr>
          <w:ilvl w:val="0"/>
          <w:numId w:val="26"/>
        </w:numPr>
        <w:tabs>
          <w:tab w:val="left" w:pos="360"/>
        </w:tabs>
        <w:snapToGrid w:val="0"/>
        <w:spacing w:line="360" w:lineRule="auto"/>
        <w:outlineLvl w:val="1"/>
        <w:rPr>
          <w:color w:val="auto"/>
          <w:sz w:val="24"/>
          <w:szCs w:val="20"/>
          <w:highlight w:val="none"/>
        </w:rPr>
      </w:pPr>
      <w:bookmarkStart w:id="843" w:name="_Hlt520274065"/>
      <w:bookmarkEnd w:id="843"/>
      <w:bookmarkStart w:id="844" w:name="_Hlt520274393"/>
      <w:bookmarkEnd w:id="844"/>
      <w:bookmarkStart w:id="845" w:name="_Hlt520355504"/>
      <w:bookmarkEnd w:id="845"/>
      <w:bookmarkStart w:id="846" w:name="_Hlt520274407"/>
      <w:bookmarkEnd w:id="846"/>
      <w:bookmarkStart w:id="847" w:name="_Hlt520343000"/>
      <w:bookmarkEnd w:id="847"/>
      <w:bookmarkStart w:id="848" w:name="_Hlt520350918"/>
      <w:bookmarkEnd w:id="848"/>
      <w:bookmarkStart w:id="849" w:name="_Hlt520274121"/>
      <w:bookmarkEnd w:id="849"/>
      <w:bookmarkStart w:id="850" w:name="_Hlt520343392"/>
      <w:bookmarkEnd w:id="850"/>
      <w:bookmarkStart w:id="851" w:name="_Hlt520271212"/>
      <w:bookmarkEnd w:id="851"/>
      <w:bookmarkStart w:id="852" w:name="_Hlt520273711"/>
      <w:bookmarkEnd w:id="852"/>
      <w:bookmarkStart w:id="853" w:name="_Toc480942349"/>
      <w:bookmarkStart w:id="854" w:name="_Ref467988698"/>
      <w:bookmarkStart w:id="855" w:name="_Toc195842921"/>
      <w:bookmarkStart w:id="856" w:name="_Toc520356217"/>
      <w:bookmarkStart w:id="857" w:name="_Toc226337252"/>
      <w:bookmarkStart w:id="858" w:name="_Toc127151556"/>
      <w:bookmarkStart w:id="859" w:name="_Toc150774761"/>
      <w:bookmarkStart w:id="860" w:name="_Toc142311058"/>
      <w:bookmarkStart w:id="861" w:name="_Toc226965829"/>
      <w:bookmarkStart w:id="862" w:name="_Toc150480794"/>
      <w:bookmarkStart w:id="863" w:name="_Toc226965746"/>
      <w:bookmarkStart w:id="864" w:name="_Toc226309800"/>
      <w:r>
        <w:rPr>
          <w:color w:val="auto"/>
          <w:sz w:val="24"/>
          <w:highlight w:val="none"/>
        </w:rPr>
        <w:t>投标</w:t>
      </w:r>
      <w:bookmarkEnd w:id="853"/>
      <w:bookmarkEnd w:id="854"/>
      <w:r>
        <w:rPr>
          <w:color w:val="auto"/>
          <w:sz w:val="24"/>
          <w:highlight w:val="none"/>
        </w:rPr>
        <w:t>书</w:t>
      </w:r>
      <w:bookmarkEnd w:id="855"/>
      <w:bookmarkEnd w:id="856"/>
      <w:bookmarkEnd w:id="857"/>
      <w:bookmarkEnd w:id="858"/>
      <w:bookmarkEnd w:id="859"/>
      <w:bookmarkEnd w:id="860"/>
      <w:bookmarkEnd w:id="861"/>
      <w:bookmarkEnd w:id="862"/>
      <w:bookmarkEnd w:id="863"/>
      <w:bookmarkEnd w:id="864"/>
      <w:r>
        <w:rPr>
          <w:color w:val="auto"/>
          <w:sz w:val="24"/>
          <w:szCs w:val="20"/>
          <w:highlight w:val="none"/>
        </w:rPr>
        <w:t>（实质性格式）</w:t>
      </w:r>
    </w:p>
    <w:p w14:paraId="025984B4">
      <w:pPr>
        <w:tabs>
          <w:tab w:val="left" w:pos="5580"/>
        </w:tabs>
        <w:spacing w:line="360" w:lineRule="auto"/>
        <w:rPr>
          <w:color w:val="auto"/>
          <w:sz w:val="24"/>
          <w:highlight w:val="none"/>
        </w:rPr>
      </w:pPr>
    </w:p>
    <w:p w14:paraId="794B11F4">
      <w:pPr>
        <w:spacing w:line="360" w:lineRule="auto"/>
        <w:jc w:val="center"/>
        <w:rPr>
          <w:color w:val="auto"/>
          <w:sz w:val="36"/>
          <w:szCs w:val="36"/>
          <w:highlight w:val="none"/>
        </w:rPr>
      </w:pPr>
      <w:r>
        <w:rPr>
          <w:color w:val="auto"/>
          <w:sz w:val="36"/>
          <w:szCs w:val="36"/>
          <w:highlight w:val="none"/>
        </w:rPr>
        <w:t>投标书</w:t>
      </w:r>
    </w:p>
    <w:p w14:paraId="7C42164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29E3DB9A">
      <w:pPr>
        <w:tabs>
          <w:tab w:val="left" w:pos="5580"/>
        </w:tabs>
        <w:spacing w:line="360" w:lineRule="auto"/>
        <w:rPr>
          <w:color w:val="auto"/>
          <w:sz w:val="24"/>
          <w:szCs w:val="20"/>
          <w:highlight w:val="none"/>
        </w:rPr>
      </w:pPr>
    </w:p>
    <w:p w14:paraId="527A5717">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14:paraId="3786470E">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50801F7D">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68CE25F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5DAA076A">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2994AED2">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2082EB3D">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43ED7B7B">
      <w:pPr>
        <w:spacing w:line="360" w:lineRule="auto"/>
        <w:ind w:firstLine="480" w:firstLineChars="200"/>
        <w:rPr>
          <w:color w:val="auto"/>
          <w:sz w:val="24"/>
          <w:highlight w:val="none"/>
        </w:rPr>
      </w:pPr>
      <w:r>
        <w:rPr>
          <w:color w:val="auto"/>
          <w:sz w:val="24"/>
          <w:highlight w:val="none"/>
        </w:rPr>
        <w:t>与本投标有关的一切正式往来信函请寄：</w:t>
      </w:r>
    </w:p>
    <w:p w14:paraId="6BA7EAB9">
      <w:pPr>
        <w:tabs>
          <w:tab w:val="left" w:pos="5580"/>
        </w:tabs>
        <w:spacing w:line="360" w:lineRule="auto"/>
        <w:ind w:left="420"/>
        <w:rPr>
          <w:color w:val="auto"/>
          <w:sz w:val="24"/>
          <w:szCs w:val="20"/>
          <w:highlight w:val="none"/>
        </w:rPr>
      </w:pPr>
    </w:p>
    <w:p w14:paraId="09818551">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4EC73CF2">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1E226343">
      <w:pPr>
        <w:tabs>
          <w:tab w:val="left" w:pos="5580"/>
        </w:tabs>
        <w:spacing w:line="360" w:lineRule="auto"/>
        <w:ind w:left="420"/>
        <w:rPr>
          <w:color w:val="auto"/>
          <w:sz w:val="24"/>
          <w:szCs w:val="20"/>
          <w:highlight w:val="none"/>
        </w:rPr>
      </w:pPr>
    </w:p>
    <w:p w14:paraId="1B23878D">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2A1D1A07">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8ECA420">
      <w:pPr>
        <w:tabs>
          <w:tab w:val="left" w:pos="5580"/>
        </w:tabs>
        <w:spacing w:line="360" w:lineRule="auto"/>
        <w:ind w:left="420"/>
        <w:rPr>
          <w:color w:val="auto"/>
          <w:sz w:val="24"/>
          <w:szCs w:val="20"/>
          <w:highlight w:val="none"/>
          <w:u w:val="single"/>
        </w:rPr>
      </w:pPr>
    </w:p>
    <w:p w14:paraId="739AE948">
      <w:pPr>
        <w:widowControl/>
        <w:jc w:val="left"/>
        <w:rPr>
          <w:color w:val="auto"/>
          <w:sz w:val="24"/>
          <w:highlight w:val="none"/>
        </w:rPr>
      </w:pPr>
      <w:bookmarkStart w:id="865" w:name="_Hlt520355938"/>
      <w:bookmarkEnd w:id="865"/>
      <w:bookmarkStart w:id="866" w:name="_Hlt520356243"/>
      <w:bookmarkEnd w:id="866"/>
      <w:bookmarkStart w:id="867" w:name="_Toc226965830"/>
      <w:bookmarkStart w:id="868" w:name="_Ref467988705"/>
      <w:bookmarkStart w:id="869" w:name="_Toc480942350"/>
      <w:bookmarkStart w:id="870" w:name="_Toc265228395"/>
      <w:bookmarkStart w:id="871" w:name="_Toc142311059"/>
      <w:bookmarkStart w:id="872" w:name="_Toc127151557"/>
      <w:bookmarkStart w:id="873" w:name="_Toc264969247"/>
      <w:bookmarkStart w:id="874" w:name="_Toc305158899"/>
      <w:bookmarkStart w:id="875" w:name="_Toc226965747"/>
      <w:bookmarkStart w:id="876" w:name="_Toc226337253"/>
      <w:bookmarkStart w:id="877" w:name="_Toc305158825"/>
      <w:bookmarkStart w:id="878" w:name="_Toc195842922"/>
      <w:bookmarkStart w:id="879" w:name="_Toc226309801"/>
      <w:bookmarkStart w:id="880" w:name="_Toc150480795"/>
      <w:bookmarkStart w:id="881" w:name="_Toc520356218"/>
      <w:bookmarkStart w:id="882" w:name="_Toc150774762"/>
      <w:r>
        <w:rPr>
          <w:color w:val="auto"/>
          <w:sz w:val="24"/>
          <w:highlight w:val="none"/>
        </w:rPr>
        <w:br w:type="page"/>
      </w:r>
    </w:p>
    <w:p w14:paraId="721F8FA3">
      <w:pPr>
        <w:numPr>
          <w:ilvl w:val="0"/>
          <w:numId w:val="26"/>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2CEC7952">
      <w:pPr>
        <w:jc w:val="center"/>
        <w:rPr>
          <w:color w:val="auto"/>
          <w:sz w:val="36"/>
          <w:szCs w:val="36"/>
          <w:highlight w:val="none"/>
        </w:rPr>
      </w:pPr>
      <w:r>
        <w:rPr>
          <w:color w:val="auto"/>
          <w:sz w:val="36"/>
          <w:szCs w:val="36"/>
          <w:highlight w:val="none"/>
        </w:rPr>
        <w:t>授权委托书</w:t>
      </w:r>
    </w:p>
    <w:p w14:paraId="5323B3EE">
      <w:pPr>
        <w:spacing w:line="360" w:lineRule="auto"/>
        <w:ind w:firstLine="420"/>
        <w:rPr>
          <w:color w:val="auto"/>
          <w:sz w:val="24"/>
          <w:szCs w:val="20"/>
          <w:highlight w:val="none"/>
        </w:rPr>
      </w:pPr>
    </w:p>
    <w:p w14:paraId="466AF174">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24B006D8">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6CFFC505">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60900285">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12BC4608">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7AAD1C8">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7956A7A0">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5DC69094">
      <w:pPr>
        <w:tabs>
          <w:tab w:val="left" w:pos="5580"/>
        </w:tabs>
        <w:spacing w:line="360" w:lineRule="auto"/>
        <w:ind w:firstLine="480" w:firstLineChars="200"/>
        <w:rPr>
          <w:color w:val="auto"/>
          <w:sz w:val="24"/>
          <w:szCs w:val="20"/>
          <w:highlight w:val="none"/>
        </w:rPr>
      </w:pPr>
    </w:p>
    <w:p w14:paraId="2B8F8347">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6FB2659C">
      <w:pPr>
        <w:tabs>
          <w:tab w:val="left" w:pos="5580"/>
        </w:tabs>
        <w:spacing w:line="360" w:lineRule="auto"/>
        <w:jc w:val="left"/>
        <w:rPr>
          <w:color w:val="auto"/>
          <w:sz w:val="24"/>
          <w:szCs w:val="20"/>
          <w:highlight w:val="none"/>
        </w:rPr>
      </w:pPr>
    </w:p>
    <w:p w14:paraId="471F6A60">
      <w:pPr>
        <w:tabs>
          <w:tab w:val="left" w:pos="5580"/>
        </w:tabs>
        <w:spacing w:line="360" w:lineRule="auto"/>
        <w:jc w:val="left"/>
        <w:rPr>
          <w:color w:val="auto"/>
          <w:sz w:val="24"/>
          <w:szCs w:val="20"/>
          <w:highlight w:val="none"/>
        </w:rPr>
      </w:pPr>
    </w:p>
    <w:p w14:paraId="2A77CD3F">
      <w:pPr>
        <w:tabs>
          <w:tab w:val="left" w:pos="5580"/>
        </w:tabs>
        <w:spacing w:line="360" w:lineRule="auto"/>
        <w:jc w:val="left"/>
        <w:rPr>
          <w:color w:val="auto"/>
          <w:sz w:val="24"/>
          <w:szCs w:val="20"/>
          <w:highlight w:val="none"/>
        </w:rPr>
      </w:pPr>
    </w:p>
    <w:p w14:paraId="0A9FC9BC">
      <w:pPr>
        <w:tabs>
          <w:tab w:val="left" w:pos="5580"/>
        </w:tabs>
        <w:spacing w:line="360" w:lineRule="auto"/>
        <w:jc w:val="left"/>
        <w:rPr>
          <w:color w:val="auto"/>
          <w:sz w:val="24"/>
          <w:szCs w:val="20"/>
          <w:highlight w:val="none"/>
        </w:rPr>
      </w:pPr>
    </w:p>
    <w:p w14:paraId="00173B32">
      <w:pPr>
        <w:tabs>
          <w:tab w:val="left" w:pos="5580"/>
        </w:tabs>
        <w:spacing w:line="360" w:lineRule="auto"/>
        <w:jc w:val="left"/>
        <w:rPr>
          <w:color w:val="auto"/>
          <w:sz w:val="24"/>
          <w:szCs w:val="20"/>
          <w:highlight w:val="none"/>
        </w:rPr>
      </w:pPr>
    </w:p>
    <w:p w14:paraId="5521ADBF">
      <w:pPr>
        <w:tabs>
          <w:tab w:val="left" w:pos="5580"/>
        </w:tabs>
        <w:spacing w:line="360" w:lineRule="auto"/>
        <w:jc w:val="left"/>
        <w:rPr>
          <w:color w:val="auto"/>
          <w:sz w:val="24"/>
          <w:szCs w:val="20"/>
          <w:highlight w:val="none"/>
        </w:rPr>
      </w:pPr>
      <w:r>
        <w:rPr>
          <w:color w:val="auto"/>
          <w:sz w:val="24"/>
          <w:szCs w:val="20"/>
          <w:highlight w:val="none"/>
        </w:rPr>
        <w:t>说明：</w:t>
      </w:r>
    </w:p>
    <w:p w14:paraId="4D71719A">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651F185F">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760397D1">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654BC36B">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护照等身份证明文件电子件。提供身份证的，应同时提供身份证双面电子件。</w:t>
      </w:r>
      <w:r>
        <w:rPr>
          <w:color w:val="auto"/>
          <w:sz w:val="30"/>
          <w:szCs w:val="30"/>
          <w:highlight w:val="none"/>
        </w:rPr>
        <w:br w:type="page"/>
      </w:r>
    </w:p>
    <w:p w14:paraId="3E477818">
      <w:pPr>
        <w:jc w:val="center"/>
        <w:rPr>
          <w:color w:val="auto"/>
          <w:sz w:val="36"/>
          <w:szCs w:val="36"/>
          <w:highlight w:val="none"/>
        </w:rPr>
      </w:pPr>
      <w:r>
        <w:rPr>
          <w:color w:val="auto"/>
          <w:sz w:val="36"/>
          <w:szCs w:val="36"/>
          <w:highlight w:val="none"/>
        </w:rPr>
        <w:t>法定代表人（单位负责人）身份证明</w:t>
      </w:r>
    </w:p>
    <w:p w14:paraId="15BFA2F5">
      <w:pPr>
        <w:kinsoku w:val="0"/>
        <w:overflowPunct w:val="0"/>
        <w:spacing w:line="200" w:lineRule="exact"/>
        <w:rPr>
          <w:color w:val="auto"/>
          <w:sz w:val="20"/>
          <w:szCs w:val="20"/>
          <w:highlight w:val="none"/>
        </w:rPr>
      </w:pPr>
    </w:p>
    <w:p w14:paraId="48D95B0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8DD7DAC">
      <w:pPr>
        <w:pStyle w:val="20"/>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7B7481C5">
      <w:pPr>
        <w:pStyle w:val="20"/>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2148B12F">
      <w:pPr>
        <w:pStyle w:val="20"/>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49E62F70">
      <w:pPr>
        <w:pStyle w:val="20"/>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0F1ACA4C">
      <w:pPr>
        <w:pStyle w:val="20"/>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39C9CD6B">
      <w:pPr>
        <w:pStyle w:val="20"/>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2677C8E9">
      <w:pPr>
        <w:pStyle w:val="20"/>
        <w:kinsoku w:val="0"/>
        <w:overflowPunct w:val="0"/>
        <w:spacing w:line="583" w:lineRule="auto"/>
        <w:ind w:right="4305"/>
        <w:rPr>
          <w:rFonts w:ascii="Times New Roman" w:hAnsi="Times New Roman"/>
          <w:color w:val="auto"/>
          <w:spacing w:val="-3"/>
          <w:highlight w:val="none"/>
        </w:rPr>
      </w:pPr>
    </w:p>
    <w:p w14:paraId="107B65E0">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0CED2E0C">
      <w:pPr>
        <w:pStyle w:val="20"/>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0976CE1F">
      <w:pPr>
        <w:autoSpaceDE w:val="0"/>
        <w:autoSpaceDN w:val="0"/>
        <w:adjustRightInd w:val="0"/>
        <w:snapToGrid w:val="0"/>
        <w:spacing w:line="360" w:lineRule="auto"/>
        <w:rPr>
          <w:color w:val="auto"/>
          <w:sz w:val="24"/>
          <w:highlight w:val="none"/>
        </w:rPr>
      </w:pPr>
    </w:p>
    <w:p w14:paraId="49E2120A">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7C27EF0F">
      <w:pPr>
        <w:widowControl/>
        <w:jc w:val="left"/>
        <w:rPr>
          <w:i/>
          <w:color w:val="auto"/>
          <w:sz w:val="24"/>
          <w:szCs w:val="20"/>
          <w:highlight w:val="none"/>
          <w:u w:val="single"/>
        </w:rPr>
      </w:pPr>
    </w:p>
    <w:p w14:paraId="17AA39A9">
      <w:pPr>
        <w:widowControl/>
        <w:jc w:val="left"/>
        <w:rPr>
          <w:color w:val="auto"/>
          <w:sz w:val="24"/>
          <w:szCs w:val="20"/>
          <w:highlight w:val="none"/>
        </w:rPr>
      </w:pPr>
      <w:r>
        <w:rPr>
          <w:color w:val="auto"/>
          <w:sz w:val="24"/>
          <w:szCs w:val="20"/>
          <w:highlight w:val="none"/>
        </w:rPr>
        <w:br w:type="page"/>
      </w:r>
    </w:p>
    <w:p w14:paraId="314DF283">
      <w:pPr>
        <w:numPr>
          <w:ilvl w:val="0"/>
          <w:numId w:val="26"/>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color w:val="auto"/>
          <w:sz w:val="24"/>
          <w:szCs w:val="20"/>
          <w:highlight w:val="none"/>
        </w:rPr>
        <w:t>（实质性格式）</w:t>
      </w:r>
    </w:p>
    <w:p w14:paraId="4152B8C3">
      <w:pPr>
        <w:tabs>
          <w:tab w:val="left" w:pos="1800"/>
          <w:tab w:val="left" w:pos="5580"/>
        </w:tabs>
        <w:spacing w:line="360" w:lineRule="auto"/>
        <w:ind w:firstLine="240" w:firstLineChars="100"/>
        <w:jc w:val="left"/>
        <w:rPr>
          <w:color w:val="auto"/>
          <w:sz w:val="24"/>
          <w:highlight w:val="none"/>
          <w:u w:val="single"/>
        </w:rPr>
      </w:pPr>
      <w:bookmarkStart w:id="883" w:name="_Toc226965832"/>
      <w:bookmarkStart w:id="884" w:name="_Toc265228397"/>
      <w:bookmarkStart w:id="885" w:name="_Toc142311060"/>
      <w:bookmarkStart w:id="886" w:name="_Toc226309803"/>
      <w:bookmarkStart w:id="887" w:name="_Toc195842924"/>
      <w:bookmarkStart w:id="888" w:name="_Toc305158901"/>
      <w:bookmarkStart w:id="889" w:name="_Toc305158827"/>
      <w:bookmarkStart w:id="890" w:name="_Toc150480796"/>
      <w:bookmarkStart w:id="891" w:name="_Toc127151558"/>
      <w:bookmarkStart w:id="892" w:name="_Toc226965749"/>
      <w:bookmarkStart w:id="893" w:name="_Toc150774763"/>
      <w:bookmarkStart w:id="894" w:name="_Toc264969249"/>
      <w:bookmarkStart w:id="895" w:name="_Toc226337255"/>
      <w:r>
        <w:rPr>
          <w:color w:val="auto"/>
          <w:sz w:val="24"/>
          <w:highlight w:val="none"/>
        </w:rPr>
        <w:t>项目编号：_____________________     项目名称：____________</w:t>
      </w:r>
    </w:p>
    <w:tbl>
      <w:tblPr>
        <w:tblStyle w:val="44"/>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2775"/>
        <w:gridCol w:w="1673"/>
        <w:gridCol w:w="1627"/>
        <w:gridCol w:w="2147"/>
      </w:tblGrid>
      <w:tr w14:paraId="1D3A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14:paraId="1AE23E99">
            <w:pPr>
              <w:tabs>
                <w:tab w:val="left" w:pos="5580"/>
              </w:tabs>
              <w:jc w:val="center"/>
              <w:rPr>
                <w:b/>
                <w:color w:val="auto"/>
                <w:sz w:val="24"/>
                <w:highlight w:val="none"/>
              </w:rPr>
            </w:pPr>
            <w:r>
              <w:rPr>
                <w:b/>
                <w:color w:val="auto"/>
                <w:sz w:val="24"/>
                <w:highlight w:val="none"/>
              </w:rPr>
              <w:t>包号</w:t>
            </w:r>
          </w:p>
        </w:tc>
        <w:tc>
          <w:tcPr>
            <w:tcW w:w="2775" w:type="dxa"/>
            <w:vMerge w:val="restart"/>
            <w:vAlign w:val="center"/>
          </w:tcPr>
          <w:p w14:paraId="1B2173C0">
            <w:pPr>
              <w:tabs>
                <w:tab w:val="left" w:pos="5580"/>
              </w:tabs>
              <w:jc w:val="center"/>
              <w:rPr>
                <w:b/>
                <w:color w:val="auto"/>
                <w:sz w:val="24"/>
                <w:highlight w:val="none"/>
              </w:rPr>
            </w:pPr>
            <w:r>
              <w:rPr>
                <w:b/>
                <w:color w:val="auto"/>
                <w:sz w:val="24"/>
                <w:highlight w:val="none"/>
              </w:rPr>
              <w:t>投标人名称</w:t>
            </w:r>
          </w:p>
        </w:tc>
        <w:tc>
          <w:tcPr>
            <w:tcW w:w="3300" w:type="dxa"/>
            <w:gridSpan w:val="2"/>
            <w:vAlign w:val="center"/>
          </w:tcPr>
          <w:p w14:paraId="4D3C0E72">
            <w:pPr>
              <w:tabs>
                <w:tab w:val="left" w:pos="5580"/>
              </w:tabs>
              <w:jc w:val="center"/>
              <w:rPr>
                <w:b/>
                <w:color w:val="auto"/>
                <w:sz w:val="24"/>
                <w:highlight w:val="none"/>
              </w:rPr>
            </w:pPr>
            <w:r>
              <w:rPr>
                <w:b/>
                <w:color w:val="auto"/>
                <w:sz w:val="24"/>
                <w:highlight w:val="none"/>
              </w:rPr>
              <w:t>投标报价</w:t>
            </w:r>
          </w:p>
        </w:tc>
        <w:tc>
          <w:tcPr>
            <w:tcW w:w="2147" w:type="dxa"/>
            <w:vMerge w:val="restart"/>
            <w:vAlign w:val="center"/>
          </w:tcPr>
          <w:p w14:paraId="5A168B26">
            <w:pPr>
              <w:tabs>
                <w:tab w:val="left" w:pos="5580"/>
              </w:tabs>
              <w:jc w:val="center"/>
              <w:rPr>
                <w:b/>
                <w:color w:val="auto"/>
                <w:sz w:val="24"/>
                <w:highlight w:val="none"/>
              </w:rPr>
            </w:pPr>
            <w:r>
              <w:rPr>
                <w:rFonts w:hint="eastAsia" w:hAnsi="宋体" w:cs="宋体"/>
                <w:b/>
                <w:bCs/>
                <w:color w:val="auto"/>
                <w:szCs w:val="21"/>
                <w:highlight w:val="none"/>
              </w:rPr>
              <w:t>合同履行期限</w:t>
            </w:r>
          </w:p>
        </w:tc>
      </w:tr>
      <w:tr w14:paraId="3FB0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14:paraId="150FDA41">
            <w:pPr>
              <w:tabs>
                <w:tab w:val="left" w:pos="5580"/>
              </w:tabs>
              <w:jc w:val="center"/>
              <w:rPr>
                <w:color w:val="auto"/>
                <w:sz w:val="24"/>
                <w:highlight w:val="none"/>
              </w:rPr>
            </w:pPr>
          </w:p>
        </w:tc>
        <w:tc>
          <w:tcPr>
            <w:tcW w:w="2775" w:type="dxa"/>
            <w:vMerge w:val="continue"/>
            <w:vAlign w:val="center"/>
          </w:tcPr>
          <w:p w14:paraId="79D9F509">
            <w:pPr>
              <w:tabs>
                <w:tab w:val="left" w:pos="5580"/>
              </w:tabs>
              <w:jc w:val="center"/>
              <w:rPr>
                <w:color w:val="auto"/>
                <w:sz w:val="24"/>
                <w:highlight w:val="none"/>
              </w:rPr>
            </w:pPr>
          </w:p>
        </w:tc>
        <w:tc>
          <w:tcPr>
            <w:tcW w:w="1673" w:type="dxa"/>
            <w:vAlign w:val="center"/>
          </w:tcPr>
          <w:p w14:paraId="33216EE4">
            <w:pPr>
              <w:tabs>
                <w:tab w:val="left" w:pos="5580"/>
              </w:tabs>
              <w:jc w:val="center"/>
              <w:rPr>
                <w:b/>
                <w:color w:val="auto"/>
                <w:sz w:val="24"/>
                <w:highlight w:val="none"/>
              </w:rPr>
            </w:pPr>
            <w:r>
              <w:rPr>
                <w:b/>
                <w:color w:val="auto"/>
                <w:sz w:val="24"/>
                <w:highlight w:val="none"/>
              </w:rPr>
              <w:t>大写</w:t>
            </w:r>
          </w:p>
        </w:tc>
        <w:tc>
          <w:tcPr>
            <w:tcW w:w="1627" w:type="dxa"/>
            <w:vAlign w:val="center"/>
          </w:tcPr>
          <w:p w14:paraId="5F93018B">
            <w:pPr>
              <w:tabs>
                <w:tab w:val="left" w:pos="5580"/>
              </w:tabs>
              <w:jc w:val="center"/>
              <w:rPr>
                <w:b/>
                <w:color w:val="auto"/>
                <w:sz w:val="24"/>
                <w:highlight w:val="none"/>
              </w:rPr>
            </w:pPr>
            <w:r>
              <w:rPr>
                <w:b/>
                <w:color w:val="auto"/>
                <w:sz w:val="24"/>
                <w:highlight w:val="none"/>
              </w:rPr>
              <w:t>小写</w:t>
            </w:r>
          </w:p>
        </w:tc>
        <w:tc>
          <w:tcPr>
            <w:tcW w:w="2147" w:type="dxa"/>
            <w:vMerge w:val="continue"/>
            <w:vAlign w:val="center"/>
          </w:tcPr>
          <w:p w14:paraId="6431C505">
            <w:pPr>
              <w:tabs>
                <w:tab w:val="left" w:pos="5580"/>
              </w:tabs>
              <w:jc w:val="center"/>
              <w:rPr>
                <w:b/>
                <w:color w:val="auto"/>
                <w:sz w:val="24"/>
                <w:highlight w:val="none"/>
              </w:rPr>
            </w:pPr>
          </w:p>
        </w:tc>
      </w:tr>
      <w:tr w14:paraId="034F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14:paraId="6EFF888C">
            <w:pPr>
              <w:tabs>
                <w:tab w:val="left" w:pos="5580"/>
              </w:tabs>
              <w:jc w:val="center"/>
              <w:rPr>
                <w:color w:val="auto"/>
                <w:sz w:val="24"/>
                <w:highlight w:val="none"/>
              </w:rPr>
            </w:pPr>
          </w:p>
        </w:tc>
        <w:tc>
          <w:tcPr>
            <w:tcW w:w="2775" w:type="dxa"/>
            <w:vAlign w:val="center"/>
          </w:tcPr>
          <w:p w14:paraId="5EAA5256">
            <w:pPr>
              <w:tabs>
                <w:tab w:val="left" w:pos="5580"/>
              </w:tabs>
              <w:jc w:val="center"/>
              <w:rPr>
                <w:color w:val="auto"/>
                <w:sz w:val="24"/>
                <w:highlight w:val="none"/>
              </w:rPr>
            </w:pPr>
          </w:p>
        </w:tc>
        <w:tc>
          <w:tcPr>
            <w:tcW w:w="1673" w:type="dxa"/>
            <w:vAlign w:val="center"/>
          </w:tcPr>
          <w:p w14:paraId="0F4ED96D">
            <w:pPr>
              <w:tabs>
                <w:tab w:val="left" w:pos="5580"/>
              </w:tabs>
              <w:jc w:val="center"/>
              <w:rPr>
                <w:color w:val="auto"/>
                <w:sz w:val="24"/>
                <w:highlight w:val="none"/>
              </w:rPr>
            </w:pPr>
          </w:p>
        </w:tc>
        <w:tc>
          <w:tcPr>
            <w:tcW w:w="1627" w:type="dxa"/>
            <w:vAlign w:val="center"/>
          </w:tcPr>
          <w:p w14:paraId="382E8D63">
            <w:pPr>
              <w:tabs>
                <w:tab w:val="left" w:pos="5580"/>
              </w:tabs>
              <w:jc w:val="center"/>
              <w:rPr>
                <w:color w:val="auto"/>
                <w:sz w:val="24"/>
                <w:highlight w:val="none"/>
              </w:rPr>
            </w:pPr>
          </w:p>
        </w:tc>
        <w:tc>
          <w:tcPr>
            <w:tcW w:w="2147" w:type="dxa"/>
            <w:vAlign w:val="center"/>
          </w:tcPr>
          <w:p w14:paraId="3ED99C0A">
            <w:pPr>
              <w:tabs>
                <w:tab w:val="left" w:pos="5580"/>
              </w:tabs>
              <w:jc w:val="center"/>
              <w:rPr>
                <w:color w:val="auto"/>
                <w:sz w:val="24"/>
                <w:highlight w:val="none"/>
              </w:rPr>
            </w:pPr>
          </w:p>
        </w:tc>
      </w:tr>
    </w:tbl>
    <w:p w14:paraId="75D1F9E0">
      <w:pPr>
        <w:autoSpaceDE w:val="0"/>
        <w:autoSpaceDN w:val="0"/>
        <w:adjustRightInd w:val="0"/>
        <w:jc w:val="left"/>
        <w:rPr>
          <w:color w:val="auto"/>
          <w:kern w:val="0"/>
          <w:sz w:val="24"/>
          <w:highlight w:val="none"/>
        </w:rPr>
      </w:pPr>
    </w:p>
    <w:p w14:paraId="3ECAA63B">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2FCA2E77">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49BDC43E">
      <w:pPr>
        <w:autoSpaceDE w:val="0"/>
        <w:autoSpaceDN w:val="0"/>
        <w:adjustRightInd w:val="0"/>
        <w:snapToGrid w:val="0"/>
        <w:spacing w:before="25" w:after="25" w:line="360" w:lineRule="auto"/>
        <w:rPr>
          <w:color w:val="auto"/>
          <w:sz w:val="24"/>
          <w:highlight w:val="none"/>
          <w:lang w:val="zh-CN"/>
        </w:rPr>
      </w:pPr>
    </w:p>
    <w:p w14:paraId="4CA7DC1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2C538221">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E988C1B">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7BC94C4">
      <w:pPr>
        <w:rPr>
          <w:color w:val="auto"/>
          <w:sz w:val="24"/>
          <w:szCs w:val="20"/>
          <w:highlight w:val="none"/>
        </w:rPr>
      </w:pPr>
      <w:r>
        <w:rPr>
          <w:color w:val="auto"/>
          <w:sz w:val="24"/>
          <w:szCs w:val="20"/>
          <w:highlight w:val="none"/>
        </w:rPr>
        <w:br w:type="page"/>
      </w:r>
    </w:p>
    <w:p w14:paraId="70E5EE73">
      <w:pPr>
        <w:numPr>
          <w:ilvl w:val="0"/>
          <w:numId w:val="26"/>
        </w:numPr>
        <w:tabs>
          <w:tab w:val="left" w:pos="360"/>
        </w:tabs>
        <w:snapToGrid w:val="0"/>
        <w:spacing w:line="360" w:lineRule="auto"/>
        <w:outlineLvl w:val="1"/>
        <w:rPr>
          <w:color w:val="auto"/>
          <w:sz w:val="24"/>
          <w:szCs w:val="20"/>
          <w:highlight w:val="none"/>
        </w:rPr>
        <w:sectPr>
          <w:headerReference r:id="rId20" w:type="first"/>
          <w:footerReference r:id="rId22" w:type="first"/>
          <w:headerReference r:id="rId19" w:type="even"/>
          <w:footerReference r:id="rId21" w:type="even"/>
          <w:pgSz w:w="11907" w:h="16840"/>
          <w:pgMar w:top="1418" w:right="1134" w:bottom="1418" w:left="1701" w:header="851" w:footer="851" w:gutter="0"/>
          <w:pgNumType w:fmt="decimal"/>
          <w:cols w:space="720" w:num="1"/>
          <w:docGrid w:linePitch="462" w:charSpace="0"/>
        </w:sectPr>
      </w:pPr>
    </w:p>
    <w:p w14:paraId="5DA9E430">
      <w:pPr>
        <w:numPr>
          <w:ilvl w:val="0"/>
          <w:numId w:val="26"/>
        </w:numPr>
        <w:tabs>
          <w:tab w:val="left" w:pos="360"/>
        </w:tabs>
        <w:snapToGrid w:val="0"/>
        <w:spacing w:line="360" w:lineRule="auto"/>
        <w:outlineLvl w:val="1"/>
        <w:rPr>
          <w:i/>
          <w:color w:val="auto"/>
          <w:sz w:val="24"/>
          <w:highlight w:val="none"/>
        </w:rPr>
      </w:pPr>
      <w:r>
        <w:rPr>
          <w:color w:val="auto"/>
          <w:sz w:val="24"/>
          <w:szCs w:val="20"/>
          <w:highlight w:val="none"/>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auto"/>
          <w:sz w:val="24"/>
          <w:szCs w:val="20"/>
          <w:highlight w:val="none"/>
        </w:rPr>
        <w:t>（实质性格式）</w:t>
      </w:r>
    </w:p>
    <w:p w14:paraId="5C79E2E7">
      <w:pPr>
        <w:tabs>
          <w:tab w:val="left" w:pos="1800"/>
          <w:tab w:val="left" w:pos="5580"/>
        </w:tabs>
        <w:rPr>
          <w:color w:val="auto"/>
          <w:sz w:val="24"/>
          <w:highlight w:val="none"/>
        </w:rPr>
      </w:pPr>
      <w:r>
        <w:rPr>
          <w:color w:val="auto"/>
          <w:sz w:val="24"/>
          <w:highlight w:val="none"/>
        </w:rPr>
        <w:t>项目编号/包号：________ 项目名称：__________报价单位：人民币元</w:t>
      </w:r>
    </w:p>
    <w:tbl>
      <w:tblPr>
        <w:tblStyle w:val="44"/>
        <w:tblW w:w="13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3F5F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4" w:hRule="atLeast"/>
          <w:jc w:val="center"/>
        </w:trPr>
        <w:tc>
          <w:tcPr>
            <w:tcW w:w="716" w:type="dxa"/>
            <w:vAlign w:val="center"/>
          </w:tcPr>
          <w:p w14:paraId="4879FE79">
            <w:pPr>
              <w:adjustRightInd w:val="0"/>
              <w:snapToGrid w:val="0"/>
              <w:jc w:val="center"/>
              <w:rPr>
                <w:b/>
                <w:color w:val="auto"/>
                <w:sz w:val="24"/>
                <w:highlight w:val="none"/>
              </w:rPr>
            </w:pPr>
            <w:r>
              <w:rPr>
                <w:b/>
                <w:color w:val="auto"/>
                <w:sz w:val="24"/>
                <w:highlight w:val="none"/>
              </w:rPr>
              <w:t>序号</w:t>
            </w:r>
          </w:p>
        </w:tc>
        <w:tc>
          <w:tcPr>
            <w:tcW w:w="978" w:type="dxa"/>
            <w:vAlign w:val="center"/>
          </w:tcPr>
          <w:p w14:paraId="798608FC">
            <w:pPr>
              <w:adjustRightInd w:val="0"/>
              <w:snapToGrid w:val="0"/>
              <w:jc w:val="center"/>
              <w:rPr>
                <w:b/>
                <w:color w:val="auto"/>
                <w:sz w:val="24"/>
                <w:highlight w:val="none"/>
              </w:rPr>
            </w:pPr>
            <w:r>
              <w:rPr>
                <w:b/>
                <w:color w:val="auto"/>
                <w:sz w:val="24"/>
                <w:highlight w:val="none"/>
              </w:rPr>
              <w:t>分项名称</w:t>
            </w:r>
          </w:p>
        </w:tc>
        <w:tc>
          <w:tcPr>
            <w:tcW w:w="1238" w:type="dxa"/>
            <w:vAlign w:val="center"/>
          </w:tcPr>
          <w:p w14:paraId="0A14052E">
            <w:pPr>
              <w:adjustRightInd w:val="0"/>
              <w:snapToGrid w:val="0"/>
              <w:jc w:val="center"/>
              <w:rPr>
                <w:b/>
                <w:color w:val="auto"/>
                <w:sz w:val="24"/>
                <w:highlight w:val="none"/>
              </w:rPr>
            </w:pPr>
            <w:r>
              <w:rPr>
                <w:b/>
                <w:color w:val="auto"/>
                <w:sz w:val="24"/>
                <w:highlight w:val="none"/>
              </w:rPr>
              <w:t>制造商</w:t>
            </w:r>
          </w:p>
        </w:tc>
        <w:tc>
          <w:tcPr>
            <w:tcW w:w="880" w:type="dxa"/>
            <w:vAlign w:val="center"/>
          </w:tcPr>
          <w:p w14:paraId="6B55B574">
            <w:pPr>
              <w:adjustRightInd w:val="0"/>
              <w:snapToGrid w:val="0"/>
              <w:jc w:val="center"/>
              <w:rPr>
                <w:b/>
                <w:color w:val="auto"/>
                <w:sz w:val="24"/>
                <w:highlight w:val="none"/>
              </w:rPr>
            </w:pPr>
            <w:r>
              <w:rPr>
                <w:b/>
                <w:color w:val="auto"/>
                <w:sz w:val="24"/>
                <w:highlight w:val="none"/>
              </w:rPr>
              <w:t>产地/国别</w:t>
            </w:r>
          </w:p>
        </w:tc>
        <w:tc>
          <w:tcPr>
            <w:tcW w:w="1618" w:type="dxa"/>
            <w:vAlign w:val="center"/>
          </w:tcPr>
          <w:p w14:paraId="635B5C12">
            <w:pPr>
              <w:jc w:val="center"/>
              <w:rPr>
                <w:b/>
                <w:color w:val="auto"/>
                <w:sz w:val="24"/>
                <w:highlight w:val="none"/>
              </w:rPr>
            </w:pPr>
            <w:r>
              <w:rPr>
                <w:b/>
                <w:color w:val="auto"/>
                <w:sz w:val="24"/>
                <w:highlight w:val="none"/>
              </w:rPr>
              <w:t>制造商</w:t>
            </w:r>
          </w:p>
          <w:p w14:paraId="7E9682DF">
            <w:pPr>
              <w:adjustRightInd w:val="0"/>
              <w:snapToGrid w:val="0"/>
              <w:jc w:val="center"/>
              <w:rPr>
                <w:b/>
                <w:color w:val="auto"/>
                <w:sz w:val="24"/>
                <w:highlight w:val="none"/>
              </w:rPr>
            </w:pPr>
            <w:r>
              <w:rPr>
                <w:b/>
                <w:color w:val="auto"/>
                <w:sz w:val="24"/>
                <w:highlight w:val="none"/>
              </w:rPr>
              <w:t>统一</w:t>
            </w:r>
            <w:r>
              <w:rPr>
                <w:rFonts w:hint="eastAsia"/>
                <w:b/>
                <w:color w:val="auto"/>
                <w:sz w:val="24"/>
                <w:highlight w:val="none"/>
              </w:rPr>
              <w:t>社会</w:t>
            </w:r>
            <w:r>
              <w:rPr>
                <w:b/>
                <w:color w:val="auto"/>
                <w:sz w:val="24"/>
                <w:highlight w:val="none"/>
              </w:rPr>
              <w:t>信用代码</w:t>
            </w:r>
          </w:p>
        </w:tc>
        <w:tc>
          <w:tcPr>
            <w:tcW w:w="1168" w:type="dxa"/>
            <w:vAlign w:val="center"/>
          </w:tcPr>
          <w:p w14:paraId="07C6A346">
            <w:pPr>
              <w:jc w:val="center"/>
              <w:rPr>
                <w:b/>
                <w:color w:val="auto"/>
                <w:sz w:val="24"/>
                <w:highlight w:val="none"/>
              </w:rPr>
            </w:pPr>
            <w:r>
              <w:rPr>
                <w:b/>
                <w:color w:val="auto"/>
                <w:sz w:val="24"/>
                <w:highlight w:val="none"/>
              </w:rPr>
              <w:t>制造商</w:t>
            </w:r>
          </w:p>
          <w:p w14:paraId="07B00C1B">
            <w:pPr>
              <w:adjustRightInd w:val="0"/>
              <w:snapToGrid w:val="0"/>
              <w:jc w:val="center"/>
              <w:rPr>
                <w:b/>
                <w:color w:val="auto"/>
                <w:sz w:val="24"/>
                <w:highlight w:val="none"/>
              </w:rPr>
            </w:pPr>
            <w:r>
              <w:rPr>
                <w:b/>
                <w:color w:val="auto"/>
                <w:sz w:val="24"/>
                <w:highlight w:val="none"/>
              </w:rPr>
              <w:t>规模</w:t>
            </w:r>
          </w:p>
        </w:tc>
        <w:tc>
          <w:tcPr>
            <w:tcW w:w="1168" w:type="dxa"/>
            <w:vAlign w:val="center"/>
          </w:tcPr>
          <w:p w14:paraId="1D0D88F7">
            <w:pPr>
              <w:adjustRightInd w:val="0"/>
              <w:snapToGrid w:val="0"/>
              <w:jc w:val="center"/>
              <w:rPr>
                <w:b/>
                <w:color w:val="auto"/>
                <w:sz w:val="24"/>
                <w:highlight w:val="none"/>
              </w:rPr>
            </w:pPr>
            <w:r>
              <w:rPr>
                <w:b/>
                <w:color w:val="auto"/>
                <w:sz w:val="24"/>
                <w:highlight w:val="none"/>
              </w:rPr>
              <w:t>制造商所属性别</w:t>
            </w:r>
          </w:p>
        </w:tc>
        <w:tc>
          <w:tcPr>
            <w:tcW w:w="1168" w:type="dxa"/>
            <w:vAlign w:val="center"/>
          </w:tcPr>
          <w:p w14:paraId="7C9D386C">
            <w:pPr>
              <w:adjustRightInd w:val="0"/>
              <w:snapToGrid w:val="0"/>
              <w:jc w:val="center"/>
              <w:rPr>
                <w:b/>
                <w:color w:val="auto"/>
                <w:sz w:val="24"/>
                <w:highlight w:val="none"/>
              </w:rPr>
            </w:pPr>
            <w:r>
              <w:rPr>
                <w:b/>
                <w:color w:val="auto"/>
                <w:sz w:val="24"/>
                <w:highlight w:val="none"/>
              </w:rPr>
              <w:t>外商投资类型</w:t>
            </w:r>
          </w:p>
        </w:tc>
        <w:tc>
          <w:tcPr>
            <w:tcW w:w="1168" w:type="dxa"/>
            <w:vAlign w:val="center"/>
          </w:tcPr>
          <w:p w14:paraId="07658A35">
            <w:pPr>
              <w:adjustRightInd w:val="0"/>
              <w:snapToGrid w:val="0"/>
              <w:jc w:val="center"/>
              <w:rPr>
                <w:b/>
                <w:color w:val="auto"/>
                <w:sz w:val="24"/>
                <w:highlight w:val="none"/>
              </w:rPr>
            </w:pPr>
            <w:r>
              <w:rPr>
                <w:b/>
                <w:color w:val="auto"/>
                <w:sz w:val="24"/>
                <w:highlight w:val="none"/>
              </w:rPr>
              <w:t>品牌</w:t>
            </w:r>
          </w:p>
        </w:tc>
        <w:tc>
          <w:tcPr>
            <w:tcW w:w="1168" w:type="dxa"/>
            <w:vAlign w:val="center"/>
          </w:tcPr>
          <w:p w14:paraId="72673C93">
            <w:pPr>
              <w:adjustRightInd w:val="0"/>
              <w:snapToGrid w:val="0"/>
              <w:jc w:val="center"/>
              <w:rPr>
                <w:b/>
                <w:color w:val="auto"/>
                <w:sz w:val="24"/>
                <w:highlight w:val="none"/>
              </w:rPr>
            </w:pPr>
            <w:r>
              <w:rPr>
                <w:b/>
                <w:color w:val="auto"/>
                <w:sz w:val="24"/>
                <w:highlight w:val="none"/>
              </w:rPr>
              <w:t>规格、型号</w:t>
            </w:r>
          </w:p>
        </w:tc>
        <w:tc>
          <w:tcPr>
            <w:tcW w:w="956" w:type="dxa"/>
            <w:vAlign w:val="center"/>
          </w:tcPr>
          <w:p w14:paraId="5973CA5E">
            <w:pPr>
              <w:adjustRightInd w:val="0"/>
              <w:snapToGrid w:val="0"/>
              <w:jc w:val="center"/>
              <w:rPr>
                <w:b/>
                <w:color w:val="auto"/>
                <w:sz w:val="24"/>
                <w:highlight w:val="none"/>
              </w:rPr>
            </w:pPr>
            <w:r>
              <w:rPr>
                <w:b/>
                <w:color w:val="auto"/>
                <w:sz w:val="24"/>
                <w:highlight w:val="none"/>
              </w:rPr>
              <w:t>单价（元）</w:t>
            </w:r>
          </w:p>
        </w:tc>
        <w:tc>
          <w:tcPr>
            <w:tcW w:w="777" w:type="dxa"/>
            <w:gridSpan w:val="2"/>
            <w:vAlign w:val="center"/>
          </w:tcPr>
          <w:p w14:paraId="703D603A">
            <w:pPr>
              <w:adjustRightInd w:val="0"/>
              <w:snapToGrid w:val="0"/>
              <w:jc w:val="center"/>
              <w:rPr>
                <w:b/>
                <w:color w:val="auto"/>
                <w:sz w:val="24"/>
                <w:highlight w:val="none"/>
              </w:rPr>
            </w:pPr>
            <w:r>
              <w:rPr>
                <w:b/>
                <w:color w:val="auto"/>
                <w:sz w:val="24"/>
                <w:highlight w:val="none"/>
              </w:rPr>
              <w:t>数量</w:t>
            </w:r>
          </w:p>
        </w:tc>
        <w:tc>
          <w:tcPr>
            <w:tcW w:w="963" w:type="dxa"/>
            <w:gridSpan w:val="2"/>
            <w:vAlign w:val="center"/>
          </w:tcPr>
          <w:p w14:paraId="4D8CDC96">
            <w:pPr>
              <w:adjustRightInd w:val="0"/>
              <w:snapToGrid w:val="0"/>
              <w:jc w:val="center"/>
              <w:rPr>
                <w:b/>
                <w:color w:val="auto"/>
                <w:sz w:val="24"/>
                <w:highlight w:val="none"/>
              </w:rPr>
            </w:pPr>
            <w:r>
              <w:rPr>
                <w:b/>
                <w:color w:val="auto"/>
                <w:sz w:val="24"/>
                <w:highlight w:val="none"/>
              </w:rPr>
              <w:t>合价（元）</w:t>
            </w:r>
          </w:p>
        </w:tc>
      </w:tr>
      <w:tr w14:paraId="7D66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BCFDCF2">
            <w:pPr>
              <w:adjustRightInd w:val="0"/>
              <w:snapToGrid w:val="0"/>
              <w:jc w:val="left"/>
              <w:rPr>
                <w:color w:val="auto"/>
                <w:sz w:val="24"/>
                <w:highlight w:val="none"/>
              </w:rPr>
            </w:pPr>
            <w:r>
              <w:rPr>
                <w:color w:val="auto"/>
                <w:sz w:val="24"/>
                <w:highlight w:val="none"/>
              </w:rPr>
              <w:t>1</w:t>
            </w:r>
          </w:p>
        </w:tc>
        <w:tc>
          <w:tcPr>
            <w:tcW w:w="978" w:type="dxa"/>
            <w:vAlign w:val="center"/>
          </w:tcPr>
          <w:p w14:paraId="121F261C">
            <w:pPr>
              <w:adjustRightInd w:val="0"/>
              <w:snapToGrid w:val="0"/>
              <w:jc w:val="left"/>
              <w:rPr>
                <w:color w:val="auto"/>
                <w:sz w:val="24"/>
                <w:highlight w:val="none"/>
              </w:rPr>
            </w:pPr>
          </w:p>
        </w:tc>
        <w:tc>
          <w:tcPr>
            <w:tcW w:w="1238" w:type="dxa"/>
            <w:vAlign w:val="center"/>
          </w:tcPr>
          <w:p w14:paraId="2D2EFAF3">
            <w:pPr>
              <w:adjustRightInd w:val="0"/>
              <w:snapToGrid w:val="0"/>
              <w:jc w:val="left"/>
              <w:rPr>
                <w:color w:val="auto"/>
                <w:sz w:val="24"/>
                <w:highlight w:val="none"/>
              </w:rPr>
            </w:pPr>
          </w:p>
        </w:tc>
        <w:tc>
          <w:tcPr>
            <w:tcW w:w="880" w:type="dxa"/>
          </w:tcPr>
          <w:p w14:paraId="54D54355">
            <w:pPr>
              <w:adjustRightInd w:val="0"/>
              <w:snapToGrid w:val="0"/>
              <w:jc w:val="left"/>
              <w:rPr>
                <w:color w:val="auto"/>
                <w:sz w:val="24"/>
                <w:highlight w:val="none"/>
              </w:rPr>
            </w:pPr>
          </w:p>
        </w:tc>
        <w:tc>
          <w:tcPr>
            <w:tcW w:w="1618" w:type="dxa"/>
            <w:vAlign w:val="center"/>
          </w:tcPr>
          <w:p w14:paraId="65688ECD">
            <w:pPr>
              <w:adjustRightInd w:val="0"/>
              <w:snapToGrid w:val="0"/>
              <w:jc w:val="center"/>
              <w:rPr>
                <w:color w:val="auto"/>
                <w:sz w:val="24"/>
                <w:highlight w:val="none"/>
              </w:rPr>
            </w:pPr>
          </w:p>
        </w:tc>
        <w:tc>
          <w:tcPr>
            <w:tcW w:w="1168" w:type="dxa"/>
            <w:vAlign w:val="center"/>
          </w:tcPr>
          <w:p w14:paraId="1E37283C">
            <w:pPr>
              <w:adjustRightInd w:val="0"/>
              <w:snapToGrid w:val="0"/>
              <w:jc w:val="center"/>
              <w:rPr>
                <w:color w:val="auto"/>
                <w:sz w:val="24"/>
                <w:highlight w:val="none"/>
              </w:rPr>
            </w:pPr>
          </w:p>
        </w:tc>
        <w:tc>
          <w:tcPr>
            <w:tcW w:w="1168" w:type="dxa"/>
          </w:tcPr>
          <w:p w14:paraId="39DC7A49">
            <w:pPr>
              <w:adjustRightInd w:val="0"/>
              <w:snapToGrid w:val="0"/>
              <w:jc w:val="center"/>
              <w:rPr>
                <w:color w:val="auto"/>
                <w:sz w:val="24"/>
                <w:highlight w:val="none"/>
              </w:rPr>
            </w:pPr>
          </w:p>
        </w:tc>
        <w:tc>
          <w:tcPr>
            <w:tcW w:w="1168" w:type="dxa"/>
          </w:tcPr>
          <w:p w14:paraId="15198090">
            <w:pPr>
              <w:adjustRightInd w:val="0"/>
              <w:snapToGrid w:val="0"/>
              <w:jc w:val="center"/>
              <w:rPr>
                <w:color w:val="auto"/>
                <w:sz w:val="24"/>
                <w:highlight w:val="none"/>
              </w:rPr>
            </w:pPr>
          </w:p>
        </w:tc>
        <w:tc>
          <w:tcPr>
            <w:tcW w:w="1168" w:type="dxa"/>
            <w:vAlign w:val="center"/>
          </w:tcPr>
          <w:p w14:paraId="21DB8447">
            <w:pPr>
              <w:adjustRightInd w:val="0"/>
              <w:snapToGrid w:val="0"/>
              <w:jc w:val="center"/>
              <w:rPr>
                <w:color w:val="auto"/>
                <w:sz w:val="24"/>
                <w:highlight w:val="none"/>
              </w:rPr>
            </w:pPr>
          </w:p>
        </w:tc>
        <w:tc>
          <w:tcPr>
            <w:tcW w:w="1168" w:type="dxa"/>
            <w:vAlign w:val="center"/>
          </w:tcPr>
          <w:p w14:paraId="0E5FEFAD">
            <w:pPr>
              <w:adjustRightInd w:val="0"/>
              <w:snapToGrid w:val="0"/>
              <w:jc w:val="left"/>
              <w:rPr>
                <w:color w:val="auto"/>
                <w:sz w:val="24"/>
                <w:highlight w:val="none"/>
              </w:rPr>
            </w:pPr>
          </w:p>
        </w:tc>
        <w:tc>
          <w:tcPr>
            <w:tcW w:w="956" w:type="dxa"/>
            <w:vAlign w:val="center"/>
          </w:tcPr>
          <w:p w14:paraId="1F3DD320">
            <w:pPr>
              <w:adjustRightInd w:val="0"/>
              <w:snapToGrid w:val="0"/>
              <w:jc w:val="left"/>
              <w:rPr>
                <w:color w:val="auto"/>
                <w:sz w:val="24"/>
                <w:highlight w:val="none"/>
              </w:rPr>
            </w:pPr>
          </w:p>
        </w:tc>
        <w:tc>
          <w:tcPr>
            <w:tcW w:w="777" w:type="dxa"/>
            <w:gridSpan w:val="2"/>
            <w:vAlign w:val="center"/>
          </w:tcPr>
          <w:p w14:paraId="06B17856">
            <w:pPr>
              <w:adjustRightInd w:val="0"/>
              <w:snapToGrid w:val="0"/>
              <w:jc w:val="left"/>
              <w:rPr>
                <w:color w:val="auto"/>
                <w:sz w:val="24"/>
                <w:highlight w:val="none"/>
              </w:rPr>
            </w:pPr>
          </w:p>
        </w:tc>
        <w:tc>
          <w:tcPr>
            <w:tcW w:w="963" w:type="dxa"/>
            <w:gridSpan w:val="2"/>
            <w:vAlign w:val="center"/>
          </w:tcPr>
          <w:p w14:paraId="4ED38FBA">
            <w:pPr>
              <w:adjustRightInd w:val="0"/>
              <w:snapToGrid w:val="0"/>
              <w:jc w:val="left"/>
              <w:rPr>
                <w:color w:val="auto"/>
                <w:sz w:val="24"/>
                <w:highlight w:val="none"/>
              </w:rPr>
            </w:pPr>
          </w:p>
        </w:tc>
      </w:tr>
      <w:tr w14:paraId="6C3C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05F57B1">
            <w:pPr>
              <w:adjustRightInd w:val="0"/>
              <w:snapToGrid w:val="0"/>
              <w:jc w:val="left"/>
              <w:rPr>
                <w:color w:val="auto"/>
                <w:sz w:val="24"/>
                <w:highlight w:val="none"/>
              </w:rPr>
            </w:pPr>
            <w:r>
              <w:rPr>
                <w:color w:val="auto"/>
                <w:sz w:val="24"/>
                <w:highlight w:val="none"/>
              </w:rPr>
              <w:t>2</w:t>
            </w:r>
          </w:p>
        </w:tc>
        <w:tc>
          <w:tcPr>
            <w:tcW w:w="978" w:type="dxa"/>
            <w:vAlign w:val="center"/>
          </w:tcPr>
          <w:p w14:paraId="0B577C3B">
            <w:pPr>
              <w:adjustRightInd w:val="0"/>
              <w:snapToGrid w:val="0"/>
              <w:jc w:val="left"/>
              <w:rPr>
                <w:color w:val="auto"/>
                <w:sz w:val="24"/>
                <w:highlight w:val="none"/>
              </w:rPr>
            </w:pPr>
          </w:p>
        </w:tc>
        <w:tc>
          <w:tcPr>
            <w:tcW w:w="1238" w:type="dxa"/>
            <w:vAlign w:val="center"/>
          </w:tcPr>
          <w:p w14:paraId="4F831B8B">
            <w:pPr>
              <w:adjustRightInd w:val="0"/>
              <w:snapToGrid w:val="0"/>
              <w:jc w:val="left"/>
              <w:rPr>
                <w:color w:val="auto"/>
                <w:sz w:val="24"/>
                <w:highlight w:val="none"/>
              </w:rPr>
            </w:pPr>
          </w:p>
        </w:tc>
        <w:tc>
          <w:tcPr>
            <w:tcW w:w="880" w:type="dxa"/>
          </w:tcPr>
          <w:p w14:paraId="252ED64C">
            <w:pPr>
              <w:adjustRightInd w:val="0"/>
              <w:snapToGrid w:val="0"/>
              <w:jc w:val="left"/>
              <w:rPr>
                <w:color w:val="auto"/>
                <w:sz w:val="24"/>
                <w:highlight w:val="none"/>
              </w:rPr>
            </w:pPr>
          </w:p>
        </w:tc>
        <w:tc>
          <w:tcPr>
            <w:tcW w:w="1618" w:type="dxa"/>
            <w:vAlign w:val="center"/>
          </w:tcPr>
          <w:p w14:paraId="0C22FE9E">
            <w:pPr>
              <w:adjustRightInd w:val="0"/>
              <w:snapToGrid w:val="0"/>
              <w:jc w:val="center"/>
              <w:rPr>
                <w:color w:val="auto"/>
                <w:sz w:val="24"/>
                <w:highlight w:val="none"/>
              </w:rPr>
            </w:pPr>
          </w:p>
        </w:tc>
        <w:tc>
          <w:tcPr>
            <w:tcW w:w="1168" w:type="dxa"/>
            <w:vAlign w:val="center"/>
          </w:tcPr>
          <w:p w14:paraId="4CB031A1">
            <w:pPr>
              <w:adjustRightInd w:val="0"/>
              <w:snapToGrid w:val="0"/>
              <w:jc w:val="center"/>
              <w:rPr>
                <w:color w:val="auto"/>
                <w:sz w:val="24"/>
                <w:highlight w:val="none"/>
              </w:rPr>
            </w:pPr>
          </w:p>
        </w:tc>
        <w:tc>
          <w:tcPr>
            <w:tcW w:w="1168" w:type="dxa"/>
          </w:tcPr>
          <w:p w14:paraId="54740F93">
            <w:pPr>
              <w:adjustRightInd w:val="0"/>
              <w:snapToGrid w:val="0"/>
              <w:jc w:val="center"/>
              <w:rPr>
                <w:color w:val="auto"/>
                <w:sz w:val="24"/>
                <w:highlight w:val="none"/>
              </w:rPr>
            </w:pPr>
          </w:p>
        </w:tc>
        <w:tc>
          <w:tcPr>
            <w:tcW w:w="1168" w:type="dxa"/>
          </w:tcPr>
          <w:p w14:paraId="0A74D2EB">
            <w:pPr>
              <w:adjustRightInd w:val="0"/>
              <w:snapToGrid w:val="0"/>
              <w:jc w:val="center"/>
              <w:rPr>
                <w:color w:val="auto"/>
                <w:sz w:val="24"/>
                <w:highlight w:val="none"/>
              </w:rPr>
            </w:pPr>
          </w:p>
        </w:tc>
        <w:tc>
          <w:tcPr>
            <w:tcW w:w="1168" w:type="dxa"/>
            <w:vAlign w:val="center"/>
          </w:tcPr>
          <w:p w14:paraId="4A24C542">
            <w:pPr>
              <w:adjustRightInd w:val="0"/>
              <w:snapToGrid w:val="0"/>
              <w:jc w:val="center"/>
              <w:rPr>
                <w:color w:val="auto"/>
                <w:sz w:val="24"/>
                <w:highlight w:val="none"/>
              </w:rPr>
            </w:pPr>
          </w:p>
        </w:tc>
        <w:tc>
          <w:tcPr>
            <w:tcW w:w="1168" w:type="dxa"/>
            <w:vAlign w:val="center"/>
          </w:tcPr>
          <w:p w14:paraId="0A608070">
            <w:pPr>
              <w:adjustRightInd w:val="0"/>
              <w:snapToGrid w:val="0"/>
              <w:jc w:val="left"/>
              <w:rPr>
                <w:color w:val="auto"/>
                <w:sz w:val="24"/>
                <w:highlight w:val="none"/>
              </w:rPr>
            </w:pPr>
          </w:p>
        </w:tc>
        <w:tc>
          <w:tcPr>
            <w:tcW w:w="956" w:type="dxa"/>
            <w:vAlign w:val="center"/>
          </w:tcPr>
          <w:p w14:paraId="1102B7CF">
            <w:pPr>
              <w:adjustRightInd w:val="0"/>
              <w:snapToGrid w:val="0"/>
              <w:jc w:val="left"/>
              <w:rPr>
                <w:color w:val="auto"/>
                <w:sz w:val="24"/>
                <w:highlight w:val="none"/>
              </w:rPr>
            </w:pPr>
          </w:p>
        </w:tc>
        <w:tc>
          <w:tcPr>
            <w:tcW w:w="777" w:type="dxa"/>
            <w:gridSpan w:val="2"/>
            <w:vAlign w:val="center"/>
          </w:tcPr>
          <w:p w14:paraId="1EE95D56">
            <w:pPr>
              <w:adjustRightInd w:val="0"/>
              <w:snapToGrid w:val="0"/>
              <w:jc w:val="left"/>
              <w:rPr>
                <w:color w:val="auto"/>
                <w:sz w:val="24"/>
                <w:highlight w:val="none"/>
              </w:rPr>
            </w:pPr>
          </w:p>
        </w:tc>
        <w:tc>
          <w:tcPr>
            <w:tcW w:w="963" w:type="dxa"/>
            <w:gridSpan w:val="2"/>
            <w:vAlign w:val="center"/>
          </w:tcPr>
          <w:p w14:paraId="59F5F747">
            <w:pPr>
              <w:adjustRightInd w:val="0"/>
              <w:snapToGrid w:val="0"/>
              <w:jc w:val="left"/>
              <w:rPr>
                <w:color w:val="auto"/>
                <w:sz w:val="24"/>
                <w:highlight w:val="none"/>
              </w:rPr>
            </w:pPr>
          </w:p>
        </w:tc>
      </w:tr>
      <w:tr w14:paraId="07CD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2AA0E45">
            <w:pPr>
              <w:adjustRightInd w:val="0"/>
              <w:snapToGrid w:val="0"/>
              <w:jc w:val="left"/>
              <w:rPr>
                <w:color w:val="auto"/>
                <w:sz w:val="24"/>
                <w:highlight w:val="none"/>
              </w:rPr>
            </w:pPr>
            <w:r>
              <w:rPr>
                <w:color w:val="auto"/>
                <w:sz w:val="24"/>
                <w:highlight w:val="none"/>
              </w:rPr>
              <w:t>3</w:t>
            </w:r>
          </w:p>
        </w:tc>
        <w:tc>
          <w:tcPr>
            <w:tcW w:w="978" w:type="dxa"/>
            <w:vAlign w:val="center"/>
          </w:tcPr>
          <w:p w14:paraId="67F06A71">
            <w:pPr>
              <w:adjustRightInd w:val="0"/>
              <w:snapToGrid w:val="0"/>
              <w:jc w:val="left"/>
              <w:rPr>
                <w:color w:val="auto"/>
                <w:sz w:val="24"/>
                <w:highlight w:val="none"/>
              </w:rPr>
            </w:pPr>
          </w:p>
        </w:tc>
        <w:tc>
          <w:tcPr>
            <w:tcW w:w="1238" w:type="dxa"/>
            <w:vAlign w:val="center"/>
          </w:tcPr>
          <w:p w14:paraId="748C1D4D">
            <w:pPr>
              <w:adjustRightInd w:val="0"/>
              <w:snapToGrid w:val="0"/>
              <w:jc w:val="left"/>
              <w:rPr>
                <w:color w:val="auto"/>
                <w:sz w:val="24"/>
                <w:highlight w:val="none"/>
              </w:rPr>
            </w:pPr>
          </w:p>
        </w:tc>
        <w:tc>
          <w:tcPr>
            <w:tcW w:w="880" w:type="dxa"/>
          </w:tcPr>
          <w:p w14:paraId="20224193">
            <w:pPr>
              <w:adjustRightInd w:val="0"/>
              <w:snapToGrid w:val="0"/>
              <w:jc w:val="left"/>
              <w:rPr>
                <w:color w:val="auto"/>
                <w:sz w:val="24"/>
                <w:highlight w:val="none"/>
              </w:rPr>
            </w:pPr>
          </w:p>
        </w:tc>
        <w:tc>
          <w:tcPr>
            <w:tcW w:w="1618" w:type="dxa"/>
            <w:vAlign w:val="center"/>
          </w:tcPr>
          <w:p w14:paraId="5DB478BF">
            <w:pPr>
              <w:adjustRightInd w:val="0"/>
              <w:snapToGrid w:val="0"/>
              <w:jc w:val="center"/>
              <w:rPr>
                <w:color w:val="auto"/>
                <w:sz w:val="24"/>
                <w:highlight w:val="none"/>
              </w:rPr>
            </w:pPr>
          </w:p>
        </w:tc>
        <w:tc>
          <w:tcPr>
            <w:tcW w:w="1168" w:type="dxa"/>
            <w:vAlign w:val="center"/>
          </w:tcPr>
          <w:p w14:paraId="70CC5E98">
            <w:pPr>
              <w:adjustRightInd w:val="0"/>
              <w:snapToGrid w:val="0"/>
              <w:jc w:val="center"/>
              <w:rPr>
                <w:color w:val="auto"/>
                <w:sz w:val="24"/>
                <w:highlight w:val="none"/>
              </w:rPr>
            </w:pPr>
          </w:p>
        </w:tc>
        <w:tc>
          <w:tcPr>
            <w:tcW w:w="1168" w:type="dxa"/>
          </w:tcPr>
          <w:p w14:paraId="0C26BC5F">
            <w:pPr>
              <w:adjustRightInd w:val="0"/>
              <w:snapToGrid w:val="0"/>
              <w:jc w:val="center"/>
              <w:rPr>
                <w:color w:val="auto"/>
                <w:sz w:val="24"/>
                <w:highlight w:val="none"/>
              </w:rPr>
            </w:pPr>
          </w:p>
        </w:tc>
        <w:tc>
          <w:tcPr>
            <w:tcW w:w="1168" w:type="dxa"/>
          </w:tcPr>
          <w:p w14:paraId="2CCB726F">
            <w:pPr>
              <w:adjustRightInd w:val="0"/>
              <w:snapToGrid w:val="0"/>
              <w:jc w:val="center"/>
              <w:rPr>
                <w:color w:val="auto"/>
                <w:sz w:val="24"/>
                <w:highlight w:val="none"/>
              </w:rPr>
            </w:pPr>
          </w:p>
        </w:tc>
        <w:tc>
          <w:tcPr>
            <w:tcW w:w="1168" w:type="dxa"/>
            <w:vAlign w:val="center"/>
          </w:tcPr>
          <w:p w14:paraId="20093D90">
            <w:pPr>
              <w:adjustRightInd w:val="0"/>
              <w:snapToGrid w:val="0"/>
              <w:jc w:val="center"/>
              <w:rPr>
                <w:color w:val="auto"/>
                <w:sz w:val="24"/>
                <w:highlight w:val="none"/>
              </w:rPr>
            </w:pPr>
          </w:p>
        </w:tc>
        <w:tc>
          <w:tcPr>
            <w:tcW w:w="1168" w:type="dxa"/>
            <w:vAlign w:val="center"/>
          </w:tcPr>
          <w:p w14:paraId="3B4BA050">
            <w:pPr>
              <w:adjustRightInd w:val="0"/>
              <w:snapToGrid w:val="0"/>
              <w:jc w:val="left"/>
              <w:rPr>
                <w:color w:val="auto"/>
                <w:sz w:val="24"/>
                <w:highlight w:val="none"/>
              </w:rPr>
            </w:pPr>
          </w:p>
        </w:tc>
        <w:tc>
          <w:tcPr>
            <w:tcW w:w="956" w:type="dxa"/>
            <w:vAlign w:val="center"/>
          </w:tcPr>
          <w:p w14:paraId="66749FFC">
            <w:pPr>
              <w:adjustRightInd w:val="0"/>
              <w:snapToGrid w:val="0"/>
              <w:jc w:val="left"/>
              <w:rPr>
                <w:color w:val="auto"/>
                <w:sz w:val="24"/>
                <w:highlight w:val="none"/>
              </w:rPr>
            </w:pPr>
          </w:p>
        </w:tc>
        <w:tc>
          <w:tcPr>
            <w:tcW w:w="777" w:type="dxa"/>
            <w:gridSpan w:val="2"/>
            <w:vAlign w:val="center"/>
          </w:tcPr>
          <w:p w14:paraId="475A6E2C">
            <w:pPr>
              <w:adjustRightInd w:val="0"/>
              <w:snapToGrid w:val="0"/>
              <w:jc w:val="left"/>
              <w:rPr>
                <w:color w:val="auto"/>
                <w:sz w:val="24"/>
                <w:highlight w:val="none"/>
              </w:rPr>
            </w:pPr>
          </w:p>
        </w:tc>
        <w:tc>
          <w:tcPr>
            <w:tcW w:w="963" w:type="dxa"/>
            <w:gridSpan w:val="2"/>
            <w:vAlign w:val="center"/>
          </w:tcPr>
          <w:p w14:paraId="58121CE6">
            <w:pPr>
              <w:adjustRightInd w:val="0"/>
              <w:snapToGrid w:val="0"/>
              <w:jc w:val="left"/>
              <w:rPr>
                <w:color w:val="auto"/>
                <w:sz w:val="24"/>
                <w:highlight w:val="none"/>
              </w:rPr>
            </w:pPr>
          </w:p>
        </w:tc>
      </w:tr>
      <w:tr w14:paraId="2247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6ECF275">
            <w:pPr>
              <w:adjustRightInd w:val="0"/>
              <w:snapToGrid w:val="0"/>
              <w:jc w:val="left"/>
              <w:rPr>
                <w:color w:val="auto"/>
                <w:sz w:val="24"/>
                <w:highlight w:val="none"/>
              </w:rPr>
            </w:pPr>
            <w:r>
              <w:rPr>
                <w:color w:val="auto"/>
                <w:sz w:val="24"/>
                <w:highlight w:val="none"/>
              </w:rPr>
              <w:t>4</w:t>
            </w:r>
          </w:p>
        </w:tc>
        <w:tc>
          <w:tcPr>
            <w:tcW w:w="978" w:type="dxa"/>
            <w:vAlign w:val="center"/>
          </w:tcPr>
          <w:p w14:paraId="051BB29D">
            <w:pPr>
              <w:adjustRightInd w:val="0"/>
              <w:snapToGrid w:val="0"/>
              <w:jc w:val="left"/>
              <w:rPr>
                <w:color w:val="auto"/>
                <w:sz w:val="24"/>
                <w:highlight w:val="none"/>
              </w:rPr>
            </w:pPr>
          </w:p>
        </w:tc>
        <w:tc>
          <w:tcPr>
            <w:tcW w:w="1238" w:type="dxa"/>
            <w:vAlign w:val="center"/>
          </w:tcPr>
          <w:p w14:paraId="7EAD15E4">
            <w:pPr>
              <w:adjustRightInd w:val="0"/>
              <w:snapToGrid w:val="0"/>
              <w:jc w:val="left"/>
              <w:rPr>
                <w:color w:val="auto"/>
                <w:sz w:val="24"/>
                <w:highlight w:val="none"/>
              </w:rPr>
            </w:pPr>
          </w:p>
        </w:tc>
        <w:tc>
          <w:tcPr>
            <w:tcW w:w="880" w:type="dxa"/>
          </w:tcPr>
          <w:p w14:paraId="1E59BE00">
            <w:pPr>
              <w:adjustRightInd w:val="0"/>
              <w:snapToGrid w:val="0"/>
              <w:jc w:val="left"/>
              <w:rPr>
                <w:color w:val="auto"/>
                <w:sz w:val="24"/>
                <w:highlight w:val="none"/>
              </w:rPr>
            </w:pPr>
          </w:p>
        </w:tc>
        <w:tc>
          <w:tcPr>
            <w:tcW w:w="1618" w:type="dxa"/>
            <w:vAlign w:val="center"/>
          </w:tcPr>
          <w:p w14:paraId="0CDF87CD">
            <w:pPr>
              <w:adjustRightInd w:val="0"/>
              <w:snapToGrid w:val="0"/>
              <w:jc w:val="center"/>
              <w:rPr>
                <w:color w:val="auto"/>
                <w:sz w:val="24"/>
                <w:highlight w:val="none"/>
              </w:rPr>
            </w:pPr>
          </w:p>
        </w:tc>
        <w:tc>
          <w:tcPr>
            <w:tcW w:w="1168" w:type="dxa"/>
            <w:vAlign w:val="center"/>
          </w:tcPr>
          <w:p w14:paraId="7D311C02">
            <w:pPr>
              <w:adjustRightInd w:val="0"/>
              <w:snapToGrid w:val="0"/>
              <w:jc w:val="center"/>
              <w:rPr>
                <w:color w:val="auto"/>
                <w:sz w:val="24"/>
                <w:highlight w:val="none"/>
              </w:rPr>
            </w:pPr>
          </w:p>
        </w:tc>
        <w:tc>
          <w:tcPr>
            <w:tcW w:w="1168" w:type="dxa"/>
          </w:tcPr>
          <w:p w14:paraId="1C13E7B2">
            <w:pPr>
              <w:adjustRightInd w:val="0"/>
              <w:snapToGrid w:val="0"/>
              <w:jc w:val="center"/>
              <w:rPr>
                <w:color w:val="auto"/>
                <w:sz w:val="24"/>
                <w:highlight w:val="none"/>
              </w:rPr>
            </w:pPr>
          </w:p>
        </w:tc>
        <w:tc>
          <w:tcPr>
            <w:tcW w:w="1168" w:type="dxa"/>
          </w:tcPr>
          <w:p w14:paraId="37CF970C">
            <w:pPr>
              <w:adjustRightInd w:val="0"/>
              <w:snapToGrid w:val="0"/>
              <w:jc w:val="center"/>
              <w:rPr>
                <w:color w:val="auto"/>
                <w:sz w:val="24"/>
                <w:highlight w:val="none"/>
              </w:rPr>
            </w:pPr>
          </w:p>
        </w:tc>
        <w:tc>
          <w:tcPr>
            <w:tcW w:w="1168" w:type="dxa"/>
            <w:vAlign w:val="center"/>
          </w:tcPr>
          <w:p w14:paraId="7C829361">
            <w:pPr>
              <w:adjustRightInd w:val="0"/>
              <w:snapToGrid w:val="0"/>
              <w:jc w:val="center"/>
              <w:rPr>
                <w:color w:val="auto"/>
                <w:sz w:val="24"/>
                <w:highlight w:val="none"/>
              </w:rPr>
            </w:pPr>
          </w:p>
        </w:tc>
        <w:tc>
          <w:tcPr>
            <w:tcW w:w="1168" w:type="dxa"/>
            <w:vAlign w:val="center"/>
          </w:tcPr>
          <w:p w14:paraId="307739CB">
            <w:pPr>
              <w:adjustRightInd w:val="0"/>
              <w:snapToGrid w:val="0"/>
              <w:jc w:val="left"/>
              <w:rPr>
                <w:color w:val="auto"/>
                <w:sz w:val="24"/>
                <w:highlight w:val="none"/>
              </w:rPr>
            </w:pPr>
          </w:p>
        </w:tc>
        <w:tc>
          <w:tcPr>
            <w:tcW w:w="956" w:type="dxa"/>
            <w:vAlign w:val="center"/>
          </w:tcPr>
          <w:p w14:paraId="0ED4BC43">
            <w:pPr>
              <w:adjustRightInd w:val="0"/>
              <w:snapToGrid w:val="0"/>
              <w:jc w:val="left"/>
              <w:rPr>
                <w:color w:val="auto"/>
                <w:sz w:val="24"/>
                <w:highlight w:val="none"/>
              </w:rPr>
            </w:pPr>
          </w:p>
        </w:tc>
        <w:tc>
          <w:tcPr>
            <w:tcW w:w="777" w:type="dxa"/>
            <w:gridSpan w:val="2"/>
            <w:vAlign w:val="center"/>
          </w:tcPr>
          <w:p w14:paraId="06EA0485">
            <w:pPr>
              <w:adjustRightInd w:val="0"/>
              <w:snapToGrid w:val="0"/>
              <w:jc w:val="left"/>
              <w:rPr>
                <w:color w:val="auto"/>
                <w:sz w:val="24"/>
                <w:highlight w:val="none"/>
              </w:rPr>
            </w:pPr>
          </w:p>
        </w:tc>
        <w:tc>
          <w:tcPr>
            <w:tcW w:w="963" w:type="dxa"/>
            <w:gridSpan w:val="2"/>
            <w:vAlign w:val="center"/>
          </w:tcPr>
          <w:p w14:paraId="2F5965AC">
            <w:pPr>
              <w:adjustRightInd w:val="0"/>
              <w:snapToGrid w:val="0"/>
              <w:jc w:val="left"/>
              <w:rPr>
                <w:color w:val="auto"/>
                <w:sz w:val="24"/>
                <w:highlight w:val="none"/>
              </w:rPr>
            </w:pPr>
          </w:p>
        </w:tc>
      </w:tr>
      <w:tr w14:paraId="6284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49FD930">
            <w:pPr>
              <w:adjustRightInd w:val="0"/>
              <w:snapToGrid w:val="0"/>
              <w:jc w:val="left"/>
              <w:rPr>
                <w:color w:val="auto"/>
                <w:sz w:val="24"/>
                <w:highlight w:val="none"/>
              </w:rPr>
            </w:pPr>
            <w:r>
              <w:rPr>
                <w:color w:val="auto"/>
                <w:sz w:val="24"/>
                <w:highlight w:val="none"/>
              </w:rPr>
              <w:t>…</w:t>
            </w:r>
          </w:p>
        </w:tc>
        <w:tc>
          <w:tcPr>
            <w:tcW w:w="978" w:type="dxa"/>
            <w:vAlign w:val="center"/>
          </w:tcPr>
          <w:p w14:paraId="28F4DC67">
            <w:pPr>
              <w:adjustRightInd w:val="0"/>
              <w:snapToGrid w:val="0"/>
              <w:jc w:val="left"/>
              <w:rPr>
                <w:color w:val="auto"/>
                <w:sz w:val="24"/>
                <w:highlight w:val="none"/>
              </w:rPr>
            </w:pPr>
          </w:p>
        </w:tc>
        <w:tc>
          <w:tcPr>
            <w:tcW w:w="1238" w:type="dxa"/>
            <w:vAlign w:val="center"/>
          </w:tcPr>
          <w:p w14:paraId="43F9A808">
            <w:pPr>
              <w:adjustRightInd w:val="0"/>
              <w:snapToGrid w:val="0"/>
              <w:jc w:val="left"/>
              <w:rPr>
                <w:color w:val="auto"/>
                <w:sz w:val="24"/>
                <w:highlight w:val="none"/>
              </w:rPr>
            </w:pPr>
          </w:p>
        </w:tc>
        <w:tc>
          <w:tcPr>
            <w:tcW w:w="880" w:type="dxa"/>
          </w:tcPr>
          <w:p w14:paraId="058551BB">
            <w:pPr>
              <w:adjustRightInd w:val="0"/>
              <w:snapToGrid w:val="0"/>
              <w:jc w:val="left"/>
              <w:rPr>
                <w:color w:val="auto"/>
                <w:sz w:val="24"/>
                <w:highlight w:val="none"/>
              </w:rPr>
            </w:pPr>
          </w:p>
        </w:tc>
        <w:tc>
          <w:tcPr>
            <w:tcW w:w="1618" w:type="dxa"/>
            <w:vAlign w:val="center"/>
          </w:tcPr>
          <w:p w14:paraId="147ECBD0">
            <w:pPr>
              <w:adjustRightInd w:val="0"/>
              <w:snapToGrid w:val="0"/>
              <w:jc w:val="center"/>
              <w:rPr>
                <w:color w:val="auto"/>
                <w:sz w:val="24"/>
                <w:highlight w:val="none"/>
              </w:rPr>
            </w:pPr>
          </w:p>
        </w:tc>
        <w:tc>
          <w:tcPr>
            <w:tcW w:w="1168" w:type="dxa"/>
            <w:vAlign w:val="center"/>
          </w:tcPr>
          <w:p w14:paraId="00F6DBA1">
            <w:pPr>
              <w:adjustRightInd w:val="0"/>
              <w:snapToGrid w:val="0"/>
              <w:jc w:val="center"/>
              <w:rPr>
                <w:color w:val="auto"/>
                <w:sz w:val="24"/>
                <w:highlight w:val="none"/>
              </w:rPr>
            </w:pPr>
          </w:p>
        </w:tc>
        <w:tc>
          <w:tcPr>
            <w:tcW w:w="1168" w:type="dxa"/>
          </w:tcPr>
          <w:p w14:paraId="0A6F8832">
            <w:pPr>
              <w:adjustRightInd w:val="0"/>
              <w:snapToGrid w:val="0"/>
              <w:jc w:val="center"/>
              <w:rPr>
                <w:color w:val="auto"/>
                <w:sz w:val="24"/>
                <w:highlight w:val="none"/>
              </w:rPr>
            </w:pPr>
          </w:p>
        </w:tc>
        <w:tc>
          <w:tcPr>
            <w:tcW w:w="1168" w:type="dxa"/>
          </w:tcPr>
          <w:p w14:paraId="0B523211">
            <w:pPr>
              <w:adjustRightInd w:val="0"/>
              <w:snapToGrid w:val="0"/>
              <w:jc w:val="center"/>
              <w:rPr>
                <w:color w:val="auto"/>
                <w:sz w:val="24"/>
                <w:highlight w:val="none"/>
              </w:rPr>
            </w:pPr>
          </w:p>
        </w:tc>
        <w:tc>
          <w:tcPr>
            <w:tcW w:w="1168" w:type="dxa"/>
            <w:vAlign w:val="center"/>
          </w:tcPr>
          <w:p w14:paraId="1E73486E">
            <w:pPr>
              <w:adjustRightInd w:val="0"/>
              <w:snapToGrid w:val="0"/>
              <w:jc w:val="center"/>
              <w:rPr>
                <w:color w:val="auto"/>
                <w:sz w:val="24"/>
                <w:highlight w:val="none"/>
              </w:rPr>
            </w:pPr>
          </w:p>
        </w:tc>
        <w:tc>
          <w:tcPr>
            <w:tcW w:w="1168" w:type="dxa"/>
            <w:vAlign w:val="center"/>
          </w:tcPr>
          <w:p w14:paraId="05EEE798">
            <w:pPr>
              <w:adjustRightInd w:val="0"/>
              <w:snapToGrid w:val="0"/>
              <w:jc w:val="left"/>
              <w:rPr>
                <w:color w:val="auto"/>
                <w:sz w:val="24"/>
                <w:highlight w:val="none"/>
              </w:rPr>
            </w:pPr>
          </w:p>
        </w:tc>
        <w:tc>
          <w:tcPr>
            <w:tcW w:w="956" w:type="dxa"/>
            <w:vAlign w:val="center"/>
          </w:tcPr>
          <w:p w14:paraId="57650C7E">
            <w:pPr>
              <w:adjustRightInd w:val="0"/>
              <w:snapToGrid w:val="0"/>
              <w:jc w:val="left"/>
              <w:rPr>
                <w:color w:val="auto"/>
                <w:sz w:val="24"/>
                <w:highlight w:val="none"/>
              </w:rPr>
            </w:pPr>
          </w:p>
        </w:tc>
        <w:tc>
          <w:tcPr>
            <w:tcW w:w="777" w:type="dxa"/>
            <w:gridSpan w:val="2"/>
            <w:vAlign w:val="center"/>
          </w:tcPr>
          <w:p w14:paraId="4559FCAE">
            <w:pPr>
              <w:adjustRightInd w:val="0"/>
              <w:snapToGrid w:val="0"/>
              <w:jc w:val="left"/>
              <w:rPr>
                <w:color w:val="auto"/>
                <w:sz w:val="24"/>
                <w:highlight w:val="none"/>
              </w:rPr>
            </w:pPr>
          </w:p>
        </w:tc>
        <w:tc>
          <w:tcPr>
            <w:tcW w:w="963" w:type="dxa"/>
            <w:gridSpan w:val="2"/>
            <w:vAlign w:val="center"/>
          </w:tcPr>
          <w:p w14:paraId="524D960A">
            <w:pPr>
              <w:adjustRightInd w:val="0"/>
              <w:snapToGrid w:val="0"/>
              <w:jc w:val="left"/>
              <w:rPr>
                <w:color w:val="auto"/>
                <w:sz w:val="24"/>
                <w:highlight w:val="none"/>
              </w:rPr>
            </w:pPr>
          </w:p>
        </w:tc>
      </w:tr>
      <w:tr w14:paraId="6F9D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7" w:type="dxa"/>
            <w:gridSpan w:val="12"/>
            <w:vAlign w:val="center"/>
          </w:tcPr>
          <w:p w14:paraId="266E5EA7">
            <w:pPr>
              <w:adjustRightInd w:val="0"/>
              <w:snapToGrid w:val="0"/>
              <w:jc w:val="right"/>
              <w:rPr>
                <w:b/>
                <w:bCs/>
                <w:color w:val="auto"/>
                <w:sz w:val="24"/>
                <w:highlight w:val="none"/>
              </w:rPr>
            </w:pPr>
            <w:r>
              <w:rPr>
                <w:rFonts w:hint="eastAsia"/>
                <w:b/>
                <w:bCs/>
                <w:color w:val="auto"/>
                <w:sz w:val="24"/>
                <w:highlight w:val="none"/>
              </w:rPr>
              <w:t>总价（元）</w:t>
            </w:r>
          </w:p>
        </w:tc>
        <w:tc>
          <w:tcPr>
            <w:tcW w:w="778" w:type="dxa"/>
            <w:gridSpan w:val="2"/>
            <w:vAlign w:val="center"/>
          </w:tcPr>
          <w:p w14:paraId="04FB0EE7">
            <w:pPr>
              <w:adjustRightInd w:val="0"/>
              <w:snapToGrid w:val="0"/>
              <w:jc w:val="left"/>
              <w:rPr>
                <w:color w:val="auto"/>
                <w:sz w:val="24"/>
                <w:highlight w:val="none"/>
              </w:rPr>
            </w:pPr>
          </w:p>
        </w:tc>
        <w:tc>
          <w:tcPr>
            <w:tcW w:w="960" w:type="dxa"/>
            <w:gridSpan w:val="2"/>
            <w:vAlign w:val="center"/>
          </w:tcPr>
          <w:p w14:paraId="3F920E26">
            <w:pPr>
              <w:adjustRightInd w:val="0"/>
              <w:snapToGrid w:val="0"/>
              <w:jc w:val="left"/>
              <w:rPr>
                <w:color w:val="auto"/>
                <w:sz w:val="24"/>
                <w:highlight w:val="none"/>
              </w:rPr>
            </w:pPr>
          </w:p>
        </w:tc>
      </w:tr>
    </w:tbl>
    <w:p w14:paraId="372A4777">
      <w:pPr>
        <w:adjustRightInd w:val="0"/>
        <w:snapToGrid w:val="0"/>
        <w:jc w:val="left"/>
        <w:rPr>
          <w:b/>
          <w:i/>
          <w:color w:val="auto"/>
          <w:sz w:val="24"/>
          <w:highlight w:val="none"/>
        </w:rPr>
      </w:pPr>
      <w:r>
        <w:rPr>
          <w:b/>
          <w:i/>
          <w:color w:val="auto"/>
          <w:sz w:val="24"/>
          <w:highlight w:val="none"/>
        </w:rPr>
        <w:t>说明：制造商规模请填写</w:t>
      </w:r>
      <w:bookmarkStart w:id="896" w:name="_Hlk168431944"/>
      <w:r>
        <w:rPr>
          <w:b/>
          <w:i/>
          <w:color w:val="auto"/>
          <w:sz w:val="24"/>
          <w:highlight w:val="none"/>
        </w:rPr>
        <w:t>“</w:t>
      </w:r>
      <w:r>
        <w:rPr>
          <w:rFonts w:hint="eastAsia"/>
          <w:b/>
          <w:i/>
          <w:color w:val="auto"/>
          <w:sz w:val="24"/>
          <w:highlight w:val="none"/>
        </w:rPr>
        <w:t>大</w:t>
      </w:r>
      <w:r>
        <w:rPr>
          <w:b/>
          <w:i/>
          <w:color w:val="auto"/>
          <w:sz w:val="24"/>
          <w:highlight w:val="none"/>
        </w:rPr>
        <w:t>型”、</w:t>
      </w:r>
      <w:bookmarkEnd w:id="896"/>
      <w:r>
        <w:rPr>
          <w:b/>
          <w:i/>
          <w:color w:val="auto"/>
          <w:sz w:val="24"/>
          <w:highlight w:val="none"/>
        </w:rPr>
        <w:t>“中型”、“小型”、“微型”或“其他”，中小企业的定义见第二章《投标人须知》。</w:t>
      </w:r>
    </w:p>
    <w:p w14:paraId="3291D12E">
      <w:pPr>
        <w:tabs>
          <w:tab w:val="left" w:pos="1800"/>
          <w:tab w:val="left" w:pos="5580"/>
        </w:tabs>
        <w:ind w:firstLine="723" w:firstLineChars="300"/>
        <w:jc w:val="left"/>
        <w:rPr>
          <w:b/>
          <w:i/>
          <w:color w:val="auto"/>
          <w:sz w:val="24"/>
          <w:highlight w:val="none"/>
        </w:rPr>
      </w:pPr>
      <w:r>
        <w:rPr>
          <w:b/>
          <w:i/>
          <w:color w:val="auto"/>
          <w:sz w:val="24"/>
          <w:highlight w:val="none"/>
        </w:rPr>
        <w:t>制造商所属性别请填写“男”</w:t>
      </w:r>
      <w:r>
        <w:rPr>
          <w:rFonts w:hint="eastAsia"/>
          <w:b/>
          <w:i/>
          <w:color w:val="auto"/>
          <w:sz w:val="24"/>
          <w:highlight w:val="none"/>
        </w:rPr>
        <w:t>或</w:t>
      </w:r>
      <w:r>
        <w:rPr>
          <w:b/>
          <w:i/>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bCs/>
          <w:i/>
          <w:color w:val="auto"/>
          <w:sz w:val="24"/>
          <w:highlight w:val="none"/>
        </w:rPr>
        <w:t>。</w:t>
      </w:r>
    </w:p>
    <w:p w14:paraId="2C4AA9A5">
      <w:pPr>
        <w:tabs>
          <w:tab w:val="left" w:pos="1800"/>
          <w:tab w:val="left" w:pos="5580"/>
        </w:tabs>
        <w:ind w:firstLine="723" w:firstLineChars="300"/>
        <w:jc w:val="left"/>
        <w:rPr>
          <w:b/>
          <w:i/>
          <w:color w:val="auto"/>
          <w:sz w:val="24"/>
          <w:highlight w:val="none"/>
        </w:rPr>
      </w:pPr>
      <w:r>
        <w:rPr>
          <w:b/>
          <w:i/>
          <w:color w:val="auto"/>
          <w:sz w:val="24"/>
          <w:highlight w:val="none"/>
        </w:rPr>
        <w:t>外商投资类型请填写“外商单独投资”、“外商部分投资”</w:t>
      </w:r>
      <w:r>
        <w:rPr>
          <w:rFonts w:hint="eastAsia"/>
          <w:b/>
          <w:i/>
          <w:color w:val="auto"/>
          <w:sz w:val="24"/>
          <w:highlight w:val="none"/>
        </w:rPr>
        <w:t>或</w:t>
      </w:r>
      <w:r>
        <w:rPr>
          <w:b/>
          <w:i/>
          <w:color w:val="auto"/>
          <w:sz w:val="24"/>
          <w:highlight w:val="none"/>
        </w:rPr>
        <w:t>“内资”。</w:t>
      </w:r>
    </w:p>
    <w:p w14:paraId="3D33E620">
      <w:pPr>
        <w:tabs>
          <w:tab w:val="left" w:pos="1800"/>
          <w:tab w:val="left" w:pos="5580"/>
        </w:tabs>
        <w:jc w:val="left"/>
        <w:rPr>
          <w:color w:val="auto"/>
          <w:sz w:val="24"/>
          <w:highlight w:val="none"/>
        </w:rPr>
      </w:pPr>
      <w:r>
        <w:rPr>
          <w:color w:val="auto"/>
          <w:sz w:val="24"/>
          <w:highlight w:val="none"/>
        </w:rPr>
        <w:t>注：1.本表应按包分别填写。</w:t>
      </w:r>
    </w:p>
    <w:p w14:paraId="3853054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316E93E0">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30AE194F">
      <w:pPr>
        <w:tabs>
          <w:tab w:val="left" w:pos="1800"/>
          <w:tab w:val="left" w:pos="5580"/>
        </w:tabs>
        <w:ind w:firstLine="480" w:firstLineChars="200"/>
        <w:jc w:val="left"/>
        <w:rPr>
          <w:rFonts w:eastAsiaTheme="minorEastAsia"/>
          <w:color w:val="auto"/>
          <w:sz w:val="24"/>
          <w:highlight w:val="none"/>
        </w:rPr>
      </w:pPr>
      <w:r>
        <w:rPr>
          <w:rFonts w:eastAsiaTheme="minorEastAsia"/>
          <w:color w:val="auto"/>
          <w:sz w:val="24"/>
          <w:highlight w:val="none"/>
        </w:rPr>
        <w:t>4.制造商规模列应填写</w:t>
      </w:r>
      <w:bookmarkStart w:id="897" w:name="_Hlk168431865"/>
      <w:bookmarkStart w:id="898" w:name="_Hlk168431972"/>
      <w:bookmarkStart w:id="899" w:name="_Hlk144194261"/>
      <w:r>
        <w:rPr>
          <w:rFonts w:hint="eastAsia" w:eastAsiaTheme="minorEastAsia"/>
          <w:color w:val="auto"/>
          <w:sz w:val="24"/>
          <w:highlight w:val="none"/>
        </w:rPr>
        <w:t>“大型”、</w:t>
      </w:r>
      <w:bookmarkEnd w:id="897"/>
      <w:r>
        <w:rPr>
          <w:rFonts w:eastAsiaTheme="minorEastAsia"/>
          <w:color w:val="auto"/>
          <w:sz w:val="24"/>
          <w:highlight w:val="none"/>
        </w:rPr>
        <w:t>“</w:t>
      </w:r>
      <w:bookmarkEnd w:id="898"/>
      <w:r>
        <w:rPr>
          <w:rFonts w:eastAsiaTheme="minorEastAsia"/>
          <w:color w:val="auto"/>
          <w:sz w:val="24"/>
          <w:highlight w:val="none"/>
        </w:rPr>
        <w:t>中型”、“小型”、“微型”或“其他”</w:t>
      </w:r>
      <w:bookmarkEnd w:id="899"/>
      <w:r>
        <w:rPr>
          <w:rFonts w:eastAsiaTheme="minorEastAsia"/>
          <w:color w:val="auto"/>
          <w:sz w:val="24"/>
          <w:highlight w:val="none"/>
        </w:rPr>
        <w:t>，且不应与《中小企业声明函》或《拟分包情况说明》中内容矛盾。制造商所属性别请填写“男”</w:t>
      </w:r>
      <w:r>
        <w:rPr>
          <w:rFonts w:hint="eastAsia" w:eastAsiaTheme="minorEastAsia"/>
          <w:color w:val="auto"/>
          <w:sz w:val="24"/>
          <w:highlight w:val="none"/>
        </w:rPr>
        <w:t>或</w:t>
      </w:r>
      <w:r>
        <w:rPr>
          <w:rFonts w:eastAsiaTheme="minorEastAsia"/>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rFonts w:eastAsiaTheme="minorEastAsia"/>
          <w:color w:val="auto"/>
          <w:sz w:val="24"/>
          <w:highlight w:val="none"/>
        </w:rPr>
        <w:t>。外商投资类型请填写“外商单独投资”、“外商部分投资”</w:t>
      </w:r>
      <w:r>
        <w:rPr>
          <w:rFonts w:hint="eastAsia" w:eastAsiaTheme="minorEastAsia"/>
          <w:color w:val="auto"/>
          <w:sz w:val="24"/>
          <w:highlight w:val="none"/>
        </w:rPr>
        <w:t>或</w:t>
      </w:r>
      <w:r>
        <w:rPr>
          <w:rFonts w:eastAsiaTheme="minorEastAsia"/>
          <w:color w:val="auto"/>
          <w:sz w:val="24"/>
          <w:highlight w:val="none"/>
        </w:rPr>
        <w:t>“内资”。</w:t>
      </w:r>
    </w:p>
    <w:p w14:paraId="0DB9DFAD">
      <w:pPr>
        <w:tabs>
          <w:tab w:val="left" w:pos="1800"/>
          <w:tab w:val="left" w:pos="5580"/>
        </w:tabs>
        <w:ind w:firstLine="480" w:firstLineChars="200"/>
        <w:jc w:val="left"/>
        <w:rPr>
          <w:rFonts w:eastAsiaTheme="minorEastAsia"/>
          <w:color w:val="auto"/>
          <w:sz w:val="24"/>
          <w:highlight w:val="none"/>
        </w:rPr>
      </w:pPr>
    </w:p>
    <w:p w14:paraId="4A9C4CC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994346">
      <w:pPr>
        <w:autoSpaceDE w:val="0"/>
        <w:autoSpaceDN w:val="0"/>
        <w:adjustRightInd w:val="0"/>
        <w:snapToGrid w:val="0"/>
        <w:spacing w:before="25" w:after="25" w:line="360" w:lineRule="auto"/>
        <w:ind w:firstLine="720" w:firstLineChars="300"/>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348C928">
      <w:pPr>
        <w:tabs>
          <w:tab w:val="left" w:pos="1800"/>
          <w:tab w:val="left" w:pos="5580"/>
        </w:tabs>
        <w:ind w:firstLine="720" w:firstLineChars="300"/>
        <w:jc w:val="left"/>
        <w:rPr>
          <w:b/>
          <w:i/>
          <w:color w:val="auto"/>
          <w:sz w:val="24"/>
          <w:highlight w:val="none"/>
        </w:rPr>
      </w:pPr>
      <w:r>
        <w:rPr>
          <w:color w:val="auto"/>
          <w:sz w:val="24"/>
          <w:szCs w:val="20"/>
          <w:highlight w:val="none"/>
        </w:rPr>
        <w:t>日期：_____年______月______日</w:t>
      </w:r>
    </w:p>
    <w:p w14:paraId="6B1C54A9">
      <w:pPr>
        <w:adjustRightInd w:val="0"/>
        <w:snapToGrid w:val="0"/>
        <w:spacing w:before="240" w:beforeLines="100" w:after="240" w:afterLines="100"/>
        <w:jc w:val="left"/>
        <w:rPr>
          <w:i/>
          <w:color w:val="auto"/>
          <w:sz w:val="24"/>
          <w:highlight w:val="none"/>
        </w:rPr>
      </w:pPr>
    </w:p>
    <w:p w14:paraId="1BBF76BF">
      <w:pPr>
        <w:adjustRightInd w:val="0"/>
        <w:snapToGrid w:val="0"/>
        <w:spacing w:before="240" w:beforeLines="100" w:after="240" w:afterLines="100"/>
        <w:jc w:val="left"/>
        <w:rPr>
          <w:i/>
          <w:color w:val="auto"/>
          <w:sz w:val="24"/>
          <w:highlight w:val="none"/>
        </w:rPr>
        <w:sectPr>
          <w:pgSz w:w="16840" w:h="11907" w:orient="landscape"/>
          <w:pgMar w:top="1701" w:right="1418" w:bottom="1134" w:left="1418" w:header="851" w:footer="851" w:gutter="0"/>
          <w:pgNumType w:fmt="decimal"/>
          <w:cols w:space="720" w:num="1"/>
          <w:docGrid w:linePitch="462" w:charSpace="0"/>
        </w:sectPr>
      </w:pPr>
    </w:p>
    <w:p w14:paraId="3718AF7B">
      <w:pPr>
        <w:numPr>
          <w:ilvl w:val="0"/>
          <w:numId w:val="26"/>
        </w:numPr>
        <w:tabs>
          <w:tab w:val="left" w:pos="360"/>
        </w:tabs>
        <w:snapToGrid w:val="0"/>
        <w:spacing w:line="360" w:lineRule="auto"/>
        <w:outlineLvl w:val="1"/>
        <w:rPr>
          <w:color w:val="auto"/>
          <w:sz w:val="24"/>
          <w:szCs w:val="20"/>
          <w:highlight w:val="none"/>
        </w:rPr>
      </w:pPr>
      <w:bookmarkStart w:id="900" w:name="_Toc195842927"/>
      <w:bookmarkStart w:id="901" w:name="_Toc226337258"/>
      <w:bookmarkStart w:id="902" w:name="_Toc150774765"/>
      <w:bookmarkStart w:id="903" w:name="_Toc305158904"/>
      <w:bookmarkStart w:id="904" w:name="_Toc265228400"/>
      <w:bookmarkStart w:id="905" w:name="_Toc226965835"/>
      <w:bookmarkStart w:id="906" w:name="_Toc305158830"/>
      <w:bookmarkStart w:id="907" w:name="_Toc142311062"/>
      <w:bookmarkStart w:id="908" w:name="_Toc264969252"/>
      <w:bookmarkStart w:id="909" w:name="_Toc226965752"/>
      <w:bookmarkStart w:id="910" w:name="_Toc150480798"/>
      <w:bookmarkStart w:id="911" w:name="_Toc127151562"/>
      <w:bookmarkStart w:id="912" w:name="_Toc226309806"/>
      <w:bookmarkStart w:id="913" w:name="_Toc226965834"/>
      <w:bookmarkStart w:id="914" w:name="_Toc226337257"/>
      <w:bookmarkStart w:id="915" w:name="_Toc150774764"/>
      <w:bookmarkStart w:id="916" w:name="_Toc264969251"/>
      <w:bookmarkStart w:id="917" w:name="_Toc150480797"/>
      <w:bookmarkStart w:id="918" w:name="_Toc305158903"/>
      <w:bookmarkStart w:id="919" w:name="_Toc305158829"/>
      <w:bookmarkStart w:id="920" w:name="_Toc226965751"/>
      <w:bookmarkStart w:id="921" w:name="_Toc142311061"/>
      <w:bookmarkStart w:id="922" w:name="_Toc265228399"/>
      <w:bookmarkStart w:id="923" w:name="_Toc226309805"/>
      <w:bookmarkStart w:id="924" w:name="_Toc195842926"/>
      <w:bookmarkStart w:id="925" w:name="_Toc127151561"/>
      <w:r>
        <w:rPr>
          <w:color w:val="auto"/>
          <w:sz w:val="24"/>
          <w:szCs w:val="20"/>
          <w:highlight w:val="none"/>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auto"/>
          <w:sz w:val="24"/>
          <w:szCs w:val="20"/>
          <w:highlight w:val="none"/>
        </w:rPr>
        <w:t>（实质性格式）</w:t>
      </w:r>
    </w:p>
    <w:p w14:paraId="53B217CB">
      <w:pPr>
        <w:tabs>
          <w:tab w:val="left" w:pos="2775"/>
          <w:tab w:val="center" w:pos="4153"/>
        </w:tabs>
        <w:autoSpaceDE w:val="0"/>
        <w:autoSpaceDN w:val="0"/>
        <w:adjustRightInd w:val="0"/>
        <w:spacing w:line="360" w:lineRule="auto"/>
        <w:jc w:val="center"/>
        <w:rPr>
          <w:color w:val="auto"/>
          <w:sz w:val="36"/>
          <w:szCs w:val="36"/>
          <w:highlight w:val="none"/>
        </w:rPr>
      </w:pPr>
      <w:r>
        <w:rPr>
          <w:color w:val="auto"/>
          <w:sz w:val="36"/>
          <w:szCs w:val="36"/>
          <w:highlight w:val="none"/>
        </w:rPr>
        <w:t>合同条款偏离表</w:t>
      </w:r>
    </w:p>
    <w:p w14:paraId="48D5258E">
      <w:pPr>
        <w:spacing w:line="360" w:lineRule="auto"/>
        <w:rPr>
          <w:color w:val="auto"/>
          <w:sz w:val="24"/>
          <w:szCs w:val="20"/>
          <w:highlight w:val="none"/>
        </w:rPr>
      </w:pPr>
    </w:p>
    <w:p w14:paraId="0F127D85">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44"/>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773"/>
        <w:gridCol w:w="1676"/>
        <w:gridCol w:w="1676"/>
        <w:gridCol w:w="1875"/>
        <w:gridCol w:w="1134"/>
      </w:tblGrid>
      <w:tr w14:paraId="0BBC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329F9794">
            <w:pPr>
              <w:adjustRightInd w:val="0"/>
              <w:snapToGrid w:val="0"/>
              <w:jc w:val="center"/>
              <w:rPr>
                <w:color w:val="auto"/>
                <w:sz w:val="24"/>
                <w:highlight w:val="none"/>
              </w:rPr>
            </w:pPr>
            <w:bookmarkStart w:id="926" w:name="_Hlk144279231"/>
            <w:r>
              <w:rPr>
                <w:color w:val="auto"/>
                <w:sz w:val="24"/>
                <w:highlight w:val="none"/>
              </w:rPr>
              <w:t>序号</w:t>
            </w:r>
          </w:p>
        </w:tc>
        <w:tc>
          <w:tcPr>
            <w:tcW w:w="1773" w:type="dxa"/>
            <w:vAlign w:val="center"/>
          </w:tcPr>
          <w:p w14:paraId="677961F7">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76" w:type="dxa"/>
            <w:vAlign w:val="center"/>
          </w:tcPr>
          <w:p w14:paraId="396F18A8">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76" w:type="dxa"/>
            <w:vAlign w:val="center"/>
          </w:tcPr>
          <w:p w14:paraId="08CF16B5">
            <w:pPr>
              <w:adjustRightInd w:val="0"/>
              <w:snapToGrid w:val="0"/>
              <w:jc w:val="center"/>
              <w:rPr>
                <w:color w:val="auto"/>
                <w:sz w:val="24"/>
                <w:highlight w:val="none"/>
              </w:rPr>
            </w:pPr>
            <w:r>
              <w:rPr>
                <w:color w:val="auto"/>
                <w:sz w:val="24"/>
                <w:highlight w:val="none"/>
              </w:rPr>
              <w:t>投标文件内容</w:t>
            </w:r>
          </w:p>
        </w:tc>
        <w:tc>
          <w:tcPr>
            <w:tcW w:w="1875" w:type="dxa"/>
            <w:vAlign w:val="center"/>
          </w:tcPr>
          <w:p w14:paraId="6016E58B">
            <w:pPr>
              <w:adjustRightInd w:val="0"/>
              <w:snapToGrid w:val="0"/>
              <w:jc w:val="center"/>
              <w:rPr>
                <w:color w:val="auto"/>
                <w:sz w:val="24"/>
                <w:highlight w:val="none"/>
              </w:rPr>
            </w:pPr>
            <w:r>
              <w:rPr>
                <w:color w:val="auto"/>
                <w:sz w:val="24"/>
                <w:highlight w:val="none"/>
              </w:rPr>
              <w:t>偏离情况</w:t>
            </w:r>
          </w:p>
        </w:tc>
        <w:tc>
          <w:tcPr>
            <w:tcW w:w="1134" w:type="dxa"/>
            <w:vAlign w:val="center"/>
          </w:tcPr>
          <w:p w14:paraId="5DCB8E76">
            <w:pPr>
              <w:adjustRightInd w:val="0"/>
              <w:snapToGrid w:val="0"/>
              <w:jc w:val="center"/>
              <w:rPr>
                <w:color w:val="auto"/>
                <w:sz w:val="24"/>
                <w:highlight w:val="none"/>
              </w:rPr>
            </w:pPr>
            <w:r>
              <w:rPr>
                <w:color w:val="auto"/>
                <w:sz w:val="24"/>
                <w:highlight w:val="none"/>
              </w:rPr>
              <w:t>说明</w:t>
            </w:r>
          </w:p>
        </w:tc>
      </w:tr>
      <w:tr w14:paraId="731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20CF9744">
            <w:pPr>
              <w:adjustRightInd w:val="0"/>
              <w:snapToGrid w:val="0"/>
              <w:jc w:val="left"/>
              <w:rPr>
                <w:color w:val="auto"/>
                <w:sz w:val="24"/>
                <w:highlight w:val="none"/>
              </w:rPr>
            </w:pPr>
            <w:r>
              <w:rPr>
                <w:color w:val="auto"/>
                <w:sz w:val="24"/>
                <w:highlight w:val="none"/>
              </w:rPr>
              <w:t>对本项目合同条款的偏离情况（应进行选择，未选择投标无效）：</w:t>
            </w:r>
          </w:p>
          <w:p w14:paraId="5DA7BCA3">
            <w:pPr>
              <w:adjustRightInd w:val="0"/>
              <w:snapToGrid w:val="0"/>
              <w:jc w:val="left"/>
              <w:rPr>
                <w:color w:val="auto"/>
                <w:sz w:val="24"/>
                <w:highlight w:val="none"/>
              </w:rPr>
            </w:pPr>
            <w:r>
              <w:rPr>
                <w:color w:val="auto"/>
                <w:sz w:val="24"/>
                <w:highlight w:val="none"/>
              </w:rPr>
              <w:t>□无偏离（</w:t>
            </w:r>
            <w:r>
              <w:rPr>
                <w:color w:val="auto"/>
                <w:sz w:val="24"/>
                <w:szCs w:val="21"/>
                <w:highlight w:val="none"/>
              </w:rPr>
              <w:t>如无偏离，仅选择无偏离即可；</w:t>
            </w:r>
            <w:r>
              <w:rPr>
                <w:color w:val="auto"/>
                <w:sz w:val="24"/>
                <w:highlight w:val="none"/>
              </w:rPr>
              <w:t>无偏离即为对合同条款中的所有要求，均视作供应商已对之理解和响应。）</w:t>
            </w:r>
          </w:p>
          <w:p w14:paraId="5943FB8B">
            <w:pPr>
              <w:adjustRightInd w:val="0"/>
              <w:snapToGrid w:val="0"/>
              <w:jc w:val="left"/>
              <w:rPr>
                <w:color w:val="auto"/>
                <w:sz w:val="24"/>
                <w:highlight w:val="none"/>
              </w:rPr>
            </w:pPr>
            <w:r>
              <w:rPr>
                <w:color w:val="auto"/>
                <w:sz w:val="24"/>
                <w:highlight w:val="none"/>
              </w:rPr>
              <w:t>□有偏离（</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偏离项逐一列明，否则投标无效；对合同条款中的所有要求，除本表列明的偏离外，均视作供应商已对之理解和响应。）</w:t>
            </w:r>
          </w:p>
        </w:tc>
      </w:tr>
      <w:tr w14:paraId="0B5B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4EF19D78">
            <w:pPr>
              <w:adjustRightInd w:val="0"/>
              <w:snapToGrid w:val="0"/>
              <w:jc w:val="center"/>
              <w:rPr>
                <w:color w:val="auto"/>
                <w:sz w:val="24"/>
                <w:highlight w:val="none"/>
              </w:rPr>
            </w:pPr>
          </w:p>
        </w:tc>
        <w:tc>
          <w:tcPr>
            <w:tcW w:w="1773" w:type="dxa"/>
            <w:vAlign w:val="center"/>
          </w:tcPr>
          <w:p w14:paraId="21DDAD80">
            <w:pPr>
              <w:adjustRightInd w:val="0"/>
              <w:snapToGrid w:val="0"/>
              <w:jc w:val="center"/>
              <w:rPr>
                <w:color w:val="auto"/>
                <w:sz w:val="24"/>
                <w:highlight w:val="none"/>
              </w:rPr>
            </w:pPr>
          </w:p>
        </w:tc>
        <w:tc>
          <w:tcPr>
            <w:tcW w:w="1676" w:type="dxa"/>
            <w:vAlign w:val="center"/>
          </w:tcPr>
          <w:p w14:paraId="6FAF6A88">
            <w:pPr>
              <w:adjustRightInd w:val="0"/>
              <w:snapToGrid w:val="0"/>
              <w:jc w:val="center"/>
              <w:rPr>
                <w:color w:val="auto"/>
                <w:sz w:val="24"/>
                <w:highlight w:val="none"/>
              </w:rPr>
            </w:pPr>
          </w:p>
        </w:tc>
        <w:tc>
          <w:tcPr>
            <w:tcW w:w="1676" w:type="dxa"/>
            <w:vAlign w:val="center"/>
          </w:tcPr>
          <w:p w14:paraId="00C7F6B0">
            <w:pPr>
              <w:adjustRightInd w:val="0"/>
              <w:snapToGrid w:val="0"/>
              <w:jc w:val="center"/>
              <w:rPr>
                <w:color w:val="auto"/>
                <w:sz w:val="24"/>
                <w:highlight w:val="none"/>
              </w:rPr>
            </w:pPr>
          </w:p>
        </w:tc>
        <w:tc>
          <w:tcPr>
            <w:tcW w:w="1875" w:type="dxa"/>
            <w:vAlign w:val="center"/>
          </w:tcPr>
          <w:p w14:paraId="105183BA">
            <w:pPr>
              <w:adjustRightInd w:val="0"/>
              <w:snapToGrid w:val="0"/>
              <w:jc w:val="center"/>
              <w:rPr>
                <w:color w:val="auto"/>
                <w:sz w:val="24"/>
                <w:highlight w:val="none"/>
              </w:rPr>
            </w:pPr>
          </w:p>
        </w:tc>
        <w:tc>
          <w:tcPr>
            <w:tcW w:w="1134" w:type="dxa"/>
            <w:vAlign w:val="center"/>
          </w:tcPr>
          <w:p w14:paraId="5786D842">
            <w:pPr>
              <w:adjustRightInd w:val="0"/>
              <w:snapToGrid w:val="0"/>
              <w:jc w:val="center"/>
              <w:rPr>
                <w:color w:val="auto"/>
                <w:sz w:val="24"/>
                <w:highlight w:val="none"/>
              </w:rPr>
            </w:pPr>
          </w:p>
        </w:tc>
      </w:tr>
      <w:tr w14:paraId="36D2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20B117B">
            <w:pPr>
              <w:adjustRightInd w:val="0"/>
              <w:snapToGrid w:val="0"/>
              <w:jc w:val="center"/>
              <w:rPr>
                <w:color w:val="auto"/>
                <w:sz w:val="24"/>
                <w:highlight w:val="none"/>
              </w:rPr>
            </w:pPr>
          </w:p>
        </w:tc>
        <w:tc>
          <w:tcPr>
            <w:tcW w:w="1773" w:type="dxa"/>
            <w:vAlign w:val="center"/>
          </w:tcPr>
          <w:p w14:paraId="73A9E812">
            <w:pPr>
              <w:adjustRightInd w:val="0"/>
              <w:snapToGrid w:val="0"/>
              <w:jc w:val="center"/>
              <w:rPr>
                <w:color w:val="auto"/>
                <w:sz w:val="24"/>
                <w:highlight w:val="none"/>
              </w:rPr>
            </w:pPr>
          </w:p>
        </w:tc>
        <w:tc>
          <w:tcPr>
            <w:tcW w:w="1676" w:type="dxa"/>
            <w:vAlign w:val="center"/>
          </w:tcPr>
          <w:p w14:paraId="6FFB0775">
            <w:pPr>
              <w:adjustRightInd w:val="0"/>
              <w:snapToGrid w:val="0"/>
              <w:jc w:val="center"/>
              <w:rPr>
                <w:color w:val="auto"/>
                <w:sz w:val="24"/>
                <w:highlight w:val="none"/>
              </w:rPr>
            </w:pPr>
          </w:p>
        </w:tc>
        <w:tc>
          <w:tcPr>
            <w:tcW w:w="1676" w:type="dxa"/>
            <w:vAlign w:val="center"/>
          </w:tcPr>
          <w:p w14:paraId="307FD490">
            <w:pPr>
              <w:adjustRightInd w:val="0"/>
              <w:snapToGrid w:val="0"/>
              <w:jc w:val="center"/>
              <w:rPr>
                <w:color w:val="auto"/>
                <w:sz w:val="24"/>
                <w:highlight w:val="none"/>
              </w:rPr>
            </w:pPr>
          </w:p>
        </w:tc>
        <w:tc>
          <w:tcPr>
            <w:tcW w:w="1875" w:type="dxa"/>
            <w:vAlign w:val="center"/>
          </w:tcPr>
          <w:p w14:paraId="461E9BE7">
            <w:pPr>
              <w:adjustRightInd w:val="0"/>
              <w:snapToGrid w:val="0"/>
              <w:jc w:val="center"/>
              <w:rPr>
                <w:color w:val="auto"/>
                <w:sz w:val="24"/>
                <w:highlight w:val="none"/>
              </w:rPr>
            </w:pPr>
          </w:p>
        </w:tc>
        <w:tc>
          <w:tcPr>
            <w:tcW w:w="1134" w:type="dxa"/>
            <w:vAlign w:val="center"/>
          </w:tcPr>
          <w:p w14:paraId="44C158FB">
            <w:pPr>
              <w:adjustRightInd w:val="0"/>
              <w:snapToGrid w:val="0"/>
              <w:jc w:val="center"/>
              <w:rPr>
                <w:color w:val="auto"/>
                <w:sz w:val="24"/>
                <w:highlight w:val="none"/>
              </w:rPr>
            </w:pPr>
          </w:p>
        </w:tc>
      </w:tr>
      <w:tr w14:paraId="7404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21AE4A5">
            <w:pPr>
              <w:adjustRightInd w:val="0"/>
              <w:snapToGrid w:val="0"/>
              <w:jc w:val="center"/>
              <w:rPr>
                <w:color w:val="auto"/>
                <w:sz w:val="24"/>
                <w:highlight w:val="none"/>
              </w:rPr>
            </w:pPr>
          </w:p>
        </w:tc>
        <w:tc>
          <w:tcPr>
            <w:tcW w:w="1773" w:type="dxa"/>
            <w:vAlign w:val="center"/>
          </w:tcPr>
          <w:p w14:paraId="0819B2CF">
            <w:pPr>
              <w:adjustRightInd w:val="0"/>
              <w:snapToGrid w:val="0"/>
              <w:jc w:val="center"/>
              <w:rPr>
                <w:color w:val="auto"/>
                <w:sz w:val="24"/>
                <w:highlight w:val="none"/>
              </w:rPr>
            </w:pPr>
          </w:p>
        </w:tc>
        <w:tc>
          <w:tcPr>
            <w:tcW w:w="1676" w:type="dxa"/>
            <w:vAlign w:val="center"/>
          </w:tcPr>
          <w:p w14:paraId="4F50D5BB">
            <w:pPr>
              <w:adjustRightInd w:val="0"/>
              <w:snapToGrid w:val="0"/>
              <w:jc w:val="center"/>
              <w:rPr>
                <w:color w:val="auto"/>
                <w:sz w:val="24"/>
                <w:highlight w:val="none"/>
              </w:rPr>
            </w:pPr>
          </w:p>
        </w:tc>
        <w:tc>
          <w:tcPr>
            <w:tcW w:w="1676" w:type="dxa"/>
            <w:vAlign w:val="center"/>
          </w:tcPr>
          <w:p w14:paraId="6FB4D19A">
            <w:pPr>
              <w:adjustRightInd w:val="0"/>
              <w:snapToGrid w:val="0"/>
              <w:jc w:val="center"/>
              <w:rPr>
                <w:color w:val="auto"/>
                <w:sz w:val="24"/>
                <w:highlight w:val="none"/>
              </w:rPr>
            </w:pPr>
          </w:p>
        </w:tc>
        <w:tc>
          <w:tcPr>
            <w:tcW w:w="1875" w:type="dxa"/>
            <w:vAlign w:val="center"/>
          </w:tcPr>
          <w:p w14:paraId="13540C72">
            <w:pPr>
              <w:adjustRightInd w:val="0"/>
              <w:snapToGrid w:val="0"/>
              <w:jc w:val="center"/>
              <w:rPr>
                <w:color w:val="auto"/>
                <w:sz w:val="24"/>
                <w:highlight w:val="none"/>
              </w:rPr>
            </w:pPr>
          </w:p>
        </w:tc>
        <w:tc>
          <w:tcPr>
            <w:tcW w:w="1134" w:type="dxa"/>
            <w:vAlign w:val="center"/>
          </w:tcPr>
          <w:p w14:paraId="5CF7AC4B">
            <w:pPr>
              <w:adjustRightInd w:val="0"/>
              <w:snapToGrid w:val="0"/>
              <w:jc w:val="center"/>
              <w:rPr>
                <w:color w:val="auto"/>
                <w:sz w:val="24"/>
                <w:highlight w:val="none"/>
              </w:rPr>
            </w:pPr>
          </w:p>
        </w:tc>
      </w:tr>
      <w:tr w14:paraId="1D81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BF538D9">
            <w:pPr>
              <w:adjustRightInd w:val="0"/>
              <w:snapToGrid w:val="0"/>
              <w:jc w:val="center"/>
              <w:rPr>
                <w:color w:val="auto"/>
                <w:sz w:val="24"/>
                <w:highlight w:val="none"/>
              </w:rPr>
            </w:pPr>
          </w:p>
        </w:tc>
        <w:tc>
          <w:tcPr>
            <w:tcW w:w="1773" w:type="dxa"/>
            <w:vAlign w:val="center"/>
          </w:tcPr>
          <w:p w14:paraId="2D278C4C">
            <w:pPr>
              <w:adjustRightInd w:val="0"/>
              <w:snapToGrid w:val="0"/>
              <w:jc w:val="center"/>
              <w:rPr>
                <w:color w:val="auto"/>
                <w:sz w:val="24"/>
                <w:highlight w:val="none"/>
              </w:rPr>
            </w:pPr>
          </w:p>
        </w:tc>
        <w:tc>
          <w:tcPr>
            <w:tcW w:w="1676" w:type="dxa"/>
            <w:vAlign w:val="center"/>
          </w:tcPr>
          <w:p w14:paraId="4ED234C5">
            <w:pPr>
              <w:adjustRightInd w:val="0"/>
              <w:snapToGrid w:val="0"/>
              <w:jc w:val="center"/>
              <w:rPr>
                <w:color w:val="auto"/>
                <w:sz w:val="24"/>
                <w:highlight w:val="none"/>
              </w:rPr>
            </w:pPr>
          </w:p>
        </w:tc>
        <w:tc>
          <w:tcPr>
            <w:tcW w:w="1676" w:type="dxa"/>
            <w:vAlign w:val="center"/>
          </w:tcPr>
          <w:p w14:paraId="04AE2C1F">
            <w:pPr>
              <w:adjustRightInd w:val="0"/>
              <w:snapToGrid w:val="0"/>
              <w:jc w:val="center"/>
              <w:rPr>
                <w:color w:val="auto"/>
                <w:sz w:val="24"/>
                <w:highlight w:val="none"/>
              </w:rPr>
            </w:pPr>
          </w:p>
        </w:tc>
        <w:tc>
          <w:tcPr>
            <w:tcW w:w="1875" w:type="dxa"/>
            <w:vAlign w:val="center"/>
          </w:tcPr>
          <w:p w14:paraId="4047EE0D">
            <w:pPr>
              <w:adjustRightInd w:val="0"/>
              <w:snapToGrid w:val="0"/>
              <w:jc w:val="center"/>
              <w:rPr>
                <w:color w:val="auto"/>
                <w:sz w:val="24"/>
                <w:highlight w:val="none"/>
              </w:rPr>
            </w:pPr>
          </w:p>
        </w:tc>
        <w:tc>
          <w:tcPr>
            <w:tcW w:w="1134" w:type="dxa"/>
            <w:vAlign w:val="center"/>
          </w:tcPr>
          <w:p w14:paraId="0CA006EF">
            <w:pPr>
              <w:adjustRightInd w:val="0"/>
              <w:snapToGrid w:val="0"/>
              <w:jc w:val="center"/>
              <w:rPr>
                <w:color w:val="auto"/>
                <w:sz w:val="24"/>
                <w:highlight w:val="none"/>
              </w:rPr>
            </w:pPr>
          </w:p>
        </w:tc>
      </w:tr>
      <w:bookmarkEnd w:id="926"/>
    </w:tbl>
    <w:p w14:paraId="2547D017">
      <w:pPr>
        <w:tabs>
          <w:tab w:val="left" w:pos="1800"/>
          <w:tab w:val="left" w:pos="5580"/>
        </w:tabs>
        <w:jc w:val="left"/>
        <w:rPr>
          <w:color w:val="auto"/>
          <w:sz w:val="24"/>
          <w:highlight w:val="none"/>
        </w:rPr>
      </w:pPr>
    </w:p>
    <w:p w14:paraId="48987C26">
      <w:pPr>
        <w:tabs>
          <w:tab w:val="left" w:pos="1800"/>
          <w:tab w:val="left" w:pos="5580"/>
        </w:tabs>
        <w:jc w:val="left"/>
        <w:rPr>
          <w:color w:val="auto"/>
          <w:sz w:val="24"/>
          <w:highlight w:val="none"/>
        </w:rPr>
      </w:pPr>
      <w:r>
        <w:rPr>
          <w:color w:val="auto"/>
          <w:sz w:val="24"/>
          <w:highlight w:val="none"/>
        </w:rPr>
        <w:t>注：“偏离情况”列应据实填写“正偏离”或“负偏离”。</w:t>
      </w:r>
    </w:p>
    <w:p w14:paraId="0DA6A89A">
      <w:pPr>
        <w:spacing w:line="360" w:lineRule="auto"/>
        <w:rPr>
          <w:color w:val="auto"/>
          <w:sz w:val="24"/>
          <w:szCs w:val="20"/>
          <w:highlight w:val="none"/>
        </w:rPr>
      </w:pPr>
    </w:p>
    <w:p w14:paraId="6E4C9CC3">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5BF8FB0">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0A573C5">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B1B388">
      <w:pPr>
        <w:numPr>
          <w:ilvl w:val="0"/>
          <w:numId w:val="26"/>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auto"/>
          <w:sz w:val="24"/>
          <w:szCs w:val="20"/>
          <w:highlight w:val="none"/>
        </w:rPr>
        <w:t>采购需求偏离表（实质性格式）</w:t>
      </w:r>
    </w:p>
    <w:p w14:paraId="56005210">
      <w:pPr>
        <w:autoSpaceDE w:val="0"/>
        <w:autoSpaceDN w:val="0"/>
        <w:adjustRightInd w:val="0"/>
        <w:spacing w:line="360" w:lineRule="auto"/>
        <w:jc w:val="center"/>
        <w:rPr>
          <w:color w:val="auto"/>
          <w:sz w:val="36"/>
          <w:szCs w:val="36"/>
          <w:highlight w:val="none"/>
        </w:rPr>
      </w:pPr>
      <w:r>
        <w:rPr>
          <w:color w:val="auto"/>
          <w:sz w:val="36"/>
          <w:szCs w:val="36"/>
          <w:highlight w:val="none"/>
        </w:rPr>
        <w:t>采购需求偏离表</w:t>
      </w:r>
    </w:p>
    <w:p w14:paraId="4DC35F07">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8F1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490B535">
            <w:pPr>
              <w:adjustRightInd w:val="0"/>
              <w:snapToGrid w:val="0"/>
              <w:jc w:val="center"/>
              <w:rPr>
                <w:color w:val="auto"/>
                <w:sz w:val="24"/>
                <w:highlight w:val="none"/>
              </w:rPr>
            </w:pPr>
            <w:r>
              <w:rPr>
                <w:color w:val="auto"/>
                <w:sz w:val="24"/>
                <w:highlight w:val="none"/>
              </w:rPr>
              <w:t>序号</w:t>
            </w:r>
          </w:p>
        </w:tc>
        <w:tc>
          <w:tcPr>
            <w:tcW w:w="1482" w:type="dxa"/>
            <w:vAlign w:val="center"/>
          </w:tcPr>
          <w:p w14:paraId="2CB162FA">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66346E43">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4BD8146E">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1CF11B20">
            <w:pPr>
              <w:adjustRightInd w:val="0"/>
              <w:snapToGrid w:val="0"/>
              <w:jc w:val="center"/>
              <w:rPr>
                <w:color w:val="auto"/>
                <w:sz w:val="24"/>
                <w:highlight w:val="none"/>
              </w:rPr>
            </w:pPr>
            <w:r>
              <w:rPr>
                <w:color w:val="auto"/>
                <w:sz w:val="24"/>
                <w:highlight w:val="none"/>
              </w:rPr>
              <w:t>偏离情况</w:t>
            </w:r>
          </w:p>
        </w:tc>
        <w:tc>
          <w:tcPr>
            <w:tcW w:w="1009" w:type="dxa"/>
            <w:vAlign w:val="center"/>
          </w:tcPr>
          <w:p w14:paraId="54FF3FE3">
            <w:pPr>
              <w:adjustRightInd w:val="0"/>
              <w:snapToGrid w:val="0"/>
              <w:jc w:val="center"/>
              <w:rPr>
                <w:color w:val="auto"/>
                <w:sz w:val="24"/>
                <w:highlight w:val="none"/>
              </w:rPr>
            </w:pPr>
            <w:r>
              <w:rPr>
                <w:color w:val="auto"/>
                <w:sz w:val="24"/>
                <w:highlight w:val="none"/>
              </w:rPr>
              <w:t>说明</w:t>
            </w:r>
          </w:p>
        </w:tc>
      </w:tr>
      <w:tr w14:paraId="4593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D24040">
            <w:pPr>
              <w:adjustRightInd w:val="0"/>
              <w:snapToGrid w:val="0"/>
              <w:jc w:val="center"/>
              <w:rPr>
                <w:color w:val="auto"/>
                <w:sz w:val="24"/>
                <w:highlight w:val="none"/>
              </w:rPr>
            </w:pPr>
          </w:p>
        </w:tc>
        <w:tc>
          <w:tcPr>
            <w:tcW w:w="1482" w:type="dxa"/>
            <w:vAlign w:val="center"/>
          </w:tcPr>
          <w:p w14:paraId="4E7E5840">
            <w:pPr>
              <w:adjustRightInd w:val="0"/>
              <w:snapToGrid w:val="0"/>
              <w:jc w:val="center"/>
              <w:rPr>
                <w:color w:val="auto"/>
                <w:sz w:val="24"/>
                <w:highlight w:val="none"/>
              </w:rPr>
            </w:pPr>
          </w:p>
        </w:tc>
        <w:tc>
          <w:tcPr>
            <w:tcW w:w="2384" w:type="dxa"/>
            <w:vAlign w:val="center"/>
          </w:tcPr>
          <w:p w14:paraId="52246ED2">
            <w:pPr>
              <w:adjustRightInd w:val="0"/>
              <w:snapToGrid w:val="0"/>
              <w:jc w:val="center"/>
              <w:rPr>
                <w:color w:val="auto"/>
                <w:sz w:val="24"/>
                <w:highlight w:val="none"/>
              </w:rPr>
            </w:pPr>
          </w:p>
        </w:tc>
        <w:tc>
          <w:tcPr>
            <w:tcW w:w="2126" w:type="dxa"/>
            <w:vAlign w:val="center"/>
          </w:tcPr>
          <w:p w14:paraId="6778DE03">
            <w:pPr>
              <w:adjustRightInd w:val="0"/>
              <w:snapToGrid w:val="0"/>
              <w:jc w:val="center"/>
              <w:rPr>
                <w:color w:val="auto"/>
                <w:sz w:val="24"/>
                <w:highlight w:val="none"/>
              </w:rPr>
            </w:pPr>
          </w:p>
        </w:tc>
        <w:tc>
          <w:tcPr>
            <w:tcW w:w="1875" w:type="dxa"/>
            <w:vAlign w:val="center"/>
          </w:tcPr>
          <w:p w14:paraId="6CC4A5E6">
            <w:pPr>
              <w:adjustRightInd w:val="0"/>
              <w:snapToGrid w:val="0"/>
              <w:jc w:val="center"/>
              <w:rPr>
                <w:color w:val="auto"/>
                <w:sz w:val="24"/>
                <w:highlight w:val="none"/>
              </w:rPr>
            </w:pPr>
          </w:p>
        </w:tc>
        <w:tc>
          <w:tcPr>
            <w:tcW w:w="1009" w:type="dxa"/>
            <w:vAlign w:val="center"/>
          </w:tcPr>
          <w:p w14:paraId="5758D5D4">
            <w:pPr>
              <w:adjustRightInd w:val="0"/>
              <w:snapToGrid w:val="0"/>
              <w:jc w:val="center"/>
              <w:rPr>
                <w:color w:val="auto"/>
                <w:sz w:val="24"/>
                <w:highlight w:val="none"/>
              </w:rPr>
            </w:pPr>
          </w:p>
        </w:tc>
      </w:tr>
      <w:tr w14:paraId="7BC9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DA060A">
            <w:pPr>
              <w:adjustRightInd w:val="0"/>
              <w:snapToGrid w:val="0"/>
              <w:jc w:val="center"/>
              <w:rPr>
                <w:color w:val="auto"/>
                <w:sz w:val="24"/>
                <w:highlight w:val="none"/>
              </w:rPr>
            </w:pPr>
          </w:p>
        </w:tc>
        <w:tc>
          <w:tcPr>
            <w:tcW w:w="1482" w:type="dxa"/>
            <w:vAlign w:val="center"/>
          </w:tcPr>
          <w:p w14:paraId="49F40C9D">
            <w:pPr>
              <w:adjustRightInd w:val="0"/>
              <w:snapToGrid w:val="0"/>
              <w:jc w:val="center"/>
              <w:rPr>
                <w:color w:val="auto"/>
                <w:sz w:val="24"/>
                <w:highlight w:val="none"/>
              </w:rPr>
            </w:pPr>
          </w:p>
        </w:tc>
        <w:tc>
          <w:tcPr>
            <w:tcW w:w="2384" w:type="dxa"/>
            <w:vAlign w:val="center"/>
          </w:tcPr>
          <w:p w14:paraId="534E6D38">
            <w:pPr>
              <w:adjustRightInd w:val="0"/>
              <w:snapToGrid w:val="0"/>
              <w:jc w:val="center"/>
              <w:rPr>
                <w:color w:val="auto"/>
                <w:sz w:val="24"/>
                <w:highlight w:val="none"/>
              </w:rPr>
            </w:pPr>
          </w:p>
        </w:tc>
        <w:tc>
          <w:tcPr>
            <w:tcW w:w="2126" w:type="dxa"/>
            <w:vAlign w:val="center"/>
          </w:tcPr>
          <w:p w14:paraId="7BE42041">
            <w:pPr>
              <w:adjustRightInd w:val="0"/>
              <w:snapToGrid w:val="0"/>
              <w:jc w:val="center"/>
              <w:rPr>
                <w:color w:val="auto"/>
                <w:sz w:val="24"/>
                <w:highlight w:val="none"/>
              </w:rPr>
            </w:pPr>
          </w:p>
        </w:tc>
        <w:tc>
          <w:tcPr>
            <w:tcW w:w="1875" w:type="dxa"/>
            <w:vAlign w:val="center"/>
          </w:tcPr>
          <w:p w14:paraId="699D01B4">
            <w:pPr>
              <w:adjustRightInd w:val="0"/>
              <w:snapToGrid w:val="0"/>
              <w:jc w:val="center"/>
              <w:rPr>
                <w:color w:val="auto"/>
                <w:sz w:val="24"/>
                <w:highlight w:val="none"/>
              </w:rPr>
            </w:pPr>
          </w:p>
        </w:tc>
        <w:tc>
          <w:tcPr>
            <w:tcW w:w="1009" w:type="dxa"/>
            <w:vAlign w:val="center"/>
          </w:tcPr>
          <w:p w14:paraId="02CE2028">
            <w:pPr>
              <w:adjustRightInd w:val="0"/>
              <w:snapToGrid w:val="0"/>
              <w:jc w:val="center"/>
              <w:rPr>
                <w:color w:val="auto"/>
                <w:sz w:val="24"/>
                <w:highlight w:val="none"/>
              </w:rPr>
            </w:pPr>
          </w:p>
        </w:tc>
      </w:tr>
      <w:tr w14:paraId="3E6D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8D1FA9">
            <w:pPr>
              <w:adjustRightInd w:val="0"/>
              <w:snapToGrid w:val="0"/>
              <w:jc w:val="center"/>
              <w:rPr>
                <w:color w:val="auto"/>
                <w:sz w:val="24"/>
                <w:highlight w:val="none"/>
              </w:rPr>
            </w:pPr>
          </w:p>
        </w:tc>
        <w:tc>
          <w:tcPr>
            <w:tcW w:w="1482" w:type="dxa"/>
            <w:vAlign w:val="center"/>
          </w:tcPr>
          <w:p w14:paraId="3D05ECEF">
            <w:pPr>
              <w:adjustRightInd w:val="0"/>
              <w:snapToGrid w:val="0"/>
              <w:jc w:val="center"/>
              <w:rPr>
                <w:color w:val="auto"/>
                <w:sz w:val="24"/>
                <w:highlight w:val="none"/>
              </w:rPr>
            </w:pPr>
          </w:p>
        </w:tc>
        <w:tc>
          <w:tcPr>
            <w:tcW w:w="2384" w:type="dxa"/>
            <w:vAlign w:val="center"/>
          </w:tcPr>
          <w:p w14:paraId="581A8F47">
            <w:pPr>
              <w:adjustRightInd w:val="0"/>
              <w:snapToGrid w:val="0"/>
              <w:jc w:val="center"/>
              <w:rPr>
                <w:color w:val="auto"/>
                <w:sz w:val="24"/>
                <w:highlight w:val="none"/>
              </w:rPr>
            </w:pPr>
          </w:p>
        </w:tc>
        <w:tc>
          <w:tcPr>
            <w:tcW w:w="2126" w:type="dxa"/>
            <w:vAlign w:val="center"/>
          </w:tcPr>
          <w:p w14:paraId="0373C24D">
            <w:pPr>
              <w:adjustRightInd w:val="0"/>
              <w:snapToGrid w:val="0"/>
              <w:jc w:val="center"/>
              <w:rPr>
                <w:color w:val="auto"/>
                <w:sz w:val="24"/>
                <w:highlight w:val="none"/>
              </w:rPr>
            </w:pPr>
          </w:p>
        </w:tc>
        <w:tc>
          <w:tcPr>
            <w:tcW w:w="1875" w:type="dxa"/>
            <w:vAlign w:val="center"/>
          </w:tcPr>
          <w:p w14:paraId="5D9B8FE3">
            <w:pPr>
              <w:adjustRightInd w:val="0"/>
              <w:snapToGrid w:val="0"/>
              <w:jc w:val="center"/>
              <w:rPr>
                <w:color w:val="auto"/>
                <w:sz w:val="24"/>
                <w:highlight w:val="none"/>
              </w:rPr>
            </w:pPr>
          </w:p>
        </w:tc>
        <w:tc>
          <w:tcPr>
            <w:tcW w:w="1009" w:type="dxa"/>
            <w:vAlign w:val="center"/>
          </w:tcPr>
          <w:p w14:paraId="4496121D">
            <w:pPr>
              <w:adjustRightInd w:val="0"/>
              <w:snapToGrid w:val="0"/>
              <w:jc w:val="center"/>
              <w:rPr>
                <w:color w:val="auto"/>
                <w:sz w:val="24"/>
                <w:highlight w:val="none"/>
              </w:rPr>
            </w:pPr>
          </w:p>
        </w:tc>
      </w:tr>
      <w:tr w14:paraId="0758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D96AA4">
            <w:pPr>
              <w:adjustRightInd w:val="0"/>
              <w:snapToGrid w:val="0"/>
              <w:jc w:val="center"/>
              <w:rPr>
                <w:color w:val="auto"/>
                <w:sz w:val="24"/>
                <w:highlight w:val="none"/>
              </w:rPr>
            </w:pPr>
          </w:p>
        </w:tc>
        <w:tc>
          <w:tcPr>
            <w:tcW w:w="1482" w:type="dxa"/>
            <w:vAlign w:val="center"/>
          </w:tcPr>
          <w:p w14:paraId="38B63CD0">
            <w:pPr>
              <w:adjustRightInd w:val="0"/>
              <w:snapToGrid w:val="0"/>
              <w:jc w:val="center"/>
              <w:rPr>
                <w:color w:val="auto"/>
                <w:sz w:val="24"/>
                <w:highlight w:val="none"/>
              </w:rPr>
            </w:pPr>
          </w:p>
        </w:tc>
        <w:tc>
          <w:tcPr>
            <w:tcW w:w="2384" w:type="dxa"/>
            <w:vAlign w:val="center"/>
          </w:tcPr>
          <w:p w14:paraId="42B2A6B4">
            <w:pPr>
              <w:adjustRightInd w:val="0"/>
              <w:snapToGrid w:val="0"/>
              <w:jc w:val="center"/>
              <w:rPr>
                <w:color w:val="auto"/>
                <w:sz w:val="24"/>
                <w:highlight w:val="none"/>
              </w:rPr>
            </w:pPr>
          </w:p>
        </w:tc>
        <w:tc>
          <w:tcPr>
            <w:tcW w:w="2126" w:type="dxa"/>
            <w:vAlign w:val="center"/>
          </w:tcPr>
          <w:p w14:paraId="7D913222">
            <w:pPr>
              <w:adjustRightInd w:val="0"/>
              <w:snapToGrid w:val="0"/>
              <w:jc w:val="center"/>
              <w:rPr>
                <w:color w:val="auto"/>
                <w:sz w:val="24"/>
                <w:highlight w:val="none"/>
              </w:rPr>
            </w:pPr>
          </w:p>
        </w:tc>
        <w:tc>
          <w:tcPr>
            <w:tcW w:w="1875" w:type="dxa"/>
            <w:vAlign w:val="center"/>
          </w:tcPr>
          <w:p w14:paraId="0C5D4CBE">
            <w:pPr>
              <w:adjustRightInd w:val="0"/>
              <w:snapToGrid w:val="0"/>
              <w:jc w:val="center"/>
              <w:rPr>
                <w:color w:val="auto"/>
                <w:sz w:val="24"/>
                <w:highlight w:val="none"/>
              </w:rPr>
            </w:pPr>
          </w:p>
        </w:tc>
        <w:tc>
          <w:tcPr>
            <w:tcW w:w="1009" w:type="dxa"/>
            <w:vAlign w:val="center"/>
          </w:tcPr>
          <w:p w14:paraId="642B9EEA">
            <w:pPr>
              <w:adjustRightInd w:val="0"/>
              <w:snapToGrid w:val="0"/>
              <w:jc w:val="center"/>
              <w:rPr>
                <w:color w:val="auto"/>
                <w:sz w:val="24"/>
                <w:highlight w:val="none"/>
              </w:rPr>
            </w:pPr>
          </w:p>
        </w:tc>
      </w:tr>
      <w:tr w14:paraId="3AF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4CDE3A2">
            <w:pPr>
              <w:adjustRightInd w:val="0"/>
              <w:snapToGrid w:val="0"/>
              <w:jc w:val="center"/>
              <w:rPr>
                <w:color w:val="auto"/>
                <w:sz w:val="24"/>
                <w:highlight w:val="none"/>
              </w:rPr>
            </w:pPr>
          </w:p>
        </w:tc>
        <w:tc>
          <w:tcPr>
            <w:tcW w:w="1482" w:type="dxa"/>
            <w:vAlign w:val="center"/>
          </w:tcPr>
          <w:p w14:paraId="72904EB1">
            <w:pPr>
              <w:adjustRightInd w:val="0"/>
              <w:snapToGrid w:val="0"/>
              <w:jc w:val="center"/>
              <w:rPr>
                <w:color w:val="auto"/>
                <w:sz w:val="24"/>
                <w:highlight w:val="none"/>
              </w:rPr>
            </w:pPr>
          </w:p>
        </w:tc>
        <w:tc>
          <w:tcPr>
            <w:tcW w:w="2384" w:type="dxa"/>
            <w:vAlign w:val="center"/>
          </w:tcPr>
          <w:p w14:paraId="2E91B7C8">
            <w:pPr>
              <w:adjustRightInd w:val="0"/>
              <w:snapToGrid w:val="0"/>
              <w:jc w:val="center"/>
              <w:rPr>
                <w:color w:val="auto"/>
                <w:sz w:val="24"/>
                <w:highlight w:val="none"/>
              </w:rPr>
            </w:pPr>
          </w:p>
        </w:tc>
        <w:tc>
          <w:tcPr>
            <w:tcW w:w="2126" w:type="dxa"/>
            <w:vAlign w:val="center"/>
          </w:tcPr>
          <w:p w14:paraId="704D7C36">
            <w:pPr>
              <w:adjustRightInd w:val="0"/>
              <w:snapToGrid w:val="0"/>
              <w:jc w:val="center"/>
              <w:rPr>
                <w:color w:val="auto"/>
                <w:sz w:val="24"/>
                <w:highlight w:val="none"/>
              </w:rPr>
            </w:pPr>
          </w:p>
        </w:tc>
        <w:tc>
          <w:tcPr>
            <w:tcW w:w="1875" w:type="dxa"/>
            <w:vAlign w:val="center"/>
          </w:tcPr>
          <w:p w14:paraId="77AF74B2">
            <w:pPr>
              <w:adjustRightInd w:val="0"/>
              <w:snapToGrid w:val="0"/>
              <w:jc w:val="center"/>
              <w:rPr>
                <w:color w:val="auto"/>
                <w:sz w:val="24"/>
                <w:highlight w:val="none"/>
              </w:rPr>
            </w:pPr>
          </w:p>
        </w:tc>
        <w:tc>
          <w:tcPr>
            <w:tcW w:w="1009" w:type="dxa"/>
            <w:vAlign w:val="center"/>
          </w:tcPr>
          <w:p w14:paraId="18770C7A">
            <w:pPr>
              <w:adjustRightInd w:val="0"/>
              <w:snapToGrid w:val="0"/>
              <w:jc w:val="center"/>
              <w:rPr>
                <w:color w:val="auto"/>
                <w:sz w:val="24"/>
                <w:highlight w:val="none"/>
              </w:rPr>
            </w:pPr>
          </w:p>
        </w:tc>
      </w:tr>
      <w:tr w14:paraId="78A2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3E3F">
            <w:pPr>
              <w:adjustRightInd w:val="0"/>
              <w:snapToGrid w:val="0"/>
              <w:jc w:val="center"/>
              <w:rPr>
                <w:color w:val="auto"/>
                <w:sz w:val="24"/>
                <w:highlight w:val="none"/>
              </w:rPr>
            </w:pPr>
          </w:p>
        </w:tc>
        <w:tc>
          <w:tcPr>
            <w:tcW w:w="1482" w:type="dxa"/>
            <w:vAlign w:val="center"/>
          </w:tcPr>
          <w:p w14:paraId="67FE1F2A">
            <w:pPr>
              <w:adjustRightInd w:val="0"/>
              <w:snapToGrid w:val="0"/>
              <w:jc w:val="center"/>
              <w:rPr>
                <w:color w:val="auto"/>
                <w:sz w:val="24"/>
                <w:highlight w:val="none"/>
              </w:rPr>
            </w:pPr>
          </w:p>
        </w:tc>
        <w:tc>
          <w:tcPr>
            <w:tcW w:w="2384" w:type="dxa"/>
            <w:vAlign w:val="center"/>
          </w:tcPr>
          <w:p w14:paraId="4C1320FD">
            <w:pPr>
              <w:adjustRightInd w:val="0"/>
              <w:snapToGrid w:val="0"/>
              <w:jc w:val="center"/>
              <w:rPr>
                <w:color w:val="auto"/>
                <w:sz w:val="24"/>
                <w:highlight w:val="none"/>
              </w:rPr>
            </w:pPr>
          </w:p>
        </w:tc>
        <w:tc>
          <w:tcPr>
            <w:tcW w:w="2126" w:type="dxa"/>
            <w:vAlign w:val="center"/>
          </w:tcPr>
          <w:p w14:paraId="0073FFF9">
            <w:pPr>
              <w:adjustRightInd w:val="0"/>
              <w:snapToGrid w:val="0"/>
              <w:jc w:val="center"/>
              <w:rPr>
                <w:color w:val="auto"/>
                <w:sz w:val="24"/>
                <w:highlight w:val="none"/>
              </w:rPr>
            </w:pPr>
          </w:p>
        </w:tc>
        <w:tc>
          <w:tcPr>
            <w:tcW w:w="1875" w:type="dxa"/>
            <w:vAlign w:val="center"/>
          </w:tcPr>
          <w:p w14:paraId="594D5F36">
            <w:pPr>
              <w:adjustRightInd w:val="0"/>
              <w:snapToGrid w:val="0"/>
              <w:jc w:val="center"/>
              <w:rPr>
                <w:color w:val="auto"/>
                <w:sz w:val="24"/>
                <w:highlight w:val="none"/>
              </w:rPr>
            </w:pPr>
          </w:p>
        </w:tc>
        <w:tc>
          <w:tcPr>
            <w:tcW w:w="1009" w:type="dxa"/>
            <w:vAlign w:val="center"/>
          </w:tcPr>
          <w:p w14:paraId="71B09980">
            <w:pPr>
              <w:adjustRightInd w:val="0"/>
              <w:snapToGrid w:val="0"/>
              <w:jc w:val="center"/>
              <w:rPr>
                <w:color w:val="auto"/>
                <w:sz w:val="24"/>
                <w:highlight w:val="none"/>
              </w:rPr>
            </w:pPr>
          </w:p>
        </w:tc>
      </w:tr>
    </w:tbl>
    <w:p w14:paraId="40DF94F1">
      <w:pPr>
        <w:tabs>
          <w:tab w:val="left" w:pos="1800"/>
          <w:tab w:val="left" w:pos="5580"/>
        </w:tabs>
        <w:spacing w:line="360" w:lineRule="auto"/>
        <w:ind w:firstLine="360" w:firstLineChars="150"/>
        <w:jc w:val="left"/>
        <w:rPr>
          <w:color w:val="auto"/>
          <w:sz w:val="24"/>
          <w:highlight w:val="none"/>
          <w:u w:val="single"/>
        </w:rPr>
      </w:pPr>
    </w:p>
    <w:p w14:paraId="178C7F70">
      <w:pPr>
        <w:tabs>
          <w:tab w:val="left" w:pos="1800"/>
          <w:tab w:val="left" w:pos="5580"/>
        </w:tabs>
        <w:jc w:val="left"/>
        <w:rPr>
          <w:color w:val="auto"/>
          <w:sz w:val="24"/>
          <w:highlight w:val="none"/>
        </w:rPr>
      </w:pPr>
      <w:r>
        <w:rPr>
          <w:color w:val="auto"/>
          <w:sz w:val="24"/>
          <w:highlight w:val="none"/>
        </w:rPr>
        <w:t>注：</w:t>
      </w:r>
    </w:p>
    <w:p w14:paraId="408C3A48">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对招标文件中的所有商务、技术要求，除本表所列明的所有偏离外，均视作供应商已对之理解和响应。此表中若无任何文字说明，内容为空白的，投标无效。</w:t>
      </w:r>
    </w:p>
    <w:p w14:paraId="6A79E151">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2FCCEBBD">
      <w:pPr>
        <w:tabs>
          <w:tab w:val="left" w:pos="1800"/>
          <w:tab w:val="left" w:pos="5580"/>
        </w:tabs>
        <w:jc w:val="left"/>
        <w:rPr>
          <w:color w:val="auto"/>
          <w:sz w:val="24"/>
          <w:highlight w:val="none"/>
        </w:rPr>
      </w:pPr>
    </w:p>
    <w:p w14:paraId="10F22EB2">
      <w:pPr>
        <w:tabs>
          <w:tab w:val="left" w:pos="1800"/>
          <w:tab w:val="left" w:pos="5580"/>
        </w:tabs>
        <w:jc w:val="left"/>
        <w:rPr>
          <w:color w:val="auto"/>
          <w:sz w:val="24"/>
          <w:highlight w:val="none"/>
        </w:rPr>
      </w:pPr>
    </w:p>
    <w:p w14:paraId="7049BDEE">
      <w:pPr>
        <w:rPr>
          <w:color w:val="auto"/>
          <w:sz w:val="24"/>
          <w:szCs w:val="20"/>
          <w:highlight w:val="none"/>
        </w:rPr>
      </w:pPr>
    </w:p>
    <w:p w14:paraId="3BD3498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2896E5C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425BF25">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2A0026DB">
      <w:pPr>
        <w:numPr>
          <w:ilvl w:val="0"/>
          <w:numId w:val="27"/>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19BD3C8D">
      <w:pPr>
        <w:pStyle w:val="40"/>
        <w:shd w:val="clear" w:color="auto" w:fill="FFFFFF"/>
        <w:spacing w:before="30" w:beforeAutospacing="0" w:after="30" w:afterAutospacing="0"/>
        <w:jc w:val="center"/>
        <w:rPr>
          <w:color w:val="auto"/>
          <w:sz w:val="36"/>
          <w:szCs w:val="36"/>
          <w:highlight w:val="none"/>
        </w:rPr>
      </w:pPr>
      <w:r>
        <w:rPr>
          <w:rStyle w:val="48"/>
          <w:rFonts w:hint="eastAsia"/>
          <w:b w:val="0"/>
          <w:bCs w:val="0"/>
          <w:color w:val="auto"/>
          <w:sz w:val="36"/>
          <w:szCs w:val="36"/>
          <w:highlight w:val="none"/>
          <w:shd w:val="clear" w:color="auto" w:fill="FFFFFF"/>
        </w:rPr>
        <w:t>关于符合本国产品标准的声明函</w:t>
      </w:r>
    </w:p>
    <w:p w14:paraId="3D97DEF3">
      <w:pPr>
        <w:pStyle w:val="40"/>
        <w:shd w:val="clear" w:color="auto" w:fill="FFFFFF"/>
        <w:spacing w:before="30" w:beforeAutospacing="0" w:after="30" w:afterAutospacing="0"/>
        <w:ind w:firstLine="420"/>
        <w:rPr>
          <w:color w:val="auto"/>
          <w:highlight w:val="none"/>
        </w:rPr>
      </w:pPr>
    </w:p>
    <w:p w14:paraId="017E838B">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10594F6">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1"/>
          <w:rFonts w:hint="eastAsia"/>
          <w:color w:val="auto"/>
          <w:highlight w:val="none"/>
          <w:u w:val="single"/>
          <w:shd w:val="clear" w:color="auto" w:fill="FFFFFF"/>
        </w:rPr>
        <w:t>（产品名称1）</w:t>
      </w:r>
      <w:r>
        <w:rPr>
          <w:rStyle w:val="51"/>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1"/>
          <w:rFonts w:hint="eastAsia"/>
          <w:color w:val="auto"/>
          <w:highlight w:val="none"/>
          <w:u w:val="single"/>
          <w:shd w:val="clear" w:color="auto" w:fill="FFFFFF"/>
        </w:rPr>
        <w:t>（厂名）</w:t>
      </w:r>
      <w:r>
        <w:rPr>
          <w:rStyle w:val="51"/>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1"/>
          <w:rFonts w:hint="eastAsia"/>
          <w:color w:val="auto"/>
          <w:highlight w:val="none"/>
          <w:u w:val="single"/>
          <w:shd w:val="clear" w:color="auto" w:fill="FFFFFF"/>
        </w:rPr>
        <w:t>（生产厂址）</w:t>
      </w:r>
      <w:r>
        <w:rPr>
          <w:rFonts w:hint="eastAsia"/>
          <w:color w:val="auto"/>
          <w:highlight w:val="none"/>
          <w:shd w:val="clear" w:color="auto" w:fill="FFFFFF"/>
        </w:rPr>
        <w:t>。</w:t>
      </w:r>
      <w:r>
        <w:rPr>
          <w:rStyle w:val="51"/>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1"/>
          <w:rFonts w:hint="eastAsia"/>
          <w:color w:val="auto"/>
          <w:highlight w:val="none"/>
          <w:u w:val="single"/>
          <w:shd w:val="clear" w:color="auto" w:fill="FFFFFF"/>
        </w:rPr>
        <w:t>（规定比例）</w:t>
      </w:r>
      <w:r>
        <w:rPr>
          <w:rStyle w:val="51"/>
          <w:rFonts w:hint="eastAsia"/>
          <w:color w:val="auto"/>
          <w:highlight w:val="none"/>
          <w:shd w:val="clear" w:color="auto" w:fill="FFFFFF"/>
          <w:vertAlign w:val="superscript"/>
        </w:rPr>
        <w:t>3</w:t>
      </w:r>
      <w:r>
        <w:rPr>
          <w:rFonts w:hint="eastAsia"/>
          <w:color w:val="auto"/>
          <w:highlight w:val="none"/>
          <w:shd w:val="clear" w:color="auto" w:fill="FFFFFF"/>
        </w:rPr>
        <w:t>。</w:t>
      </w:r>
      <w:r>
        <w:rPr>
          <w:rStyle w:val="51"/>
          <w:rFonts w:hint="eastAsia"/>
          <w:color w:val="auto"/>
          <w:highlight w:val="none"/>
          <w:u w:val="single"/>
          <w:shd w:val="clear" w:color="auto" w:fill="FFFFFF"/>
        </w:rPr>
        <w:t>（产品名称1）</w:t>
      </w:r>
      <w:r>
        <w:rPr>
          <w:rFonts w:hint="eastAsia"/>
          <w:color w:val="auto"/>
          <w:highlight w:val="none"/>
          <w:shd w:val="clear" w:color="auto" w:fill="FFFFFF"/>
        </w:rPr>
        <w:t>的</w:t>
      </w:r>
      <w:r>
        <w:rPr>
          <w:rStyle w:val="51"/>
          <w:rFonts w:hint="eastAsia"/>
          <w:color w:val="auto"/>
          <w:highlight w:val="none"/>
          <w:u w:val="single"/>
          <w:shd w:val="clear" w:color="auto" w:fill="FFFFFF"/>
        </w:rPr>
        <w:t>（关键组件）</w:t>
      </w:r>
      <w:r>
        <w:rPr>
          <w:rStyle w:val="51"/>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1"/>
          <w:rFonts w:hint="eastAsia"/>
          <w:color w:val="auto"/>
          <w:highlight w:val="none"/>
          <w:u w:val="single"/>
          <w:shd w:val="clear" w:color="auto" w:fill="FFFFFF"/>
        </w:rPr>
        <w:t>（产品名称1）</w:t>
      </w:r>
      <w:r>
        <w:rPr>
          <w:rFonts w:hint="eastAsia"/>
          <w:color w:val="auto"/>
          <w:highlight w:val="none"/>
          <w:shd w:val="clear" w:color="auto" w:fill="FFFFFF"/>
        </w:rPr>
        <w:t>的</w:t>
      </w:r>
      <w:r>
        <w:rPr>
          <w:rStyle w:val="51"/>
          <w:rFonts w:hint="eastAsia"/>
          <w:color w:val="auto"/>
          <w:highlight w:val="none"/>
          <w:u w:val="single"/>
          <w:shd w:val="clear" w:color="auto" w:fill="FFFFFF"/>
        </w:rPr>
        <w:t>（关键工序）</w:t>
      </w:r>
      <w:r>
        <w:rPr>
          <w:rStyle w:val="51"/>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64082CE3">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1"/>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1"/>
          <w:rFonts w:hint="eastAsia"/>
          <w:color w:val="auto"/>
          <w:highlight w:val="none"/>
          <w:u w:val="single"/>
          <w:shd w:val="clear" w:color="auto" w:fill="FFFFFF"/>
        </w:rPr>
        <w:t>（厂名）</w:t>
      </w:r>
      <w:r>
        <w:rPr>
          <w:rFonts w:hint="eastAsia"/>
          <w:color w:val="auto"/>
          <w:highlight w:val="none"/>
          <w:shd w:val="clear" w:color="auto" w:fill="FFFFFF"/>
        </w:rPr>
        <w:t>，厂址为</w:t>
      </w:r>
      <w:r>
        <w:rPr>
          <w:rStyle w:val="51"/>
          <w:rFonts w:hint="eastAsia"/>
          <w:color w:val="auto"/>
          <w:highlight w:val="none"/>
          <w:u w:val="single"/>
          <w:shd w:val="clear" w:color="auto" w:fill="FFFFFF"/>
        </w:rPr>
        <w:t>（生产厂址）</w:t>
      </w:r>
      <w:r>
        <w:rPr>
          <w:rFonts w:hint="eastAsia"/>
          <w:color w:val="auto"/>
          <w:highlight w:val="none"/>
          <w:shd w:val="clear" w:color="auto" w:fill="FFFFFF"/>
        </w:rPr>
        <w:t>。</w:t>
      </w:r>
      <w:r>
        <w:rPr>
          <w:rStyle w:val="51"/>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1"/>
          <w:rFonts w:hint="eastAsia"/>
          <w:color w:val="auto"/>
          <w:highlight w:val="none"/>
          <w:u w:val="single"/>
          <w:shd w:val="clear" w:color="auto" w:fill="FFFFFF"/>
        </w:rPr>
        <w:t>（规定比例）</w:t>
      </w:r>
      <w:r>
        <w:rPr>
          <w:rFonts w:hint="eastAsia"/>
          <w:color w:val="auto"/>
          <w:highlight w:val="none"/>
          <w:shd w:val="clear" w:color="auto" w:fill="FFFFFF"/>
        </w:rPr>
        <w:t>。</w:t>
      </w:r>
      <w:r>
        <w:rPr>
          <w:rStyle w:val="51"/>
          <w:rFonts w:hint="eastAsia"/>
          <w:color w:val="auto"/>
          <w:highlight w:val="none"/>
          <w:u w:val="single"/>
          <w:shd w:val="clear" w:color="auto" w:fill="FFFFFF"/>
        </w:rPr>
        <w:t>（产品名称2）</w:t>
      </w:r>
      <w:r>
        <w:rPr>
          <w:rFonts w:hint="eastAsia"/>
          <w:color w:val="auto"/>
          <w:highlight w:val="none"/>
          <w:shd w:val="clear" w:color="auto" w:fill="FFFFFF"/>
        </w:rPr>
        <w:t>的</w:t>
      </w:r>
      <w:r>
        <w:rPr>
          <w:rStyle w:val="51"/>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1"/>
          <w:rFonts w:hint="eastAsia"/>
          <w:color w:val="auto"/>
          <w:highlight w:val="none"/>
          <w:u w:val="single"/>
          <w:shd w:val="clear" w:color="auto" w:fill="FFFFFF"/>
        </w:rPr>
        <w:t>（产品名称2）</w:t>
      </w:r>
      <w:r>
        <w:rPr>
          <w:rFonts w:hint="eastAsia"/>
          <w:color w:val="auto"/>
          <w:highlight w:val="none"/>
          <w:shd w:val="clear" w:color="auto" w:fill="FFFFFF"/>
        </w:rPr>
        <w:t>的</w:t>
      </w:r>
      <w:r>
        <w:rPr>
          <w:rStyle w:val="51"/>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0E91CD50">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4F2D91B1">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79C71E60">
      <w:pPr>
        <w:pStyle w:val="40"/>
        <w:shd w:val="clear" w:color="auto" w:fill="FFFFFF"/>
        <w:spacing w:before="0" w:beforeAutospacing="0" w:after="0" w:afterAutospacing="0" w:line="360" w:lineRule="auto"/>
        <w:rPr>
          <w:color w:val="auto"/>
          <w:highlight w:val="none"/>
        </w:rPr>
      </w:pPr>
    </w:p>
    <w:p w14:paraId="72128CA2">
      <w:pPr>
        <w:pStyle w:val="40"/>
        <w:shd w:val="clear" w:color="auto" w:fill="FFFFFF"/>
        <w:spacing w:before="0" w:beforeAutospacing="0" w:after="0" w:afterAutospacing="0" w:line="360" w:lineRule="auto"/>
        <w:jc w:val="right"/>
        <w:rPr>
          <w:color w:val="auto"/>
          <w:highlight w:val="none"/>
          <w:shd w:val="clear" w:color="auto" w:fill="FFFFFF"/>
        </w:rPr>
      </w:pPr>
    </w:p>
    <w:p w14:paraId="4EFCE85C">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C562712">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77FF2B9D">
      <w:pPr>
        <w:pStyle w:val="40"/>
        <w:shd w:val="clear" w:color="auto" w:fill="FFFFFF"/>
        <w:spacing w:before="0" w:beforeAutospacing="0" w:after="0" w:afterAutospacing="0" w:line="360" w:lineRule="auto"/>
        <w:rPr>
          <w:color w:val="auto"/>
          <w:highlight w:val="none"/>
          <w:shd w:val="clear" w:color="auto" w:fill="FFFFFF"/>
        </w:rPr>
      </w:pPr>
    </w:p>
    <w:p w14:paraId="6FA70591">
      <w:pPr>
        <w:pStyle w:val="40"/>
        <w:shd w:val="clear" w:color="auto" w:fill="FFFFFF"/>
        <w:spacing w:before="0" w:beforeAutospacing="0" w:after="0" w:afterAutospacing="0" w:line="360" w:lineRule="auto"/>
        <w:rPr>
          <w:color w:val="auto"/>
          <w:highlight w:val="none"/>
          <w:shd w:val="clear" w:color="auto" w:fill="FFFFFF"/>
        </w:rPr>
      </w:pPr>
    </w:p>
    <w:p w14:paraId="2DF2ECD2">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3F74F32D">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4DD6AC5F">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20F27432">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481E0D69">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547DF378">
      <w:pPr>
        <w:widowControl/>
        <w:jc w:val="left"/>
        <w:rPr>
          <w:color w:val="auto"/>
          <w:szCs w:val="21"/>
          <w:highlight w:val="none"/>
          <w:shd w:val="clear" w:color="auto" w:fill="FFFFFF"/>
        </w:rPr>
      </w:pPr>
      <w:r>
        <w:rPr>
          <w:color w:val="auto"/>
          <w:szCs w:val="21"/>
          <w:highlight w:val="none"/>
          <w:shd w:val="clear" w:color="auto" w:fill="FFFFFF"/>
        </w:rPr>
        <w:br w:type="page"/>
      </w:r>
    </w:p>
    <w:p w14:paraId="5DC865C9">
      <w:pPr>
        <w:pStyle w:val="40"/>
        <w:shd w:val="clear" w:color="auto" w:fill="FFFFFF"/>
        <w:spacing w:before="30" w:beforeAutospacing="0" w:after="30" w:afterAutospacing="0"/>
        <w:jc w:val="center"/>
        <w:rPr>
          <w:rStyle w:val="48"/>
          <w:b w:val="0"/>
          <w:bCs w:val="0"/>
          <w:color w:val="auto"/>
          <w:sz w:val="36"/>
          <w:szCs w:val="36"/>
          <w:highlight w:val="none"/>
        </w:rPr>
      </w:pPr>
      <w:r>
        <w:rPr>
          <w:rStyle w:val="48"/>
          <w:rFonts w:hint="eastAsia"/>
          <w:b w:val="0"/>
          <w:bCs w:val="0"/>
          <w:color w:val="auto"/>
          <w:sz w:val="36"/>
          <w:szCs w:val="36"/>
          <w:highlight w:val="none"/>
        </w:rPr>
        <w:t>产品成本占比承诺函</w:t>
      </w:r>
    </w:p>
    <w:p w14:paraId="5B6747A2">
      <w:pPr>
        <w:pStyle w:val="40"/>
        <w:shd w:val="clear" w:color="auto" w:fill="FFFFFF"/>
        <w:spacing w:before="30" w:beforeAutospacing="0" w:after="30" w:afterAutospacing="0"/>
        <w:rPr>
          <w:rStyle w:val="48"/>
          <w:b w:val="0"/>
          <w:bCs w:val="0"/>
          <w:color w:val="auto"/>
          <w:sz w:val="36"/>
          <w:szCs w:val="36"/>
          <w:highlight w:val="none"/>
        </w:rPr>
      </w:pPr>
    </w:p>
    <w:p w14:paraId="167B9008">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1678CC05">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35F9E8DA">
      <w:pPr>
        <w:widowControl/>
        <w:spacing w:line="360" w:lineRule="auto"/>
        <w:ind w:firstLine="480" w:firstLineChars="200"/>
        <w:jc w:val="left"/>
        <w:rPr>
          <w:color w:val="auto"/>
          <w:sz w:val="24"/>
          <w:highlight w:val="none"/>
        </w:rPr>
      </w:pPr>
    </w:p>
    <w:p w14:paraId="6B328C1E">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CF92756">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674019CC">
      <w:pPr>
        <w:widowControl/>
        <w:spacing w:line="360" w:lineRule="auto"/>
        <w:jc w:val="left"/>
        <w:rPr>
          <w:color w:val="auto"/>
          <w:sz w:val="24"/>
          <w:highlight w:val="none"/>
        </w:rPr>
      </w:pPr>
    </w:p>
    <w:p w14:paraId="003C5882">
      <w:pPr>
        <w:widowControl/>
        <w:spacing w:line="360" w:lineRule="auto"/>
        <w:jc w:val="left"/>
        <w:rPr>
          <w:color w:val="auto"/>
          <w:sz w:val="24"/>
          <w:highlight w:val="none"/>
        </w:rPr>
      </w:pPr>
    </w:p>
    <w:p w14:paraId="76989AA7">
      <w:pPr>
        <w:spacing w:line="360" w:lineRule="auto"/>
        <w:rPr>
          <w:color w:val="auto"/>
          <w:sz w:val="22"/>
          <w:szCs w:val="22"/>
          <w:highlight w:val="none"/>
        </w:rPr>
      </w:pPr>
      <w:r>
        <w:rPr>
          <w:rFonts w:hint="eastAsia"/>
          <w:color w:val="auto"/>
          <w:sz w:val="22"/>
          <w:szCs w:val="22"/>
          <w:highlight w:val="none"/>
        </w:rPr>
        <w:t>注：</w:t>
      </w:r>
    </w:p>
    <w:p w14:paraId="48D12215">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02373BD2">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795018E8">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4AA14E2D">
      <w:pPr>
        <w:rPr>
          <w:color w:val="auto"/>
          <w:szCs w:val="21"/>
          <w:highlight w:val="none"/>
          <w:shd w:val="clear" w:color="auto" w:fill="FFFFFF"/>
        </w:rPr>
      </w:pPr>
      <w:r>
        <w:rPr>
          <w:rFonts w:hint="eastAsia"/>
          <w:color w:val="auto"/>
          <w:szCs w:val="21"/>
          <w:highlight w:val="none"/>
          <w:shd w:val="clear" w:color="auto" w:fill="FFFFFF"/>
        </w:rPr>
        <w:br w:type="page"/>
      </w:r>
    </w:p>
    <w:p w14:paraId="5F048780">
      <w:pPr>
        <w:numPr>
          <w:ilvl w:val="0"/>
          <w:numId w:val="28"/>
        </w:numPr>
        <w:tabs>
          <w:tab w:val="left" w:pos="360"/>
        </w:tabs>
        <w:snapToGrid w:val="0"/>
        <w:spacing w:line="360" w:lineRule="auto"/>
        <w:outlineLvl w:val="1"/>
        <w:rPr>
          <w:color w:val="auto"/>
          <w:sz w:val="24"/>
          <w:szCs w:val="20"/>
          <w:highlight w:val="none"/>
        </w:rPr>
      </w:pPr>
      <w:r>
        <w:rPr>
          <w:color w:val="auto"/>
          <w:sz w:val="24"/>
          <w:szCs w:val="20"/>
          <w:highlight w:val="none"/>
        </w:rPr>
        <w:t>招标文件要求提供或投标人认为应附的其他材料</w:t>
      </w:r>
    </w:p>
    <w:p w14:paraId="05DB0DBE">
      <w:pPr>
        <w:widowControl/>
        <w:jc w:val="left"/>
        <w:rPr>
          <w:color w:val="auto"/>
          <w:sz w:val="24"/>
          <w:szCs w:val="20"/>
          <w:highlight w:val="none"/>
        </w:rPr>
      </w:pPr>
      <w:r>
        <w:rPr>
          <w:rFonts w:hint="eastAsia"/>
          <w:color w:val="auto"/>
          <w:sz w:val="24"/>
          <w:szCs w:val="20"/>
          <w:highlight w:val="none"/>
        </w:rPr>
        <w:t>8</w:t>
      </w:r>
      <w:r>
        <w:rPr>
          <w:color w:val="auto"/>
          <w:sz w:val="24"/>
          <w:szCs w:val="20"/>
          <w:highlight w:val="none"/>
        </w:rPr>
        <w:t>-1</w:t>
      </w:r>
      <w:r>
        <w:rPr>
          <w:rFonts w:hint="eastAsia"/>
          <w:color w:val="auto"/>
          <w:sz w:val="24"/>
          <w:szCs w:val="20"/>
          <w:highlight w:val="none"/>
        </w:rPr>
        <w:t>供应商信息采集表</w:t>
      </w:r>
    </w:p>
    <w:tbl>
      <w:tblPr>
        <w:tblStyle w:val="45"/>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1CA3B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12271503">
            <w:pPr>
              <w:rPr>
                <w:color w:val="auto"/>
                <w:sz w:val="24"/>
                <w:highlight w:val="none"/>
              </w:rPr>
            </w:pPr>
            <w:r>
              <w:rPr>
                <w:rFonts w:hint="eastAsia"/>
                <w:color w:val="auto"/>
                <w:sz w:val="24"/>
                <w:highlight w:val="none"/>
              </w:rPr>
              <w:t>供应商名称</w:t>
            </w:r>
          </w:p>
        </w:tc>
        <w:tc>
          <w:tcPr>
            <w:tcW w:w="3097" w:type="dxa"/>
          </w:tcPr>
          <w:p w14:paraId="0EABE92F">
            <w:pPr>
              <w:rPr>
                <w:color w:val="auto"/>
                <w:sz w:val="24"/>
                <w:highlight w:val="none"/>
              </w:rPr>
            </w:pPr>
            <w:r>
              <w:rPr>
                <w:rFonts w:hint="eastAsia"/>
                <w:color w:val="auto"/>
                <w:sz w:val="24"/>
                <w:highlight w:val="none"/>
              </w:rPr>
              <w:t>供应商所属性别</w:t>
            </w:r>
          </w:p>
        </w:tc>
        <w:tc>
          <w:tcPr>
            <w:tcW w:w="3095" w:type="dxa"/>
          </w:tcPr>
          <w:p w14:paraId="53FA9B6A">
            <w:pPr>
              <w:rPr>
                <w:color w:val="auto"/>
                <w:sz w:val="24"/>
                <w:highlight w:val="none"/>
              </w:rPr>
            </w:pPr>
            <w:r>
              <w:rPr>
                <w:rFonts w:hint="eastAsia"/>
                <w:color w:val="auto"/>
                <w:sz w:val="24"/>
                <w:highlight w:val="none"/>
              </w:rPr>
              <w:t>外商投资类型</w:t>
            </w:r>
          </w:p>
        </w:tc>
      </w:tr>
      <w:tr w14:paraId="09544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01FB866A">
            <w:pPr>
              <w:rPr>
                <w:color w:val="auto"/>
                <w:sz w:val="24"/>
                <w:highlight w:val="none"/>
              </w:rPr>
            </w:pPr>
          </w:p>
        </w:tc>
        <w:tc>
          <w:tcPr>
            <w:tcW w:w="3097" w:type="dxa"/>
          </w:tcPr>
          <w:p w14:paraId="0A172A4E">
            <w:pPr>
              <w:rPr>
                <w:color w:val="auto"/>
                <w:sz w:val="24"/>
                <w:highlight w:val="none"/>
              </w:rPr>
            </w:pPr>
          </w:p>
        </w:tc>
        <w:tc>
          <w:tcPr>
            <w:tcW w:w="3095" w:type="dxa"/>
          </w:tcPr>
          <w:p w14:paraId="2D370AB7">
            <w:pPr>
              <w:rPr>
                <w:color w:val="auto"/>
                <w:sz w:val="24"/>
                <w:highlight w:val="none"/>
              </w:rPr>
            </w:pPr>
          </w:p>
        </w:tc>
      </w:tr>
      <w:tr w14:paraId="0051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70EDDC59">
            <w:pPr>
              <w:rPr>
                <w:color w:val="auto"/>
                <w:sz w:val="24"/>
                <w:highlight w:val="none"/>
              </w:rPr>
            </w:pPr>
          </w:p>
        </w:tc>
        <w:tc>
          <w:tcPr>
            <w:tcW w:w="3097" w:type="dxa"/>
          </w:tcPr>
          <w:p w14:paraId="4B5C223C">
            <w:pPr>
              <w:rPr>
                <w:color w:val="auto"/>
                <w:sz w:val="24"/>
                <w:highlight w:val="none"/>
              </w:rPr>
            </w:pPr>
          </w:p>
        </w:tc>
        <w:tc>
          <w:tcPr>
            <w:tcW w:w="3095" w:type="dxa"/>
          </w:tcPr>
          <w:p w14:paraId="55B80B56">
            <w:pPr>
              <w:rPr>
                <w:color w:val="auto"/>
                <w:sz w:val="24"/>
                <w:highlight w:val="none"/>
              </w:rPr>
            </w:pPr>
          </w:p>
        </w:tc>
      </w:tr>
      <w:tr w14:paraId="36D3A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4F1BB61F">
            <w:pPr>
              <w:rPr>
                <w:color w:val="auto"/>
                <w:sz w:val="24"/>
                <w:highlight w:val="none"/>
              </w:rPr>
            </w:pPr>
          </w:p>
        </w:tc>
        <w:tc>
          <w:tcPr>
            <w:tcW w:w="3097" w:type="dxa"/>
          </w:tcPr>
          <w:p w14:paraId="75CDE9A1">
            <w:pPr>
              <w:rPr>
                <w:color w:val="auto"/>
                <w:sz w:val="24"/>
                <w:highlight w:val="none"/>
              </w:rPr>
            </w:pPr>
          </w:p>
        </w:tc>
        <w:tc>
          <w:tcPr>
            <w:tcW w:w="3095" w:type="dxa"/>
          </w:tcPr>
          <w:p w14:paraId="46251738">
            <w:pPr>
              <w:rPr>
                <w:color w:val="auto"/>
                <w:sz w:val="24"/>
                <w:highlight w:val="none"/>
              </w:rPr>
            </w:pPr>
          </w:p>
        </w:tc>
      </w:tr>
      <w:tr w14:paraId="52989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414668D7">
            <w:pPr>
              <w:rPr>
                <w:color w:val="auto"/>
                <w:sz w:val="24"/>
                <w:highlight w:val="none"/>
              </w:rPr>
            </w:pPr>
          </w:p>
        </w:tc>
        <w:tc>
          <w:tcPr>
            <w:tcW w:w="3097" w:type="dxa"/>
          </w:tcPr>
          <w:p w14:paraId="5F9FA4B6">
            <w:pPr>
              <w:rPr>
                <w:color w:val="auto"/>
                <w:sz w:val="24"/>
                <w:highlight w:val="none"/>
              </w:rPr>
            </w:pPr>
          </w:p>
        </w:tc>
        <w:tc>
          <w:tcPr>
            <w:tcW w:w="3095" w:type="dxa"/>
          </w:tcPr>
          <w:p w14:paraId="567B487B">
            <w:pPr>
              <w:rPr>
                <w:color w:val="auto"/>
                <w:sz w:val="24"/>
                <w:highlight w:val="none"/>
              </w:rPr>
            </w:pPr>
          </w:p>
        </w:tc>
      </w:tr>
    </w:tbl>
    <w:p w14:paraId="43C7A646">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5E804E0F">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271A0834">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50DD4D20">
      <w:pPr>
        <w:rPr>
          <w:color w:val="auto"/>
          <w:sz w:val="24"/>
          <w:highlight w:val="none"/>
        </w:rPr>
      </w:pPr>
      <w:r>
        <w:rPr>
          <w:color w:val="auto"/>
          <w:sz w:val="24"/>
          <w:highlight w:val="none"/>
        </w:rPr>
        <w:br w:type="page"/>
      </w:r>
    </w:p>
    <w:p w14:paraId="37142296">
      <w:pPr>
        <w:numPr>
          <w:ilvl w:val="0"/>
          <w:numId w:val="28"/>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承诺函</w:t>
      </w:r>
    </w:p>
    <w:p w14:paraId="056D4B73">
      <w:pPr>
        <w:tabs>
          <w:tab w:val="left" w:pos="360"/>
        </w:tabs>
        <w:snapToGrid w:val="0"/>
        <w:spacing w:line="360" w:lineRule="auto"/>
        <w:jc w:val="center"/>
        <w:rPr>
          <w:color w:val="auto"/>
          <w:sz w:val="32"/>
          <w:szCs w:val="32"/>
          <w:highlight w:val="none"/>
        </w:rPr>
      </w:pPr>
      <w:r>
        <w:rPr>
          <w:rFonts w:hint="eastAsia"/>
          <w:color w:val="auto"/>
          <w:sz w:val="32"/>
          <w:szCs w:val="32"/>
          <w:highlight w:val="none"/>
        </w:rPr>
        <w:t>承诺函</w:t>
      </w:r>
    </w:p>
    <w:p w14:paraId="0ABBA5BE">
      <w:pPr>
        <w:tabs>
          <w:tab w:val="left" w:pos="5580"/>
        </w:tabs>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1BD064E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w:t>
      </w:r>
      <w:r>
        <w:rPr>
          <w:rFonts w:hint="eastAsia" w:ascii="宋体" w:hAnsi="宋体" w:cs="宋体"/>
          <w:color w:val="auto"/>
          <w:sz w:val="24"/>
          <w:highlight w:val="none"/>
          <w:u w:val="single"/>
        </w:rPr>
        <w:t>（投标人全称）</w:t>
      </w:r>
      <w:r>
        <w:rPr>
          <w:rFonts w:hint="eastAsia" w:ascii="宋体" w:hAnsi="宋体" w:cs="宋体"/>
          <w:color w:val="auto"/>
          <w:sz w:val="24"/>
          <w:highlight w:val="none"/>
        </w:rPr>
        <w:t>已仔细研读贵方发布的</w:t>
      </w:r>
      <w:r>
        <w:rPr>
          <w:rFonts w:hint="eastAsia" w:ascii="宋体" w:hAnsi="宋体" w:cs="宋体"/>
          <w:color w:val="auto"/>
          <w:sz w:val="24"/>
          <w:highlight w:val="none"/>
          <w:u w:val="single"/>
        </w:rPr>
        <w:t xml:space="preserve"> （项目名称）（项目编号：）（包号）</w:t>
      </w:r>
      <w:r>
        <w:rPr>
          <w:rFonts w:hint="eastAsia" w:ascii="宋体" w:hAnsi="宋体" w:cs="宋体"/>
          <w:color w:val="auto"/>
          <w:sz w:val="24"/>
          <w:highlight w:val="none"/>
        </w:rPr>
        <w:t>招标文件（含澄清、修改、补遗文件），完全知悉并无条件响应招标文件中所有标注“★”的实质性条款等核心内容，现作出如下不可撤销的郑重承诺：</w:t>
      </w:r>
    </w:p>
    <w:p w14:paraId="2B2F5E33">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一、实质性条款全面响应承诺</w:t>
      </w:r>
    </w:p>
    <w:p w14:paraId="20FAB0CD">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我司承诺完全满足招标文件中实质性要求，不存在任何偏离、保留或例外；对标注“★”的实质性条款等核心内容，完全响应且不低于招标文件规定标准。</w:t>
      </w:r>
    </w:p>
    <w:p w14:paraId="0786D69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我司确认投标文件所附全部材料，均真实有效、无虚假、伪造、变造内容；若经查实存在虚假材料，自愿接受投标无效、中标作废、没收保证金及行政处罚等一切后果。</w:t>
      </w:r>
    </w:p>
    <w:p w14:paraId="46773DD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若中标，我司将严格按照招标文件条款与贵方签订合同，不提出任何背离实质性条款的附加条件；合同履行过程中，完全遵照招标文件及合同约定履约，确保项目质量、服务等要求达到承诺标准。</w:t>
      </w:r>
    </w:p>
    <w:p w14:paraId="5249F0A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二、违约与法律责任承诺</w:t>
      </w:r>
    </w:p>
    <w:p w14:paraId="1407EC3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若我司违反本承诺或未满足招标文件实质性条款，自愿认定投标无效；已中标者，贵方有权取消中标资格、解除合同，我司无条件退还全部款项，并赔偿贵方全部损失。</w:t>
      </w:r>
    </w:p>
    <w:p w14:paraId="55C7FBB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三、承诺效力</w:t>
      </w:r>
    </w:p>
    <w:p w14:paraId="739E8B5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本承诺函为投标文件不可分割的组成部分，与投标文件、合同具有同等法律效力，自签字之日起生效。</w:t>
      </w:r>
    </w:p>
    <w:p w14:paraId="7A127063">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特此承诺！</w:t>
      </w:r>
    </w:p>
    <w:p w14:paraId="7D714252">
      <w:pPr>
        <w:spacing w:line="360" w:lineRule="auto"/>
        <w:rPr>
          <w:color w:val="auto"/>
          <w:sz w:val="24"/>
          <w:highlight w:val="none"/>
        </w:rPr>
      </w:pPr>
    </w:p>
    <w:p w14:paraId="16334F08">
      <w:pPr>
        <w:spacing w:line="360" w:lineRule="auto"/>
        <w:rPr>
          <w:color w:val="auto"/>
          <w:sz w:val="24"/>
          <w:highlight w:val="none"/>
        </w:rPr>
      </w:pPr>
    </w:p>
    <w:p w14:paraId="17DA6C41">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11072155">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5D5D1D1">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453B768E">
      <w:pPr>
        <w:rPr>
          <w:color w:val="auto"/>
          <w:sz w:val="24"/>
          <w:szCs w:val="20"/>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icrosoft YaHei UI">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71B1">
    <w:pPr>
      <w:pStyle w:val="31"/>
      <w:framePr w:wrap="around" w:vAnchor="text" w:hAnchor="margin" w:y="1"/>
      <w:ind w:right="360"/>
      <w:rPr>
        <w:rStyle w:val="49"/>
      </w:rPr>
    </w:pPr>
  </w:p>
  <w:p w14:paraId="51A8655C">
    <w:pPr>
      <w:pStyle w:val="3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169F">
    <w:pPr>
      <w:pStyle w:val="31"/>
      <w:framePr w:wrap="around" w:vAnchor="text" w:hAnchor="margin" w:xAlign="center" w:y="1"/>
      <w:rPr>
        <w:rStyle w:val="49"/>
      </w:rPr>
    </w:pPr>
    <w:r>
      <w:fldChar w:fldCharType="begin"/>
    </w:r>
    <w:r>
      <w:rPr>
        <w:rStyle w:val="49"/>
      </w:rPr>
      <w:instrText xml:space="preserve">PAGE  </w:instrText>
    </w:r>
    <w:r>
      <w:fldChar w:fldCharType="end"/>
    </w:r>
  </w:p>
  <w:p w14:paraId="3E7F522B">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5A10C">
    <w:pPr>
      <w:pStyle w:val="31"/>
      <w:framePr w:wrap="around" w:vAnchor="text" w:hAnchor="margin" w:xAlign="right" w:y="1"/>
      <w:rPr>
        <w:rStyle w:val="49"/>
      </w:rPr>
    </w:pPr>
  </w:p>
  <w:p w14:paraId="21E8F1CC">
    <w:pPr>
      <w:pStyle w:val="3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D8864">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B171">
    <w:pPr>
      <w:pStyle w:val="3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5B338">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F5B338">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368F7">
    <w:pPr>
      <w:pStyle w:val="31"/>
      <w:rPr>
        <w:rStyle w:val="49"/>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0CD45">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950CD45">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7D618601">
    <w:pPr>
      <w:pStyle w:val="31"/>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8659">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F3F3ACD">
    <w:pPr>
      <w:pStyle w:val="31"/>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43E5">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169CD">
    <w:pPr>
      <w:widowControl w:val="0"/>
      <w:autoSpaceDE w:val="0"/>
      <w:autoSpaceDN w:val="0"/>
      <w:spacing w:before="0" w:after="0" w:line="14" w:lineRule="auto"/>
      <w:ind w:left="0" w:right="0"/>
      <w:jc w:val="left"/>
      <w:rPr>
        <w:rFonts w:ascii="宋体" w:hAnsi="宋体" w:eastAsia="宋体" w:cs="宋体"/>
        <w:sz w:val="20"/>
        <w:szCs w:val="21"/>
        <w:lang w:val="en-US" w:eastAsia="zh-CN" w:bidi="ar-SA"/>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474CD">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B474CD">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DCFE">
    <w:pPr>
      <w:pStyle w:val="31"/>
      <w:ind w:right="360"/>
      <w:jc w:val="center"/>
      <w:rPr>
        <w:rFonts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61DB7">
                          <w:pPr>
                            <w:pStyle w:val="31"/>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9261DB7">
                    <w:pPr>
                      <w:pStyle w:val="31"/>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DC68F">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7029C9BC">
    <w:pPr>
      <w:pStyle w:val="31"/>
      <w:ind w:right="360"/>
    </w:pPr>
  </w:p>
  <w:p w14:paraId="5ACC653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C2517">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66A3">
    <w:pPr>
      <w:pStyle w:val="32"/>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0670E">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C8C12">
    <w:pPr>
      <w:pStyle w:val="3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D0E9">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37E1E">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CBAF">
    <w:pPr>
      <w:pStyle w:val="32"/>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062AF">
    <w:pPr>
      <w:pStyle w:val="32"/>
    </w:pPr>
  </w:p>
  <w:p w14:paraId="20495E1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7371">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DCEDE"/>
    <w:multiLevelType w:val="multilevel"/>
    <w:tmpl w:val="8EFDCEDE"/>
    <w:lvl w:ilvl="0" w:tentative="0">
      <w:start w:val="1"/>
      <w:numFmt w:val="decimal"/>
      <w:lvlText w:val="（%1）"/>
      <w:lvlJc w:val="left"/>
      <w:pPr>
        <w:ind w:left="241" w:hanging="525"/>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094" w:hanging="525"/>
      </w:pPr>
      <w:rPr>
        <w:rFonts w:hint="default"/>
        <w:lang w:val="en-US" w:eastAsia="zh-CN" w:bidi="ar-SA"/>
      </w:rPr>
    </w:lvl>
    <w:lvl w:ilvl="2" w:tentative="0">
      <w:start w:val="0"/>
      <w:numFmt w:val="bullet"/>
      <w:lvlText w:val="•"/>
      <w:lvlJc w:val="left"/>
      <w:pPr>
        <w:ind w:left="1949" w:hanging="525"/>
      </w:pPr>
      <w:rPr>
        <w:rFonts w:hint="default"/>
        <w:lang w:val="en-US" w:eastAsia="zh-CN" w:bidi="ar-SA"/>
      </w:rPr>
    </w:lvl>
    <w:lvl w:ilvl="3" w:tentative="0">
      <w:start w:val="0"/>
      <w:numFmt w:val="bullet"/>
      <w:lvlText w:val="•"/>
      <w:lvlJc w:val="left"/>
      <w:pPr>
        <w:ind w:left="2804" w:hanging="525"/>
      </w:pPr>
      <w:rPr>
        <w:rFonts w:hint="default"/>
        <w:lang w:val="en-US" w:eastAsia="zh-CN" w:bidi="ar-SA"/>
      </w:rPr>
    </w:lvl>
    <w:lvl w:ilvl="4" w:tentative="0">
      <w:start w:val="0"/>
      <w:numFmt w:val="bullet"/>
      <w:lvlText w:val="•"/>
      <w:lvlJc w:val="left"/>
      <w:pPr>
        <w:ind w:left="3659" w:hanging="525"/>
      </w:pPr>
      <w:rPr>
        <w:rFonts w:hint="default"/>
        <w:lang w:val="en-US" w:eastAsia="zh-CN" w:bidi="ar-SA"/>
      </w:rPr>
    </w:lvl>
    <w:lvl w:ilvl="5" w:tentative="0">
      <w:start w:val="0"/>
      <w:numFmt w:val="bullet"/>
      <w:lvlText w:val="•"/>
      <w:lvlJc w:val="left"/>
      <w:pPr>
        <w:ind w:left="4514" w:hanging="525"/>
      </w:pPr>
      <w:rPr>
        <w:rFonts w:hint="default"/>
        <w:lang w:val="en-US" w:eastAsia="zh-CN" w:bidi="ar-SA"/>
      </w:rPr>
    </w:lvl>
    <w:lvl w:ilvl="6" w:tentative="0">
      <w:start w:val="0"/>
      <w:numFmt w:val="bullet"/>
      <w:lvlText w:val="•"/>
      <w:lvlJc w:val="left"/>
      <w:pPr>
        <w:ind w:left="5368" w:hanging="525"/>
      </w:pPr>
      <w:rPr>
        <w:rFonts w:hint="default"/>
        <w:lang w:val="en-US" w:eastAsia="zh-CN" w:bidi="ar-SA"/>
      </w:rPr>
    </w:lvl>
    <w:lvl w:ilvl="7" w:tentative="0">
      <w:start w:val="0"/>
      <w:numFmt w:val="bullet"/>
      <w:lvlText w:val="•"/>
      <w:lvlJc w:val="left"/>
      <w:pPr>
        <w:ind w:left="6223" w:hanging="525"/>
      </w:pPr>
      <w:rPr>
        <w:rFonts w:hint="default"/>
        <w:lang w:val="en-US" w:eastAsia="zh-CN" w:bidi="ar-SA"/>
      </w:rPr>
    </w:lvl>
    <w:lvl w:ilvl="8" w:tentative="0">
      <w:start w:val="0"/>
      <w:numFmt w:val="bullet"/>
      <w:lvlText w:val="•"/>
      <w:lvlJc w:val="left"/>
      <w:pPr>
        <w:ind w:left="7078" w:hanging="525"/>
      </w:pPr>
      <w:rPr>
        <w:rFonts w:hint="default"/>
        <w:lang w:val="en-US" w:eastAsia="zh-CN" w:bidi="ar-SA"/>
      </w:rPr>
    </w:lvl>
  </w:abstractNum>
  <w:abstractNum w:abstractNumId="1">
    <w:nsid w:val="B5AFF749"/>
    <w:multiLevelType w:val="multilevel"/>
    <w:tmpl w:val="B5AFF749"/>
    <w:lvl w:ilvl="0" w:tentative="0">
      <w:start w:val="1"/>
      <w:numFmt w:val="decimal"/>
      <w:lvlText w:val="%1"/>
      <w:lvlJc w:val="left"/>
      <w:pPr>
        <w:ind w:left="241" w:hanging="209"/>
        <w:jc w:val="left"/>
      </w:pPr>
      <w:rPr>
        <w:rFonts w:hint="default" w:ascii="宋体" w:hAnsi="宋体" w:eastAsia="宋体" w:cs="宋体"/>
        <w:b w:val="0"/>
        <w:bCs w:val="0"/>
        <w:i w:val="0"/>
        <w:iCs w:val="0"/>
        <w:spacing w:val="0"/>
        <w:w w:val="99"/>
        <w:sz w:val="21"/>
        <w:szCs w:val="21"/>
        <w:lang w:val="en-US" w:eastAsia="zh-CN" w:bidi="ar-SA"/>
      </w:rPr>
    </w:lvl>
    <w:lvl w:ilvl="1" w:tentative="0">
      <w:start w:val="0"/>
      <w:numFmt w:val="bullet"/>
      <w:lvlText w:val="•"/>
      <w:lvlJc w:val="left"/>
      <w:pPr>
        <w:ind w:left="1094" w:hanging="209"/>
      </w:pPr>
      <w:rPr>
        <w:rFonts w:hint="default"/>
        <w:lang w:val="en-US" w:eastAsia="zh-CN" w:bidi="ar-SA"/>
      </w:rPr>
    </w:lvl>
    <w:lvl w:ilvl="2" w:tentative="0">
      <w:start w:val="0"/>
      <w:numFmt w:val="bullet"/>
      <w:lvlText w:val="•"/>
      <w:lvlJc w:val="left"/>
      <w:pPr>
        <w:ind w:left="1949" w:hanging="209"/>
      </w:pPr>
      <w:rPr>
        <w:rFonts w:hint="default"/>
        <w:lang w:val="en-US" w:eastAsia="zh-CN" w:bidi="ar-SA"/>
      </w:rPr>
    </w:lvl>
    <w:lvl w:ilvl="3" w:tentative="0">
      <w:start w:val="0"/>
      <w:numFmt w:val="bullet"/>
      <w:lvlText w:val="•"/>
      <w:lvlJc w:val="left"/>
      <w:pPr>
        <w:ind w:left="2804" w:hanging="209"/>
      </w:pPr>
      <w:rPr>
        <w:rFonts w:hint="default"/>
        <w:lang w:val="en-US" w:eastAsia="zh-CN" w:bidi="ar-SA"/>
      </w:rPr>
    </w:lvl>
    <w:lvl w:ilvl="4" w:tentative="0">
      <w:start w:val="0"/>
      <w:numFmt w:val="bullet"/>
      <w:lvlText w:val="•"/>
      <w:lvlJc w:val="left"/>
      <w:pPr>
        <w:ind w:left="3659" w:hanging="209"/>
      </w:pPr>
      <w:rPr>
        <w:rFonts w:hint="default"/>
        <w:lang w:val="en-US" w:eastAsia="zh-CN" w:bidi="ar-SA"/>
      </w:rPr>
    </w:lvl>
    <w:lvl w:ilvl="5" w:tentative="0">
      <w:start w:val="0"/>
      <w:numFmt w:val="bullet"/>
      <w:lvlText w:val="•"/>
      <w:lvlJc w:val="left"/>
      <w:pPr>
        <w:ind w:left="4514" w:hanging="209"/>
      </w:pPr>
      <w:rPr>
        <w:rFonts w:hint="default"/>
        <w:lang w:val="en-US" w:eastAsia="zh-CN" w:bidi="ar-SA"/>
      </w:rPr>
    </w:lvl>
    <w:lvl w:ilvl="6" w:tentative="0">
      <w:start w:val="0"/>
      <w:numFmt w:val="bullet"/>
      <w:lvlText w:val="•"/>
      <w:lvlJc w:val="left"/>
      <w:pPr>
        <w:ind w:left="5368" w:hanging="209"/>
      </w:pPr>
      <w:rPr>
        <w:rFonts w:hint="default"/>
        <w:lang w:val="en-US" w:eastAsia="zh-CN" w:bidi="ar-SA"/>
      </w:rPr>
    </w:lvl>
    <w:lvl w:ilvl="7" w:tentative="0">
      <w:start w:val="0"/>
      <w:numFmt w:val="bullet"/>
      <w:lvlText w:val="•"/>
      <w:lvlJc w:val="left"/>
      <w:pPr>
        <w:ind w:left="6223" w:hanging="209"/>
      </w:pPr>
      <w:rPr>
        <w:rFonts w:hint="default"/>
        <w:lang w:val="en-US" w:eastAsia="zh-CN" w:bidi="ar-SA"/>
      </w:rPr>
    </w:lvl>
    <w:lvl w:ilvl="8" w:tentative="0">
      <w:start w:val="0"/>
      <w:numFmt w:val="bullet"/>
      <w:lvlText w:val="•"/>
      <w:lvlJc w:val="left"/>
      <w:pPr>
        <w:ind w:left="7078" w:hanging="209"/>
      </w:pPr>
      <w:rPr>
        <w:rFonts w:hint="default"/>
        <w:lang w:val="en-US" w:eastAsia="zh-CN" w:bidi="ar-SA"/>
      </w:rPr>
    </w:lvl>
  </w:abstractNum>
  <w:abstractNum w:abstractNumId="2">
    <w:nsid w:val="BBF4894A"/>
    <w:multiLevelType w:val="multilevel"/>
    <w:tmpl w:val="BBF4894A"/>
    <w:lvl w:ilvl="0" w:tentative="0">
      <w:start w:val="1"/>
      <w:numFmt w:val="decimal"/>
      <w:lvlText w:val="（%1）"/>
      <w:lvlJc w:val="left"/>
      <w:pPr>
        <w:ind w:left="241" w:hanging="525"/>
        <w:jc w:val="left"/>
      </w:pPr>
      <w:rPr>
        <w:rFonts w:hint="default" w:ascii="宋体" w:hAnsi="宋体" w:eastAsia="宋体" w:cs="宋体"/>
        <w:b w:val="0"/>
        <w:bCs w:val="0"/>
        <w:i w:val="0"/>
        <w:iCs w:val="0"/>
        <w:spacing w:val="-17"/>
        <w:w w:val="99"/>
        <w:sz w:val="19"/>
        <w:szCs w:val="19"/>
        <w:lang w:val="en-US" w:eastAsia="zh-CN" w:bidi="ar-SA"/>
      </w:rPr>
    </w:lvl>
    <w:lvl w:ilvl="1" w:tentative="0">
      <w:start w:val="0"/>
      <w:numFmt w:val="bullet"/>
      <w:lvlText w:val="•"/>
      <w:lvlJc w:val="left"/>
      <w:pPr>
        <w:ind w:left="1094" w:hanging="525"/>
      </w:pPr>
      <w:rPr>
        <w:rFonts w:hint="default"/>
        <w:lang w:val="en-US" w:eastAsia="zh-CN" w:bidi="ar-SA"/>
      </w:rPr>
    </w:lvl>
    <w:lvl w:ilvl="2" w:tentative="0">
      <w:start w:val="0"/>
      <w:numFmt w:val="bullet"/>
      <w:lvlText w:val="•"/>
      <w:lvlJc w:val="left"/>
      <w:pPr>
        <w:ind w:left="1949" w:hanging="525"/>
      </w:pPr>
      <w:rPr>
        <w:rFonts w:hint="default"/>
        <w:lang w:val="en-US" w:eastAsia="zh-CN" w:bidi="ar-SA"/>
      </w:rPr>
    </w:lvl>
    <w:lvl w:ilvl="3" w:tentative="0">
      <w:start w:val="0"/>
      <w:numFmt w:val="bullet"/>
      <w:lvlText w:val="•"/>
      <w:lvlJc w:val="left"/>
      <w:pPr>
        <w:ind w:left="2804" w:hanging="525"/>
      </w:pPr>
      <w:rPr>
        <w:rFonts w:hint="default"/>
        <w:lang w:val="en-US" w:eastAsia="zh-CN" w:bidi="ar-SA"/>
      </w:rPr>
    </w:lvl>
    <w:lvl w:ilvl="4" w:tentative="0">
      <w:start w:val="0"/>
      <w:numFmt w:val="bullet"/>
      <w:lvlText w:val="•"/>
      <w:lvlJc w:val="left"/>
      <w:pPr>
        <w:ind w:left="3659" w:hanging="525"/>
      </w:pPr>
      <w:rPr>
        <w:rFonts w:hint="default"/>
        <w:lang w:val="en-US" w:eastAsia="zh-CN" w:bidi="ar-SA"/>
      </w:rPr>
    </w:lvl>
    <w:lvl w:ilvl="5" w:tentative="0">
      <w:start w:val="0"/>
      <w:numFmt w:val="bullet"/>
      <w:lvlText w:val="•"/>
      <w:lvlJc w:val="left"/>
      <w:pPr>
        <w:ind w:left="4514" w:hanging="525"/>
      </w:pPr>
      <w:rPr>
        <w:rFonts w:hint="default"/>
        <w:lang w:val="en-US" w:eastAsia="zh-CN" w:bidi="ar-SA"/>
      </w:rPr>
    </w:lvl>
    <w:lvl w:ilvl="6" w:tentative="0">
      <w:start w:val="0"/>
      <w:numFmt w:val="bullet"/>
      <w:lvlText w:val="•"/>
      <w:lvlJc w:val="left"/>
      <w:pPr>
        <w:ind w:left="5368" w:hanging="525"/>
      </w:pPr>
      <w:rPr>
        <w:rFonts w:hint="default"/>
        <w:lang w:val="en-US" w:eastAsia="zh-CN" w:bidi="ar-SA"/>
      </w:rPr>
    </w:lvl>
    <w:lvl w:ilvl="7" w:tentative="0">
      <w:start w:val="0"/>
      <w:numFmt w:val="bullet"/>
      <w:lvlText w:val="•"/>
      <w:lvlJc w:val="left"/>
      <w:pPr>
        <w:ind w:left="6223" w:hanging="525"/>
      </w:pPr>
      <w:rPr>
        <w:rFonts w:hint="default"/>
        <w:lang w:val="en-US" w:eastAsia="zh-CN" w:bidi="ar-SA"/>
      </w:rPr>
    </w:lvl>
    <w:lvl w:ilvl="8" w:tentative="0">
      <w:start w:val="0"/>
      <w:numFmt w:val="bullet"/>
      <w:lvlText w:val="•"/>
      <w:lvlJc w:val="left"/>
      <w:pPr>
        <w:ind w:left="7078" w:hanging="525"/>
      </w:pPr>
      <w:rPr>
        <w:rFonts w:hint="default"/>
        <w:lang w:val="en-US" w:eastAsia="zh-CN" w:bidi="ar-SA"/>
      </w:rPr>
    </w:lvl>
  </w:abstractNum>
  <w:abstractNum w:abstractNumId="3">
    <w:nsid w:val="CFEF2BF9"/>
    <w:multiLevelType w:val="multilevel"/>
    <w:tmpl w:val="CFEF2BF9"/>
    <w:lvl w:ilvl="0" w:tentative="0">
      <w:start w:val="1"/>
      <w:numFmt w:val="decimal"/>
      <w:lvlText w:val="（%1）"/>
      <w:lvlJc w:val="left"/>
      <w:pPr>
        <w:ind w:left="241" w:hanging="525"/>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094" w:hanging="525"/>
      </w:pPr>
      <w:rPr>
        <w:rFonts w:hint="default"/>
        <w:lang w:val="en-US" w:eastAsia="zh-CN" w:bidi="ar-SA"/>
      </w:rPr>
    </w:lvl>
    <w:lvl w:ilvl="2" w:tentative="0">
      <w:start w:val="0"/>
      <w:numFmt w:val="bullet"/>
      <w:lvlText w:val="•"/>
      <w:lvlJc w:val="left"/>
      <w:pPr>
        <w:ind w:left="1949" w:hanging="525"/>
      </w:pPr>
      <w:rPr>
        <w:rFonts w:hint="default"/>
        <w:lang w:val="en-US" w:eastAsia="zh-CN" w:bidi="ar-SA"/>
      </w:rPr>
    </w:lvl>
    <w:lvl w:ilvl="3" w:tentative="0">
      <w:start w:val="0"/>
      <w:numFmt w:val="bullet"/>
      <w:lvlText w:val="•"/>
      <w:lvlJc w:val="left"/>
      <w:pPr>
        <w:ind w:left="2804" w:hanging="525"/>
      </w:pPr>
      <w:rPr>
        <w:rFonts w:hint="default"/>
        <w:lang w:val="en-US" w:eastAsia="zh-CN" w:bidi="ar-SA"/>
      </w:rPr>
    </w:lvl>
    <w:lvl w:ilvl="4" w:tentative="0">
      <w:start w:val="0"/>
      <w:numFmt w:val="bullet"/>
      <w:lvlText w:val="•"/>
      <w:lvlJc w:val="left"/>
      <w:pPr>
        <w:ind w:left="3659" w:hanging="525"/>
      </w:pPr>
      <w:rPr>
        <w:rFonts w:hint="default"/>
        <w:lang w:val="en-US" w:eastAsia="zh-CN" w:bidi="ar-SA"/>
      </w:rPr>
    </w:lvl>
    <w:lvl w:ilvl="5" w:tentative="0">
      <w:start w:val="0"/>
      <w:numFmt w:val="bullet"/>
      <w:lvlText w:val="•"/>
      <w:lvlJc w:val="left"/>
      <w:pPr>
        <w:ind w:left="4514" w:hanging="525"/>
      </w:pPr>
      <w:rPr>
        <w:rFonts w:hint="default"/>
        <w:lang w:val="en-US" w:eastAsia="zh-CN" w:bidi="ar-SA"/>
      </w:rPr>
    </w:lvl>
    <w:lvl w:ilvl="6" w:tentative="0">
      <w:start w:val="0"/>
      <w:numFmt w:val="bullet"/>
      <w:lvlText w:val="•"/>
      <w:lvlJc w:val="left"/>
      <w:pPr>
        <w:ind w:left="5368" w:hanging="525"/>
      </w:pPr>
      <w:rPr>
        <w:rFonts w:hint="default"/>
        <w:lang w:val="en-US" w:eastAsia="zh-CN" w:bidi="ar-SA"/>
      </w:rPr>
    </w:lvl>
    <w:lvl w:ilvl="7" w:tentative="0">
      <w:start w:val="0"/>
      <w:numFmt w:val="bullet"/>
      <w:lvlText w:val="•"/>
      <w:lvlJc w:val="left"/>
      <w:pPr>
        <w:ind w:left="6223" w:hanging="525"/>
      </w:pPr>
      <w:rPr>
        <w:rFonts w:hint="default"/>
        <w:lang w:val="en-US" w:eastAsia="zh-CN" w:bidi="ar-SA"/>
      </w:rPr>
    </w:lvl>
    <w:lvl w:ilvl="8" w:tentative="0">
      <w:start w:val="0"/>
      <w:numFmt w:val="bullet"/>
      <w:lvlText w:val="•"/>
      <w:lvlJc w:val="left"/>
      <w:pPr>
        <w:ind w:left="7078" w:hanging="525"/>
      </w:pPr>
      <w:rPr>
        <w:rFonts w:hint="default"/>
        <w:lang w:val="en-US" w:eastAsia="zh-CN" w:bidi="ar-SA"/>
      </w:rPr>
    </w:lvl>
  </w:abstractNum>
  <w:abstractNum w:abstractNumId="4">
    <w:nsid w:val="DDDB7215"/>
    <w:multiLevelType w:val="multilevel"/>
    <w:tmpl w:val="DDDB7215"/>
    <w:lvl w:ilvl="0" w:tentative="0">
      <w:start w:val="1"/>
      <w:numFmt w:val="decimal"/>
      <w:lvlText w:val="（%1）"/>
      <w:lvlJc w:val="left"/>
      <w:pPr>
        <w:ind w:left="241" w:hanging="526"/>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094" w:hanging="526"/>
      </w:pPr>
      <w:rPr>
        <w:rFonts w:hint="default"/>
        <w:lang w:val="en-US" w:eastAsia="zh-CN" w:bidi="ar-SA"/>
      </w:rPr>
    </w:lvl>
    <w:lvl w:ilvl="2" w:tentative="0">
      <w:start w:val="0"/>
      <w:numFmt w:val="bullet"/>
      <w:lvlText w:val="•"/>
      <w:lvlJc w:val="left"/>
      <w:pPr>
        <w:ind w:left="1949" w:hanging="526"/>
      </w:pPr>
      <w:rPr>
        <w:rFonts w:hint="default"/>
        <w:lang w:val="en-US" w:eastAsia="zh-CN" w:bidi="ar-SA"/>
      </w:rPr>
    </w:lvl>
    <w:lvl w:ilvl="3" w:tentative="0">
      <w:start w:val="0"/>
      <w:numFmt w:val="bullet"/>
      <w:lvlText w:val="•"/>
      <w:lvlJc w:val="left"/>
      <w:pPr>
        <w:ind w:left="2804" w:hanging="526"/>
      </w:pPr>
      <w:rPr>
        <w:rFonts w:hint="default"/>
        <w:lang w:val="en-US" w:eastAsia="zh-CN" w:bidi="ar-SA"/>
      </w:rPr>
    </w:lvl>
    <w:lvl w:ilvl="4" w:tentative="0">
      <w:start w:val="0"/>
      <w:numFmt w:val="bullet"/>
      <w:lvlText w:val="•"/>
      <w:lvlJc w:val="left"/>
      <w:pPr>
        <w:ind w:left="3659" w:hanging="526"/>
      </w:pPr>
      <w:rPr>
        <w:rFonts w:hint="default"/>
        <w:lang w:val="en-US" w:eastAsia="zh-CN" w:bidi="ar-SA"/>
      </w:rPr>
    </w:lvl>
    <w:lvl w:ilvl="5" w:tentative="0">
      <w:start w:val="0"/>
      <w:numFmt w:val="bullet"/>
      <w:lvlText w:val="•"/>
      <w:lvlJc w:val="left"/>
      <w:pPr>
        <w:ind w:left="4514" w:hanging="526"/>
      </w:pPr>
      <w:rPr>
        <w:rFonts w:hint="default"/>
        <w:lang w:val="en-US" w:eastAsia="zh-CN" w:bidi="ar-SA"/>
      </w:rPr>
    </w:lvl>
    <w:lvl w:ilvl="6" w:tentative="0">
      <w:start w:val="0"/>
      <w:numFmt w:val="bullet"/>
      <w:lvlText w:val="•"/>
      <w:lvlJc w:val="left"/>
      <w:pPr>
        <w:ind w:left="5368" w:hanging="526"/>
      </w:pPr>
      <w:rPr>
        <w:rFonts w:hint="default"/>
        <w:lang w:val="en-US" w:eastAsia="zh-CN" w:bidi="ar-SA"/>
      </w:rPr>
    </w:lvl>
    <w:lvl w:ilvl="7" w:tentative="0">
      <w:start w:val="0"/>
      <w:numFmt w:val="bullet"/>
      <w:lvlText w:val="•"/>
      <w:lvlJc w:val="left"/>
      <w:pPr>
        <w:ind w:left="6223" w:hanging="526"/>
      </w:pPr>
      <w:rPr>
        <w:rFonts w:hint="default"/>
        <w:lang w:val="en-US" w:eastAsia="zh-CN" w:bidi="ar-SA"/>
      </w:rPr>
    </w:lvl>
    <w:lvl w:ilvl="8" w:tentative="0">
      <w:start w:val="0"/>
      <w:numFmt w:val="bullet"/>
      <w:lvlText w:val="•"/>
      <w:lvlJc w:val="left"/>
      <w:pPr>
        <w:ind w:left="7078" w:hanging="526"/>
      </w:pPr>
      <w:rPr>
        <w:rFonts w:hint="default"/>
        <w:lang w:val="en-US" w:eastAsia="zh-CN" w:bidi="ar-SA"/>
      </w:rPr>
    </w:lvl>
  </w:abstractNum>
  <w:abstractNum w:abstractNumId="5">
    <w:nsid w:val="EEC49550"/>
    <w:multiLevelType w:val="multilevel"/>
    <w:tmpl w:val="EEC49550"/>
    <w:lvl w:ilvl="0" w:tentative="0">
      <w:start w:val="1"/>
      <w:numFmt w:val="decimal"/>
      <w:lvlText w:val="（%1）"/>
      <w:lvlJc w:val="left"/>
      <w:pPr>
        <w:ind w:left="1273" w:hanging="612"/>
        <w:jc w:val="left"/>
      </w:pPr>
      <w:rPr>
        <w:rFonts w:hint="default" w:ascii="宋体" w:hAnsi="宋体" w:eastAsia="宋体" w:cs="宋体"/>
        <w:b w:val="0"/>
        <w:bCs w:val="0"/>
        <w:i w:val="0"/>
        <w:iCs w:val="0"/>
        <w:spacing w:val="-1"/>
        <w:w w:val="96"/>
        <w:sz w:val="21"/>
        <w:szCs w:val="21"/>
        <w:lang w:val="en-US" w:eastAsia="zh-CN" w:bidi="ar-SA"/>
      </w:rPr>
    </w:lvl>
    <w:lvl w:ilvl="1" w:tentative="0">
      <w:start w:val="0"/>
      <w:numFmt w:val="bullet"/>
      <w:lvlText w:val="•"/>
      <w:lvlJc w:val="left"/>
      <w:pPr>
        <w:ind w:left="2030" w:hanging="612"/>
      </w:pPr>
      <w:rPr>
        <w:rFonts w:hint="default"/>
        <w:lang w:val="en-US" w:eastAsia="zh-CN" w:bidi="ar-SA"/>
      </w:rPr>
    </w:lvl>
    <w:lvl w:ilvl="2" w:tentative="0">
      <w:start w:val="0"/>
      <w:numFmt w:val="bullet"/>
      <w:lvlText w:val="•"/>
      <w:lvlJc w:val="left"/>
      <w:pPr>
        <w:ind w:left="2781" w:hanging="612"/>
      </w:pPr>
      <w:rPr>
        <w:rFonts w:hint="default"/>
        <w:lang w:val="en-US" w:eastAsia="zh-CN" w:bidi="ar-SA"/>
      </w:rPr>
    </w:lvl>
    <w:lvl w:ilvl="3" w:tentative="0">
      <w:start w:val="0"/>
      <w:numFmt w:val="bullet"/>
      <w:lvlText w:val="•"/>
      <w:lvlJc w:val="left"/>
      <w:pPr>
        <w:ind w:left="3532" w:hanging="612"/>
      </w:pPr>
      <w:rPr>
        <w:rFonts w:hint="default"/>
        <w:lang w:val="en-US" w:eastAsia="zh-CN" w:bidi="ar-SA"/>
      </w:rPr>
    </w:lvl>
    <w:lvl w:ilvl="4" w:tentative="0">
      <w:start w:val="0"/>
      <w:numFmt w:val="bullet"/>
      <w:lvlText w:val="•"/>
      <w:lvlJc w:val="left"/>
      <w:pPr>
        <w:ind w:left="4283" w:hanging="612"/>
      </w:pPr>
      <w:rPr>
        <w:rFonts w:hint="default"/>
        <w:lang w:val="en-US" w:eastAsia="zh-CN" w:bidi="ar-SA"/>
      </w:rPr>
    </w:lvl>
    <w:lvl w:ilvl="5" w:tentative="0">
      <w:start w:val="0"/>
      <w:numFmt w:val="bullet"/>
      <w:lvlText w:val="•"/>
      <w:lvlJc w:val="left"/>
      <w:pPr>
        <w:ind w:left="5034" w:hanging="612"/>
      </w:pPr>
      <w:rPr>
        <w:rFonts w:hint="default"/>
        <w:lang w:val="en-US" w:eastAsia="zh-CN" w:bidi="ar-SA"/>
      </w:rPr>
    </w:lvl>
    <w:lvl w:ilvl="6" w:tentative="0">
      <w:start w:val="0"/>
      <w:numFmt w:val="bullet"/>
      <w:lvlText w:val="•"/>
      <w:lvlJc w:val="left"/>
      <w:pPr>
        <w:ind w:left="5784" w:hanging="612"/>
      </w:pPr>
      <w:rPr>
        <w:rFonts w:hint="default"/>
        <w:lang w:val="en-US" w:eastAsia="zh-CN" w:bidi="ar-SA"/>
      </w:rPr>
    </w:lvl>
    <w:lvl w:ilvl="7" w:tentative="0">
      <w:start w:val="0"/>
      <w:numFmt w:val="bullet"/>
      <w:lvlText w:val="•"/>
      <w:lvlJc w:val="left"/>
      <w:pPr>
        <w:ind w:left="6535" w:hanging="612"/>
      </w:pPr>
      <w:rPr>
        <w:rFonts w:hint="default"/>
        <w:lang w:val="en-US" w:eastAsia="zh-CN" w:bidi="ar-SA"/>
      </w:rPr>
    </w:lvl>
    <w:lvl w:ilvl="8" w:tentative="0">
      <w:start w:val="0"/>
      <w:numFmt w:val="bullet"/>
      <w:lvlText w:val="•"/>
      <w:lvlJc w:val="left"/>
      <w:pPr>
        <w:ind w:left="7286" w:hanging="612"/>
      </w:pPr>
      <w:rPr>
        <w:rFonts w:hint="default"/>
        <w:lang w:val="en-US" w:eastAsia="zh-CN" w:bidi="ar-SA"/>
      </w:rPr>
    </w:lvl>
  </w:abstractNum>
  <w:abstractNum w:abstractNumId="6">
    <w:nsid w:val="F69C624D"/>
    <w:multiLevelType w:val="multilevel"/>
    <w:tmpl w:val="F69C624D"/>
    <w:lvl w:ilvl="0" w:tentative="0">
      <w:start w:val="1"/>
      <w:numFmt w:val="decimal"/>
      <w:lvlText w:val="%1."/>
      <w:lvlJc w:val="left"/>
      <w:pPr>
        <w:ind w:left="241" w:hanging="320"/>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1094" w:hanging="320"/>
      </w:pPr>
      <w:rPr>
        <w:rFonts w:hint="default"/>
        <w:lang w:val="en-US" w:eastAsia="zh-CN" w:bidi="ar-SA"/>
      </w:rPr>
    </w:lvl>
    <w:lvl w:ilvl="2" w:tentative="0">
      <w:start w:val="0"/>
      <w:numFmt w:val="bullet"/>
      <w:lvlText w:val="•"/>
      <w:lvlJc w:val="left"/>
      <w:pPr>
        <w:ind w:left="1949" w:hanging="320"/>
      </w:pPr>
      <w:rPr>
        <w:rFonts w:hint="default"/>
        <w:lang w:val="en-US" w:eastAsia="zh-CN" w:bidi="ar-SA"/>
      </w:rPr>
    </w:lvl>
    <w:lvl w:ilvl="3" w:tentative="0">
      <w:start w:val="0"/>
      <w:numFmt w:val="bullet"/>
      <w:lvlText w:val="•"/>
      <w:lvlJc w:val="left"/>
      <w:pPr>
        <w:ind w:left="2804" w:hanging="320"/>
      </w:pPr>
      <w:rPr>
        <w:rFonts w:hint="default"/>
        <w:lang w:val="en-US" w:eastAsia="zh-CN" w:bidi="ar-SA"/>
      </w:rPr>
    </w:lvl>
    <w:lvl w:ilvl="4" w:tentative="0">
      <w:start w:val="0"/>
      <w:numFmt w:val="bullet"/>
      <w:lvlText w:val="•"/>
      <w:lvlJc w:val="left"/>
      <w:pPr>
        <w:ind w:left="3659" w:hanging="320"/>
      </w:pPr>
      <w:rPr>
        <w:rFonts w:hint="default"/>
        <w:lang w:val="en-US" w:eastAsia="zh-CN" w:bidi="ar-SA"/>
      </w:rPr>
    </w:lvl>
    <w:lvl w:ilvl="5" w:tentative="0">
      <w:start w:val="0"/>
      <w:numFmt w:val="bullet"/>
      <w:lvlText w:val="•"/>
      <w:lvlJc w:val="left"/>
      <w:pPr>
        <w:ind w:left="4514" w:hanging="320"/>
      </w:pPr>
      <w:rPr>
        <w:rFonts w:hint="default"/>
        <w:lang w:val="en-US" w:eastAsia="zh-CN" w:bidi="ar-SA"/>
      </w:rPr>
    </w:lvl>
    <w:lvl w:ilvl="6" w:tentative="0">
      <w:start w:val="0"/>
      <w:numFmt w:val="bullet"/>
      <w:lvlText w:val="•"/>
      <w:lvlJc w:val="left"/>
      <w:pPr>
        <w:ind w:left="5368" w:hanging="320"/>
      </w:pPr>
      <w:rPr>
        <w:rFonts w:hint="default"/>
        <w:lang w:val="en-US" w:eastAsia="zh-CN" w:bidi="ar-SA"/>
      </w:rPr>
    </w:lvl>
    <w:lvl w:ilvl="7" w:tentative="0">
      <w:start w:val="0"/>
      <w:numFmt w:val="bullet"/>
      <w:lvlText w:val="•"/>
      <w:lvlJc w:val="left"/>
      <w:pPr>
        <w:ind w:left="6223" w:hanging="320"/>
      </w:pPr>
      <w:rPr>
        <w:rFonts w:hint="default"/>
        <w:lang w:val="en-US" w:eastAsia="zh-CN" w:bidi="ar-SA"/>
      </w:rPr>
    </w:lvl>
    <w:lvl w:ilvl="8" w:tentative="0">
      <w:start w:val="0"/>
      <w:numFmt w:val="bullet"/>
      <w:lvlText w:val="•"/>
      <w:lvlJc w:val="left"/>
      <w:pPr>
        <w:ind w:left="7078" w:hanging="320"/>
      </w:pPr>
      <w:rPr>
        <w:rFonts w:hint="default"/>
        <w:lang w:val="en-US" w:eastAsia="zh-CN" w:bidi="ar-SA"/>
      </w:rPr>
    </w:lvl>
  </w:abstractNum>
  <w:abstractNum w:abstractNumId="7">
    <w:nsid w:val="FE74BC23"/>
    <w:multiLevelType w:val="multilevel"/>
    <w:tmpl w:val="FE74BC23"/>
    <w:lvl w:ilvl="0" w:tentative="0">
      <w:start w:val="1"/>
      <w:numFmt w:val="decimal"/>
      <w:lvlText w:val="（%1）"/>
      <w:lvlJc w:val="left"/>
      <w:pPr>
        <w:ind w:left="241" w:hanging="525"/>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094" w:hanging="525"/>
      </w:pPr>
      <w:rPr>
        <w:rFonts w:hint="default"/>
        <w:lang w:val="en-US" w:eastAsia="zh-CN" w:bidi="ar-SA"/>
      </w:rPr>
    </w:lvl>
    <w:lvl w:ilvl="2" w:tentative="0">
      <w:start w:val="0"/>
      <w:numFmt w:val="bullet"/>
      <w:lvlText w:val="•"/>
      <w:lvlJc w:val="left"/>
      <w:pPr>
        <w:ind w:left="1949" w:hanging="525"/>
      </w:pPr>
      <w:rPr>
        <w:rFonts w:hint="default"/>
        <w:lang w:val="en-US" w:eastAsia="zh-CN" w:bidi="ar-SA"/>
      </w:rPr>
    </w:lvl>
    <w:lvl w:ilvl="3" w:tentative="0">
      <w:start w:val="0"/>
      <w:numFmt w:val="bullet"/>
      <w:lvlText w:val="•"/>
      <w:lvlJc w:val="left"/>
      <w:pPr>
        <w:ind w:left="2804" w:hanging="525"/>
      </w:pPr>
      <w:rPr>
        <w:rFonts w:hint="default"/>
        <w:lang w:val="en-US" w:eastAsia="zh-CN" w:bidi="ar-SA"/>
      </w:rPr>
    </w:lvl>
    <w:lvl w:ilvl="4" w:tentative="0">
      <w:start w:val="0"/>
      <w:numFmt w:val="bullet"/>
      <w:lvlText w:val="•"/>
      <w:lvlJc w:val="left"/>
      <w:pPr>
        <w:ind w:left="3659" w:hanging="525"/>
      </w:pPr>
      <w:rPr>
        <w:rFonts w:hint="default"/>
        <w:lang w:val="en-US" w:eastAsia="zh-CN" w:bidi="ar-SA"/>
      </w:rPr>
    </w:lvl>
    <w:lvl w:ilvl="5" w:tentative="0">
      <w:start w:val="0"/>
      <w:numFmt w:val="bullet"/>
      <w:lvlText w:val="•"/>
      <w:lvlJc w:val="left"/>
      <w:pPr>
        <w:ind w:left="4514" w:hanging="525"/>
      </w:pPr>
      <w:rPr>
        <w:rFonts w:hint="default"/>
        <w:lang w:val="en-US" w:eastAsia="zh-CN" w:bidi="ar-SA"/>
      </w:rPr>
    </w:lvl>
    <w:lvl w:ilvl="6" w:tentative="0">
      <w:start w:val="0"/>
      <w:numFmt w:val="bullet"/>
      <w:lvlText w:val="•"/>
      <w:lvlJc w:val="left"/>
      <w:pPr>
        <w:ind w:left="5368" w:hanging="525"/>
      </w:pPr>
      <w:rPr>
        <w:rFonts w:hint="default"/>
        <w:lang w:val="en-US" w:eastAsia="zh-CN" w:bidi="ar-SA"/>
      </w:rPr>
    </w:lvl>
    <w:lvl w:ilvl="7" w:tentative="0">
      <w:start w:val="0"/>
      <w:numFmt w:val="bullet"/>
      <w:lvlText w:val="•"/>
      <w:lvlJc w:val="left"/>
      <w:pPr>
        <w:ind w:left="6223" w:hanging="525"/>
      </w:pPr>
      <w:rPr>
        <w:rFonts w:hint="default"/>
        <w:lang w:val="en-US" w:eastAsia="zh-CN" w:bidi="ar-SA"/>
      </w:rPr>
    </w:lvl>
    <w:lvl w:ilvl="8" w:tentative="0">
      <w:start w:val="0"/>
      <w:numFmt w:val="bullet"/>
      <w:lvlText w:val="•"/>
      <w:lvlJc w:val="left"/>
      <w:pPr>
        <w:ind w:left="7078" w:hanging="525"/>
      </w:pPr>
      <w:rPr>
        <w:rFonts w:hint="default"/>
        <w:lang w:val="en-US" w:eastAsia="zh-CN" w:bidi="ar-SA"/>
      </w:rPr>
    </w:lvl>
  </w:abstractNum>
  <w:abstractNum w:abstractNumId="8">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9">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12">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3">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4">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7">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5E7A41D8"/>
    <w:multiLevelType w:val="multilevel"/>
    <w:tmpl w:val="5E7A41D8"/>
    <w:lvl w:ilvl="0" w:tentative="0">
      <w:start w:val="1"/>
      <w:numFmt w:val="decimal"/>
      <w:lvlText w:val="（%1）"/>
      <w:lvlJc w:val="left"/>
      <w:pPr>
        <w:ind w:left="241" w:hanging="525"/>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094" w:hanging="525"/>
      </w:pPr>
      <w:rPr>
        <w:rFonts w:hint="default"/>
        <w:lang w:val="en-US" w:eastAsia="zh-CN" w:bidi="ar-SA"/>
      </w:rPr>
    </w:lvl>
    <w:lvl w:ilvl="2" w:tentative="0">
      <w:start w:val="0"/>
      <w:numFmt w:val="bullet"/>
      <w:lvlText w:val="•"/>
      <w:lvlJc w:val="left"/>
      <w:pPr>
        <w:ind w:left="1949" w:hanging="525"/>
      </w:pPr>
      <w:rPr>
        <w:rFonts w:hint="default"/>
        <w:lang w:val="en-US" w:eastAsia="zh-CN" w:bidi="ar-SA"/>
      </w:rPr>
    </w:lvl>
    <w:lvl w:ilvl="3" w:tentative="0">
      <w:start w:val="0"/>
      <w:numFmt w:val="bullet"/>
      <w:lvlText w:val="•"/>
      <w:lvlJc w:val="left"/>
      <w:pPr>
        <w:ind w:left="2804" w:hanging="525"/>
      </w:pPr>
      <w:rPr>
        <w:rFonts w:hint="default"/>
        <w:lang w:val="en-US" w:eastAsia="zh-CN" w:bidi="ar-SA"/>
      </w:rPr>
    </w:lvl>
    <w:lvl w:ilvl="4" w:tentative="0">
      <w:start w:val="0"/>
      <w:numFmt w:val="bullet"/>
      <w:lvlText w:val="•"/>
      <w:lvlJc w:val="left"/>
      <w:pPr>
        <w:ind w:left="3659" w:hanging="525"/>
      </w:pPr>
      <w:rPr>
        <w:rFonts w:hint="default"/>
        <w:lang w:val="en-US" w:eastAsia="zh-CN" w:bidi="ar-SA"/>
      </w:rPr>
    </w:lvl>
    <w:lvl w:ilvl="5" w:tentative="0">
      <w:start w:val="0"/>
      <w:numFmt w:val="bullet"/>
      <w:lvlText w:val="•"/>
      <w:lvlJc w:val="left"/>
      <w:pPr>
        <w:ind w:left="4514" w:hanging="525"/>
      </w:pPr>
      <w:rPr>
        <w:rFonts w:hint="default"/>
        <w:lang w:val="en-US" w:eastAsia="zh-CN" w:bidi="ar-SA"/>
      </w:rPr>
    </w:lvl>
    <w:lvl w:ilvl="6" w:tentative="0">
      <w:start w:val="0"/>
      <w:numFmt w:val="bullet"/>
      <w:lvlText w:val="•"/>
      <w:lvlJc w:val="left"/>
      <w:pPr>
        <w:ind w:left="5368" w:hanging="525"/>
      </w:pPr>
      <w:rPr>
        <w:rFonts w:hint="default"/>
        <w:lang w:val="en-US" w:eastAsia="zh-CN" w:bidi="ar-SA"/>
      </w:rPr>
    </w:lvl>
    <w:lvl w:ilvl="7" w:tentative="0">
      <w:start w:val="0"/>
      <w:numFmt w:val="bullet"/>
      <w:lvlText w:val="•"/>
      <w:lvlJc w:val="left"/>
      <w:pPr>
        <w:ind w:left="6223" w:hanging="525"/>
      </w:pPr>
      <w:rPr>
        <w:rFonts w:hint="default"/>
        <w:lang w:val="en-US" w:eastAsia="zh-CN" w:bidi="ar-SA"/>
      </w:rPr>
    </w:lvl>
    <w:lvl w:ilvl="8" w:tentative="0">
      <w:start w:val="0"/>
      <w:numFmt w:val="bullet"/>
      <w:lvlText w:val="•"/>
      <w:lvlJc w:val="left"/>
      <w:pPr>
        <w:ind w:left="7078" w:hanging="525"/>
      </w:pPr>
      <w:rPr>
        <w:rFonts w:hint="default"/>
        <w:lang w:val="en-US" w:eastAsia="zh-CN" w:bidi="ar-S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77B52B26"/>
    <w:multiLevelType w:val="multilevel"/>
    <w:tmpl w:val="77B52B26"/>
    <w:lvl w:ilvl="0" w:tentative="0">
      <w:start w:val="1"/>
      <w:numFmt w:val="decimal"/>
      <w:lvlText w:val="（%1）"/>
      <w:lvlJc w:val="left"/>
      <w:pPr>
        <w:ind w:left="1186" w:hanging="526"/>
        <w:jc w:val="left"/>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1940" w:hanging="526"/>
      </w:pPr>
      <w:rPr>
        <w:rFonts w:hint="default"/>
        <w:lang w:val="en-US" w:eastAsia="zh-CN" w:bidi="ar-SA"/>
      </w:rPr>
    </w:lvl>
    <w:lvl w:ilvl="2" w:tentative="0">
      <w:start w:val="0"/>
      <w:numFmt w:val="bullet"/>
      <w:lvlText w:val="•"/>
      <w:lvlJc w:val="left"/>
      <w:pPr>
        <w:ind w:left="2701" w:hanging="526"/>
      </w:pPr>
      <w:rPr>
        <w:rFonts w:hint="default"/>
        <w:lang w:val="en-US" w:eastAsia="zh-CN" w:bidi="ar-SA"/>
      </w:rPr>
    </w:lvl>
    <w:lvl w:ilvl="3" w:tentative="0">
      <w:start w:val="0"/>
      <w:numFmt w:val="bullet"/>
      <w:lvlText w:val="•"/>
      <w:lvlJc w:val="left"/>
      <w:pPr>
        <w:ind w:left="3462" w:hanging="526"/>
      </w:pPr>
      <w:rPr>
        <w:rFonts w:hint="default"/>
        <w:lang w:val="en-US" w:eastAsia="zh-CN" w:bidi="ar-SA"/>
      </w:rPr>
    </w:lvl>
    <w:lvl w:ilvl="4" w:tentative="0">
      <w:start w:val="0"/>
      <w:numFmt w:val="bullet"/>
      <w:lvlText w:val="•"/>
      <w:lvlJc w:val="left"/>
      <w:pPr>
        <w:ind w:left="4223" w:hanging="526"/>
      </w:pPr>
      <w:rPr>
        <w:rFonts w:hint="default"/>
        <w:lang w:val="en-US" w:eastAsia="zh-CN" w:bidi="ar-SA"/>
      </w:rPr>
    </w:lvl>
    <w:lvl w:ilvl="5" w:tentative="0">
      <w:start w:val="0"/>
      <w:numFmt w:val="bullet"/>
      <w:lvlText w:val="•"/>
      <w:lvlJc w:val="left"/>
      <w:pPr>
        <w:ind w:left="4984" w:hanging="526"/>
      </w:pPr>
      <w:rPr>
        <w:rFonts w:hint="default"/>
        <w:lang w:val="en-US" w:eastAsia="zh-CN" w:bidi="ar-SA"/>
      </w:rPr>
    </w:lvl>
    <w:lvl w:ilvl="6" w:tentative="0">
      <w:start w:val="0"/>
      <w:numFmt w:val="bullet"/>
      <w:lvlText w:val="•"/>
      <w:lvlJc w:val="left"/>
      <w:pPr>
        <w:ind w:left="5744" w:hanging="526"/>
      </w:pPr>
      <w:rPr>
        <w:rFonts w:hint="default"/>
        <w:lang w:val="en-US" w:eastAsia="zh-CN" w:bidi="ar-SA"/>
      </w:rPr>
    </w:lvl>
    <w:lvl w:ilvl="7" w:tentative="0">
      <w:start w:val="0"/>
      <w:numFmt w:val="bullet"/>
      <w:lvlText w:val="•"/>
      <w:lvlJc w:val="left"/>
      <w:pPr>
        <w:ind w:left="6505" w:hanging="526"/>
      </w:pPr>
      <w:rPr>
        <w:rFonts w:hint="default"/>
        <w:lang w:val="en-US" w:eastAsia="zh-CN" w:bidi="ar-SA"/>
      </w:rPr>
    </w:lvl>
    <w:lvl w:ilvl="8" w:tentative="0">
      <w:start w:val="0"/>
      <w:numFmt w:val="bullet"/>
      <w:lvlText w:val="•"/>
      <w:lvlJc w:val="left"/>
      <w:pPr>
        <w:ind w:left="7266" w:hanging="526"/>
      </w:pPr>
      <w:rPr>
        <w:rFonts w:hint="default"/>
        <w:lang w:val="en-US" w:eastAsia="zh-CN" w:bidi="ar-SA"/>
      </w:rPr>
    </w:lvl>
  </w:abstractNum>
  <w:num w:numId="1">
    <w:abstractNumId w:val="12"/>
  </w:num>
  <w:num w:numId="2">
    <w:abstractNumId w:val="15"/>
  </w:num>
  <w:num w:numId="3">
    <w:abstractNumId w:val="9"/>
  </w:num>
  <w:num w:numId="4">
    <w:abstractNumId w:val="13"/>
  </w:num>
  <w:num w:numId="5">
    <w:abstractNumId w:val="11"/>
  </w:num>
  <w:num w:numId="6">
    <w:abstractNumId w:val="10"/>
  </w:num>
  <w:num w:numId="7">
    <w:abstractNumId w:val="16"/>
  </w:num>
  <w:num w:numId="8">
    <w:abstractNumId w:val="14"/>
  </w:num>
  <w:num w:numId="9">
    <w:abstractNumId w:val="18"/>
  </w:num>
  <w:num w:numId="10">
    <w:abstractNumId w:val="8"/>
  </w:num>
  <w:num w:numId="11">
    <w:abstractNumId w:val="22"/>
  </w:num>
  <w:num w:numId="12">
    <w:abstractNumId w:val="17"/>
  </w:num>
  <w:num w:numId="13">
    <w:abstractNumId w:val="25"/>
  </w:num>
  <w:num w:numId="14">
    <w:abstractNumId w:val="6"/>
  </w:num>
  <w:num w:numId="15">
    <w:abstractNumId w:val="4"/>
  </w:num>
  <w:num w:numId="16">
    <w:abstractNumId w:val="5"/>
  </w:num>
  <w:num w:numId="17">
    <w:abstractNumId w:val="24"/>
  </w:num>
  <w:num w:numId="18">
    <w:abstractNumId w:val="2"/>
  </w:num>
  <w:num w:numId="19">
    <w:abstractNumId w:val="7"/>
  </w:num>
  <w:num w:numId="20">
    <w:abstractNumId w:val="27"/>
  </w:num>
  <w:num w:numId="21">
    <w:abstractNumId w:val="0"/>
  </w:num>
  <w:num w:numId="22">
    <w:abstractNumId w:val="3"/>
  </w:num>
  <w:num w:numId="23">
    <w:abstractNumId w:val="1"/>
  </w:num>
  <w:num w:numId="24">
    <w:abstractNumId w:val="23"/>
  </w:num>
  <w:num w:numId="25">
    <w:abstractNumId w:val="20"/>
  </w:num>
  <w:num w:numId="26">
    <w:abstractNumId w:val="21"/>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B40"/>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81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2C7"/>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D44"/>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1D"/>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BC"/>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38"/>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E63"/>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7F8"/>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E"/>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D9F"/>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A93"/>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BFF"/>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C5B"/>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1E7"/>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A59"/>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C5"/>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79D"/>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07"/>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6F"/>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835"/>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12D"/>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1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848"/>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35"/>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C49"/>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8BB"/>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64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5C1"/>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56"/>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254"/>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FB2"/>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443"/>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DF8"/>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27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486"/>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73"/>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6D2D"/>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0D2"/>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1CF7"/>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55E"/>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8B"/>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23"/>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B3"/>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D1"/>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875"/>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B78"/>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A6"/>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5F4"/>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203B3A"/>
    <w:rsid w:val="022A5DFE"/>
    <w:rsid w:val="056B245C"/>
    <w:rsid w:val="05B60A3D"/>
    <w:rsid w:val="06497B03"/>
    <w:rsid w:val="07C0176A"/>
    <w:rsid w:val="08057A5A"/>
    <w:rsid w:val="080D690E"/>
    <w:rsid w:val="081F5DBE"/>
    <w:rsid w:val="08204893"/>
    <w:rsid w:val="09522E4A"/>
    <w:rsid w:val="0A2311F4"/>
    <w:rsid w:val="0A951569"/>
    <w:rsid w:val="0AAD1128"/>
    <w:rsid w:val="0ADB61A2"/>
    <w:rsid w:val="0B660C1A"/>
    <w:rsid w:val="0C493FC7"/>
    <w:rsid w:val="0CA44EFC"/>
    <w:rsid w:val="0F3550C8"/>
    <w:rsid w:val="0F555A2C"/>
    <w:rsid w:val="0FD71B85"/>
    <w:rsid w:val="11102BA7"/>
    <w:rsid w:val="117949C5"/>
    <w:rsid w:val="117E4A23"/>
    <w:rsid w:val="11C31957"/>
    <w:rsid w:val="12B10319"/>
    <w:rsid w:val="13522295"/>
    <w:rsid w:val="138B3117"/>
    <w:rsid w:val="13AA58C5"/>
    <w:rsid w:val="14DD540D"/>
    <w:rsid w:val="155B09CD"/>
    <w:rsid w:val="16314DD4"/>
    <w:rsid w:val="16851531"/>
    <w:rsid w:val="170E21B7"/>
    <w:rsid w:val="1794088F"/>
    <w:rsid w:val="17ED1558"/>
    <w:rsid w:val="17F93E0B"/>
    <w:rsid w:val="188A0FAC"/>
    <w:rsid w:val="189052CA"/>
    <w:rsid w:val="19263CD4"/>
    <w:rsid w:val="19377FD6"/>
    <w:rsid w:val="19FB6F0E"/>
    <w:rsid w:val="1B7F3023"/>
    <w:rsid w:val="1C455CA5"/>
    <w:rsid w:val="1D2C69D2"/>
    <w:rsid w:val="1FA47700"/>
    <w:rsid w:val="1FAE42D6"/>
    <w:rsid w:val="22256CA6"/>
    <w:rsid w:val="22675CD2"/>
    <w:rsid w:val="239E00B4"/>
    <w:rsid w:val="23A7730F"/>
    <w:rsid w:val="243945BF"/>
    <w:rsid w:val="243A6885"/>
    <w:rsid w:val="24DB2B05"/>
    <w:rsid w:val="251E74A4"/>
    <w:rsid w:val="259E1ED7"/>
    <w:rsid w:val="26634E7C"/>
    <w:rsid w:val="266E600F"/>
    <w:rsid w:val="27843CE5"/>
    <w:rsid w:val="28C34D69"/>
    <w:rsid w:val="29342A50"/>
    <w:rsid w:val="2A5B1AFC"/>
    <w:rsid w:val="2A71481B"/>
    <w:rsid w:val="2C025515"/>
    <w:rsid w:val="2D2B390D"/>
    <w:rsid w:val="2F16530F"/>
    <w:rsid w:val="2FCE035E"/>
    <w:rsid w:val="310D0FEF"/>
    <w:rsid w:val="32CA17DD"/>
    <w:rsid w:val="32EB653A"/>
    <w:rsid w:val="33DD18E9"/>
    <w:rsid w:val="342F6B07"/>
    <w:rsid w:val="345751CF"/>
    <w:rsid w:val="35AB258B"/>
    <w:rsid w:val="363C23E9"/>
    <w:rsid w:val="37C07C57"/>
    <w:rsid w:val="38E713CE"/>
    <w:rsid w:val="39115D20"/>
    <w:rsid w:val="39FC60B2"/>
    <w:rsid w:val="3A502507"/>
    <w:rsid w:val="3AD42B23"/>
    <w:rsid w:val="3BCB6780"/>
    <w:rsid w:val="3CB420EC"/>
    <w:rsid w:val="3CE63DB4"/>
    <w:rsid w:val="3DDF6AE4"/>
    <w:rsid w:val="3EB92574"/>
    <w:rsid w:val="41A62E41"/>
    <w:rsid w:val="42A00B45"/>
    <w:rsid w:val="42C92364"/>
    <w:rsid w:val="42CD0A98"/>
    <w:rsid w:val="431A0C09"/>
    <w:rsid w:val="445D5F4C"/>
    <w:rsid w:val="458C17DC"/>
    <w:rsid w:val="48096C2B"/>
    <w:rsid w:val="480E2158"/>
    <w:rsid w:val="4A0E48D4"/>
    <w:rsid w:val="4A197D7F"/>
    <w:rsid w:val="4AF02052"/>
    <w:rsid w:val="4B65373A"/>
    <w:rsid w:val="4B82075B"/>
    <w:rsid w:val="4BC13264"/>
    <w:rsid w:val="4C8F63AF"/>
    <w:rsid w:val="4D00163A"/>
    <w:rsid w:val="4D9C0270"/>
    <w:rsid w:val="4F0F5BE3"/>
    <w:rsid w:val="52036385"/>
    <w:rsid w:val="5234286B"/>
    <w:rsid w:val="52422029"/>
    <w:rsid w:val="544A67A2"/>
    <w:rsid w:val="55040901"/>
    <w:rsid w:val="567233E3"/>
    <w:rsid w:val="56811906"/>
    <w:rsid w:val="56887BBE"/>
    <w:rsid w:val="56DF05DE"/>
    <w:rsid w:val="5738327B"/>
    <w:rsid w:val="57FC6189"/>
    <w:rsid w:val="58134B88"/>
    <w:rsid w:val="58B4667A"/>
    <w:rsid w:val="591D4399"/>
    <w:rsid w:val="59FE27F2"/>
    <w:rsid w:val="5A1602EB"/>
    <w:rsid w:val="5AA40DDB"/>
    <w:rsid w:val="5ABF6B4D"/>
    <w:rsid w:val="5BD40D92"/>
    <w:rsid w:val="5D436BF5"/>
    <w:rsid w:val="5E303BAE"/>
    <w:rsid w:val="5E4D653A"/>
    <w:rsid w:val="5EFE7460"/>
    <w:rsid w:val="5F073306"/>
    <w:rsid w:val="5F5F73B9"/>
    <w:rsid w:val="5F700DD2"/>
    <w:rsid w:val="5FC609F2"/>
    <w:rsid w:val="5FF54319"/>
    <w:rsid w:val="604D68FF"/>
    <w:rsid w:val="606A5821"/>
    <w:rsid w:val="61D45648"/>
    <w:rsid w:val="622957A7"/>
    <w:rsid w:val="62870570"/>
    <w:rsid w:val="62B7456C"/>
    <w:rsid w:val="63E92F01"/>
    <w:rsid w:val="641C13E2"/>
    <w:rsid w:val="64722EF6"/>
    <w:rsid w:val="64F7710C"/>
    <w:rsid w:val="65042353"/>
    <w:rsid w:val="659F48BA"/>
    <w:rsid w:val="6775312A"/>
    <w:rsid w:val="682C46DF"/>
    <w:rsid w:val="6838144E"/>
    <w:rsid w:val="68AA7398"/>
    <w:rsid w:val="69BA4074"/>
    <w:rsid w:val="6B356269"/>
    <w:rsid w:val="6BB875C8"/>
    <w:rsid w:val="6C5C22FB"/>
    <w:rsid w:val="6E57571C"/>
    <w:rsid w:val="6ECD1DD9"/>
    <w:rsid w:val="6F073714"/>
    <w:rsid w:val="6F307C36"/>
    <w:rsid w:val="6FF62EEA"/>
    <w:rsid w:val="706A3224"/>
    <w:rsid w:val="71573DBD"/>
    <w:rsid w:val="71B4239A"/>
    <w:rsid w:val="720125AA"/>
    <w:rsid w:val="73253642"/>
    <w:rsid w:val="73A429A0"/>
    <w:rsid w:val="73D31B1F"/>
    <w:rsid w:val="742C597A"/>
    <w:rsid w:val="743D5E25"/>
    <w:rsid w:val="761B33ED"/>
    <w:rsid w:val="77A448B9"/>
    <w:rsid w:val="77F160D3"/>
    <w:rsid w:val="783C0978"/>
    <w:rsid w:val="7B634F85"/>
    <w:rsid w:val="7CE951EA"/>
    <w:rsid w:val="7D4E2028"/>
    <w:rsid w:val="7DE205CD"/>
    <w:rsid w:val="7E3142A2"/>
    <w:rsid w:val="7F174978"/>
    <w:rsid w:val="7F7E1F7A"/>
    <w:rsid w:val="7FB126C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1"/>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46"/>
    <w:qFormat/>
    <w:uiPriority w:val="0"/>
    <w:pPr>
      <w:spacing w:after="120" w:line="480" w:lineRule="exact"/>
      <w:ind w:left="420" w:leftChars="200" w:firstLine="420" w:firstLineChars="200"/>
    </w:pPr>
    <w:rPr>
      <w:szCs w:val="20"/>
    </w:rPr>
  </w:style>
  <w:style w:type="paragraph" w:styleId="3">
    <w:name w:val="Body Text Indent"/>
    <w:basedOn w:val="1"/>
    <w:next w:val="4"/>
    <w:link w:val="69"/>
    <w:qFormat/>
    <w:uiPriority w:val="0"/>
    <w:pPr>
      <w:spacing w:line="360" w:lineRule="auto"/>
      <w:ind w:firstLine="570"/>
    </w:pPr>
    <w:rPr>
      <w:sz w:val="24"/>
    </w:rPr>
  </w:style>
  <w:style w:type="paragraph" w:styleId="4">
    <w:name w:val="envelope return"/>
    <w:basedOn w:val="1"/>
    <w:qFormat/>
    <w:uiPriority w:val="99"/>
    <w:rPr>
      <w:rFonts w:ascii="Arial" w:hAnsi="Arial" w:cs="Arial"/>
      <w:kern w:val="1"/>
    </w:rPr>
  </w:style>
  <w:style w:type="paragraph" w:styleId="14">
    <w:name w:val="toc 7"/>
    <w:basedOn w:val="1"/>
    <w:next w:val="1"/>
    <w:qFormat/>
    <w:uiPriority w:val="0"/>
    <w:pPr>
      <w:ind w:left="2520" w:leftChars="1200"/>
    </w:pPr>
  </w:style>
  <w:style w:type="paragraph" w:styleId="15">
    <w:name w:val="Normal Indent"/>
    <w:basedOn w:val="1"/>
    <w:link w:val="64"/>
    <w:qFormat/>
    <w:uiPriority w:val="0"/>
    <w:pPr>
      <w:autoSpaceDE w:val="0"/>
      <w:autoSpaceDN w:val="0"/>
      <w:adjustRightInd w:val="0"/>
      <w:ind w:firstLine="420"/>
      <w:jc w:val="left"/>
    </w:pPr>
    <w:rPr>
      <w:rFonts w:ascii="宋体"/>
      <w:sz w:val="24"/>
    </w:r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37"/>
    <w:qFormat/>
    <w:uiPriority w:val="0"/>
    <w:pPr>
      <w:shd w:val="clear" w:color="auto" w:fill="000080"/>
    </w:pPr>
  </w:style>
  <w:style w:type="paragraph" w:styleId="18">
    <w:name w:val="annotation text"/>
    <w:basedOn w:val="1"/>
    <w:link w:val="183"/>
    <w:qFormat/>
    <w:uiPriority w:val="99"/>
    <w:pPr>
      <w:jc w:val="left"/>
    </w:pPr>
  </w:style>
  <w:style w:type="paragraph" w:styleId="19">
    <w:name w:val="Body Text 3"/>
    <w:basedOn w:val="1"/>
    <w:link w:val="238"/>
    <w:qFormat/>
    <w:uiPriority w:val="0"/>
    <w:pPr>
      <w:spacing w:after="120"/>
    </w:pPr>
    <w:rPr>
      <w:sz w:val="16"/>
      <w:szCs w:val="16"/>
    </w:rPr>
  </w:style>
  <w:style w:type="paragraph" w:styleId="20">
    <w:name w:val="Body Text"/>
    <w:basedOn w:val="1"/>
    <w:next w:val="1"/>
    <w:link w:val="239"/>
    <w:qFormat/>
    <w:uiPriority w:val="0"/>
    <w:pPr>
      <w:tabs>
        <w:tab w:val="left" w:pos="567"/>
      </w:tabs>
      <w:spacing w:before="120" w:line="22" w:lineRule="atLeast"/>
    </w:pPr>
    <w:rPr>
      <w:rFonts w:ascii="宋体" w:hAnsi="宋体"/>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endnote text"/>
    <w:basedOn w:val="1"/>
    <w:qFormat/>
    <w:uiPriority w:val="0"/>
    <w:pPr>
      <w:snapToGrid w:val="0"/>
      <w:jc w:val="left"/>
    </w:pPr>
  </w:style>
  <w:style w:type="paragraph" w:styleId="30">
    <w:name w:val="Balloon Text"/>
    <w:basedOn w:val="1"/>
    <w:link w:val="242"/>
    <w:qFormat/>
    <w:uiPriority w:val="0"/>
    <w:rPr>
      <w:sz w:val="18"/>
      <w:szCs w:val="18"/>
    </w:rPr>
  </w:style>
  <w:style w:type="paragraph" w:styleId="31">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89"/>
    <w:qFormat/>
    <w:uiPriority w:val="0"/>
    <w:pPr>
      <w:jc w:val="center"/>
      <w:outlineLvl w:val="0"/>
    </w:pPr>
    <w:rPr>
      <w:b/>
      <w:sz w:val="32"/>
      <w:szCs w:val="20"/>
    </w:rPr>
  </w:style>
  <w:style w:type="paragraph" w:styleId="43">
    <w:name w:val="annotation subject"/>
    <w:basedOn w:val="18"/>
    <w:next w:val="18"/>
    <w:link w:val="24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customStyle="1" w:styleId="55">
    <w:name w:val="列出段落1"/>
    <w:basedOn w:val="1"/>
    <w:qFormat/>
    <w:uiPriority w:val="0"/>
    <w:pPr>
      <w:ind w:firstLine="420" w:firstLineChars="200"/>
    </w:pPr>
    <w:rPr>
      <w:rFonts w:ascii="Calibri" w:hAnsi="Calibri"/>
      <w:szCs w:val="22"/>
    </w:rPr>
  </w:style>
  <w:style w:type="character" w:customStyle="1" w:styleId="56">
    <w:name w:val="标题 2 Char1"/>
    <w:link w:val="6"/>
    <w:qFormat/>
    <w:uiPriority w:val="0"/>
    <w:rPr>
      <w:rFonts w:ascii="Arial" w:hAnsi="Arial" w:eastAsia="黑体"/>
      <w:b/>
      <w:sz w:val="30"/>
      <w:lang w:val="en-US" w:eastAsia="zh-CN" w:bidi="ar-SA"/>
    </w:rPr>
  </w:style>
  <w:style w:type="character" w:customStyle="1" w:styleId="57">
    <w:name w:val="标题 3 Char1"/>
    <w:link w:val="7"/>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7"/>
    <w:qFormat/>
    <w:uiPriority w:val="0"/>
  </w:style>
  <w:style w:type="character" w:customStyle="1" w:styleId="63">
    <w:name w:val="locality"/>
    <w:basedOn w:val="47"/>
    <w:qFormat/>
    <w:uiPriority w:val="0"/>
  </w:style>
  <w:style w:type="character" w:customStyle="1" w:styleId="64">
    <w:name w:val="正文缩进 Char1"/>
    <w:link w:val="15"/>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7"/>
    <w:qFormat/>
    <w:uiPriority w:val="0"/>
  </w:style>
  <w:style w:type="character" w:customStyle="1" w:styleId="69">
    <w:name w:val="正文文本缩进 Char2"/>
    <w:link w:val="3"/>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出段落 Char1"/>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Char1"/>
    <w:link w:val="32"/>
    <w:qFormat/>
    <w:uiPriority w:val="0"/>
    <w:rPr>
      <w:rFonts w:eastAsia="宋体"/>
      <w:kern w:val="2"/>
      <w:sz w:val="18"/>
      <w:szCs w:val="18"/>
      <w:lang w:val="en-US" w:eastAsia="zh-CN" w:bidi="ar-SA"/>
    </w:rPr>
  </w:style>
  <w:style w:type="character" w:customStyle="1" w:styleId="79">
    <w:name w:val="chanpin拷贝"/>
    <w:basedOn w:val="47"/>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7"/>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6"/>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1"/>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5"/>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5"/>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Char1"/>
    <w:link w:val="31"/>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Char1"/>
    <w:link w:val="18"/>
    <w:qFormat/>
    <w:uiPriority w:val="99"/>
    <w:rPr>
      <w:kern w:val="2"/>
      <w:sz w:val="21"/>
      <w:szCs w:val="24"/>
    </w:rPr>
  </w:style>
  <w:style w:type="paragraph" w:customStyle="1" w:styleId="184">
    <w:name w:val="标题1-附件"/>
    <w:basedOn w:val="5"/>
    <w:qFormat/>
    <w:uiPriority w:val="0"/>
    <w:pPr>
      <w:jc w:val="left"/>
    </w:pPr>
    <w:rPr>
      <w:sz w:val="24"/>
      <w:szCs w:val="24"/>
    </w:rPr>
  </w:style>
  <w:style w:type="paragraph" w:customStyle="1" w:styleId="185">
    <w:name w:val="正文小标题"/>
    <w:basedOn w:val="1"/>
    <w:next w:val="15"/>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15"/>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Char1"/>
    <w:link w:val="42"/>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Char"/>
    <w:basedOn w:val="47"/>
    <w:link w:val="5"/>
    <w:qFormat/>
    <w:uiPriority w:val="0"/>
    <w:rPr>
      <w:rFonts w:ascii="宋体"/>
      <w:b/>
      <w:kern w:val="44"/>
      <w:sz w:val="32"/>
    </w:rPr>
  </w:style>
  <w:style w:type="character" w:customStyle="1" w:styleId="231">
    <w:name w:val="标题 4 Char"/>
    <w:basedOn w:val="47"/>
    <w:link w:val="8"/>
    <w:qFormat/>
    <w:uiPriority w:val="0"/>
    <w:rPr>
      <w:sz w:val="24"/>
    </w:rPr>
  </w:style>
  <w:style w:type="character" w:customStyle="1" w:styleId="232">
    <w:name w:val="标题 5 Char"/>
    <w:basedOn w:val="47"/>
    <w:link w:val="9"/>
    <w:qFormat/>
    <w:uiPriority w:val="0"/>
    <w:rPr>
      <w:b/>
      <w:sz w:val="28"/>
    </w:rPr>
  </w:style>
  <w:style w:type="character" w:customStyle="1" w:styleId="233">
    <w:name w:val="标题 6 Char"/>
    <w:basedOn w:val="47"/>
    <w:link w:val="10"/>
    <w:qFormat/>
    <w:uiPriority w:val="0"/>
    <w:rPr>
      <w:rFonts w:ascii="Arial" w:hAnsi="Arial" w:eastAsia="黑体"/>
      <w:b/>
      <w:sz w:val="24"/>
    </w:rPr>
  </w:style>
  <w:style w:type="character" w:customStyle="1" w:styleId="234">
    <w:name w:val="标题 7 Char"/>
    <w:basedOn w:val="47"/>
    <w:link w:val="11"/>
    <w:qFormat/>
    <w:uiPriority w:val="0"/>
    <w:rPr>
      <w:b/>
      <w:sz w:val="24"/>
    </w:rPr>
  </w:style>
  <w:style w:type="character" w:customStyle="1" w:styleId="235">
    <w:name w:val="标题 8 Char"/>
    <w:basedOn w:val="47"/>
    <w:link w:val="12"/>
    <w:qFormat/>
    <w:uiPriority w:val="0"/>
    <w:rPr>
      <w:rFonts w:ascii="Arial" w:hAnsi="Arial" w:eastAsia="黑体"/>
      <w:sz w:val="24"/>
    </w:rPr>
  </w:style>
  <w:style w:type="character" w:customStyle="1" w:styleId="236">
    <w:name w:val="标题 9 Char"/>
    <w:basedOn w:val="47"/>
    <w:link w:val="13"/>
    <w:qFormat/>
    <w:uiPriority w:val="0"/>
    <w:rPr>
      <w:rFonts w:ascii="Arial" w:hAnsi="Arial" w:eastAsia="黑体"/>
      <w:sz w:val="21"/>
    </w:rPr>
  </w:style>
  <w:style w:type="character" w:customStyle="1" w:styleId="237">
    <w:name w:val="文档结构图 Char"/>
    <w:basedOn w:val="47"/>
    <w:link w:val="17"/>
    <w:qFormat/>
    <w:uiPriority w:val="0"/>
    <w:rPr>
      <w:kern w:val="2"/>
      <w:sz w:val="21"/>
      <w:szCs w:val="24"/>
      <w:shd w:val="clear" w:color="auto" w:fill="000080"/>
    </w:rPr>
  </w:style>
  <w:style w:type="character" w:customStyle="1" w:styleId="238">
    <w:name w:val="正文文本 3 Char"/>
    <w:basedOn w:val="47"/>
    <w:link w:val="19"/>
    <w:qFormat/>
    <w:uiPriority w:val="0"/>
    <w:rPr>
      <w:kern w:val="2"/>
      <w:sz w:val="16"/>
      <w:szCs w:val="16"/>
    </w:rPr>
  </w:style>
  <w:style w:type="character" w:customStyle="1" w:styleId="239">
    <w:name w:val="正文文本 Char"/>
    <w:basedOn w:val="47"/>
    <w:link w:val="20"/>
    <w:qFormat/>
    <w:uiPriority w:val="0"/>
    <w:rPr>
      <w:rFonts w:ascii="宋体" w:hAnsi="宋体"/>
      <w:kern w:val="2"/>
      <w:sz w:val="24"/>
      <w:szCs w:val="24"/>
    </w:rPr>
  </w:style>
  <w:style w:type="character" w:customStyle="1" w:styleId="240">
    <w:name w:val="日期 Char"/>
    <w:basedOn w:val="47"/>
    <w:link w:val="27"/>
    <w:qFormat/>
    <w:uiPriority w:val="0"/>
    <w:rPr>
      <w:rFonts w:ascii="仿宋_GB2312" w:hAnsi="宋体" w:eastAsia="仿宋_GB2312"/>
      <w:color w:val="000000"/>
      <w:kern w:val="2"/>
      <w:sz w:val="24"/>
      <w:szCs w:val="24"/>
    </w:rPr>
  </w:style>
  <w:style w:type="character" w:customStyle="1" w:styleId="241">
    <w:name w:val="正文文本缩进 2 Char"/>
    <w:basedOn w:val="47"/>
    <w:link w:val="28"/>
    <w:qFormat/>
    <w:uiPriority w:val="0"/>
    <w:rPr>
      <w:rFonts w:ascii="仿宋_GB2312" w:eastAsia="仿宋_GB2312"/>
      <w:kern w:val="2"/>
      <w:sz w:val="24"/>
      <w:szCs w:val="24"/>
    </w:rPr>
  </w:style>
  <w:style w:type="character" w:customStyle="1" w:styleId="242">
    <w:name w:val="批注框文本 Char"/>
    <w:basedOn w:val="47"/>
    <w:link w:val="30"/>
    <w:qFormat/>
    <w:uiPriority w:val="0"/>
    <w:rPr>
      <w:kern w:val="2"/>
      <w:sz w:val="18"/>
      <w:szCs w:val="18"/>
    </w:rPr>
  </w:style>
  <w:style w:type="character" w:customStyle="1" w:styleId="243">
    <w:name w:val="正文文本缩进 3 Char"/>
    <w:basedOn w:val="47"/>
    <w:link w:val="36"/>
    <w:qFormat/>
    <w:uiPriority w:val="0"/>
    <w:rPr>
      <w:rFonts w:ascii="宋体"/>
      <w:sz w:val="24"/>
    </w:rPr>
  </w:style>
  <w:style w:type="character" w:customStyle="1" w:styleId="244">
    <w:name w:val="HTML 预设格式 Char"/>
    <w:basedOn w:val="47"/>
    <w:link w:val="39"/>
    <w:qFormat/>
    <w:uiPriority w:val="0"/>
    <w:rPr>
      <w:rFonts w:ascii="宋体" w:hAnsi="宋体" w:cs="宋体"/>
      <w:sz w:val="24"/>
      <w:szCs w:val="24"/>
    </w:rPr>
  </w:style>
  <w:style w:type="character" w:customStyle="1" w:styleId="245">
    <w:name w:val="批注主题 Char"/>
    <w:basedOn w:val="195"/>
    <w:link w:val="43"/>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9"/>
    <w:link w:val="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6">
    <w:name w:val="font41"/>
    <w:basedOn w:val="47"/>
    <w:qFormat/>
    <w:uiPriority w:val="0"/>
    <w:rPr>
      <w:rFonts w:ascii="Arial" w:hAnsi="Arial" w:cs="Arial"/>
      <w:color w:val="000000"/>
      <w:sz w:val="22"/>
      <w:szCs w:val="22"/>
      <w:u w:val="none"/>
    </w:rPr>
  </w:style>
  <w:style w:type="character" w:customStyle="1" w:styleId="257">
    <w:name w:val="font31"/>
    <w:basedOn w:val="47"/>
    <w:qFormat/>
    <w:uiPriority w:val="0"/>
    <w:rPr>
      <w:rFonts w:hint="eastAsia" w:ascii="宋体" w:hAnsi="宋体" w:eastAsia="宋体" w:cs="宋体"/>
      <w:color w:val="000000"/>
      <w:sz w:val="22"/>
      <w:szCs w:val="22"/>
      <w:u w:val="none"/>
    </w:rPr>
  </w:style>
  <w:style w:type="character" w:customStyle="1" w:styleId="258">
    <w:name w:val="font51"/>
    <w:basedOn w:val="47"/>
    <w:qFormat/>
    <w:uiPriority w:val="0"/>
    <w:rPr>
      <w:rFonts w:hint="eastAsia" w:ascii="宋体" w:hAnsi="宋体" w:eastAsia="宋体" w:cs="宋体"/>
      <w:color w:val="000000"/>
      <w:sz w:val="22"/>
      <w:szCs w:val="22"/>
      <w:u w:val="none"/>
      <w:vertAlign w:val="subscript"/>
    </w:rPr>
  </w:style>
  <w:style w:type="character" w:customStyle="1" w:styleId="259">
    <w:name w:val="font61"/>
    <w:basedOn w:val="47"/>
    <w:qFormat/>
    <w:uiPriority w:val="0"/>
    <w:rPr>
      <w:rFonts w:hint="eastAsia" w:ascii="宋体" w:hAnsi="宋体" w:eastAsia="宋体" w:cs="宋体"/>
      <w:color w:val="000000"/>
      <w:sz w:val="22"/>
      <w:szCs w:val="22"/>
      <w:u w:val="none"/>
      <w:vertAlign w:val="superscript"/>
    </w:rPr>
  </w:style>
  <w:style w:type="character" w:customStyle="1" w:styleId="260">
    <w:name w:val="font71"/>
    <w:basedOn w:val="47"/>
    <w:qFormat/>
    <w:uiPriority w:val="0"/>
    <w:rPr>
      <w:rFonts w:hint="eastAsia" w:ascii="宋体" w:hAnsi="宋体" w:eastAsia="宋体" w:cs="宋体"/>
      <w:color w:val="000000"/>
      <w:sz w:val="22"/>
      <w:szCs w:val="22"/>
      <w:u w:val="none"/>
      <w:vertAlign w:val="subscript"/>
    </w:rPr>
  </w:style>
  <w:style w:type="character" w:customStyle="1" w:styleId="261">
    <w:name w:val="font81"/>
    <w:basedOn w:val="47"/>
    <w:qFormat/>
    <w:uiPriority w:val="0"/>
    <w:rPr>
      <w:rFonts w:hint="eastAsia" w:ascii="宋体" w:hAnsi="宋体" w:eastAsia="宋体" w:cs="宋体"/>
      <w:color w:val="000000"/>
      <w:sz w:val="22"/>
      <w:szCs w:val="22"/>
      <w:u w:val="none"/>
      <w:vertAlign w:val="superscript"/>
    </w:rPr>
  </w:style>
  <w:style w:type="character" w:customStyle="1" w:styleId="262">
    <w:name w:val="font21"/>
    <w:basedOn w:val="4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83</Pages>
  <Words>25100</Words>
  <Characters>26317</Characters>
  <Lines>401</Lines>
  <Paragraphs>112</Paragraphs>
  <TotalTime>25</TotalTime>
  <ScaleCrop>false</ScaleCrop>
  <LinksUpToDate>false</LinksUpToDate>
  <CharactersWithSpaces>26577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2026-04-22T08:53:00Z</dcterms:created>
  <dc:creator>Yin Hao</dc:creator>
  <cp:lastModifiedBy>韩国虹</cp:lastModifiedBy>
  <cp:lastPrinted>2020-04-02T03:13:00Z</cp:lastPrinted>
  <dcterms:modified xsi:type="dcterms:W3CDTF">2026-09-29T06:43:34Z</dcterms:modified>
  <dc:title>政府采购示范文本（2023）</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76272F5720024B8995F39D6EF764D2E7_13</vt:lpwstr>
  </property>
  <property fmtid="{D5CDD505-2E9C-101B-9397-08002B2CF9AE}" pid="4" name="KSOTemplateDocerSaveRecord">
    <vt:lpwstr>eyJoZGlkIjoiY2Q5YTAxNmZiZDMxN2QwMGM0ZTFhZTVhZTQ1YTNjNjQiLCJ1c2VySWQiOiI0NzQ2NzQ5OTEifQ==</vt:lpwstr>
  </property>
</Properties>
</file>