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6E3" w:rsidRPr="00C45465" w:rsidRDefault="00C10446" w:rsidP="00B736E3">
      <w:pPr>
        <w:pStyle w:val="ab"/>
        <w:rPr>
          <w:rFonts w:ascii="宋体" w:hAnsi="宋体" w:cs="宋体"/>
        </w:rPr>
        <w:sectPr w:rsidR="00B736E3" w:rsidRPr="00C45465" w:rsidSect="00FB542B">
          <w:pgSz w:w="11906" w:h="16838"/>
          <w:pgMar w:top="1911" w:right="1474" w:bottom="1882" w:left="1587" w:header="851" w:footer="992" w:gutter="0"/>
          <w:cols w:space="425"/>
          <w:docGrid w:linePitch="312"/>
        </w:sectPr>
      </w:pPr>
      <w:r>
        <w:rPr>
          <w:rFonts w:hint="eastAsia"/>
        </w:rPr>
        <w:t xml:space="preserve"> </w:t>
      </w:r>
      <w:r w:rsidR="00B736E3">
        <w:rPr>
          <w:noProof/>
        </w:rPr>
        <w:drawing>
          <wp:inline distT="0" distB="0" distL="0" distR="0" wp14:anchorId="1E4317D0" wp14:editId="0EF53CBD">
            <wp:extent cx="5209524" cy="7542857"/>
            <wp:effectExtent l="0" t="0" r="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09524" cy="7542857"/>
                    </a:xfrm>
                    <a:prstGeom prst="rect">
                      <a:avLst/>
                    </a:prstGeom>
                  </pic:spPr>
                </pic:pic>
              </a:graphicData>
            </a:graphic>
          </wp:inline>
        </w:drawing>
      </w:r>
    </w:p>
    <w:p w:rsidR="00FB542B" w:rsidRPr="00C45465" w:rsidRDefault="00FB542B" w:rsidP="00FB542B">
      <w:pPr>
        <w:pStyle w:val="12"/>
        <w:spacing w:line="360" w:lineRule="auto"/>
        <w:jc w:val="center"/>
        <w:rPr>
          <w:rFonts w:cs="宋体"/>
          <w:b w:val="0"/>
          <w:sz w:val="28"/>
          <w:szCs w:val="28"/>
        </w:rPr>
      </w:pPr>
      <w:r w:rsidRPr="00C45465">
        <w:rPr>
          <w:rFonts w:cs="宋体" w:hint="eastAsia"/>
          <w:bCs/>
          <w:sz w:val="32"/>
          <w:szCs w:val="32"/>
        </w:rPr>
        <w:lastRenderedPageBreak/>
        <w:t>目 录</w:t>
      </w:r>
    </w:p>
    <w:p w:rsidR="00FB542B" w:rsidRPr="00C45465" w:rsidRDefault="00FB542B" w:rsidP="00FB542B">
      <w:pPr>
        <w:pStyle w:val="12"/>
        <w:tabs>
          <w:tab w:val="clear" w:pos="1050"/>
          <w:tab w:val="clear" w:pos="8937"/>
          <w:tab w:val="right" w:leader="dot" w:pos="9072"/>
        </w:tabs>
      </w:pPr>
      <w:r w:rsidRPr="00C45465">
        <w:rPr>
          <w:rFonts w:cs="宋体" w:hint="eastAsia"/>
          <w:b w:val="0"/>
          <w:sz w:val="28"/>
          <w:szCs w:val="28"/>
        </w:rPr>
        <w:fldChar w:fldCharType="begin"/>
      </w:r>
      <w:r w:rsidRPr="00C45465">
        <w:rPr>
          <w:rFonts w:cs="宋体" w:hint="eastAsia"/>
          <w:b w:val="0"/>
          <w:sz w:val="28"/>
          <w:szCs w:val="28"/>
        </w:rPr>
        <w:instrText xml:space="preserve"> TOC \o "1-1" \h \z \u </w:instrText>
      </w:r>
      <w:r w:rsidRPr="00C45465">
        <w:rPr>
          <w:rFonts w:cs="宋体" w:hint="eastAsia"/>
          <w:b w:val="0"/>
          <w:sz w:val="28"/>
          <w:szCs w:val="28"/>
        </w:rPr>
        <w:fldChar w:fldCharType="separate"/>
      </w:r>
      <w:hyperlink w:anchor="_Toc11973" w:history="1">
        <w:r w:rsidRPr="00C45465">
          <w:rPr>
            <w:rFonts w:cs="宋体" w:hint="eastAsia"/>
            <w:szCs w:val="32"/>
          </w:rPr>
          <w:t>第一章   采购邀请</w:t>
        </w:r>
        <w:r w:rsidRPr="00C45465">
          <w:tab/>
        </w:r>
        <w:r w:rsidRPr="00C45465">
          <w:fldChar w:fldCharType="begin"/>
        </w:r>
        <w:r w:rsidRPr="00C45465">
          <w:instrText xml:space="preserve"> PAGEREF _Toc11973 \h </w:instrText>
        </w:r>
        <w:r w:rsidRPr="00C45465">
          <w:fldChar w:fldCharType="separate"/>
        </w:r>
        <w:r w:rsidR="008A418F">
          <w:rPr>
            <w:noProof/>
          </w:rPr>
          <w:t>2</w:t>
        </w:r>
        <w:r w:rsidRPr="00C45465">
          <w:fldChar w:fldCharType="end"/>
        </w:r>
      </w:hyperlink>
    </w:p>
    <w:p w:rsidR="00FB542B" w:rsidRPr="00C45465" w:rsidRDefault="00EC729D" w:rsidP="00FB542B">
      <w:pPr>
        <w:pStyle w:val="12"/>
        <w:tabs>
          <w:tab w:val="clear" w:pos="1050"/>
          <w:tab w:val="clear" w:pos="8937"/>
          <w:tab w:val="right" w:leader="dot" w:pos="9072"/>
        </w:tabs>
      </w:pPr>
      <w:hyperlink w:anchor="_Toc8338" w:history="1">
        <w:r w:rsidR="00FB542B" w:rsidRPr="00C45465">
          <w:rPr>
            <w:rFonts w:cs="宋体" w:hint="eastAsia"/>
            <w:szCs w:val="32"/>
          </w:rPr>
          <w:t>第二章   供应商须知</w:t>
        </w:r>
        <w:r w:rsidR="00FB542B" w:rsidRPr="00C45465">
          <w:tab/>
        </w:r>
        <w:r w:rsidR="00FB542B" w:rsidRPr="00C45465">
          <w:fldChar w:fldCharType="begin"/>
        </w:r>
        <w:r w:rsidR="00FB542B" w:rsidRPr="00C45465">
          <w:instrText xml:space="preserve"> PAGEREF _Toc8338 \h </w:instrText>
        </w:r>
        <w:r w:rsidR="00FB542B" w:rsidRPr="00C45465">
          <w:fldChar w:fldCharType="separate"/>
        </w:r>
        <w:r w:rsidR="008A418F">
          <w:rPr>
            <w:noProof/>
          </w:rPr>
          <w:t>5</w:t>
        </w:r>
        <w:r w:rsidR="00FB542B" w:rsidRPr="00C45465">
          <w:fldChar w:fldCharType="end"/>
        </w:r>
      </w:hyperlink>
    </w:p>
    <w:p w:rsidR="00FB542B" w:rsidRPr="00C45465" w:rsidRDefault="00EC729D" w:rsidP="00FB542B">
      <w:pPr>
        <w:pStyle w:val="12"/>
        <w:tabs>
          <w:tab w:val="clear" w:pos="1050"/>
          <w:tab w:val="clear" w:pos="8937"/>
          <w:tab w:val="right" w:leader="dot" w:pos="9072"/>
        </w:tabs>
      </w:pPr>
      <w:hyperlink w:anchor="_Toc16604" w:history="1">
        <w:r w:rsidR="00FB542B" w:rsidRPr="00C45465">
          <w:rPr>
            <w:rFonts w:cs="宋体" w:hint="eastAsia"/>
            <w:szCs w:val="32"/>
          </w:rPr>
          <w:t>第三章   评审方法和评审标准</w:t>
        </w:r>
        <w:r w:rsidR="00FB542B" w:rsidRPr="00C45465">
          <w:tab/>
        </w:r>
        <w:r w:rsidR="00FB542B" w:rsidRPr="00C45465">
          <w:fldChar w:fldCharType="begin"/>
        </w:r>
        <w:r w:rsidR="00FB542B" w:rsidRPr="00C45465">
          <w:instrText xml:space="preserve"> PAGEREF _Toc16604 \h </w:instrText>
        </w:r>
        <w:r w:rsidR="00FB542B" w:rsidRPr="00C45465">
          <w:fldChar w:fldCharType="separate"/>
        </w:r>
        <w:r w:rsidR="008A418F">
          <w:rPr>
            <w:noProof/>
          </w:rPr>
          <w:t>21</w:t>
        </w:r>
        <w:r w:rsidR="00FB542B" w:rsidRPr="00C45465">
          <w:fldChar w:fldCharType="end"/>
        </w:r>
      </w:hyperlink>
    </w:p>
    <w:p w:rsidR="00FB542B" w:rsidRPr="00C45465" w:rsidRDefault="00EC729D" w:rsidP="00FB542B">
      <w:pPr>
        <w:pStyle w:val="12"/>
        <w:tabs>
          <w:tab w:val="clear" w:pos="1050"/>
          <w:tab w:val="clear" w:pos="8937"/>
          <w:tab w:val="right" w:leader="dot" w:pos="9072"/>
        </w:tabs>
      </w:pPr>
      <w:hyperlink w:anchor="_Toc89" w:history="1">
        <w:r w:rsidR="00FB542B" w:rsidRPr="00C45465">
          <w:rPr>
            <w:rFonts w:cs="宋体" w:hint="eastAsia"/>
            <w:szCs w:val="36"/>
          </w:rPr>
          <w:t xml:space="preserve">第四章   </w:t>
        </w:r>
        <w:r w:rsidR="00FB542B" w:rsidRPr="00C45465">
          <w:rPr>
            <w:szCs w:val="36"/>
          </w:rPr>
          <w:t>采购需求</w:t>
        </w:r>
        <w:r w:rsidR="00FB542B" w:rsidRPr="00C45465">
          <w:tab/>
        </w:r>
        <w:r w:rsidR="00FB542B" w:rsidRPr="00C45465">
          <w:fldChar w:fldCharType="begin"/>
        </w:r>
        <w:r w:rsidR="00FB542B" w:rsidRPr="00C45465">
          <w:instrText xml:space="preserve"> PAGEREF _Toc89 \h </w:instrText>
        </w:r>
        <w:r w:rsidR="00FB542B" w:rsidRPr="00C45465">
          <w:fldChar w:fldCharType="separate"/>
        </w:r>
        <w:r w:rsidR="008A418F">
          <w:rPr>
            <w:noProof/>
          </w:rPr>
          <w:t>34</w:t>
        </w:r>
        <w:r w:rsidR="00FB542B" w:rsidRPr="00C45465">
          <w:fldChar w:fldCharType="end"/>
        </w:r>
      </w:hyperlink>
    </w:p>
    <w:p w:rsidR="00FB542B" w:rsidRPr="00C45465" w:rsidRDefault="00EC729D" w:rsidP="00FB542B">
      <w:pPr>
        <w:pStyle w:val="12"/>
        <w:tabs>
          <w:tab w:val="clear" w:pos="1050"/>
          <w:tab w:val="clear" w:pos="8937"/>
          <w:tab w:val="right" w:leader="dot" w:pos="9072"/>
        </w:tabs>
      </w:pPr>
      <w:hyperlink w:anchor="_Toc7297" w:history="1">
        <w:r w:rsidR="00FB542B" w:rsidRPr="00C45465">
          <w:rPr>
            <w:rFonts w:cs="宋体" w:hint="eastAsia"/>
            <w:szCs w:val="36"/>
          </w:rPr>
          <w:t>第五章   合同草案条款</w:t>
        </w:r>
        <w:r w:rsidR="00FB542B" w:rsidRPr="00C45465">
          <w:tab/>
        </w:r>
        <w:r w:rsidR="00FB542B" w:rsidRPr="00C45465">
          <w:fldChar w:fldCharType="begin"/>
        </w:r>
        <w:r w:rsidR="00FB542B" w:rsidRPr="00C45465">
          <w:instrText xml:space="preserve"> PAGEREF _Toc7297 \h </w:instrText>
        </w:r>
        <w:r w:rsidR="00FB542B" w:rsidRPr="00C45465">
          <w:fldChar w:fldCharType="separate"/>
        </w:r>
        <w:r w:rsidR="008A418F">
          <w:rPr>
            <w:noProof/>
          </w:rPr>
          <w:t>34</w:t>
        </w:r>
        <w:r w:rsidR="00FB542B" w:rsidRPr="00C45465">
          <w:fldChar w:fldCharType="end"/>
        </w:r>
      </w:hyperlink>
    </w:p>
    <w:p w:rsidR="00FB542B" w:rsidRPr="00C45465" w:rsidRDefault="00EC729D" w:rsidP="00FB542B">
      <w:pPr>
        <w:pStyle w:val="12"/>
        <w:tabs>
          <w:tab w:val="clear" w:pos="1050"/>
          <w:tab w:val="clear" w:pos="8937"/>
          <w:tab w:val="right" w:leader="dot" w:pos="9072"/>
        </w:tabs>
      </w:pPr>
      <w:hyperlink w:anchor="_Toc17693" w:history="1">
        <w:r w:rsidR="00FB542B" w:rsidRPr="00C45465">
          <w:rPr>
            <w:rFonts w:cs="宋体" w:hint="eastAsia"/>
            <w:szCs w:val="32"/>
          </w:rPr>
          <w:t>第六章   响应文件格式</w:t>
        </w:r>
        <w:r w:rsidR="00FB542B" w:rsidRPr="00C45465">
          <w:tab/>
        </w:r>
        <w:r w:rsidR="00FB542B" w:rsidRPr="00C45465">
          <w:fldChar w:fldCharType="begin"/>
        </w:r>
        <w:r w:rsidR="00FB542B" w:rsidRPr="00C45465">
          <w:instrText xml:space="preserve"> PAGEREF _Toc17693 \h </w:instrText>
        </w:r>
        <w:r w:rsidR="00FB542B" w:rsidRPr="00C45465">
          <w:fldChar w:fldCharType="separate"/>
        </w:r>
        <w:r w:rsidR="008A418F">
          <w:rPr>
            <w:noProof/>
          </w:rPr>
          <w:t>85</w:t>
        </w:r>
        <w:r w:rsidR="00FB542B" w:rsidRPr="00C45465">
          <w:fldChar w:fldCharType="end"/>
        </w:r>
      </w:hyperlink>
    </w:p>
    <w:p w:rsidR="00FB542B" w:rsidRPr="00C45465" w:rsidRDefault="00FB542B" w:rsidP="00FB542B">
      <w:pPr>
        <w:pStyle w:val="12"/>
        <w:spacing w:line="480" w:lineRule="auto"/>
        <w:rPr>
          <w:rFonts w:cs="宋体"/>
          <w:szCs w:val="28"/>
        </w:rPr>
      </w:pPr>
      <w:r w:rsidRPr="00C45465">
        <w:rPr>
          <w:rFonts w:cs="宋体" w:hint="eastAsia"/>
          <w:szCs w:val="28"/>
        </w:rPr>
        <w:fldChar w:fldCharType="end"/>
      </w:r>
    </w:p>
    <w:p w:rsidR="00FB542B" w:rsidRPr="00C45465" w:rsidRDefault="00FB542B" w:rsidP="00FB542B">
      <w:pPr>
        <w:pStyle w:val="12"/>
        <w:spacing w:line="480" w:lineRule="auto"/>
        <w:rPr>
          <w:b w:val="0"/>
          <w:bCs/>
        </w:rPr>
      </w:pPr>
      <w:r w:rsidRPr="00C45465">
        <w:rPr>
          <w:rFonts w:hint="eastAsia"/>
          <w:b w:val="0"/>
          <w:bCs/>
        </w:rPr>
        <w:t>注：采购文件条款中以</w:t>
      </w:r>
      <w:r w:rsidRPr="00C45465">
        <w:rPr>
          <w:b w:val="0"/>
          <w:bCs/>
        </w:rPr>
        <w:t xml:space="preserve"> “■”</w:t>
      </w:r>
      <w:r w:rsidRPr="00C45465">
        <w:rPr>
          <w:rFonts w:hint="eastAsia"/>
          <w:b w:val="0"/>
          <w:bCs/>
        </w:rPr>
        <w:t>形式标记的内容适用于本项目，以</w:t>
      </w:r>
      <w:r w:rsidRPr="00C45465">
        <w:rPr>
          <w:b w:val="0"/>
          <w:bCs/>
        </w:rPr>
        <w:t>“□”</w:t>
      </w:r>
      <w:r w:rsidRPr="00C45465">
        <w:rPr>
          <w:rFonts w:hint="eastAsia"/>
          <w:b w:val="0"/>
          <w:bCs/>
        </w:rPr>
        <w:t>形式标记的内容不适用于本项目。</w:t>
      </w:r>
    </w:p>
    <w:p w:rsidR="00FB542B" w:rsidRPr="00C45465" w:rsidRDefault="00FB542B" w:rsidP="00FB542B">
      <w:pPr>
        <w:spacing w:line="360" w:lineRule="auto"/>
        <w:jc w:val="center"/>
        <w:outlineLvl w:val="0"/>
        <w:rPr>
          <w:rFonts w:ascii="宋体" w:hAnsi="宋体" w:cs="宋体"/>
          <w:b/>
          <w:sz w:val="36"/>
          <w:szCs w:val="36"/>
        </w:rPr>
        <w:sectPr w:rsidR="00FB542B" w:rsidRPr="00C45465">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rsidR="00FB542B" w:rsidRPr="00C45465" w:rsidRDefault="00FB542B" w:rsidP="00FB542B">
      <w:pPr>
        <w:spacing w:line="360" w:lineRule="auto"/>
        <w:jc w:val="center"/>
        <w:outlineLvl w:val="0"/>
        <w:rPr>
          <w:rFonts w:ascii="宋体" w:hAnsi="宋体" w:cs="宋体"/>
          <w:b/>
          <w:sz w:val="32"/>
          <w:szCs w:val="32"/>
        </w:rPr>
      </w:pPr>
      <w:bookmarkStart w:id="0" w:name="_Toc11973"/>
      <w:r w:rsidRPr="00C45465">
        <w:rPr>
          <w:rFonts w:ascii="宋体" w:hAnsi="宋体" w:cs="宋体" w:hint="eastAsia"/>
          <w:b/>
          <w:sz w:val="32"/>
          <w:szCs w:val="32"/>
        </w:rPr>
        <w:lastRenderedPageBreak/>
        <w:t>第一章   采购邀请</w:t>
      </w:r>
      <w:bookmarkStart w:id="1" w:name="_Toc28359002"/>
      <w:bookmarkStart w:id="2" w:name="_Toc35393790"/>
      <w:bookmarkStart w:id="3" w:name="_Toc35393621"/>
      <w:bookmarkStart w:id="4" w:name="_Toc28359079"/>
      <w:bookmarkStart w:id="5" w:name="_Hlk24379207"/>
      <w:bookmarkEnd w:id="0"/>
    </w:p>
    <w:p w:rsidR="00FB542B" w:rsidRPr="00C45465" w:rsidRDefault="00FB542B" w:rsidP="00FB542B">
      <w:pPr>
        <w:pStyle w:val="21"/>
        <w:spacing w:before="0" w:line="360" w:lineRule="auto"/>
        <w:jc w:val="left"/>
        <w:rPr>
          <w:rFonts w:ascii="宋体" w:eastAsia="宋体" w:hAnsi="宋体" w:cs="宋体"/>
          <w:sz w:val="24"/>
          <w:szCs w:val="24"/>
        </w:rPr>
      </w:pPr>
      <w:r w:rsidRPr="00C45465">
        <w:rPr>
          <w:rFonts w:ascii="宋体" w:eastAsia="宋体" w:hAnsi="宋体" w:cs="宋体" w:hint="eastAsia"/>
          <w:sz w:val="24"/>
          <w:szCs w:val="24"/>
        </w:rPr>
        <w:t>一、项目基本情况</w:t>
      </w:r>
      <w:bookmarkEnd w:id="1"/>
      <w:bookmarkEnd w:id="2"/>
      <w:bookmarkEnd w:id="3"/>
      <w:bookmarkEnd w:id="4"/>
    </w:p>
    <w:p w:rsidR="00FB542B" w:rsidRPr="00C45465" w:rsidRDefault="00FB542B" w:rsidP="00FB542B">
      <w:pPr>
        <w:spacing w:line="360" w:lineRule="auto"/>
        <w:ind w:firstLineChars="200" w:firstLine="480"/>
        <w:rPr>
          <w:rFonts w:ascii="宋体" w:hAnsi="宋体" w:cs="宋体"/>
          <w:sz w:val="24"/>
          <w:u w:val="single"/>
        </w:rPr>
      </w:pPr>
      <w:r w:rsidRPr="00C45465">
        <w:rPr>
          <w:rFonts w:ascii="宋体" w:hAnsi="宋体" w:cs="宋体" w:hint="eastAsia"/>
          <w:sz w:val="24"/>
        </w:rPr>
        <w:t>1.项目编号：</w:t>
      </w:r>
      <w:bookmarkStart w:id="6" w:name="OLE_LINK11"/>
      <w:bookmarkStart w:id="7" w:name="OLE_LINK12"/>
      <w:r w:rsidR="00B22BB1" w:rsidRPr="00C45465">
        <w:fldChar w:fldCharType="begin"/>
      </w:r>
      <w:r w:rsidR="00B22BB1" w:rsidRPr="00C45465">
        <w:instrText xml:space="preserve"> HYPERLINK "http://219.232.204.193:8080/frontend/plan/project_detail.html?projectUuid=a2213fbd-599e-4e7d-b0ef-964b52c523fc" </w:instrText>
      </w:r>
      <w:r w:rsidR="00B22BB1" w:rsidRPr="00C45465">
        <w:fldChar w:fldCharType="end"/>
      </w:r>
      <w:bookmarkEnd w:id="6"/>
      <w:bookmarkEnd w:id="7"/>
      <w:r w:rsidR="00DF7BFD" w:rsidRPr="00C45465">
        <w:rPr>
          <w:rFonts w:ascii="宋体" w:hAnsi="宋体" w:cs="宋体" w:hint="eastAsia"/>
          <w:sz w:val="24"/>
        </w:rPr>
        <w:t xml:space="preserve"> </w:t>
      </w:r>
      <w:r w:rsidR="000337EE" w:rsidRPr="000337EE">
        <w:rPr>
          <w:rFonts w:ascii="宋体" w:hAnsi="宋体" w:cs="宋体"/>
          <w:sz w:val="24"/>
          <w:u w:val="single"/>
        </w:rPr>
        <w:t>11011226210200022453-XM001</w:t>
      </w:r>
    </w:p>
    <w:p w:rsidR="00FB542B" w:rsidRPr="00C45465" w:rsidRDefault="00FB542B" w:rsidP="00FB542B">
      <w:pPr>
        <w:spacing w:line="360" w:lineRule="auto"/>
        <w:ind w:firstLineChars="200" w:firstLine="480"/>
        <w:rPr>
          <w:rFonts w:ascii="宋体" w:hAnsi="宋体" w:cs="宋体"/>
          <w:sz w:val="24"/>
        </w:rPr>
      </w:pPr>
      <w:r w:rsidRPr="00C45465">
        <w:rPr>
          <w:rFonts w:ascii="宋体" w:hAnsi="宋体" w:cs="宋体" w:hint="eastAsia"/>
          <w:sz w:val="24"/>
        </w:rPr>
        <w:t>2.项目名称：</w:t>
      </w:r>
      <w:r w:rsidR="00CB60A6" w:rsidRPr="00C45465">
        <w:rPr>
          <w:rFonts w:ascii="宋体" w:hAnsi="宋体" w:cs="宋体" w:hint="eastAsia"/>
          <w:sz w:val="24"/>
          <w:u w:val="single"/>
        </w:rPr>
        <w:t>北苑街道2026年环境综合整治服务项目-二标段</w:t>
      </w:r>
    </w:p>
    <w:p w:rsidR="00FB542B" w:rsidRPr="00C45465" w:rsidRDefault="00FB542B" w:rsidP="00FB542B">
      <w:pPr>
        <w:spacing w:line="360" w:lineRule="auto"/>
        <w:ind w:firstLineChars="200" w:firstLine="480"/>
        <w:rPr>
          <w:rFonts w:ascii="宋体" w:hAnsi="宋体" w:cs="宋体"/>
          <w:sz w:val="24"/>
        </w:rPr>
      </w:pPr>
      <w:r w:rsidRPr="00C45465">
        <w:rPr>
          <w:rFonts w:ascii="宋体" w:hAnsi="宋体" w:cs="宋体" w:hint="eastAsia"/>
          <w:sz w:val="24"/>
        </w:rPr>
        <w:t>3.采购方式：</w:t>
      </w:r>
      <w:r w:rsidRPr="00C45465">
        <w:rPr>
          <w:rFonts w:ascii="宋体" w:hAnsi="宋体" w:cs="宋体" w:hint="eastAsia"/>
          <w:sz w:val="24"/>
          <w:u w:val="single"/>
        </w:rPr>
        <w:t>竞争性磋商</w:t>
      </w:r>
    </w:p>
    <w:bookmarkEnd w:id="5"/>
    <w:p w:rsidR="00FB542B" w:rsidRPr="00C45465" w:rsidRDefault="00FB542B" w:rsidP="00FB542B">
      <w:pPr>
        <w:spacing w:line="360" w:lineRule="auto"/>
        <w:ind w:firstLineChars="200" w:firstLine="480"/>
        <w:rPr>
          <w:rFonts w:ascii="宋体" w:hAnsi="宋体" w:cs="宋体"/>
          <w:sz w:val="24"/>
        </w:rPr>
      </w:pPr>
      <w:r w:rsidRPr="00C45465">
        <w:rPr>
          <w:rFonts w:ascii="宋体" w:hAnsi="宋体" w:cs="宋体" w:hint="eastAsia"/>
          <w:sz w:val="24"/>
        </w:rPr>
        <w:t>4.项目预算金额：</w:t>
      </w:r>
      <w:r w:rsidR="00DF7BFD" w:rsidRPr="00C45465">
        <w:rPr>
          <w:rFonts w:ascii="宋体" w:hAnsi="宋体" w:cs="宋体" w:hint="eastAsia"/>
          <w:sz w:val="24"/>
          <w:u w:val="single"/>
        </w:rPr>
        <w:t xml:space="preserve"> </w:t>
      </w:r>
      <w:bookmarkStart w:id="8" w:name="OLE_LINK246"/>
      <w:bookmarkStart w:id="9" w:name="OLE_LINK247"/>
      <w:r w:rsidR="00CB60A6" w:rsidRPr="00C45465">
        <w:rPr>
          <w:rFonts w:ascii="宋体" w:hAnsi="宋体" w:cs="宋体"/>
          <w:sz w:val="24"/>
          <w:u w:val="single"/>
        </w:rPr>
        <w:t>91</w:t>
      </w:r>
      <w:r w:rsidR="00CB60A6" w:rsidRPr="00C45465">
        <w:rPr>
          <w:rFonts w:ascii="宋体" w:hAnsi="宋体" w:cs="宋体" w:hint="eastAsia"/>
          <w:sz w:val="24"/>
          <w:u w:val="single"/>
        </w:rPr>
        <w:t>.</w:t>
      </w:r>
      <w:r w:rsidR="00CB60A6" w:rsidRPr="00C45465">
        <w:rPr>
          <w:rFonts w:ascii="宋体" w:hAnsi="宋体" w:cs="宋体"/>
          <w:sz w:val="24"/>
          <w:u w:val="single"/>
        </w:rPr>
        <w:t>66123</w:t>
      </w:r>
      <w:bookmarkEnd w:id="8"/>
      <w:bookmarkEnd w:id="9"/>
      <w:r w:rsidR="00CB60A6" w:rsidRPr="00C45465">
        <w:rPr>
          <w:rFonts w:ascii="宋体" w:hAnsi="宋体" w:cs="宋体"/>
          <w:sz w:val="24"/>
          <w:u w:val="single"/>
        </w:rPr>
        <w:t>2</w:t>
      </w:r>
      <w:r w:rsidRPr="00C45465">
        <w:rPr>
          <w:rFonts w:ascii="宋体" w:hAnsi="宋体" w:cs="宋体" w:hint="eastAsia"/>
          <w:sz w:val="24"/>
        </w:rPr>
        <w:t>万元、项目</w:t>
      </w:r>
      <w:r w:rsidRPr="00C45465">
        <w:rPr>
          <w:rFonts w:cs="宋体" w:hint="eastAsia"/>
          <w:sz w:val="24"/>
        </w:rPr>
        <w:t>最高</w:t>
      </w:r>
      <w:r w:rsidRPr="00C45465">
        <w:rPr>
          <w:rFonts w:ascii="宋体" w:hAnsi="宋体" w:cs="宋体" w:hint="eastAsia"/>
          <w:bCs/>
          <w:sz w:val="24"/>
        </w:rPr>
        <w:t>限价</w:t>
      </w:r>
      <w:r w:rsidRPr="00C45465">
        <w:rPr>
          <w:rFonts w:ascii="宋体" w:hAnsi="宋体" w:cs="宋体" w:hint="eastAsia"/>
          <w:sz w:val="24"/>
        </w:rPr>
        <w:t>：</w:t>
      </w:r>
      <w:r w:rsidR="00DF7BFD" w:rsidRPr="00C45465">
        <w:rPr>
          <w:rFonts w:ascii="宋体" w:hAnsi="宋体" w:cs="宋体" w:hint="eastAsia"/>
          <w:sz w:val="24"/>
          <w:u w:val="single"/>
        </w:rPr>
        <w:t xml:space="preserve"> </w:t>
      </w:r>
      <w:r w:rsidR="00CB60A6" w:rsidRPr="00C45465">
        <w:rPr>
          <w:rFonts w:ascii="宋体" w:hAnsi="宋体" w:cs="宋体"/>
          <w:sz w:val="24"/>
          <w:u w:val="single"/>
        </w:rPr>
        <w:t>91</w:t>
      </w:r>
      <w:r w:rsidR="00CB60A6" w:rsidRPr="00C45465">
        <w:rPr>
          <w:rFonts w:ascii="宋体" w:hAnsi="宋体" w:cs="宋体" w:hint="eastAsia"/>
          <w:sz w:val="24"/>
          <w:u w:val="single"/>
        </w:rPr>
        <w:t>.</w:t>
      </w:r>
      <w:r w:rsidR="00CB60A6" w:rsidRPr="00C45465">
        <w:rPr>
          <w:rFonts w:ascii="宋体" w:hAnsi="宋体" w:cs="宋体"/>
          <w:sz w:val="24"/>
          <w:u w:val="single"/>
        </w:rPr>
        <w:t>661232</w:t>
      </w:r>
      <w:r w:rsidR="00DF7BFD" w:rsidRPr="00C45465">
        <w:rPr>
          <w:rFonts w:ascii="宋体" w:hAnsi="宋体" w:cs="宋体" w:hint="eastAsia"/>
          <w:sz w:val="24"/>
          <w:u w:val="single"/>
        </w:rPr>
        <w:t xml:space="preserve"> </w:t>
      </w:r>
      <w:r w:rsidRPr="00C45465">
        <w:rPr>
          <w:rFonts w:ascii="宋体" w:hAnsi="宋体" w:cs="宋体" w:hint="eastAsia"/>
          <w:sz w:val="24"/>
        </w:rPr>
        <w:t>万元。</w:t>
      </w:r>
    </w:p>
    <w:p w:rsidR="00FB542B" w:rsidRPr="00C45465" w:rsidRDefault="00FB542B" w:rsidP="00FB542B">
      <w:pPr>
        <w:spacing w:line="360" w:lineRule="auto"/>
        <w:ind w:firstLineChars="200" w:firstLine="480"/>
        <w:rPr>
          <w:rFonts w:ascii="宋体" w:hAnsi="宋体" w:cs="宋体"/>
          <w:sz w:val="24"/>
        </w:rPr>
      </w:pPr>
      <w:r w:rsidRPr="00C45465">
        <w:rPr>
          <w:rFonts w:ascii="宋体" w:hAnsi="宋体" w:cs="宋体" w:hint="eastAsia"/>
          <w:sz w:val="24"/>
        </w:rPr>
        <w:t>5.采购需求：</w:t>
      </w:r>
    </w:p>
    <w:tbl>
      <w:tblPr>
        <w:tblW w:w="4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1980"/>
        <w:gridCol w:w="1552"/>
        <w:gridCol w:w="990"/>
        <w:gridCol w:w="2695"/>
      </w:tblGrid>
      <w:tr w:rsidR="0096156E" w:rsidRPr="00C45465" w:rsidTr="0096156E">
        <w:trPr>
          <w:trHeight w:val="909"/>
          <w:jc w:val="center"/>
        </w:trPr>
        <w:tc>
          <w:tcPr>
            <w:tcW w:w="329" w:type="pct"/>
            <w:vAlign w:val="center"/>
          </w:tcPr>
          <w:p w:rsidR="0096156E" w:rsidRPr="00C45465" w:rsidRDefault="0096156E" w:rsidP="00AA1C0F">
            <w:pPr>
              <w:pStyle w:val="ab"/>
              <w:jc w:val="center"/>
              <w:rPr>
                <w:sz w:val="24"/>
                <w:szCs w:val="24"/>
              </w:rPr>
            </w:pPr>
            <w:proofErr w:type="gramStart"/>
            <w:r w:rsidRPr="00C45465">
              <w:rPr>
                <w:rFonts w:hint="eastAsia"/>
                <w:sz w:val="24"/>
                <w:szCs w:val="24"/>
              </w:rPr>
              <w:t>包号</w:t>
            </w:r>
            <w:proofErr w:type="gramEnd"/>
          </w:p>
        </w:tc>
        <w:tc>
          <w:tcPr>
            <w:tcW w:w="1281" w:type="pct"/>
            <w:vAlign w:val="center"/>
          </w:tcPr>
          <w:p w:rsidR="0096156E" w:rsidRPr="00C45465" w:rsidRDefault="0096156E" w:rsidP="00AA1C0F">
            <w:pPr>
              <w:pStyle w:val="ab"/>
              <w:jc w:val="center"/>
              <w:rPr>
                <w:sz w:val="24"/>
                <w:szCs w:val="24"/>
              </w:rPr>
            </w:pPr>
            <w:r w:rsidRPr="00C45465">
              <w:rPr>
                <w:rFonts w:hint="eastAsia"/>
                <w:sz w:val="24"/>
                <w:szCs w:val="24"/>
              </w:rPr>
              <w:t>标的名称</w:t>
            </w:r>
          </w:p>
        </w:tc>
        <w:tc>
          <w:tcPr>
            <w:tcW w:w="1004" w:type="pct"/>
            <w:vAlign w:val="center"/>
          </w:tcPr>
          <w:p w:rsidR="0096156E" w:rsidRPr="00C45465" w:rsidRDefault="0096156E" w:rsidP="00AA1C0F">
            <w:pPr>
              <w:pStyle w:val="ab"/>
              <w:jc w:val="center"/>
              <w:rPr>
                <w:sz w:val="24"/>
                <w:szCs w:val="24"/>
              </w:rPr>
            </w:pPr>
            <w:r w:rsidRPr="00C45465">
              <w:rPr>
                <w:sz w:val="24"/>
                <w:szCs w:val="24"/>
              </w:rPr>
              <w:t>采购</w:t>
            </w:r>
            <w:proofErr w:type="gramStart"/>
            <w:r w:rsidRPr="00C45465">
              <w:rPr>
                <w:sz w:val="24"/>
                <w:szCs w:val="24"/>
              </w:rPr>
              <w:t>包</w:t>
            </w:r>
            <w:r w:rsidRPr="00C45465">
              <w:rPr>
                <w:rFonts w:cs="宋体" w:hint="eastAsia"/>
                <w:sz w:val="24"/>
                <w:szCs w:val="24"/>
              </w:rPr>
              <w:t>最高</w:t>
            </w:r>
            <w:proofErr w:type="gramEnd"/>
            <w:r w:rsidRPr="00C45465">
              <w:rPr>
                <w:rFonts w:ascii="宋体" w:hAnsi="宋体" w:cs="宋体" w:hint="eastAsia"/>
                <w:bCs/>
                <w:sz w:val="24"/>
                <w:szCs w:val="24"/>
              </w:rPr>
              <w:t>限价</w:t>
            </w:r>
            <w:r w:rsidRPr="00C45465">
              <w:rPr>
                <w:rFonts w:hint="eastAsia"/>
                <w:sz w:val="24"/>
                <w:szCs w:val="24"/>
              </w:rPr>
              <w:t>（万元）</w:t>
            </w:r>
          </w:p>
        </w:tc>
        <w:tc>
          <w:tcPr>
            <w:tcW w:w="641" w:type="pct"/>
            <w:vAlign w:val="center"/>
          </w:tcPr>
          <w:p w:rsidR="0096156E" w:rsidRPr="00C45465" w:rsidRDefault="0096156E" w:rsidP="00AA1C0F">
            <w:pPr>
              <w:pStyle w:val="ab"/>
              <w:jc w:val="center"/>
              <w:rPr>
                <w:sz w:val="24"/>
                <w:szCs w:val="24"/>
              </w:rPr>
            </w:pPr>
            <w:r w:rsidRPr="00C45465">
              <w:rPr>
                <w:sz w:val="24"/>
                <w:szCs w:val="24"/>
              </w:rPr>
              <w:t>数量</w:t>
            </w:r>
          </w:p>
        </w:tc>
        <w:tc>
          <w:tcPr>
            <w:tcW w:w="1744" w:type="pct"/>
            <w:vAlign w:val="center"/>
          </w:tcPr>
          <w:p w:rsidR="0096156E" w:rsidRPr="00C45465" w:rsidRDefault="0096156E" w:rsidP="00AA1C0F">
            <w:pPr>
              <w:pStyle w:val="ab"/>
              <w:jc w:val="center"/>
              <w:rPr>
                <w:sz w:val="24"/>
                <w:szCs w:val="24"/>
              </w:rPr>
            </w:pPr>
            <w:r w:rsidRPr="00C45465">
              <w:rPr>
                <w:rFonts w:hint="eastAsia"/>
                <w:sz w:val="24"/>
                <w:szCs w:val="24"/>
              </w:rPr>
              <w:t>简要技术需求或服务要求</w:t>
            </w:r>
          </w:p>
        </w:tc>
      </w:tr>
      <w:tr w:rsidR="0096156E" w:rsidRPr="00C45465" w:rsidTr="0096156E">
        <w:trPr>
          <w:trHeight w:val="1243"/>
          <w:jc w:val="center"/>
        </w:trPr>
        <w:tc>
          <w:tcPr>
            <w:tcW w:w="329" w:type="pct"/>
            <w:vAlign w:val="center"/>
          </w:tcPr>
          <w:p w:rsidR="0096156E" w:rsidRPr="00C45465" w:rsidRDefault="00CB60A6" w:rsidP="00CB60A6">
            <w:pPr>
              <w:pStyle w:val="ab"/>
              <w:jc w:val="center"/>
              <w:rPr>
                <w:sz w:val="24"/>
                <w:szCs w:val="24"/>
              </w:rPr>
            </w:pPr>
            <w:r w:rsidRPr="00C45465">
              <w:rPr>
                <w:rFonts w:hint="eastAsia"/>
                <w:sz w:val="24"/>
                <w:szCs w:val="24"/>
              </w:rPr>
              <w:t>2</w:t>
            </w:r>
          </w:p>
        </w:tc>
        <w:tc>
          <w:tcPr>
            <w:tcW w:w="1281" w:type="pct"/>
            <w:vAlign w:val="center"/>
          </w:tcPr>
          <w:p w:rsidR="0096156E" w:rsidRPr="00C45465" w:rsidRDefault="00CB60A6" w:rsidP="00FB542B">
            <w:pPr>
              <w:pStyle w:val="ab"/>
              <w:jc w:val="center"/>
              <w:rPr>
                <w:sz w:val="24"/>
                <w:szCs w:val="24"/>
              </w:rPr>
            </w:pPr>
            <w:r w:rsidRPr="00C45465">
              <w:rPr>
                <w:rFonts w:hint="eastAsia"/>
                <w:sz w:val="24"/>
                <w:szCs w:val="24"/>
              </w:rPr>
              <w:t>北苑街道</w:t>
            </w:r>
            <w:r w:rsidRPr="00C45465">
              <w:rPr>
                <w:rFonts w:hint="eastAsia"/>
                <w:sz w:val="24"/>
                <w:szCs w:val="24"/>
              </w:rPr>
              <w:t>2026</w:t>
            </w:r>
            <w:r w:rsidRPr="00C45465">
              <w:rPr>
                <w:rFonts w:hint="eastAsia"/>
                <w:sz w:val="24"/>
                <w:szCs w:val="24"/>
              </w:rPr>
              <w:t>年环境综合整治服务项目</w:t>
            </w:r>
            <w:r w:rsidRPr="00C45465">
              <w:rPr>
                <w:rFonts w:hint="eastAsia"/>
                <w:sz w:val="24"/>
                <w:szCs w:val="24"/>
              </w:rPr>
              <w:t>-</w:t>
            </w:r>
            <w:r w:rsidRPr="00C45465">
              <w:rPr>
                <w:rFonts w:hint="eastAsia"/>
                <w:sz w:val="24"/>
                <w:szCs w:val="24"/>
              </w:rPr>
              <w:t>二标段</w:t>
            </w:r>
            <w:r w:rsidR="0096156E" w:rsidRPr="00C45465">
              <w:rPr>
                <w:rFonts w:hint="eastAsia"/>
                <w:sz w:val="24"/>
                <w:szCs w:val="24"/>
              </w:rPr>
              <w:t xml:space="preserve"> </w:t>
            </w:r>
          </w:p>
        </w:tc>
        <w:tc>
          <w:tcPr>
            <w:tcW w:w="1004" w:type="pct"/>
            <w:vAlign w:val="center"/>
          </w:tcPr>
          <w:p w:rsidR="0096156E" w:rsidRPr="00C45465" w:rsidRDefault="00CB60A6" w:rsidP="00AA1C0F">
            <w:pPr>
              <w:jc w:val="center"/>
              <w:rPr>
                <w:sz w:val="24"/>
              </w:rPr>
            </w:pPr>
            <w:r w:rsidRPr="00C45465">
              <w:rPr>
                <w:rFonts w:ascii="宋体" w:hAnsi="宋体" w:cs="宋体" w:hint="eastAsia"/>
                <w:sz w:val="24"/>
              </w:rPr>
              <w:t xml:space="preserve"> </w:t>
            </w:r>
            <w:r w:rsidR="00DF7BFD" w:rsidRPr="00C45465">
              <w:rPr>
                <w:rFonts w:ascii="宋体" w:hAnsi="宋体" w:cs="宋体" w:hint="eastAsia"/>
                <w:sz w:val="24"/>
              </w:rPr>
              <w:t xml:space="preserve"> </w:t>
            </w:r>
            <w:r w:rsidRPr="00C45465">
              <w:rPr>
                <w:rFonts w:ascii="宋体" w:hAnsi="宋体" w:cs="宋体"/>
                <w:sz w:val="24"/>
              </w:rPr>
              <w:t>91</w:t>
            </w:r>
            <w:r w:rsidRPr="00C45465">
              <w:rPr>
                <w:rFonts w:ascii="宋体" w:hAnsi="宋体" w:cs="宋体" w:hint="eastAsia"/>
                <w:sz w:val="24"/>
              </w:rPr>
              <w:t>.</w:t>
            </w:r>
            <w:r w:rsidRPr="00C45465">
              <w:rPr>
                <w:rFonts w:ascii="宋体" w:hAnsi="宋体" w:cs="宋体"/>
                <w:sz w:val="24"/>
              </w:rPr>
              <w:t>661232</w:t>
            </w:r>
          </w:p>
        </w:tc>
        <w:tc>
          <w:tcPr>
            <w:tcW w:w="641" w:type="pct"/>
            <w:vAlign w:val="center"/>
          </w:tcPr>
          <w:p w:rsidR="0096156E" w:rsidRPr="00C45465" w:rsidRDefault="0096156E" w:rsidP="00FE4B80">
            <w:pPr>
              <w:pStyle w:val="ab"/>
              <w:jc w:val="center"/>
              <w:rPr>
                <w:sz w:val="24"/>
                <w:szCs w:val="24"/>
              </w:rPr>
            </w:pPr>
            <w:r w:rsidRPr="00C45465">
              <w:rPr>
                <w:rFonts w:hint="eastAsia"/>
                <w:sz w:val="24"/>
                <w:szCs w:val="24"/>
              </w:rPr>
              <w:t>1</w:t>
            </w:r>
            <w:r w:rsidRPr="00C45465">
              <w:rPr>
                <w:sz w:val="24"/>
                <w:szCs w:val="24"/>
              </w:rPr>
              <w:t xml:space="preserve"> </w:t>
            </w:r>
          </w:p>
        </w:tc>
        <w:tc>
          <w:tcPr>
            <w:tcW w:w="1744" w:type="pct"/>
            <w:vAlign w:val="center"/>
          </w:tcPr>
          <w:p w:rsidR="0096156E" w:rsidRPr="00C45465" w:rsidRDefault="0096156E" w:rsidP="0086107F">
            <w:pPr>
              <w:pStyle w:val="ab"/>
              <w:rPr>
                <w:sz w:val="24"/>
                <w:szCs w:val="24"/>
              </w:rPr>
            </w:pPr>
            <w:r w:rsidRPr="00C45465">
              <w:rPr>
                <w:rFonts w:hint="eastAsia"/>
                <w:sz w:val="24"/>
                <w:szCs w:val="24"/>
              </w:rPr>
              <w:t>具体详见采购需求</w:t>
            </w:r>
          </w:p>
        </w:tc>
      </w:tr>
    </w:tbl>
    <w:p w:rsidR="00FB542B" w:rsidRPr="00C45465" w:rsidRDefault="00FB542B" w:rsidP="00E75907">
      <w:pPr>
        <w:spacing w:line="360" w:lineRule="auto"/>
        <w:ind w:firstLineChars="200" w:firstLine="422"/>
        <w:rPr>
          <w:rFonts w:ascii="宋体" w:hAnsi="宋体" w:cs="宋体"/>
          <w:sz w:val="24"/>
          <w:u w:val="single"/>
        </w:rPr>
      </w:pPr>
      <w:r w:rsidRPr="00C45465">
        <w:rPr>
          <w:rFonts w:ascii="宋体" w:hAnsi="宋体" w:cs="宋体" w:hint="eastAsia"/>
          <w:b/>
          <w:bCs/>
          <w:szCs w:val="21"/>
        </w:rPr>
        <w:t xml:space="preserve"> </w:t>
      </w:r>
      <w:r w:rsidRPr="00C45465">
        <w:rPr>
          <w:rFonts w:ascii="宋体" w:hAnsi="宋体" w:cs="宋体" w:hint="eastAsia"/>
          <w:sz w:val="24"/>
        </w:rPr>
        <w:t>6.</w:t>
      </w:r>
      <w:bookmarkStart w:id="10" w:name="OLE_LINK18"/>
      <w:bookmarkStart w:id="11" w:name="OLE_LINK20"/>
      <w:r w:rsidR="00B712AF" w:rsidRPr="00C45465">
        <w:rPr>
          <w:rFonts w:ascii="宋体" w:hAnsi="宋体" w:cs="宋体" w:hint="eastAsia"/>
          <w:sz w:val="24"/>
        </w:rPr>
        <w:t>工期</w:t>
      </w:r>
      <w:r w:rsidRPr="00C45465">
        <w:rPr>
          <w:rFonts w:ascii="宋体" w:hAnsi="宋体" w:cs="宋体" w:hint="eastAsia"/>
          <w:sz w:val="24"/>
        </w:rPr>
        <w:t>：</w:t>
      </w:r>
      <w:r w:rsidR="009B27AF">
        <w:rPr>
          <w:rFonts w:ascii="宋体" w:hAnsi="宋体" w:cs="宋体" w:hint="eastAsia"/>
          <w:kern w:val="0"/>
          <w:sz w:val="24"/>
        </w:rPr>
        <w:t>242天</w:t>
      </w:r>
    </w:p>
    <w:bookmarkEnd w:id="10"/>
    <w:bookmarkEnd w:id="11"/>
    <w:p w:rsidR="00FB542B" w:rsidRPr="00C45465" w:rsidRDefault="00FB542B" w:rsidP="00FB542B">
      <w:pPr>
        <w:spacing w:line="360" w:lineRule="auto"/>
        <w:ind w:firstLineChars="200" w:firstLine="480"/>
        <w:rPr>
          <w:rFonts w:ascii="宋体" w:hAnsi="宋体" w:cs="宋体"/>
          <w:sz w:val="24"/>
        </w:rPr>
      </w:pPr>
      <w:r w:rsidRPr="00C45465">
        <w:rPr>
          <w:rFonts w:ascii="宋体" w:hAnsi="宋体" w:cs="宋体" w:hint="eastAsia"/>
          <w:sz w:val="24"/>
        </w:rPr>
        <w:t>7.本项目是否接受联合体：</w:t>
      </w:r>
      <w:r w:rsidRPr="00C45465">
        <w:rPr>
          <w:rFonts w:ascii="宋体" w:hAnsi="宋体" w:cs="宋体" w:hint="eastAsia"/>
        </w:rPr>
        <w:t>□</w:t>
      </w:r>
      <w:r w:rsidRPr="00C45465">
        <w:rPr>
          <w:rFonts w:ascii="宋体" w:hAnsi="宋体" w:cs="宋体" w:hint="eastAsia"/>
          <w:sz w:val="24"/>
        </w:rPr>
        <w:t>是  ■否</w:t>
      </w:r>
    </w:p>
    <w:p w:rsidR="00FB542B" w:rsidRPr="00C45465" w:rsidRDefault="00FB542B" w:rsidP="00FB542B">
      <w:pPr>
        <w:pStyle w:val="21"/>
        <w:spacing w:before="0" w:line="360" w:lineRule="auto"/>
        <w:jc w:val="left"/>
        <w:rPr>
          <w:rFonts w:ascii="宋体" w:eastAsia="宋体" w:hAnsi="宋体" w:cs="宋体"/>
          <w:sz w:val="24"/>
          <w:szCs w:val="24"/>
        </w:rPr>
      </w:pPr>
      <w:bookmarkStart w:id="12" w:name="_Toc28359080"/>
      <w:bookmarkStart w:id="13" w:name="_Toc28359003"/>
      <w:bookmarkStart w:id="14" w:name="_Toc35393622"/>
      <w:bookmarkStart w:id="15" w:name="_Toc35393791"/>
      <w:r w:rsidRPr="00C45465">
        <w:rPr>
          <w:rFonts w:ascii="宋体" w:eastAsia="宋体" w:hAnsi="宋体" w:cs="宋体" w:hint="eastAsia"/>
          <w:sz w:val="24"/>
          <w:szCs w:val="24"/>
        </w:rPr>
        <w:t>二、申请人的资格要求（须同时满足）</w:t>
      </w:r>
      <w:bookmarkEnd w:id="12"/>
      <w:bookmarkEnd w:id="13"/>
      <w:bookmarkEnd w:id="14"/>
      <w:bookmarkEnd w:id="15"/>
    </w:p>
    <w:p w:rsidR="00FB542B" w:rsidRPr="00C45465" w:rsidRDefault="00FB542B" w:rsidP="00FB542B">
      <w:pPr>
        <w:spacing w:line="360" w:lineRule="auto"/>
        <w:ind w:firstLineChars="200" w:firstLine="480"/>
        <w:rPr>
          <w:rFonts w:ascii="宋体" w:hAnsi="宋体" w:cs="宋体"/>
          <w:sz w:val="24"/>
        </w:rPr>
      </w:pPr>
      <w:bookmarkStart w:id="16" w:name="OLE_LINK21"/>
      <w:bookmarkStart w:id="17" w:name="OLE_LINK23"/>
      <w:bookmarkStart w:id="18" w:name="OLE_LINK25"/>
      <w:bookmarkStart w:id="19" w:name="OLE_LINK26"/>
      <w:r w:rsidRPr="00C45465">
        <w:rPr>
          <w:rFonts w:ascii="宋体" w:hAnsi="宋体" w:cs="宋体" w:hint="eastAsia"/>
          <w:sz w:val="24"/>
        </w:rPr>
        <w:t>1.满足《中华人民共和国政府采购法》第二十二条规定；</w:t>
      </w:r>
    </w:p>
    <w:p w:rsidR="00FB542B" w:rsidRPr="00C45465" w:rsidRDefault="00FB542B" w:rsidP="00FB542B">
      <w:pPr>
        <w:spacing w:line="360" w:lineRule="auto"/>
        <w:ind w:firstLineChars="200" w:firstLine="480"/>
        <w:rPr>
          <w:rFonts w:ascii="宋体" w:hAnsi="宋体" w:cs="宋体"/>
          <w:sz w:val="24"/>
        </w:rPr>
      </w:pPr>
      <w:bookmarkStart w:id="20" w:name="_Toc28359004"/>
      <w:bookmarkStart w:id="21" w:name="_Toc28359081"/>
      <w:r w:rsidRPr="00C45465">
        <w:rPr>
          <w:rFonts w:ascii="宋体" w:hAnsi="宋体" w:cs="宋体" w:hint="eastAsia"/>
          <w:sz w:val="24"/>
        </w:rPr>
        <w:t>2.落实政府采购政策需满足的资格要求：</w:t>
      </w:r>
    </w:p>
    <w:p w:rsidR="00FB542B" w:rsidRPr="00C45465" w:rsidRDefault="00FB542B" w:rsidP="00FB542B">
      <w:pPr>
        <w:spacing w:line="360" w:lineRule="auto"/>
        <w:ind w:firstLineChars="200" w:firstLine="480"/>
        <w:rPr>
          <w:rFonts w:ascii="宋体" w:hAnsi="宋体" w:cs="宋体"/>
          <w:sz w:val="24"/>
        </w:rPr>
      </w:pPr>
      <w:r w:rsidRPr="00C45465">
        <w:rPr>
          <w:rFonts w:ascii="宋体" w:hAnsi="宋体" w:cs="宋体" w:hint="eastAsia"/>
          <w:sz w:val="24"/>
        </w:rPr>
        <w:t>2.1 中小企业政策</w:t>
      </w:r>
    </w:p>
    <w:p w:rsidR="00FB542B" w:rsidRPr="00C45465" w:rsidRDefault="00FB542B" w:rsidP="00FB542B">
      <w:pPr>
        <w:spacing w:line="360" w:lineRule="auto"/>
        <w:ind w:firstLineChars="200" w:firstLine="480"/>
        <w:rPr>
          <w:rFonts w:ascii="宋体" w:hAnsi="宋体" w:cs="宋体"/>
          <w:sz w:val="24"/>
        </w:rPr>
      </w:pPr>
      <w:r w:rsidRPr="00C45465">
        <w:rPr>
          <w:rFonts w:ascii="宋体" w:hAnsi="宋体" w:cs="宋体" w:hint="eastAsia"/>
          <w:sz w:val="24"/>
        </w:rPr>
        <w:t>□本项目</w:t>
      </w:r>
      <w:proofErr w:type="gramStart"/>
      <w:r w:rsidRPr="00C45465">
        <w:rPr>
          <w:rFonts w:ascii="宋体" w:hAnsi="宋体" w:cs="宋体" w:hint="eastAsia"/>
          <w:sz w:val="24"/>
        </w:rPr>
        <w:t>不</w:t>
      </w:r>
      <w:proofErr w:type="gramEnd"/>
      <w:r w:rsidRPr="00C45465">
        <w:rPr>
          <w:rFonts w:ascii="宋体" w:hAnsi="宋体" w:cs="宋体" w:hint="eastAsia"/>
          <w:sz w:val="24"/>
        </w:rPr>
        <w:t>专门面向中小企业预留采购份额。</w:t>
      </w:r>
    </w:p>
    <w:p w:rsidR="00FB542B" w:rsidRPr="00C45465" w:rsidRDefault="00FB542B" w:rsidP="00FB542B">
      <w:pPr>
        <w:spacing w:line="360" w:lineRule="auto"/>
        <w:ind w:firstLineChars="200" w:firstLine="480"/>
        <w:rPr>
          <w:rFonts w:ascii="宋体" w:hAnsi="宋体" w:cs="宋体"/>
          <w:b/>
          <w:bCs/>
          <w:sz w:val="24"/>
        </w:rPr>
      </w:pPr>
      <w:r w:rsidRPr="00C45465">
        <w:rPr>
          <w:rFonts w:ascii="宋体" w:hAnsi="宋体" w:cs="宋体" w:hint="eastAsia"/>
          <w:sz w:val="24"/>
        </w:rPr>
        <w:t>■本项目专门面向  ■中小 □小</w:t>
      </w:r>
      <w:proofErr w:type="gramStart"/>
      <w:r w:rsidRPr="00C45465">
        <w:rPr>
          <w:rFonts w:ascii="宋体" w:hAnsi="宋体" w:cs="宋体" w:hint="eastAsia"/>
          <w:sz w:val="24"/>
        </w:rPr>
        <w:t>微企业</w:t>
      </w:r>
      <w:proofErr w:type="gramEnd"/>
      <w:r w:rsidRPr="00C45465">
        <w:rPr>
          <w:rFonts w:ascii="宋体" w:hAnsi="宋体" w:cs="宋体" w:hint="eastAsia"/>
          <w:sz w:val="24"/>
        </w:rPr>
        <w:t xml:space="preserve">  采购。即：提供的服务全部由符合政策要求的中小/小</w:t>
      </w:r>
      <w:proofErr w:type="gramStart"/>
      <w:r w:rsidRPr="00C45465">
        <w:rPr>
          <w:rFonts w:ascii="宋体" w:hAnsi="宋体" w:cs="宋体" w:hint="eastAsia"/>
          <w:sz w:val="24"/>
        </w:rPr>
        <w:t>微企业</w:t>
      </w:r>
      <w:proofErr w:type="gramEnd"/>
      <w:r w:rsidRPr="00C45465">
        <w:rPr>
          <w:rFonts w:ascii="宋体" w:hAnsi="宋体" w:cs="宋体" w:hint="eastAsia"/>
          <w:sz w:val="24"/>
        </w:rPr>
        <w:t>承建。</w:t>
      </w:r>
      <w:r w:rsidRPr="00C45465">
        <w:rPr>
          <w:rFonts w:ascii="宋体" w:hAnsi="宋体" w:cs="宋体" w:hint="eastAsia"/>
          <w:b/>
          <w:bCs/>
          <w:sz w:val="24"/>
          <w:u w:val="single"/>
        </w:rPr>
        <w:t xml:space="preserve"> </w:t>
      </w:r>
    </w:p>
    <w:p w:rsidR="00FB542B" w:rsidRPr="00C45465" w:rsidRDefault="00FB542B" w:rsidP="00FB542B">
      <w:pPr>
        <w:spacing w:line="360" w:lineRule="auto"/>
        <w:ind w:firstLineChars="200" w:firstLine="480"/>
        <w:rPr>
          <w:rFonts w:ascii="宋体" w:hAnsi="宋体" w:cs="宋体"/>
          <w:b/>
          <w:bCs/>
          <w:sz w:val="24"/>
          <w:u w:val="single"/>
        </w:rPr>
      </w:pPr>
      <w:r w:rsidRPr="00C45465">
        <w:rPr>
          <w:rFonts w:ascii="宋体" w:hAnsi="宋体" w:cs="宋体" w:hint="eastAsia"/>
          <w:sz w:val="24"/>
        </w:rPr>
        <w:t>□本项目预留部分采购项目预算专门面向中小企业采购，预留部分采购项目预算专门面向小微企业。对于预留份额，提供的服务由符合政策要求的中小、小</w:t>
      </w:r>
      <w:proofErr w:type="gramStart"/>
      <w:r w:rsidRPr="00C45465">
        <w:rPr>
          <w:rFonts w:ascii="宋体" w:hAnsi="宋体" w:cs="宋体" w:hint="eastAsia"/>
          <w:sz w:val="24"/>
        </w:rPr>
        <w:t>微企业</w:t>
      </w:r>
      <w:proofErr w:type="gramEnd"/>
      <w:r w:rsidRPr="00C45465">
        <w:rPr>
          <w:rFonts w:ascii="宋体" w:hAnsi="宋体" w:cs="宋体" w:hint="eastAsia"/>
          <w:sz w:val="24"/>
        </w:rPr>
        <w:t>承接。预留份额通过以下措施进行：</w:t>
      </w:r>
      <w:r w:rsidRPr="00C45465">
        <w:rPr>
          <w:rFonts w:ascii="宋体" w:hAnsi="宋体" w:cs="宋体" w:hint="eastAsia"/>
          <w:b/>
          <w:bCs/>
          <w:sz w:val="24"/>
          <w:u w:val="single"/>
        </w:rPr>
        <w:t>/</w:t>
      </w:r>
    </w:p>
    <w:p w:rsidR="00FB542B" w:rsidRPr="00C45465" w:rsidRDefault="00FB542B" w:rsidP="00FB542B">
      <w:pPr>
        <w:spacing w:line="360" w:lineRule="auto"/>
        <w:ind w:firstLineChars="200" w:firstLine="480"/>
        <w:rPr>
          <w:rFonts w:ascii="宋体" w:hAnsi="宋体" w:cs="宋体"/>
          <w:sz w:val="24"/>
        </w:rPr>
      </w:pPr>
      <w:r w:rsidRPr="00C45465">
        <w:rPr>
          <w:rFonts w:ascii="宋体" w:hAnsi="宋体" w:cs="宋体" w:hint="eastAsia"/>
          <w:sz w:val="24"/>
        </w:rPr>
        <w:t>2.2 其它落实政府采购政策的资格要求：</w:t>
      </w:r>
      <w:r w:rsidRPr="00C45465">
        <w:rPr>
          <w:rFonts w:ascii="宋体" w:hAnsi="宋体" w:cs="宋体" w:hint="eastAsia"/>
          <w:sz w:val="24"/>
          <w:u w:val="single"/>
        </w:rPr>
        <w:t xml:space="preserve"> / </w:t>
      </w:r>
      <w:r w:rsidRPr="00C45465">
        <w:rPr>
          <w:rFonts w:ascii="宋体" w:hAnsi="宋体" w:cs="宋体" w:hint="eastAsia"/>
          <w:sz w:val="24"/>
        </w:rPr>
        <w:t>。</w:t>
      </w:r>
    </w:p>
    <w:bookmarkEnd w:id="16"/>
    <w:bookmarkEnd w:id="17"/>
    <w:p w:rsidR="00FB542B" w:rsidRPr="00C45465" w:rsidRDefault="00FB542B" w:rsidP="00FB542B">
      <w:pPr>
        <w:spacing w:line="360" w:lineRule="auto"/>
        <w:ind w:firstLineChars="200" w:firstLine="480"/>
        <w:rPr>
          <w:rFonts w:ascii="宋体" w:hAnsi="宋体" w:cs="宋体"/>
          <w:i/>
          <w:iCs/>
          <w:sz w:val="24"/>
          <w:u w:val="single"/>
        </w:rPr>
      </w:pPr>
      <w:r w:rsidRPr="00C45465">
        <w:rPr>
          <w:rFonts w:ascii="宋体" w:hAnsi="宋体" w:cs="宋体" w:hint="eastAsia"/>
          <w:sz w:val="24"/>
        </w:rPr>
        <w:t>3.本项目的特定资格要求：</w:t>
      </w:r>
    </w:p>
    <w:p w:rsidR="00C5598B" w:rsidRPr="00C45465" w:rsidRDefault="00FB542B" w:rsidP="00C5598B">
      <w:pPr>
        <w:tabs>
          <w:tab w:val="left" w:pos="900"/>
          <w:tab w:val="left" w:pos="1134"/>
          <w:tab w:val="left" w:pos="1589"/>
          <w:tab w:val="left" w:pos="5521"/>
        </w:tabs>
        <w:snapToGrid w:val="0"/>
        <w:ind w:firstLineChars="200" w:firstLine="480"/>
        <w:rPr>
          <w:rFonts w:ascii="宋体" w:hAnsi="宋体" w:cs="宋体"/>
          <w:sz w:val="24"/>
        </w:rPr>
      </w:pPr>
      <w:bookmarkStart w:id="22" w:name="OLE_LINK316"/>
      <w:bookmarkStart w:id="23" w:name="OLE_LINK317"/>
      <w:bookmarkEnd w:id="18"/>
      <w:bookmarkEnd w:id="19"/>
      <w:r w:rsidRPr="00C45465">
        <w:rPr>
          <w:rFonts w:ascii="宋体" w:hAnsi="宋体" w:cs="宋体" w:hint="eastAsia"/>
          <w:sz w:val="24"/>
        </w:rPr>
        <w:t>3.3其他特定资格要求：</w:t>
      </w:r>
      <w:bookmarkStart w:id="24" w:name="OLE_LINK204"/>
      <w:bookmarkStart w:id="25" w:name="_Toc35393792"/>
      <w:bookmarkStart w:id="26" w:name="_Toc35393623"/>
      <w:bookmarkEnd w:id="20"/>
      <w:bookmarkEnd w:id="21"/>
    </w:p>
    <w:p w:rsidR="004B5A9F" w:rsidRPr="00C45465" w:rsidRDefault="004B5A9F" w:rsidP="004B5A9F">
      <w:pPr>
        <w:tabs>
          <w:tab w:val="left" w:pos="900"/>
          <w:tab w:val="left" w:pos="1134"/>
          <w:tab w:val="left" w:pos="1589"/>
          <w:tab w:val="left" w:pos="5521"/>
        </w:tabs>
        <w:snapToGrid w:val="0"/>
        <w:spacing w:line="360" w:lineRule="auto"/>
        <w:ind w:firstLineChars="300" w:firstLine="720"/>
        <w:rPr>
          <w:rFonts w:ascii="宋体" w:hAnsi="宋体" w:cs="宋体"/>
          <w:sz w:val="24"/>
        </w:rPr>
      </w:pPr>
      <w:bookmarkStart w:id="27" w:name="OLE_LINK38"/>
      <w:r w:rsidRPr="00C45465">
        <w:rPr>
          <w:rFonts w:ascii="宋体" w:hAnsi="宋体" w:cs="宋体"/>
          <w:sz w:val="24"/>
        </w:rPr>
        <w:t>3.</w:t>
      </w:r>
      <w:r w:rsidRPr="00C45465">
        <w:rPr>
          <w:rFonts w:ascii="宋体" w:hAnsi="宋体" w:cs="宋体" w:hint="eastAsia"/>
          <w:sz w:val="24"/>
        </w:rPr>
        <w:t>3.</w:t>
      </w:r>
      <w:r w:rsidRPr="00C45465">
        <w:rPr>
          <w:rFonts w:ascii="宋体" w:hAnsi="宋体" w:cs="宋体"/>
          <w:sz w:val="24"/>
        </w:rPr>
        <w:t>1</w:t>
      </w:r>
      <w:r w:rsidRPr="00C45465">
        <w:rPr>
          <w:rFonts w:ascii="宋体" w:hAnsi="宋体" w:cs="宋体" w:hint="eastAsia"/>
          <w:sz w:val="24"/>
        </w:rPr>
        <w:t>本项目是否属于政府购买服务：</w:t>
      </w:r>
    </w:p>
    <w:p w:rsidR="004B5A9F" w:rsidRPr="00C45465" w:rsidRDefault="004B5A9F" w:rsidP="004B5A9F">
      <w:pPr>
        <w:tabs>
          <w:tab w:val="left" w:pos="900"/>
          <w:tab w:val="left" w:pos="1134"/>
          <w:tab w:val="left" w:pos="1589"/>
          <w:tab w:val="left" w:pos="5521"/>
        </w:tabs>
        <w:snapToGrid w:val="0"/>
        <w:spacing w:line="360" w:lineRule="auto"/>
        <w:ind w:leftChars="472" w:left="991" w:firstLine="2"/>
        <w:rPr>
          <w:rFonts w:ascii="宋体" w:hAnsi="宋体" w:cs="宋体"/>
          <w:sz w:val="24"/>
        </w:rPr>
      </w:pPr>
      <w:bookmarkStart w:id="28" w:name="OLE_LINK84"/>
      <w:bookmarkStart w:id="29" w:name="OLE_LINK83"/>
      <w:r w:rsidRPr="00C45465">
        <w:rPr>
          <w:rFonts w:ascii="宋体" w:hAnsi="宋体" w:cs="宋体"/>
          <w:sz w:val="24"/>
        </w:rPr>
        <w:sym w:font="Wingdings 2" w:char="F052"/>
      </w:r>
      <w:bookmarkEnd w:id="28"/>
      <w:bookmarkEnd w:id="29"/>
      <w:proofErr w:type="gramStart"/>
      <w:r w:rsidRPr="00C45465">
        <w:rPr>
          <w:rFonts w:ascii="宋体" w:hAnsi="宋体" w:cs="宋体" w:hint="eastAsia"/>
          <w:sz w:val="24"/>
        </w:rPr>
        <w:t>否</w:t>
      </w:r>
      <w:proofErr w:type="gramEnd"/>
    </w:p>
    <w:p w:rsidR="004B5A9F" w:rsidRPr="00C45465" w:rsidRDefault="004B5A9F" w:rsidP="004B5A9F">
      <w:pPr>
        <w:tabs>
          <w:tab w:val="left" w:pos="900"/>
          <w:tab w:val="left" w:pos="1134"/>
          <w:tab w:val="left" w:pos="1589"/>
          <w:tab w:val="left" w:pos="5521"/>
        </w:tabs>
        <w:snapToGrid w:val="0"/>
        <w:spacing w:line="360" w:lineRule="auto"/>
        <w:ind w:leftChars="472" w:left="991" w:firstLine="2"/>
        <w:rPr>
          <w:rFonts w:ascii="宋体" w:hAnsi="宋体" w:cs="宋体"/>
          <w:sz w:val="24"/>
        </w:rPr>
      </w:pPr>
      <w:r w:rsidRPr="00C45465">
        <w:rPr>
          <w:rFonts w:ascii="宋体" w:hAnsi="宋体" w:cs="宋体"/>
          <w:sz w:val="24"/>
        </w:rPr>
        <w:t>□</w:t>
      </w:r>
      <w:r w:rsidRPr="00C45465">
        <w:rPr>
          <w:rFonts w:ascii="宋体" w:hAnsi="宋体" w:cs="宋体" w:hint="eastAsia"/>
          <w:sz w:val="24"/>
        </w:rPr>
        <w:t>是，公益一类事业单位、使用事业编制且由财政拨款保障的群团组织，不得</w:t>
      </w:r>
      <w:r w:rsidRPr="00C45465">
        <w:rPr>
          <w:rFonts w:ascii="宋体" w:hAnsi="宋体" w:cs="宋体" w:hint="eastAsia"/>
          <w:sz w:val="24"/>
        </w:rPr>
        <w:lastRenderedPageBreak/>
        <w:t>作为承接主体；</w:t>
      </w:r>
    </w:p>
    <w:p w:rsidR="004B5A9F" w:rsidRPr="00C45465" w:rsidRDefault="004B5A9F" w:rsidP="00C5598B">
      <w:pPr>
        <w:tabs>
          <w:tab w:val="left" w:pos="900"/>
          <w:tab w:val="left" w:pos="1134"/>
          <w:tab w:val="left" w:pos="1589"/>
          <w:tab w:val="left" w:pos="5521"/>
        </w:tabs>
        <w:snapToGrid w:val="0"/>
        <w:ind w:firstLineChars="200" w:firstLine="480"/>
        <w:rPr>
          <w:rFonts w:ascii="宋体" w:hAnsi="宋体" w:cs="宋体"/>
          <w:sz w:val="24"/>
        </w:rPr>
      </w:pPr>
    </w:p>
    <w:p w:rsidR="00C5598B" w:rsidRPr="00C45465" w:rsidRDefault="00C5598B" w:rsidP="007D3DA4">
      <w:pPr>
        <w:adjustRightInd w:val="0"/>
        <w:snapToGrid w:val="0"/>
        <w:spacing w:line="360" w:lineRule="auto"/>
        <w:ind w:firstLineChars="200" w:firstLine="480"/>
        <w:rPr>
          <w:rFonts w:ascii="宋体" w:hAnsi="宋体" w:cs="宋体"/>
          <w:sz w:val="24"/>
          <w:u w:val="single"/>
          <w:lang w:bidi="ar"/>
        </w:rPr>
      </w:pPr>
      <w:r w:rsidRPr="00C45465">
        <w:rPr>
          <w:rFonts w:ascii="宋体" w:hAnsi="宋体" w:cs="宋体" w:hint="eastAsia"/>
          <w:sz w:val="24"/>
          <w:lang w:bidi="ar"/>
        </w:rPr>
        <w:t>3.3.</w:t>
      </w:r>
      <w:bookmarkStart w:id="30" w:name="OLE_LINK207"/>
      <w:r w:rsidR="004B5A9F" w:rsidRPr="00C45465">
        <w:rPr>
          <w:rFonts w:ascii="宋体" w:hAnsi="宋体" w:cs="宋体" w:hint="eastAsia"/>
          <w:sz w:val="24"/>
          <w:lang w:bidi="ar"/>
        </w:rPr>
        <w:t>2</w:t>
      </w:r>
      <w:r w:rsidR="00AE5732" w:rsidRPr="00C45465">
        <w:rPr>
          <w:rFonts w:ascii="宋体" w:hAnsi="宋体" w:cs="宋体" w:hint="eastAsia"/>
          <w:sz w:val="24"/>
          <w:u w:val="single"/>
          <w:lang w:bidi="ar"/>
        </w:rPr>
        <w:t>供应商须具备</w:t>
      </w:r>
      <w:r w:rsidR="00CB60A6" w:rsidRPr="00C45465">
        <w:rPr>
          <w:rFonts w:ascii="宋体" w:hAnsi="宋体" w:cs="宋体" w:hint="eastAsia"/>
          <w:sz w:val="24"/>
          <w:u w:val="single"/>
          <w:lang w:bidi="ar"/>
        </w:rPr>
        <w:t>市政公用工程施工总承包三级</w:t>
      </w:r>
      <w:r w:rsidRPr="00C45465">
        <w:rPr>
          <w:rFonts w:ascii="宋体" w:hAnsi="宋体" w:cs="宋体" w:hint="eastAsia"/>
          <w:sz w:val="24"/>
          <w:u w:val="single"/>
          <w:lang w:bidi="ar"/>
        </w:rPr>
        <w:t>及以上资质。若供应商为外地企业，须提供有效的“北京市住房和城乡建设委员会”网站查询的本企业“外省市建筑业企业进京施工备案信息”；</w:t>
      </w:r>
    </w:p>
    <w:p w:rsidR="00C5598B" w:rsidRPr="00C45465" w:rsidRDefault="00C5598B" w:rsidP="007D3DA4">
      <w:pPr>
        <w:adjustRightInd w:val="0"/>
        <w:snapToGrid w:val="0"/>
        <w:spacing w:line="360" w:lineRule="auto"/>
        <w:ind w:firstLineChars="200" w:firstLine="480"/>
        <w:rPr>
          <w:rFonts w:ascii="宋体" w:hAnsi="宋体" w:cs="宋体"/>
          <w:sz w:val="24"/>
          <w:lang w:bidi="ar"/>
        </w:rPr>
      </w:pPr>
      <w:r w:rsidRPr="00C45465">
        <w:rPr>
          <w:rFonts w:ascii="宋体" w:hAnsi="宋体" w:cs="宋体" w:hint="eastAsia"/>
          <w:sz w:val="24"/>
          <w:lang w:bidi="ar"/>
        </w:rPr>
        <w:t>3.3</w:t>
      </w:r>
      <w:r w:rsidRPr="00C45465">
        <w:rPr>
          <w:rFonts w:ascii="宋体" w:hAnsi="宋体" w:cs="宋体" w:hint="eastAsia"/>
          <w:sz w:val="24"/>
          <w:u w:val="single"/>
          <w:lang w:bidi="ar"/>
        </w:rPr>
        <w:t>.</w:t>
      </w:r>
      <w:r w:rsidR="004B5A9F" w:rsidRPr="00C45465">
        <w:rPr>
          <w:rFonts w:ascii="宋体" w:hAnsi="宋体" w:cs="宋体" w:hint="eastAsia"/>
          <w:sz w:val="24"/>
          <w:u w:val="single"/>
          <w:lang w:bidi="ar"/>
        </w:rPr>
        <w:t>3</w:t>
      </w:r>
      <w:bookmarkStart w:id="31" w:name="OLE_LINK109"/>
      <w:bookmarkStart w:id="32" w:name="OLE_LINK108"/>
      <w:r w:rsidR="004B5A9F" w:rsidRPr="00C45465">
        <w:rPr>
          <w:rFonts w:ascii="宋体" w:hAnsi="宋体" w:cs="宋体" w:hint="eastAsia"/>
          <w:kern w:val="0"/>
          <w:sz w:val="24"/>
          <w:u w:val="single"/>
          <w:lang w:bidi="ar"/>
        </w:rPr>
        <w:t>供应商拟派项目经理须具有</w:t>
      </w:r>
      <w:r w:rsidR="00DF7BFD" w:rsidRPr="00C45465">
        <w:rPr>
          <w:rFonts w:ascii="宋体" w:hAnsi="宋体" w:cs="宋体" w:hint="eastAsia"/>
          <w:kern w:val="0"/>
          <w:sz w:val="24"/>
          <w:u w:val="single"/>
          <w:lang w:bidi="ar"/>
        </w:rPr>
        <w:t>市政公用工程专业二级及以上注册建造师执业资格</w:t>
      </w:r>
      <w:r w:rsidR="004B5A9F" w:rsidRPr="00C45465">
        <w:rPr>
          <w:rFonts w:ascii="宋体" w:hAnsi="宋体" w:cs="宋体" w:hint="eastAsia"/>
          <w:kern w:val="0"/>
          <w:sz w:val="24"/>
          <w:u w:val="single"/>
          <w:lang w:bidi="ar"/>
        </w:rPr>
        <w:t>，具备有效的安全生产考核合格证书（B本），且在确定中标人时不得担任其他在施建设工程项目的项目经理</w:t>
      </w:r>
      <w:r w:rsidR="00104ECC" w:rsidRPr="00C45465">
        <w:rPr>
          <w:rFonts w:ascii="宋体" w:hAnsi="宋体" w:cs="宋体" w:hint="eastAsia"/>
          <w:kern w:val="0"/>
          <w:sz w:val="24"/>
          <w:u w:val="single"/>
          <w:lang w:bidi="ar"/>
        </w:rPr>
        <w:t>，项目经理若是外地企业同企业一同办理进京备案手续</w:t>
      </w:r>
      <w:r w:rsidR="004B5A9F" w:rsidRPr="00C45465">
        <w:rPr>
          <w:rFonts w:ascii="宋体" w:hAnsi="宋体" w:cs="宋体" w:hint="eastAsia"/>
          <w:kern w:val="0"/>
          <w:sz w:val="24"/>
          <w:u w:val="single"/>
          <w:lang w:bidi="ar"/>
        </w:rPr>
        <w:t>；</w:t>
      </w:r>
    </w:p>
    <w:bookmarkEnd w:id="31"/>
    <w:bookmarkEnd w:id="32"/>
    <w:p w:rsidR="00C5598B" w:rsidRPr="00C45465" w:rsidRDefault="00C5598B" w:rsidP="007D3DA4">
      <w:pPr>
        <w:adjustRightInd w:val="0"/>
        <w:snapToGrid w:val="0"/>
        <w:spacing w:line="360" w:lineRule="auto"/>
        <w:ind w:firstLineChars="200" w:firstLine="480"/>
        <w:rPr>
          <w:rFonts w:ascii="宋体" w:hAnsi="宋体" w:cs="宋体"/>
          <w:sz w:val="24"/>
          <w:lang w:bidi="ar"/>
        </w:rPr>
      </w:pPr>
      <w:r w:rsidRPr="00C45465">
        <w:rPr>
          <w:rFonts w:ascii="宋体" w:hAnsi="宋体" w:cs="宋体" w:hint="eastAsia"/>
          <w:sz w:val="24"/>
          <w:lang w:bidi="ar"/>
        </w:rPr>
        <w:t>3.3.</w:t>
      </w:r>
      <w:r w:rsidR="004B5A9F" w:rsidRPr="00C45465">
        <w:rPr>
          <w:rFonts w:ascii="宋体" w:hAnsi="宋体" w:cs="宋体" w:hint="eastAsia"/>
          <w:sz w:val="24"/>
          <w:lang w:bidi="ar"/>
        </w:rPr>
        <w:t>4</w:t>
      </w:r>
      <w:r w:rsidRPr="00C45465">
        <w:rPr>
          <w:rFonts w:ascii="宋体" w:hAnsi="宋体" w:cs="宋体" w:hint="eastAsia"/>
          <w:sz w:val="24"/>
          <w:u w:val="single"/>
          <w:lang w:bidi="ar"/>
        </w:rPr>
        <w:t>供应商须具备有效的安全生产许可证；</w:t>
      </w:r>
    </w:p>
    <w:bookmarkEnd w:id="22"/>
    <w:bookmarkEnd w:id="23"/>
    <w:bookmarkEnd w:id="24"/>
    <w:bookmarkEnd w:id="27"/>
    <w:bookmarkEnd w:id="30"/>
    <w:p w:rsidR="00FB542B" w:rsidRPr="00C45465" w:rsidRDefault="00FB542B" w:rsidP="00FB542B">
      <w:pPr>
        <w:pStyle w:val="21"/>
        <w:widowControl/>
        <w:spacing w:before="0" w:line="360" w:lineRule="auto"/>
        <w:jc w:val="left"/>
        <w:rPr>
          <w:rFonts w:ascii="宋体" w:eastAsia="宋体" w:hAnsi="宋体" w:cs="宋体"/>
          <w:sz w:val="24"/>
          <w:szCs w:val="24"/>
        </w:rPr>
      </w:pPr>
      <w:r w:rsidRPr="00C45465">
        <w:rPr>
          <w:rFonts w:ascii="宋体" w:eastAsia="宋体" w:hAnsi="宋体" w:cs="宋体" w:hint="eastAsia"/>
          <w:sz w:val="24"/>
          <w:szCs w:val="24"/>
        </w:rPr>
        <w:t>三、获取采购文件</w:t>
      </w:r>
      <w:bookmarkEnd w:id="25"/>
      <w:bookmarkEnd w:id="26"/>
    </w:p>
    <w:p w:rsidR="00FB542B" w:rsidRPr="00C45465" w:rsidRDefault="00FB542B" w:rsidP="00FB542B">
      <w:pPr>
        <w:adjustRightInd w:val="0"/>
        <w:snapToGrid w:val="0"/>
        <w:spacing w:line="360" w:lineRule="auto"/>
        <w:ind w:firstLineChars="200" w:firstLine="480"/>
        <w:rPr>
          <w:rFonts w:ascii="宋体" w:hAnsi="宋体" w:cs="宋体"/>
          <w:sz w:val="24"/>
          <w:lang w:bidi="ar"/>
        </w:rPr>
      </w:pPr>
      <w:r w:rsidRPr="00C45465">
        <w:rPr>
          <w:rFonts w:ascii="宋体" w:hAnsi="宋体" w:cs="宋体" w:hint="eastAsia"/>
          <w:sz w:val="24"/>
          <w:lang w:bidi="ar"/>
        </w:rPr>
        <w:t>1.时间：</w:t>
      </w:r>
      <w:r w:rsidRPr="00C45465">
        <w:rPr>
          <w:rFonts w:ascii="宋体" w:hAnsi="宋体" w:cs="宋体" w:hint="eastAsia"/>
          <w:sz w:val="24"/>
          <w:u w:val="single"/>
        </w:rPr>
        <w:t xml:space="preserve">2026 </w:t>
      </w:r>
      <w:r w:rsidRPr="00C45465">
        <w:rPr>
          <w:rFonts w:ascii="宋体" w:hAnsi="宋体" w:cs="宋体" w:hint="eastAsia"/>
          <w:sz w:val="24"/>
          <w:lang w:bidi="ar"/>
        </w:rPr>
        <w:t>年</w:t>
      </w:r>
      <w:r w:rsidR="00DF7BFD" w:rsidRPr="00C45465">
        <w:rPr>
          <w:rFonts w:ascii="宋体" w:hAnsi="宋体" w:cs="宋体" w:hint="eastAsia"/>
          <w:sz w:val="24"/>
          <w:u w:val="single"/>
          <w:lang w:bidi="ar"/>
        </w:rPr>
        <w:t xml:space="preserve"> </w:t>
      </w:r>
      <w:r w:rsidR="004436BD" w:rsidRPr="00C45465">
        <w:rPr>
          <w:rFonts w:ascii="宋体" w:hAnsi="宋体" w:cs="宋体" w:hint="eastAsia"/>
          <w:sz w:val="24"/>
          <w:u w:val="single"/>
          <w:lang w:bidi="ar"/>
        </w:rPr>
        <w:t>10</w:t>
      </w:r>
      <w:r w:rsidR="00DF7BFD" w:rsidRPr="00C45465">
        <w:rPr>
          <w:rFonts w:ascii="宋体" w:hAnsi="宋体" w:cs="宋体" w:hint="eastAsia"/>
          <w:sz w:val="24"/>
          <w:u w:val="single"/>
          <w:lang w:bidi="ar"/>
        </w:rPr>
        <w:t xml:space="preserve"> </w:t>
      </w:r>
      <w:r w:rsidRPr="00C45465">
        <w:rPr>
          <w:rFonts w:ascii="宋体" w:hAnsi="宋体" w:cs="宋体" w:hint="eastAsia"/>
          <w:sz w:val="24"/>
          <w:lang w:bidi="ar"/>
        </w:rPr>
        <w:t>月</w:t>
      </w:r>
      <w:r w:rsidRPr="00C45465">
        <w:rPr>
          <w:rFonts w:ascii="宋体" w:hAnsi="宋体" w:cs="宋体" w:hint="eastAsia"/>
          <w:sz w:val="24"/>
          <w:u w:val="single"/>
          <w:lang w:bidi="ar"/>
        </w:rPr>
        <w:t xml:space="preserve"> </w:t>
      </w:r>
      <w:r w:rsidR="004436BD" w:rsidRPr="00C45465">
        <w:rPr>
          <w:rFonts w:ascii="宋体" w:hAnsi="宋体" w:cs="宋体" w:hint="eastAsia"/>
          <w:sz w:val="24"/>
          <w:u w:val="single"/>
          <w:lang w:bidi="ar"/>
        </w:rPr>
        <w:t>1</w:t>
      </w:r>
      <w:r w:rsidR="00C45465">
        <w:rPr>
          <w:rFonts w:ascii="宋体" w:hAnsi="宋体" w:cs="宋体" w:hint="eastAsia"/>
          <w:sz w:val="24"/>
          <w:u w:val="single"/>
          <w:lang w:bidi="ar"/>
        </w:rPr>
        <w:t>4</w:t>
      </w:r>
      <w:r w:rsidRPr="00C45465">
        <w:rPr>
          <w:rFonts w:ascii="宋体" w:hAnsi="宋体" w:cs="宋体" w:hint="eastAsia"/>
          <w:sz w:val="24"/>
          <w:lang w:bidi="ar"/>
        </w:rPr>
        <w:t>日至</w:t>
      </w:r>
      <w:r w:rsidRPr="00C45465">
        <w:rPr>
          <w:rFonts w:ascii="宋体" w:hAnsi="宋体" w:cs="宋体" w:hint="eastAsia"/>
          <w:sz w:val="24"/>
          <w:u w:val="single"/>
          <w:lang w:bidi="ar"/>
        </w:rPr>
        <w:t xml:space="preserve"> </w:t>
      </w:r>
      <w:r w:rsidRPr="00C45465">
        <w:rPr>
          <w:rFonts w:ascii="宋体" w:hAnsi="宋体" w:cs="宋体" w:hint="eastAsia"/>
          <w:sz w:val="24"/>
          <w:u w:val="single"/>
        </w:rPr>
        <w:t xml:space="preserve">2026 </w:t>
      </w:r>
      <w:r w:rsidRPr="00C45465">
        <w:rPr>
          <w:rFonts w:ascii="宋体" w:hAnsi="宋体" w:cs="宋体" w:hint="eastAsia"/>
          <w:sz w:val="24"/>
          <w:lang w:bidi="ar"/>
        </w:rPr>
        <w:t>年</w:t>
      </w:r>
      <w:r w:rsidR="004436BD" w:rsidRPr="00C45465">
        <w:rPr>
          <w:rFonts w:ascii="宋体" w:hAnsi="宋体" w:cs="宋体" w:hint="eastAsia"/>
          <w:sz w:val="24"/>
          <w:u w:val="single"/>
          <w:lang w:bidi="ar"/>
        </w:rPr>
        <w:t>10</w:t>
      </w:r>
      <w:r w:rsidR="00DF7BFD" w:rsidRPr="00C45465">
        <w:rPr>
          <w:rFonts w:ascii="宋体" w:hAnsi="宋体" w:cs="宋体" w:hint="eastAsia"/>
          <w:sz w:val="24"/>
          <w:lang w:bidi="ar"/>
        </w:rPr>
        <w:t>月</w:t>
      </w:r>
      <w:r w:rsidR="00DF7BFD" w:rsidRPr="00C45465">
        <w:rPr>
          <w:rFonts w:ascii="宋体" w:hAnsi="宋体" w:cs="宋体" w:hint="eastAsia"/>
          <w:sz w:val="24"/>
          <w:u w:val="single"/>
          <w:lang w:bidi="ar"/>
        </w:rPr>
        <w:t xml:space="preserve"> </w:t>
      </w:r>
      <w:r w:rsidR="00C45465">
        <w:rPr>
          <w:rFonts w:ascii="宋体" w:hAnsi="宋体" w:cs="宋体" w:hint="eastAsia"/>
          <w:sz w:val="24"/>
          <w:u w:val="single"/>
          <w:lang w:bidi="ar"/>
        </w:rPr>
        <w:t>20</w:t>
      </w:r>
      <w:r w:rsidR="00DF7BFD" w:rsidRPr="00C45465">
        <w:rPr>
          <w:rFonts w:ascii="宋体" w:hAnsi="宋体" w:cs="宋体" w:hint="eastAsia"/>
          <w:sz w:val="24"/>
          <w:u w:val="single"/>
          <w:lang w:bidi="ar"/>
        </w:rPr>
        <w:t xml:space="preserve"> </w:t>
      </w:r>
      <w:r w:rsidR="00DF7BFD" w:rsidRPr="00C45465">
        <w:rPr>
          <w:rFonts w:ascii="宋体" w:hAnsi="宋体" w:cs="宋体" w:hint="eastAsia"/>
          <w:sz w:val="24"/>
          <w:lang w:bidi="ar"/>
        </w:rPr>
        <w:t>日</w:t>
      </w:r>
      <w:r w:rsidRPr="00C45465">
        <w:rPr>
          <w:rFonts w:ascii="宋体" w:hAnsi="宋体" w:cs="宋体" w:hint="eastAsia"/>
          <w:sz w:val="24"/>
          <w:lang w:bidi="ar"/>
        </w:rPr>
        <w:t>，</w:t>
      </w:r>
      <w:r w:rsidRPr="00C45465">
        <w:rPr>
          <w:rFonts w:ascii="宋体" w:hAnsi="宋体" w:cs="宋体" w:hint="eastAsia"/>
          <w:sz w:val="24"/>
        </w:rPr>
        <w:t>每天上午</w:t>
      </w:r>
      <w:r w:rsidRPr="00C45465">
        <w:rPr>
          <w:rFonts w:ascii="宋体" w:hAnsi="宋体" w:cs="宋体" w:hint="eastAsia"/>
          <w:sz w:val="24"/>
          <w:u w:val="single"/>
        </w:rPr>
        <w:t>9:00</w:t>
      </w:r>
      <w:r w:rsidRPr="00C45465">
        <w:rPr>
          <w:rFonts w:ascii="宋体" w:hAnsi="宋体" w:cs="宋体" w:hint="eastAsia"/>
          <w:sz w:val="24"/>
        </w:rPr>
        <w:t>至</w:t>
      </w:r>
      <w:r w:rsidRPr="00C45465">
        <w:rPr>
          <w:rFonts w:ascii="宋体" w:hAnsi="宋体" w:cs="宋体" w:hint="eastAsia"/>
          <w:sz w:val="24"/>
          <w:u w:val="single"/>
        </w:rPr>
        <w:t>12:00</w:t>
      </w:r>
      <w:r w:rsidRPr="00C45465">
        <w:rPr>
          <w:rFonts w:ascii="宋体" w:hAnsi="宋体" w:cs="宋体" w:hint="eastAsia"/>
          <w:sz w:val="24"/>
        </w:rPr>
        <w:t>下午</w:t>
      </w:r>
      <w:r w:rsidRPr="00C45465">
        <w:rPr>
          <w:rFonts w:ascii="宋体" w:hAnsi="宋体" w:cs="宋体" w:hint="eastAsia"/>
          <w:sz w:val="24"/>
          <w:u w:val="single"/>
        </w:rPr>
        <w:t>12:00</w:t>
      </w:r>
      <w:r w:rsidRPr="00C45465">
        <w:rPr>
          <w:rFonts w:ascii="宋体" w:hAnsi="宋体" w:cs="宋体" w:hint="eastAsia"/>
          <w:sz w:val="24"/>
        </w:rPr>
        <w:t>至</w:t>
      </w:r>
      <w:r w:rsidRPr="00C45465">
        <w:rPr>
          <w:rFonts w:ascii="宋体" w:hAnsi="宋体" w:cs="宋体" w:hint="eastAsia"/>
          <w:sz w:val="24"/>
          <w:u w:val="single"/>
        </w:rPr>
        <w:t>17:00</w:t>
      </w:r>
      <w:r w:rsidRPr="00C45465">
        <w:rPr>
          <w:rFonts w:ascii="宋体" w:hAnsi="宋体" w:cs="宋体" w:hint="eastAsia"/>
          <w:sz w:val="24"/>
        </w:rPr>
        <w:t>（北京时间，法定节假日除外）</w:t>
      </w:r>
      <w:r w:rsidRPr="00C45465">
        <w:rPr>
          <w:rFonts w:ascii="宋体" w:hAnsi="宋体" w:cs="宋体" w:hint="eastAsia"/>
          <w:sz w:val="24"/>
          <w:lang w:bidi="ar"/>
        </w:rPr>
        <w:t>。</w:t>
      </w:r>
    </w:p>
    <w:p w:rsidR="00FB542B" w:rsidRPr="00C45465" w:rsidRDefault="00FB542B" w:rsidP="00FB542B">
      <w:pPr>
        <w:adjustRightInd w:val="0"/>
        <w:snapToGrid w:val="0"/>
        <w:spacing w:line="360" w:lineRule="auto"/>
        <w:ind w:firstLineChars="200" w:firstLine="480"/>
        <w:rPr>
          <w:rFonts w:ascii="宋体" w:hAnsi="宋体" w:cs="宋体"/>
          <w:sz w:val="24"/>
        </w:rPr>
      </w:pPr>
      <w:r w:rsidRPr="00C45465">
        <w:rPr>
          <w:rFonts w:ascii="宋体" w:hAnsi="宋体" w:cs="宋体" w:hint="eastAsia"/>
          <w:sz w:val="24"/>
          <w:lang w:bidi="ar"/>
        </w:rPr>
        <w:t>2.地点：</w:t>
      </w:r>
      <w:bookmarkStart w:id="33" w:name="OLE_LINK27"/>
      <w:bookmarkStart w:id="34" w:name="OLE_LINK318"/>
      <w:r w:rsidRPr="00C45465">
        <w:rPr>
          <w:rFonts w:ascii="宋体" w:hAnsi="宋体" w:cs="宋体" w:hint="eastAsia"/>
          <w:sz w:val="24"/>
          <w:lang w:bidi="ar"/>
        </w:rPr>
        <w:t>北京市政府采购电子交易平台</w:t>
      </w:r>
      <w:bookmarkEnd w:id="33"/>
    </w:p>
    <w:bookmarkEnd w:id="34"/>
    <w:p w:rsidR="00FB542B" w:rsidRPr="00C45465" w:rsidRDefault="00FB542B" w:rsidP="00FB542B">
      <w:pPr>
        <w:widowControl/>
        <w:adjustRightInd w:val="0"/>
        <w:snapToGrid w:val="0"/>
        <w:spacing w:line="360" w:lineRule="auto"/>
        <w:ind w:firstLineChars="200" w:firstLine="480"/>
        <w:jc w:val="left"/>
        <w:rPr>
          <w:rFonts w:ascii="宋体" w:hAnsi="宋体" w:cs="宋体"/>
          <w:sz w:val="24"/>
          <w:lang w:bidi="ar"/>
        </w:rPr>
      </w:pPr>
      <w:r w:rsidRPr="00C45465">
        <w:rPr>
          <w:rFonts w:ascii="宋体" w:hAnsi="宋体" w:cs="宋体" w:hint="eastAsia"/>
          <w:sz w:val="24"/>
          <w:lang w:bidi="ar"/>
        </w:rPr>
        <w:t>3.方式：</w:t>
      </w:r>
      <w:bookmarkStart w:id="35" w:name="OLE_LINK28"/>
      <w:r w:rsidRPr="00C45465">
        <w:rPr>
          <w:rFonts w:ascii="宋体" w:hAnsi="宋体" w:cs="宋体" w:hint="eastAsia"/>
          <w:sz w:val="24"/>
          <w:lang w:bidi="ar"/>
        </w:rPr>
        <w:t>供应商使用CA 数字证书或电子营业执照登录北京市政府采购电子交易平台（</w:t>
      </w:r>
      <w:hyperlink r:id="rId15">
        <w:r w:rsidRPr="00C45465">
          <w:rPr>
            <w:rFonts w:ascii="宋体" w:hAnsi="宋体" w:cs="宋体" w:hint="eastAsia"/>
            <w:sz w:val="24"/>
            <w:lang w:bidi="ar"/>
          </w:rPr>
          <w:t>http://zbcg-bjzc.zhongcy.com/bjczj-portal-site/index.html#/home</w:t>
        </w:r>
      </w:hyperlink>
      <w:r w:rsidRPr="00C45465">
        <w:rPr>
          <w:rFonts w:ascii="宋体" w:hAnsi="宋体" w:cs="宋体" w:hint="eastAsia"/>
          <w:sz w:val="24"/>
          <w:lang w:bidi="ar"/>
        </w:rPr>
        <w:t>）获取电子版竞争性磋商文件。</w:t>
      </w:r>
      <w:bookmarkEnd w:id="35"/>
    </w:p>
    <w:p w:rsidR="00FB542B" w:rsidRPr="00C45465" w:rsidRDefault="00FB542B" w:rsidP="00FB542B">
      <w:pPr>
        <w:widowControl/>
        <w:adjustRightInd w:val="0"/>
        <w:snapToGrid w:val="0"/>
        <w:spacing w:line="360" w:lineRule="auto"/>
        <w:ind w:firstLineChars="200" w:firstLine="480"/>
        <w:jc w:val="left"/>
        <w:rPr>
          <w:rFonts w:ascii="宋体" w:hAnsi="宋体" w:cs="宋体"/>
          <w:sz w:val="24"/>
        </w:rPr>
      </w:pPr>
      <w:r w:rsidRPr="00C45465">
        <w:rPr>
          <w:rFonts w:ascii="宋体" w:hAnsi="宋体" w:cs="宋体" w:hint="eastAsia"/>
          <w:sz w:val="24"/>
          <w:lang w:bidi="ar"/>
        </w:rPr>
        <w:t>4.售价：0元。</w:t>
      </w:r>
    </w:p>
    <w:p w:rsidR="00FB542B" w:rsidRPr="00C45465" w:rsidRDefault="00FB542B" w:rsidP="00FB542B">
      <w:pPr>
        <w:pStyle w:val="21"/>
        <w:widowControl/>
        <w:spacing w:before="0" w:line="360" w:lineRule="auto"/>
        <w:jc w:val="left"/>
        <w:rPr>
          <w:rFonts w:ascii="宋体" w:eastAsia="宋体" w:hAnsi="宋体" w:cs="宋体"/>
          <w:sz w:val="24"/>
          <w:szCs w:val="24"/>
        </w:rPr>
      </w:pPr>
      <w:bookmarkStart w:id="36" w:name="_Toc28359082"/>
      <w:bookmarkStart w:id="37" w:name="_Toc35393793"/>
      <w:bookmarkStart w:id="38" w:name="_Toc35393624"/>
      <w:bookmarkStart w:id="39" w:name="_Toc28359005"/>
      <w:r w:rsidRPr="00C45465">
        <w:rPr>
          <w:rFonts w:ascii="宋体" w:eastAsia="宋体" w:hAnsi="宋体" w:cs="宋体" w:hint="eastAsia"/>
          <w:sz w:val="24"/>
          <w:szCs w:val="24"/>
        </w:rPr>
        <w:t>四、</w:t>
      </w:r>
      <w:bookmarkEnd w:id="36"/>
      <w:bookmarkEnd w:id="37"/>
      <w:bookmarkEnd w:id="38"/>
      <w:bookmarkEnd w:id="39"/>
      <w:r w:rsidRPr="00C45465">
        <w:rPr>
          <w:rFonts w:ascii="宋体" w:eastAsia="宋体" w:hAnsi="宋体" w:cs="宋体" w:hint="eastAsia"/>
          <w:sz w:val="24"/>
          <w:szCs w:val="24"/>
        </w:rPr>
        <w:t>响应文件提交</w:t>
      </w:r>
    </w:p>
    <w:p w:rsidR="00FB542B" w:rsidRPr="00C45465" w:rsidRDefault="00FB542B" w:rsidP="00FB542B">
      <w:pPr>
        <w:spacing w:line="360" w:lineRule="auto"/>
        <w:ind w:firstLineChars="200" w:firstLine="480"/>
        <w:rPr>
          <w:rFonts w:ascii="宋体" w:hAnsi="宋体" w:cs="宋体"/>
          <w:bCs/>
          <w:sz w:val="24"/>
          <w:u w:val="single"/>
        </w:rPr>
      </w:pPr>
      <w:r w:rsidRPr="00C45465">
        <w:rPr>
          <w:rFonts w:ascii="宋体" w:hAnsi="宋体" w:cs="宋体" w:hint="eastAsia"/>
          <w:sz w:val="24"/>
          <w:lang w:bidi="ar"/>
        </w:rPr>
        <w:t>截止时间：</w:t>
      </w:r>
      <w:bookmarkStart w:id="40" w:name="OLE_LINK1"/>
      <w:bookmarkStart w:id="41" w:name="OLE_LINK2"/>
      <w:r w:rsidRPr="00C45465">
        <w:rPr>
          <w:rFonts w:ascii="宋体" w:hAnsi="宋体" w:cs="宋体" w:hint="eastAsia"/>
          <w:sz w:val="24"/>
          <w:u w:val="single"/>
        </w:rPr>
        <w:t>2026</w:t>
      </w:r>
      <w:r w:rsidRPr="00C45465">
        <w:rPr>
          <w:rFonts w:ascii="宋体" w:hAnsi="宋体" w:cs="宋体" w:hint="eastAsia"/>
          <w:sz w:val="24"/>
          <w:lang w:bidi="ar"/>
        </w:rPr>
        <w:t>年</w:t>
      </w:r>
      <w:r w:rsidR="00DF7BFD" w:rsidRPr="00C45465">
        <w:rPr>
          <w:rFonts w:ascii="宋体" w:hAnsi="宋体" w:cs="宋体" w:hint="eastAsia"/>
          <w:sz w:val="24"/>
          <w:u w:val="single"/>
          <w:lang w:bidi="ar"/>
        </w:rPr>
        <w:t xml:space="preserve"> </w:t>
      </w:r>
      <w:r w:rsidR="004436BD" w:rsidRPr="00C45465">
        <w:rPr>
          <w:rFonts w:ascii="宋体" w:hAnsi="宋体" w:cs="宋体" w:hint="eastAsia"/>
          <w:sz w:val="24"/>
          <w:u w:val="single"/>
          <w:lang w:bidi="ar"/>
        </w:rPr>
        <w:t>10</w:t>
      </w:r>
      <w:r w:rsidR="00DF7BFD" w:rsidRPr="00C45465">
        <w:rPr>
          <w:rFonts w:ascii="宋体" w:hAnsi="宋体" w:cs="宋体" w:hint="eastAsia"/>
          <w:sz w:val="24"/>
          <w:lang w:bidi="ar"/>
        </w:rPr>
        <w:t>月</w:t>
      </w:r>
      <w:r w:rsidR="00DF7BFD" w:rsidRPr="00C45465">
        <w:rPr>
          <w:rFonts w:ascii="宋体" w:hAnsi="宋体" w:cs="宋体" w:hint="eastAsia"/>
          <w:sz w:val="24"/>
          <w:u w:val="single"/>
          <w:lang w:bidi="ar"/>
        </w:rPr>
        <w:t xml:space="preserve">  </w:t>
      </w:r>
      <w:r w:rsidR="004436BD" w:rsidRPr="00C45465">
        <w:rPr>
          <w:rFonts w:ascii="宋体" w:hAnsi="宋体" w:cs="宋体" w:hint="eastAsia"/>
          <w:sz w:val="24"/>
          <w:u w:val="single"/>
          <w:lang w:bidi="ar"/>
        </w:rPr>
        <w:t>2</w:t>
      </w:r>
      <w:r w:rsidR="001B266C">
        <w:rPr>
          <w:rFonts w:ascii="宋体" w:hAnsi="宋体" w:cs="宋体" w:hint="eastAsia"/>
          <w:sz w:val="24"/>
          <w:u w:val="single"/>
          <w:lang w:bidi="ar"/>
        </w:rPr>
        <w:t>8</w:t>
      </w:r>
      <w:r w:rsidR="00DF7BFD" w:rsidRPr="00C45465">
        <w:rPr>
          <w:rFonts w:ascii="宋体" w:hAnsi="宋体" w:cs="宋体" w:hint="eastAsia"/>
          <w:sz w:val="24"/>
          <w:u w:val="single"/>
          <w:lang w:bidi="ar"/>
        </w:rPr>
        <w:t xml:space="preserve">  </w:t>
      </w:r>
      <w:r w:rsidR="00DF7BFD" w:rsidRPr="00C45465">
        <w:rPr>
          <w:rFonts w:ascii="宋体" w:hAnsi="宋体" w:cs="宋体" w:hint="eastAsia"/>
          <w:sz w:val="24"/>
          <w:lang w:bidi="ar"/>
        </w:rPr>
        <w:t>日</w:t>
      </w:r>
      <w:bookmarkEnd w:id="40"/>
      <w:bookmarkEnd w:id="41"/>
      <w:r w:rsidRPr="00C45465">
        <w:rPr>
          <w:rFonts w:ascii="宋体" w:hAnsi="宋体" w:cs="宋体" w:hint="eastAsia"/>
          <w:sz w:val="24"/>
          <w:u w:val="single"/>
        </w:rPr>
        <w:t>09</w:t>
      </w:r>
      <w:r w:rsidRPr="00C45465">
        <w:rPr>
          <w:rFonts w:ascii="宋体" w:hAnsi="宋体" w:cs="宋体" w:hint="eastAsia"/>
          <w:sz w:val="24"/>
          <w:lang w:bidi="ar"/>
        </w:rPr>
        <w:t>时</w:t>
      </w:r>
      <w:r w:rsidRPr="00C45465">
        <w:rPr>
          <w:rFonts w:ascii="宋体" w:hAnsi="宋体" w:cs="宋体" w:hint="eastAsia"/>
          <w:sz w:val="24"/>
          <w:u w:val="single"/>
        </w:rPr>
        <w:t>30</w:t>
      </w:r>
      <w:r w:rsidRPr="00C45465">
        <w:rPr>
          <w:rFonts w:ascii="宋体" w:hAnsi="宋体" w:cs="宋体" w:hint="eastAsia"/>
          <w:sz w:val="24"/>
          <w:lang w:bidi="ar"/>
        </w:rPr>
        <w:t>分</w:t>
      </w:r>
      <w:r w:rsidRPr="00C45465">
        <w:rPr>
          <w:rFonts w:ascii="宋体" w:hAnsi="宋体" w:cs="宋体" w:hint="eastAsia"/>
          <w:bCs/>
          <w:sz w:val="24"/>
          <w:lang w:bidi="ar"/>
        </w:rPr>
        <w:t>（北京时间）</w:t>
      </w:r>
      <w:r w:rsidRPr="00C45465">
        <w:rPr>
          <w:rFonts w:ascii="宋体" w:hAnsi="宋体" w:cs="宋体" w:hint="eastAsia"/>
          <w:iCs/>
          <w:sz w:val="24"/>
          <w:lang w:bidi="ar"/>
        </w:rPr>
        <w:t>。</w:t>
      </w:r>
    </w:p>
    <w:p w:rsidR="00FB542B" w:rsidRPr="00C45465" w:rsidRDefault="00FB542B" w:rsidP="00FB542B">
      <w:pPr>
        <w:spacing w:line="360" w:lineRule="auto"/>
        <w:ind w:firstLineChars="200" w:firstLine="480"/>
        <w:rPr>
          <w:rFonts w:ascii="宋体" w:hAnsi="宋体" w:cs="宋体"/>
          <w:sz w:val="24"/>
          <w:lang w:val="zh-TW" w:bidi="ar"/>
        </w:rPr>
      </w:pPr>
      <w:r w:rsidRPr="00C45465">
        <w:rPr>
          <w:rFonts w:ascii="宋体" w:hAnsi="宋体" w:cs="宋体" w:hint="eastAsia"/>
          <w:sz w:val="24"/>
          <w:lang w:bidi="ar"/>
        </w:rPr>
        <w:t>地点：</w:t>
      </w:r>
      <w:r w:rsidRPr="00C45465">
        <w:rPr>
          <w:rFonts w:ascii="宋体" w:hAnsi="宋体" w:cs="宋体" w:hint="eastAsia"/>
          <w:sz w:val="24"/>
          <w:u w:val="single"/>
          <w:lang w:bidi="ar"/>
        </w:rPr>
        <w:t>北京市政府采购电子交易平台</w:t>
      </w:r>
      <w:r w:rsidRPr="00C45465">
        <w:rPr>
          <w:rFonts w:ascii="宋体" w:hAnsi="宋体" w:cs="宋体" w:hint="eastAsia"/>
          <w:sz w:val="24"/>
          <w:u w:val="single"/>
        </w:rPr>
        <w:t>。</w:t>
      </w:r>
    </w:p>
    <w:p w:rsidR="00FB542B" w:rsidRPr="00C45465" w:rsidRDefault="00FB542B" w:rsidP="00FB542B">
      <w:pPr>
        <w:pStyle w:val="21"/>
        <w:spacing w:before="0" w:line="360" w:lineRule="auto"/>
        <w:jc w:val="left"/>
        <w:rPr>
          <w:rFonts w:ascii="宋体" w:eastAsia="宋体" w:hAnsi="宋体" w:cs="宋体"/>
          <w:sz w:val="24"/>
          <w:szCs w:val="24"/>
        </w:rPr>
      </w:pPr>
      <w:r w:rsidRPr="00C45465">
        <w:rPr>
          <w:rFonts w:ascii="宋体" w:eastAsia="宋体" w:hAnsi="宋体" w:cs="宋体" w:hint="eastAsia"/>
          <w:sz w:val="24"/>
          <w:szCs w:val="24"/>
        </w:rPr>
        <w:t>五、开启</w:t>
      </w:r>
    </w:p>
    <w:p w:rsidR="00FB542B" w:rsidRPr="00C45465" w:rsidRDefault="00FB542B" w:rsidP="00FB542B">
      <w:pPr>
        <w:spacing w:line="360" w:lineRule="auto"/>
        <w:ind w:firstLineChars="200" w:firstLine="480"/>
        <w:rPr>
          <w:rFonts w:ascii="宋体" w:hAnsi="宋体" w:cs="宋体"/>
          <w:bCs/>
          <w:sz w:val="24"/>
          <w:u w:val="single"/>
        </w:rPr>
      </w:pPr>
      <w:r w:rsidRPr="00C45465">
        <w:rPr>
          <w:rFonts w:ascii="宋体" w:hAnsi="宋体" w:cs="宋体" w:hint="eastAsia"/>
          <w:sz w:val="24"/>
          <w:lang w:bidi="ar"/>
        </w:rPr>
        <w:t>时间：</w:t>
      </w:r>
      <w:r w:rsidR="004436BD" w:rsidRPr="00C45465">
        <w:rPr>
          <w:rFonts w:ascii="宋体" w:hAnsi="宋体" w:cs="宋体" w:hint="eastAsia"/>
          <w:sz w:val="24"/>
          <w:u w:val="single"/>
        </w:rPr>
        <w:t>2026</w:t>
      </w:r>
      <w:r w:rsidR="004436BD" w:rsidRPr="00C45465">
        <w:rPr>
          <w:rFonts w:ascii="宋体" w:hAnsi="宋体" w:cs="宋体" w:hint="eastAsia"/>
          <w:sz w:val="24"/>
          <w:lang w:bidi="ar"/>
        </w:rPr>
        <w:t>年</w:t>
      </w:r>
      <w:r w:rsidR="004436BD" w:rsidRPr="00C45465">
        <w:rPr>
          <w:rFonts w:ascii="宋体" w:hAnsi="宋体" w:cs="宋体" w:hint="eastAsia"/>
          <w:sz w:val="24"/>
          <w:u w:val="single"/>
          <w:lang w:bidi="ar"/>
        </w:rPr>
        <w:t xml:space="preserve"> 10</w:t>
      </w:r>
      <w:r w:rsidR="004436BD" w:rsidRPr="00C45465">
        <w:rPr>
          <w:rFonts w:ascii="宋体" w:hAnsi="宋体" w:cs="宋体" w:hint="eastAsia"/>
          <w:sz w:val="24"/>
          <w:lang w:bidi="ar"/>
        </w:rPr>
        <w:t>月</w:t>
      </w:r>
      <w:r w:rsidR="004436BD" w:rsidRPr="00C45465">
        <w:rPr>
          <w:rFonts w:ascii="宋体" w:hAnsi="宋体" w:cs="宋体" w:hint="eastAsia"/>
          <w:sz w:val="24"/>
          <w:u w:val="single"/>
          <w:lang w:bidi="ar"/>
        </w:rPr>
        <w:t xml:space="preserve">  2</w:t>
      </w:r>
      <w:r w:rsidR="001B266C">
        <w:rPr>
          <w:rFonts w:ascii="宋体" w:hAnsi="宋体" w:cs="宋体" w:hint="eastAsia"/>
          <w:sz w:val="24"/>
          <w:u w:val="single"/>
          <w:lang w:bidi="ar"/>
        </w:rPr>
        <w:t>8</w:t>
      </w:r>
      <w:r w:rsidR="004436BD" w:rsidRPr="00C45465">
        <w:rPr>
          <w:rFonts w:ascii="宋体" w:hAnsi="宋体" w:cs="宋体" w:hint="eastAsia"/>
          <w:sz w:val="24"/>
          <w:u w:val="single"/>
          <w:lang w:bidi="ar"/>
        </w:rPr>
        <w:t xml:space="preserve">  </w:t>
      </w:r>
      <w:r w:rsidR="004436BD" w:rsidRPr="00C45465">
        <w:rPr>
          <w:rFonts w:ascii="宋体" w:hAnsi="宋体" w:cs="宋体" w:hint="eastAsia"/>
          <w:sz w:val="24"/>
          <w:lang w:bidi="ar"/>
        </w:rPr>
        <w:t>日</w:t>
      </w:r>
      <w:r w:rsidRPr="00C45465">
        <w:rPr>
          <w:rFonts w:ascii="宋体" w:hAnsi="宋体" w:cs="宋体" w:hint="eastAsia"/>
          <w:sz w:val="24"/>
          <w:u w:val="single"/>
        </w:rPr>
        <w:t>09</w:t>
      </w:r>
      <w:r w:rsidRPr="00C45465">
        <w:rPr>
          <w:rFonts w:ascii="宋体" w:hAnsi="宋体" w:cs="宋体" w:hint="eastAsia"/>
          <w:sz w:val="24"/>
          <w:lang w:bidi="ar"/>
        </w:rPr>
        <w:t>时</w:t>
      </w:r>
      <w:r w:rsidRPr="00C45465">
        <w:rPr>
          <w:rFonts w:ascii="宋体" w:hAnsi="宋体" w:cs="宋体" w:hint="eastAsia"/>
          <w:sz w:val="24"/>
          <w:u w:val="single"/>
        </w:rPr>
        <w:t>30</w:t>
      </w:r>
      <w:r w:rsidRPr="00C45465">
        <w:rPr>
          <w:rFonts w:ascii="宋体" w:hAnsi="宋体" w:cs="宋体" w:hint="eastAsia"/>
          <w:sz w:val="24"/>
          <w:lang w:bidi="ar"/>
        </w:rPr>
        <w:t>分</w:t>
      </w:r>
      <w:r w:rsidRPr="00C45465">
        <w:rPr>
          <w:rFonts w:ascii="宋体" w:hAnsi="宋体" w:cs="宋体" w:hint="eastAsia"/>
          <w:bCs/>
          <w:sz w:val="24"/>
          <w:lang w:bidi="ar"/>
        </w:rPr>
        <w:t>（北京时间）</w:t>
      </w:r>
      <w:r w:rsidRPr="00C45465">
        <w:rPr>
          <w:rFonts w:ascii="宋体" w:hAnsi="宋体" w:cs="宋体" w:hint="eastAsia"/>
          <w:iCs/>
          <w:sz w:val="24"/>
          <w:lang w:bidi="ar"/>
        </w:rPr>
        <w:t>。</w:t>
      </w:r>
    </w:p>
    <w:p w:rsidR="00FB542B" w:rsidRPr="00C45465" w:rsidRDefault="00FB542B" w:rsidP="00FB542B">
      <w:pPr>
        <w:spacing w:line="360" w:lineRule="auto"/>
        <w:ind w:firstLineChars="200" w:firstLine="480"/>
        <w:rPr>
          <w:rFonts w:ascii="宋体" w:hAnsi="宋体" w:cs="宋体"/>
          <w:sz w:val="24"/>
          <w:lang w:val="zh-TW" w:bidi="ar"/>
        </w:rPr>
      </w:pPr>
      <w:r w:rsidRPr="00C45465">
        <w:rPr>
          <w:rFonts w:ascii="宋体" w:hAnsi="宋体" w:cs="宋体" w:hint="eastAsia"/>
          <w:sz w:val="24"/>
          <w:lang w:bidi="ar"/>
        </w:rPr>
        <w:t>地点：</w:t>
      </w:r>
      <w:bookmarkStart w:id="42" w:name="OLE_LINK29"/>
      <w:r w:rsidRPr="00C45465">
        <w:rPr>
          <w:rFonts w:ascii="宋体" w:hAnsi="宋体" w:cs="宋体" w:hint="eastAsia"/>
          <w:sz w:val="24"/>
          <w:u w:val="single"/>
          <w:lang w:bidi="ar"/>
        </w:rPr>
        <w:t>北京市政府采购电子交易平台。</w:t>
      </w:r>
    </w:p>
    <w:p w:rsidR="00FB542B" w:rsidRPr="00C45465" w:rsidRDefault="00FB542B" w:rsidP="00FB542B">
      <w:pPr>
        <w:pStyle w:val="21"/>
        <w:spacing w:before="0" w:line="360" w:lineRule="auto"/>
        <w:jc w:val="left"/>
        <w:rPr>
          <w:rFonts w:ascii="宋体" w:eastAsia="宋体" w:hAnsi="宋体" w:cs="宋体"/>
          <w:sz w:val="24"/>
          <w:szCs w:val="24"/>
        </w:rPr>
      </w:pPr>
      <w:bookmarkStart w:id="43" w:name="_Toc28359007"/>
      <w:bookmarkStart w:id="44" w:name="_Toc28359084"/>
      <w:bookmarkStart w:id="45" w:name="_Toc35393794"/>
      <w:bookmarkStart w:id="46" w:name="_Toc35393625"/>
      <w:bookmarkEnd w:id="42"/>
      <w:r w:rsidRPr="00C45465">
        <w:rPr>
          <w:rFonts w:ascii="宋体" w:eastAsia="宋体" w:hAnsi="宋体" w:cs="宋体" w:hint="eastAsia"/>
          <w:sz w:val="24"/>
          <w:szCs w:val="24"/>
        </w:rPr>
        <w:t>六、公告期限</w:t>
      </w:r>
      <w:bookmarkEnd w:id="43"/>
      <w:bookmarkEnd w:id="44"/>
      <w:bookmarkEnd w:id="45"/>
      <w:bookmarkEnd w:id="46"/>
    </w:p>
    <w:p w:rsidR="00FB542B" w:rsidRPr="00C45465" w:rsidRDefault="00FB542B" w:rsidP="00FB542B">
      <w:pPr>
        <w:spacing w:line="360" w:lineRule="auto"/>
        <w:ind w:firstLineChars="200" w:firstLine="480"/>
        <w:rPr>
          <w:rFonts w:ascii="宋体" w:hAnsi="宋体" w:cs="宋体"/>
          <w:kern w:val="0"/>
          <w:sz w:val="24"/>
        </w:rPr>
      </w:pPr>
      <w:r w:rsidRPr="00C45465">
        <w:rPr>
          <w:rFonts w:ascii="宋体" w:hAnsi="宋体" w:cs="宋体" w:hint="eastAsia"/>
          <w:kern w:val="0"/>
          <w:sz w:val="24"/>
        </w:rPr>
        <w:t>自本公告发布之日起3个工作日</w:t>
      </w:r>
    </w:p>
    <w:p w:rsidR="00FB542B" w:rsidRPr="00C45465" w:rsidRDefault="00FB542B" w:rsidP="00FB542B">
      <w:pPr>
        <w:pStyle w:val="21"/>
        <w:spacing w:before="0" w:line="360" w:lineRule="auto"/>
        <w:jc w:val="left"/>
        <w:rPr>
          <w:rFonts w:ascii="宋体" w:eastAsia="宋体" w:hAnsi="宋体" w:cs="宋体"/>
          <w:sz w:val="24"/>
          <w:szCs w:val="24"/>
        </w:rPr>
      </w:pPr>
      <w:bookmarkStart w:id="47" w:name="_Toc35393626"/>
      <w:bookmarkStart w:id="48" w:name="_Toc35393795"/>
      <w:r w:rsidRPr="00C45465">
        <w:rPr>
          <w:rFonts w:ascii="宋体" w:eastAsia="宋体" w:hAnsi="宋体" w:cs="宋体" w:hint="eastAsia"/>
          <w:sz w:val="24"/>
          <w:szCs w:val="24"/>
        </w:rPr>
        <w:t>七、其他补充事宜</w:t>
      </w:r>
      <w:bookmarkEnd w:id="47"/>
      <w:bookmarkEnd w:id="48"/>
    </w:p>
    <w:p w:rsidR="00FB542B" w:rsidRPr="00C45465" w:rsidRDefault="00FB542B" w:rsidP="00FB542B">
      <w:pPr>
        <w:wordWrap w:val="0"/>
        <w:spacing w:line="360" w:lineRule="auto"/>
        <w:ind w:firstLineChars="200" w:firstLine="480"/>
        <w:rPr>
          <w:rFonts w:ascii="宋体" w:hAnsi="宋体"/>
          <w:sz w:val="24"/>
        </w:rPr>
      </w:pPr>
      <w:bookmarkStart w:id="49" w:name="OLE_LINK32"/>
      <w:bookmarkStart w:id="50" w:name="OLE_LINK319"/>
      <w:r w:rsidRPr="00C45465">
        <w:rPr>
          <w:rFonts w:ascii="宋体" w:hAnsi="宋体" w:cs="宋体" w:hint="eastAsia"/>
          <w:sz w:val="24"/>
        </w:rPr>
        <w:t>1.</w:t>
      </w:r>
      <w:r w:rsidRPr="00C45465">
        <w:rPr>
          <w:rFonts w:ascii="宋体" w:hAnsi="宋体"/>
          <w:sz w:val="24"/>
        </w:rPr>
        <w:t>本项目需要落实的政府采购政策：</w:t>
      </w:r>
    </w:p>
    <w:p w:rsidR="00FB542B" w:rsidRPr="00C45465" w:rsidRDefault="00FB542B" w:rsidP="00FB542B">
      <w:pPr>
        <w:wordWrap w:val="0"/>
        <w:spacing w:line="360" w:lineRule="auto"/>
        <w:ind w:firstLineChars="200" w:firstLine="480"/>
        <w:rPr>
          <w:rFonts w:ascii="宋体" w:hAnsi="宋体"/>
          <w:sz w:val="24"/>
          <w:lang w:bidi="ar"/>
        </w:rPr>
      </w:pPr>
      <w:r w:rsidRPr="00C45465">
        <w:rPr>
          <w:rFonts w:ascii="宋体" w:hAnsi="宋体" w:hint="eastAsia"/>
          <w:sz w:val="24"/>
          <w:lang w:bidi="ar"/>
        </w:rPr>
        <w:t>(1)执行《政府采购促进中小企业发展管理办法》(财库[2020]46号)；</w:t>
      </w:r>
    </w:p>
    <w:p w:rsidR="00FB542B" w:rsidRPr="00C45465" w:rsidRDefault="00FB542B" w:rsidP="00FB542B">
      <w:pPr>
        <w:wordWrap w:val="0"/>
        <w:spacing w:line="360" w:lineRule="auto"/>
        <w:ind w:firstLineChars="200" w:firstLine="480"/>
        <w:rPr>
          <w:rFonts w:ascii="宋体" w:hAnsi="宋体"/>
          <w:sz w:val="24"/>
          <w:lang w:bidi="ar"/>
        </w:rPr>
      </w:pPr>
      <w:r w:rsidRPr="00C45465">
        <w:rPr>
          <w:rFonts w:ascii="宋体" w:hAnsi="宋体" w:hint="eastAsia"/>
          <w:sz w:val="24"/>
          <w:lang w:bidi="ar"/>
        </w:rPr>
        <w:t>(2)执行《关于进一步加大政府采购支持中小企业力度的通知》(财库(2022)19</w:t>
      </w:r>
    </w:p>
    <w:p w:rsidR="00FB542B" w:rsidRPr="00C45465" w:rsidRDefault="00FB542B" w:rsidP="00FB542B">
      <w:pPr>
        <w:wordWrap w:val="0"/>
        <w:spacing w:line="360" w:lineRule="auto"/>
        <w:ind w:firstLineChars="200" w:firstLine="480"/>
        <w:rPr>
          <w:rFonts w:ascii="宋体" w:hAnsi="宋体"/>
          <w:sz w:val="24"/>
          <w:lang w:bidi="ar"/>
        </w:rPr>
      </w:pPr>
      <w:r w:rsidRPr="00C45465">
        <w:rPr>
          <w:rFonts w:ascii="宋体" w:hAnsi="宋体" w:hint="eastAsia"/>
          <w:sz w:val="24"/>
          <w:lang w:bidi="ar"/>
        </w:rPr>
        <w:t>号)；</w:t>
      </w:r>
    </w:p>
    <w:p w:rsidR="00FB542B" w:rsidRPr="00C45465" w:rsidRDefault="00FB542B" w:rsidP="00FB542B">
      <w:pPr>
        <w:wordWrap w:val="0"/>
        <w:spacing w:line="360" w:lineRule="auto"/>
        <w:ind w:firstLineChars="200" w:firstLine="480"/>
        <w:rPr>
          <w:rFonts w:ascii="宋体" w:hAnsi="宋体"/>
          <w:sz w:val="24"/>
          <w:lang w:bidi="ar"/>
        </w:rPr>
      </w:pPr>
      <w:r w:rsidRPr="00C45465">
        <w:rPr>
          <w:rFonts w:ascii="宋体" w:hAnsi="宋体" w:hint="eastAsia"/>
          <w:sz w:val="24"/>
          <w:lang w:bidi="ar"/>
        </w:rPr>
        <w:lastRenderedPageBreak/>
        <w:t>(3)执行《财政部发展改革委生态环境部市场监管总局关于调整优化节能产品、环境标志产品政府采购执行机制》的通知(财库(2019)9号)；</w:t>
      </w:r>
    </w:p>
    <w:p w:rsidR="00FB542B" w:rsidRPr="00C45465" w:rsidRDefault="00FB542B" w:rsidP="00FB542B">
      <w:pPr>
        <w:wordWrap w:val="0"/>
        <w:spacing w:line="360" w:lineRule="auto"/>
        <w:ind w:firstLineChars="200" w:firstLine="480"/>
        <w:rPr>
          <w:rFonts w:ascii="宋体" w:hAnsi="宋体"/>
          <w:sz w:val="24"/>
          <w:lang w:bidi="ar"/>
        </w:rPr>
      </w:pPr>
      <w:r w:rsidRPr="00C45465">
        <w:rPr>
          <w:rFonts w:ascii="宋体" w:hAnsi="宋体" w:hint="eastAsia"/>
          <w:sz w:val="24"/>
          <w:lang w:bidi="ar"/>
        </w:rPr>
        <w:t>(4)执行《财政部、司法部关于政府采购支持监狱企业发展有关问题的通知》(财库[2014]68号)；</w:t>
      </w:r>
    </w:p>
    <w:p w:rsidR="00FB542B" w:rsidRPr="00C45465" w:rsidRDefault="00FB542B" w:rsidP="00FB542B">
      <w:pPr>
        <w:wordWrap w:val="0"/>
        <w:spacing w:line="360" w:lineRule="auto"/>
        <w:ind w:firstLineChars="200" w:firstLine="480"/>
        <w:rPr>
          <w:rFonts w:ascii="宋体" w:hAnsi="宋体"/>
          <w:sz w:val="24"/>
          <w:lang w:bidi="ar"/>
        </w:rPr>
      </w:pPr>
      <w:r w:rsidRPr="00C45465">
        <w:rPr>
          <w:rFonts w:ascii="宋体" w:hAnsi="宋体" w:hint="eastAsia"/>
          <w:sz w:val="24"/>
          <w:lang w:bidi="ar"/>
        </w:rPr>
        <w:t>(5)执行《关于促进残疾人就业政府采购政策的通知》(财库(2017)141号)；</w:t>
      </w:r>
    </w:p>
    <w:p w:rsidR="00FB542B" w:rsidRPr="00C45465" w:rsidRDefault="00FB542B" w:rsidP="00FB542B">
      <w:pPr>
        <w:wordWrap w:val="0"/>
        <w:spacing w:line="360" w:lineRule="auto"/>
        <w:ind w:firstLineChars="200" w:firstLine="480"/>
        <w:rPr>
          <w:rFonts w:ascii="宋体" w:hAnsi="宋体"/>
          <w:sz w:val="24"/>
          <w:lang w:bidi="ar"/>
        </w:rPr>
      </w:pPr>
      <w:r w:rsidRPr="00C45465">
        <w:rPr>
          <w:rFonts w:ascii="宋体" w:hAnsi="宋体" w:hint="eastAsia"/>
          <w:sz w:val="24"/>
          <w:lang w:bidi="ar"/>
        </w:rPr>
        <w:t>(6)执行《财政部关于开展政府采购信用担保试点工作方案》(财库[2011]124</w:t>
      </w:r>
    </w:p>
    <w:p w:rsidR="00FB542B" w:rsidRPr="00C45465" w:rsidRDefault="00FB542B" w:rsidP="00FB542B">
      <w:pPr>
        <w:wordWrap w:val="0"/>
        <w:spacing w:line="360" w:lineRule="auto"/>
        <w:ind w:firstLineChars="200" w:firstLine="480"/>
        <w:rPr>
          <w:rFonts w:ascii="宋体" w:hAnsi="宋体" w:cs="宋体"/>
          <w:sz w:val="24"/>
        </w:rPr>
      </w:pPr>
      <w:r w:rsidRPr="00C45465">
        <w:rPr>
          <w:rFonts w:ascii="宋体" w:hAnsi="宋体" w:hint="eastAsia"/>
          <w:sz w:val="24"/>
          <w:lang w:bidi="ar"/>
        </w:rPr>
        <w:t>号)等政府采购政策。</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2.本项目采用全流程电子化采购方式，请供应</w:t>
      </w:r>
      <w:proofErr w:type="gramStart"/>
      <w:r w:rsidRPr="00C45465">
        <w:rPr>
          <w:rFonts w:ascii="宋体" w:hAnsi="宋体" w:cs="宋体" w:hint="eastAsia"/>
          <w:sz w:val="24"/>
        </w:rPr>
        <w:t>商认真</w:t>
      </w:r>
      <w:proofErr w:type="gramEnd"/>
      <w:r w:rsidRPr="00C45465">
        <w:rPr>
          <w:rFonts w:ascii="宋体" w:hAnsi="宋体" w:cs="宋体" w:hint="eastAsia"/>
          <w:sz w:val="24"/>
        </w:rPr>
        <w:t>学习北京市政府采购电子交易 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CA 数字证书服务热线 010-58511086</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电子营业执照服务热线 400-699-7000</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技术支持服务热线    010-86483801</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2.1 办理CA数字证书或电子营业执照</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供应商登录北京市政府采购电子交易平台查阅“用户指南”—“操作指南”—“市场主体CA办理操作流程指引”/“电子营业执照使用指南”，按照程序要求办理。</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2.2 注册</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供应商登录北京市政府采购电子交易平台“用户指南”—“操作指南”—“市场主体CA办理操作流程指引”进行自助注册绑定。</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2.3 驱动、客户端下载</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供应商登录北京市政府采购电子交易平台“用户指南”—“工具下载”—“招标采购系统文件驱动安装包”下载相关驱动。</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供应商登录北京市政府采购电子交易平台“用户指南”—“工具下载”—“投标文件编制工具”下载相关客户端。</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2.4 获取电子竞争性磋商文件</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供应商使用CA数字证书或电子营业执照登录北京市政府采购电子交易平台获取电</w:t>
      </w:r>
    </w:p>
    <w:p w:rsidR="00FB542B" w:rsidRPr="00C45465" w:rsidRDefault="00FB542B" w:rsidP="00FB542B">
      <w:pPr>
        <w:tabs>
          <w:tab w:val="left" w:pos="750"/>
        </w:tabs>
        <w:spacing w:line="360" w:lineRule="auto"/>
        <w:jc w:val="left"/>
        <w:rPr>
          <w:rFonts w:ascii="宋体" w:hAnsi="宋体" w:cs="宋体"/>
          <w:sz w:val="24"/>
        </w:rPr>
      </w:pPr>
      <w:r w:rsidRPr="00C45465">
        <w:rPr>
          <w:rFonts w:ascii="宋体" w:hAnsi="宋体" w:cs="宋体" w:hint="eastAsia"/>
          <w:sz w:val="24"/>
        </w:rPr>
        <w:t>子竞争性磋商文件。</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供应商如计划参与多个采购包的响应，应在登录北京市政府采购电子交易平台后， 在【我的项目】栏目依次选择对应采购包，进入项目工作台招标/采购文件环节分别按</w:t>
      </w:r>
      <w:r w:rsidRPr="00C45465">
        <w:rPr>
          <w:rFonts w:ascii="宋体" w:hAnsi="宋体" w:cs="宋体" w:hint="eastAsia"/>
          <w:sz w:val="24"/>
        </w:rPr>
        <w:lastRenderedPageBreak/>
        <w:t>采购包下载采购文件电子版。未在规定期限内按上述操作获取文件的采购包，供应商无法提交相应包的电子响应文件。</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2.5 编制电子响应文件</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供应商应使用电子投标客户端编制电子响应文件并进行线上响应，供应商电子响应  文件需要加密并加盖电子签章，如无法按照要求在电子响应文件中加盖电子签章和加密，请及时通过技术支持服务热线联系技术人员。</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2.6 交电子响应文件</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供应商应于响应文件交截止时间前在平台提交电子响应文件，上传电子响应文件过程中请保持与互联网的连接畅通。</w:t>
      </w:r>
    </w:p>
    <w:p w:rsidR="00FB542B" w:rsidRPr="00C45465" w:rsidRDefault="00FB542B" w:rsidP="00FB542B">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2.7 开启响应文件</w:t>
      </w:r>
    </w:p>
    <w:p w:rsidR="00FB542B" w:rsidRPr="00C45465" w:rsidRDefault="00FB542B" w:rsidP="00FB542B">
      <w:pPr>
        <w:tabs>
          <w:tab w:val="left" w:pos="750"/>
        </w:tabs>
        <w:spacing w:line="360" w:lineRule="auto"/>
        <w:ind w:firstLineChars="200" w:firstLine="480"/>
        <w:jc w:val="left"/>
        <w:rPr>
          <w:rFonts w:ascii="宋体" w:hAnsi="宋体" w:cs="宋体"/>
          <w:sz w:val="24"/>
        </w:rPr>
      </w:pPr>
      <w:bookmarkStart w:id="51" w:name="OLE_LINK227"/>
      <w:bookmarkStart w:id="52" w:name="OLE_LINK228"/>
      <w:r w:rsidRPr="00C45465">
        <w:rPr>
          <w:rFonts w:ascii="宋体" w:hAnsi="宋体" w:cs="宋体" w:hint="eastAsia"/>
          <w:sz w:val="24"/>
        </w:rPr>
        <w:t>供应商</w:t>
      </w:r>
      <w:bookmarkEnd w:id="51"/>
      <w:bookmarkEnd w:id="52"/>
      <w:r w:rsidRPr="00C45465">
        <w:rPr>
          <w:rFonts w:ascii="宋体" w:hAnsi="宋体" w:cs="宋体" w:hint="eastAsia"/>
          <w:sz w:val="24"/>
        </w:rPr>
        <w:t>于</w:t>
      </w:r>
      <w:bookmarkStart w:id="53" w:name="OLE_LINK226"/>
      <w:r w:rsidRPr="00C45465">
        <w:rPr>
          <w:rFonts w:ascii="宋体" w:hAnsi="宋体" w:cs="宋体" w:hint="eastAsia"/>
          <w:sz w:val="24"/>
        </w:rPr>
        <w:t>磋商文</w:t>
      </w:r>
      <w:bookmarkEnd w:id="53"/>
      <w:r w:rsidRPr="00C45465">
        <w:rPr>
          <w:rFonts w:ascii="宋体" w:hAnsi="宋体" w:cs="宋体" w:hint="eastAsia"/>
          <w:sz w:val="24"/>
        </w:rPr>
        <w:t>件规定的开启时间、在开启地点使用CA数字证书或电子营业执照 登录北京市政府采购电子交易平台解密并开启响应文件。如因供应商问题，解密不成功，则</w:t>
      </w:r>
      <w:r w:rsidRPr="00C45465">
        <w:rPr>
          <w:rFonts w:ascii="宋体" w:hAnsi="宋体" w:cs="宋体" w:hint="eastAsia"/>
          <w:b/>
          <w:bCs/>
          <w:sz w:val="24"/>
        </w:rPr>
        <w:t>响应无效</w:t>
      </w:r>
      <w:r w:rsidRPr="00C45465">
        <w:rPr>
          <w:rFonts w:ascii="宋体" w:hAnsi="宋体" w:cs="宋体" w:hint="eastAsia"/>
          <w:sz w:val="24"/>
        </w:rPr>
        <w:t>。</w:t>
      </w:r>
    </w:p>
    <w:p w:rsidR="00FB542B" w:rsidRPr="00C45465" w:rsidRDefault="00FB542B" w:rsidP="00FB542B">
      <w:pPr>
        <w:spacing w:line="360" w:lineRule="auto"/>
        <w:ind w:firstLineChars="200" w:firstLine="480"/>
        <w:rPr>
          <w:rFonts w:ascii="宋体" w:hAnsi="宋体" w:cs="宋体"/>
          <w:sz w:val="24"/>
          <w:lang w:val="zh-TW" w:bidi="ar"/>
        </w:rPr>
      </w:pPr>
      <w:r w:rsidRPr="00C45465">
        <w:rPr>
          <w:rFonts w:ascii="宋体" w:hAnsi="宋体" w:cs="宋体" w:hint="eastAsia"/>
          <w:sz w:val="24"/>
          <w:lang w:bidi="ar"/>
        </w:rPr>
        <w:t>3.</w:t>
      </w:r>
      <w:r w:rsidRPr="00C45465">
        <w:rPr>
          <w:rFonts w:ascii="宋体" w:hAnsi="宋体" w:cs="宋体" w:hint="eastAsia"/>
          <w:sz w:val="24"/>
          <w:lang w:val="zh-TW" w:eastAsia="zh-TW" w:bidi="ar"/>
        </w:rPr>
        <w:t>评审方法和标准：本项目采用综合评分法，满分100分</w:t>
      </w:r>
      <w:r w:rsidRPr="00C45465">
        <w:rPr>
          <w:rFonts w:ascii="宋体" w:hAnsi="宋体" w:cs="宋体" w:hint="eastAsia"/>
          <w:sz w:val="24"/>
          <w:lang w:val="zh-TW" w:bidi="ar"/>
        </w:rPr>
        <w:t>（</w:t>
      </w:r>
      <w:r w:rsidRPr="00C45465">
        <w:rPr>
          <w:rFonts w:ascii="宋体" w:hAnsi="宋体" w:hint="eastAsia"/>
          <w:sz w:val="24"/>
        </w:rPr>
        <w:t>具体要求见竞争性磋商文件</w:t>
      </w:r>
      <w:r w:rsidRPr="00C45465">
        <w:rPr>
          <w:rFonts w:ascii="宋体" w:hAnsi="宋体" w:cs="宋体" w:hint="eastAsia"/>
          <w:sz w:val="24"/>
          <w:lang w:val="zh-TW" w:bidi="ar"/>
        </w:rPr>
        <w:t>）</w:t>
      </w:r>
      <w:r w:rsidRPr="00C45465">
        <w:rPr>
          <w:rFonts w:ascii="宋体" w:hAnsi="宋体" w:cs="宋体" w:hint="eastAsia"/>
          <w:sz w:val="24"/>
          <w:lang w:val="zh-TW" w:eastAsia="zh-TW" w:bidi="ar"/>
        </w:rPr>
        <w:t>。</w:t>
      </w:r>
    </w:p>
    <w:p w:rsidR="00B812A7" w:rsidRPr="00C45465" w:rsidRDefault="00B812A7" w:rsidP="00B812A7">
      <w:pPr>
        <w:spacing w:line="360" w:lineRule="auto"/>
        <w:ind w:firstLineChars="200" w:firstLine="480"/>
        <w:rPr>
          <w:color w:val="000000" w:themeColor="text1"/>
          <w:spacing w:val="-1"/>
          <w:position w:val="17"/>
          <w:sz w:val="24"/>
        </w:rPr>
      </w:pPr>
      <w:r w:rsidRPr="00C45465">
        <w:rPr>
          <w:rFonts w:ascii="宋体" w:hAnsi="宋体" w:cs="宋体" w:hint="eastAsia"/>
          <w:sz w:val="24"/>
          <w:lang w:val="zh-TW" w:bidi="ar"/>
        </w:rPr>
        <w:t>4.</w:t>
      </w:r>
      <w:r w:rsidRPr="00C45465">
        <w:rPr>
          <w:color w:val="000000" w:themeColor="text1"/>
          <w:lang w:bidi="ar"/>
        </w:rPr>
        <w:t xml:space="preserve"> </w:t>
      </w:r>
      <w:r w:rsidRPr="00C45465">
        <w:rPr>
          <w:rFonts w:hint="eastAsia"/>
          <w:color w:val="000000" w:themeColor="text1"/>
          <w:lang w:bidi="ar"/>
        </w:rPr>
        <w:t>供应商</w:t>
      </w:r>
      <w:r w:rsidRPr="00C45465">
        <w:rPr>
          <w:color w:val="000000" w:themeColor="text1"/>
          <w:lang w:bidi="ar"/>
        </w:rPr>
        <w:t>在开标地点使用</w:t>
      </w:r>
      <w:r w:rsidRPr="00C45465">
        <w:rPr>
          <w:color w:val="000000" w:themeColor="text1"/>
          <w:lang w:bidi="ar"/>
        </w:rPr>
        <w:t>CA</w:t>
      </w:r>
      <w:r w:rsidRPr="00C45465">
        <w:rPr>
          <w:color w:val="000000" w:themeColor="text1"/>
          <w:lang w:bidi="ar"/>
        </w:rPr>
        <w:t>数字证书或电子营业执照登录北京市政府采购电子交易平台进行电子</w:t>
      </w:r>
      <w:bookmarkStart w:id="54" w:name="OLE_LINK224"/>
      <w:bookmarkStart w:id="55" w:name="OLE_LINK225"/>
      <w:r w:rsidRPr="00C45465">
        <w:rPr>
          <w:rFonts w:hint="eastAsia"/>
          <w:color w:val="000000" w:themeColor="text1"/>
          <w:lang w:bidi="ar"/>
        </w:rPr>
        <w:t>开启</w:t>
      </w:r>
      <w:bookmarkEnd w:id="54"/>
      <w:bookmarkEnd w:id="55"/>
      <w:r w:rsidRPr="00C45465">
        <w:rPr>
          <w:color w:val="000000" w:themeColor="text1"/>
          <w:lang w:bidi="ar"/>
        </w:rPr>
        <w:t>。（</w:t>
      </w:r>
      <w:bookmarkStart w:id="56" w:name="OLE_LINK19"/>
      <w:bookmarkStart w:id="57" w:name="OLE_LINK22"/>
      <w:r w:rsidRPr="00C45465">
        <w:rPr>
          <w:rFonts w:hint="eastAsia"/>
          <w:color w:val="000000" w:themeColor="text1"/>
          <w:lang w:bidi="ar"/>
        </w:rPr>
        <w:t>供应商自行对电子</w:t>
      </w:r>
      <w:bookmarkStart w:id="58" w:name="OLE_LINK229"/>
      <w:bookmarkStart w:id="59" w:name="OLE_LINK230"/>
      <w:r w:rsidRPr="00C45465">
        <w:rPr>
          <w:rFonts w:hint="eastAsia"/>
          <w:color w:val="000000" w:themeColor="text1"/>
          <w:lang w:bidi="ar"/>
        </w:rPr>
        <w:t>磋商文件</w:t>
      </w:r>
      <w:bookmarkEnd w:id="58"/>
      <w:bookmarkEnd w:id="59"/>
      <w:r w:rsidRPr="00C45465">
        <w:rPr>
          <w:rFonts w:hint="eastAsia"/>
          <w:color w:val="000000" w:themeColor="text1"/>
          <w:lang w:bidi="ar"/>
        </w:rPr>
        <w:t>进行解密。供应商在开标前需要另行提交</w:t>
      </w:r>
      <w:r w:rsidRPr="00C45465">
        <w:rPr>
          <w:color w:val="000000" w:themeColor="text1"/>
          <w:lang w:bidi="ar"/>
        </w:rPr>
        <w:t xml:space="preserve"> </w:t>
      </w:r>
      <w:r w:rsidRPr="00C45465">
        <w:rPr>
          <w:rFonts w:hint="eastAsia"/>
          <w:color w:val="000000" w:themeColor="text1"/>
          <w:lang w:bidi="ar"/>
        </w:rPr>
        <w:t>2</w:t>
      </w:r>
      <w:r w:rsidRPr="00C45465">
        <w:rPr>
          <w:rFonts w:hint="eastAsia"/>
          <w:color w:val="000000" w:themeColor="text1"/>
          <w:lang w:bidi="ar"/>
        </w:rPr>
        <w:t>份与电子磋商文件内容一致的纸质</w:t>
      </w:r>
      <w:r w:rsidR="00555212" w:rsidRPr="00C45465">
        <w:rPr>
          <w:rFonts w:hint="eastAsia"/>
          <w:color w:val="000000" w:themeColor="text1"/>
          <w:lang w:bidi="ar"/>
        </w:rPr>
        <w:t>磋商文件</w:t>
      </w:r>
      <w:r w:rsidRPr="00C45465">
        <w:rPr>
          <w:rFonts w:hint="eastAsia"/>
          <w:color w:val="000000" w:themeColor="text1"/>
          <w:lang w:bidi="ar"/>
        </w:rPr>
        <w:t>送至招标代理公司备查，仅需胶装无需密封</w:t>
      </w:r>
      <w:r w:rsidRPr="00C45465">
        <w:rPr>
          <w:color w:val="000000" w:themeColor="text1"/>
          <w:lang w:bidi="ar"/>
        </w:rPr>
        <w:t>）</w:t>
      </w:r>
      <w:r w:rsidRPr="00C45465">
        <w:rPr>
          <w:rFonts w:hint="eastAsia"/>
          <w:color w:val="000000" w:themeColor="text1"/>
          <w:lang w:bidi="ar"/>
        </w:rPr>
        <w:t>。</w:t>
      </w:r>
      <w:bookmarkEnd w:id="56"/>
      <w:bookmarkEnd w:id="57"/>
    </w:p>
    <w:p w:rsidR="00FB542B" w:rsidRPr="00C45465" w:rsidRDefault="00B812A7" w:rsidP="00FB542B">
      <w:pPr>
        <w:spacing w:line="360" w:lineRule="auto"/>
        <w:ind w:firstLineChars="200" w:firstLine="480"/>
        <w:rPr>
          <w:rFonts w:ascii="宋体" w:hAnsi="宋体" w:cs="宋体"/>
          <w:sz w:val="24"/>
          <w:lang w:bidi="ar"/>
        </w:rPr>
      </w:pPr>
      <w:r w:rsidRPr="00C45465">
        <w:rPr>
          <w:rFonts w:ascii="宋体" w:hAnsi="宋体" w:cs="宋体" w:hint="eastAsia"/>
          <w:sz w:val="24"/>
          <w:lang w:bidi="ar"/>
        </w:rPr>
        <w:t>5</w:t>
      </w:r>
      <w:r w:rsidR="00FB542B" w:rsidRPr="00C45465">
        <w:rPr>
          <w:rFonts w:ascii="宋体" w:hAnsi="宋体" w:cs="宋体" w:hint="eastAsia"/>
          <w:sz w:val="24"/>
          <w:lang w:bidi="ar"/>
        </w:rPr>
        <w:t>.公告媒体：本公告同时在中国政府采购网、北京市政府采购网发布。</w:t>
      </w:r>
    </w:p>
    <w:p w:rsidR="00FB542B" w:rsidRPr="00C45465" w:rsidRDefault="00FB542B" w:rsidP="00FB542B">
      <w:pPr>
        <w:pStyle w:val="21"/>
        <w:spacing w:before="0" w:line="360" w:lineRule="auto"/>
        <w:jc w:val="left"/>
        <w:rPr>
          <w:rFonts w:ascii="宋体" w:eastAsia="宋体" w:hAnsi="宋体" w:cs="宋体"/>
          <w:sz w:val="24"/>
          <w:szCs w:val="24"/>
        </w:rPr>
      </w:pPr>
      <w:bookmarkStart w:id="60" w:name="_Toc28359085"/>
      <w:bookmarkStart w:id="61" w:name="_Toc28359008"/>
      <w:bookmarkStart w:id="62" w:name="_Toc35393796"/>
      <w:bookmarkStart w:id="63" w:name="_Toc35393627"/>
      <w:bookmarkStart w:id="64" w:name="_Toc8338"/>
      <w:bookmarkStart w:id="65" w:name="_Toc150774783"/>
      <w:bookmarkStart w:id="66" w:name="_Toc353873938"/>
      <w:bookmarkStart w:id="67" w:name="_Toc226965856"/>
      <w:bookmarkStart w:id="68" w:name="_Toc305158928"/>
      <w:bookmarkStart w:id="69" w:name="_Toc195842950"/>
      <w:bookmarkStart w:id="70" w:name="_Toc305158854"/>
      <w:bookmarkStart w:id="71" w:name="_Toc512937850"/>
      <w:bookmarkStart w:id="72" w:name="_Toc264969275"/>
      <w:bookmarkStart w:id="73" w:name="_Toc127151777"/>
      <w:bookmarkStart w:id="74" w:name="_Toc265228423"/>
      <w:bookmarkStart w:id="75" w:name="_Toc353825548"/>
      <w:bookmarkStart w:id="76" w:name="_Toc127161488"/>
      <w:bookmarkEnd w:id="49"/>
      <w:bookmarkEnd w:id="50"/>
      <w:r w:rsidRPr="00C45465">
        <w:rPr>
          <w:rFonts w:ascii="宋体" w:eastAsia="宋体" w:hAnsi="宋体" w:cs="宋体" w:hint="eastAsia"/>
          <w:sz w:val="24"/>
          <w:szCs w:val="24"/>
        </w:rPr>
        <w:t>八、对本项目提出询问，请按以下方式联系。</w:t>
      </w:r>
      <w:bookmarkEnd w:id="60"/>
      <w:bookmarkEnd w:id="61"/>
      <w:bookmarkEnd w:id="62"/>
      <w:bookmarkEnd w:id="63"/>
    </w:p>
    <w:p w:rsidR="00FB542B" w:rsidRPr="00C45465" w:rsidRDefault="00FB542B" w:rsidP="00E75907">
      <w:pPr>
        <w:widowControl/>
        <w:jc w:val="left"/>
        <w:rPr>
          <w:rFonts w:ascii="宋体" w:hAnsi="宋体" w:cs="宋体"/>
          <w:b/>
          <w:sz w:val="24"/>
        </w:rPr>
      </w:pPr>
      <w:r w:rsidRPr="00C45465">
        <w:rPr>
          <w:rFonts w:ascii="宋体" w:hAnsi="宋体" w:cs="宋体" w:hint="eastAsia"/>
          <w:sz w:val="24"/>
        </w:rPr>
        <w:t xml:space="preserve">　　</w:t>
      </w:r>
      <w:r w:rsidRPr="00C45465">
        <w:rPr>
          <w:rFonts w:ascii="宋体" w:hAnsi="宋体" w:cs="宋体" w:hint="eastAsia"/>
          <w:b/>
          <w:sz w:val="24"/>
        </w:rPr>
        <w:t>1.采购人信息</w:t>
      </w:r>
    </w:p>
    <w:p w:rsidR="00FB542B" w:rsidRPr="00C45465" w:rsidRDefault="00FB542B" w:rsidP="00E75907">
      <w:pPr>
        <w:tabs>
          <w:tab w:val="left" w:pos="750"/>
        </w:tabs>
        <w:ind w:firstLineChars="200" w:firstLine="480"/>
        <w:jc w:val="left"/>
        <w:rPr>
          <w:rFonts w:ascii="宋体" w:hAnsi="宋体" w:cs="宋体"/>
          <w:sz w:val="24"/>
        </w:rPr>
      </w:pPr>
      <w:bookmarkStart w:id="77" w:name="OLE_LINK206"/>
      <w:bookmarkStart w:id="78" w:name="_Toc28359086"/>
      <w:bookmarkStart w:id="79" w:name="_Toc28359009"/>
      <w:r w:rsidRPr="00C45465">
        <w:rPr>
          <w:rFonts w:ascii="宋体" w:hAnsi="宋体" w:cs="宋体" w:hint="eastAsia"/>
          <w:sz w:val="24"/>
        </w:rPr>
        <w:t>名称：</w:t>
      </w:r>
      <w:r w:rsidR="00DF7BFD" w:rsidRPr="00C45465">
        <w:rPr>
          <w:rFonts w:ascii="宋体" w:hAnsi="宋体" w:cs="宋体" w:hint="eastAsia"/>
          <w:sz w:val="24"/>
          <w:u w:val="single"/>
        </w:rPr>
        <w:t>北京市通州区北苑街道办事处</w:t>
      </w:r>
    </w:p>
    <w:p w:rsidR="00FB542B" w:rsidRPr="00C45465" w:rsidRDefault="00FB542B" w:rsidP="00E75907">
      <w:pPr>
        <w:autoSpaceDE w:val="0"/>
        <w:autoSpaceDN w:val="0"/>
        <w:ind w:firstLineChars="200" w:firstLine="480"/>
        <w:jc w:val="left"/>
        <w:rPr>
          <w:rFonts w:ascii="宋体" w:hAnsi="宋体"/>
          <w:sz w:val="24"/>
        </w:rPr>
      </w:pPr>
      <w:r w:rsidRPr="00C45465">
        <w:rPr>
          <w:rFonts w:ascii="宋体" w:hAnsi="宋体" w:cs="宋体" w:hint="eastAsia"/>
          <w:sz w:val="24"/>
        </w:rPr>
        <w:t>地址：</w:t>
      </w:r>
      <w:bookmarkStart w:id="80" w:name="OLE_LINK242"/>
      <w:bookmarkStart w:id="81" w:name="OLE_LINK243"/>
      <w:bookmarkStart w:id="82" w:name="OLE_LINK36"/>
      <w:bookmarkStart w:id="83" w:name="OLE_LINK37"/>
      <w:r w:rsidR="00DF7BFD" w:rsidRPr="00C45465">
        <w:rPr>
          <w:rFonts w:ascii="宋体" w:hAnsi="宋体" w:cs="宋体" w:hint="eastAsia"/>
          <w:sz w:val="24"/>
          <w:u w:val="single"/>
        </w:rPr>
        <w:t>北京市通州区新仓路33号</w:t>
      </w:r>
      <w:bookmarkEnd w:id="80"/>
      <w:bookmarkEnd w:id="81"/>
    </w:p>
    <w:bookmarkEnd w:id="77"/>
    <w:bookmarkEnd w:id="82"/>
    <w:bookmarkEnd w:id="83"/>
    <w:p w:rsidR="00FB542B" w:rsidRPr="00C45465" w:rsidRDefault="00FB542B" w:rsidP="00E75907">
      <w:pPr>
        <w:tabs>
          <w:tab w:val="left" w:pos="750"/>
        </w:tabs>
        <w:ind w:firstLineChars="200" w:firstLine="480"/>
        <w:jc w:val="left"/>
        <w:rPr>
          <w:rFonts w:ascii="宋体" w:hAnsi="宋体" w:cs="宋体"/>
          <w:sz w:val="24"/>
          <w:u w:val="single"/>
        </w:rPr>
      </w:pPr>
      <w:r w:rsidRPr="00C45465">
        <w:rPr>
          <w:rFonts w:ascii="宋体" w:hAnsi="宋体" w:cs="宋体" w:hint="eastAsia"/>
          <w:sz w:val="24"/>
          <w:u w:val="single"/>
        </w:rPr>
        <w:t>联系方式</w:t>
      </w:r>
      <w:bookmarkStart w:id="84" w:name="OLE_LINK265"/>
      <w:bookmarkStart w:id="85" w:name="OLE_LINK266"/>
      <w:r w:rsidR="00CB60A6" w:rsidRPr="00C45465">
        <w:rPr>
          <w:rFonts w:ascii="宋体" w:hAnsi="宋体" w:cs="宋体" w:hint="eastAsia"/>
          <w:sz w:val="24"/>
          <w:u w:val="single"/>
        </w:rPr>
        <w:t>：</w:t>
      </w:r>
      <w:bookmarkStart w:id="86" w:name="OLE_LINK3"/>
      <w:bookmarkStart w:id="87" w:name="OLE_LINK4"/>
      <w:r w:rsidR="00CB60A6" w:rsidRPr="00C45465">
        <w:rPr>
          <w:rFonts w:ascii="宋体" w:hAnsi="宋体" w:cs="宋体" w:hint="eastAsia"/>
          <w:sz w:val="24"/>
          <w:u w:val="single"/>
        </w:rPr>
        <w:t>向工、</w:t>
      </w:r>
      <w:r w:rsidR="00CB60A6" w:rsidRPr="00C45465">
        <w:rPr>
          <w:rFonts w:ascii="宋体" w:hAnsi="宋体" w:cs="宋体"/>
          <w:sz w:val="24"/>
          <w:u w:val="single"/>
        </w:rPr>
        <w:t>01069541094</w:t>
      </w:r>
      <w:r w:rsidR="00DF7BFD" w:rsidRPr="00C45465">
        <w:rPr>
          <w:rFonts w:ascii="宋体" w:hAnsi="宋体" w:cs="宋体" w:hint="eastAsia"/>
          <w:sz w:val="24"/>
          <w:u w:val="single"/>
        </w:rPr>
        <w:t xml:space="preserve">    </w:t>
      </w:r>
      <w:bookmarkEnd w:id="86"/>
      <w:bookmarkEnd w:id="87"/>
      <w:r w:rsidRPr="00C45465">
        <w:rPr>
          <w:rFonts w:ascii="宋体" w:hAnsi="宋体" w:cs="宋体" w:hint="eastAsia"/>
          <w:sz w:val="24"/>
          <w:u w:val="single"/>
        </w:rPr>
        <w:t xml:space="preserve">  </w:t>
      </w:r>
      <w:bookmarkEnd w:id="84"/>
      <w:bookmarkEnd w:id="85"/>
    </w:p>
    <w:p w:rsidR="00FB542B" w:rsidRPr="00C45465" w:rsidRDefault="00FB542B" w:rsidP="00E75907">
      <w:pPr>
        <w:ind w:firstLineChars="200" w:firstLine="482"/>
        <w:jc w:val="left"/>
        <w:rPr>
          <w:rFonts w:ascii="宋体" w:hAnsi="宋体" w:cs="宋体"/>
          <w:b/>
          <w:sz w:val="24"/>
        </w:rPr>
      </w:pPr>
      <w:r w:rsidRPr="00C45465">
        <w:rPr>
          <w:rFonts w:ascii="宋体" w:hAnsi="宋体" w:cs="宋体" w:hint="eastAsia"/>
          <w:b/>
          <w:sz w:val="24"/>
        </w:rPr>
        <w:t>2.采购代理机构信息</w:t>
      </w:r>
      <w:bookmarkEnd w:id="78"/>
      <w:bookmarkEnd w:id="79"/>
    </w:p>
    <w:p w:rsidR="00FB542B" w:rsidRPr="00C45465" w:rsidRDefault="00FB542B" w:rsidP="00E75907">
      <w:pPr>
        <w:ind w:firstLineChars="200" w:firstLine="480"/>
        <w:jc w:val="left"/>
        <w:rPr>
          <w:rFonts w:ascii="宋体" w:hAnsi="宋体" w:cs="宋体"/>
          <w:sz w:val="24"/>
        </w:rPr>
      </w:pPr>
      <w:bookmarkStart w:id="88" w:name="_Toc28359010"/>
      <w:bookmarkStart w:id="89" w:name="_Toc28359087"/>
      <w:r w:rsidRPr="00C45465">
        <w:rPr>
          <w:rFonts w:ascii="宋体" w:hAnsi="宋体" w:cs="宋体" w:hint="eastAsia"/>
          <w:sz w:val="24"/>
        </w:rPr>
        <w:t>名    称：</w:t>
      </w:r>
      <w:r w:rsidRPr="00C45465">
        <w:rPr>
          <w:rFonts w:ascii="宋体" w:hAnsi="宋体" w:cs="宋体" w:hint="eastAsia"/>
          <w:sz w:val="24"/>
          <w:u w:val="single"/>
        </w:rPr>
        <w:t xml:space="preserve">北京挚友建业咨询有限公司 </w:t>
      </w:r>
    </w:p>
    <w:p w:rsidR="00FB542B" w:rsidRPr="00C45465" w:rsidRDefault="00FB542B" w:rsidP="00E75907">
      <w:pPr>
        <w:pStyle w:val="af0"/>
        <w:spacing w:before="175" w:line="240" w:lineRule="auto"/>
        <w:ind w:firstLineChars="200" w:firstLine="480"/>
        <w:outlineLvl w:val="0"/>
        <w:rPr>
          <w:rFonts w:cs="宋体"/>
          <w:u w:val="single"/>
        </w:rPr>
      </w:pPr>
      <w:r w:rsidRPr="00C45465">
        <w:rPr>
          <w:rFonts w:cs="宋体" w:hint="eastAsia"/>
        </w:rPr>
        <w:t>地址：</w:t>
      </w:r>
      <w:bookmarkStart w:id="90" w:name="OLE_LINK7"/>
      <w:bookmarkStart w:id="91" w:name="OLE_LINK191"/>
      <w:bookmarkStart w:id="92" w:name="OLE_LINK267"/>
      <w:bookmarkStart w:id="93" w:name="OLE_LINK216"/>
      <w:bookmarkStart w:id="94" w:name="OLE_LINK13"/>
      <w:bookmarkStart w:id="95" w:name="OLE_LINK244"/>
      <w:bookmarkStart w:id="96" w:name="OLE_LINK245"/>
      <w:r w:rsidRPr="00C45465">
        <w:rPr>
          <w:rFonts w:cs="宋体" w:hint="eastAsia"/>
          <w:u w:val="single"/>
        </w:rPr>
        <w:t>北京市通州区玉带河东街运河明珠小区2号楼3单元16层3192室</w:t>
      </w:r>
      <w:bookmarkEnd w:id="90"/>
      <w:bookmarkEnd w:id="91"/>
      <w:bookmarkEnd w:id="92"/>
      <w:bookmarkEnd w:id="93"/>
      <w:bookmarkEnd w:id="94"/>
    </w:p>
    <w:bookmarkEnd w:id="95"/>
    <w:bookmarkEnd w:id="96"/>
    <w:p w:rsidR="00FB542B" w:rsidRPr="00C45465" w:rsidRDefault="00FB542B" w:rsidP="00E75907">
      <w:pPr>
        <w:pStyle w:val="af0"/>
        <w:spacing w:before="175" w:line="240" w:lineRule="auto"/>
        <w:ind w:firstLineChars="200" w:firstLine="480"/>
        <w:outlineLvl w:val="0"/>
        <w:rPr>
          <w:rFonts w:cs="宋体"/>
          <w:u w:val="single"/>
        </w:rPr>
      </w:pPr>
      <w:r w:rsidRPr="00C45465">
        <w:rPr>
          <w:rFonts w:cs="宋体" w:hint="eastAsia"/>
        </w:rPr>
        <w:t>联系方式：</w:t>
      </w:r>
      <w:bookmarkStart w:id="97" w:name="OLE_LINK181"/>
      <w:bookmarkStart w:id="98" w:name="OLE_LINK182"/>
      <w:r w:rsidRPr="00C45465">
        <w:rPr>
          <w:rFonts w:cs="宋体" w:hint="eastAsia"/>
          <w:u w:val="single"/>
        </w:rPr>
        <w:t>西双</w:t>
      </w:r>
      <w:bookmarkStart w:id="99" w:name="OLE_LINK24"/>
      <w:r w:rsidRPr="00C45465">
        <w:rPr>
          <w:rFonts w:cs="宋体" w:hint="eastAsia"/>
          <w:u w:val="single"/>
        </w:rPr>
        <w:t>、白雪飞</w:t>
      </w:r>
      <w:bookmarkEnd w:id="97"/>
      <w:bookmarkEnd w:id="98"/>
      <w:bookmarkEnd w:id="99"/>
      <w:r w:rsidRPr="00C45465">
        <w:rPr>
          <w:rFonts w:cs="宋体" w:hint="eastAsia"/>
          <w:u w:val="single"/>
        </w:rPr>
        <w:t>，</w:t>
      </w:r>
      <w:bookmarkStart w:id="100" w:name="OLE_LINK15"/>
      <w:bookmarkStart w:id="101" w:name="OLE_LINK16"/>
      <w:bookmarkStart w:id="102" w:name="OLE_LINK196"/>
      <w:bookmarkStart w:id="103" w:name="OLE_LINK183"/>
      <w:bookmarkStart w:id="104" w:name="OLE_LINK47"/>
      <w:r w:rsidR="008A07EA">
        <w:rPr>
          <w:rFonts w:cs="宋体" w:hint="eastAsia"/>
          <w:u w:val="single"/>
        </w:rPr>
        <w:t>010-</w:t>
      </w:r>
      <w:r w:rsidRPr="00C45465">
        <w:rPr>
          <w:rFonts w:cs="宋体" w:hint="eastAsia"/>
          <w:u w:val="single"/>
        </w:rPr>
        <w:t>52100446</w:t>
      </w:r>
      <w:bookmarkEnd w:id="100"/>
      <w:bookmarkEnd w:id="101"/>
      <w:bookmarkEnd w:id="102"/>
      <w:bookmarkEnd w:id="103"/>
      <w:bookmarkEnd w:id="104"/>
    </w:p>
    <w:p w:rsidR="00FB542B" w:rsidRPr="00C45465" w:rsidRDefault="00FB542B" w:rsidP="00E75907">
      <w:pPr>
        <w:ind w:firstLineChars="200" w:firstLine="482"/>
        <w:rPr>
          <w:rFonts w:ascii="宋体" w:hAnsi="宋体" w:cs="宋体"/>
          <w:b/>
          <w:sz w:val="24"/>
          <w:u w:val="single"/>
        </w:rPr>
      </w:pPr>
      <w:r w:rsidRPr="00C45465">
        <w:rPr>
          <w:rFonts w:ascii="宋体" w:hAnsi="宋体" w:cs="宋体" w:hint="eastAsia"/>
          <w:b/>
          <w:sz w:val="24"/>
        </w:rPr>
        <w:t>3.项目联系方式</w:t>
      </w:r>
      <w:bookmarkEnd w:id="88"/>
      <w:bookmarkEnd w:id="89"/>
    </w:p>
    <w:p w:rsidR="00FB542B" w:rsidRPr="00C45465" w:rsidRDefault="00FB542B" w:rsidP="00E75907">
      <w:pPr>
        <w:pStyle w:val="af4"/>
        <w:ind w:firstLineChars="200" w:firstLine="480"/>
        <w:rPr>
          <w:rFonts w:hAnsi="宋体" w:cs="宋体" w:hint="default"/>
          <w:sz w:val="24"/>
          <w:u w:val="single"/>
          <w:lang w:bidi="ar"/>
        </w:rPr>
      </w:pPr>
      <w:r w:rsidRPr="00C45465">
        <w:rPr>
          <w:rFonts w:hAnsi="宋体" w:cs="宋体"/>
          <w:sz w:val="24"/>
          <w:szCs w:val="24"/>
        </w:rPr>
        <w:t>项目联系人：</w:t>
      </w:r>
      <w:r w:rsidRPr="00C45465">
        <w:rPr>
          <w:rFonts w:hAnsi="宋体" w:cs="宋体"/>
          <w:sz w:val="24"/>
          <w:u w:val="single"/>
        </w:rPr>
        <w:t>西双、白雪飞</w:t>
      </w:r>
    </w:p>
    <w:p w:rsidR="00FB542B" w:rsidRPr="00C45465" w:rsidRDefault="00FB542B" w:rsidP="00E75907">
      <w:pPr>
        <w:pStyle w:val="af4"/>
        <w:ind w:firstLineChars="200" w:firstLine="480"/>
        <w:rPr>
          <w:rFonts w:hAnsi="宋体" w:cs="宋体" w:hint="default"/>
          <w:sz w:val="24"/>
          <w:u w:val="single"/>
        </w:rPr>
        <w:sectPr w:rsidR="00FB542B" w:rsidRPr="00C45465">
          <w:headerReference w:type="default" r:id="rId16"/>
          <w:footerReference w:type="default" r:id="rId17"/>
          <w:footerReference w:type="first" r:id="rId18"/>
          <w:pgSz w:w="11907" w:h="16840"/>
          <w:pgMar w:top="1418" w:right="1134" w:bottom="1418" w:left="1701" w:header="851" w:footer="851" w:gutter="0"/>
          <w:cols w:space="720"/>
          <w:titlePg/>
          <w:docGrid w:linePitch="462"/>
        </w:sectPr>
      </w:pPr>
      <w:r w:rsidRPr="00C45465">
        <w:rPr>
          <w:rFonts w:hAnsi="宋体" w:cs="宋体"/>
          <w:sz w:val="24"/>
        </w:rPr>
        <w:t>电      话：</w:t>
      </w:r>
      <w:r w:rsidR="008A07EA" w:rsidRPr="008A07EA">
        <w:rPr>
          <w:rFonts w:hAnsi="宋体" w:cs="宋体"/>
          <w:sz w:val="24"/>
          <w:u w:val="single"/>
        </w:rPr>
        <w:t>010-</w:t>
      </w:r>
      <w:r w:rsidRPr="008A07EA">
        <w:rPr>
          <w:rFonts w:hAnsi="宋体" w:cs="宋体"/>
          <w:sz w:val="24"/>
          <w:u w:val="single"/>
        </w:rPr>
        <w:t>52100446</w:t>
      </w:r>
    </w:p>
    <w:p w:rsidR="00FB542B" w:rsidRPr="00C45465" w:rsidRDefault="00FB542B" w:rsidP="00FB542B">
      <w:pPr>
        <w:spacing w:line="360" w:lineRule="auto"/>
        <w:jc w:val="center"/>
        <w:outlineLvl w:val="0"/>
        <w:rPr>
          <w:rFonts w:ascii="宋体" w:hAnsi="宋体" w:cs="宋体"/>
          <w:b/>
          <w:sz w:val="32"/>
          <w:szCs w:val="32"/>
        </w:rPr>
      </w:pPr>
      <w:r w:rsidRPr="00C45465">
        <w:rPr>
          <w:rFonts w:ascii="宋体" w:hAnsi="宋体" w:cs="宋体" w:hint="eastAsia"/>
          <w:b/>
          <w:sz w:val="32"/>
          <w:szCs w:val="32"/>
        </w:rPr>
        <w:lastRenderedPageBreak/>
        <w:t>第二章   供应商须知</w:t>
      </w:r>
      <w:bookmarkEnd w:id="64"/>
      <w:bookmarkEnd w:id="65"/>
      <w:bookmarkEnd w:id="66"/>
      <w:bookmarkEnd w:id="67"/>
      <w:bookmarkEnd w:id="68"/>
      <w:bookmarkEnd w:id="69"/>
      <w:bookmarkEnd w:id="70"/>
      <w:bookmarkEnd w:id="71"/>
      <w:bookmarkEnd w:id="72"/>
      <w:bookmarkEnd w:id="73"/>
      <w:bookmarkEnd w:id="74"/>
      <w:bookmarkEnd w:id="75"/>
      <w:bookmarkEnd w:id="76"/>
    </w:p>
    <w:p w:rsidR="00FB542B" w:rsidRPr="00C45465" w:rsidRDefault="00FB542B" w:rsidP="00FB542B">
      <w:pPr>
        <w:pStyle w:val="21"/>
        <w:tabs>
          <w:tab w:val="center" w:pos="4592"/>
          <w:tab w:val="left" w:pos="7860"/>
        </w:tabs>
        <w:spacing w:before="0" w:line="360" w:lineRule="auto"/>
        <w:rPr>
          <w:rFonts w:ascii="宋体" w:eastAsia="宋体" w:hAnsi="宋体" w:cs="宋体"/>
          <w:b w:val="0"/>
          <w:sz w:val="28"/>
        </w:rPr>
      </w:pPr>
      <w:bookmarkStart w:id="105" w:name="_Toc127151720"/>
      <w:bookmarkStart w:id="106" w:name="_Toc164229360"/>
      <w:bookmarkStart w:id="107" w:name="_Toc226337215"/>
      <w:bookmarkStart w:id="108" w:name="_Toc195842884"/>
      <w:bookmarkStart w:id="109" w:name="_Toc164608633"/>
      <w:bookmarkStart w:id="110" w:name="_Toc226965792"/>
      <w:bookmarkStart w:id="111" w:name="_Toc151190146"/>
      <w:bookmarkStart w:id="112" w:name="_Toc226965709"/>
      <w:bookmarkStart w:id="113" w:name="_Toc150774619"/>
      <w:bookmarkStart w:id="114" w:name="_Toc520356144"/>
      <w:bookmarkStart w:id="115" w:name="_Toc150480757"/>
      <w:bookmarkStart w:id="116" w:name="_Toc127151519"/>
      <w:bookmarkStart w:id="117" w:name="_Toc150509270"/>
      <w:bookmarkStart w:id="118" w:name="_Toc142311021"/>
      <w:bookmarkStart w:id="119" w:name="_Toc151193689"/>
      <w:bookmarkStart w:id="120" w:name="_Toc151193907"/>
      <w:bookmarkStart w:id="121" w:name="_Toc150774724"/>
      <w:bookmarkStart w:id="122" w:name="_Toc151193833"/>
      <w:bookmarkStart w:id="123" w:name="_Toc226309763"/>
      <w:bookmarkStart w:id="124" w:name="_Toc151193761"/>
      <w:bookmarkStart w:id="125" w:name="_Toc164608788"/>
      <w:bookmarkStart w:id="126" w:name="_Toc164351613"/>
      <w:bookmarkStart w:id="127" w:name="_Toc127161433"/>
      <w:bookmarkStart w:id="128" w:name="_Toc151193617"/>
      <w:bookmarkStart w:id="129" w:name="_Toc149720812"/>
      <w:bookmarkStart w:id="130" w:name="_Toc164229214"/>
      <w:r w:rsidRPr="00C45465">
        <w:rPr>
          <w:rFonts w:ascii="宋体" w:eastAsia="宋体" w:hAnsi="宋体" w:cs="宋体" w:hint="eastAsia"/>
          <w:sz w:val="28"/>
        </w:rPr>
        <w:t>供应商须知资料表</w:t>
      </w:r>
    </w:p>
    <w:p w:rsidR="00FB542B" w:rsidRPr="00C45465" w:rsidRDefault="00FB542B" w:rsidP="00FB542B">
      <w:pPr>
        <w:spacing w:line="360" w:lineRule="auto"/>
        <w:ind w:leftChars="-200" w:left="-420" w:firstLine="480"/>
        <w:rPr>
          <w:rFonts w:ascii="宋体" w:hAnsi="宋体" w:cs="宋体"/>
          <w:sz w:val="24"/>
        </w:rPr>
      </w:pPr>
      <w:r w:rsidRPr="00C45465">
        <w:rPr>
          <w:rFonts w:ascii="宋体" w:hAnsi="宋体" w:cs="宋体" w:hint="eastAsia"/>
          <w:sz w:val="24"/>
        </w:rPr>
        <w:t>本表是对供应商须知的具体补充和修改，如有矛盾，均以本资料表为准。标记“</w:t>
      </w:r>
      <w:r w:rsidRPr="00C45465">
        <w:rPr>
          <w:rFonts w:ascii="宋体" w:hAnsi="宋体" w:cs="宋体" w:hint="eastAsia"/>
          <w:b/>
          <w:sz w:val="24"/>
        </w:rPr>
        <w:t>■</w:t>
      </w:r>
      <w:r w:rsidRPr="00C45465">
        <w:rPr>
          <w:rFonts w:ascii="宋体" w:hAnsi="宋体" w:cs="宋体" w:hint="eastAsia"/>
          <w:sz w:val="24"/>
        </w:rPr>
        <w:t>”的选项意为适用于本项目，标记“□”的选项意为不适用于本项目。</w:t>
      </w: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2"/>
        <w:gridCol w:w="2193"/>
        <w:gridCol w:w="6492"/>
      </w:tblGrid>
      <w:tr w:rsidR="00FB542B" w:rsidRPr="00C45465" w:rsidTr="00AA1C0F">
        <w:trPr>
          <w:trHeight w:val="594"/>
          <w:tblHeader/>
          <w:jc w:val="center"/>
        </w:trPr>
        <w:tc>
          <w:tcPr>
            <w:tcW w:w="1142" w:type="dxa"/>
            <w:vAlign w:val="center"/>
          </w:tcPr>
          <w:p w:rsidR="00FB542B" w:rsidRPr="00C45465" w:rsidRDefault="00FB542B" w:rsidP="00AA1C0F">
            <w:pPr>
              <w:jc w:val="center"/>
              <w:rPr>
                <w:rFonts w:ascii="宋体" w:hAnsi="宋体" w:cs="宋体"/>
                <w:b/>
                <w:bCs/>
                <w:sz w:val="24"/>
              </w:rPr>
            </w:pPr>
            <w:r w:rsidRPr="00C45465">
              <w:rPr>
                <w:rFonts w:ascii="宋体" w:hAnsi="宋体" w:cs="宋体" w:hint="eastAsia"/>
                <w:b/>
                <w:sz w:val="24"/>
              </w:rPr>
              <w:t>条款号</w:t>
            </w:r>
          </w:p>
        </w:tc>
        <w:tc>
          <w:tcPr>
            <w:tcW w:w="2193" w:type="dxa"/>
            <w:vAlign w:val="center"/>
          </w:tcPr>
          <w:p w:rsidR="00FB542B" w:rsidRPr="00C45465" w:rsidRDefault="00FB542B" w:rsidP="00AA1C0F">
            <w:pPr>
              <w:jc w:val="center"/>
              <w:rPr>
                <w:rFonts w:ascii="宋体" w:hAnsi="宋体" w:cs="宋体"/>
                <w:b/>
                <w:bCs/>
                <w:sz w:val="24"/>
              </w:rPr>
            </w:pPr>
            <w:r w:rsidRPr="00C45465">
              <w:rPr>
                <w:rFonts w:ascii="宋体" w:hAnsi="宋体" w:cs="宋体" w:hint="eastAsia"/>
                <w:b/>
                <w:bCs/>
                <w:sz w:val="24"/>
              </w:rPr>
              <w:t>条目</w:t>
            </w:r>
          </w:p>
        </w:tc>
        <w:tc>
          <w:tcPr>
            <w:tcW w:w="6492" w:type="dxa"/>
            <w:vAlign w:val="center"/>
          </w:tcPr>
          <w:p w:rsidR="00FB542B" w:rsidRPr="00C45465" w:rsidRDefault="00FB542B" w:rsidP="00AA1C0F">
            <w:pPr>
              <w:jc w:val="center"/>
              <w:rPr>
                <w:rFonts w:ascii="宋体" w:hAnsi="宋体" w:cs="宋体"/>
                <w:b/>
                <w:bCs/>
                <w:sz w:val="24"/>
              </w:rPr>
            </w:pPr>
            <w:r w:rsidRPr="00C45465">
              <w:rPr>
                <w:rFonts w:ascii="宋体" w:hAnsi="宋体" w:cs="宋体" w:hint="eastAsia"/>
                <w:b/>
                <w:bCs/>
                <w:sz w:val="24"/>
              </w:rPr>
              <w:t>内容</w:t>
            </w:r>
          </w:p>
        </w:tc>
      </w:tr>
      <w:tr w:rsidR="00FB542B" w:rsidRPr="00C45465" w:rsidTr="00AA1C0F">
        <w:trPr>
          <w:trHeight w:val="20"/>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2.2</w:t>
            </w: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项目属性</w:t>
            </w:r>
          </w:p>
        </w:tc>
        <w:tc>
          <w:tcPr>
            <w:tcW w:w="6492" w:type="dxa"/>
            <w:vAlign w:val="center"/>
          </w:tcPr>
          <w:p w:rsidR="00FB542B" w:rsidRPr="00C45465" w:rsidRDefault="00FB542B" w:rsidP="00AA1C0F">
            <w:pPr>
              <w:rPr>
                <w:rFonts w:ascii="宋体" w:hAnsi="宋体" w:cs="宋体"/>
                <w:sz w:val="24"/>
              </w:rPr>
            </w:pPr>
            <w:r w:rsidRPr="00C45465">
              <w:rPr>
                <w:rFonts w:ascii="宋体" w:hAnsi="宋体" w:cs="宋体" w:hint="eastAsia"/>
                <w:sz w:val="24"/>
              </w:rPr>
              <w:t>项目属性：</w:t>
            </w:r>
          </w:p>
          <w:p w:rsidR="00FB542B" w:rsidRPr="00C45465" w:rsidRDefault="00FB542B" w:rsidP="00AA1C0F">
            <w:pPr>
              <w:rPr>
                <w:rFonts w:ascii="宋体" w:hAnsi="宋体" w:cs="宋体"/>
                <w:sz w:val="24"/>
              </w:rPr>
            </w:pPr>
            <w:r w:rsidRPr="00C45465">
              <w:rPr>
                <w:rFonts w:ascii="宋体" w:hAnsi="宋体" w:cs="宋体" w:hint="eastAsia"/>
                <w:sz w:val="24"/>
              </w:rPr>
              <w:t>□服务</w:t>
            </w:r>
          </w:p>
          <w:p w:rsidR="00FB542B" w:rsidRPr="00C45465" w:rsidRDefault="00FB542B" w:rsidP="00AA1C0F">
            <w:pPr>
              <w:rPr>
                <w:rFonts w:ascii="宋体" w:hAnsi="宋体" w:cs="宋体"/>
                <w:sz w:val="24"/>
              </w:rPr>
            </w:pPr>
            <w:bookmarkStart w:id="131" w:name="OLE_LINK185"/>
            <w:bookmarkStart w:id="132" w:name="OLE_LINK186"/>
            <w:r w:rsidRPr="00C45465">
              <w:rPr>
                <w:rFonts w:ascii="宋体" w:hAnsi="宋体" w:cs="宋体" w:hint="eastAsia"/>
                <w:sz w:val="24"/>
              </w:rPr>
              <w:t>□</w:t>
            </w:r>
            <w:bookmarkEnd w:id="131"/>
            <w:bookmarkEnd w:id="132"/>
            <w:r w:rsidRPr="00C45465">
              <w:rPr>
                <w:rFonts w:ascii="宋体" w:hAnsi="宋体" w:cs="宋体" w:hint="eastAsia"/>
                <w:sz w:val="24"/>
              </w:rPr>
              <w:t>货物</w:t>
            </w:r>
          </w:p>
          <w:p w:rsidR="00FB542B" w:rsidRPr="00C45465" w:rsidRDefault="00FB542B" w:rsidP="00AA1C0F">
            <w:pPr>
              <w:rPr>
                <w:rFonts w:ascii="宋体" w:hAnsi="宋体" w:cs="宋体"/>
                <w:sz w:val="24"/>
                <w:u w:val="single"/>
              </w:rPr>
            </w:pPr>
            <w:r w:rsidRPr="00C45465">
              <w:rPr>
                <w:rFonts w:ascii="宋体" w:hAnsi="宋体" w:cs="宋体" w:hint="eastAsia"/>
                <w:sz w:val="24"/>
              </w:rPr>
              <w:t>■工程</w:t>
            </w:r>
          </w:p>
        </w:tc>
      </w:tr>
      <w:tr w:rsidR="00FB542B" w:rsidRPr="00C45465" w:rsidTr="00AA1C0F">
        <w:trPr>
          <w:trHeight w:val="20"/>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2.3</w:t>
            </w: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科研仪器设备</w:t>
            </w:r>
          </w:p>
        </w:tc>
        <w:tc>
          <w:tcPr>
            <w:tcW w:w="6492" w:type="dxa"/>
            <w:vAlign w:val="center"/>
          </w:tcPr>
          <w:p w:rsidR="00FB542B" w:rsidRPr="00C45465" w:rsidRDefault="00FB542B" w:rsidP="00AA1C0F">
            <w:pPr>
              <w:rPr>
                <w:rFonts w:ascii="宋体" w:hAnsi="宋体" w:cs="宋体"/>
                <w:sz w:val="24"/>
              </w:rPr>
            </w:pPr>
            <w:r w:rsidRPr="00C45465">
              <w:rPr>
                <w:rFonts w:ascii="宋体" w:hAnsi="宋体" w:cs="宋体" w:hint="eastAsia"/>
                <w:sz w:val="24"/>
              </w:rPr>
              <w:t>是否属于科研仪器设备采购项目：</w:t>
            </w:r>
          </w:p>
          <w:p w:rsidR="00FB542B" w:rsidRPr="00C45465" w:rsidRDefault="00FB542B" w:rsidP="00AA1C0F">
            <w:pPr>
              <w:rPr>
                <w:rFonts w:ascii="宋体" w:hAnsi="宋体" w:cs="宋体"/>
                <w:sz w:val="24"/>
              </w:rPr>
            </w:pPr>
            <w:r w:rsidRPr="00C45465">
              <w:rPr>
                <w:rFonts w:ascii="宋体" w:hAnsi="宋体" w:cs="宋体" w:hint="eastAsia"/>
                <w:sz w:val="24"/>
              </w:rPr>
              <w:t>□是</w:t>
            </w:r>
          </w:p>
          <w:p w:rsidR="00FB542B" w:rsidRPr="00C45465" w:rsidRDefault="00FB542B" w:rsidP="00AA1C0F">
            <w:pPr>
              <w:rPr>
                <w:rFonts w:ascii="宋体" w:hAnsi="宋体" w:cs="宋体"/>
                <w:sz w:val="24"/>
              </w:rPr>
            </w:pPr>
            <w:r w:rsidRPr="00C45465">
              <w:rPr>
                <w:rFonts w:ascii="宋体" w:hAnsi="宋体" w:cs="宋体" w:hint="eastAsia"/>
                <w:sz w:val="24"/>
              </w:rPr>
              <w:t>■否</w:t>
            </w:r>
          </w:p>
        </w:tc>
      </w:tr>
      <w:tr w:rsidR="00FB542B" w:rsidRPr="00C45465" w:rsidTr="00AA1C0F">
        <w:trPr>
          <w:trHeight w:val="20"/>
          <w:jc w:val="center"/>
        </w:trPr>
        <w:tc>
          <w:tcPr>
            <w:tcW w:w="1142" w:type="dxa"/>
            <w:vMerge w:val="restart"/>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3.1</w:t>
            </w: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现场考察</w:t>
            </w:r>
          </w:p>
        </w:tc>
        <w:tc>
          <w:tcPr>
            <w:tcW w:w="6492" w:type="dxa"/>
            <w:vAlign w:val="center"/>
          </w:tcPr>
          <w:p w:rsidR="00FB542B" w:rsidRPr="00C45465" w:rsidRDefault="00FB542B" w:rsidP="00AA1C0F">
            <w:pPr>
              <w:rPr>
                <w:rFonts w:ascii="宋体" w:hAnsi="宋体" w:cs="宋体"/>
                <w:sz w:val="24"/>
              </w:rPr>
            </w:pPr>
            <w:r w:rsidRPr="00C45465">
              <w:rPr>
                <w:rFonts w:ascii="宋体" w:hAnsi="宋体" w:cs="宋体" w:hint="eastAsia"/>
                <w:sz w:val="24"/>
              </w:rPr>
              <w:t>■不组织</w:t>
            </w:r>
          </w:p>
          <w:p w:rsidR="00FB542B" w:rsidRPr="00C45465" w:rsidRDefault="00FB542B" w:rsidP="00AA1C0F">
            <w:pPr>
              <w:rPr>
                <w:rFonts w:ascii="宋体" w:hAnsi="宋体" w:cs="宋体"/>
                <w:bCs/>
                <w:sz w:val="24"/>
              </w:rPr>
            </w:pPr>
            <w:r w:rsidRPr="00C45465">
              <w:rPr>
                <w:rFonts w:ascii="宋体" w:hAnsi="宋体" w:cs="宋体" w:hint="eastAsia"/>
                <w:sz w:val="24"/>
              </w:rPr>
              <w:t>□组织，考察时间：/</w:t>
            </w:r>
            <w:r w:rsidRPr="00C45465">
              <w:rPr>
                <w:rFonts w:ascii="宋体" w:hAnsi="宋体" w:cs="宋体" w:hint="eastAsia"/>
                <w:sz w:val="24"/>
                <w:lang w:bidi="ar"/>
              </w:rPr>
              <w:t>年</w:t>
            </w:r>
            <w:r w:rsidRPr="00C45465">
              <w:rPr>
                <w:rFonts w:ascii="宋体" w:hAnsi="宋体" w:cs="宋体" w:hint="eastAsia"/>
                <w:sz w:val="24"/>
              </w:rPr>
              <w:t>/</w:t>
            </w:r>
            <w:r w:rsidRPr="00C45465">
              <w:rPr>
                <w:rFonts w:ascii="宋体" w:hAnsi="宋体" w:cs="宋体" w:hint="eastAsia"/>
                <w:sz w:val="24"/>
                <w:lang w:bidi="ar"/>
              </w:rPr>
              <w:t>月</w:t>
            </w:r>
            <w:r w:rsidRPr="00C45465">
              <w:rPr>
                <w:rFonts w:ascii="宋体" w:hAnsi="宋体" w:cs="宋体" w:hint="eastAsia"/>
                <w:sz w:val="24"/>
              </w:rPr>
              <w:t>/</w:t>
            </w:r>
            <w:r w:rsidRPr="00C45465">
              <w:rPr>
                <w:rFonts w:ascii="宋体" w:hAnsi="宋体" w:cs="宋体" w:hint="eastAsia"/>
                <w:sz w:val="24"/>
                <w:lang w:bidi="ar"/>
              </w:rPr>
              <w:t>日</w:t>
            </w:r>
            <w:r w:rsidRPr="00C45465">
              <w:rPr>
                <w:rFonts w:ascii="宋体" w:hAnsi="宋体" w:cs="宋体" w:hint="eastAsia"/>
                <w:sz w:val="24"/>
              </w:rPr>
              <w:t>/</w:t>
            </w:r>
            <w:r w:rsidRPr="00C45465">
              <w:rPr>
                <w:rFonts w:ascii="宋体" w:hAnsi="宋体" w:cs="宋体" w:hint="eastAsia"/>
                <w:sz w:val="24"/>
                <w:lang w:bidi="ar"/>
              </w:rPr>
              <w:t>点</w:t>
            </w:r>
            <w:r w:rsidRPr="00C45465">
              <w:rPr>
                <w:rFonts w:ascii="宋体" w:hAnsi="宋体" w:cs="宋体" w:hint="eastAsia"/>
                <w:sz w:val="24"/>
              </w:rPr>
              <w:t>/</w:t>
            </w:r>
            <w:r w:rsidRPr="00C45465">
              <w:rPr>
                <w:rFonts w:ascii="宋体" w:hAnsi="宋体" w:cs="宋体" w:hint="eastAsia"/>
                <w:sz w:val="24"/>
                <w:lang w:bidi="ar"/>
              </w:rPr>
              <w:t>分</w:t>
            </w:r>
          </w:p>
          <w:p w:rsidR="00FB542B" w:rsidRPr="00C45465" w:rsidRDefault="00FB542B" w:rsidP="00AA1C0F">
            <w:pPr>
              <w:pStyle w:val="af4"/>
              <w:adjustRightInd w:val="0"/>
              <w:snapToGrid w:val="0"/>
              <w:rPr>
                <w:rFonts w:hAnsi="宋体" w:cs="宋体" w:hint="default"/>
                <w:sz w:val="24"/>
                <w:szCs w:val="24"/>
              </w:rPr>
            </w:pPr>
            <w:r w:rsidRPr="00C45465">
              <w:rPr>
                <w:rFonts w:hAnsi="宋体" w:cs="宋体"/>
                <w:sz w:val="24"/>
                <w:szCs w:val="24"/>
              </w:rPr>
              <w:t>考察地点：</w:t>
            </w:r>
            <w:r w:rsidRPr="00C45465">
              <w:rPr>
                <w:rFonts w:hAnsi="宋体" w:cs="宋体"/>
                <w:sz w:val="24"/>
                <w:szCs w:val="24"/>
                <w:u w:val="single"/>
              </w:rPr>
              <w:t>/</w:t>
            </w:r>
            <w:r w:rsidRPr="00C45465">
              <w:rPr>
                <w:rFonts w:hAnsi="宋体" w:cs="宋体"/>
                <w:sz w:val="24"/>
                <w:szCs w:val="24"/>
              </w:rPr>
              <w:t>。</w:t>
            </w:r>
          </w:p>
        </w:tc>
      </w:tr>
      <w:tr w:rsidR="00FB542B" w:rsidRPr="00C45465" w:rsidTr="00AA1C0F">
        <w:trPr>
          <w:trHeight w:val="20"/>
          <w:jc w:val="center"/>
        </w:trPr>
        <w:tc>
          <w:tcPr>
            <w:tcW w:w="1142" w:type="dxa"/>
            <w:vMerge/>
            <w:vAlign w:val="center"/>
          </w:tcPr>
          <w:p w:rsidR="00FB542B" w:rsidRPr="00C45465" w:rsidRDefault="00FB542B" w:rsidP="00AA1C0F">
            <w:pPr>
              <w:pStyle w:val="af4"/>
              <w:adjustRightInd w:val="0"/>
              <w:snapToGrid w:val="0"/>
              <w:jc w:val="center"/>
              <w:rPr>
                <w:rFonts w:hAnsi="宋体" w:cs="宋体" w:hint="default"/>
                <w:sz w:val="24"/>
                <w:szCs w:val="24"/>
              </w:rPr>
            </w:pP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磋商前答疑会</w:t>
            </w:r>
          </w:p>
        </w:tc>
        <w:tc>
          <w:tcPr>
            <w:tcW w:w="6492" w:type="dxa"/>
            <w:vAlign w:val="center"/>
          </w:tcPr>
          <w:p w:rsidR="00FB542B" w:rsidRPr="00C45465" w:rsidRDefault="00FB542B" w:rsidP="00AA1C0F">
            <w:pPr>
              <w:rPr>
                <w:rFonts w:ascii="宋体" w:hAnsi="宋体" w:cs="宋体"/>
                <w:sz w:val="24"/>
              </w:rPr>
            </w:pPr>
            <w:r w:rsidRPr="00C45465">
              <w:rPr>
                <w:rFonts w:ascii="宋体" w:hAnsi="宋体" w:cs="宋体" w:hint="eastAsia"/>
                <w:sz w:val="24"/>
              </w:rPr>
              <w:t>■不召开</w:t>
            </w:r>
          </w:p>
          <w:p w:rsidR="00FB542B" w:rsidRPr="00C45465" w:rsidRDefault="00FB542B" w:rsidP="00AA1C0F">
            <w:pPr>
              <w:rPr>
                <w:rFonts w:ascii="宋体" w:hAnsi="宋体" w:cs="宋体"/>
                <w:sz w:val="24"/>
              </w:rPr>
            </w:pPr>
            <w:r w:rsidRPr="00C45465">
              <w:rPr>
                <w:rFonts w:ascii="宋体" w:hAnsi="宋体" w:cs="宋体" w:hint="eastAsia"/>
                <w:sz w:val="24"/>
              </w:rPr>
              <w:t>□召开，召开时间：/年/月/日/</w:t>
            </w:r>
            <w:r w:rsidRPr="00C45465">
              <w:rPr>
                <w:rFonts w:ascii="宋体" w:hAnsi="宋体" w:cs="宋体" w:hint="eastAsia"/>
                <w:bCs/>
                <w:sz w:val="24"/>
              </w:rPr>
              <w:t>点</w:t>
            </w:r>
            <w:r w:rsidRPr="00C45465">
              <w:rPr>
                <w:rFonts w:ascii="宋体" w:hAnsi="宋体" w:cs="宋体" w:hint="eastAsia"/>
                <w:sz w:val="24"/>
              </w:rPr>
              <w:t>/</w:t>
            </w:r>
            <w:r w:rsidRPr="00C45465">
              <w:rPr>
                <w:rFonts w:ascii="宋体" w:hAnsi="宋体" w:cs="宋体" w:hint="eastAsia"/>
                <w:bCs/>
                <w:sz w:val="24"/>
              </w:rPr>
              <w:t>分</w:t>
            </w:r>
          </w:p>
          <w:p w:rsidR="00FB542B" w:rsidRPr="00C45465" w:rsidRDefault="00FB542B" w:rsidP="00AA1C0F">
            <w:pPr>
              <w:rPr>
                <w:rFonts w:ascii="宋体" w:hAnsi="宋体" w:cs="宋体"/>
                <w:sz w:val="24"/>
              </w:rPr>
            </w:pPr>
            <w:r w:rsidRPr="00C45465">
              <w:rPr>
                <w:rFonts w:ascii="宋体" w:hAnsi="宋体" w:cs="宋体" w:hint="eastAsia"/>
                <w:sz w:val="24"/>
              </w:rPr>
              <w:t>召开地点：</w:t>
            </w:r>
            <w:r w:rsidRPr="00C45465">
              <w:rPr>
                <w:rFonts w:ascii="宋体" w:hAnsi="宋体" w:cs="宋体" w:hint="eastAsia"/>
                <w:sz w:val="24"/>
                <w:u w:val="single"/>
              </w:rPr>
              <w:t>/</w:t>
            </w:r>
            <w:r w:rsidRPr="00C45465">
              <w:rPr>
                <w:rFonts w:ascii="宋体" w:hAnsi="宋体" w:cs="宋体" w:hint="eastAsia"/>
                <w:sz w:val="24"/>
              </w:rPr>
              <w:t>。</w:t>
            </w:r>
          </w:p>
        </w:tc>
      </w:tr>
      <w:tr w:rsidR="00FB542B" w:rsidRPr="00C45465" w:rsidTr="00AA1C0F">
        <w:trPr>
          <w:trHeight w:val="2163"/>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4.3.5</w:t>
            </w: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标的所属行业</w:t>
            </w:r>
          </w:p>
        </w:tc>
        <w:tc>
          <w:tcPr>
            <w:tcW w:w="6492" w:type="dxa"/>
            <w:vAlign w:val="center"/>
          </w:tcPr>
          <w:p w:rsidR="00FB542B" w:rsidRPr="00C45465" w:rsidRDefault="00FB542B" w:rsidP="00AA1C0F">
            <w:pPr>
              <w:spacing w:line="360" w:lineRule="auto"/>
              <w:jc w:val="left"/>
              <w:rPr>
                <w:rFonts w:ascii="宋体" w:hAnsi="宋体" w:cs="宋体"/>
                <w:sz w:val="24"/>
              </w:rPr>
            </w:pPr>
            <w:r w:rsidRPr="00C45465">
              <w:rPr>
                <w:rFonts w:ascii="宋体" w:hAnsi="宋体" w:cs="宋体" w:hint="eastAsia"/>
                <w:sz w:val="24"/>
              </w:rPr>
              <w:t>本项目采购标的对应的中小企业划分标准所属行业：</w:t>
            </w:r>
          </w:p>
          <w:tbl>
            <w:tblPr>
              <w:tblW w:w="46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2554"/>
              <w:gridCol w:w="2375"/>
            </w:tblGrid>
            <w:tr w:rsidR="00FB542B" w:rsidRPr="00C45465" w:rsidTr="00FB542B">
              <w:trPr>
                <w:trHeight w:val="534"/>
              </w:trPr>
              <w:tc>
                <w:tcPr>
                  <w:tcW w:w="779" w:type="pct"/>
                  <w:tcBorders>
                    <w:top w:val="single" w:sz="4" w:space="0" w:color="auto"/>
                    <w:left w:val="single" w:sz="4" w:space="0" w:color="auto"/>
                    <w:bottom w:val="single" w:sz="4" w:space="0" w:color="auto"/>
                    <w:right w:val="single" w:sz="4" w:space="0" w:color="auto"/>
                  </w:tcBorders>
                  <w:vAlign w:val="center"/>
                </w:tcPr>
                <w:p w:rsidR="00FB542B" w:rsidRPr="00C45465" w:rsidRDefault="00FB542B" w:rsidP="00AA1C0F">
                  <w:pPr>
                    <w:jc w:val="center"/>
                    <w:rPr>
                      <w:rFonts w:ascii="宋体" w:hAnsi="宋体" w:cs="宋体"/>
                      <w:bCs/>
                      <w:sz w:val="24"/>
                    </w:rPr>
                  </w:pPr>
                  <w:proofErr w:type="gramStart"/>
                  <w:r w:rsidRPr="00C45465">
                    <w:rPr>
                      <w:rFonts w:ascii="宋体" w:hAnsi="宋体" w:cs="宋体" w:hint="eastAsia"/>
                      <w:bCs/>
                      <w:sz w:val="24"/>
                    </w:rPr>
                    <w:t>包号</w:t>
                  </w:r>
                  <w:proofErr w:type="gramEnd"/>
                </w:p>
              </w:tc>
              <w:tc>
                <w:tcPr>
                  <w:tcW w:w="2187" w:type="pct"/>
                  <w:tcBorders>
                    <w:top w:val="single" w:sz="4" w:space="0" w:color="auto"/>
                    <w:left w:val="single" w:sz="4" w:space="0" w:color="auto"/>
                    <w:bottom w:val="single" w:sz="4" w:space="0" w:color="auto"/>
                    <w:right w:val="single" w:sz="4" w:space="0" w:color="auto"/>
                  </w:tcBorders>
                  <w:vAlign w:val="center"/>
                </w:tcPr>
                <w:p w:rsidR="00FB542B" w:rsidRPr="00C45465" w:rsidRDefault="00FB542B" w:rsidP="00AA1C0F">
                  <w:pPr>
                    <w:jc w:val="center"/>
                    <w:rPr>
                      <w:rFonts w:ascii="宋体" w:hAnsi="宋体" w:cs="宋体"/>
                      <w:bCs/>
                      <w:sz w:val="24"/>
                    </w:rPr>
                  </w:pPr>
                  <w:r w:rsidRPr="00C45465">
                    <w:rPr>
                      <w:rFonts w:ascii="宋体" w:hAnsi="宋体" w:cs="宋体" w:hint="eastAsia"/>
                      <w:bCs/>
                      <w:sz w:val="24"/>
                    </w:rPr>
                    <w:t>标的名称</w:t>
                  </w:r>
                </w:p>
              </w:tc>
              <w:tc>
                <w:tcPr>
                  <w:tcW w:w="2034" w:type="pct"/>
                  <w:tcBorders>
                    <w:top w:val="single" w:sz="4" w:space="0" w:color="auto"/>
                    <w:left w:val="single" w:sz="4" w:space="0" w:color="auto"/>
                    <w:bottom w:val="single" w:sz="4" w:space="0" w:color="auto"/>
                    <w:right w:val="single" w:sz="4" w:space="0" w:color="auto"/>
                  </w:tcBorders>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中小企业划分标准所属行业</w:t>
                  </w:r>
                </w:p>
              </w:tc>
            </w:tr>
            <w:tr w:rsidR="00FB542B" w:rsidRPr="00C45465" w:rsidTr="00FB542B">
              <w:trPr>
                <w:trHeight w:val="511"/>
              </w:trPr>
              <w:tc>
                <w:tcPr>
                  <w:tcW w:w="779" w:type="pct"/>
                  <w:tcBorders>
                    <w:top w:val="single" w:sz="4" w:space="0" w:color="auto"/>
                    <w:left w:val="single" w:sz="4" w:space="0" w:color="auto"/>
                    <w:bottom w:val="single" w:sz="4" w:space="0" w:color="auto"/>
                    <w:right w:val="single" w:sz="4" w:space="0" w:color="auto"/>
                  </w:tcBorders>
                  <w:vAlign w:val="center"/>
                </w:tcPr>
                <w:p w:rsidR="00FB542B" w:rsidRPr="00C45465" w:rsidRDefault="00CB60A6" w:rsidP="00CB60A6">
                  <w:pPr>
                    <w:jc w:val="center"/>
                    <w:rPr>
                      <w:rFonts w:ascii="宋体" w:hAnsi="宋体" w:cs="宋体"/>
                      <w:bCs/>
                      <w:sz w:val="24"/>
                    </w:rPr>
                  </w:pPr>
                  <w:r w:rsidRPr="00C45465">
                    <w:rPr>
                      <w:rFonts w:ascii="宋体" w:hAnsi="宋体" w:cs="宋体" w:hint="eastAsia"/>
                      <w:bCs/>
                      <w:sz w:val="24"/>
                    </w:rPr>
                    <w:t>2</w:t>
                  </w:r>
                </w:p>
              </w:tc>
              <w:tc>
                <w:tcPr>
                  <w:tcW w:w="2187" w:type="pct"/>
                  <w:tcBorders>
                    <w:top w:val="single" w:sz="4" w:space="0" w:color="auto"/>
                    <w:left w:val="single" w:sz="4" w:space="0" w:color="auto"/>
                    <w:bottom w:val="single" w:sz="4" w:space="0" w:color="auto"/>
                    <w:right w:val="single" w:sz="4" w:space="0" w:color="auto"/>
                  </w:tcBorders>
                  <w:vAlign w:val="center"/>
                </w:tcPr>
                <w:p w:rsidR="00FB542B" w:rsidRPr="00C45465" w:rsidRDefault="00CB60A6" w:rsidP="00FB542B">
                  <w:pPr>
                    <w:jc w:val="center"/>
                    <w:rPr>
                      <w:rFonts w:ascii="宋体" w:hAnsi="宋体" w:cs="宋体"/>
                      <w:bCs/>
                      <w:sz w:val="24"/>
                    </w:rPr>
                  </w:pPr>
                  <w:r w:rsidRPr="00C45465">
                    <w:rPr>
                      <w:rFonts w:hint="eastAsia"/>
                      <w:sz w:val="24"/>
                    </w:rPr>
                    <w:t>北苑街道</w:t>
                  </w:r>
                  <w:r w:rsidRPr="00C45465">
                    <w:rPr>
                      <w:rFonts w:hint="eastAsia"/>
                      <w:sz w:val="24"/>
                    </w:rPr>
                    <w:t>2026</w:t>
                  </w:r>
                  <w:r w:rsidRPr="00C45465">
                    <w:rPr>
                      <w:rFonts w:hint="eastAsia"/>
                      <w:sz w:val="24"/>
                    </w:rPr>
                    <w:t>年环境综合整治服务项目</w:t>
                  </w:r>
                  <w:r w:rsidRPr="00C45465">
                    <w:rPr>
                      <w:rFonts w:hint="eastAsia"/>
                      <w:sz w:val="24"/>
                    </w:rPr>
                    <w:t>-</w:t>
                  </w:r>
                  <w:r w:rsidRPr="00C45465">
                    <w:rPr>
                      <w:rFonts w:hint="eastAsia"/>
                      <w:sz w:val="24"/>
                    </w:rPr>
                    <w:t>二标段</w:t>
                  </w:r>
                  <w:r w:rsidR="00FB542B" w:rsidRPr="00C45465">
                    <w:rPr>
                      <w:rFonts w:hint="eastAsia"/>
                      <w:sz w:val="24"/>
                    </w:rPr>
                    <w:t xml:space="preserve"> </w:t>
                  </w:r>
                </w:p>
              </w:tc>
              <w:tc>
                <w:tcPr>
                  <w:tcW w:w="2034" w:type="pct"/>
                  <w:tcBorders>
                    <w:top w:val="single" w:sz="4" w:space="0" w:color="auto"/>
                    <w:left w:val="single" w:sz="4" w:space="0" w:color="auto"/>
                    <w:bottom w:val="single" w:sz="4" w:space="0" w:color="auto"/>
                    <w:right w:val="single" w:sz="4" w:space="0" w:color="auto"/>
                  </w:tcBorders>
                  <w:vAlign w:val="center"/>
                </w:tcPr>
                <w:p w:rsidR="00FB542B" w:rsidRPr="00C45465" w:rsidRDefault="00FB542B" w:rsidP="00AA1C0F">
                  <w:pPr>
                    <w:jc w:val="center"/>
                    <w:rPr>
                      <w:rFonts w:ascii="宋体" w:hAnsi="宋体" w:cs="宋体"/>
                      <w:kern w:val="0"/>
                      <w:sz w:val="24"/>
                    </w:rPr>
                  </w:pPr>
                  <w:r w:rsidRPr="00C45465">
                    <w:rPr>
                      <w:rFonts w:ascii="宋体" w:hAnsi="宋体" w:cs="宋体" w:hint="eastAsia"/>
                      <w:kern w:val="0"/>
                      <w:sz w:val="24"/>
                    </w:rPr>
                    <w:t>建筑业</w:t>
                  </w:r>
                </w:p>
              </w:tc>
            </w:tr>
          </w:tbl>
          <w:p w:rsidR="00FB542B" w:rsidRPr="00C45465" w:rsidRDefault="00FB542B" w:rsidP="00AA1C0F">
            <w:pPr>
              <w:jc w:val="left"/>
              <w:rPr>
                <w:rFonts w:ascii="宋体" w:hAnsi="宋体" w:cs="宋体"/>
                <w:sz w:val="24"/>
              </w:rPr>
            </w:pPr>
          </w:p>
        </w:tc>
      </w:tr>
      <w:tr w:rsidR="00FB542B" w:rsidRPr="00C45465" w:rsidTr="00AA1C0F">
        <w:trPr>
          <w:trHeight w:val="90"/>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10.2</w:t>
            </w: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报价</w:t>
            </w:r>
          </w:p>
        </w:tc>
        <w:tc>
          <w:tcPr>
            <w:tcW w:w="6492" w:type="dxa"/>
            <w:vAlign w:val="center"/>
          </w:tcPr>
          <w:p w:rsidR="00FB542B" w:rsidRPr="00C45465" w:rsidRDefault="00FB542B" w:rsidP="00AA1C0F">
            <w:pPr>
              <w:jc w:val="left"/>
              <w:rPr>
                <w:rFonts w:ascii="宋体" w:hAnsi="宋体" w:cs="宋体"/>
                <w:sz w:val="24"/>
              </w:rPr>
            </w:pPr>
            <w:r w:rsidRPr="00C45465">
              <w:rPr>
                <w:rFonts w:ascii="宋体" w:hAnsi="宋体" w:cs="宋体" w:hint="eastAsia"/>
                <w:sz w:val="24"/>
              </w:rPr>
              <w:t>报价的特殊规定：</w:t>
            </w:r>
          </w:p>
          <w:p w:rsidR="00FB542B" w:rsidRPr="00C45465" w:rsidRDefault="00FB542B" w:rsidP="00AA1C0F">
            <w:pPr>
              <w:jc w:val="left"/>
              <w:rPr>
                <w:rFonts w:ascii="宋体" w:hAnsi="宋体" w:cs="宋体"/>
                <w:sz w:val="24"/>
              </w:rPr>
            </w:pPr>
            <w:r w:rsidRPr="00C45465">
              <w:rPr>
                <w:rFonts w:ascii="宋体" w:hAnsi="宋体" w:cs="宋体" w:hint="eastAsia"/>
                <w:sz w:val="24"/>
              </w:rPr>
              <w:t>■无</w:t>
            </w:r>
          </w:p>
          <w:p w:rsidR="00FB542B" w:rsidRPr="00C45465" w:rsidRDefault="00FB542B" w:rsidP="00AA1C0F">
            <w:pPr>
              <w:jc w:val="left"/>
              <w:rPr>
                <w:rFonts w:ascii="宋体" w:hAnsi="宋体" w:cs="宋体"/>
                <w:sz w:val="24"/>
              </w:rPr>
            </w:pPr>
            <w:r w:rsidRPr="00C45465">
              <w:rPr>
                <w:rFonts w:ascii="宋体" w:hAnsi="宋体" w:cs="宋体" w:hint="eastAsia"/>
                <w:sz w:val="24"/>
              </w:rPr>
              <w:sym w:font="Wingdings 2" w:char="00A3"/>
            </w:r>
            <w:r w:rsidRPr="00C45465">
              <w:rPr>
                <w:rFonts w:ascii="宋体" w:hAnsi="宋体" w:cs="宋体" w:hint="eastAsia"/>
                <w:sz w:val="24"/>
              </w:rPr>
              <w:t>有，具体情形：</w:t>
            </w:r>
          </w:p>
        </w:tc>
      </w:tr>
      <w:tr w:rsidR="00FB542B" w:rsidRPr="00C45465" w:rsidTr="00AA1C0F">
        <w:trPr>
          <w:trHeight w:val="20"/>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11.1</w:t>
            </w:r>
          </w:p>
        </w:tc>
        <w:tc>
          <w:tcPr>
            <w:tcW w:w="2193" w:type="dxa"/>
            <w:vMerge w:val="restart"/>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磋商保证金</w:t>
            </w:r>
          </w:p>
          <w:p w:rsidR="00FB542B" w:rsidRPr="00C45465" w:rsidRDefault="00FB542B" w:rsidP="00AA1C0F">
            <w:pPr>
              <w:jc w:val="center"/>
              <w:rPr>
                <w:rFonts w:ascii="宋体" w:hAnsi="宋体" w:cs="宋体"/>
                <w:sz w:val="24"/>
              </w:rPr>
            </w:pPr>
            <w:r w:rsidRPr="00C45465">
              <w:rPr>
                <w:rFonts w:ascii="宋体" w:hAnsi="宋体" w:cs="宋体" w:hint="eastAsia"/>
                <w:sz w:val="24"/>
              </w:rPr>
              <w:t>（本项目不适用）</w:t>
            </w:r>
          </w:p>
        </w:tc>
        <w:tc>
          <w:tcPr>
            <w:tcW w:w="6492" w:type="dxa"/>
            <w:vAlign w:val="center"/>
          </w:tcPr>
          <w:p w:rsidR="00FB542B" w:rsidRPr="00C45465" w:rsidRDefault="00FB542B" w:rsidP="00AA1C0F">
            <w:pPr>
              <w:pStyle w:val="af4"/>
              <w:adjustRightInd w:val="0"/>
              <w:snapToGrid w:val="0"/>
              <w:rPr>
                <w:rFonts w:ascii="Times New Roman" w:eastAsiaTheme="minorEastAsia" w:hAnsi="Times New Roman" w:hint="default"/>
                <w:sz w:val="24"/>
                <w:szCs w:val="24"/>
              </w:rPr>
            </w:pPr>
            <w:r w:rsidRPr="00C45465">
              <w:rPr>
                <w:rFonts w:ascii="Times New Roman" w:eastAsiaTheme="minorEastAsia" w:hAnsi="Times New Roman" w:hint="default"/>
                <w:sz w:val="24"/>
                <w:szCs w:val="24"/>
              </w:rPr>
              <w:t>磋商保证金金额：</w:t>
            </w:r>
          </w:p>
          <w:p w:rsidR="00FB542B" w:rsidRPr="00C45465" w:rsidRDefault="00FB542B" w:rsidP="00AA1C0F">
            <w:pPr>
              <w:pStyle w:val="af4"/>
              <w:adjustRightInd w:val="0"/>
              <w:snapToGrid w:val="0"/>
              <w:rPr>
                <w:rFonts w:ascii="Times New Roman" w:eastAsiaTheme="minorEastAsia" w:hAnsi="Times New Roman" w:hint="default"/>
                <w:sz w:val="24"/>
                <w:szCs w:val="24"/>
              </w:rPr>
            </w:pPr>
            <w:r w:rsidRPr="00C45465">
              <w:rPr>
                <w:rFonts w:ascii="Times New Roman" w:eastAsiaTheme="minorEastAsia" w:hAnsi="Times New Roman" w:hint="default"/>
                <w:sz w:val="24"/>
                <w:szCs w:val="24"/>
              </w:rPr>
              <w:t>0</w:t>
            </w:r>
            <w:r w:rsidR="00CB60A6" w:rsidRPr="00C45465">
              <w:rPr>
                <w:rFonts w:ascii="Times New Roman" w:eastAsiaTheme="minorEastAsia" w:hAnsi="Times New Roman"/>
                <w:sz w:val="24"/>
                <w:szCs w:val="24"/>
              </w:rPr>
              <w:t>2</w:t>
            </w:r>
            <w:r w:rsidRPr="00C45465">
              <w:rPr>
                <w:rFonts w:ascii="Times New Roman" w:eastAsiaTheme="minorEastAsia" w:hAnsi="Times New Roman" w:hint="default"/>
                <w:sz w:val="24"/>
                <w:szCs w:val="24"/>
              </w:rPr>
              <w:t>包：</w:t>
            </w:r>
            <w:r w:rsidRPr="00C45465">
              <w:rPr>
                <w:rFonts w:ascii="Times New Roman" w:eastAsiaTheme="minorEastAsia" w:hAnsi="Times New Roman"/>
                <w:sz w:val="24"/>
                <w:szCs w:val="24"/>
                <w:u w:val="single"/>
              </w:rPr>
              <w:t xml:space="preserve">  /  </w:t>
            </w:r>
            <w:r w:rsidRPr="00C45465">
              <w:rPr>
                <w:rFonts w:ascii="Times New Roman" w:eastAsiaTheme="minorEastAsia" w:hAnsi="Times New Roman" w:hint="default"/>
                <w:sz w:val="24"/>
                <w:szCs w:val="24"/>
              </w:rPr>
              <w:t>；</w:t>
            </w:r>
          </w:p>
          <w:p w:rsidR="00FB542B" w:rsidRPr="00C45465" w:rsidRDefault="00FB542B" w:rsidP="00AA1C0F">
            <w:pPr>
              <w:pStyle w:val="af4"/>
              <w:adjustRightInd w:val="0"/>
              <w:snapToGrid w:val="0"/>
              <w:rPr>
                <w:rFonts w:ascii="Times New Roman" w:eastAsiaTheme="minorEastAsia" w:hAnsi="Times New Roman" w:hint="default"/>
                <w:sz w:val="24"/>
                <w:szCs w:val="24"/>
              </w:rPr>
            </w:pPr>
            <w:r w:rsidRPr="00C45465">
              <w:rPr>
                <w:rFonts w:ascii="Times New Roman" w:eastAsiaTheme="minorEastAsia" w:hAnsi="Times New Roman" w:hint="default"/>
                <w:sz w:val="24"/>
                <w:szCs w:val="24"/>
              </w:rPr>
              <w:t xml:space="preserve">… </w:t>
            </w:r>
            <w:r w:rsidRPr="00C45465">
              <w:rPr>
                <w:rFonts w:ascii="Times New Roman" w:eastAsiaTheme="minorEastAsia" w:hAnsi="Times New Roman" w:hint="default"/>
                <w:sz w:val="24"/>
                <w:szCs w:val="24"/>
              </w:rPr>
              <w:t>包</w:t>
            </w:r>
            <w:proofErr w:type="gramStart"/>
            <w:r w:rsidRPr="00C45465">
              <w:rPr>
                <w:rFonts w:ascii="Times New Roman" w:eastAsiaTheme="minorEastAsia" w:hAnsi="Times New Roman" w:hint="default"/>
                <w:sz w:val="24"/>
                <w:szCs w:val="24"/>
              </w:rPr>
              <w:t>：</w:t>
            </w:r>
            <w:r w:rsidRPr="00C45465">
              <w:rPr>
                <w:rFonts w:ascii="Times New Roman" w:eastAsiaTheme="minorEastAsia" w:hAnsi="Times New Roman"/>
                <w:sz w:val="24"/>
                <w:szCs w:val="24"/>
                <w:u w:val="single"/>
              </w:rPr>
              <w:t xml:space="preserve">  /</w:t>
            </w:r>
            <w:proofErr w:type="gramEnd"/>
            <w:r w:rsidRPr="00C45465">
              <w:rPr>
                <w:rFonts w:ascii="Times New Roman" w:eastAsiaTheme="minorEastAsia" w:hAnsi="Times New Roman"/>
                <w:sz w:val="24"/>
                <w:szCs w:val="24"/>
                <w:u w:val="single"/>
              </w:rPr>
              <w:t xml:space="preserve">  </w:t>
            </w:r>
            <w:r w:rsidRPr="00C45465">
              <w:rPr>
                <w:rFonts w:ascii="Times New Roman" w:eastAsiaTheme="minorEastAsia" w:hAnsi="Times New Roman" w:hint="default"/>
                <w:sz w:val="24"/>
                <w:szCs w:val="24"/>
              </w:rPr>
              <w:t>。</w:t>
            </w:r>
          </w:p>
          <w:p w:rsidR="00FB542B" w:rsidRPr="00C45465" w:rsidRDefault="00FB542B" w:rsidP="00AA1C0F">
            <w:pPr>
              <w:pStyle w:val="af4"/>
              <w:adjustRightInd w:val="0"/>
              <w:snapToGrid w:val="0"/>
              <w:rPr>
                <w:rFonts w:hAnsi="宋体" w:cs="宋体" w:hint="default"/>
                <w:sz w:val="24"/>
              </w:rPr>
            </w:pPr>
            <w:r w:rsidRPr="00C45465">
              <w:rPr>
                <w:rFonts w:eastAsiaTheme="minorEastAsia"/>
                <w:sz w:val="24"/>
              </w:rPr>
              <w:t>磋商保证金收受人信息：</w:t>
            </w:r>
            <w:r w:rsidRPr="00C45465">
              <w:rPr>
                <w:rFonts w:ascii="Times New Roman" w:eastAsiaTheme="minorEastAsia" w:hAnsi="Times New Roman"/>
                <w:sz w:val="24"/>
                <w:szCs w:val="24"/>
                <w:u w:val="single"/>
              </w:rPr>
              <w:t xml:space="preserve">  /  </w:t>
            </w:r>
            <w:r w:rsidRPr="00C45465">
              <w:rPr>
                <w:rFonts w:eastAsiaTheme="minorEastAsia"/>
                <w:sz w:val="24"/>
              </w:rPr>
              <w:t>。</w:t>
            </w:r>
          </w:p>
        </w:tc>
      </w:tr>
      <w:tr w:rsidR="00FB542B" w:rsidRPr="00C45465" w:rsidTr="00AA1C0F">
        <w:trPr>
          <w:trHeight w:val="1236"/>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11.8.5</w:t>
            </w:r>
          </w:p>
        </w:tc>
        <w:tc>
          <w:tcPr>
            <w:tcW w:w="2193" w:type="dxa"/>
            <w:vMerge/>
            <w:vAlign w:val="center"/>
          </w:tcPr>
          <w:p w:rsidR="00FB542B" w:rsidRPr="00C45465" w:rsidRDefault="00FB542B" w:rsidP="00AA1C0F">
            <w:pPr>
              <w:jc w:val="center"/>
              <w:rPr>
                <w:rFonts w:ascii="宋体" w:hAnsi="宋体" w:cs="宋体"/>
                <w:sz w:val="24"/>
              </w:rPr>
            </w:pPr>
          </w:p>
        </w:tc>
        <w:tc>
          <w:tcPr>
            <w:tcW w:w="6492" w:type="dxa"/>
            <w:vAlign w:val="center"/>
          </w:tcPr>
          <w:p w:rsidR="00FB542B" w:rsidRPr="00C45465" w:rsidRDefault="00FB542B" w:rsidP="00AA1C0F">
            <w:pPr>
              <w:jc w:val="left"/>
              <w:rPr>
                <w:rFonts w:ascii="宋体" w:hAnsi="宋体" w:cs="宋体"/>
                <w:sz w:val="24"/>
              </w:rPr>
            </w:pPr>
            <w:r w:rsidRPr="00C45465">
              <w:rPr>
                <w:rFonts w:ascii="宋体" w:hAnsi="宋体" w:cs="宋体" w:hint="eastAsia"/>
                <w:sz w:val="24"/>
              </w:rPr>
              <w:t>磋商保证金不予退还的其他情形：</w:t>
            </w:r>
          </w:p>
          <w:p w:rsidR="00FB542B" w:rsidRPr="00C45465" w:rsidRDefault="00FB542B" w:rsidP="00AA1C0F">
            <w:pPr>
              <w:jc w:val="left"/>
              <w:rPr>
                <w:rFonts w:ascii="宋体" w:hAnsi="宋体" w:cs="宋体"/>
                <w:sz w:val="24"/>
              </w:rPr>
            </w:pPr>
            <w:bookmarkStart w:id="133" w:name="OLE_LINK188"/>
            <w:r w:rsidRPr="00C45465">
              <w:rPr>
                <w:rFonts w:ascii="宋体" w:hAnsi="宋体" w:cs="宋体" w:hint="eastAsia"/>
                <w:sz w:val="32"/>
                <w:szCs w:val="32"/>
              </w:rPr>
              <w:t>■</w:t>
            </w:r>
            <w:bookmarkEnd w:id="133"/>
            <w:r w:rsidRPr="00C45465">
              <w:rPr>
                <w:rFonts w:ascii="宋体" w:hAnsi="宋体" w:cs="宋体" w:hint="eastAsia"/>
                <w:sz w:val="24"/>
              </w:rPr>
              <w:t>无</w:t>
            </w:r>
          </w:p>
          <w:p w:rsidR="00FB542B" w:rsidRPr="00C45465" w:rsidRDefault="00FB542B" w:rsidP="00AA1C0F">
            <w:pPr>
              <w:pStyle w:val="af4"/>
              <w:adjustRightInd w:val="0"/>
              <w:snapToGrid w:val="0"/>
              <w:rPr>
                <w:rFonts w:hAnsi="宋体" w:cs="宋体" w:hint="default"/>
                <w:sz w:val="24"/>
                <w:szCs w:val="24"/>
              </w:rPr>
            </w:pPr>
            <w:r w:rsidRPr="00C45465">
              <w:rPr>
                <w:rFonts w:hAnsi="宋体" w:cs="宋体"/>
              </w:rPr>
              <w:t>□</w:t>
            </w:r>
            <w:r w:rsidRPr="00C45465">
              <w:rPr>
                <w:rFonts w:hAnsi="宋体" w:cs="宋体"/>
                <w:sz w:val="24"/>
              </w:rPr>
              <w:t>有，具体情形：_____/______。</w:t>
            </w:r>
          </w:p>
        </w:tc>
      </w:tr>
      <w:tr w:rsidR="00FB542B" w:rsidRPr="00C45465" w:rsidTr="00AA1C0F">
        <w:trPr>
          <w:trHeight w:val="726"/>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12.1</w:t>
            </w: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响应有效期</w:t>
            </w:r>
          </w:p>
        </w:tc>
        <w:tc>
          <w:tcPr>
            <w:tcW w:w="6492" w:type="dxa"/>
            <w:vAlign w:val="center"/>
          </w:tcPr>
          <w:p w:rsidR="00FB542B" w:rsidRPr="00C45465" w:rsidRDefault="00FB542B" w:rsidP="00AA1C0F">
            <w:pPr>
              <w:jc w:val="left"/>
              <w:rPr>
                <w:rFonts w:ascii="宋体" w:hAnsi="宋体" w:cs="宋体"/>
                <w:sz w:val="24"/>
              </w:rPr>
            </w:pPr>
            <w:r w:rsidRPr="00C45465">
              <w:rPr>
                <w:rFonts w:ascii="宋体" w:hAnsi="宋体" w:cs="宋体" w:hint="eastAsia"/>
                <w:sz w:val="24"/>
              </w:rPr>
              <w:t>自提交响应文件的截止之日起算</w:t>
            </w:r>
            <w:r w:rsidRPr="00C45465">
              <w:rPr>
                <w:rFonts w:ascii="宋体" w:hAnsi="宋体" w:cs="宋体" w:hint="eastAsia"/>
                <w:sz w:val="24"/>
                <w:u w:val="single"/>
              </w:rPr>
              <w:t xml:space="preserve"> 90 </w:t>
            </w:r>
            <w:r w:rsidRPr="00C45465">
              <w:rPr>
                <w:rFonts w:ascii="宋体" w:hAnsi="宋体" w:cs="宋体" w:hint="eastAsia"/>
                <w:sz w:val="24"/>
              </w:rPr>
              <w:t>日历天。</w:t>
            </w:r>
          </w:p>
        </w:tc>
      </w:tr>
      <w:tr w:rsidR="00FB542B" w:rsidRPr="00C45465" w:rsidTr="00AA1C0F">
        <w:trPr>
          <w:trHeight w:val="726"/>
          <w:jc w:val="center"/>
        </w:trPr>
        <w:tc>
          <w:tcPr>
            <w:tcW w:w="1142" w:type="dxa"/>
            <w:shd w:val="clear" w:color="auto" w:fill="auto"/>
            <w:vAlign w:val="center"/>
          </w:tcPr>
          <w:p w:rsidR="00FB542B" w:rsidRPr="00C45465" w:rsidRDefault="00FB542B" w:rsidP="00AA1C0F">
            <w:pPr>
              <w:pStyle w:val="af4"/>
              <w:adjustRightInd w:val="0"/>
              <w:snapToGrid w:val="0"/>
              <w:jc w:val="center"/>
              <w:rPr>
                <w:rFonts w:hAnsi="宋体" w:hint="default"/>
                <w:sz w:val="24"/>
                <w:szCs w:val="24"/>
              </w:rPr>
            </w:pPr>
            <w:r w:rsidRPr="00C45465">
              <w:rPr>
                <w:rFonts w:ascii="Times New Roman" w:hAnsi="Times New Roman"/>
                <w:sz w:val="24"/>
                <w:szCs w:val="24"/>
              </w:rPr>
              <w:t>17.2</w:t>
            </w:r>
          </w:p>
        </w:tc>
        <w:tc>
          <w:tcPr>
            <w:tcW w:w="2193" w:type="dxa"/>
            <w:shd w:val="clear" w:color="auto" w:fill="auto"/>
            <w:vAlign w:val="center"/>
          </w:tcPr>
          <w:p w:rsidR="00FB542B" w:rsidRPr="00C45465" w:rsidRDefault="00FB542B" w:rsidP="00AA1C0F">
            <w:pPr>
              <w:jc w:val="center"/>
              <w:rPr>
                <w:rFonts w:ascii="宋体" w:hAnsi="宋体"/>
                <w:sz w:val="24"/>
              </w:rPr>
            </w:pPr>
            <w:r w:rsidRPr="00C45465">
              <w:rPr>
                <w:rFonts w:hint="eastAsia"/>
                <w:sz w:val="24"/>
              </w:rPr>
              <w:t>解密时间</w:t>
            </w:r>
          </w:p>
        </w:tc>
        <w:tc>
          <w:tcPr>
            <w:tcW w:w="6492" w:type="dxa"/>
            <w:shd w:val="clear" w:color="auto" w:fill="auto"/>
            <w:vAlign w:val="center"/>
          </w:tcPr>
          <w:p w:rsidR="00FB542B" w:rsidRPr="00C45465" w:rsidRDefault="00FB542B" w:rsidP="00303B71">
            <w:pPr>
              <w:jc w:val="left"/>
              <w:rPr>
                <w:rFonts w:ascii="宋体" w:hAnsi="宋体"/>
                <w:sz w:val="24"/>
              </w:rPr>
            </w:pPr>
            <w:r w:rsidRPr="00C45465">
              <w:rPr>
                <w:rFonts w:ascii="宋体" w:hAnsi="宋体" w:hint="eastAsia"/>
                <w:sz w:val="24"/>
              </w:rPr>
              <w:t>解密时间：</w:t>
            </w:r>
            <w:r w:rsidRPr="00C45465">
              <w:rPr>
                <w:rFonts w:ascii="宋体" w:hAnsi="宋体" w:hint="eastAsia"/>
                <w:sz w:val="24"/>
                <w:u w:val="single"/>
              </w:rPr>
              <w:t xml:space="preserve"> </w:t>
            </w:r>
            <w:r w:rsidR="00303B71" w:rsidRPr="00C45465">
              <w:rPr>
                <w:rFonts w:ascii="宋体" w:hAnsi="宋体" w:hint="eastAsia"/>
                <w:sz w:val="24"/>
                <w:u w:val="single"/>
              </w:rPr>
              <w:t>30</w:t>
            </w:r>
            <w:r w:rsidRPr="00C45465">
              <w:rPr>
                <w:rFonts w:ascii="宋体" w:hAnsi="宋体" w:hint="eastAsia"/>
                <w:sz w:val="24"/>
                <w:u w:val="single"/>
              </w:rPr>
              <w:t xml:space="preserve"> </w:t>
            </w:r>
            <w:r w:rsidRPr="00C45465">
              <w:rPr>
                <w:rFonts w:ascii="宋体" w:hAnsi="宋体" w:hint="eastAsia"/>
                <w:sz w:val="24"/>
              </w:rPr>
              <w:t>分钟</w:t>
            </w:r>
          </w:p>
        </w:tc>
      </w:tr>
      <w:tr w:rsidR="00FB542B" w:rsidRPr="00C45465" w:rsidTr="00AA1C0F">
        <w:trPr>
          <w:trHeight w:val="20"/>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lastRenderedPageBreak/>
              <w:t>20.1</w:t>
            </w:r>
          </w:p>
        </w:tc>
        <w:tc>
          <w:tcPr>
            <w:tcW w:w="2193" w:type="dxa"/>
            <w:vAlign w:val="center"/>
          </w:tcPr>
          <w:p w:rsidR="00FB542B" w:rsidRPr="00C45465" w:rsidRDefault="00FB542B" w:rsidP="00AA1C0F">
            <w:pPr>
              <w:jc w:val="center"/>
              <w:rPr>
                <w:rFonts w:ascii="宋体" w:hAnsi="宋体" w:cs="宋体"/>
                <w:sz w:val="24"/>
              </w:rPr>
            </w:pPr>
            <w:r w:rsidRPr="00C45465">
              <w:rPr>
                <w:sz w:val="24"/>
              </w:rPr>
              <w:t>确定成交供应商</w:t>
            </w:r>
          </w:p>
        </w:tc>
        <w:tc>
          <w:tcPr>
            <w:tcW w:w="6492" w:type="dxa"/>
            <w:vAlign w:val="center"/>
          </w:tcPr>
          <w:p w:rsidR="00FB542B" w:rsidRPr="00C45465" w:rsidRDefault="00FB542B" w:rsidP="00AA1C0F">
            <w:pPr>
              <w:pStyle w:val="af4"/>
              <w:adjustRightInd w:val="0"/>
              <w:snapToGrid w:val="0"/>
              <w:rPr>
                <w:rFonts w:hAnsi="宋体" w:cs="宋体" w:hint="default"/>
                <w:sz w:val="24"/>
              </w:rPr>
            </w:pPr>
            <w:r w:rsidRPr="00C45465">
              <w:rPr>
                <w:rFonts w:hAnsi="宋体" w:cs="宋体"/>
                <w:sz w:val="24"/>
              </w:rPr>
              <w:t>采购人是否</w:t>
            </w:r>
            <w:proofErr w:type="gramStart"/>
            <w:r w:rsidRPr="00C45465">
              <w:rPr>
                <w:rFonts w:hAnsi="宋体" w:cs="宋体"/>
                <w:sz w:val="24"/>
              </w:rPr>
              <w:t>授权磋商</w:t>
            </w:r>
            <w:proofErr w:type="gramEnd"/>
            <w:r w:rsidRPr="00C45465">
              <w:rPr>
                <w:rFonts w:hAnsi="宋体" w:cs="宋体"/>
                <w:sz w:val="24"/>
              </w:rPr>
              <w:t>小组直接确定成交供应商：</w:t>
            </w:r>
          </w:p>
          <w:p w:rsidR="00FB542B" w:rsidRPr="00C45465" w:rsidRDefault="00FB542B" w:rsidP="00AA1C0F">
            <w:pPr>
              <w:pStyle w:val="af4"/>
              <w:adjustRightInd w:val="0"/>
              <w:snapToGrid w:val="0"/>
              <w:rPr>
                <w:rFonts w:hAnsi="宋体" w:cs="宋体" w:hint="default"/>
                <w:sz w:val="24"/>
              </w:rPr>
            </w:pPr>
            <w:r w:rsidRPr="00C45465">
              <w:rPr>
                <w:rFonts w:hAnsi="宋体" w:cs="宋体"/>
                <w:sz w:val="32"/>
                <w:szCs w:val="32"/>
              </w:rPr>
              <w:t>■</w:t>
            </w:r>
            <w:r w:rsidRPr="00C45465">
              <w:rPr>
                <w:rFonts w:hAnsi="宋体" w:cs="宋体"/>
                <w:sz w:val="24"/>
              </w:rPr>
              <w:t>否</w:t>
            </w:r>
          </w:p>
          <w:p w:rsidR="00FB542B" w:rsidRPr="00C45465" w:rsidRDefault="00FB542B" w:rsidP="00AA1C0F">
            <w:pPr>
              <w:jc w:val="left"/>
              <w:rPr>
                <w:rFonts w:ascii="宋体" w:hAnsi="宋体" w:cs="宋体"/>
                <w:sz w:val="24"/>
              </w:rPr>
            </w:pPr>
            <w:bookmarkStart w:id="134" w:name="OLE_LINK40"/>
            <w:bookmarkStart w:id="135" w:name="OLE_LINK41"/>
            <w:r w:rsidRPr="00C45465">
              <w:rPr>
                <w:rFonts w:ascii="宋体" w:hAnsi="宋体" w:cs="宋体" w:hint="eastAsia"/>
              </w:rPr>
              <w:t>□</w:t>
            </w:r>
            <w:bookmarkEnd w:id="134"/>
            <w:bookmarkEnd w:id="135"/>
            <w:r w:rsidRPr="00C45465">
              <w:rPr>
                <w:rFonts w:ascii="宋体" w:hAnsi="宋体" w:cs="宋体" w:hint="eastAsia"/>
                <w:sz w:val="24"/>
              </w:rPr>
              <w:t>是</w:t>
            </w:r>
          </w:p>
          <w:p w:rsidR="00FB542B" w:rsidRPr="00C45465" w:rsidRDefault="00FB542B" w:rsidP="00AA1C0F">
            <w:pPr>
              <w:jc w:val="left"/>
              <w:rPr>
                <w:rFonts w:ascii="宋体" w:hAnsi="宋体" w:cs="宋体"/>
                <w:sz w:val="24"/>
                <w:u w:val="single"/>
              </w:rPr>
            </w:pPr>
            <w:r w:rsidRPr="00C45465">
              <w:rPr>
                <w:rFonts w:ascii="宋体" w:hAnsi="宋体" w:cs="宋体" w:hint="eastAsia"/>
                <w:sz w:val="24"/>
              </w:rPr>
              <w:t>成交候选人并列的，按照以下方式确定成交供应商：</w:t>
            </w:r>
            <w:r w:rsidRPr="00C45465">
              <w:rPr>
                <w:rFonts w:ascii="宋体" w:hAnsi="宋体" w:cs="宋体" w:hint="eastAsia"/>
                <w:sz w:val="24"/>
                <w:u w:val="single"/>
              </w:rPr>
              <w:t>评审得分相同的，按照最后报价由低到高的顺序推荐。评审得分及最后报价相同的，技术部分评审得分高者优先推荐。</w:t>
            </w:r>
          </w:p>
        </w:tc>
      </w:tr>
      <w:tr w:rsidR="00FB542B" w:rsidRPr="00C45465" w:rsidTr="00AA1C0F">
        <w:trPr>
          <w:trHeight w:val="20"/>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23.5</w:t>
            </w:r>
          </w:p>
        </w:tc>
        <w:tc>
          <w:tcPr>
            <w:tcW w:w="2193" w:type="dxa"/>
            <w:vAlign w:val="center"/>
          </w:tcPr>
          <w:p w:rsidR="00FB542B" w:rsidRPr="00C45465" w:rsidRDefault="00FB542B" w:rsidP="00AA1C0F">
            <w:pPr>
              <w:spacing w:line="360" w:lineRule="auto"/>
              <w:jc w:val="center"/>
              <w:rPr>
                <w:rFonts w:ascii="宋体" w:hAnsi="宋体" w:cs="宋体"/>
                <w:sz w:val="24"/>
              </w:rPr>
            </w:pPr>
            <w:r w:rsidRPr="00C45465">
              <w:rPr>
                <w:rFonts w:ascii="宋体" w:hAnsi="宋体" w:cs="宋体" w:hint="eastAsia"/>
                <w:sz w:val="24"/>
              </w:rPr>
              <w:t>分包</w:t>
            </w:r>
          </w:p>
        </w:tc>
        <w:tc>
          <w:tcPr>
            <w:tcW w:w="6492" w:type="dxa"/>
            <w:vAlign w:val="center"/>
          </w:tcPr>
          <w:p w:rsidR="00FB542B" w:rsidRPr="00C45465" w:rsidRDefault="00FB542B" w:rsidP="00AA1C0F">
            <w:pPr>
              <w:jc w:val="left"/>
              <w:rPr>
                <w:rFonts w:ascii="宋体" w:hAnsi="宋体" w:cs="宋体"/>
                <w:sz w:val="24"/>
              </w:rPr>
            </w:pPr>
            <w:r w:rsidRPr="00C45465">
              <w:rPr>
                <w:rFonts w:ascii="宋体" w:hAnsi="宋体" w:cs="宋体" w:hint="eastAsia"/>
                <w:sz w:val="24"/>
              </w:rPr>
              <w:t xml:space="preserve">本项目是否允许分包： </w:t>
            </w:r>
          </w:p>
          <w:p w:rsidR="00FB542B" w:rsidRPr="00C45465" w:rsidRDefault="00FB542B" w:rsidP="00AA1C0F">
            <w:pPr>
              <w:jc w:val="left"/>
              <w:rPr>
                <w:rFonts w:ascii="宋体" w:hAnsi="宋体" w:cs="宋体"/>
                <w:sz w:val="24"/>
              </w:rPr>
            </w:pPr>
            <w:r w:rsidRPr="00C45465">
              <w:rPr>
                <w:rFonts w:ascii="宋体" w:hAnsi="宋体" w:cs="宋体" w:hint="eastAsia"/>
                <w:sz w:val="24"/>
              </w:rPr>
              <w:t>■不允许</w:t>
            </w:r>
          </w:p>
          <w:p w:rsidR="00FB542B" w:rsidRPr="00C45465" w:rsidRDefault="00FB542B" w:rsidP="00AA1C0F">
            <w:pPr>
              <w:jc w:val="left"/>
              <w:rPr>
                <w:rFonts w:ascii="宋体" w:hAnsi="宋体" w:cs="宋体"/>
                <w:sz w:val="24"/>
              </w:rPr>
            </w:pPr>
            <w:r w:rsidRPr="00C45465">
              <w:rPr>
                <w:rFonts w:ascii="宋体" w:hAnsi="宋体" w:cs="宋体" w:hint="eastAsia"/>
                <w:sz w:val="24"/>
              </w:rPr>
              <w:sym w:font="Wingdings 2" w:char="00A3"/>
            </w:r>
            <w:r w:rsidRPr="00C45465">
              <w:rPr>
                <w:rFonts w:ascii="宋体" w:hAnsi="宋体" w:cs="宋体" w:hint="eastAsia"/>
                <w:sz w:val="24"/>
              </w:rPr>
              <w:t>允许，具体要求：</w:t>
            </w:r>
          </w:p>
          <w:p w:rsidR="00FB542B" w:rsidRPr="00C45465" w:rsidRDefault="00FB542B" w:rsidP="00AA1C0F">
            <w:pPr>
              <w:jc w:val="left"/>
              <w:rPr>
                <w:rFonts w:ascii="宋体" w:hAnsi="宋体" w:cs="宋体"/>
                <w:sz w:val="24"/>
                <w:u w:val="single"/>
              </w:rPr>
            </w:pPr>
            <w:r w:rsidRPr="00C45465">
              <w:rPr>
                <w:rFonts w:ascii="宋体" w:hAnsi="宋体" w:cs="宋体" w:hint="eastAsia"/>
                <w:sz w:val="24"/>
              </w:rPr>
              <w:t>（1）可以分包履行的具体内容：</w:t>
            </w:r>
            <w:r w:rsidRPr="00C45465">
              <w:rPr>
                <w:rFonts w:ascii="宋体" w:hAnsi="宋体" w:cs="宋体" w:hint="eastAsia"/>
                <w:sz w:val="24"/>
                <w:u w:val="single"/>
              </w:rPr>
              <w:t xml:space="preserve">   /    ；</w:t>
            </w:r>
          </w:p>
          <w:p w:rsidR="00FB542B" w:rsidRPr="00C45465" w:rsidRDefault="00FB542B" w:rsidP="00AA1C0F">
            <w:pPr>
              <w:jc w:val="left"/>
              <w:rPr>
                <w:rFonts w:ascii="宋体" w:hAnsi="宋体" w:cs="宋体"/>
                <w:sz w:val="24"/>
                <w:u w:val="single"/>
              </w:rPr>
            </w:pPr>
            <w:r w:rsidRPr="00C45465">
              <w:rPr>
                <w:rFonts w:ascii="宋体" w:hAnsi="宋体" w:cs="宋体" w:hint="eastAsia"/>
                <w:sz w:val="24"/>
              </w:rPr>
              <w:t>（2）允许分包的金额或者比例：</w:t>
            </w:r>
            <w:r w:rsidRPr="00C45465">
              <w:rPr>
                <w:rFonts w:ascii="宋体" w:hAnsi="宋体" w:cs="宋体" w:hint="eastAsia"/>
                <w:sz w:val="24"/>
                <w:u w:val="single"/>
              </w:rPr>
              <w:t xml:space="preserve">   /    ；</w:t>
            </w:r>
          </w:p>
          <w:p w:rsidR="00FB542B" w:rsidRPr="00C45465" w:rsidRDefault="00FB542B" w:rsidP="00AA1C0F">
            <w:pPr>
              <w:jc w:val="left"/>
              <w:rPr>
                <w:rFonts w:ascii="宋体" w:hAnsi="宋体" w:cs="宋体"/>
                <w:sz w:val="24"/>
                <w:u w:val="single"/>
              </w:rPr>
            </w:pPr>
            <w:r w:rsidRPr="00C45465">
              <w:rPr>
                <w:rFonts w:ascii="宋体" w:hAnsi="宋体" w:cs="宋体" w:hint="eastAsia"/>
                <w:sz w:val="24"/>
              </w:rPr>
              <w:t>（3）其他要求</w:t>
            </w:r>
            <w:r w:rsidRPr="00C45465">
              <w:rPr>
                <w:rFonts w:ascii="宋体" w:hAnsi="宋体" w:cs="宋体" w:hint="eastAsia"/>
                <w:sz w:val="24"/>
                <w:u w:val="single"/>
              </w:rPr>
              <w:t>：   /    ；</w:t>
            </w:r>
          </w:p>
        </w:tc>
      </w:tr>
      <w:tr w:rsidR="00FB542B" w:rsidRPr="00C45465" w:rsidTr="00AA1C0F">
        <w:trPr>
          <w:trHeight w:val="20"/>
          <w:jc w:val="center"/>
        </w:trPr>
        <w:tc>
          <w:tcPr>
            <w:tcW w:w="1142" w:type="dxa"/>
            <w:shd w:val="clear" w:color="auto" w:fill="auto"/>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2</w:t>
            </w:r>
            <w:r w:rsidRPr="00C45465">
              <w:rPr>
                <w:rFonts w:hAnsi="宋体" w:cs="宋体" w:hint="default"/>
                <w:sz w:val="24"/>
                <w:szCs w:val="24"/>
              </w:rPr>
              <w:t>3</w:t>
            </w:r>
            <w:r w:rsidRPr="00C45465">
              <w:rPr>
                <w:rFonts w:hAnsi="宋体" w:cs="宋体"/>
                <w:sz w:val="24"/>
                <w:szCs w:val="24"/>
              </w:rPr>
              <w:t>.6</w:t>
            </w:r>
          </w:p>
        </w:tc>
        <w:tc>
          <w:tcPr>
            <w:tcW w:w="2193" w:type="dxa"/>
            <w:shd w:val="clear" w:color="auto" w:fill="auto"/>
            <w:vAlign w:val="center"/>
          </w:tcPr>
          <w:p w:rsidR="00FB542B" w:rsidRPr="00C45465" w:rsidRDefault="00FB542B" w:rsidP="00AA1C0F">
            <w:pPr>
              <w:jc w:val="center"/>
              <w:rPr>
                <w:rFonts w:ascii="宋体" w:hAnsi="宋体" w:cs="宋体"/>
                <w:sz w:val="24"/>
              </w:rPr>
            </w:pPr>
            <w:proofErr w:type="gramStart"/>
            <w:r w:rsidRPr="00C45465">
              <w:rPr>
                <w:rFonts w:hint="eastAsia"/>
                <w:sz w:val="24"/>
              </w:rPr>
              <w:t>政采贷</w:t>
            </w:r>
            <w:proofErr w:type="gramEnd"/>
          </w:p>
        </w:tc>
        <w:tc>
          <w:tcPr>
            <w:tcW w:w="6492" w:type="dxa"/>
            <w:shd w:val="clear" w:color="auto" w:fill="auto"/>
            <w:vAlign w:val="center"/>
          </w:tcPr>
          <w:p w:rsidR="00FB542B" w:rsidRPr="00C45465" w:rsidRDefault="00FB542B" w:rsidP="00AA1C0F">
            <w:pPr>
              <w:jc w:val="left"/>
              <w:rPr>
                <w:rFonts w:ascii="宋体" w:hAnsi="宋体" w:cs="宋体"/>
                <w:sz w:val="24"/>
              </w:rPr>
            </w:pPr>
            <w:r w:rsidRPr="00C45465">
              <w:rPr>
                <w:kern w:val="0"/>
                <w:sz w:val="24"/>
              </w:rPr>
              <w:t>为更大力度激发市场活力和社会创造力，增强发展动力，按照《北京市全面优化营商环境助力企业高质量发展实施方案》（京政办发〔</w:t>
            </w:r>
            <w:r w:rsidRPr="00C45465">
              <w:rPr>
                <w:kern w:val="0"/>
                <w:sz w:val="24"/>
              </w:rPr>
              <w:t>2023</w:t>
            </w:r>
            <w:r w:rsidRPr="00C45465">
              <w:rPr>
                <w:kern w:val="0"/>
                <w:sz w:val="24"/>
              </w:rPr>
              <w:t>〕</w:t>
            </w:r>
            <w:r w:rsidRPr="00C45465">
              <w:rPr>
                <w:kern w:val="0"/>
                <w:sz w:val="24"/>
              </w:rPr>
              <w:t>8</w:t>
            </w:r>
            <w:r w:rsidRPr="00C45465">
              <w:rPr>
                <w:kern w:val="0"/>
                <w:sz w:val="24"/>
              </w:rPr>
              <w:t>号）部署，进一步加强政府采购合同线上融资</w:t>
            </w:r>
            <w:r w:rsidRPr="00C45465">
              <w:rPr>
                <w:kern w:val="0"/>
                <w:sz w:val="24"/>
              </w:rPr>
              <w:t>“</w:t>
            </w:r>
            <w:r w:rsidRPr="00C45465">
              <w:rPr>
                <w:kern w:val="0"/>
                <w:sz w:val="24"/>
              </w:rPr>
              <w:t>一站式</w:t>
            </w:r>
            <w:r w:rsidRPr="00C45465">
              <w:rPr>
                <w:kern w:val="0"/>
                <w:sz w:val="24"/>
              </w:rPr>
              <w:t>”</w:t>
            </w:r>
            <w:r w:rsidRPr="00C45465">
              <w:rPr>
                <w:kern w:val="0"/>
                <w:sz w:val="24"/>
              </w:rPr>
              <w:t>服务（以下简称</w:t>
            </w:r>
            <w:r w:rsidRPr="00C45465">
              <w:rPr>
                <w:kern w:val="0"/>
                <w:sz w:val="24"/>
              </w:rPr>
              <w:t>“</w:t>
            </w:r>
            <w:r w:rsidRPr="00C45465">
              <w:rPr>
                <w:kern w:val="0"/>
                <w:sz w:val="24"/>
              </w:rPr>
              <w:t>政采贷</w:t>
            </w:r>
            <w:r w:rsidRPr="00C45465">
              <w:rPr>
                <w:kern w:val="0"/>
                <w:sz w:val="24"/>
              </w:rPr>
              <w:t>”</w:t>
            </w:r>
            <w:r w:rsidRPr="00C45465">
              <w:rPr>
                <w:kern w:val="0"/>
                <w:sz w:val="24"/>
              </w:rPr>
              <w:t>），北京市财政局、中国人民银行营业管理部联合发布《关于推进政府采购合同线上融资有关工作的通知》（</w:t>
            </w:r>
            <w:proofErr w:type="gramStart"/>
            <w:r w:rsidRPr="00C45465">
              <w:rPr>
                <w:kern w:val="0"/>
                <w:sz w:val="24"/>
              </w:rPr>
              <w:t>京财采购</w:t>
            </w:r>
            <w:proofErr w:type="gramEnd"/>
            <w:r w:rsidRPr="00C45465">
              <w:rPr>
                <w:kern w:val="0"/>
                <w:sz w:val="24"/>
              </w:rPr>
              <w:t>〔</w:t>
            </w:r>
            <w:r w:rsidRPr="00C45465">
              <w:rPr>
                <w:kern w:val="0"/>
                <w:sz w:val="24"/>
              </w:rPr>
              <w:t>2023</w:t>
            </w:r>
            <w:r w:rsidRPr="00C45465">
              <w:rPr>
                <w:kern w:val="0"/>
                <w:sz w:val="24"/>
              </w:rPr>
              <w:t>〕</w:t>
            </w:r>
            <w:r w:rsidRPr="00C45465">
              <w:rPr>
                <w:kern w:val="0"/>
                <w:sz w:val="24"/>
              </w:rPr>
              <w:t>637</w:t>
            </w:r>
            <w:r w:rsidRPr="00C45465">
              <w:rPr>
                <w:kern w:val="0"/>
                <w:sz w:val="24"/>
              </w:rPr>
              <w:t>号）。有需求的供应商，可按上述通知要求办理</w:t>
            </w:r>
            <w:r w:rsidRPr="00C45465">
              <w:rPr>
                <w:kern w:val="0"/>
                <w:sz w:val="24"/>
              </w:rPr>
              <w:t>“</w:t>
            </w:r>
            <w:r w:rsidRPr="00C45465">
              <w:rPr>
                <w:kern w:val="0"/>
                <w:sz w:val="24"/>
              </w:rPr>
              <w:t>政采贷</w:t>
            </w:r>
            <w:r w:rsidRPr="00C45465">
              <w:rPr>
                <w:kern w:val="0"/>
                <w:sz w:val="24"/>
              </w:rPr>
              <w:t>”</w:t>
            </w:r>
            <w:r w:rsidRPr="00C45465">
              <w:rPr>
                <w:kern w:val="0"/>
                <w:sz w:val="24"/>
              </w:rPr>
              <w:t>。</w:t>
            </w:r>
          </w:p>
        </w:tc>
      </w:tr>
      <w:tr w:rsidR="00FB542B" w:rsidRPr="00C45465" w:rsidTr="00AA1C0F">
        <w:trPr>
          <w:trHeight w:val="90"/>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24.1.1</w:t>
            </w: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询问</w:t>
            </w:r>
          </w:p>
        </w:tc>
        <w:tc>
          <w:tcPr>
            <w:tcW w:w="6492" w:type="dxa"/>
            <w:vAlign w:val="center"/>
          </w:tcPr>
          <w:p w:rsidR="00FB542B" w:rsidRPr="00C45465" w:rsidRDefault="00FB542B" w:rsidP="00AA1C0F">
            <w:pPr>
              <w:jc w:val="left"/>
              <w:rPr>
                <w:rFonts w:ascii="宋体" w:hAnsi="宋体" w:cs="宋体"/>
                <w:sz w:val="24"/>
              </w:rPr>
            </w:pPr>
            <w:r w:rsidRPr="00C45465">
              <w:rPr>
                <w:rFonts w:ascii="宋体" w:hAnsi="宋体" w:cs="宋体" w:hint="eastAsia"/>
                <w:sz w:val="24"/>
              </w:rPr>
              <w:t>询问送达形式：请以书面形式送达至</w:t>
            </w:r>
            <w:r w:rsidR="00DF7BFD" w:rsidRPr="00C45465">
              <w:rPr>
                <w:rFonts w:ascii="宋体" w:hAnsi="宋体" w:cs="宋体" w:hint="eastAsia"/>
                <w:sz w:val="24"/>
              </w:rPr>
              <w:t>北京市通州区北苑街道办事处</w:t>
            </w:r>
            <w:r w:rsidRPr="00C45465">
              <w:rPr>
                <w:rFonts w:ascii="宋体" w:hAnsi="宋体" w:cs="宋体" w:hint="eastAsia"/>
                <w:sz w:val="24"/>
              </w:rPr>
              <w:t>。</w:t>
            </w:r>
          </w:p>
        </w:tc>
      </w:tr>
      <w:tr w:rsidR="00FB542B" w:rsidRPr="00C45465" w:rsidTr="00AA1C0F">
        <w:trPr>
          <w:trHeight w:val="1710"/>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24.3</w:t>
            </w: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联系方式</w:t>
            </w:r>
          </w:p>
        </w:tc>
        <w:tc>
          <w:tcPr>
            <w:tcW w:w="6492" w:type="dxa"/>
            <w:vAlign w:val="center"/>
          </w:tcPr>
          <w:p w:rsidR="00FB542B" w:rsidRPr="00C45465" w:rsidRDefault="00FB542B" w:rsidP="00AA1C0F">
            <w:pPr>
              <w:jc w:val="left"/>
              <w:rPr>
                <w:rFonts w:ascii="宋体" w:hAnsi="宋体" w:cs="宋体"/>
                <w:sz w:val="24"/>
              </w:rPr>
            </w:pPr>
            <w:r w:rsidRPr="00C45465">
              <w:rPr>
                <w:rFonts w:ascii="宋体" w:hAnsi="宋体" w:cs="宋体" w:hint="eastAsia"/>
                <w:sz w:val="24"/>
              </w:rPr>
              <w:t>接收询问和质疑的联系方式</w:t>
            </w:r>
          </w:p>
          <w:p w:rsidR="007D3DA4" w:rsidRPr="00C45465" w:rsidRDefault="007D3DA4" w:rsidP="007D3DA4">
            <w:pPr>
              <w:tabs>
                <w:tab w:val="left" w:pos="750"/>
              </w:tabs>
              <w:spacing w:line="360" w:lineRule="auto"/>
              <w:ind w:firstLineChars="200" w:firstLine="480"/>
              <w:jc w:val="left"/>
              <w:rPr>
                <w:rFonts w:ascii="宋体" w:hAnsi="宋体" w:cs="宋体"/>
                <w:sz w:val="24"/>
              </w:rPr>
            </w:pPr>
            <w:r w:rsidRPr="00C45465">
              <w:rPr>
                <w:rFonts w:ascii="宋体" w:hAnsi="宋体" w:cs="宋体" w:hint="eastAsia"/>
                <w:sz w:val="24"/>
              </w:rPr>
              <w:t>名称：</w:t>
            </w:r>
            <w:r w:rsidR="00DF7BFD" w:rsidRPr="00C45465">
              <w:rPr>
                <w:rFonts w:ascii="宋体" w:hAnsi="宋体" w:cs="宋体" w:hint="eastAsia"/>
                <w:sz w:val="24"/>
                <w:u w:val="single"/>
              </w:rPr>
              <w:t>北京市通州区北苑街道办事处</w:t>
            </w:r>
          </w:p>
          <w:p w:rsidR="007D3DA4" w:rsidRPr="00C45465" w:rsidRDefault="007D3DA4" w:rsidP="007D3DA4">
            <w:pPr>
              <w:autoSpaceDE w:val="0"/>
              <w:autoSpaceDN w:val="0"/>
              <w:spacing w:line="360" w:lineRule="auto"/>
              <w:ind w:firstLineChars="200" w:firstLine="480"/>
              <w:jc w:val="left"/>
              <w:rPr>
                <w:rFonts w:ascii="宋体" w:hAnsi="宋体"/>
                <w:sz w:val="24"/>
              </w:rPr>
            </w:pPr>
            <w:r w:rsidRPr="00C45465">
              <w:rPr>
                <w:rFonts w:ascii="宋体" w:hAnsi="宋体" w:cs="宋体" w:hint="eastAsia"/>
                <w:sz w:val="24"/>
              </w:rPr>
              <w:t>地址：</w:t>
            </w:r>
            <w:r w:rsidR="00DF7BFD" w:rsidRPr="00C45465">
              <w:rPr>
                <w:rFonts w:ascii="宋体" w:hAnsi="宋体" w:cs="宋体" w:hint="eastAsia"/>
                <w:sz w:val="24"/>
                <w:u w:val="single"/>
              </w:rPr>
              <w:t>北京市通州区新仓路33号</w:t>
            </w:r>
          </w:p>
          <w:p w:rsidR="00FB542B" w:rsidRPr="00C45465" w:rsidRDefault="007D3DA4" w:rsidP="00DF7BFD">
            <w:pPr>
              <w:jc w:val="left"/>
              <w:rPr>
                <w:rFonts w:ascii="宋体" w:hAnsi="宋体" w:cs="宋体"/>
                <w:sz w:val="24"/>
              </w:rPr>
            </w:pPr>
            <w:r w:rsidRPr="00C45465">
              <w:rPr>
                <w:rFonts w:ascii="宋体" w:hAnsi="宋体" w:cs="宋体" w:hint="eastAsia"/>
                <w:sz w:val="24"/>
              </w:rPr>
              <w:t xml:space="preserve">    联系电话：</w:t>
            </w:r>
            <w:r w:rsidR="004436BD" w:rsidRPr="00C45465">
              <w:rPr>
                <w:rFonts w:ascii="宋体" w:hAnsi="宋体" w:cs="宋体" w:hint="eastAsia"/>
                <w:sz w:val="24"/>
                <w:u w:val="single"/>
              </w:rPr>
              <w:t>向工、</w:t>
            </w:r>
            <w:r w:rsidR="004436BD" w:rsidRPr="00C45465">
              <w:rPr>
                <w:rFonts w:ascii="宋体" w:hAnsi="宋体" w:cs="宋体"/>
                <w:sz w:val="24"/>
                <w:u w:val="single"/>
              </w:rPr>
              <w:t>01069541094</w:t>
            </w:r>
            <w:r w:rsidR="004436BD" w:rsidRPr="00C45465">
              <w:rPr>
                <w:rFonts w:ascii="宋体" w:hAnsi="宋体" w:cs="宋体" w:hint="eastAsia"/>
                <w:sz w:val="24"/>
                <w:u w:val="single"/>
              </w:rPr>
              <w:t xml:space="preserve">    </w:t>
            </w:r>
            <w:r w:rsidR="00E75907" w:rsidRPr="00C45465">
              <w:rPr>
                <w:rFonts w:ascii="宋体" w:hAnsi="宋体" w:cs="宋体" w:hint="eastAsia"/>
                <w:sz w:val="24"/>
                <w:u w:val="single"/>
              </w:rPr>
              <w:t xml:space="preserve">  </w:t>
            </w:r>
          </w:p>
        </w:tc>
      </w:tr>
      <w:tr w:rsidR="00FB542B" w:rsidRPr="00C45465" w:rsidTr="00AA1C0F">
        <w:trPr>
          <w:trHeight w:val="20"/>
          <w:jc w:val="center"/>
        </w:trPr>
        <w:tc>
          <w:tcPr>
            <w:tcW w:w="1142" w:type="dxa"/>
            <w:vAlign w:val="center"/>
          </w:tcPr>
          <w:p w:rsidR="00FB542B" w:rsidRPr="00C45465" w:rsidRDefault="00FB542B" w:rsidP="00AA1C0F">
            <w:pPr>
              <w:pStyle w:val="af4"/>
              <w:adjustRightInd w:val="0"/>
              <w:snapToGrid w:val="0"/>
              <w:jc w:val="center"/>
              <w:rPr>
                <w:rFonts w:hAnsi="宋体" w:cs="宋体" w:hint="default"/>
                <w:sz w:val="24"/>
                <w:szCs w:val="24"/>
              </w:rPr>
            </w:pPr>
            <w:r w:rsidRPr="00C45465">
              <w:rPr>
                <w:rFonts w:hAnsi="宋体" w:cs="宋体"/>
                <w:sz w:val="24"/>
                <w:szCs w:val="24"/>
              </w:rPr>
              <w:t>25</w:t>
            </w:r>
          </w:p>
        </w:tc>
        <w:tc>
          <w:tcPr>
            <w:tcW w:w="2193" w:type="dxa"/>
            <w:vAlign w:val="center"/>
          </w:tcPr>
          <w:p w:rsidR="00FB542B" w:rsidRPr="00C45465" w:rsidRDefault="00FB542B" w:rsidP="00AA1C0F">
            <w:pPr>
              <w:jc w:val="center"/>
              <w:rPr>
                <w:rFonts w:ascii="宋体" w:hAnsi="宋体" w:cs="宋体"/>
                <w:sz w:val="24"/>
              </w:rPr>
            </w:pPr>
            <w:r w:rsidRPr="00C45465">
              <w:rPr>
                <w:rFonts w:ascii="宋体" w:hAnsi="宋体" w:cs="宋体" w:hint="eastAsia"/>
                <w:sz w:val="24"/>
              </w:rPr>
              <w:t>代理服务费</w:t>
            </w:r>
          </w:p>
        </w:tc>
        <w:tc>
          <w:tcPr>
            <w:tcW w:w="6492" w:type="dxa"/>
            <w:vAlign w:val="center"/>
          </w:tcPr>
          <w:p w:rsidR="00FB542B" w:rsidRPr="00C45465" w:rsidRDefault="00FB542B" w:rsidP="00AA1C0F">
            <w:pPr>
              <w:jc w:val="left"/>
              <w:rPr>
                <w:rFonts w:ascii="宋体" w:hAnsi="宋体" w:cs="宋体"/>
                <w:sz w:val="24"/>
              </w:rPr>
            </w:pPr>
            <w:r w:rsidRPr="00C45465">
              <w:rPr>
                <w:rFonts w:ascii="宋体" w:hAnsi="宋体" w:cs="宋体" w:hint="eastAsia"/>
                <w:sz w:val="24"/>
              </w:rPr>
              <w:t>收费对象：</w:t>
            </w:r>
          </w:p>
          <w:p w:rsidR="00FB542B" w:rsidRPr="00C45465" w:rsidRDefault="00DF7BFD" w:rsidP="00AA1C0F">
            <w:pPr>
              <w:jc w:val="left"/>
              <w:rPr>
                <w:rFonts w:ascii="宋体" w:hAnsi="宋体" w:cs="宋体"/>
                <w:sz w:val="24"/>
              </w:rPr>
            </w:pPr>
            <w:r w:rsidRPr="00C45465">
              <w:rPr>
                <w:rFonts w:ascii="宋体" w:hAnsi="宋体" w:cs="宋体" w:hint="eastAsia"/>
              </w:rPr>
              <w:t>□</w:t>
            </w:r>
            <w:r w:rsidR="00FB542B" w:rsidRPr="00C45465">
              <w:rPr>
                <w:rFonts w:ascii="宋体" w:hAnsi="宋体" w:cs="宋体" w:hint="eastAsia"/>
                <w:sz w:val="24"/>
              </w:rPr>
              <w:t>采购人</w:t>
            </w:r>
          </w:p>
          <w:p w:rsidR="00FB542B" w:rsidRPr="00C45465" w:rsidRDefault="00DF7BFD" w:rsidP="00AA1C0F">
            <w:pPr>
              <w:jc w:val="left"/>
              <w:rPr>
                <w:rFonts w:ascii="宋体" w:hAnsi="宋体" w:cs="宋体"/>
                <w:sz w:val="24"/>
              </w:rPr>
            </w:pPr>
            <w:r w:rsidRPr="00C45465">
              <w:rPr>
                <w:rFonts w:ascii="宋体" w:hAnsi="宋体" w:cs="宋体" w:hint="eastAsia"/>
                <w:sz w:val="32"/>
                <w:szCs w:val="32"/>
              </w:rPr>
              <w:t>■</w:t>
            </w:r>
            <w:r w:rsidR="00FB542B" w:rsidRPr="00C45465">
              <w:rPr>
                <w:rFonts w:ascii="宋体" w:hAnsi="宋体" w:cs="宋体" w:hint="eastAsia"/>
                <w:sz w:val="24"/>
              </w:rPr>
              <w:t>成交供应商</w:t>
            </w:r>
          </w:p>
          <w:p w:rsidR="00FB542B" w:rsidRPr="00C45465" w:rsidRDefault="00FB542B" w:rsidP="00AA1C0F">
            <w:pPr>
              <w:jc w:val="left"/>
              <w:rPr>
                <w:rFonts w:ascii="宋体" w:hAnsi="宋体" w:cs="宋体"/>
                <w:sz w:val="24"/>
              </w:rPr>
            </w:pPr>
            <w:r w:rsidRPr="00C45465">
              <w:rPr>
                <w:rFonts w:asciiTheme="minorEastAsia" w:eastAsiaTheme="minorEastAsia" w:hAnsiTheme="minorEastAsia" w:cstheme="minorEastAsia" w:hint="eastAsia"/>
                <w:sz w:val="24"/>
              </w:rPr>
              <w:t>1.采购代理服务费标准</w:t>
            </w:r>
            <w:r w:rsidRPr="00C45465">
              <w:rPr>
                <w:rFonts w:ascii="宋体" w:hAnsi="宋体" w:cs="宋体" w:hint="eastAsia"/>
                <w:sz w:val="24"/>
              </w:rPr>
              <w:t>：</w:t>
            </w:r>
            <w:r w:rsidRPr="00C45465">
              <w:rPr>
                <w:rFonts w:asciiTheme="minorEastAsia" w:eastAsiaTheme="minorEastAsia" w:hAnsiTheme="minorEastAsia" w:cstheme="minorEastAsia" w:hint="eastAsia"/>
                <w:sz w:val="24"/>
                <w:u w:val="single"/>
              </w:rPr>
              <w:t>代理服务费收费标准参照国家计委《招标代理服务收费管理暂行办法》（计价格[2002]1980号文）以及国家发展改革委办公厅《关于招标代理服务收费有关问题的通知》（发改办价格[2003]857号文）和国家发展改革委《关于降低部分建设项目收费标准规范收费行为等有关问题的通知》（</w:t>
            </w:r>
            <w:proofErr w:type="gramStart"/>
            <w:r w:rsidRPr="00C45465">
              <w:rPr>
                <w:rFonts w:asciiTheme="minorEastAsia" w:eastAsiaTheme="minorEastAsia" w:hAnsiTheme="minorEastAsia" w:cstheme="minorEastAsia" w:hint="eastAsia"/>
                <w:sz w:val="24"/>
                <w:u w:val="single"/>
              </w:rPr>
              <w:t>发改价格</w:t>
            </w:r>
            <w:proofErr w:type="gramEnd"/>
            <w:r w:rsidRPr="00C45465">
              <w:rPr>
                <w:rFonts w:asciiTheme="minorEastAsia" w:eastAsiaTheme="minorEastAsia" w:hAnsiTheme="minorEastAsia" w:cstheme="minorEastAsia" w:hint="eastAsia"/>
                <w:sz w:val="24"/>
                <w:u w:val="single"/>
              </w:rPr>
              <w:t>[2011]534号）规定执行；计取基数为中标价格。</w:t>
            </w:r>
          </w:p>
        </w:tc>
      </w:tr>
      <w:tr w:rsidR="00B02484" w:rsidRPr="00C45465" w:rsidTr="00AA1C0F">
        <w:trPr>
          <w:trHeight w:val="1075"/>
          <w:jc w:val="center"/>
        </w:trPr>
        <w:tc>
          <w:tcPr>
            <w:tcW w:w="1142" w:type="dxa"/>
            <w:shd w:val="clear" w:color="auto" w:fill="auto"/>
            <w:vAlign w:val="center"/>
          </w:tcPr>
          <w:p w:rsidR="00B02484" w:rsidRPr="00C45465" w:rsidRDefault="00B02484" w:rsidP="00FB542B">
            <w:pPr>
              <w:pStyle w:val="af4"/>
              <w:adjustRightInd w:val="0"/>
              <w:snapToGrid w:val="0"/>
              <w:jc w:val="center"/>
              <w:rPr>
                <w:rFonts w:asciiTheme="minorEastAsia" w:eastAsiaTheme="minorEastAsia" w:hAnsiTheme="minorEastAsia" w:cstheme="minorEastAsia" w:hint="default"/>
                <w:sz w:val="24"/>
                <w:szCs w:val="24"/>
              </w:rPr>
            </w:pPr>
            <w:bookmarkStart w:id="136" w:name="_Hlk244078981"/>
            <w:r w:rsidRPr="00C45465">
              <w:rPr>
                <w:rFonts w:asciiTheme="minorEastAsia" w:eastAsiaTheme="minorEastAsia" w:hAnsiTheme="minorEastAsia" w:cstheme="minorEastAsia"/>
                <w:sz w:val="24"/>
                <w:szCs w:val="24"/>
              </w:rPr>
              <w:t>26</w:t>
            </w:r>
          </w:p>
        </w:tc>
        <w:tc>
          <w:tcPr>
            <w:tcW w:w="2193" w:type="dxa"/>
            <w:shd w:val="clear" w:color="auto" w:fill="auto"/>
            <w:vAlign w:val="center"/>
          </w:tcPr>
          <w:p w:rsidR="00B02484" w:rsidRPr="00C45465" w:rsidRDefault="00B02484" w:rsidP="00AA1C0F">
            <w:pPr>
              <w:jc w:val="center"/>
              <w:rPr>
                <w:rFonts w:asciiTheme="minorEastAsia" w:eastAsiaTheme="minorEastAsia" w:hAnsiTheme="minorEastAsia" w:cstheme="minorEastAsia"/>
                <w:sz w:val="24"/>
              </w:rPr>
            </w:pPr>
            <w:r w:rsidRPr="00C45465">
              <w:rPr>
                <w:rFonts w:asciiTheme="minorEastAsia" w:eastAsiaTheme="minorEastAsia" w:hAnsiTheme="minorEastAsia" w:cstheme="minorEastAsia" w:hint="eastAsia"/>
                <w:sz w:val="24"/>
              </w:rPr>
              <w:t>其他补充事项</w:t>
            </w:r>
          </w:p>
        </w:tc>
        <w:tc>
          <w:tcPr>
            <w:tcW w:w="6492" w:type="dxa"/>
            <w:shd w:val="clear" w:color="auto" w:fill="auto"/>
            <w:vAlign w:val="center"/>
          </w:tcPr>
          <w:p w:rsidR="009B27AF" w:rsidRPr="0011503A" w:rsidRDefault="009B27AF" w:rsidP="009B27AF">
            <w:pPr>
              <w:jc w:val="left"/>
              <w:rPr>
                <w:rFonts w:ascii="宋体" w:hAnsi="宋体"/>
                <w:color w:val="000000" w:themeColor="text1"/>
                <w:sz w:val="24"/>
              </w:rPr>
            </w:pPr>
            <w:bookmarkStart w:id="137" w:name="OLE_LINK314"/>
            <w:bookmarkStart w:id="138" w:name="OLE_LINK315"/>
            <w:bookmarkStart w:id="139" w:name="OLE_LINK30"/>
            <w:bookmarkStart w:id="140" w:name="_GoBack"/>
            <w:r w:rsidRPr="0011503A">
              <w:rPr>
                <w:rFonts w:ascii="宋体" w:hAnsi="宋体" w:hint="eastAsia"/>
                <w:color w:val="000000" w:themeColor="text1"/>
                <w:sz w:val="24"/>
              </w:rPr>
              <w:t>1. 工期：</w:t>
            </w:r>
            <w:r>
              <w:rPr>
                <w:rFonts w:ascii="宋体" w:hAnsi="宋体" w:hint="eastAsia"/>
                <w:color w:val="000000" w:themeColor="text1"/>
                <w:sz w:val="24"/>
              </w:rPr>
              <w:t>242天</w:t>
            </w:r>
          </w:p>
          <w:p w:rsidR="009B27AF" w:rsidRPr="0011503A" w:rsidRDefault="009B27AF" w:rsidP="009B27AF">
            <w:pPr>
              <w:jc w:val="left"/>
              <w:rPr>
                <w:rFonts w:ascii="宋体" w:hAnsi="宋体"/>
                <w:color w:val="000000" w:themeColor="text1"/>
                <w:sz w:val="24"/>
              </w:rPr>
            </w:pPr>
            <w:bookmarkStart w:id="141" w:name="OLE_LINK43"/>
            <w:bookmarkStart w:id="142" w:name="OLE_LINK45"/>
            <w:r w:rsidRPr="0011503A">
              <w:rPr>
                <w:rFonts w:ascii="宋体" w:hAnsi="宋体" w:hint="eastAsia"/>
                <w:color w:val="000000" w:themeColor="text1"/>
                <w:sz w:val="24"/>
              </w:rPr>
              <w:t>计划开工日期：2026年 11月1日</w:t>
            </w:r>
          </w:p>
          <w:p w:rsidR="009B27AF" w:rsidRPr="0011503A" w:rsidRDefault="009B27AF" w:rsidP="009B27AF">
            <w:pPr>
              <w:rPr>
                <w:rFonts w:ascii="宋体" w:hAnsi="宋体"/>
                <w:color w:val="000000" w:themeColor="text1"/>
                <w:sz w:val="24"/>
              </w:rPr>
            </w:pPr>
            <w:r w:rsidRPr="0011503A">
              <w:rPr>
                <w:rFonts w:ascii="宋体" w:hAnsi="宋体" w:hint="eastAsia"/>
                <w:color w:val="000000" w:themeColor="text1"/>
                <w:sz w:val="24"/>
              </w:rPr>
              <w:t>计划竣工日期：2027年</w:t>
            </w:r>
            <w:r>
              <w:rPr>
                <w:rFonts w:ascii="宋体" w:hAnsi="宋体" w:hint="eastAsia"/>
                <w:color w:val="000000" w:themeColor="text1"/>
                <w:sz w:val="24"/>
              </w:rPr>
              <w:t>6</w:t>
            </w:r>
            <w:r w:rsidRPr="0011503A">
              <w:rPr>
                <w:rFonts w:ascii="宋体" w:hAnsi="宋体" w:hint="eastAsia"/>
                <w:color w:val="000000" w:themeColor="text1"/>
                <w:sz w:val="24"/>
              </w:rPr>
              <w:t>月</w:t>
            </w:r>
            <w:r>
              <w:rPr>
                <w:rFonts w:ascii="宋体" w:hAnsi="宋体" w:hint="eastAsia"/>
                <w:color w:val="000000" w:themeColor="text1"/>
                <w:sz w:val="24"/>
              </w:rPr>
              <w:t>30</w:t>
            </w:r>
            <w:r w:rsidRPr="0011503A">
              <w:rPr>
                <w:rFonts w:ascii="宋体" w:hAnsi="宋体" w:hint="eastAsia"/>
                <w:color w:val="000000" w:themeColor="text1"/>
                <w:sz w:val="24"/>
              </w:rPr>
              <w:t>日</w:t>
            </w:r>
          </w:p>
          <w:bookmarkEnd w:id="141"/>
          <w:bookmarkEnd w:id="142"/>
          <w:p w:rsidR="00B02484" w:rsidRPr="00C45465" w:rsidRDefault="00B02484" w:rsidP="00664AF5">
            <w:pPr>
              <w:rPr>
                <w:rFonts w:ascii="宋体" w:hAnsi="宋体" w:cs="Arial"/>
                <w:color w:val="000000" w:themeColor="text1"/>
                <w:sz w:val="24"/>
              </w:rPr>
            </w:pPr>
            <w:r w:rsidRPr="00C45465">
              <w:rPr>
                <w:rFonts w:ascii="宋体" w:hAnsi="宋体" w:hint="eastAsia"/>
                <w:color w:val="000000" w:themeColor="text1"/>
                <w:sz w:val="24"/>
              </w:rPr>
              <w:t>2.</w:t>
            </w:r>
            <w:r w:rsidRPr="00C45465">
              <w:rPr>
                <w:rFonts w:ascii="宋体" w:hAnsi="宋体" w:cs="Arial" w:hint="eastAsia"/>
                <w:color w:val="000000" w:themeColor="text1"/>
                <w:sz w:val="24"/>
              </w:rPr>
              <w:t xml:space="preserve"> </w:t>
            </w:r>
            <w:bookmarkStart w:id="143" w:name="OLE_LINK5"/>
            <w:bookmarkStart w:id="144" w:name="OLE_LINK6"/>
            <w:r w:rsidRPr="00C45465">
              <w:rPr>
                <w:rFonts w:ascii="宋体" w:hAnsi="宋体" w:cs="Arial" w:hint="eastAsia"/>
                <w:color w:val="000000" w:themeColor="text1"/>
                <w:sz w:val="24"/>
              </w:rPr>
              <w:t>质量标准：合格</w:t>
            </w:r>
          </w:p>
          <w:p w:rsidR="00B02484" w:rsidRPr="00C45465" w:rsidRDefault="00B02484" w:rsidP="004B5A9F">
            <w:pPr>
              <w:rPr>
                <w:rFonts w:eastAsiaTheme="minorEastAsia"/>
                <w:color w:val="000000" w:themeColor="text1"/>
                <w:sz w:val="24"/>
              </w:rPr>
            </w:pPr>
            <w:r w:rsidRPr="00C45465">
              <w:rPr>
                <w:rFonts w:ascii="宋体" w:hAnsi="宋体" w:cs="Arial" w:hint="eastAsia"/>
                <w:color w:val="000000" w:themeColor="text1"/>
                <w:sz w:val="24"/>
              </w:rPr>
              <w:t>3. 施工现场安全生产标准化管理目标等级：达标</w:t>
            </w:r>
            <w:bookmarkEnd w:id="137"/>
            <w:bookmarkEnd w:id="138"/>
            <w:bookmarkEnd w:id="139"/>
            <w:bookmarkEnd w:id="143"/>
            <w:bookmarkEnd w:id="144"/>
            <w:bookmarkEnd w:id="140"/>
          </w:p>
        </w:tc>
      </w:tr>
      <w:bookmarkEnd w:id="136"/>
    </w:tbl>
    <w:p w:rsidR="00FB542B" w:rsidRPr="00C45465" w:rsidRDefault="00FB542B" w:rsidP="00FB542B">
      <w:pPr>
        <w:tabs>
          <w:tab w:val="left" w:pos="5580"/>
        </w:tabs>
        <w:adjustRightInd w:val="0"/>
        <w:spacing w:line="360" w:lineRule="auto"/>
        <w:jc w:val="distribute"/>
        <w:rPr>
          <w:rFonts w:ascii="宋体" w:hAnsi="宋体" w:cs="宋体"/>
          <w:sz w:val="24"/>
        </w:rPr>
        <w:sectPr w:rsidR="00FB542B" w:rsidRPr="00C45465">
          <w:headerReference w:type="default" r:id="rId19"/>
          <w:footerReference w:type="default" r:id="rId20"/>
          <w:footerReference w:type="first" r:id="rId21"/>
          <w:pgSz w:w="11907" w:h="16840"/>
          <w:pgMar w:top="1418" w:right="1134" w:bottom="1418" w:left="1701" w:header="851" w:footer="851" w:gutter="0"/>
          <w:cols w:space="720"/>
          <w:titlePg/>
          <w:docGrid w:linePitch="462"/>
        </w:sectPr>
      </w:pPr>
    </w:p>
    <w:p w:rsidR="00FB542B" w:rsidRPr="00C45465" w:rsidRDefault="00FB542B" w:rsidP="00FB542B">
      <w:pPr>
        <w:spacing w:beforeLines="100" w:before="240" w:afterLines="100" w:after="240"/>
        <w:jc w:val="center"/>
        <w:rPr>
          <w:b/>
          <w:sz w:val="28"/>
          <w:szCs w:val="28"/>
        </w:rPr>
      </w:pPr>
      <w:bookmarkStart w:id="145" w:name="_Toc353825544"/>
      <w:bookmarkStart w:id="146" w:name="_Toc150480792"/>
      <w:bookmarkStart w:id="147" w:name="_Toc226337250"/>
      <w:bookmarkStart w:id="148" w:name="_Toc353873664"/>
      <w:bookmarkStart w:id="149" w:name="_Toc150774759"/>
      <w:bookmarkStart w:id="150" w:name="_Toc142311056"/>
      <w:bookmarkStart w:id="151" w:name="_Toc305158822"/>
      <w:bookmarkStart w:id="152" w:name="_Toc265228392"/>
      <w:bookmarkStart w:id="153" w:name="_Toc127151554"/>
      <w:bookmarkStart w:id="154" w:name="_Toc264969244"/>
      <w:bookmarkStart w:id="155" w:name="_Toc226965827"/>
      <w:bookmarkStart w:id="156" w:name="_Toc305158896"/>
      <w:bookmarkStart w:id="157" w:name="_Toc353873934"/>
      <w:r w:rsidRPr="00C45465">
        <w:rPr>
          <w:b/>
          <w:sz w:val="28"/>
          <w:szCs w:val="28"/>
        </w:rPr>
        <w:lastRenderedPageBreak/>
        <w:t>供应商须知</w:t>
      </w:r>
    </w:p>
    <w:p w:rsidR="00FB542B" w:rsidRPr="00C45465" w:rsidRDefault="00FB542B" w:rsidP="00FB542B">
      <w:pPr>
        <w:pStyle w:val="21"/>
        <w:tabs>
          <w:tab w:val="center" w:pos="4592"/>
          <w:tab w:val="left" w:pos="7860"/>
        </w:tabs>
        <w:spacing w:before="0" w:line="360" w:lineRule="auto"/>
        <w:jc w:val="left"/>
        <w:rPr>
          <w:rFonts w:ascii="Times New Roman" w:eastAsia="宋体" w:hAnsi="Times New Roman"/>
          <w:sz w:val="28"/>
        </w:rPr>
      </w:pPr>
      <w:bookmarkStart w:id="158" w:name="_Toc520356143"/>
      <w:bookmarkStart w:id="159" w:name="_Toc127151518"/>
      <w:r w:rsidRPr="00C45465">
        <w:rPr>
          <w:rFonts w:ascii="Times New Roman" w:eastAsia="宋体" w:hAnsi="Times New Roman"/>
          <w:sz w:val="28"/>
        </w:rPr>
        <w:tab/>
      </w:r>
      <w:bookmarkStart w:id="160" w:name="_Toc150509269"/>
      <w:bookmarkStart w:id="161" w:name="_Toc151193688"/>
      <w:bookmarkStart w:id="162" w:name="_Toc151193616"/>
      <w:bookmarkStart w:id="163" w:name="_Toc226309762"/>
      <w:bookmarkStart w:id="164" w:name="_Toc195842883"/>
      <w:bookmarkStart w:id="165" w:name="_Toc226965708"/>
      <w:bookmarkStart w:id="166" w:name="_Toc305158860"/>
      <w:bookmarkStart w:id="167" w:name="_Toc151190145"/>
      <w:bookmarkStart w:id="168" w:name="_Toc264969208"/>
      <w:bookmarkStart w:id="169" w:name="_Toc151193832"/>
      <w:bookmarkStart w:id="170" w:name="_Toc150480756"/>
      <w:bookmarkStart w:id="171" w:name="_Toc151193760"/>
      <w:bookmarkStart w:id="172" w:name="_Toc150774723"/>
      <w:bookmarkStart w:id="173" w:name="_Toc151193906"/>
      <w:bookmarkStart w:id="174" w:name="_Toc305158786"/>
      <w:bookmarkStart w:id="175" w:name="_Toc226965791"/>
      <w:bookmarkStart w:id="176" w:name="_Toc150774618"/>
      <w:bookmarkStart w:id="177" w:name="_Toc265228356"/>
      <w:bookmarkStart w:id="178" w:name="_Toc226337214"/>
      <w:bookmarkStart w:id="179" w:name="_Toc142311020"/>
      <w:proofErr w:type="gramStart"/>
      <w:r w:rsidRPr="00C45465">
        <w:rPr>
          <w:rFonts w:ascii="Times New Roman" w:eastAsia="宋体" w:hAnsi="Times New Roman"/>
          <w:sz w:val="28"/>
        </w:rPr>
        <w:t>一</w:t>
      </w:r>
      <w:proofErr w:type="gramEnd"/>
      <w:r w:rsidRPr="00C45465">
        <w:rPr>
          <w:rFonts w:ascii="Times New Roman" w:eastAsia="宋体" w:hAnsi="Times New Roman"/>
          <w:sz w:val="28"/>
        </w:rPr>
        <w:t xml:space="preserve">   </w:t>
      </w:r>
      <w:r w:rsidRPr="00C45465">
        <w:rPr>
          <w:rFonts w:ascii="Times New Roman" w:eastAsia="宋体" w:hAnsi="Times New Roman"/>
          <w:sz w:val="28"/>
        </w:rPr>
        <w:t>说</w:t>
      </w:r>
      <w:r w:rsidRPr="00C45465">
        <w:rPr>
          <w:rFonts w:ascii="Times New Roman" w:eastAsia="宋体" w:hAnsi="Times New Roman"/>
          <w:sz w:val="28"/>
        </w:rPr>
        <w:t xml:space="preserve">  </w:t>
      </w:r>
      <w:r w:rsidRPr="00C45465">
        <w:rPr>
          <w:rFonts w:ascii="Times New Roman" w:eastAsia="宋体" w:hAnsi="Times New Roman"/>
          <w:sz w:val="28"/>
        </w:rPr>
        <w:t>明</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sidRPr="00C45465">
        <w:rPr>
          <w:rFonts w:ascii="Times New Roman" w:eastAsia="宋体" w:hAnsi="Times New Roman"/>
          <w:sz w:val="28"/>
        </w:rPr>
        <w:tab/>
      </w:r>
    </w:p>
    <w:p w:rsidR="00FB542B" w:rsidRPr="00C45465" w:rsidRDefault="00FB542B" w:rsidP="00FB542B">
      <w:pPr>
        <w:numPr>
          <w:ilvl w:val="0"/>
          <w:numId w:val="8"/>
        </w:numPr>
        <w:tabs>
          <w:tab w:val="clear" w:pos="900"/>
          <w:tab w:val="left" w:pos="360"/>
        </w:tabs>
        <w:snapToGrid w:val="0"/>
        <w:spacing w:line="360" w:lineRule="auto"/>
        <w:ind w:left="357" w:hanging="357"/>
        <w:outlineLvl w:val="1"/>
        <w:rPr>
          <w:sz w:val="24"/>
        </w:rPr>
      </w:pPr>
      <w:bookmarkStart w:id="180" w:name="_Toc305158861"/>
      <w:bookmarkStart w:id="181" w:name="_Toc265228357"/>
      <w:bookmarkStart w:id="182" w:name="_Toc305158787"/>
      <w:bookmarkStart w:id="183" w:name="_Toc264969209"/>
      <w:r w:rsidRPr="00C45465">
        <w:rPr>
          <w:sz w:val="24"/>
        </w:rPr>
        <w:t>采购人、采购代理机构、供应商</w:t>
      </w:r>
      <w:bookmarkEnd w:id="180"/>
      <w:bookmarkEnd w:id="181"/>
      <w:bookmarkEnd w:id="182"/>
      <w:bookmarkEnd w:id="183"/>
      <w:r w:rsidRPr="00C45465">
        <w:rPr>
          <w:sz w:val="24"/>
        </w:rPr>
        <w:t>、联合体</w:t>
      </w:r>
    </w:p>
    <w:p w:rsidR="00FB542B" w:rsidRPr="00C45465" w:rsidRDefault="00FB542B" w:rsidP="00FB542B">
      <w:pPr>
        <w:numPr>
          <w:ilvl w:val="1"/>
          <w:numId w:val="8"/>
        </w:numPr>
        <w:tabs>
          <w:tab w:val="left" w:pos="1080"/>
          <w:tab w:val="left" w:pos="2014"/>
          <w:tab w:val="left" w:pos="5521"/>
        </w:tabs>
        <w:snapToGrid w:val="0"/>
        <w:spacing w:line="360" w:lineRule="auto"/>
        <w:ind w:left="1080" w:hanging="720"/>
        <w:rPr>
          <w:sz w:val="24"/>
        </w:rPr>
      </w:pPr>
      <w:r w:rsidRPr="00C45465">
        <w:rPr>
          <w:sz w:val="24"/>
        </w:rPr>
        <w:t>采购人、采购代理机构：指依法进行政府采购的国家机关、事业单位、团体组织，及其委托的采购代理机构。本项目采购人、采购代理机构见第一章《采购邀请》。</w:t>
      </w:r>
    </w:p>
    <w:p w:rsidR="00FB542B" w:rsidRPr="00C45465" w:rsidRDefault="00FB542B" w:rsidP="00FB542B">
      <w:pPr>
        <w:numPr>
          <w:ilvl w:val="1"/>
          <w:numId w:val="8"/>
        </w:numPr>
        <w:tabs>
          <w:tab w:val="left" w:pos="1080"/>
          <w:tab w:val="left" w:pos="2014"/>
          <w:tab w:val="left" w:pos="5521"/>
        </w:tabs>
        <w:snapToGrid w:val="0"/>
        <w:spacing w:line="360" w:lineRule="auto"/>
        <w:ind w:left="1080" w:hanging="720"/>
        <w:rPr>
          <w:sz w:val="24"/>
        </w:rPr>
      </w:pPr>
      <w:r w:rsidRPr="00C45465">
        <w:rPr>
          <w:sz w:val="24"/>
        </w:rPr>
        <w:t>供应商（也称</w:t>
      </w:r>
      <w:r w:rsidRPr="00C45465">
        <w:rPr>
          <w:sz w:val="24"/>
        </w:rPr>
        <w:t>“</w:t>
      </w:r>
      <w:r w:rsidRPr="00C45465">
        <w:rPr>
          <w:sz w:val="24"/>
        </w:rPr>
        <w:t>申请人</w:t>
      </w:r>
      <w:r w:rsidRPr="00C45465">
        <w:rPr>
          <w:sz w:val="24"/>
        </w:rPr>
        <w:t>”</w:t>
      </w:r>
      <w:r w:rsidRPr="00C45465">
        <w:rPr>
          <w:sz w:val="24"/>
        </w:rPr>
        <w:t>）：指向采购人提供货物、工程或者服务的法人、其他组织或者自然人。</w:t>
      </w:r>
    </w:p>
    <w:p w:rsidR="00FB542B" w:rsidRPr="00C45465" w:rsidRDefault="00FB542B" w:rsidP="00FB542B">
      <w:pPr>
        <w:numPr>
          <w:ilvl w:val="1"/>
          <w:numId w:val="8"/>
        </w:numPr>
        <w:tabs>
          <w:tab w:val="left" w:pos="1080"/>
          <w:tab w:val="left" w:pos="2014"/>
          <w:tab w:val="left" w:pos="5521"/>
        </w:tabs>
        <w:snapToGrid w:val="0"/>
        <w:spacing w:line="360" w:lineRule="auto"/>
        <w:ind w:left="1080" w:hanging="720"/>
        <w:rPr>
          <w:sz w:val="24"/>
        </w:rPr>
      </w:pPr>
      <w:r w:rsidRPr="00C45465">
        <w:rPr>
          <w:sz w:val="24"/>
        </w:rPr>
        <w:t>联合体：指两个以上的自然人、法人或者其他组织组成一个联合体，以一个供应商的身份共同参加政府采购。</w:t>
      </w:r>
    </w:p>
    <w:p w:rsidR="00FB542B" w:rsidRPr="00C45465" w:rsidRDefault="00FB542B" w:rsidP="00FB542B">
      <w:pPr>
        <w:numPr>
          <w:ilvl w:val="0"/>
          <w:numId w:val="8"/>
        </w:numPr>
        <w:tabs>
          <w:tab w:val="clear" w:pos="900"/>
          <w:tab w:val="left" w:pos="360"/>
        </w:tabs>
        <w:snapToGrid w:val="0"/>
        <w:spacing w:line="360" w:lineRule="auto"/>
        <w:ind w:left="357" w:hanging="357"/>
        <w:outlineLvl w:val="1"/>
        <w:rPr>
          <w:sz w:val="24"/>
        </w:rPr>
      </w:pPr>
      <w:bookmarkStart w:id="184" w:name="_Toc164229361"/>
      <w:bookmarkStart w:id="185" w:name="_Toc150774620"/>
      <w:bookmarkStart w:id="186" w:name="_Toc151193690"/>
      <w:bookmarkStart w:id="187" w:name="_Toc150774725"/>
      <w:bookmarkStart w:id="188" w:name="_Toc151193762"/>
      <w:bookmarkStart w:id="189" w:name="_Toc127161434"/>
      <w:bookmarkStart w:id="190" w:name="_Toc127151520"/>
      <w:bookmarkStart w:id="191" w:name="_Toc226965793"/>
      <w:bookmarkStart w:id="192" w:name="_Toc265228358"/>
      <w:bookmarkStart w:id="193" w:name="_Toc151193834"/>
      <w:bookmarkStart w:id="194" w:name="_Toc164229215"/>
      <w:bookmarkStart w:id="195" w:name="_Toc150480758"/>
      <w:bookmarkStart w:id="196" w:name="_Toc305158788"/>
      <w:bookmarkStart w:id="197" w:name="_Toc226337216"/>
      <w:bookmarkStart w:id="198" w:name="_Toc151193618"/>
      <w:bookmarkStart w:id="199" w:name="_Toc226309764"/>
      <w:bookmarkStart w:id="200" w:name="_Toc195842885"/>
      <w:bookmarkStart w:id="201" w:name="_Toc164608789"/>
      <w:bookmarkStart w:id="202" w:name="_Toc164608634"/>
      <w:bookmarkStart w:id="203" w:name="_Toc264969210"/>
      <w:bookmarkStart w:id="204" w:name="_Toc151190147"/>
      <w:bookmarkStart w:id="205" w:name="_Toc226965710"/>
      <w:bookmarkStart w:id="206" w:name="_Toc142311022"/>
      <w:bookmarkStart w:id="207" w:name="_Toc127151721"/>
      <w:bookmarkStart w:id="208" w:name="_Toc149720813"/>
      <w:bookmarkStart w:id="209" w:name="_Toc151193908"/>
      <w:bookmarkStart w:id="210" w:name="_Toc150509271"/>
      <w:bookmarkStart w:id="211" w:name="_Toc164351614"/>
      <w:bookmarkStart w:id="212" w:name="_Toc305158862"/>
      <w:r w:rsidRPr="00C45465">
        <w:rPr>
          <w:sz w:val="24"/>
        </w:rPr>
        <w:t>资金来源</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C45465">
        <w:rPr>
          <w:sz w:val="24"/>
        </w:rPr>
        <w:t>、项目属性、科研仪器设备采购</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资金来源为财政性资金和</w:t>
      </w:r>
      <w:r w:rsidRPr="00C45465">
        <w:rPr>
          <w:sz w:val="24"/>
        </w:rPr>
        <w:t>/</w:t>
      </w:r>
      <w:r w:rsidRPr="00C45465">
        <w:rPr>
          <w:sz w:val="24"/>
        </w:rPr>
        <w:t>或本项目采购中无法与财政性资金分割的非财政性资金。</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项目属性见《供应商须知资料表》。</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是否属于科研仪器设备采购见《供应商须知资料表》。</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r w:rsidRPr="00C45465">
        <w:rPr>
          <w:sz w:val="24"/>
        </w:rPr>
        <w:t>现场考察、磋商前答疑会</w:t>
      </w:r>
    </w:p>
    <w:p w:rsidR="00FB542B" w:rsidRPr="00C45465" w:rsidRDefault="00FB542B" w:rsidP="00FB542B">
      <w:pPr>
        <w:numPr>
          <w:ilvl w:val="1"/>
          <w:numId w:val="8"/>
        </w:numPr>
        <w:tabs>
          <w:tab w:val="left" w:pos="1080"/>
          <w:tab w:val="left" w:pos="2014"/>
        </w:tabs>
        <w:snapToGrid w:val="0"/>
        <w:spacing w:line="360" w:lineRule="auto"/>
        <w:ind w:left="1080" w:hanging="720"/>
        <w:rPr>
          <w:sz w:val="28"/>
        </w:rPr>
      </w:pPr>
      <w:r w:rsidRPr="00C45465">
        <w:rPr>
          <w:sz w:val="24"/>
        </w:rPr>
        <w:t>若《供应商须知资料表》中规定了组织现场考察、</w:t>
      </w:r>
      <w:proofErr w:type="gramStart"/>
      <w:r w:rsidRPr="00C45465">
        <w:rPr>
          <w:sz w:val="24"/>
        </w:rPr>
        <w:t>召开磋商</w:t>
      </w:r>
      <w:proofErr w:type="gramEnd"/>
      <w:r w:rsidRPr="00C45465">
        <w:rPr>
          <w:sz w:val="24"/>
        </w:rPr>
        <w:t>前答疑会，则供应商应按要求在规定的时间和地点参加。</w:t>
      </w:r>
      <w:bookmarkStart w:id="213" w:name="_Toc264969212"/>
      <w:bookmarkStart w:id="214" w:name="_Toc150480760"/>
      <w:bookmarkStart w:id="215" w:name="_Toc226965795"/>
      <w:bookmarkStart w:id="216" w:name="_Toc151193910"/>
      <w:bookmarkStart w:id="217" w:name="_Toc142311024"/>
      <w:bookmarkStart w:id="218" w:name="_Toc305158790"/>
      <w:bookmarkStart w:id="219" w:name="_Toc150774622"/>
      <w:bookmarkStart w:id="220" w:name="_Toc151193836"/>
      <w:bookmarkStart w:id="221" w:name="_Toc151190149"/>
      <w:bookmarkStart w:id="222" w:name="_Toc150774727"/>
      <w:bookmarkStart w:id="223" w:name="_Toc226965712"/>
      <w:bookmarkStart w:id="224" w:name="_Toc151193692"/>
      <w:bookmarkStart w:id="225" w:name="_Toc151193620"/>
      <w:bookmarkStart w:id="226" w:name="_Toc226309766"/>
      <w:bookmarkStart w:id="227" w:name="_Toc305158864"/>
      <w:bookmarkStart w:id="228" w:name="_Toc127151522"/>
      <w:bookmarkStart w:id="229" w:name="_Toc150509273"/>
      <w:bookmarkStart w:id="230" w:name="_Toc265228360"/>
      <w:bookmarkStart w:id="231" w:name="_Toc520356146"/>
      <w:bookmarkStart w:id="232" w:name="_Toc151193764"/>
      <w:bookmarkStart w:id="233" w:name="_Toc195842887"/>
      <w:bookmarkStart w:id="234" w:name="_Toc226337218"/>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由于未参加现场考察或磋商前答疑会而导致对项目实际情况不了解，影响响应文件编制、报价准确性、综合因素响应不全面等问题的，由供应商自行承担不利评审后果。</w:t>
      </w:r>
    </w:p>
    <w:p w:rsidR="00FB542B" w:rsidRPr="00C45465" w:rsidRDefault="00FB542B" w:rsidP="00FB542B">
      <w:pPr>
        <w:numPr>
          <w:ilvl w:val="0"/>
          <w:numId w:val="8"/>
        </w:numPr>
        <w:tabs>
          <w:tab w:val="clear" w:pos="900"/>
          <w:tab w:val="left" w:pos="360"/>
        </w:tabs>
        <w:snapToGrid w:val="0"/>
        <w:spacing w:line="360" w:lineRule="auto"/>
        <w:ind w:left="357" w:hanging="357"/>
        <w:outlineLvl w:val="1"/>
        <w:rPr>
          <w:sz w:val="24"/>
        </w:rPr>
      </w:pPr>
      <w:r w:rsidRPr="00C45465">
        <w:rPr>
          <w:sz w:val="24"/>
        </w:rPr>
        <w:t>政府采购政策（包括但不限于下列具体政策要求）</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采购本国货物、工程和服务</w:t>
      </w:r>
    </w:p>
    <w:p w:rsidR="00FB542B" w:rsidRPr="00C45465" w:rsidRDefault="00FB542B" w:rsidP="00FB542B">
      <w:pPr>
        <w:numPr>
          <w:ilvl w:val="2"/>
          <w:numId w:val="8"/>
        </w:numPr>
        <w:tabs>
          <w:tab w:val="left" w:pos="2014"/>
        </w:tabs>
        <w:snapToGrid w:val="0"/>
        <w:spacing w:line="360" w:lineRule="auto"/>
        <w:rPr>
          <w:sz w:val="24"/>
        </w:rPr>
      </w:pPr>
      <w:r w:rsidRPr="00C45465">
        <w:rPr>
          <w:kern w:val="0"/>
          <w:sz w:val="24"/>
        </w:rPr>
        <w:t>政府采购应当采购本国货物、工程和服务。但有《</w:t>
      </w:r>
      <w:r w:rsidRPr="00C45465">
        <w:rPr>
          <w:b/>
          <w:kern w:val="0"/>
          <w:sz w:val="24"/>
        </w:rPr>
        <w:t>中华人民共和国政府采购法</w:t>
      </w:r>
      <w:r w:rsidRPr="00C45465">
        <w:rPr>
          <w:kern w:val="0"/>
          <w:sz w:val="24"/>
        </w:rPr>
        <w:t>》第十条规定情形的除外。</w:t>
      </w:r>
    </w:p>
    <w:p w:rsidR="00FB542B" w:rsidRPr="00C45465" w:rsidRDefault="00FB542B" w:rsidP="00FB542B">
      <w:pPr>
        <w:numPr>
          <w:ilvl w:val="2"/>
          <w:numId w:val="8"/>
        </w:numPr>
        <w:tabs>
          <w:tab w:val="left" w:pos="2014"/>
        </w:tabs>
        <w:snapToGrid w:val="0"/>
        <w:spacing w:line="360" w:lineRule="auto"/>
        <w:rPr>
          <w:sz w:val="24"/>
        </w:rPr>
      </w:pPr>
      <w:r w:rsidRPr="00C45465">
        <w:rPr>
          <w:sz w:val="24"/>
        </w:rPr>
        <w:t>本项目如接受非本国货物、工程、服务参与</w:t>
      </w:r>
      <w:r w:rsidRPr="00C45465">
        <w:rPr>
          <w:rFonts w:hint="eastAsia"/>
          <w:sz w:val="24"/>
        </w:rPr>
        <w:t>响应</w:t>
      </w:r>
      <w:r w:rsidRPr="00C45465">
        <w:rPr>
          <w:sz w:val="24"/>
        </w:rPr>
        <w:t>，则具体要求见第四章《采购需求》。</w:t>
      </w:r>
    </w:p>
    <w:p w:rsidR="00FB542B" w:rsidRPr="00C45465" w:rsidRDefault="00FB542B" w:rsidP="00FB542B">
      <w:pPr>
        <w:numPr>
          <w:ilvl w:val="2"/>
          <w:numId w:val="8"/>
        </w:numPr>
        <w:tabs>
          <w:tab w:val="left" w:pos="2014"/>
        </w:tabs>
        <w:snapToGrid w:val="0"/>
        <w:spacing w:line="360" w:lineRule="auto"/>
        <w:rPr>
          <w:sz w:val="24"/>
        </w:rPr>
      </w:pPr>
      <w:r w:rsidRPr="00C45465">
        <w:rPr>
          <w:sz w:val="24"/>
        </w:rPr>
        <w:t>进口产品指通过中国海关报关验放进入中国境内且产自关境外的产品，包括已经进入中国境内的进口产品。关于进口产品的相关规</w:t>
      </w:r>
      <w:r w:rsidRPr="00C45465">
        <w:rPr>
          <w:sz w:val="24"/>
        </w:rPr>
        <w:lastRenderedPageBreak/>
        <w:t>定依据《政府采购进口产品管理办法》（财库〔</w:t>
      </w:r>
      <w:r w:rsidRPr="00C45465">
        <w:rPr>
          <w:sz w:val="24"/>
        </w:rPr>
        <w:t>2007</w:t>
      </w:r>
      <w:r w:rsidRPr="00C45465">
        <w:rPr>
          <w:sz w:val="24"/>
        </w:rPr>
        <w:t>〕</w:t>
      </w:r>
      <w:r w:rsidRPr="00C45465">
        <w:rPr>
          <w:sz w:val="24"/>
        </w:rPr>
        <w:t>119</w:t>
      </w:r>
      <w:r w:rsidRPr="00C45465">
        <w:rPr>
          <w:sz w:val="24"/>
        </w:rPr>
        <w:t>号文）、《关于政府采购进口产品管理有关问题的通知》（财办库〔</w:t>
      </w:r>
      <w:r w:rsidRPr="00C45465">
        <w:rPr>
          <w:sz w:val="24"/>
        </w:rPr>
        <w:t>2008</w:t>
      </w:r>
      <w:r w:rsidRPr="00C45465">
        <w:rPr>
          <w:sz w:val="24"/>
        </w:rPr>
        <w:t>〕</w:t>
      </w:r>
      <w:r w:rsidRPr="00C45465">
        <w:rPr>
          <w:sz w:val="24"/>
        </w:rPr>
        <w:t>248</w:t>
      </w:r>
      <w:r w:rsidRPr="00C45465">
        <w:rPr>
          <w:sz w:val="24"/>
        </w:rPr>
        <w:t>号文）。</w:t>
      </w:r>
    </w:p>
    <w:p w:rsidR="00FB542B" w:rsidRPr="00C45465" w:rsidRDefault="00FB542B" w:rsidP="00FB542B">
      <w:pPr>
        <w:numPr>
          <w:ilvl w:val="1"/>
          <w:numId w:val="8"/>
        </w:numPr>
        <w:tabs>
          <w:tab w:val="left" w:pos="1080"/>
        </w:tabs>
        <w:snapToGrid w:val="0"/>
        <w:spacing w:line="360" w:lineRule="auto"/>
        <w:rPr>
          <w:sz w:val="24"/>
        </w:rPr>
      </w:pPr>
      <w:r w:rsidRPr="00C45465">
        <w:rPr>
          <w:rFonts w:hint="eastAsia"/>
          <w:sz w:val="24"/>
        </w:rPr>
        <w:t>本国产品</w:t>
      </w:r>
    </w:p>
    <w:p w:rsidR="00FB542B" w:rsidRPr="00C45465" w:rsidRDefault="00FB542B" w:rsidP="00FB542B">
      <w:pPr>
        <w:tabs>
          <w:tab w:val="left" w:pos="1080"/>
          <w:tab w:val="left" w:pos="2014"/>
        </w:tabs>
        <w:snapToGrid w:val="0"/>
        <w:spacing w:line="360" w:lineRule="auto"/>
        <w:ind w:left="1080"/>
        <w:rPr>
          <w:sz w:val="24"/>
        </w:rPr>
      </w:pPr>
      <w:r w:rsidRPr="00C45465">
        <w:rPr>
          <w:rFonts w:hint="eastAsia"/>
          <w:sz w:val="24"/>
        </w:rPr>
        <w:t>本项目按照《国务院办公厅关于在政府采购中实施本国产品标准及相关政策的通知》（国办发〔</w:t>
      </w:r>
      <w:r w:rsidRPr="00C45465">
        <w:rPr>
          <w:rFonts w:hint="eastAsia"/>
          <w:sz w:val="24"/>
        </w:rPr>
        <w:t>2025</w:t>
      </w:r>
      <w:r w:rsidRPr="00C45465">
        <w:rPr>
          <w:rFonts w:hint="eastAsia"/>
          <w:sz w:val="24"/>
        </w:rPr>
        <w:t>〕</w:t>
      </w:r>
      <w:r w:rsidRPr="00C45465">
        <w:rPr>
          <w:rFonts w:hint="eastAsia"/>
          <w:sz w:val="24"/>
        </w:rPr>
        <w:t>34</w:t>
      </w:r>
      <w:r w:rsidRPr="00C45465">
        <w:rPr>
          <w:rFonts w:hint="eastAsia"/>
          <w:sz w:val="24"/>
        </w:rPr>
        <w:t>号）和《关于贯彻落实</w:t>
      </w:r>
      <w:r w:rsidRPr="00C45465">
        <w:rPr>
          <w:rFonts w:hint="eastAsia"/>
          <w:sz w:val="24"/>
        </w:rPr>
        <w:t>&lt;</w:t>
      </w:r>
      <w:r w:rsidRPr="00C45465">
        <w:rPr>
          <w:rFonts w:hint="eastAsia"/>
          <w:sz w:val="24"/>
        </w:rPr>
        <w:t>国务院办公厅关于在政府采购中实施本国产品标准及相关政策的通知</w:t>
      </w:r>
      <w:r w:rsidRPr="00C45465">
        <w:rPr>
          <w:rFonts w:hint="eastAsia"/>
          <w:sz w:val="24"/>
        </w:rPr>
        <w:t>&gt;</w:t>
      </w:r>
      <w:r w:rsidRPr="00C45465">
        <w:rPr>
          <w:rFonts w:hint="eastAsia"/>
          <w:sz w:val="24"/>
        </w:rPr>
        <w:t>的意见》（财库〔</w:t>
      </w:r>
      <w:r w:rsidRPr="00C45465">
        <w:rPr>
          <w:rFonts w:hint="eastAsia"/>
          <w:sz w:val="24"/>
        </w:rPr>
        <w:t>2025</w:t>
      </w:r>
      <w:r w:rsidRPr="00C45465">
        <w:rPr>
          <w:rFonts w:hint="eastAsia"/>
          <w:sz w:val="24"/>
        </w:rPr>
        <w:t>〕</w:t>
      </w:r>
      <w:r w:rsidRPr="00C45465">
        <w:rPr>
          <w:rFonts w:hint="eastAsia"/>
          <w:sz w:val="24"/>
        </w:rPr>
        <w:t>30</w:t>
      </w:r>
      <w:r w:rsidRPr="00C45465">
        <w:rPr>
          <w:rFonts w:hint="eastAsia"/>
          <w:sz w:val="24"/>
        </w:rPr>
        <w:t>号）有关要求，落实本国产品标准。</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中小企业、监狱企业及残疾人福利性单位</w:t>
      </w:r>
    </w:p>
    <w:p w:rsidR="00FB542B" w:rsidRPr="00C45465" w:rsidRDefault="00FB542B" w:rsidP="00FB542B">
      <w:pPr>
        <w:numPr>
          <w:ilvl w:val="2"/>
          <w:numId w:val="8"/>
        </w:numPr>
        <w:snapToGrid w:val="0"/>
        <w:spacing w:line="360" w:lineRule="auto"/>
        <w:rPr>
          <w:rFonts w:eastAsiaTheme="minorEastAsia"/>
          <w:sz w:val="24"/>
        </w:rPr>
      </w:pPr>
      <w:r w:rsidRPr="00C45465">
        <w:rPr>
          <w:rFonts w:eastAsiaTheme="minorEastAsia"/>
          <w:sz w:val="24"/>
        </w:rPr>
        <w:t>中小企业定义：</w:t>
      </w:r>
    </w:p>
    <w:p w:rsidR="00FB542B" w:rsidRPr="00C45465" w:rsidRDefault="00FB542B" w:rsidP="00FB542B">
      <w:pPr>
        <w:pStyle w:val="aff3"/>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pStyle w:val="aff3"/>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pStyle w:val="aff3"/>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pStyle w:val="aff3"/>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pStyle w:val="aff3"/>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pStyle w:val="aff3"/>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pStyle w:val="aff3"/>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pStyle w:val="aff3"/>
        <w:numPr>
          <w:ilvl w:val="2"/>
          <w:numId w:val="9"/>
        </w:numPr>
        <w:tabs>
          <w:tab w:val="left" w:pos="900"/>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numPr>
          <w:ilvl w:val="3"/>
          <w:numId w:val="9"/>
        </w:numPr>
        <w:tabs>
          <w:tab w:val="left" w:pos="1589"/>
          <w:tab w:val="left" w:pos="1988"/>
          <w:tab w:val="left" w:pos="2035"/>
          <w:tab w:val="left" w:pos="2977"/>
        </w:tabs>
        <w:snapToGrid w:val="0"/>
        <w:spacing w:line="360" w:lineRule="auto"/>
        <w:ind w:left="2885"/>
        <w:rPr>
          <w:rFonts w:eastAsiaTheme="minorEastAsia"/>
          <w:sz w:val="24"/>
        </w:rPr>
      </w:pPr>
      <w:r w:rsidRPr="00C45465">
        <w:rPr>
          <w:rFonts w:eastAsiaTheme="minor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C45465">
        <w:rPr>
          <w:rFonts w:eastAsiaTheme="minorEastAsia" w:hint="eastAsia"/>
          <w:sz w:val="24"/>
        </w:rPr>
        <w:t>判定</w:t>
      </w:r>
      <w:r w:rsidRPr="00C45465">
        <w:rPr>
          <w:rFonts w:eastAsiaTheme="minorEastAsia"/>
          <w:sz w:val="24"/>
        </w:rPr>
        <w:t>依据《中华人民共和国中小企业促进法》、</w:t>
      </w:r>
      <w:r w:rsidRPr="00C45465">
        <w:rPr>
          <w:sz w:val="24"/>
        </w:rPr>
        <w:t>《关于进一步加大政府采购支持中小企业力度的通知》（财库〔</w:t>
      </w:r>
      <w:r w:rsidRPr="00C45465">
        <w:rPr>
          <w:sz w:val="24"/>
        </w:rPr>
        <w:t>2022</w:t>
      </w:r>
      <w:r w:rsidRPr="00C45465">
        <w:rPr>
          <w:sz w:val="24"/>
        </w:rPr>
        <w:t>〕</w:t>
      </w:r>
      <w:r w:rsidRPr="00C45465">
        <w:rPr>
          <w:sz w:val="24"/>
        </w:rPr>
        <w:t>19</w:t>
      </w:r>
      <w:r w:rsidRPr="00C45465">
        <w:rPr>
          <w:sz w:val="24"/>
        </w:rPr>
        <w:t>号）、</w:t>
      </w:r>
      <w:r w:rsidRPr="00C45465">
        <w:rPr>
          <w:rFonts w:eastAsiaTheme="minorEastAsia"/>
          <w:sz w:val="24"/>
        </w:rPr>
        <w:t>《政府采购促进中小企业发展管理办法》（财库〔</w:t>
      </w:r>
      <w:r w:rsidRPr="00C45465">
        <w:rPr>
          <w:rFonts w:eastAsiaTheme="minorEastAsia"/>
          <w:sz w:val="24"/>
        </w:rPr>
        <w:t>2020</w:t>
      </w:r>
      <w:r w:rsidRPr="00C45465">
        <w:rPr>
          <w:rFonts w:eastAsiaTheme="minorEastAsia"/>
          <w:sz w:val="24"/>
        </w:rPr>
        <w:t>〕</w:t>
      </w:r>
      <w:r w:rsidRPr="00C45465">
        <w:rPr>
          <w:rFonts w:eastAsiaTheme="minorEastAsia"/>
          <w:sz w:val="24"/>
        </w:rPr>
        <w:t>46</w:t>
      </w:r>
      <w:r w:rsidRPr="00C45465">
        <w:rPr>
          <w:rFonts w:eastAsiaTheme="minorEastAsia"/>
          <w:sz w:val="24"/>
        </w:rPr>
        <w:t>号）、《关于印发中小企业划型标准规定的通知》（工信部联企业〔</w:t>
      </w:r>
      <w:r w:rsidRPr="00C45465">
        <w:rPr>
          <w:rFonts w:eastAsiaTheme="minorEastAsia"/>
          <w:sz w:val="24"/>
        </w:rPr>
        <w:t>2011</w:t>
      </w:r>
      <w:r w:rsidRPr="00C45465">
        <w:rPr>
          <w:rFonts w:eastAsiaTheme="minorEastAsia"/>
          <w:sz w:val="24"/>
        </w:rPr>
        <w:t>〕</w:t>
      </w:r>
      <w:r w:rsidRPr="00C45465">
        <w:rPr>
          <w:rFonts w:eastAsiaTheme="minorEastAsia"/>
          <w:sz w:val="24"/>
        </w:rPr>
        <w:t xml:space="preserve">300 </w:t>
      </w:r>
      <w:r w:rsidRPr="00C45465">
        <w:rPr>
          <w:rFonts w:eastAsiaTheme="minorEastAsia"/>
          <w:sz w:val="24"/>
        </w:rPr>
        <w:t>号）</w:t>
      </w:r>
      <w:r w:rsidRPr="00C45465">
        <w:rPr>
          <w:rFonts w:hint="eastAsia"/>
          <w:sz w:val="24"/>
        </w:rPr>
        <w:t>、《金融业企业划型标准规定》（银发〔</w:t>
      </w:r>
      <w:r w:rsidRPr="00C45465">
        <w:rPr>
          <w:sz w:val="24"/>
        </w:rPr>
        <w:t>2015</w:t>
      </w:r>
      <w:r w:rsidRPr="00C45465">
        <w:rPr>
          <w:rFonts w:hint="eastAsia"/>
          <w:sz w:val="24"/>
        </w:rPr>
        <w:t>〕</w:t>
      </w:r>
      <w:r w:rsidRPr="00C45465">
        <w:rPr>
          <w:sz w:val="24"/>
        </w:rPr>
        <w:t xml:space="preserve">309 </w:t>
      </w:r>
      <w:r w:rsidRPr="00C45465">
        <w:rPr>
          <w:rFonts w:hint="eastAsia"/>
          <w:sz w:val="24"/>
        </w:rPr>
        <w:t>号）等国务院批准的中小企业划分标准执行</w:t>
      </w:r>
      <w:r w:rsidRPr="00C45465">
        <w:rPr>
          <w:rFonts w:eastAsiaTheme="minorEastAsia"/>
          <w:sz w:val="24"/>
        </w:rPr>
        <w:t>。</w:t>
      </w:r>
    </w:p>
    <w:p w:rsidR="00FB542B" w:rsidRPr="00C45465"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C45465">
        <w:rPr>
          <w:rFonts w:eastAsiaTheme="minorEastAsia"/>
          <w:sz w:val="24"/>
        </w:rPr>
        <w:t>供应商提供的货物、工程或者服务符合下列情形的，享受中小企业扶持政策：</w:t>
      </w:r>
    </w:p>
    <w:p w:rsidR="00FB542B" w:rsidRPr="00C45465" w:rsidRDefault="00FB542B" w:rsidP="00FB542B">
      <w:pPr>
        <w:tabs>
          <w:tab w:val="left" w:pos="1980"/>
        </w:tabs>
        <w:snapToGrid w:val="0"/>
        <w:spacing w:line="360" w:lineRule="auto"/>
        <w:ind w:leftChars="1350" w:left="2835"/>
        <w:rPr>
          <w:rFonts w:eastAsiaTheme="minorEastAsia"/>
          <w:sz w:val="24"/>
        </w:rPr>
      </w:pPr>
      <w:r w:rsidRPr="00C45465">
        <w:rPr>
          <w:rFonts w:eastAsiaTheme="minorEastAsia"/>
          <w:sz w:val="24"/>
        </w:rPr>
        <w:t>（</w:t>
      </w:r>
      <w:r w:rsidRPr="00C45465">
        <w:rPr>
          <w:rFonts w:eastAsiaTheme="minorEastAsia"/>
          <w:sz w:val="24"/>
        </w:rPr>
        <w:t>1</w:t>
      </w:r>
      <w:r w:rsidRPr="00C45465">
        <w:rPr>
          <w:rFonts w:eastAsiaTheme="minorEastAsia"/>
          <w:sz w:val="24"/>
        </w:rPr>
        <w:t>）在货物采购项目中，货物由中小企业制造，即货物由中小企业生产且使用该中小企业商号或者注册商标；</w:t>
      </w:r>
    </w:p>
    <w:p w:rsidR="00FB542B" w:rsidRPr="00C45465" w:rsidRDefault="00FB542B" w:rsidP="00FB542B">
      <w:pPr>
        <w:tabs>
          <w:tab w:val="left" w:pos="1980"/>
        </w:tabs>
        <w:snapToGrid w:val="0"/>
        <w:spacing w:line="360" w:lineRule="auto"/>
        <w:ind w:leftChars="1350" w:left="2835"/>
        <w:rPr>
          <w:rFonts w:eastAsiaTheme="minorEastAsia"/>
          <w:sz w:val="24"/>
        </w:rPr>
      </w:pPr>
      <w:r w:rsidRPr="00C45465">
        <w:rPr>
          <w:rFonts w:eastAsiaTheme="minorEastAsia"/>
          <w:sz w:val="24"/>
        </w:rPr>
        <w:t>（</w:t>
      </w:r>
      <w:r w:rsidRPr="00C45465">
        <w:rPr>
          <w:rFonts w:eastAsiaTheme="minorEastAsia"/>
          <w:sz w:val="24"/>
        </w:rPr>
        <w:t>2</w:t>
      </w:r>
      <w:r w:rsidRPr="00C45465">
        <w:rPr>
          <w:rFonts w:eastAsiaTheme="minorEastAsia"/>
          <w:sz w:val="24"/>
        </w:rPr>
        <w:t>）在工程采购项目中，工程由中小企业承建，即工程施工单位为中小企业；</w:t>
      </w:r>
    </w:p>
    <w:p w:rsidR="00FB542B" w:rsidRPr="00C45465" w:rsidRDefault="00FB542B" w:rsidP="00FB542B">
      <w:pPr>
        <w:tabs>
          <w:tab w:val="left" w:pos="1980"/>
        </w:tabs>
        <w:snapToGrid w:val="0"/>
        <w:spacing w:line="360" w:lineRule="auto"/>
        <w:ind w:leftChars="1350" w:left="2835"/>
        <w:rPr>
          <w:rFonts w:eastAsiaTheme="minorEastAsia"/>
          <w:sz w:val="24"/>
        </w:rPr>
      </w:pPr>
      <w:r w:rsidRPr="00C45465">
        <w:rPr>
          <w:rFonts w:eastAsiaTheme="minorEastAsia"/>
          <w:sz w:val="24"/>
        </w:rPr>
        <w:t>（</w:t>
      </w:r>
      <w:r w:rsidRPr="00C45465">
        <w:rPr>
          <w:rFonts w:eastAsiaTheme="minorEastAsia"/>
          <w:sz w:val="24"/>
        </w:rPr>
        <w:t>3</w:t>
      </w:r>
      <w:r w:rsidRPr="00C45465">
        <w:rPr>
          <w:rFonts w:eastAsiaTheme="minorEastAsia"/>
          <w:sz w:val="24"/>
        </w:rPr>
        <w:t>）在服务采购项目中，服务由中小企业承接，即提供服务的人员为中小企业依照《中华人民共和国劳动合同法》</w:t>
      </w:r>
      <w:r w:rsidRPr="00C45465">
        <w:rPr>
          <w:rFonts w:eastAsiaTheme="minorEastAsia"/>
          <w:sz w:val="24"/>
        </w:rPr>
        <w:lastRenderedPageBreak/>
        <w:t>订立劳动合同的从业人员。</w:t>
      </w:r>
    </w:p>
    <w:p w:rsidR="00FB542B" w:rsidRPr="00C45465"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C45465">
        <w:rPr>
          <w:rFonts w:eastAsiaTheme="minorEastAsia"/>
          <w:sz w:val="24"/>
        </w:rPr>
        <w:t>在货物采购项目中，供应商提供的货物既有中小企业制造货物，也有大型企业制造货物的，不享受中小企业扶持政策。</w:t>
      </w:r>
    </w:p>
    <w:p w:rsidR="00FB542B" w:rsidRPr="00C45465"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C45465">
        <w:rPr>
          <w:rFonts w:eastAsiaTheme="minorEastAsia"/>
          <w:sz w:val="24"/>
        </w:rPr>
        <w:t>以联合体形</w:t>
      </w:r>
      <w:proofErr w:type="gramStart"/>
      <w:r w:rsidRPr="00C45465">
        <w:rPr>
          <w:rFonts w:eastAsiaTheme="minorEastAsia"/>
          <w:sz w:val="24"/>
        </w:rPr>
        <w:t>式参加</w:t>
      </w:r>
      <w:proofErr w:type="gramEnd"/>
      <w:r w:rsidRPr="00C45465">
        <w:rPr>
          <w:rFonts w:eastAsiaTheme="minorEastAsia"/>
          <w:sz w:val="24"/>
        </w:rPr>
        <w:t>政府采购活动，联合体各方均为中小企业的，联合体视同中小企业。其中，联合体各方均为小</w:t>
      </w:r>
      <w:proofErr w:type="gramStart"/>
      <w:r w:rsidRPr="00C45465">
        <w:rPr>
          <w:rFonts w:eastAsiaTheme="minorEastAsia"/>
          <w:sz w:val="24"/>
        </w:rPr>
        <w:t>微企业</w:t>
      </w:r>
      <w:proofErr w:type="gramEnd"/>
      <w:r w:rsidRPr="00C45465">
        <w:rPr>
          <w:rFonts w:eastAsiaTheme="minorEastAsia"/>
          <w:sz w:val="24"/>
        </w:rPr>
        <w:t>的，联合体视同小微企业。</w:t>
      </w:r>
    </w:p>
    <w:p w:rsidR="00FB542B" w:rsidRPr="00C45465" w:rsidRDefault="00FB542B" w:rsidP="00FB542B">
      <w:pPr>
        <w:numPr>
          <w:ilvl w:val="2"/>
          <w:numId w:val="8"/>
        </w:numPr>
        <w:snapToGrid w:val="0"/>
        <w:spacing w:line="360" w:lineRule="auto"/>
        <w:rPr>
          <w:rFonts w:eastAsiaTheme="minorEastAsia"/>
          <w:sz w:val="24"/>
        </w:rPr>
      </w:pPr>
      <w:r w:rsidRPr="00C45465">
        <w:rPr>
          <w:sz w:val="24"/>
        </w:rPr>
        <w:t>在政府采购活动中，监狱企业视同小型、微型企业，享受预留份额、评审中价格扣除等政府采购促进中小企业发展的政府采购政策。</w:t>
      </w:r>
      <w:r w:rsidRPr="00C45465">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FB542B" w:rsidRPr="00C45465" w:rsidRDefault="00FB542B" w:rsidP="00FB542B">
      <w:pPr>
        <w:numPr>
          <w:ilvl w:val="2"/>
          <w:numId w:val="8"/>
        </w:numPr>
        <w:snapToGrid w:val="0"/>
        <w:spacing w:line="360" w:lineRule="auto"/>
        <w:rPr>
          <w:rFonts w:eastAsiaTheme="minorEastAsia"/>
          <w:sz w:val="24"/>
        </w:rPr>
      </w:pPr>
      <w:r w:rsidRPr="00C45465">
        <w:rPr>
          <w:sz w:val="24"/>
        </w:rPr>
        <w:t>在政府采购活动中，残疾人福利性单位视同小型、微型企业，享受预留份额、评审中价格扣除等促进中小企业发展的政府采购政策。</w:t>
      </w:r>
      <w:r w:rsidRPr="00C45465">
        <w:rPr>
          <w:rFonts w:eastAsiaTheme="minorEastAsia"/>
          <w:sz w:val="24"/>
        </w:rPr>
        <w:t>残疾人福利性单位定义：享受政府采购支持政策的残疾人福利性单位应当同时满足以下条件：</w:t>
      </w:r>
    </w:p>
    <w:p w:rsidR="00FB542B" w:rsidRPr="00C45465" w:rsidRDefault="00FB542B" w:rsidP="00FB542B">
      <w:pPr>
        <w:pStyle w:val="aff3"/>
        <w:numPr>
          <w:ilvl w:val="2"/>
          <w:numId w:val="9"/>
        </w:numPr>
        <w:tabs>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pStyle w:val="aff3"/>
        <w:numPr>
          <w:ilvl w:val="2"/>
          <w:numId w:val="9"/>
        </w:numPr>
        <w:tabs>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C45465"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C45465">
        <w:rPr>
          <w:rFonts w:eastAsiaTheme="minorEastAsia"/>
          <w:sz w:val="24"/>
        </w:rPr>
        <w:t>安置的残疾人占本单位在职职工人数的比例不低于</w:t>
      </w:r>
      <w:r w:rsidRPr="00C45465">
        <w:rPr>
          <w:rFonts w:eastAsiaTheme="minorEastAsia"/>
          <w:sz w:val="24"/>
        </w:rPr>
        <w:t>25%</w:t>
      </w:r>
      <w:r w:rsidRPr="00C45465">
        <w:rPr>
          <w:rFonts w:eastAsiaTheme="minorEastAsia"/>
          <w:sz w:val="24"/>
        </w:rPr>
        <w:t>（含</w:t>
      </w:r>
      <w:r w:rsidRPr="00C45465">
        <w:rPr>
          <w:rFonts w:eastAsiaTheme="minorEastAsia"/>
          <w:sz w:val="24"/>
        </w:rPr>
        <w:t>25%</w:t>
      </w:r>
      <w:r w:rsidRPr="00C45465">
        <w:rPr>
          <w:rFonts w:eastAsiaTheme="minorEastAsia"/>
          <w:sz w:val="24"/>
        </w:rPr>
        <w:t>），并且安置的残疾人人数不少于</w:t>
      </w:r>
      <w:r w:rsidRPr="00C45465">
        <w:rPr>
          <w:rFonts w:eastAsiaTheme="minorEastAsia"/>
          <w:sz w:val="24"/>
        </w:rPr>
        <w:t xml:space="preserve">10 </w:t>
      </w:r>
      <w:r w:rsidRPr="00C45465">
        <w:rPr>
          <w:rFonts w:eastAsiaTheme="minorEastAsia"/>
          <w:sz w:val="24"/>
        </w:rPr>
        <w:t>人（含</w:t>
      </w:r>
      <w:r w:rsidRPr="00C45465">
        <w:rPr>
          <w:rFonts w:eastAsiaTheme="minorEastAsia"/>
          <w:sz w:val="24"/>
        </w:rPr>
        <w:t xml:space="preserve">10 </w:t>
      </w:r>
      <w:r w:rsidRPr="00C45465">
        <w:rPr>
          <w:rFonts w:eastAsiaTheme="minorEastAsia"/>
          <w:sz w:val="24"/>
        </w:rPr>
        <w:t>人）；</w:t>
      </w:r>
    </w:p>
    <w:p w:rsidR="00FB542B" w:rsidRPr="00C45465"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C45465">
        <w:rPr>
          <w:rFonts w:eastAsiaTheme="minorEastAsia"/>
          <w:sz w:val="24"/>
        </w:rPr>
        <w:t>依法与安置的每位残疾人签订了一年以上（含一年）的劳动合同或服务协议；</w:t>
      </w:r>
    </w:p>
    <w:p w:rsidR="00FB542B" w:rsidRPr="00C45465"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C45465">
        <w:rPr>
          <w:rFonts w:eastAsiaTheme="minorEastAsia"/>
          <w:sz w:val="24"/>
        </w:rPr>
        <w:t>为安置的每位残疾人按月足额缴纳了基本养老保险、基本医疗保险、失业保险、工伤保险和生育保险等社会保险费；</w:t>
      </w:r>
    </w:p>
    <w:p w:rsidR="00FB542B" w:rsidRPr="00C45465"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C45465">
        <w:rPr>
          <w:rFonts w:eastAsiaTheme="minorEastAsia"/>
          <w:sz w:val="24"/>
        </w:rPr>
        <w:t>通过银行等金融机构向安置的每位残疾人，按月支付了不低于单位所在区县适用的经省级人民政府批准的月最低工资标准的工资；</w:t>
      </w:r>
    </w:p>
    <w:p w:rsidR="00FB542B" w:rsidRPr="00C45465"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C45465">
        <w:rPr>
          <w:rFonts w:eastAsiaTheme="minorEastAsia"/>
          <w:sz w:val="24"/>
        </w:rPr>
        <w:t>提供本单位制造的货物、承担的工程或者服务（以下简称产品），或者提供其他残疾人福利性单位制造的货物（不</w:t>
      </w:r>
      <w:r w:rsidRPr="00C45465">
        <w:rPr>
          <w:rFonts w:eastAsiaTheme="minorEastAsia"/>
          <w:sz w:val="24"/>
        </w:rPr>
        <w:lastRenderedPageBreak/>
        <w:t>包括使用非残疾人福利性单位注册商标的货物）；</w:t>
      </w:r>
    </w:p>
    <w:p w:rsidR="00FB542B" w:rsidRPr="00C45465"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C45465">
        <w:rPr>
          <w:rFonts w:eastAsiaTheme="minorEastAsia"/>
          <w:sz w:val="24"/>
        </w:rPr>
        <w:t>前款所称残疾人是指法</w:t>
      </w:r>
      <w:proofErr w:type="gramStart"/>
      <w:r w:rsidRPr="00C45465">
        <w:rPr>
          <w:rFonts w:eastAsiaTheme="minorEastAsia"/>
          <w:sz w:val="24"/>
        </w:rPr>
        <w:t>定劳动</w:t>
      </w:r>
      <w:proofErr w:type="gramEnd"/>
      <w:r w:rsidRPr="00C45465">
        <w:rPr>
          <w:rFonts w:eastAsiaTheme="minorEastAsia"/>
          <w:sz w:val="24"/>
        </w:rPr>
        <w:t>年龄内，持有《中华人民共和国残疾人证》或者《中华人民共和国残疾军人证（</w:t>
      </w:r>
      <w:r w:rsidRPr="00C45465">
        <w:rPr>
          <w:rFonts w:eastAsiaTheme="minorEastAsia"/>
          <w:sz w:val="24"/>
        </w:rPr>
        <w:t xml:space="preserve">1 </w:t>
      </w:r>
      <w:r w:rsidRPr="00C45465">
        <w:rPr>
          <w:rFonts w:eastAsiaTheme="minorEastAsia"/>
          <w:sz w:val="24"/>
        </w:rPr>
        <w:t>至</w:t>
      </w:r>
      <w:r w:rsidRPr="00C45465">
        <w:rPr>
          <w:rFonts w:eastAsiaTheme="minorEastAsia"/>
          <w:sz w:val="24"/>
        </w:rPr>
        <w:t xml:space="preserve">8 </w:t>
      </w:r>
      <w:r w:rsidRPr="00C45465">
        <w:rPr>
          <w:rFonts w:eastAsiaTheme="minorEastAsia"/>
          <w:sz w:val="24"/>
        </w:rPr>
        <w:t>级）》的自然人，包括具有劳动条件和劳动意愿的精神残疾人。在职职工人数是指与残疾人福利性单位建立劳动关系并依法签订劳动合同或服务协议的雇员人数。</w:t>
      </w:r>
    </w:p>
    <w:p w:rsidR="00FB542B" w:rsidRPr="00C45465" w:rsidRDefault="00FB542B" w:rsidP="00FB542B">
      <w:pPr>
        <w:numPr>
          <w:ilvl w:val="2"/>
          <w:numId w:val="8"/>
        </w:numPr>
        <w:snapToGrid w:val="0"/>
        <w:spacing w:line="360" w:lineRule="auto"/>
        <w:rPr>
          <w:rFonts w:eastAsiaTheme="minorEastAsia"/>
          <w:sz w:val="24"/>
        </w:rPr>
      </w:pPr>
      <w:r w:rsidRPr="00C45465">
        <w:rPr>
          <w:rFonts w:eastAsiaTheme="minorEastAsia"/>
          <w:sz w:val="24"/>
        </w:rPr>
        <w:t>本项目是否专门面向中小企业预留采购份额见第一章《采购邀请》。</w:t>
      </w:r>
    </w:p>
    <w:p w:rsidR="00FB542B" w:rsidRPr="00C45465" w:rsidRDefault="00FB542B" w:rsidP="00FB542B">
      <w:pPr>
        <w:numPr>
          <w:ilvl w:val="2"/>
          <w:numId w:val="8"/>
        </w:numPr>
        <w:snapToGrid w:val="0"/>
        <w:spacing w:line="360" w:lineRule="auto"/>
        <w:rPr>
          <w:rFonts w:eastAsiaTheme="minorEastAsia"/>
          <w:sz w:val="24"/>
        </w:rPr>
      </w:pPr>
      <w:r w:rsidRPr="00C45465">
        <w:rPr>
          <w:rFonts w:eastAsiaTheme="minorEastAsia"/>
          <w:sz w:val="24"/>
        </w:rPr>
        <w:t>采购标的对应的中小企业划分标准所属行业见《供应商须知资料表》。</w:t>
      </w:r>
    </w:p>
    <w:p w:rsidR="00FB542B" w:rsidRPr="00C45465" w:rsidRDefault="00FB542B" w:rsidP="00FB542B">
      <w:pPr>
        <w:numPr>
          <w:ilvl w:val="2"/>
          <w:numId w:val="8"/>
        </w:numPr>
        <w:snapToGrid w:val="0"/>
        <w:spacing w:line="360" w:lineRule="auto"/>
        <w:rPr>
          <w:rFonts w:eastAsiaTheme="minorEastAsia"/>
          <w:sz w:val="24"/>
        </w:rPr>
      </w:pPr>
      <w:r w:rsidRPr="00C45465">
        <w:rPr>
          <w:rFonts w:eastAsiaTheme="minorEastAsia"/>
          <w:sz w:val="24"/>
        </w:rPr>
        <w:t>小</w:t>
      </w:r>
      <w:proofErr w:type="gramStart"/>
      <w:r w:rsidRPr="00C45465">
        <w:rPr>
          <w:rFonts w:eastAsiaTheme="minorEastAsia"/>
          <w:sz w:val="24"/>
        </w:rPr>
        <w:t>微企业</w:t>
      </w:r>
      <w:proofErr w:type="gramEnd"/>
      <w:r w:rsidRPr="00C45465">
        <w:rPr>
          <w:rFonts w:eastAsiaTheme="minorEastAsia"/>
          <w:sz w:val="24"/>
        </w:rPr>
        <w:t>价格评审优惠的政策调整：见第三章《评审方法和评审标准》。</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政府采购节能产品、环境标志产品</w:t>
      </w:r>
    </w:p>
    <w:p w:rsidR="00FB542B" w:rsidRPr="00C45465" w:rsidRDefault="00FB542B" w:rsidP="00FB542B">
      <w:pPr>
        <w:numPr>
          <w:ilvl w:val="2"/>
          <w:numId w:val="8"/>
        </w:numPr>
        <w:snapToGrid w:val="0"/>
        <w:spacing w:line="360" w:lineRule="auto"/>
        <w:rPr>
          <w:sz w:val="24"/>
        </w:rPr>
      </w:pPr>
      <w:r w:rsidRPr="00C45465">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FB542B" w:rsidRPr="00C45465" w:rsidRDefault="00FB542B" w:rsidP="00FB542B">
      <w:pPr>
        <w:numPr>
          <w:ilvl w:val="2"/>
          <w:numId w:val="8"/>
        </w:numPr>
        <w:snapToGrid w:val="0"/>
        <w:spacing w:line="360" w:lineRule="auto"/>
        <w:rPr>
          <w:sz w:val="24"/>
        </w:rPr>
      </w:pPr>
      <w:r w:rsidRPr="00C45465">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C45465">
        <w:rPr>
          <w:sz w:val="24"/>
        </w:rPr>
        <w:t>2019</w:t>
      </w:r>
      <w:r w:rsidRPr="00C45465">
        <w:rPr>
          <w:sz w:val="24"/>
        </w:rPr>
        <w:t>〕</w:t>
      </w:r>
      <w:r w:rsidRPr="00C45465">
        <w:rPr>
          <w:sz w:val="24"/>
        </w:rPr>
        <w:t>9</w:t>
      </w:r>
      <w:r w:rsidRPr="00C45465">
        <w:rPr>
          <w:sz w:val="24"/>
        </w:rPr>
        <w:t>号）。</w:t>
      </w:r>
      <w:r w:rsidRPr="00C45465">
        <w:rPr>
          <w:sz w:val="24"/>
        </w:rPr>
        <w:t xml:space="preserve"> </w:t>
      </w:r>
    </w:p>
    <w:p w:rsidR="00FB542B" w:rsidRPr="00C45465" w:rsidRDefault="00FB542B" w:rsidP="00FB542B">
      <w:pPr>
        <w:numPr>
          <w:ilvl w:val="2"/>
          <w:numId w:val="8"/>
        </w:numPr>
        <w:snapToGrid w:val="0"/>
        <w:spacing w:line="360" w:lineRule="auto"/>
        <w:rPr>
          <w:sz w:val="24"/>
        </w:rPr>
      </w:pPr>
      <w:r w:rsidRPr="00C45465">
        <w:rPr>
          <w:sz w:val="24"/>
        </w:rPr>
        <w:t>如本项目采购产品属于实施政府强制采购品目清单范围的节能产品，则供应商所报产品必须获得国家确定的认证机构出具的、处于有效期之内的节能产品认证证书，</w:t>
      </w:r>
      <w:r w:rsidRPr="00C45465">
        <w:rPr>
          <w:kern w:val="0"/>
          <w:sz w:val="24"/>
        </w:rPr>
        <w:t>否则</w:t>
      </w:r>
      <w:r w:rsidRPr="00C45465">
        <w:rPr>
          <w:b/>
          <w:kern w:val="0"/>
          <w:sz w:val="24"/>
        </w:rPr>
        <w:t>响应无效</w:t>
      </w:r>
      <w:r w:rsidRPr="00C45465">
        <w:rPr>
          <w:sz w:val="24"/>
        </w:rPr>
        <w:t>；</w:t>
      </w:r>
    </w:p>
    <w:p w:rsidR="00FB542B" w:rsidRPr="00C45465" w:rsidRDefault="00FB542B" w:rsidP="00FB542B">
      <w:pPr>
        <w:numPr>
          <w:ilvl w:val="2"/>
          <w:numId w:val="8"/>
        </w:numPr>
        <w:snapToGrid w:val="0"/>
        <w:spacing w:line="360" w:lineRule="auto"/>
        <w:rPr>
          <w:sz w:val="24"/>
        </w:rPr>
      </w:pPr>
      <w:r w:rsidRPr="00C45465">
        <w:rPr>
          <w:sz w:val="24"/>
        </w:rPr>
        <w:t>非政府强制采购的节能产品或环境标志产品，依据品目清单和认证证书实施政府优先采购。优先采购的具体规定见第三章《评审方法和评审标准》（如涉及）。</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正版软件</w:t>
      </w:r>
    </w:p>
    <w:p w:rsidR="00FB542B" w:rsidRPr="00C45465" w:rsidRDefault="00FB542B" w:rsidP="00FB542B">
      <w:pPr>
        <w:numPr>
          <w:ilvl w:val="2"/>
          <w:numId w:val="8"/>
        </w:numPr>
        <w:snapToGrid w:val="0"/>
        <w:spacing w:line="360" w:lineRule="auto"/>
        <w:rPr>
          <w:sz w:val="24"/>
        </w:rPr>
      </w:pPr>
      <w:r w:rsidRPr="00C45465">
        <w:rPr>
          <w:sz w:val="24"/>
        </w:rPr>
        <w:lastRenderedPageBreak/>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C45465">
        <w:rPr>
          <w:sz w:val="24"/>
        </w:rPr>
        <w:t>2006</w:t>
      </w:r>
      <w:r w:rsidRPr="00C45465">
        <w:rPr>
          <w:sz w:val="24"/>
        </w:rPr>
        <w:t>〕</w:t>
      </w:r>
      <w:r w:rsidRPr="00C45465">
        <w:rPr>
          <w:sz w:val="24"/>
        </w:rPr>
        <w:t xml:space="preserve">1 </w:t>
      </w:r>
      <w:r w:rsidRPr="00C45465">
        <w:rPr>
          <w:sz w:val="24"/>
        </w:rPr>
        <w:t>号）、《国务院办公厅关于进一步做好政府机关使用正版软件工作的通知》（国办发〔</w:t>
      </w:r>
      <w:r w:rsidRPr="00C45465">
        <w:rPr>
          <w:sz w:val="24"/>
        </w:rPr>
        <w:t>2010</w:t>
      </w:r>
      <w:r w:rsidRPr="00C45465">
        <w:rPr>
          <w:sz w:val="24"/>
        </w:rPr>
        <w:t>〕</w:t>
      </w:r>
      <w:r w:rsidRPr="00C45465">
        <w:rPr>
          <w:sz w:val="24"/>
        </w:rPr>
        <w:t xml:space="preserve">47 </w:t>
      </w:r>
      <w:r w:rsidRPr="00C45465">
        <w:rPr>
          <w:sz w:val="24"/>
        </w:rPr>
        <w:t>号）、《财政部关于进一步做好政府机关使用正版软件工作的通知》（财预〔</w:t>
      </w:r>
      <w:r w:rsidRPr="00C45465">
        <w:rPr>
          <w:sz w:val="24"/>
        </w:rPr>
        <w:t>2010</w:t>
      </w:r>
      <w:r w:rsidRPr="00C45465">
        <w:rPr>
          <w:sz w:val="24"/>
        </w:rPr>
        <w:t>〕</w:t>
      </w:r>
      <w:r w:rsidRPr="00C45465">
        <w:rPr>
          <w:sz w:val="24"/>
        </w:rPr>
        <w:t xml:space="preserve">536 </w:t>
      </w:r>
      <w:r w:rsidRPr="00C45465">
        <w:rPr>
          <w:sz w:val="24"/>
        </w:rPr>
        <w:t>号）。</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网络安全专用产品</w:t>
      </w:r>
    </w:p>
    <w:p w:rsidR="00FB542B" w:rsidRPr="00C45465" w:rsidRDefault="00FB542B" w:rsidP="00FB542B">
      <w:pPr>
        <w:numPr>
          <w:ilvl w:val="2"/>
          <w:numId w:val="8"/>
        </w:numPr>
        <w:tabs>
          <w:tab w:val="left" w:pos="900"/>
          <w:tab w:val="left" w:pos="2014"/>
        </w:tabs>
        <w:snapToGrid w:val="0"/>
        <w:spacing w:line="360" w:lineRule="auto"/>
        <w:rPr>
          <w:sz w:val="24"/>
        </w:rPr>
      </w:pPr>
      <w:r w:rsidRPr="00C45465">
        <w:rPr>
          <w:rFonts w:hint="eastAsia"/>
          <w:sz w:val="24"/>
        </w:rPr>
        <w:t>根据《关于调整网络安全专用产品安全管理有关事项的公告》（</w:t>
      </w:r>
      <w:r w:rsidRPr="00C45465">
        <w:rPr>
          <w:rFonts w:hint="eastAsia"/>
          <w:sz w:val="24"/>
        </w:rPr>
        <w:t>2023</w:t>
      </w:r>
      <w:r w:rsidRPr="00C45465">
        <w:rPr>
          <w:rFonts w:hint="eastAsia"/>
          <w:sz w:val="24"/>
        </w:rPr>
        <w:t>年第</w:t>
      </w:r>
      <w:r w:rsidRPr="00C45465">
        <w:rPr>
          <w:rFonts w:hint="eastAsia"/>
          <w:sz w:val="24"/>
        </w:rPr>
        <w:t>1</w:t>
      </w:r>
      <w:r w:rsidRPr="00C45465">
        <w:rPr>
          <w:rFonts w:hint="eastAsia"/>
          <w:sz w:val="24"/>
        </w:rPr>
        <w:t>号），</w:t>
      </w:r>
      <w:r w:rsidRPr="00C45465">
        <w:rPr>
          <w:sz w:val="24"/>
        </w:rPr>
        <w:t>所</w:t>
      </w:r>
      <w:r w:rsidRPr="00C45465">
        <w:rPr>
          <w:rFonts w:hint="eastAsia"/>
          <w:sz w:val="24"/>
        </w:rPr>
        <w:t>提供</w:t>
      </w:r>
      <w:r w:rsidRPr="00C45465">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C45465">
        <w:rPr>
          <w:rFonts w:hint="eastAsia"/>
          <w:sz w:val="24"/>
        </w:rPr>
        <w:t>。</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推广使用低挥发性有机化合物（</w:t>
      </w:r>
      <w:r w:rsidRPr="00C45465">
        <w:rPr>
          <w:sz w:val="24"/>
        </w:rPr>
        <w:t>VOCs</w:t>
      </w:r>
      <w:r w:rsidRPr="00C45465">
        <w:rPr>
          <w:sz w:val="24"/>
        </w:rPr>
        <w:t>）</w:t>
      </w:r>
    </w:p>
    <w:p w:rsidR="00FB542B" w:rsidRPr="00C45465" w:rsidRDefault="00FB542B" w:rsidP="00FB542B">
      <w:pPr>
        <w:numPr>
          <w:ilvl w:val="2"/>
          <w:numId w:val="8"/>
        </w:numPr>
        <w:snapToGrid w:val="0"/>
        <w:spacing w:line="360" w:lineRule="auto"/>
        <w:rPr>
          <w:sz w:val="24"/>
        </w:rPr>
      </w:pPr>
      <w:r w:rsidRPr="00C45465">
        <w:rPr>
          <w:sz w:val="24"/>
        </w:rPr>
        <w:t>为全面推进本市挥发性有机物（</w:t>
      </w:r>
      <w:r w:rsidRPr="00C45465">
        <w:rPr>
          <w:sz w:val="24"/>
        </w:rPr>
        <w:t>VOCs</w:t>
      </w:r>
      <w:r w:rsidRPr="00C45465">
        <w:rPr>
          <w:sz w:val="24"/>
        </w:rPr>
        <w:t>）治理，贯彻落实挥发性有机物污染治理专项行动有关要求，相关规定依据《北京市财政局北京市生态环境局关于政府采购推广使用低挥发性有机化合物（</w:t>
      </w:r>
      <w:r w:rsidRPr="00C45465">
        <w:rPr>
          <w:sz w:val="24"/>
        </w:rPr>
        <w:t>VOCs</w:t>
      </w:r>
      <w:r w:rsidRPr="00C45465">
        <w:rPr>
          <w:sz w:val="24"/>
        </w:rPr>
        <w:t>）有关事项的通知》（</w:t>
      </w:r>
      <w:proofErr w:type="gramStart"/>
      <w:r w:rsidRPr="00C45465">
        <w:rPr>
          <w:sz w:val="24"/>
        </w:rPr>
        <w:t>京财采购</w:t>
      </w:r>
      <w:proofErr w:type="gramEnd"/>
      <w:r w:rsidRPr="00C45465">
        <w:rPr>
          <w:sz w:val="24"/>
        </w:rPr>
        <w:t>〔</w:t>
      </w:r>
      <w:r w:rsidRPr="00C45465">
        <w:rPr>
          <w:sz w:val="24"/>
        </w:rPr>
        <w:t>2020</w:t>
      </w:r>
      <w:r w:rsidRPr="00C45465">
        <w:rPr>
          <w:sz w:val="24"/>
        </w:rPr>
        <w:t>〕</w:t>
      </w:r>
      <w:r w:rsidRPr="00C45465">
        <w:rPr>
          <w:sz w:val="24"/>
        </w:rPr>
        <w:t xml:space="preserve">2381 </w:t>
      </w:r>
      <w:r w:rsidRPr="00C45465">
        <w:rPr>
          <w:sz w:val="24"/>
        </w:rPr>
        <w:t>号）。本项目中涉及涂料、胶黏剂、油墨、清洗剂等挥发性有机物产品的，属于强制性标准的，供应商应执行符合本市和国家的</w:t>
      </w:r>
      <w:r w:rsidRPr="00C45465">
        <w:rPr>
          <w:sz w:val="24"/>
        </w:rPr>
        <w:t xml:space="preserve">VOCs </w:t>
      </w:r>
      <w:r w:rsidRPr="00C45465">
        <w:rPr>
          <w:sz w:val="24"/>
        </w:rPr>
        <w:t>含量限制标准（具体标准见第四章《采购需求》），</w:t>
      </w:r>
      <w:r w:rsidRPr="00C45465">
        <w:rPr>
          <w:kern w:val="0"/>
          <w:sz w:val="24"/>
        </w:rPr>
        <w:t>否则</w:t>
      </w:r>
      <w:r w:rsidRPr="00C45465">
        <w:rPr>
          <w:b/>
          <w:kern w:val="0"/>
          <w:sz w:val="24"/>
        </w:rPr>
        <w:t>响应无效</w:t>
      </w:r>
      <w:r w:rsidRPr="00C45465">
        <w:rPr>
          <w:sz w:val="24"/>
        </w:rPr>
        <w:t>；属于推荐性标准的，优先采购，具体见第三章《评审方法和评审标准》。</w:t>
      </w:r>
    </w:p>
    <w:p w:rsidR="00FB542B" w:rsidRPr="00C45465" w:rsidRDefault="00FB542B" w:rsidP="00FB542B">
      <w:pPr>
        <w:numPr>
          <w:ilvl w:val="1"/>
          <w:numId w:val="8"/>
        </w:numPr>
        <w:tabs>
          <w:tab w:val="left" w:pos="1080"/>
        </w:tabs>
        <w:snapToGrid w:val="0"/>
        <w:spacing w:line="360" w:lineRule="auto"/>
        <w:rPr>
          <w:sz w:val="24"/>
        </w:rPr>
      </w:pPr>
      <w:r w:rsidRPr="00C45465">
        <w:rPr>
          <w:sz w:val="24"/>
        </w:rPr>
        <w:t>采购需求标准</w:t>
      </w:r>
    </w:p>
    <w:p w:rsidR="00FB542B" w:rsidRPr="00C45465" w:rsidRDefault="00FB542B" w:rsidP="00FB542B">
      <w:pPr>
        <w:numPr>
          <w:ilvl w:val="2"/>
          <w:numId w:val="8"/>
        </w:numPr>
        <w:snapToGrid w:val="0"/>
        <w:spacing w:line="360" w:lineRule="auto"/>
        <w:rPr>
          <w:sz w:val="24"/>
        </w:rPr>
      </w:pPr>
      <w:r w:rsidRPr="00C45465">
        <w:rPr>
          <w:sz w:val="24"/>
        </w:rPr>
        <w:t>商品包装、快递包装政府采购需求标准（试行）</w:t>
      </w:r>
    </w:p>
    <w:p w:rsidR="00FB542B" w:rsidRPr="00C45465" w:rsidRDefault="00FB542B" w:rsidP="00FB542B">
      <w:pPr>
        <w:tabs>
          <w:tab w:val="left" w:pos="900"/>
          <w:tab w:val="left" w:pos="1980"/>
        </w:tabs>
        <w:snapToGrid w:val="0"/>
        <w:spacing w:line="360" w:lineRule="auto"/>
        <w:ind w:left="1985"/>
        <w:rPr>
          <w:sz w:val="24"/>
        </w:rPr>
      </w:pPr>
      <w:r w:rsidRPr="00C45465">
        <w:rPr>
          <w:sz w:val="24"/>
        </w:rPr>
        <w:t>为助力打好污染防治攻坚战，推广使用绿色包装，根据财政部关于印发《商品包装政府采购需求标准（试行）》、《快递包装政府采购需求标准（试行）》的通知（财办库〔</w:t>
      </w:r>
      <w:r w:rsidRPr="00C45465">
        <w:rPr>
          <w:sz w:val="24"/>
        </w:rPr>
        <w:t>2020</w:t>
      </w:r>
      <w:r w:rsidRPr="00C45465">
        <w:rPr>
          <w:sz w:val="24"/>
        </w:rPr>
        <w:t>〕</w:t>
      </w:r>
      <w:r w:rsidRPr="00C45465">
        <w:rPr>
          <w:sz w:val="24"/>
        </w:rPr>
        <w:t>123</w:t>
      </w:r>
      <w:r w:rsidRPr="00C45465">
        <w:rPr>
          <w:sz w:val="24"/>
        </w:rPr>
        <w:t>号），本项目如涉及商品包装和快递包装的，则其具体要求见第四章《采购需求》。</w:t>
      </w:r>
    </w:p>
    <w:p w:rsidR="00FB542B" w:rsidRPr="00C45465" w:rsidRDefault="00FB542B" w:rsidP="00FB542B">
      <w:pPr>
        <w:numPr>
          <w:ilvl w:val="2"/>
          <w:numId w:val="8"/>
        </w:numPr>
        <w:tabs>
          <w:tab w:val="left" w:pos="2014"/>
        </w:tabs>
        <w:snapToGrid w:val="0"/>
        <w:spacing w:line="360" w:lineRule="auto"/>
        <w:rPr>
          <w:sz w:val="24"/>
        </w:rPr>
      </w:pPr>
      <w:r w:rsidRPr="00C45465">
        <w:rPr>
          <w:rFonts w:hint="eastAsia"/>
          <w:sz w:val="24"/>
        </w:rPr>
        <w:t>其他</w:t>
      </w:r>
      <w:r w:rsidRPr="00C45465">
        <w:rPr>
          <w:sz w:val="24"/>
        </w:rPr>
        <w:t>政府采购需求标准</w:t>
      </w:r>
      <w:r w:rsidRPr="00C45465">
        <w:rPr>
          <w:rFonts w:hint="eastAsia"/>
          <w:sz w:val="24"/>
        </w:rPr>
        <w:t xml:space="preserve"> </w:t>
      </w:r>
    </w:p>
    <w:p w:rsidR="00FB542B" w:rsidRPr="00C45465" w:rsidRDefault="00FB542B" w:rsidP="00FB542B">
      <w:pPr>
        <w:tabs>
          <w:tab w:val="left" w:pos="900"/>
          <w:tab w:val="left" w:pos="1980"/>
        </w:tabs>
        <w:snapToGrid w:val="0"/>
        <w:spacing w:line="360" w:lineRule="auto"/>
        <w:ind w:left="1980"/>
        <w:rPr>
          <w:sz w:val="24"/>
        </w:rPr>
      </w:pPr>
      <w:r w:rsidRPr="00C45465">
        <w:rPr>
          <w:rFonts w:hint="eastAsia"/>
          <w:sz w:val="24"/>
        </w:rPr>
        <w:t>为贯彻落实《深化政府采购制度改革方案》有关要求，推动政府采</w:t>
      </w:r>
      <w:r w:rsidRPr="00C45465">
        <w:rPr>
          <w:rFonts w:hint="eastAsia"/>
          <w:sz w:val="24"/>
        </w:rPr>
        <w:lastRenderedPageBreak/>
        <w:t>购需求标准建设，</w:t>
      </w:r>
      <w:bookmarkStart w:id="235" w:name="_Hlk168431650"/>
      <w:r w:rsidRPr="00C45465">
        <w:rPr>
          <w:rFonts w:hint="eastAsia"/>
          <w:sz w:val="24"/>
        </w:rPr>
        <w:t>财政部门会同有关部门制定发布的</w:t>
      </w:r>
      <w:bookmarkEnd w:id="235"/>
      <w:r w:rsidRPr="00C45465">
        <w:rPr>
          <w:rFonts w:hint="eastAsia"/>
          <w:sz w:val="24"/>
        </w:rPr>
        <w:t>其他政府采购需求标准，</w:t>
      </w:r>
      <w:r w:rsidRPr="00C45465">
        <w:rPr>
          <w:sz w:val="24"/>
        </w:rPr>
        <w:t>本项目如涉及，则具体要求见第四章《采购需求》。</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r w:rsidRPr="00C45465">
        <w:rPr>
          <w:sz w:val="24"/>
        </w:rPr>
        <w:t>响应费用</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供应商应自行承担所有与准备和参加磋商有关的费用，无论磋商的结果如何，采购人或采购代理机构在任何情况下均无承担这些费用的义务和责任。</w:t>
      </w:r>
    </w:p>
    <w:p w:rsidR="00FB542B" w:rsidRPr="00C45465" w:rsidRDefault="00FB542B" w:rsidP="00FB542B">
      <w:pPr>
        <w:tabs>
          <w:tab w:val="left" w:pos="1080"/>
        </w:tabs>
        <w:snapToGrid w:val="0"/>
        <w:spacing w:line="360" w:lineRule="auto"/>
        <w:ind w:left="1080"/>
        <w:rPr>
          <w:sz w:val="28"/>
        </w:rPr>
      </w:pPr>
      <w:bookmarkStart w:id="236" w:name="_1.8_计量单位"/>
      <w:bookmarkEnd w:id="236"/>
    </w:p>
    <w:p w:rsidR="00FB542B" w:rsidRPr="00C45465" w:rsidRDefault="00FB542B" w:rsidP="00FB542B">
      <w:pPr>
        <w:pStyle w:val="21"/>
        <w:spacing w:before="0" w:line="360" w:lineRule="auto"/>
        <w:rPr>
          <w:rFonts w:ascii="Times New Roman" w:eastAsia="宋体" w:hAnsi="Times New Roman"/>
          <w:sz w:val="28"/>
        </w:rPr>
      </w:pPr>
      <w:r w:rsidRPr="00C45465">
        <w:rPr>
          <w:rFonts w:ascii="Times New Roman" w:eastAsia="宋体" w:hAnsi="Times New Roman"/>
          <w:sz w:val="28"/>
        </w:rPr>
        <w:t>二</w:t>
      </w:r>
      <w:r w:rsidRPr="00C45465">
        <w:rPr>
          <w:rFonts w:ascii="Times New Roman" w:eastAsia="宋体" w:hAnsi="Times New Roman"/>
          <w:sz w:val="28"/>
        </w:rPr>
        <w:t xml:space="preserve">   </w:t>
      </w:r>
      <w:r w:rsidRPr="00C45465">
        <w:rPr>
          <w:rFonts w:ascii="Times New Roman" w:eastAsia="宋体" w:hAnsi="Times New Roman"/>
          <w:sz w:val="28"/>
        </w:rPr>
        <w:t>竞争性磋商文件</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237" w:name="_Toc226965796"/>
      <w:bookmarkStart w:id="238" w:name="_Toc142311025"/>
      <w:bookmarkStart w:id="239" w:name="_Toc164608792"/>
      <w:bookmarkStart w:id="240" w:name="_Toc127161437"/>
      <w:bookmarkStart w:id="241" w:name="_Toc264969213"/>
      <w:bookmarkStart w:id="242" w:name="_Toc226337219"/>
      <w:bookmarkStart w:id="243" w:name="_Toc127151724"/>
      <w:bookmarkStart w:id="244" w:name="_Toc151193621"/>
      <w:bookmarkStart w:id="245" w:name="_Toc149720816"/>
      <w:bookmarkStart w:id="246" w:name="_Toc151193837"/>
      <w:bookmarkStart w:id="247" w:name="_Toc150774728"/>
      <w:bookmarkStart w:id="248" w:name="_Toc151193765"/>
      <w:bookmarkStart w:id="249" w:name="_Toc305158865"/>
      <w:bookmarkStart w:id="250" w:name="_Toc164351617"/>
      <w:bookmarkStart w:id="251" w:name="_Toc164229218"/>
      <w:bookmarkStart w:id="252" w:name="_Toc151193911"/>
      <w:bookmarkStart w:id="253" w:name="_Toc195842888"/>
      <w:bookmarkStart w:id="254" w:name="_Toc226965713"/>
      <w:bookmarkStart w:id="255" w:name="_Toc127151523"/>
      <w:bookmarkStart w:id="256" w:name="_Toc226309767"/>
      <w:bookmarkStart w:id="257" w:name="_Toc150480761"/>
      <w:bookmarkStart w:id="258" w:name="_Toc164229364"/>
      <w:bookmarkStart w:id="259" w:name="_Toc151190150"/>
      <w:bookmarkStart w:id="260" w:name="_Toc305158791"/>
      <w:bookmarkStart w:id="261" w:name="_Toc151193693"/>
      <w:bookmarkStart w:id="262" w:name="_Toc265228361"/>
      <w:bookmarkStart w:id="263" w:name="_Toc150509274"/>
      <w:bookmarkStart w:id="264" w:name="_Toc520356147"/>
      <w:bookmarkStart w:id="265" w:name="_Toc150774623"/>
      <w:bookmarkStart w:id="266" w:name="_Toc164608637"/>
      <w:r w:rsidRPr="00C45465">
        <w:rPr>
          <w:sz w:val="24"/>
        </w:rPr>
        <w:t>竞争性磋商文件构</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Pr="00C45465">
        <w:rPr>
          <w:sz w:val="24"/>
        </w:rPr>
        <w:t>成</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竞争性磋商文件包括以下部分：</w:t>
      </w:r>
    </w:p>
    <w:p w:rsidR="00FB542B" w:rsidRPr="00C45465" w:rsidRDefault="00FB542B" w:rsidP="00FB542B">
      <w:pPr>
        <w:numPr>
          <w:ilvl w:val="0"/>
          <w:numId w:val="10"/>
        </w:numPr>
        <w:tabs>
          <w:tab w:val="left" w:pos="1980"/>
          <w:tab w:val="left" w:pos="2520"/>
        </w:tabs>
        <w:snapToGrid w:val="0"/>
        <w:spacing w:line="360" w:lineRule="auto"/>
        <w:ind w:left="1440" w:firstLine="5"/>
        <w:rPr>
          <w:sz w:val="24"/>
        </w:rPr>
      </w:pPr>
      <w:r w:rsidRPr="00C45465">
        <w:rPr>
          <w:sz w:val="24"/>
        </w:rPr>
        <w:t>采购邀请</w:t>
      </w:r>
    </w:p>
    <w:p w:rsidR="00FB542B" w:rsidRPr="00C45465" w:rsidRDefault="00FB542B" w:rsidP="00FB542B">
      <w:pPr>
        <w:numPr>
          <w:ilvl w:val="0"/>
          <w:numId w:val="10"/>
        </w:numPr>
        <w:tabs>
          <w:tab w:val="left" w:pos="1980"/>
          <w:tab w:val="left" w:pos="2520"/>
        </w:tabs>
        <w:snapToGrid w:val="0"/>
        <w:spacing w:line="360" w:lineRule="auto"/>
        <w:ind w:left="1440" w:firstLine="5"/>
        <w:rPr>
          <w:sz w:val="24"/>
        </w:rPr>
      </w:pPr>
      <w:r w:rsidRPr="00C45465">
        <w:rPr>
          <w:sz w:val="24"/>
        </w:rPr>
        <w:t>供应商须知</w:t>
      </w:r>
    </w:p>
    <w:p w:rsidR="00FB542B" w:rsidRPr="00C45465" w:rsidRDefault="00FB542B" w:rsidP="00FB542B">
      <w:pPr>
        <w:numPr>
          <w:ilvl w:val="0"/>
          <w:numId w:val="10"/>
        </w:numPr>
        <w:tabs>
          <w:tab w:val="left" w:pos="1980"/>
          <w:tab w:val="left" w:pos="2520"/>
        </w:tabs>
        <w:snapToGrid w:val="0"/>
        <w:spacing w:line="360" w:lineRule="auto"/>
        <w:ind w:left="1440" w:firstLine="5"/>
        <w:rPr>
          <w:sz w:val="24"/>
        </w:rPr>
      </w:pPr>
      <w:r w:rsidRPr="00C45465">
        <w:rPr>
          <w:sz w:val="24"/>
        </w:rPr>
        <w:t>评审方法和评审标准</w:t>
      </w:r>
    </w:p>
    <w:p w:rsidR="00FB542B" w:rsidRPr="00C45465" w:rsidRDefault="00FB542B" w:rsidP="00FB542B">
      <w:pPr>
        <w:numPr>
          <w:ilvl w:val="0"/>
          <w:numId w:val="10"/>
        </w:numPr>
        <w:tabs>
          <w:tab w:val="left" w:pos="1980"/>
          <w:tab w:val="left" w:pos="2520"/>
        </w:tabs>
        <w:snapToGrid w:val="0"/>
        <w:spacing w:line="360" w:lineRule="auto"/>
        <w:ind w:left="1440" w:firstLine="5"/>
        <w:rPr>
          <w:sz w:val="24"/>
        </w:rPr>
      </w:pPr>
      <w:r w:rsidRPr="00C45465">
        <w:rPr>
          <w:sz w:val="24"/>
        </w:rPr>
        <w:t>采购需求</w:t>
      </w:r>
    </w:p>
    <w:p w:rsidR="00FB542B" w:rsidRPr="00C45465" w:rsidRDefault="00FB542B" w:rsidP="00FB542B">
      <w:pPr>
        <w:numPr>
          <w:ilvl w:val="0"/>
          <w:numId w:val="10"/>
        </w:numPr>
        <w:tabs>
          <w:tab w:val="left" w:pos="1980"/>
          <w:tab w:val="left" w:pos="2520"/>
        </w:tabs>
        <w:snapToGrid w:val="0"/>
        <w:spacing w:line="360" w:lineRule="auto"/>
        <w:ind w:left="1440" w:firstLine="5"/>
        <w:rPr>
          <w:sz w:val="24"/>
        </w:rPr>
      </w:pPr>
      <w:r w:rsidRPr="00C45465">
        <w:rPr>
          <w:sz w:val="24"/>
        </w:rPr>
        <w:t>合同草案条款</w:t>
      </w:r>
    </w:p>
    <w:p w:rsidR="00FB542B" w:rsidRPr="00C45465" w:rsidRDefault="00FB542B" w:rsidP="00FB542B">
      <w:pPr>
        <w:numPr>
          <w:ilvl w:val="0"/>
          <w:numId w:val="10"/>
        </w:numPr>
        <w:tabs>
          <w:tab w:val="left" w:pos="1980"/>
          <w:tab w:val="left" w:pos="2520"/>
        </w:tabs>
        <w:snapToGrid w:val="0"/>
        <w:spacing w:line="360" w:lineRule="auto"/>
        <w:ind w:left="1440" w:firstLine="5"/>
        <w:rPr>
          <w:sz w:val="24"/>
        </w:rPr>
      </w:pPr>
      <w:r w:rsidRPr="00C45465">
        <w:rPr>
          <w:sz w:val="24"/>
        </w:rPr>
        <w:t>响应文件格式</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供应商应认真阅读竞争性磋商文件的全部内容。供应商应按照竞争性磋商文件要求提交响应文件并保证所提供的全部资料的真实性，并对竞争性磋商文件做出实质性响应，否则</w:t>
      </w:r>
      <w:r w:rsidRPr="00C45465">
        <w:rPr>
          <w:b/>
          <w:sz w:val="24"/>
        </w:rPr>
        <w:t>响应无效</w:t>
      </w:r>
      <w:r w:rsidRPr="00C45465">
        <w:rPr>
          <w:sz w:val="24"/>
        </w:rPr>
        <w:t>。</w:t>
      </w:r>
    </w:p>
    <w:p w:rsidR="00FB542B" w:rsidRPr="00C45465" w:rsidRDefault="00FB542B" w:rsidP="00FB542B">
      <w:pPr>
        <w:numPr>
          <w:ilvl w:val="0"/>
          <w:numId w:val="8"/>
        </w:numPr>
        <w:tabs>
          <w:tab w:val="left" w:pos="1080"/>
          <w:tab w:val="left" w:pos="2014"/>
        </w:tabs>
        <w:snapToGrid w:val="0"/>
        <w:spacing w:line="360" w:lineRule="auto"/>
        <w:ind w:left="357" w:hanging="357"/>
        <w:outlineLvl w:val="1"/>
        <w:rPr>
          <w:sz w:val="24"/>
        </w:rPr>
      </w:pPr>
      <w:r w:rsidRPr="00C45465">
        <w:rPr>
          <w:sz w:val="24"/>
        </w:rPr>
        <w:t>对竞争性磋商文件的澄清或修改</w:t>
      </w:r>
    </w:p>
    <w:p w:rsidR="00FB542B" w:rsidRPr="00C45465" w:rsidRDefault="00FB542B" w:rsidP="00FB542B">
      <w:pPr>
        <w:numPr>
          <w:ilvl w:val="1"/>
          <w:numId w:val="8"/>
        </w:numPr>
        <w:tabs>
          <w:tab w:val="left" w:pos="1080"/>
          <w:tab w:val="left" w:pos="1561"/>
          <w:tab w:val="left" w:pos="2014"/>
        </w:tabs>
        <w:snapToGrid w:val="0"/>
        <w:spacing w:line="360" w:lineRule="auto"/>
        <w:ind w:left="1080" w:hanging="720"/>
        <w:rPr>
          <w:sz w:val="24"/>
        </w:rPr>
      </w:pPr>
      <w:r w:rsidRPr="00C45465">
        <w:rPr>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rsidR="00FB542B" w:rsidRPr="00C45465" w:rsidRDefault="00FB542B" w:rsidP="00FB542B">
      <w:pPr>
        <w:numPr>
          <w:ilvl w:val="1"/>
          <w:numId w:val="8"/>
        </w:numPr>
        <w:tabs>
          <w:tab w:val="left" w:pos="1080"/>
          <w:tab w:val="left" w:pos="1561"/>
          <w:tab w:val="left" w:pos="2014"/>
        </w:tabs>
        <w:snapToGrid w:val="0"/>
        <w:spacing w:line="360" w:lineRule="auto"/>
        <w:ind w:left="1080" w:hanging="720"/>
        <w:rPr>
          <w:sz w:val="24"/>
        </w:rPr>
      </w:pPr>
      <w:r w:rsidRPr="00C45465">
        <w:rPr>
          <w:sz w:val="24"/>
        </w:rPr>
        <w:t>上述书面通知，按照获取竞争性磋商文件的潜在供应商提供的联系方式发出，因提供的信息有误导</w:t>
      </w:r>
      <w:proofErr w:type="gramStart"/>
      <w:r w:rsidRPr="00C45465">
        <w:rPr>
          <w:sz w:val="24"/>
        </w:rPr>
        <w:t>致通知</w:t>
      </w:r>
      <w:proofErr w:type="gramEnd"/>
      <w:r w:rsidRPr="00C45465">
        <w:rPr>
          <w:sz w:val="24"/>
        </w:rPr>
        <w:t>延迟或无法通知的，采购人或采购代理机构不承担责任。</w:t>
      </w:r>
    </w:p>
    <w:p w:rsidR="00FB542B" w:rsidRPr="00C45465" w:rsidRDefault="00FB542B" w:rsidP="00FB542B">
      <w:pPr>
        <w:numPr>
          <w:ilvl w:val="1"/>
          <w:numId w:val="8"/>
        </w:numPr>
        <w:tabs>
          <w:tab w:val="left" w:pos="1080"/>
          <w:tab w:val="left" w:pos="1561"/>
          <w:tab w:val="left" w:pos="2014"/>
        </w:tabs>
        <w:snapToGrid w:val="0"/>
        <w:spacing w:line="360" w:lineRule="auto"/>
        <w:ind w:left="1080" w:hanging="720"/>
        <w:rPr>
          <w:sz w:val="24"/>
        </w:rPr>
      </w:pPr>
      <w:r w:rsidRPr="00C45465">
        <w:rPr>
          <w:sz w:val="24"/>
        </w:rPr>
        <w:t>澄清或者修改的内容为竞争性磋商文件的组成部分，并对所有获取竞争性磋商文件的潜在供应商具有约束力。澄清或者修改的内容可能影响响应文件编制的，将在提交首次响应文件截止之日</w:t>
      </w:r>
      <w:r w:rsidRPr="00C45465">
        <w:rPr>
          <w:sz w:val="24"/>
        </w:rPr>
        <w:t>3</w:t>
      </w:r>
      <w:r w:rsidRPr="00C45465">
        <w:rPr>
          <w:sz w:val="24"/>
        </w:rPr>
        <w:t>个工作日前，</w:t>
      </w:r>
      <w:r w:rsidRPr="00C45465">
        <w:rPr>
          <w:kern w:val="0"/>
          <w:sz w:val="24"/>
        </w:rPr>
        <w:t>以书面形式通知所有</w:t>
      </w:r>
      <w:proofErr w:type="gramStart"/>
      <w:r w:rsidRPr="00C45465">
        <w:rPr>
          <w:kern w:val="0"/>
          <w:sz w:val="24"/>
        </w:rPr>
        <w:t>获取磋商</w:t>
      </w:r>
      <w:proofErr w:type="gramEnd"/>
      <w:r w:rsidRPr="00C45465">
        <w:rPr>
          <w:kern w:val="0"/>
          <w:sz w:val="24"/>
        </w:rPr>
        <w:t>文件的供应商</w:t>
      </w:r>
      <w:r w:rsidRPr="00C45465">
        <w:rPr>
          <w:sz w:val="24"/>
        </w:rPr>
        <w:t>；不足上述时间的，将顺延提交</w:t>
      </w:r>
      <w:r w:rsidRPr="00C45465">
        <w:rPr>
          <w:rFonts w:hint="eastAsia"/>
          <w:sz w:val="24"/>
        </w:rPr>
        <w:t>首次</w:t>
      </w:r>
      <w:r w:rsidRPr="00C45465">
        <w:rPr>
          <w:sz w:val="24"/>
        </w:rPr>
        <w:t>响应文</w:t>
      </w:r>
      <w:r w:rsidRPr="00C45465">
        <w:rPr>
          <w:sz w:val="24"/>
        </w:rPr>
        <w:lastRenderedPageBreak/>
        <w:t>件截止时间。</w:t>
      </w:r>
    </w:p>
    <w:p w:rsidR="00FB542B" w:rsidRPr="00C45465" w:rsidRDefault="00FB542B" w:rsidP="00FB542B">
      <w:pPr>
        <w:tabs>
          <w:tab w:val="left" w:pos="1080"/>
          <w:tab w:val="left" w:pos="1561"/>
        </w:tabs>
        <w:snapToGrid w:val="0"/>
        <w:spacing w:line="360" w:lineRule="auto"/>
        <w:ind w:left="1080"/>
        <w:rPr>
          <w:sz w:val="28"/>
        </w:rPr>
      </w:pPr>
      <w:bookmarkStart w:id="267" w:name="_Toc516367020"/>
      <w:bookmarkStart w:id="268" w:name="_Toc150774731"/>
      <w:bookmarkStart w:id="269" w:name="_Toc151193914"/>
      <w:bookmarkStart w:id="270" w:name="_Toc151193840"/>
      <w:bookmarkStart w:id="271" w:name="_Toc151193624"/>
      <w:bookmarkStart w:id="272" w:name="_Toc142311028"/>
      <w:bookmarkStart w:id="273" w:name="_Toc305158868"/>
      <w:bookmarkStart w:id="274" w:name="_Toc265228364"/>
      <w:bookmarkStart w:id="275" w:name="_Toc195842891"/>
      <w:bookmarkStart w:id="276" w:name="_Toc150774626"/>
      <w:bookmarkStart w:id="277" w:name="_Toc226337222"/>
      <w:bookmarkStart w:id="278" w:name="_Toc151193696"/>
      <w:bookmarkStart w:id="279" w:name="_Toc150480764"/>
      <w:bookmarkStart w:id="280" w:name="_Toc151190153"/>
      <w:bookmarkStart w:id="281" w:name="_Toc305158794"/>
      <w:bookmarkStart w:id="282" w:name="_Toc151193768"/>
      <w:bookmarkStart w:id="283" w:name="_Toc264969216"/>
      <w:bookmarkStart w:id="284" w:name="_Toc127151526"/>
      <w:bookmarkStart w:id="285" w:name="_Toc520356150"/>
      <w:bookmarkStart w:id="286" w:name="_Toc150509277"/>
      <w:bookmarkStart w:id="287" w:name="_Toc226965799"/>
      <w:bookmarkStart w:id="288" w:name="_Toc226309770"/>
      <w:bookmarkStart w:id="289" w:name="_Toc226965716"/>
    </w:p>
    <w:p w:rsidR="00FB542B" w:rsidRPr="00C45465" w:rsidRDefault="00FB542B" w:rsidP="00FB542B">
      <w:pPr>
        <w:pStyle w:val="21"/>
        <w:spacing w:before="0" w:line="360" w:lineRule="auto"/>
        <w:rPr>
          <w:rFonts w:ascii="Times New Roman" w:eastAsia="宋体" w:hAnsi="Times New Roman"/>
          <w:sz w:val="28"/>
        </w:rPr>
      </w:pPr>
      <w:r w:rsidRPr="00C45465">
        <w:rPr>
          <w:rFonts w:ascii="Times New Roman" w:eastAsia="宋体" w:hAnsi="Times New Roman"/>
          <w:sz w:val="28"/>
        </w:rPr>
        <w:t>三</w:t>
      </w:r>
      <w:r w:rsidRPr="00C45465">
        <w:rPr>
          <w:rFonts w:ascii="Times New Roman" w:eastAsia="宋体" w:hAnsi="Times New Roman"/>
          <w:sz w:val="28"/>
        </w:rPr>
        <w:t xml:space="preserve">   </w:t>
      </w:r>
      <w:r w:rsidRPr="00C45465">
        <w:rPr>
          <w:rFonts w:ascii="Times New Roman" w:eastAsia="宋体" w:hAnsi="Times New Roman"/>
          <w:sz w:val="28"/>
        </w:rPr>
        <w:t>响应文件</w:t>
      </w:r>
      <w:bookmarkEnd w:id="267"/>
      <w:r w:rsidRPr="00C45465">
        <w:rPr>
          <w:rFonts w:ascii="Times New Roman" w:eastAsia="宋体" w:hAnsi="Times New Roman"/>
          <w:sz w:val="28"/>
        </w:rPr>
        <w:t>的编制</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290" w:name="_Toc164351621"/>
      <w:bookmarkStart w:id="291" w:name="_Toc226965717"/>
      <w:bookmarkStart w:id="292" w:name="_Toc151193697"/>
      <w:bookmarkStart w:id="293" w:name="_Toc226309771"/>
      <w:bookmarkStart w:id="294" w:name="_Toc151193769"/>
      <w:bookmarkStart w:id="295" w:name="_Toc264969217"/>
      <w:bookmarkStart w:id="296" w:name="_Toc142311029"/>
      <w:bookmarkStart w:id="297" w:name="_Toc164229368"/>
      <w:bookmarkStart w:id="298" w:name="_Toc150509278"/>
      <w:bookmarkStart w:id="299" w:name="_Toc127151527"/>
      <w:bookmarkStart w:id="300" w:name="_Toc151193841"/>
      <w:bookmarkStart w:id="301" w:name="_Toc127151728"/>
      <w:bookmarkStart w:id="302" w:name="_Toc164608796"/>
      <w:bookmarkStart w:id="303" w:name="_Toc265228365"/>
      <w:bookmarkStart w:id="304" w:name="_Toc149720820"/>
      <w:bookmarkStart w:id="305" w:name="_Toc164229222"/>
      <w:bookmarkStart w:id="306" w:name="_Toc150774627"/>
      <w:bookmarkStart w:id="307" w:name="_Toc150774732"/>
      <w:bookmarkStart w:id="308" w:name="_Toc164608641"/>
      <w:bookmarkStart w:id="309" w:name="_Toc520356151"/>
      <w:bookmarkStart w:id="310" w:name="_Toc150480765"/>
      <w:bookmarkStart w:id="311" w:name="_Toc305158869"/>
      <w:bookmarkStart w:id="312" w:name="_Toc226965800"/>
      <w:bookmarkStart w:id="313" w:name="_Toc226337223"/>
      <w:bookmarkStart w:id="314" w:name="_Toc127161441"/>
      <w:bookmarkStart w:id="315" w:name="_Toc516367021"/>
      <w:bookmarkStart w:id="316" w:name="_Toc151190154"/>
      <w:bookmarkStart w:id="317" w:name="_Toc151193915"/>
      <w:bookmarkStart w:id="318" w:name="_Toc305158795"/>
      <w:bookmarkStart w:id="319" w:name="_Toc151193625"/>
      <w:bookmarkStart w:id="320" w:name="_Toc195842892"/>
      <w:r w:rsidRPr="00C45465">
        <w:rPr>
          <w:sz w:val="24"/>
        </w:rPr>
        <w:t>响应范围、竞争性磋商文件中计量单位的使用</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sidRPr="00C45465">
        <w:rPr>
          <w:sz w:val="24"/>
        </w:rPr>
        <w:t>及磋商语言</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sidRPr="00C45465">
        <w:rPr>
          <w:b/>
          <w:sz w:val="24"/>
        </w:rPr>
        <w:t>无效响应</w:t>
      </w:r>
      <w:r w:rsidRPr="00C45465">
        <w:rPr>
          <w:sz w:val="24"/>
        </w:rPr>
        <w:t>。</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除竞争性磋商文件有特殊要求外，本项目磋商所使用的计量单位，应采用中华人民共和国法定计量单位。</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321" w:name="_Toc516367022"/>
      <w:bookmarkStart w:id="322" w:name="_Ref467306676"/>
      <w:bookmarkStart w:id="323" w:name="_Ref467306195"/>
      <w:bookmarkStart w:id="324" w:name="_Toc264969218"/>
      <w:bookmarkStart w:id="325" w:name="_Toc164608797"/>
      <w:bookmarkStart w:id="326" w:name="_Toc164229223"/>
      <w:bookmarkStart w:id="327" w:name="_Toc150774733"/>
      <w:bookmarkStart w:id="328" w:name="_Toc151193770"/>
      <w:bookmarkStart w:id="329" w:name="_Toc305158870"/>
      <w:bookmarkStart w:id="330" w:name="_Toc265228366"/>
      <w:bookmarkStart w:id="331" w:name="_Toc149720821"/>
      <w:bookmarkStart w:id="332" w:name="_Toc520356152"/>
      <w:bookmarkStart w:id="333" w:name="_Toc151190155"/>
      <w:bookmarkStart w:id="334" w:name="_Toc164608642"/>
      <w:bookmarkStart w:id="335" w:name="_Toc151193842"/>
      <w:bookmarkStart w:id="336" w:name="_Toc226309772"/>
      <w:bookmarkStart w:id="337" w:name="_Toc226965801"/>
      <w:bookmarkStart w:id="338" w:name="_Toc164229369"/>
      <w:bookmarkStart w:id="339" w:name="_Toc150480766"/>
      <w:bookmarkStart w:id="340" w:name="_Toc226337224"/>
      <w:bookmarkStart w:id="341" w:name="_Toc305158796"/>
      <w:bookmarkStart w:id="342" w:name="_Toc151193626"/>
      <w:bookmarkStart w:id="343" w:name="_Toc164351622"/>
      <w:bookmarkStart w:id="344" w:name="_Toc127161442"/>
      <w:bookmarkStart w:id="345" w:name="_Toc150509279"/>
      <w:bookmarkStart w:id="346" w:name="_Toc151193698"/>
      <w:bookmarkStart w:id="347" w:name="_Toc142311030"/>
      <w:bookmarkStart w:id="348" w:name="_Toc127151729"/>
      <w:bookmarkStart w:id="349" w:name="_Toc226965718"/>
      <w:bookmarkStart w:id="350" w:name="_Toc127151528"/>
      <w:bookmarkStart w:id="351" w:name="_Toc150774628"/>
      <w:bookmarkStart w:id="352" w:name="_Toc195842893"/>
      <w:bookmarkStart w:id="353" w:name="_Toc151193916"/>
      <w:r w:rsidRPr="00C45465">
        <w:rPr>
          <w:sz w:val="24"/>
        </w:rPr>
        <w:t>响应文件</w:t>
      </w:r>
      <w:bookmarkEnd w:id="321"/>
      <w:bookmarkEnd w:id="322"/>
      <w:bookmarkEnd w:id="323"/>
      <w:r w:rsidRPr="00C45465">
        <w:rPr>
          <w:sz w:val="24"/>
        </w:rPr>
        <w:t>构成</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bookmarkStart w:id="354" w:name="_Ref467052588"/>
      <w:r w:rsidRPr="00C45465">
        <w:rPr>
          <w:sz w:val="24"/>
        </w:rPr>
        <w:t>供应商应当按照竞争性磋商文件的要求编制响应文件，</w:t>
      </w:r>
      <w:r w:rsidRPr="00C45465">
        <w:rPr>
          <w:kern w:val="0"/>
          <w:sz w:val="24"/>
        </w:rPr>
        <w:t>并对其提交的响应文件的真实性、合法性承担法律责任</w:t>
      </w:r>
      <w:r w:rsidRPr="00C45465">
        <w:rPr>
          <w:sz w:val="24"/>
        </w:rPr>
        <w:t>。响应文件的部分格式要求，见第六章《响应文件格式》。</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kern w:val="0"/>
          <w:sz w:val="24"/>
        </w:rPr>
        <w:t>对于竞争性磋商文件中标记了</w:t>
      </w:r>
      <w:r w:rsidRPr="00C45465">
        <w:rPr>
          <w:kern w:val="0"/>
          <w:sz w:val="24"/>
        </w:rPr>
        <w:t>“</w:t>
      </w:r>
      <w:r w:rsidRPr="00C45465">
        <w:rPr>
          <w:kern w:val="0"/>
          <w:sz w:val="24"/>
        </w:rPr>
        <w:t>实质性格式</w:t>
      </w:r>
      <w:r w:rsidRPr="00C45465">
        <w:rPr>
          <w:kern w:val="0"/>
          <w:sz w:val="24"/>
        </w:rPr>
        <w:t>”</w:t>
      </w:r>
      <w:r w:rsidRPr="00C45465">
        <w:rPr>
          <w:kern w:val="0"/>
          <w:sz w:val="24"/>
        </w:rPr>
        <w:t>文件的，</w:t>
      </w:r>
      <w:r w:rsidRPr="00C45465">
        <w:rPr>
          <w:sz w:val="24"/>
        </w:rPr>
        <w:t>供应商不得改变格式中给定的文字所表达的含义，不得删减格式中的实质性内容，不得自行添加与格式中给定的文字内容相矛盾的内容，不得对应当填写的空格不填写或</w:t>
      </w:r>
      <w:proofErr w:type="gramStart"/>
      <w:r w:rsidRPr="00C45465">
        <w:rPr>
          <w:sz w:val="24"/>
        </w:rPr>
        <w:t>不</w:t>
      </w:r>
      <w:proofErr w:type="gramEnd"/>
      <w:r w:rsidRPr="00C45465">
        <w:rPr>
          <w:sz w:val="24"/>
        </w:rPr>
        <w:t>实质性响应，</w:t>
      </w:r>
      <w:r w:rsidRPr="00C45465">
        <w:rPr>
          <w:b/>
          <w:kern w:val="0"/>
          <w:sz w:val="24"/>
        </w:rPr>
        <w:t>否则响应无效</w:t>
      </w:r>
      <w:r w:rsidRPr="00C45465">
        <w:rPr>
          <w:kern w:val="0"/>
          <w:sz w:val="24"/>
        </w:rPr>
        <w:t>。未标记</w:t>
      </w:r>
      <w:r w:rsidRPr="00C45465">
        <w:rPr>
          <w:kern w:val="0"/>
          <w:sz w:val="24"/>
        </w:rPr>
        <w:t>“</w:t>
      </w:r>
      <w:r w:rsidRPr="00C45465">
        <w:rPr>
          <w:kern w:val="0"/>
          <w:sz w:val="24"/>
        </w:rPr>
        <w:t>实质性格式</w:t>
      </w:r>
      <w:r w:rsidRPr="00C45465">
        <w:rPr>
          <w:kern w:val="0"/>
          <w:sz w:val="24"/>
        </w:rPr>
        <w:t>”</w:t>
      </w:r>
      <w:r w:rsidRPr="00C45465">
        <w:rPr>
          <w:kern w:val="0"/>
          <w:sz w:val="24"/>
        </w:rPr>
        <w:t>的文件和竞争性磋商文件未提供格式的内容，可由供应商自行编写。</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第三章《评审方法和评审标准》中涉及的证明文件。</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供应商认为应附的其他材料。</w:t>
      </w:r>
      <w:bookmarkEnd w:id="354"/>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355" w:name="_Toc164351624"/>
      <w:bookmarkStart w:id="356" w:name="_Toc151193700"/>
      <w:bookmarkStart w:id="357" w:name="_Toc164229225"/>
      <w:bookmarkStart w:id="358" w:name="_Toc164229371"/>
      <w:bookmarkStart w:id="359" w:name="_Toc164608799"/>
      <w:bookmarkStart w:id="360" w:name="_Toc151193628"/>
      <w:bookmarkStart w:id="361" w:name="_Toc164608644"/>
      <w:bookmarkStart w:id="362" w:name="_Toc142311032"/>
      <w:bookmarkStart w:id="363" w:name="_Toc150480768"/>
      <w:bookmarkStart w:id="364" w:name="_Toc520356155"/>
      <w:bookmarkStart w:id="365" w:name="_Toc149720823"/>
      <w:bookmarkStart w:id="366" w:name="_Toc127151731"/>
      <w:bookmarkStart w:id="367" w:name="_Toc127161444"/>
      <w:bookmarkStart w:id="368" w:name="_Toc150774630"/>
      <w:bookmarkStart w:id="369" w:name="_Toc127151530"/>
      <w:bookmarkStart w:id="370" w:name="_Toc150774735"/>
      <w:bookmarkStart w:id="371" w:name="_Toc150509281"/>
      <w:bookmarkStart w:id="372" w:name="_Toc151190157"/>
      <w:bookmarkStart w:id="373" w:name="_Toc195842895"/>
      <w:bookmarkStart w:id="374" w:name="_Toc151193844"/>
      <w:bookmarkStart w:id="375" w:name="_Toc151193918"/>
      <w:bookmarkStart w:id="376" w:name="_Toc151193772"/>
      <w:r w:rsidRPr="00C45465">
        <w:rPr>
          <w:sz w:val="24"/>
        </w:rPr>
        <w:t>报价</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lastRenderedPageBreak/>
        <w:t>所有响应均以人民币</w:t>
      </w:r>
      <w:r w:rsidRPr="00C45465">
        <w:rPr>
          <w:rFonts w:hint="eastAsia"/>
          <w:sz w:val="24"/>
        </w:rPr>
        <w:t>为计价货币</w:t>
      </w:r>
      <w:r w:rsidRPr="00C45465">
        <w:rPr>
          <w:sz w:val="24"/>
        </w:rPr>
        <w:t>。</w:t>
      </w:r>
    </w:p>
    <w:p w:rsidR="00FB542B" w:rsidRPr="00C45465" w:rsidRDefault="00FB542B" w:rsidP="00FB542B">
      <w:pPr>
        <w:numPr>
          <w:ilvl w:val="1"/>
          <w:numId w:val="8"/>
        </w:numPr>
        <w:tabs>
          <w:tab w:val="left" w:pos="1080"/>
        </w:tabs>
        <w:snapToGrid w:val="0"/>
        <w:spacing w:line="360" w:lineRule="auto"/>
        <w:rPr>
          <w:sz w:val="24"/>
        </w:rPr>
      </w:pPr>
      <w:r w:rsidRPr="00C45465">
        <w:rPr>
          <w:sz w:val="24"/>
        </w:rPr>
        <w:t>供应商的报价应包括为完成本项目所发生的一切费用和税费，采购人将不再支付报价以外的任何费用。供应商的报价应包括但不限于下列内容，《供应商须知资料表》中有特殊规定的，从其规定。</w:t>
      </w:r>
    </w:p>
    <w:p w:rsidR="00FB542B" w:rsidRPr="00C45465" w:rsidRDefault="00FB542B" w:rsidP="00FB542B">
      <w:pPr>
        <w:numPr>
          <w:ilvl w:val="2"/>
          <w:numId w:val="8"/>
        </w:numPr>
        <w:snapToGrid w:val="0"/>
        <w:spacing w:line="360" w:lineRule="auto"/>
        <w:rPr>
          <w:sz w:val="24"/>
        </w:rPr>
      </w:pPr>
      <w:r w:rsidRPr="00C45465">
        <w:rPr>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FB542B" w:rsidRPr="00C45465" w:rsidRDefault="00FB542B" w:rsidP="00FB542B">
      <w:pPr>
        <w:numPr>
          <w:ilvl w:val="2"/>
          <w:numId w:val="8"/>
        </w:numPr>
        <w:snapToGrid w:val="0"/>
        <w:spacing w:line="360" w:lineRule="auto"/>
        <w:rPr>
          <w:sz w:val="24"/>
        </w:rPr>
      </w:pPr>
      <w:r w:rsidRPr="00C45465">
        <w:rPr>
          <w:sz w:val="24"/>
        </w:rPr>
        <w:t>按照竞争性磋商文件要求完成本项目的全部相关费用。</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采购人不得向供应商索要或者接受其给予的赠品、回扣或者与采购无关的其他商品、服务。</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供应商不能提供任何有选择性或可调整的最后报价（</w:t>
      </w:r>
      <w:r w:rsidRPr="00C45465">
        <w:rPr>
          <w:kern w:val="0"/>
          <w:sz w:val="24"/>
        </w:rPr>
        <w:t>竞争性磋商文件</w:t>
      </w:r>
      <w:r w:rsidRPr="00C45465">
        <w:rPr>
          <w:sz w:val="24"/>
        </w:rPr>
        <w:t>另有规定的除外），否则其</w:t>
      </w:r>
      <w:r w:rsidRPr="00C45465">
        <w:rPr>
          <w:b/>
          <w:sz w:val="24"/>
        </w:rPr>
        <w:t>响应无效</w:t>
      </w:r>
      <w:r w:rsidRPr="00C45465">
        <w:rPr>
          <w:sz w:val="24"/>
        </w:rPr>
        <w:t>。</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r w:rsidRPr="00C45465">
        <w:rPr>
          <w:sz w:val="24"/>
        </w:rPr>
        <w:t>磋商保证金</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bookmarkStart w:id="377" w:name="_Ref467306302"/>
      <w:r w:rsidRPr="00C45465">
        <w:rPr>
          <w:sz w:val="24"/>
        </w:rPr>
        <w:t>供应商应按《供应商须知资料表》中规定的金额及要求交纳磋商保证金</w:t>
      </w:r>
      <w:bookmarkEnd w:id="377"/>
      <w:r w:rsidRPr="00C45465">
        <w:rPr>
          <w:sz w:val="24"/>
        </w:rPr>
        <w:t>。</w:t>
      </w:r>
      <w:r w:rsidRPr="00C45465">
        <w:rPr>
          <w:rFonts w:hint="eastAsia"/>
          <w:sz w:val="24"/>
        </w:rPr>
        <w:t>供应商自愿超额缴纳磋商保证金的，响应文件不做无效处理。</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交纳磋商保证金可采用的形式：政府采购法律法规接受的支票、汇票、本票、网上银行支付或者金融机构、担保机构出具的保函等非现金形式。</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磋商保证金到账（保函提交）截止时间同首次响应文件提交截止时间。以支票、汇票、本票、网上银行支付等形式</w:t>
      </w:r>
      <w:proofErr w:type="gramStart"/>
      <w:r w:rsidRPr="00C45465">
        <w:rPr>
          <w:sz w:val="24"/>
        </w:rPr>
        <w:t>提交磋商</w:t>
      </w:r>
      <w:proofErr w:type="gramEnd"/>
      <w:r w:rsidRPr="00C45465">
        <w:rPr>
          <w:sz w:val="24"/>
        </w:rPr>
        <w:t>保证金的，应在首次响应文件提交截止时间前到账；以金融机构、担保机构出具的</w:t>
      </w:r>
      <w:r w:rsidRPr="00C45465">
        <w:rPr>
          <w:rFonts w:hint="eastAsia"/>
          <w:sz w:val="24"/>
        </w:rPr>
        <w:t>纸质</w:t>
      </w:r>
      <w:r w:rsidRPr="00C45465">
        <w:rPr>
          <w:sz w:val="24"/>
        </w:rPr>
        <w:t>保函等形式</w:t>
      </w:r>
      <w:proofErr w:type="gramStart"/>
      <w:r w:rsidRPr="00C45465">
        <w:rPr>
          <w:sz w:val="24"/>
        </w:rPr>
        <w:t>提交磋商</w:t>
      </w:r>
      <w:proofErr w:type="gramEnd"/>
      <w:r w:rsidRPr="00C45465">
        <w:rPr>
          <w:sz w:val="24"/>
        </w:rPr>
        <w:t>保证金的，应在首次响应文件提交截止时间前将原件提交至采购代理机构；</w:t>
      </w:r>
      <w:bookmarkStart w:id="378" w:name="_Hlk164959831"/>
      <w:r w:rsidRPr="00C45465">
        <w:rPr>
          <w:rFonts w:hint="eastAsia"/>
          <w:sz w:val="24"/>
        </w:rPr>
        <w:t>以电子保函形式</w:t>
      </w:r>
      <w:proofErr w:type="gramStart"/>
      <w:r w:rsidRPr="00C45465">
        <w:rPr>
          <w:rFonts w:hint="eastAsia"/>
          <w:sz w:val="24"/>
        </w:rPr>
        <w:t>提交磋商</w:t>
      </w:r>
      <w:proofErr w:type="gramEnd"/>
      <w:r w:rsidRPr="00C45465">
        <w:rPr>
          <w:rFonts w:hint="eastAsia"/>
          <w:sz w:val="24"/>
        </w:rPr>
        <w:t>保证金的，应在</w:t>
      </w:r>
      <w:r w:rsidRPr="00C45465">
        <w:rPr>
          <w:sz w:val="24"/>
        </w:rPr>
        <w:t>首次响应文件提交截止时间前</w:t>
      </w:r>
      <w:r w:rsidRPr="00C45465">
        <w:rPr>
          <w:rFonts w:hint="eastAsia"/>
          <w:sz w:val="24"/>
        </w:rPr>
        <w:t>通过</w:t>
      </w:r>
      <w:r w:rsidRPr="00C45465">
        <w:rPr>
          <w:sz w:val="24"/>
          <w:lang w:bidi="ar"/>
        </w:rPr>
        <w:t>北京市政府采购电子交易平台</w:t>
      </w:r>
      <w:r w:rsidRPr="00C45465">
        <w:rPr>
          <w:rFonts w:hint="eastAsia"/>
          <w:sz w:val="24"/>
          <w:lang w:bidi="ar"/>
        </w:rPr>
        <w:t>完成电子保函在线办理。</w:t>
      </w:r>
      <w:bookmarkEnd w:id="378"/>
      <w:r w:rsidRPr="00C45465">
        <w:rPr>
          <w:rFonts w:hint="eastAsia"/>
          <w:sz w:val="24"/>
        </w:rPr>
        <w:t>未按上述要求缴纳保证金的</w:t>
      </w:r>
      <w:r w:rsidRPr="00C45465">
        <w:rPr>
          <w:sz w:val="24"/>
        </w:rPr>
        <w:t>，其</w:t>
      </w:r>
      <w:r w:rsidRPr="00C45465">
        <w:rPr>
          <w:b/>
          <w:sz w:val="24"/>
        </w:rPr>
        <w:t>响应无效</w:t>
      </w:r>
      <w:r w:rsidRPr="00C45465">
        <w:rPr>
          <w:sz w:val="24"/>
        </w:rPr>
        <w:t>。</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bookmarkStart w:id="379" w:name="_Hlk168432698"/>
      <w:r w:rsidRPr="00C45465">
        <w:rPr>
          <w:rFonts w:hint="eastAsia"/>
          <w:sz w:val="24"/>
        </w:rPr>
        <w:t>供应商</w:t>
      </w:r>
      <w:r w:rsidRPr="00C45465">
        <w:rPr>
          <w:sz w:val="24"/>
        </w:rPr>
        <w:t>除</w:t>
      </w:r>
      <w:r w:rsidRPr="00C45465">
        <w:rPr>
          <w:rFonts w:hint="eastAsia"/>
          <w:sz w:val="24"/>
        </w:rPr>
        <w:t>需在响应</w:t>
      </w:r>
      <w:r w:rsidRPr="00C45465">
        <w:rPr>
          <w:sz w:val="24"/>
        </w:rPr>
        <w:t>文件中</w:t>
      </w:r>
      <w:r w:rsidRPr="00C45465">
        <w:rPr>
          <w:rFonts w:hint="eastAsia"/>
          <w:sz w:val="24"/>
        </w:rPr>
        <w:t>提供“</w:t>
      </w:r>
      <w:r w:rsidRPr="00C45465">
        <w:rPr>
          <w:rFonts w:hint="eastAsia"/>
          <w:sz w:val="24"/>
          <w:szCs w:val="20"/>
        </w:rPr>
        <w:t>磋商</w:t>
      </w:r>
      <w:r w:rsidRPr="00C45465">
        <w:rPr>
          <w:sz w:val="24"/>
          <w:szCs w:val="20"/>
        </w:rPr>
        <w:t>保证金凭证</w:t>
      </w:r>
      <w:r w:rsidRPr="00C45465">
        <w:rPr>
          <w:sz w:val="24"/>
          <w:szCs w:val="20"/>
        </w:rPr>
        <w:t>/</w:t>
      </w:r>
      <w:r w:rsidRPr="00C45465">
        <w:rPr>
          <w:sz w:val="24"/>
          <w:szCs w:val="20"/>
        </w:rPr>
        <w:t>交款单据电子件</w:t>
      </w:r>
      <w:r w:rsidRPr="00C45465">
        <w:rPr>
          <w:rFonts w:hint="eastAsia"/>
          <w:sz w:val="24"/>
        </w:rPr>
        <w:t>”</w:t>
      </w:r>
      <w:r w:rsidRPr="00C45465">
        <w:rPr>
          <w:sz w:val="24"/>
        </w:rPr>
        <w:t>，</w:t>
      </w:r>
      <w:r w:rsidRPr="00C45465">
        <w:rPr>
          <w:rFonts w:hint="eastAsia"/>
          <w:sz w:val="24"/>
        </w:rPr>
        <w:t>还需在</w:t>
      </w:r>
      <w:r w:rsidRPr="00C45465">
        <w:rPr>
          <w:sz w:val="24"/>
        </w:rPr>
        <w:t>首次响应文件提交截止时间</w:t>
      </w:r>
      <w:r w:rsidRPr="00C45465">
        <w:rPr>
          <w:rFonts w:hint="eastAsia"/>
          <w:sz w:val="24"/>
        </w:rPr>
        <w:t>前，通过电子交易平台上传“</w:t>
      </w:r>
      <w:r w:rsidRPr="00C45465">
        <w:rPr>
          <w:rFonts w:hint="eastAsia"/>
          <w:sz w:val="24"/>
          <w:szCs w:val="20"/>
        </w:rPr>
        <w:t>磋商</w:t>
      </w:r>
      <w:r w:rsidRPr="00C45465">
        <w:rPr>
          <w:sz w:val="24"/>
          <w:szCs w:val="20"/>
        </w:rPr>
        <w:t>保证金凭证</w:t>
      </w:r>
      <w:r w:rsidRPr="00C45465">
        <w:rPr>
          <w:sz w:val="24"/>
          <w:szCs w:val="20"/>
        </w:rPr>
        <w:t>/</w:t>
      </w:r>
      <w:r w:rsidRPr="00C45465">
        <w:rPr>
          <w:sz w:val="24"/>
          <w:szCs w:val="20"/>
        </w:rPr>
        <w:t>交款单据电子件</w:t>
      </w:r>
      <w:r w:rsidRPr="00C45465">
        <w:rPr>
          <w:rFonts w:hint="eastAsia"/>
          <w:sz w:val="24"/>
        </w:rPr>
        <w:t>”。</w:t>
      </w:r>
    </w:p>
    <w:bookmarkEnd w:id="379"/>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磋商保证金有效期同响应有效期。</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供应商为联合体的，可以由联合体中的一方或者多方共同交纳磋商保证金，</w:t>
      </w:r>
      <w:r w:rsidRPr="00C45465">
        <w:rPr>
          <w:sz w:val="24"/>
        </w:rPr>
        <w:lastRenderedPageBreak/>
        <w:t>其交纳的保证金对联合体各方均具有约束力。</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采购人、采购代理机构将及时退还供应商的保证金，采用银行保函、担保机构担保函等形式递交的保证金，</w:t>
      </w:r>
      <w:proofErr w:type="gramStart"/>
      <w:r w:rsidRPr="00C45465">
        <w:rPr>
          <w:sz w:val="24"/>
        </w:rPr>
        <w:t>经供应</w:t>
      </w:r>
      <w:proofErr w:type="gramEnd"/>
      <w:r w:rsidRPr="00C45465">
        <w:rPr>
          <w:sz w:val="24"/>
        </w:rPr>
        <w:t>商同意后采购人、采购代理机构可以不再退还，但因供应商自身原因导致无法及时退还的除外：</w:t>
      </w:r>
    </w:p>
    <w:p w:rsidR="00FB542B" w:rsidRPr="00C45465" w:rsidRDefault="00FB542B" w:rsidP="00FB542B">
      <w:pPr>
        <w:numPr>
          <w:ilvl w:val="2"/>
          <w:numId w:val="8"/>
        </w:numPr>
        <w:snapToGrid w:val="0"/>
        <w:spacing w:line="360" w:lineRule="auto"/>
        <w:rPr>
          <w:sz w:val="24"/>
        </w:rPr>
      </w:pPr>
      <w:r w:rsidRPr="00C45465">
        <w:rPr>
          <w:snapToGrid w:val="0"/>
          <w:kern w:val="0"/>
          <w:sz w:val="24"/>
        </w:rPr>
        <w:t>已提交响应文件的供应商，在提交最后报价之前，可以根据磋商情况退出磋商。采购人、采购代理机构将退还</w:t>
      </w:r>
      <w:proofErr w:type="gramStart"/>
      <w:r w:rsidRPr="00C45465">
        <w:rPr>
          <w:snapToGrid w:val="0"/>
          <w:kern w:val="0"/>
          <w:sz w:val="24"/>
        </w:rPr>
        <w:t>退出磋商</w:t>
      </w:r>
      <w:proofErr w:type="gramEnd"/>
      <w:r w:rsidRPr="00C45465">
        <w:rPr>
          <w:snapToGrid w:val="0"/>
          <w:kern w:val="0"/>
          <w:sz w:val="24"/>
        </w:rPr>
        <w:t>的供应商的磋商保证金；</w:t>
      </w:r>
    </w:p>
    <w:p w:rsidR="00FB542B" w:rsidRPr="00C45465" w:rsidRDefault="00FB542B" w:rsidP="00FB542B">
      <w:pPr>
        <w:numPr>
          <w:ilvl w:val="2"/>
          <w:numId w:val="8"/>
        </w:numPr>
        <w:snapToGrid w:val="0"/>
        <w:spacing w:line="360" w:lineRule="auto"/>
        <w:rPr>
          <w:sz w:val="24"/>
        </w:rPr>
      </w:pPr>
      <w:r w:rsidRPr="00C45465">
        <w:rPr>
          <w:sz w:val="24"/>
        </w:rPr>
        <w:t>成交供应商的磋商保证金，在采购合同签订后</w:t>
      </w:r>
      <w:r w:rsidRPr="00C45465">
        <w:rPr>
          <w:sz w:val="24"/>
        </w:rPr>
        <w:t>5</w:t>
      </w:r>
      <w:r w:rsidRPr="00C45465">
        <w:rPr>
          <w:sz w:val="24"/>
        </w:rPr>
        <w:t>个工作日内退还成交供应商；</w:t>
      </w:r>
    </w:p>
    <w:p w:rsidR="00FB542B" w:rsidRPr="00C45465" w:rsidRDefault="00FB542B" w:rsidP="00FB542B">
      <w:pPr>
        <w:numPr>
          <w:ilvl w:val="2"/>
          <w:numId w:val="8"/>
        </w:numPr>
        <w:snapToGrid w:val="0"/>
        <w:spacing w:line="360" w:lineRule="auto"/>
        <w:rPr>
          <w:sz w:val="24"/>
        </w:rPr>
      </w:pPr>
      <w:r w:rsidRPr="00C45465">
        <w:rPr>
          <w:sz w:val="24"/>
        </w:rPr>
        <w:t>未成交供应商的磋商保证金，在成交通知书发出后</w:t>
      </w:r>
      <w:r w:rsidRPr="00C45465">
        <w:rPr>
          <w:sz w:val="24"/>
        </w:rPr>
        <w:t>5</w:t>
      </w:r>
      <w:r w:rsidRPr="00C45465">
        <w:rPr>
          <w:sz w:val="24"/>
        </w:rPr>
        <w:t>个工作日内退还。</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有下列情形之一的，采购人或采购代理机构不予</w:t>
      </w:r>
      <w:proofErr w:type="gramStart"/>
      <w:r w:rsidRPr="00C45465">
        <w:rPr>
          <w:sz w:val="24"/>
        </w:rPr>
        <w:t>退还磋商</w:t>
      </w:r>
      <w:proofErr w:type="gramEnd"/>
      <w:r w:rsidRPr="00C45465">
        <w:rPr>
          <w:sz w:val="24"/>
        </w:rPr>
        <w:t>保证金：</w:t>
      </w:r>
    </w:p>
    <w:p w:rsidR="00FB542B" w:rsidRPr="00C45465" w:rsidRDefault="00FB542B" w:rsidP="00FB542B">
      <w:pPr>
        <w:numPr>
          <w:ilvl w:val="2"/>
          <w:numId w:val="8"/>
        </w:numPr>
        <w:snapToGrid w:val="0"/>
        <w:spacing w:line="360" w:lineRule="auto"/>
        <w:rPr>
          <w:sz w:val="24"/>
        </w:rPr>
      </w:pPr>
      <w:r w:rsidRPr="00C45465">
        <w:rPr>
          <w:sz w:val="24"/>
        </w:rPr>
        <w:t>供应商在响应文件提交截止时间后撤回响应文件的；</w:t>
      </w:r>
    </w:p>
    <w:p w:rsidR="00FB542B" w:rsidRPr="00C45465" w:rsidRDefault="00FB542B" w:rsidP="00FB542B">
      <w:pPr>
        <w:numPr>
          <w:ilvl w:val="2"/>
          <w:numId w:val="8"/>
        </w:numPr>
        <w:snapToGrid w:val="0"/>
        <w:spacing w:line="360" w:lineRule="auto"/>
        <w:rPr>
          <w:sz w:val="24"/>
        </w:rPr>
      </w:pPr>
      <w:r w:rsidRPr="00C45465">
        <w:rPr>
          <w:sz w:val="24"/>
        </w:rPr>
        <w:t>供应商在响应文件中提供虚假材料的；</w:t>
      </w:r>
    </w:p>
    <w:p w:rsidR="00FB542B" w:rsidRPr="00C45465" w:rsidRDefault="00FB542B" w:rsidP="00FB542B">
      <w:pPr>
        <w:numPr>
          <w:ilvl w:val="2"/>
          <w:numId w:val="8"/>
        </w:numPr>
        <w:snapToGrid w:val="0"/>
        <w:spacing w:line="360" w:lineRule="auto"/>
        <w:rPr>
          <w:sz w:val="24"/>
        </w:rPr>
      </w:pPr>
      <w:r w:rsidRPr="00C45465">
        <w:rPr>
          <w:sz w:val="24"/>
        </w:rPr>
        <w:t>除因不可抗力或磋商文件认可的情形以外，成交供应商不与采购人签订合同的；</w:t>
      </w:r>
    </w:p>
    <w:p w:rsidR="00FB542B" w:rsidRPr="00C45465" w:rsidRDefault="00FB542B" w:rsidP="00FB542B">
      <w:pPr>
        <w:numPr>
          <w:ilvl w:val="2"/>
          <w:numId w:val="8"/>
        </w:numPr>
        <w:snapToGrid w:val="0"/>
        <w:spacing w:line="360" w:lineRule="auto"/>
        <w:rPr>
          <w:sz w:val="24"/>
        </w:rPr>
      </w:pPr>
      <w:r w:rsidRPr="00C45465">
        <w:rPr>
          <w:sz w:val="24"/>
        </w:rPr>
        <w:t>供应商与采购人、其他供应商或者采购代理机构恶意串通的；</w:t>
      </w:r>
    </w:p>
    <w:p w:rsidR="00FB542B" w:rsidRPr="00C45465" w:rsidRDefault="00FB542B" w:rsidP="00FB542B">
      <w:pPr>
        <w:numPr>
          <w:ilvl w:val="2"/>
          <w:numId w:val="8"/>
        </w:numPr>
        <w:snapToGrid w:val="0"/>
        <w:spacing w:line="360" w:lineRule="auto"/>
        <w:rPr>
          <w:sz w:val="24"/>
        </w:rPr>
      </w:pPr>
      <w:r w:rsidRPr="00C45465">
        <w:rPr>
          <w:sz w:val="24"/>
        </w:rPr>
        <w:t>《供应商须知资料表》规定的其他情形。</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r w:rsidRPr="00C45465">
        <w:rPr>
          <w:sz w:val="24"/>
        </w:rPr>
        <w:t>响应有效期</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响应文件应在本竞争性磋商文件《供应商须知资料表》中规定的响应有效期内保持有效，响应有效期少于竞争性磋商文件规定期限的，其</w:t>
      </w:r>
      <w:r w:rsidRPr="00C45465">
        <w:rPr>
          <w:b/>
          <w:sz w:val="24"/>
        </w:rPr>
        <w:t>响应无效</w:t>
      </w:r>
      <w:r w:rsidRPr="00C45465">
        <w:rPr>
          <w:sz w:val="24"/>
        </w:rPr>
        <w:t>。</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380" w:name="_Toc150509284"/>
      <w:bookmarkStart w:id="381" w:name="_Toc142311035"/>
      <w:bookmarkStart w:id="382" w:name="_Toc164229374"/>
      <w:bookmarkStart w:id="383" w:name="_Toc150480771"/>
      <w:bookmarkStart w:id="384" w:name="_Toc164351627"/>
      <w:bookmarkStart w:id="385" w:name="_Toc127151533"/>
      <w:bookmarkStart w:id="386" w:name="_Toc265228371"/>
      <w:bookmarkStart w:id="387" w:name="_Toc151193631"/>
      <w:bookmarkStart w:id="388" w:name="_Toc164229228"/>
      <w:bookmarkStart w:id="389" w:name="_Toc150774633"/>
      <w:bookmarkStart w:id="390" w:name="_Toc305158801"/>
      <w:bookmarkStart w:id="391" w:name="_Toc127161447"/>
      <w:bookmarkStart w:id="392" w:name="_Toc520356158"/>
      <w:bookmarkStart w:id="393" w:name="_Toc195842898"/>
      <w:bookmarkStart w:id="394" w:name="_Toc164608647"/>
      <w:bookmarkStart w:id="395" w:name="_Toc151193847"/>
      <w:bookmarkStart w:id="396" w:name="_Toc226337229"/>
      <w:bookmarkStart w:id="397" w:name="_Toc151190160"/>
      <w:bookmarkStart w:id="398" w:name="_Toc226309777"/>
      <w:bookmarkStart w:id="399" w:name="_Toc264969223"/>
      <w:bookmarkStart w:id="400" w:name="_Toc164608802"/>
      <w:bookmarkStart w:id="401" w:name="_Toc151193703"/>
      <w:bookmarkStart w:id="402" w:name="_Toc226965806"/>
      <w:bookmarkStart w:id="403" w:name="_Toc150774738"/>
      <w:bookmarkStart w:id="404" w:name="_Toc151193775"/>
      <w:bookmarkStart w:id="405" w:name="_Toc151193921"/>
      <w:bookmarkStart w:id="406" w:name="_Toc305158875"/>
      <w:bookmarkStart w:id="407" w:name="_Toc226965723"/>
      <w:bookmarkStart w:id="408" w:name="_Toc127151734"/>
      <w:bookmarkStart w:id="409" w:name="_Toc149720826"/>
      <w:r w:rsidRPr="00C45465">
        <w:rPr>
          <w:sz w:val="24"/>
        </w:rPr>
        <w:t>响应文件的签署</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C45465">
        <w:rPr>
          <w:sz w:val="24"/>
        </w:rPr>
        <w:t>、盖章</w:t>
      </w:r>
    </w:p>
    <w:p w:rsidR="00FB542B" w:rsidRPr="00C45465" w:rsidRDefault="00FB542B" w:rsidP="00FB542B">
      <w:pPr>
        <w:numPr>
          <w:ilvl w:val="1"/>
          <w:numId w:val="8"/>
        </w:numPr>
        <w:tabs>
          <w:tab w:val="left" w:pos="1080"/>
        </w:tabs>
        <w:snapToGrid w:val="0"/>
        <w:spacing w:line="360" w:lineRule="auto"/>
        <w:rPr>
          <w:sz w:val="24"/>
        </w:rPr>
      </w:pPr>
      <w:bookmarkStart w:id="410" w:name="_Toc150480772"/>
      <w:bookmarkStart w:id="411" w:name="_Toc151190161"/>
      <w:bookmarkStart w:id="412" w:name="_Toc520356159"/>
      <w:bookmarkStart w:id="413" w:name="_Toc226337230"/>
      <w:bookmarkStart w:id="414" w:name="_Toc226965807"/>
      <w:bookmarkStart w:id="415" w:name="_Toc226309778"/>
      <w:bookmarkStart w:id="416" w:name="_Toc151193632"/>
      <w:bookmarkStart w:id="417" w:name="_Toc265228372"/>
      <w:bookmarkStart w:id="418" w:name="_Toc150774634"/>
      <w:bookmarkStart w:id="419" w:name="_Toc305158802"/>
      <w:bookmarkStart w:id="420" w:name="_Toc151193704"/>
      <w:bookmarkStart w:id="421" w:name="_Toc151193776"/>
      <w:bookmarkStart w:id="422" w:name="_Toc150509285"/>
      <w:bookmarkStart w:id="423" w:name="_Toc151193848"/>
      <w:bookmarkStart w:id="424" w:name="_Toc127151534"/>
      <w:bookmarkStart w:id="425" w:name="_Toc151193922"/>
      <w:bookmarkStart w:id="426" w:name="_Toc264969224"/>
      <w:bookmarkStart w:id="427" w:name="_Toc305158876"/>
      <w:bookmarkStart w:id="428" w:name="_Toc142311036"/>
      <w:bookmarkStart w:id="429" w:name="_Toc195842899"/>
      <w:bookmarkStart w:id="430" w:name="_Toc150774739"/>
      <w:bookmarkStart w:id="431" w:name="_Toc226965724"/>
      <w:r w:rsidRPr="00C45465">
        <w:rPr>
          <w:sz w:val="24"/>
        </w:rPr>
        <w:t>竞争性磋商文件要求签字的内容（如授权委托书等），可以使用电子签章或使用原件的电子件（</w:t>
      </w:r>
      <w:proofErr w:type="gramStart"/>
      <w:r w:rsidRPr="00C45465">
        <w:rPr>
          <w:sz w:val="24"/>
        </w:rPr>
        <w:t>电子件指扫描</w:t>
      </w:r>
      <w:proofErr w:type="gramEnd"/>
      <w:r w:rsidRPr="00C45465">
        <w:rPr>
          <w:sz w:val="24"/>
        </w:rPr>
        <w:t>件、照片等形式电子文件）；要求第三方出具的盖章件原件（如联合协议、分包意向协议、制造商授权书等），响应文件中应使用原件的电子件。</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竞争性磋商文件要求盖章的内容，一般通过投标文件编制工具加盖电子签章。</w:t>
      </w:r>
    </w:p>
    <w:p w:rsidR="00FB542B" w:rsidRPr="00C45465" w:rsidRDefault="00FB542B" w:rsidP="00FB542B">
      <w:pPr>
        <w:tabs>
          <w:tab w:val="left" w:pos="900"/>
          <w:tab w:val="left" w:pos="1080"/>
        </w:tabs>
        <w:snapToGrid w:val="0"/>
        <w:spacing w:line="360" w:lineRule="auto"/>
        <w:ind w:left="357"/>
      </w:pPr>
    </w:p>
    <w:p w:rsidR="00FB542B" w:rsidRPr="00C45465" w:rsidRDefault="00FB542B" w:rsidP="00FB542B">
      <w:pPr>
        <w:pStyle w:val="21"/>
        <w:spacing w:before="0" w:line="360" w:lineRule="auto"/>
        <w:rPr>
          <w:rFonts w:ascii="Times New Roman" w:eastAsia="宋体" w:hAnsi="Times New Roman"/>
          <w:sz w:val="28"/>
        </w:rPr>
      </w:pPr>
      <w:r w:rsidRPr="00C45465">
        <w:rPr>
          <w:rFonts w:ascii="Times New Roman" w:eastAsia="宋体" w:hAnsi="Times New Roman"/>
          <w:sz w:val="28"/>
        </w:rPr>
        <w:lastRenderedPageBreak/>
        <w:t>四</w:t>
      </w:r>
      <w:r w:rsidRPr="00C45465">
        <w:rPr>
          <w:rFonts w:ascii="Times New Roman" w:eastAsia="宋体" w:hAnsi="Times New Roman"/>
          <w:sz w:val="28"/>
        </w:rPr>
        <w:t xml:space="preserve">   </w:t>
      </w:r>
      <w:r w:rsidRPr="00C45465">
        <w:rPr>
          <w:rFonts w:ascii="Times New Roman" w:eastAsia="宋体" w:hAnsi="Times New Roman"/>
          <w:sz w:val="28"/>
        </w:rPr>
        <w:t>响应文件的提交</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432" w:name="_Toc149720828"/>
      <w:bookmarkStart w:id="433" w:name="_Toc226337231"/>
      <w:bookmarkStart w:id="434" w:name="_Toc150774635"/>
      <w:bookmarkStart w:id="435" w:name="_Toc142311037"/>
      <w:bookmarkStart w:id="436" w:name="_Toc127151535"/>
      <w:bookmarkStart w:id="437" w:name="_Toc164229230"/>
      <w:bookmarkStart w:id="438" w:name="_Toc164608649"/>
      <w:bookmarkStart w:id="439" w:name="_Toc150509286"/>
      <w:bookmarkStart w:id="440" w:name="_Toc127151736"/>
      <w:bookmarkStart w:id="441" w:name="_Toc226309779"/>
      <w:bookmarkStart w:id="442" w:name="_Toc226965725"/>
      <w:bookmarkStart w:id="443" w:name="_Toc264969225"/>
      <w:bookmarkStart w:id="444" w:name="_Toc151193777"/>
      <w:bookmarkStart w:id="445" w:name="_Toc164351629"/>
      <w:bookmarkStart w:id="446" w:name="_Toc151193633"/>
      <w:bookmarkStart w:id="447" w:name="_Toc151193705"/>
      <w:bookmarkStart w:id="448" w:name="_Toc150480773"/>
      <w:bookmarkStart w:id="449" w:name="_Toc195842900"/>
      <w:bookmarkStart w:id="450" w:name="_Toc164608804"/>
      <w:bookmarkStart w:id="451" w:name="_Toc164229376"/>
      <w:bookmarkStart w:id="452" w:name="_Toc151193849"/>
      <w:bookmarkStart w:id="453" w:name="_Toc151193923"/>
      <w:bookmarkStart w:id="454" w:name="_Toc151190162"/>
      <w:bookmarkStart w:id="455" w:name="_Toc305158803"/>
      <w:bookmarkStart w:id="456" w:name="_Toc305158877"/>
      <w:bookmarkStart w:id="457" w:name="_Toc150774740"/>
      <w:bookmarkStart w:id="458" w:name="_Toc226965808"/>
      <w:bookmarkStart w:id="459" w:name="_Toc127161449"/>
      <w:bookmarkStart w:id="460" w:name="_Toc265228373"/>
      <w:bookmarkStart w:id="461" w:name="_Toc520356160"/>
      <w:r w:rsidRPr="00C45465">
        <w:rPr>
          <w:sz w:val="24"/>
        </w:rPr>
        <w:t>响应文件的</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sidRPr="00C45465">
        <w:rPr>
          <w:sz w:val="24"/>
        </w:rPr>
        <w:t>提交</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本项目使用北京市政府采购电子交易平台。供应商根据竞争性磋商文件及电子交易平台供应商操作手册要求编制、生成并提交电子响应文件。</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采购人及采购代理机构拒绝接受通过电子交易平台以外任何形式提交的</w:t>
      </w:r>
      <w:r w:rsidRPr="00C45465">
        <w:rPr>
          <w:rFonts w:hint="eastAsia"/>
          <w:sz w:val="24"/>
        </w:rPr>
        <w:t>首次</w:t>
      </w:r>
      <w:r w:rsidRPr="00C45465">
        <w:rPr>
          <w:sz w:val="24"/>
        </w:rPr>
        <w:t>响应文件，磋商保证金除外。</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462" w:name="_Toc150774636"/>
      <w:bookmarkStart w:id="463" w:name="_Toc265228374"/>
      <w:bookmarkStart w:id="464" w:name="_Toc226309780"/>
      <w:bookmarkStart w:id="465" w:name="_Toc520356161"/>
      <w:bookmarkStart w:id="466" w:name="_Toc127151536"/>
      <w:bookmarkStart w:id="467" w:name="_Toc164608650"/>
      <w:bookmarkStart w:id="468" w:name="_Toc164608805"/>
      <w:bookmarkStart w:id="469" w:name="_Toc151193634"/>
      <w:bookmarkStart w:id="470" w:name="_Toc305158878"/>
      <w:bookmarkStart w:id="471" w:name="_Toc151193706"/>
      <w:bookmarkStart w:id="472" w:name="_Toc164351630"/>
      <w:bookmarkStart w:id="473" w:name="_Toc226337232"/>
      <w:bookmarkStart w:id="474" w:name="_Toc149720829"/>
      <w:bookmarkStart w:id="475" w:name="_Toc150509287"/>
      <w:bookmarkStart w:id="476" w:name="_Toc164229231"/>
      <w:bookmarkStart w:id="477" w:name="_Toc151193924"/>
      <w:bookmarkStart w:id="478" w:name="_Toc164229377"/>
      <w:bookmarkStart w:id="479" w:name="_Toc195842901"/>
      <w:bookmarkStart w:id="480" w:name="_Toc142311038"/>
      <w:bookmarkStart w:id="481" w:name="_Toc151193778"/>
      <w:bookmarkStart w:id="482" w:name="_Toc151190163"/>
      <w:bookmarkStart w:id="483" w:name="_Toc127151737"/>
      <w:bookmarkStart w:id="484" w:name="_Toc226965726"/>
      <w:bookmarkStart w:id="485" w:name="_Toc150774741"/>
      <w:bookmarkStart w:id="486" w:name="_Toc150480774"/>
      <w:bookmarkStart w:id="487" w:name="_Toc127161450"/>
      <w:bookmarkStart w:id="488" w:name="_Toc226965809"/>
      <w:bookmarkStart w:id="489" w:name="_Toc151193850"/>
      <w:bookmarkStart w:id="490" w:name="_Toc264969226"/>
      <w:bookmarkStart w:id="491" w:name="_Toc305158804"/>
      <w:r w:rsidRPr="00C45465">
        <w:rPr>
          <w:sz w:val="24"/>
        </w:rPr>
        <w:t>响应文件提交截止</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sidRPr="00C45465">
        <w:rPr>
          <w:sz w:val="24"/>
        </w:rPr>
        <w:t>时间</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供应商应在竞争性磋商文件要求响应文件提交截止时间前，将电子响应文件提交至电子交易平台。</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492" w:name="_Toc151190164"/>
      <w:bookmarkStart w:id="493" w:name="_Toc195842902"/>
      <w:bookmarkStart w:id="494" w:name="_Toc164608806"/>
      <w:bookmarkStart w:id="495" w:name="_Toc151193851"/>
      <w:bookmarkStart w:id="496" w:name="_Toc150480775"/>
      <w:bookmarkStart w:id="497" w:name="_Toc151193635"/>
      <w:bookmarkStart w:id="498" w:name="_Toc151193925"/>
      <w:bookmarkStart w:id="499" w:name="_Toc164229232"/>
      <w:bookmarkStart w:id="500" w:name="_Toc226965810"/>
      <w:bookmarkStart w:id="501" w:name="_Toc150509288"/>
      <w:bookmarkStart w:id="502" w:name="_Toc226337233"/>
      <w:bookmarkStart w:id="503" w:name="_Toc127161451"/>
      <w:bookmarkStart w:id="504" w:name="_Toc164229378"/>
      <w:bookmarkStart w:id="505" w:name="_Toc520356162"/>
      <w:bookmarkStart w:id="506" w:name="_Toc150774637"/>
      <w:bookmarkStart w:id="507" w:name="_Toc226965727"/>
      <w:bookmarkStart w:id="508" w:name="_Toc150774742"/>
      <w:bookmarkStart w:id="509" w:name="_Toc142311039"/>
      <w:bookmarkStart w:id="510" w:name="_Toc226309781"/>
      <w:bookmarkStart w:id="511" w:name="_Toc127151738"/>
      <w:bookmarkStart w:id="512" w:name="_Toc264969227"/>
      <w:bookmarkStart w:id="513" w:name="_Toc265228375"/>
      <w:bookmarkStart w:id="514" w:name="_Toc164608651"/>
      <w:bookmarkStart w:id="515" w:name="_Toc305158879"/>
      <w:bookmarkStart w:id="516" w:name="_Toc127151537"/>
      <w:bookmarkStart w:id="517" w:name="_Toc305158805"/>
      <w:bookmarkStart w:id="518" w:name="_Toc149720830"/>
      <w:bookmarkStart w:id="519" w:name="_Toc164351631"/>
      <w:bookmarkStart w:id="520" w:name="_Toc151193707"/>
      <w:bookmarkStart w:id="521" w:name="_Toc151193779"/>
      <w:r w:rsidRPr="00C45465">
        <w:rPr>
          <w:sz w:val="24"/>
        </w:rPr>
        <w:t>响应文件的修改与撤回</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响应文件提交截止时间前，供应商可以通过电子交易平台对所提交的响应文件进行补充、修改或者撤回。磋商保证金的补充、修改或者撤回无需通过电子交易平台，但应就其补充、修改或者撤回通知采购人或采购代理机构。</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供应商对响应文件的补充、修改的内容应当按照竞争性磋商文件要求签署、盖章，作为响应文件的组成部分。</w:t>
      </w:r>
      <w:r w:rsidRPr="00C45465">
        <w:rPr>
          <w:kern w:val="0"/>
          <w:sz w:val="24"/>
        </w:rPr>
        <w:t>补充、修改的内容与响应文件不一致的，以补充、修改的内容为准。</w:t>
      </w:r>
    </w:p>
    <w:p w:rsidR="00FB542B" w:rsidRPr="00C45465" w:rsidRDefault="00FB542B" w:rsidP="00FB542B">
      <w:pPr>
        <w:tabs>
          <w:tab w:val="left" w:pos="900"/>
          <w:tab w:val="left" w:pos="1080"/>
          <w:tab w:val="left" w:pos="1589"/>
        </w:tabs>
        <w:snapToGrid w:val="0"/>
        <w:spacing w:line="360" w:lineRule="auto"/>
        <w:ind w:left="357"/>
        <w:rPr>
          <w:sz w:val="24"/>
        </w:rPr>
      </w:pPr>
    </w:p>
    <w:p w:rsidR="00FB542B" w:rsidRPr="00C45465" w:rsidRDefault="00FB542B" w:rsidP="00FB542B">
      <w:pPr>
        <w:pStyle w:val="21"/>
        <w:spacing w:before="0" w:line="360" w:lineRule="auto"/>
        <w:rPr>
          <w:rFonts w:ascii="Times New Roman" w:eastAsia="宋体" w:hAnsi="Times New Roman"/>
          <w:sz w:val="28"/>
        </w:rPr>
      </w:pPr>
      <w:bookmarkStart w:id="522" w:name="_Toc226965811"/>
      <w:bookmarkStart w:id="523" w:name="_Toc151190165"/>
      <w:bookmarkStart w:id="524" w:name="_Toc151193852"/>
      <w:bookmarkStart w:id="525" w:name="_Toc305158806"/>
      <w:bookmarkStart w:id="526" w:name="_Toc520356163"/>
      <w:bookmarkStart w:id="527" w:name="_Toc226337234"/>
      <w:bookmarkStart w:id="528" w:name="_Toc142311040"/>
      <w:bookmarkStart w:id="529" w:name="_Toc150480776"/>
      <w:bookmarkStart w:id="530" w:name="_Toc305158880"/>
      <w:bookmarkStart w:id="531" w:name="_Toc150509289"/>
      <w:bookmarkStart w:id="532" w:name="_Toc264969228"/>
      <w:bookmarkStart w:id="533" w:name="_Toc127151538"/>
      <w:bookmarkStart w:id="534" w:name="_Toc195842903"/>
      <w:bookmarkStart w:id="535" w:name="_Toc151193780"/>
      <w:bookmarkStart w:id="536" w:name="_Toc151193708"/>
      <w:bookmarkStart w:id="537" w:name="_Toc150774638"/>
      <w:bookmarkStart w:id="538" w:name="_Toc226309782"/>
      <w:bookmarkStart w:id="539" w:name="_Toc226965728"/>
      <w:bookmarkStart w:id="540" w:name="_Toc151193926"/>
      <w:bookmarkStart w:id="541" w:name="_Toc150774743"/>
      <w:bookmarkStart w:id="542" w:name="_Toc265228376"/>
      <w:bookmarkStart w:id="543" w:name="_Toc151193636"/>
      <w:r w:rsidRPr="00C45465">
        <w:rPr>
          <w:rFonts w:ascii="Times New Roman" w:eastAsia="宋体" w:hAnsi="Times New Roman"/>
          <w:sz w:val="28"/>
        </w:rPr>
        <w:t>五</w:t>
      </w:r>
      <w:r w:rsidRPr="00C45465">
        <w:rPr>
          <w:rFonts w:ascii="Times New Roman" w:eastAsia="宋体" w:hAnsi="Times New Roman"/>
          <w:sz w:val="28"/>
        </w:rPr>
        <w:t xml:space="preserve">   </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sidRPr="00C45465">
        <w:rPr>
          <w:rFonts w:ascii="Times New Roman" w:eastAsia="宋体" w:hAnsi="Times New Roman"/>
          <w:sz w:val="28"/>
        </w:rPr>
        <w:t>评审</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r w:rsidRPr="00C45465">
        <w:rPr>
          <w:sz w:val="24"/>
        </w:rPr>
        <w:t>响应文件的解密与开启</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采购人或采购代理机构将按竞争性磋商文件的规定，在响应文件提交截止时间的同一时间和竞争性磋商文件预先确定的地点开启响应文件。</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本项目解密使用北京市政府采购电子交易平台。供应商应在《供应商须知资料表》规定的时间内对响应文件进行解密，因非系统原因导致的解密失败，视为</w:t>
      </w:r>
      <w:r w:rsidRPr="00C45465">
        <w:rPr>
          <w:b/>
          <w:sz w:val="24"/>
        </w:rPr>
        <w:t>无效响应</w:t>
      </w:r>
      <w:r w:rsidRPr="00C45465">
        <w:rPr>
          <w:sz w:val="24"/>
        </w:rPr>
        <w:t>。</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供应商认为采购人员及相关人员与其</w:t>
      </w:r>
      <w:proofErr w:type="gramStart"/>
      <w:r w:rsidRPr="00C45465">
        <w:rPr>
          <w:sz w:val="24"/>
        </w:rPr>
        <w:t>他供应</w:t>
      </w:r>
      <w:proofErr w:type="gramEnd"/>
      <w:r w:rsidRPr="00C45465">
        <w:rPr>
          <w:sz w:val="24"/>
        </w:rPr>
        <w:t>商有利害关系的，可以向采购人或采购代理机构书面提出回避申请，并说明理由。采购人或采购代理机构将及时询问被申请回避人员，有利害关系的被申请回避人员将回避。</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供应商不足</w:t>
      </w:r>
      <w:r w:rsidRPr="00C45465">
        <w:rPr>
          <w:sz w:val="24"/>
        </w:rPr>
        <w:t>3</w:t>
      </w:r>
      <w:r w:rsidRPr="00C45465">
        <w:rPr>
          <w:sz w:val="24"/>
        </w:rPr>
        <w:t>家的，不予解密。</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bookmarkStart w:id="544" w:name="_Toc520356165"/>
      <w:r w:rsidRPr="00C45465">
        <w:rPr>
          <w:sz w:val="24"/>
        </w:rPr>
        <w:t>本项目不公开报价。</w:t>
      </w:r>
    </w:p>
    <w:bookmarkEnd w:id="544"/>
    <w:p w:rsidR="00FB542B" w:rsidRPr="00C45465" w:rsidRDefault="00FB542B" w:rsidP="00FB542B">
      <w:pPr>
        <w:numPr>
          <w:ilvl w:val="0"/>
          <w:numId w:val="8"/>
        </w:numPr>
        <w:tabs>
          <w:tab w:val="left" w:pos="360"/>
        </w:tabs>
        <w:snapToGrid w:val="0"/>
        <w:spacing w:line="360" w:lineRule="auto"/>
        <w:ind w:left="357" w:hanging="357"/>
        <w:outlineLvl w:val="1"/>
        <w:rPr>
          <w:sz w:val="24"/>
        </w:rPr>
      </w:pPr>
      <w:r w:rsidRPr="00C45465">
        <w:rPr>
          <w:sz w:val="24"/>
        </w:rPr>
        <w:lastRenderedPageBreak/>
        <w:t>磋商小组</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磋商小组根据政府采购有关规定和本次采购项目的特点进行组建，并负责具体评审</w:t>
      </w:r>
      <w:r w:rsidRPr="00C45465">
        <w:rPr>
          <w:rFonts w:hint="eastAsia"/>
          <w:sz w:val="24"/>
        </w:rPr>
        <w:t>与磋商</w:t>
      </w:r>
      <w:r w:rsidRPr="00C45465">
        <w:rPr>
          <w:sz w:val="24"/>
        </w:rPr>
        <w:t>事务，独立履行职责。</w:t>
      </w:r>
      <w:bookmarkStart w:id="545" w:name="_Toc520356166"/>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评审专家须符合《财政部关于在政府采购活动中查询及使用信用记录有关问题的通知》（财库〔</w:t>
      </w:r>
      <w:r w:rsidRPr="00C45465">
        <w:rPr>
          <w:sz w:val="24"/>
        </w:rPr>
        <w:t>2016</w:t>
      </w:r>
      <w:r w:rsidRPr="00C45465">
        <w:rPr>
          <w:sz w:val="24"/>
        </w:rPr>
        <w:t>〕</w:t>
      </w:r>
      <w:r w:rsidRPr="00C45465">
        <w:rPr>
          <w:sz w:val="24"/>
        </w:rPr>
        <w:t>125</w:t>
      </w:r>
      <w:r w:rsidRPr="00C45465">
        <w:rPr>
          <w:sz w:val="24"/>
        </w:rPr>
        <w:t>号）的规定。依法自行选定评审专家的，采购人和采购代理机构将查询有关信用记录，对具有行贿、受贿、欺诈等不良信用记录的人员，拒绝其参与政府采购活动。</w:t>
      </w:r>
      <w:bookmarkStart w:id="546" w:name="_Toc520356169"/>
      <w:bookmarkEnd w:id="545"/>
    </w:p>
    <w:p w:rsidR="00FB542B" w:rsidRPr="00C45465" w:rsidRDefault="00FB542B" w:rsidP="00FB542B">
      <w:pPr>
        <w:numPr>
          <w:ilvl w:val="0"/>
          <w:numId w:val="8"/>
        </w:numPr>
        <w:tabs>
          <w:tab w:val="left" w:pos="360"/>
        </w:tabs>
        <w:snapToGrid w:val="0"/>
        <w:spacing w:line="360" w:lineRule="auto"/>
        <w:outlineLvl w:val="1"/>
        <w:rPr>
          <w:sz w:val="24"/>
        </w:rPr>
      </w:pPr>
      <w:r w:rsidRPr="00C45465">
        <w:rPr>
          <w:sz w:val="24"/>
        </w:rPr>
        <w:t>评审方法和评审标准</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见第三章《评审方法和评审标准》。</w:t>
      </w:r>
    </w:p>
    <w:p w:rsidR="00FB542B" w:rsidRPr="00C45465" w:rsidRDefault="00FB542B" w:rsidP="00FB542B">
      <w:pPr>
        <w:tabs>
          <w:tab w:val="left" w:pos="360"/>
          <w:tab w:val="left" w:pos="1080"/>
        </w:tabs>
        <w:snapToGrid w:val="0"/>
        <w:spacing w:line="360" w:lineRule="auto"/>
        <w:ind w:left="1080"/>
        <w:rPr>
          <w:sz w:val="24"/>
        </w:rPr>
      </w:pPr>
    </w:p>
    <w:p w:rsidR="00FB542B" w:rsidRPr="00C45465" w:rsidRDefault="00FB542B" w:rsidP="00FB542B">
      <w:pPr>
        <w:pStyle w:val="21"/>
        <w:spacing w:before="0" w:line="360" w:lineRule="auto"/>
        <w:rPr>
          <w:rFonts w:ascii="Times New Roman" w:eastAsia="宋体" w:hAnsi="Times New Roman"/>
          <w:sz w:val="28"/>
        </w:rPr>
      </w:pPr>
      <w:bookmarkStart w:id="547" w:name="_Toc150774750"/>
      <w:bookmarkStart w:id="548" w:name="_Toc151193859"/>
      <w:bookmarkStart w:id="549" w:name="_Toc226309789"/>
      <w:bookmarkStart w:id="550" w:name="_Toc150774645"/>
      <w:bookmarkStart w:id="551" w:name="_Toc151190172"/>
      <w:bookmarkStart w:id="552" w:name="_Toc150509296"/>
      <w:bookmarkStart w:id="553" w:name="_Toc195842910"/>
      <w:bookmarkStart w:id="554" w:name="_Toc142311047"/>
      <w:bookmarkStart w:id="555" w:name="_Toc151193715"/>
      <w:bookmarkStart w:id="556" w:name="_Toc226965818"/>
      <w:bookmarkStart w:id="557" w:name="_Toc305158813"/>
      <w:bookmarkStart w:id="558" w:name="_Toc127151545"/>
      <w:bookmarkStart w:id="559" w:name="_Toc151193787"/>
      <w:bookmarkStart w:id="560" w:name="_Toc305158887"/>
      <w:bookmarkStart w:id="561" w:name="_Toc151193933"/>
      <w:bookmarkStart w:id="562" w:name="_Toc265228383"/>
      <w:bookmarkStart w:id="563" w:name="_Toc226337241"/>
      <w:bookmarkStart w:id="564" w:name="_Toc150480783"/>
      <w:bookmarkStart w:id="565" w:name="_Toc264969235"/>
      <w:bookmarkStart w:id="566" w:name="_Toc151193643"/>
      <w:bookmarkStart w:id="567" w:name="_Toc226965735"/>
      <w:r w:rsidRPr="00C45465">
        <w:rPr>
          <w:rFonts w:ascii="Times New Roman" w:eastAsia="宋体" w:hAnsi="Times New Roman"/>
          <w:sz w:val="28"/>
        </w:rPr>
        <w:t>六</w:t>
      </w:r>
      <w:r w:rsidRPr="00C45465">
        <w:rPr>
          <w:rFonts w:ascii="Times New Roman" w:eastAsia="宋体" w:hAnsi="Times New Roman"/>
          <w:sz w:val="28"/>
        </w:rPr>
        <w:t xml:space="preserve">   </w:t>
      </w:r>
      <w:bookmarkEnd w:id="546"/>
      <w:r w:rsidRPr="00C45465">
        <w:rPr>
          <w:rFonts w:ascii="Times New Roman" w:eastAsia="宋体" w:hAnsi="Times New Roman"/>
          <w:sz w:val="28"/>
        </w:rPr>
        <w:t>确定</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C45465">
        <w:rPr>
          <w:rFonts w:ascii="Times New Roman" w:eastAsia="宋体" w:hAnsi="Times New Roman"/>
          <w:sz w:val="28"/>
        </w:rPr>
        <w:t>成交</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568" w:name="_Toc142311049"/>
      <w:bookmarkStart w:id="569" w:name="_Toc127161461"/>
      <w:bookmarkStart w:id="570" w:name="_Toc151193645"/>
      <w:bookmarkStart w:id="571" w:name="_Toc226965820"/>
      <w:bookmarkStart w:id="572" w:name="_Toc151190174"/>
      <w:bookmarkStart w:id="573" w:name="_Toc226309791"/>
      <w:bookmarkStart w:id="574" w:name="_Toc151193789"/>
      <w:bookmarkStart w:id="575" w:name="_Toc164608816"/>
      <w:bookmarkStart w:id="576" w:name="_Toc264969237"/>
      <w:bookmarkStart w:id="577" w:name="_Toc305158815"/>
      <w:bookmarkStart w:id="578" w:name="_Toc127151547"/>
      <w:bookmarkStart w:id="579" w:name="_Toc150774752"/>
      <w:bookmarkStart w:id="580" w:name="_Toc164608661"/>
      <w:bookmarkStart w:id="581" w:name="_Toc150509298"/>
      <w:bookmarkStart w:id="582" w:name="_Toc164229242"/>
      <w:bookmarkStart w:id="583" w:name="_Toc265228385"/>
      <w:bookmarkStart w:id="584" w:name="_Toc150774647"/>
      <w:bookmarkStart w:id="585" w:name="_Toc127151748"/>
      <w:bookmarkStart w:id="586" w:name="_Toc151193717"/>
      <w:bookmarkStart w:id="587" w:name="_Toc226965737"/>
      <w:bookmarkStart w:id="588" w:name="_Toc195842912"/>
      <w:bookmarkStart w:id="589" w:name="_Toc226337243"/>
      <w:bookmarkStart w:id="590" w:name="_Toc150480785"/>
      <w:bookmarkStart w:id="591" w:name="_Toc151193861"/>
      <w:bookmarkStart w:id="592" w:name="_Toc149720840"/>
      <w:bookmarkStart w:id="593" w:name="_Toc151193935"/>
      <w:bookmarkStart w:id="594" w:name="_Toc164229388"/>
      <w:bookmarkStart w:id="595" w:name="_Toc305158889"/>
      <w:bookmarkStart w:id="596" w:name="_Toc164351641"/>
      <w:r w:rsidRPr="00C45465">
        <w:rPr>
          <w:sz w:val="24"/>
        </w:rPr>
        <w:t>确定成交供应商</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采购人将在收到评审报告后，从评审报告提出的成交候选供应商中，按照排序由高到低的原则确定成交供应商。采购人是否</w:t>
      </w:r>
      <w:proofErr w:type="gramStart"/>
      <w:r w:rsidRPr="00C45465">
        <w:rPr>
          <w:sz w:val="24"/>
        </w:rPr>
        <w:t>授权磋商</w:t>
      </w:r>
      <w:proofErr w:type="gramEnd"/>
      <w:r w:rsidRPr="00C45465">
        <w:rPr>
          <w:sz w:val="24"/>
        </w:rPr>
        <w:t>小组直接确定成交供应商，见《供应商须知资料表》。成交候选人并列的，按照《供应商须知资料表》要求确定成交供应商。</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597" w:name="_Toc305158817"/>
      <w:bookmarkStart w:id="598" w:name="_Toc305158891"/>
      <w:bookmarkStart w:id="599" w:name="_Toc151190176"/>
      <w:bookmarkStart w:id="600" w:name="_Toc226309793"/>
      <w:bookmarkStart w:id="601" w:name="_Toc164608818"/>
      <w:bookmarkStart w:id="602" w:name="_Toc164229244"/>
      <w:bookmarkStart w:id="603" w:name="_Toc151193863"/>
      <w:bookmarkStart w:id="604" w:name="_Toc195842914"/>
      <w:bookmarkStart w:id="605" w:name="_Toc151193937"/>
      <w:bookmarkStart w:id="606" w:name="_Toc164608663"/>
      <w:bookmarkStart w:id="607" w:name="_Toc264969239"/>
      <w:bookmarkStart w:id="608" w:name="_Toc226965822"/>
      <w:bookmarkStart w:id="609" w:name="_Toc164351643"/>
      <w:bookmarkStart w:id="610" w:name="_Toc226965739"/>
      <w:bookmarkStart w:id="611" w:name="_Toc164229390"/>
      <w:bookmarkStart w:id="612" w:name="_Toc150774649"/>
      <w:bookmarkStart w:id="613" w:name="_Toc150774754"/>
      <w:bookmarkStart w:id="614" w:name="_Toc151193791"/>
      <w:bookmarkStart w:id="615" w:name="_Toc150509300"/>
      <w:bookmarkStart w:id="616" w:name="_Toc127151549"/>
      <w:bookmarkStart w:id="617" w:name="_Toc151193647"/>
      <w:bookmarkStart w:id="618" w:name="_Toc127151750"/>
      <w:bookmarkStart w:id="619" w:name="_Toc149720842"/>
      <w:bookmarkStart w:id="620" w:name="_Toc127161463"/>
      <w:bookmarkStart w:id="621" w:name="_Toc151193719"/>
      <w:bookmarkStart w:id="622" w:name="_Toc265228387"/>
      <w:bookmarkStart w:id="623" w:name="_Toc142311051"/>
      <w:bookmarkStart w:id="624" w:name="_Toc226337245"/>
      <w:bookmarkStart w:id="625" w:name="_Toc150480787"/>
      <w:bookmarkStart w:id="626" w:name="_Ref467306425"/>
      <w:bookmarkStart w:id="627" w:name="_Ref467307090"/>
      <w:bookmarkStart w:id="628" w:name="_Toc520356176"/>
      <w:r w:rsidRPr="00C45465">
        <w:rPr>
          <w:sz w:val="24"/>
        </w:rPr>
        <w:t>成交公告与成交通知书</w:t>
      </w:r>
      <w:bookmarkEnd w:id="597"/>
      <w:bookmarkEnd w:id="598"/>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采购人或采购代理机构将</w:t>
      </w:r>
      <w:r w:rsidRPr="00C45465">
        <w:rPr>
          <w:kern w:val="0"/>
          <w:sz w:val="24"/>
        </w:rPr>
        <w:t>在成交供应商确定后</w:t>
      </w:r>
      <w:r w:rsidRPr="00C45465">
        <w:rPr>
          <w:kern w:val="0"/>
          <w:sz w:val="24"/>
        </w:rPr>
        <w:t>2</w:t>
      </w:r>
      <w:r w:rsidRPr="00C45465">
        <w:rPr>
          <w:kern w:val="0"/>
          <w:sz w:val="24"/>
        </w:rPr>
        <w:t>个工作日内，在</w:t>
      </w:r>
      <w:r w:rsidRPr="00C45465">
        <w:rPr>
          <w:sz w:val="24"/>
        </w:rPr>
        <w:t>北京市政府采购网</w:t>
      </w:r>
      <w:r w:rsidRPr="00C45465">
        <w:rPr>
          <w:kern w:val="0"/>
          <w:sz w:val="24"/>
        </w:rPr>
        <w:t>公告成交结果，同时向成交供应商发出成交通知书，</w:t>
      </w:r>
      <w:r w:rsidRPr="00C45465">
        <w:rPr>
          <w:sz w:val="24"/>
        </w:rPr>
        <w:t>成交公告期限为</w:t>
      </w:r>
      <w:r w:rsidRPr="00C45465">
        <w:rPr>
          <w:sz w:val="24"/>
        </w:rPr>
        <w:t>1</w:t>
      </w:r>
      <w:r w:rsidRPr="00C45465">
        <w:rPr>
          <w:sz w:val="24"/>
        </w:rPr>
        <w:t>个工作日。</w:t>
      </w:r>
    </w:p>
    <w:p w:rsidR="00FB542B" w:rsidRPr="00C45465" w:rsidRDefault="00FB542B" w:rsidP="00FB542B">
      <w:pPr>
        <w:numPr>
          <w:ilvl w:val="1"/>
          <w:numId w:val="8"/>
        </w:numPr>
        <w:tabs>
          <w:tab w:val="left" w:pos="1080"/>
          <w:tab w:val="left" w:pos="2014"/>
        </w:tabs>
        <w:snapToGrid w:val="0"/>
        <w:spacing w:line="360" w:lineRule="auto"/>
        <w:ind w:left="1080" w:hanging="720"/>
        <w:rPr>
          <w:sz w:val="24"/>
        </w:rPr>
      </w:pPr>
      <w:r w:rsidRPr="00C45465">
        <w:rPr>
          <w:sz w:val="24"/>
        </w:rPr>
        <w:t>成交通知书对采购人和成交供应商均具有法律效力。成交通知书发出后，采购人改变成交结果的，或者成交供应商放弃成交项目的，应当依法承担法律责任。</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r w:rsidRPr="00C45465">
        <w:rPr>
          <w:sz w:val="24"/>
        </w:rPr>
        <w:t>终止</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出现下列情形之一的，采购人或采购代理机构将终止竞争性磋商采购活动，发布项目终止公告并说明原因，重新开展采购活动：</w:t>
      </w:r>
    </w:p>
    <w:p w:rsidR="00FB542B" w:rsidRPr="00C45465" w:rsidRDefault="00FB542B" w:rsidP="00FB542B">
      <w:pPr>
        <w:numPr>
          <w:ilvl w:val="2"/>
          <w:numId w:val="8"/>
        </w:numPr>
        <w:snapToGrid w:val="0"/>
        <w:spacing w:line="360" w:lineRule="auto"/>
        <w:rPr>
          <w:sz w:val="24"/>
        </w:rPr>
      </w:pPr>
      <w:r w:rsidRPr="00C45465">
        <w:rPr>
          <w:sz w:val="24"/>
        </w:rPr>
        <w:t>因情况变化，不再符合规定的竞争性磋商采购方式适用情形的；</w:t>
      </w:r>
    </w:p>
    <w:p w:rsidR="00FB542B" w:rsidRPr="00C45465" w:rsidRDefault="00FB542B" w:rsidP="00FB542B">
      <w:pPr>
        <w:numPr>
          <w:ilvl w:val="2"/>
          <w:numId w:val="8"/>
        </w:numPr>
        <w:snapToGrid w:val="0"/>
        <w:spacing w:line="360" w:lineRule="auto"/>
        <w:rPr>
          <w:sz w:val="24"/>
        </w:rPr>
      </w:pPr>
      <w:r w:rsidRPr="00C45465">
        <w:rPr>
          <w:sz w:val="24"/>
        </w:rPr>
        <w:t>出现影响采购公正的违法、违规行为的；</w:t>
      </w:r>
    </w:p>
    <w:p w:rsidR="00FB542B" w:rsidRPr="00C45465" w:rsidRDefault="00FB542B" w:rsidP="00FB542B">
      <w:pPr>
        <w:numPr>
          <w:ilvl w:val="2"/>
          <w:numId w:val="8"/>
        </w:numPr>
        <w:snapToGrid w:val="0"/>
        <w:spacing w:line="360" w:lineRule="auto"/>
        <w:rPr>
          <w:sz w:val="24"/>
        </w:rPr>
      </w:pPr>
      <w:r w:rsidRPr="00C45465">
        <w:rPr>
          <w:snapToGrid w:val="0"/>
          <w:kern w:val="0"/>
          <w:sz w:val="24"/>
          <w:szCs w:val="20"/>
        </w:rPr>
        <w:t>除了</w:t>
      </w:r>
      <w:r w:rsidRPr="00C45465">
        <w:rPr>
          <w:snapToGrid w:val="0"/>
          <w:kern w:val="0"/>
          <w:sz w:val="24"/>
          <w:szCs w:val="20"/>
        </w:rPr>
        <w:t>“</w:t>
      </w:r>
      <w:r w:rsidRPr="00C45465">
        <w:rPr>
          <w:snapToGrid w:val="0"/>
          <w:kern w:val="0"/>
          <w:sz w:val="24"/>
          <w:szCs w:val="20"/>
        </w:rPr>
        <w:t>市场竞争不充分的科研项目，以及需要扶持的科技成果转化项目，提交最后报价的供应商可以为</w:t>
      </w:r>
      <w:r w:rsidRPr="00C45465">
        <w:rPr>
          <w:snapToGrid w:val="0"/>
          <w:kern w:val="0"/>
          <w:sz w:val="24"/>
          <w:szCs w:val="20"/>
        </w:rPr>
        <w:t>2</w:t>
      </w:r>
      <w:r w:rsidRPr="00C45465">
        <w:rPr>
          <w:snapToGrid w:val="0"/>
          <w:kern w:val="0"/>
          <w:sz w:val="24"/>
          <w:szCs w:val="20"/>
        </w:rPr>
        <w:t>家；政府购买服务项目（含</w:t>
      </w:r>
      <w:r w:rsidRPr="00C45465">
        <w:rPr>
          <w:snapToGrid w:val="0"/>
          <w:kern w:val="0"/>
          <w:sz w:val="24"/>
          <w:szCs w:val="20"/>
        </w:rPr>
        <w:lastRenderedPageBreak/>
        <w:t>政府和社会资本合作项目），在采购过程中符合要求的供应商（社会资本）只有</w:t>
      </w:r>
      <w:r w:rsidRPr="00C45465">
        <w:rPr>
          <w:snapToGrid w:val="0"/>
          <w:kern w:val="0"/>
          <w:sz w:val="24"/>
          <w:szCs w:val="20"/>
        </w:rPr>
        <w:t>2</w:t>
      </w:r>
      <w:r w:rsidRPr="00C45465">
        <w:rPr>
          <w:snapToGrid w:val="0"/>
          <w:kern w:val="0"/>
          <w:sz w:val="24"/>
          <w:szCs w:val="20"/>
        </w:rPr>
        <w:t>家的，竞争性磋商采购活动可以继续进行</w:t>
      </w:r>
      <w:r w:rsidRPr="00C45465">
        <w:rPr>
          <w:snapToGrid w:val="0"/>
          <w:kern w:val="0"/>
          <w:sz w:val="24"/>
          <w:szCs w:val="20"/>
        </w:rPr>
        <w:t>”</w:t>
      </w:r>
      <w:r w:rsidRPr="00C45465">
        <w:rPr>
          <w:snapToGrid w:val="0"/>
          <w:kern w:val="0"/>
          <w:sz w:val="24"/>
          <w:szCs w:val="20"/>
        </w:rPr>
        <w:t>的情形外，在采购过程中符合要求的供应商或者报价未超过采购预算的供应商不足</w:t>
      </w:r>
      <w:r w:rsidRPr="00C45465">
        <w:rPr>
          <w:snapToGrid w:val="0"/>
          <w:kern w:val="0"/>
          <w:sz w:val="24"/>
          <w:szCs w:val="20"/>
        </w:rPr>
        <w:t>3</w:t>
      </w:r>
      <w:r w:rsidRPr="00C45465">
        <w:rPr>
          <w:snapToGrid w:val="0"/>
          <w:kern w:val="0"/>
          <w:sz w:val="24"/>
          <w:szCs w:val="20"/>
        </w:rPr>
        <w:t>家的。</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bookmarkStart w:id="629" w:name="_Ref467307062"/>
      <w:bookmarkStart w:id="630" w:name="_Toc305158892"/>
      <w:bookmarkStart w:id="631" w:name="_Toc151190177"/>
      <w:bookmarkStart w:id="632" w:name="_Ref467306377"/>
      <w:bookmarkStart w:id="633" w:name="_Toc226965740"/>
      <w:bookmarkStart w:id="634" w:name="_Toc164229391"/>
      <w:bookmarkStart w:id="635" w:name="_Toc150480788"/>
      <w:bookmarkStart w:id="636" w:name="_Toc127161464"/>
      <w:bookmarkStart w:id="637" w:name="_Toc151193864"/>
      <w:bookmarkStart w:id="638" w:name="_Ref467307204"/>
      <w:bookmarkStart w:id="639" w:name="_Toc149720843"/>
      <w:bookmarkStart w:id="640" w:name="_Toc151193792"/>
      <w:bookmarkStart w:id="641" w:name="_Toc305158818"/>
      <w:bookmarkStart w:id="642" w:name="_Toc151193938"/>
      <w:bookmarkStart w:id="643" w:name="_Toc151193648"/>
      <w:bookmarkStart w:id="644" w:name="_Toc150774755"/>
      <w:bookmarkStart w:id="645" w:name="_Toc195842915"/>
      <w:bookmarkStart w:id="646" w:name="_Toc127151550"/>
      <w:bookmarkStart w:id="647" w:name="_Toc226337246"/>
      <w:bookmarkStart w:id="648" w:name="_Toc164351644"/>
      <w:bookmarkStart w:id="649" w:name="_Toc164608664"/>
      <w:bookmarkStart w:id="650" w:name="_Toc151193720"/>
      <w:bookmarkStart w:id="651" w:name="_Ref467306978"/>
      <w:bookmarkStart w:id="652" w:name="_Toc226965823"/>
      <w:bookmarkStart w:id="653" w:name="_Toc150509301"/>
      <w:bookmarkStart w:id="654" w:name="_Toc164608819"/>
      <w:bookmarkStart w:id="655" w:name="_Toc226309794"/>
      <w:bookmarkStart w:id="656" w:name="_Toc127151751"/>
      <w:bookmarkStart w:id="657" w:name="_Toc142311052"/>
      <w:bookmarkStart w:id="658" w:name="_Toc520356175"/>
      <w:bookmarkStart w:id="659" w:name="_Toc265228388"/>
      <w:bookmarkStart w:id="660" w:name="_Toc264969240"/>
      <w:bookmarkStart w:id="661" w:name="_Toc164229245"/>
      <w:bookmarkStart w:id="662" w:name="_Toc150774650"/>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sidRPr="00C45465">
        <w:rPr>
          <w:sz w:val="24"/>
        </w:rPr>
        <w:t>签订合同</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采购人与成交供应商应当在成交通知书发出之日起</w:t>
      </w:r>
      <w:r w:rsidRPr="00C45465">
        <w:rPr>
          <w:sz w:val="24"/>
        </w:rPr>
        <w:t>30</w:t>
      </w:r>
      <w:r w:rsidRPr="00C45465">
        <w:rPr>
          <w:sz w:val="24"/>
        </w:rPr>
        <w:t>日内，按照磋商文件确定的合同文本以及采购标的、规格型号、采购金额、采购数量、技术和服务要求等事项签订政府采购合同。</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成交供应</w:t>
      </w:r>
      <w:proofErr w:type="gramStart"/>
      <w:r w:rsidRPr="00C45465">
        <w:rPr>
          <w:sz w:val="24"/>
        </w:rPr>
        <w:t>商拒绝</w:t>
      </w:r>
      <w:proofErr w:type="gramEnd"/>
      <w:r w:rsidRPr="00C45465">
        <w:rPr>
          <w:sz w:val="24"/>
        </w:rPr>
        <w:t>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联合体成交的，联合体各方应当共同与采购人签订合同，就采购合同约定的事项向采购人承担连带责任。</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政府采购合同不能转包。</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sidRPr="00C45465">
        <w:rPr>
          <w:b/>
          <w:sz w:val="24"/>
        </w:rPr>
        <w:t>否则响应无效</w:t>
      </w:r>
      <w:r w:rsidRPr="00C45465">
        <w:rPr>
          <w:sz w:val="24"/>
        </w:rPr>
        <w:t>。成交供应商就采购项目和分包项目向采购人负责，分包供应商就分包项目承担责任。</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rFonts w:ascii="宋体" w:hAnsi="宋体" w:hint="eastAsia"/>
          <w:sz w:val="24"/>
        </w:rPr>
        <w:t>“政采贷”融资指引：详见</w:t>
      </w:r>
      <w:r w:rsidRPr="00C45465">
        <w:rPr>
          <w:sz w:val="24"/>
        </w:rPr>
        <w:t>《</w:t>
      </w:r>
      <w:r w:rsidRPr="00C45465">
        <w:rPr>
          <w:rFonts w:hint="eastAsia"/>
          <w:sz w:val="24"/>
        </w:rPr>
        <w:t>供应商</w:t>
      </w:r>
      <w:r w:rsidRPr="00C45465">
        <w:rPr>
          <w:sz w:val="24"/>
        </w:rPr>
        <w:t>须知资料表》</w:t>
      </w:r>
      <w:r w:rsidRPr="00C45465">
        <w:rPr>
          <w:rFonts w:hint="eastAsia"/>
          <w:sz w:val="24"/>
        </w:rPr>
        <w:t>。</w:t>
      </w:r>
    </w:p>
    <w:bookmarkEnd w:id="626"/>
    <w:bookmarkEnd w:id="627"/>
    <w:bookmarkEnd w:id="628"/>
    <w:p w:rsidR="00FB542B" w:rsidRPr="00C45465" w:rsidRDefault="00FB542B" w:rsidP="00FB542B">
      <w:pPr>
        <w:numPr>
          <w:ilvl w:val="0"/>
          <w:numId w:val="8"/>
        </w:numPr>
        <w:tabs>
          <w:tab w:val="left" w:pos="360"/>
        </w:tabs>
        <w:snapToGrid w:val="0"/>
        <w:spacing w:line="360" w:lineRule="auto"/>
        <w:ind w:left="357" w:hanging="357"/>
        <w:outlineLvl w:val="1"/>
        <w:rPr>
          <w:sz w:val="24"/>
        </w:rPr>
      </w:pPr>
      <w:r w:rsidRPr="00C45465">
        <w:rPr>
          <w:sz w:val="24"/>
        </w:rPr>
        <w:t>询问与质疑</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询问</w:t>
      </w:r>
    </w:p>
    <w:p w:rsidR="00FB542B" w:rsidRPr="00C45465" w:rsidRDefault="00FB542B" w:rsidP="00FB542B">
      <w:pPr>
        <w:numPr>
          <w:ilvl w:val="2"/>
          <w:numId w:val="8"/>
        </w:numPr>
        <w:snapToGrid w:val="0"/>
        <w:spacing w:line="360" w:lineRule="auto"/>
        <w:rPr>
          <w:sz w:val="24"/>
        </w:rPr>
      </w:pPr>
      <w:bookmarkStart w:id="663" w:name="_Hlk179293422"/>
      <w:r w:rsidRPr="00C45465">
        <w:rPr>
          <w:sz w:val="24"/>
        </w:rPr>
        <w:t>供应商对政府采购活动事项有疑问的，可依法</w:t>
      </w:r>
      <w:r w:rsidRPr="00C45465">
        <w:rPr>
          <w:rFonts w:hint="eastAsia"/>
          <w:sz w:val="24"/>
        </w:rPr>
        <w:t>向采购人或采购代理机构</w:t>
      </w:r>
      <w:r w:rsidRPr="00C45465">
        <w:rPr>
          <w:sz w:val="24"/>
        </w:rPr>
        <w:t>提出询问，</w:t>
      </w:r>
      <w:r w:rsidRPr="00C45465">
        <w:rPr>
          <w:rFonts w:hint="eastAsia"/>
          <w:sz w:val="24"/>
        </w:rPr>
        <w:t>提出形式见</w:t>
      </w:r>
      <w:r w:rsidRPr="00C45465">
        <w:rPr>
          <w:sz w:val="24"/>
        </w:rPr>
        <w:t>《</w:t>
      </w:r>
      <w:r w:rsidRPr="00C45465">
        <w:rPr>
          <w:rFonts w:hint="eastAsia"/>
          <w:sz w:val="24"/>
        </w:rPr>
        <w:t>供应商</w:t>
      </w:r>
      <w:r w:rsidRPr="00C45465">
        <w:rPr>
          <w:sz w:val="24"/>
        </w:rPr>
        <w:t>须知资料表》。</w:t>
      </w:r>
      <w:bookmarkEnd w:id="663"/>
    </w:p>
    <w:p w:rsidR="00FB542B" w:rsidRPr="00C45465" w:rsidRDefault="00FB542B" w:rsidP="00FB542B">
      <w:pPr>
        <w:numPr>
          <w:ilvl w:val="2"/>
          <w:numId w:val="8"/>
        </w:numPr>
        <w:snapToGrid w:val="0"/>
        <w:spacing w:line="360" w:lineRule="auto"/>
        <w:rPr>
          <w:sz w:val="24"/>
        </w:rPr>
      </w:pPr>
      <w:r w:rsidRPr="00C45465">
        <w:rPr>
          <w:sz w:val="24"/>
        </w:rPr>
        <w:t>采购人或采购代理机构对供应</w:t>
      </w:r>
      <w:proofErr w:type="gramStart"/>
      <w:r w:rsidRPr="00C45465">
        <w:rPr>
          <w:sz w:val="24"/>
        </w:rPr>
        <w:t>商依法</w:t>
      </w:r>
      <w:proofErr w:type="gramEnd"/>
      <w:r w:rsidRPr="00C45465">
        <w:rPr>
          <w:sz w:val="24"/>
        </w:rPr>
        <w:t>提出的询问，在</w:t>
      </w:r>
      <w:r w:rsidRPr="00C45465">
        <w:rPr>
          <w:sz w:val="24"/>
        </w:rPr>
        <w:t>3</w:t>
      </w:r>
      <w:r w:rsidRPr="00C45465">
        <w:rPr>
          <w:sz w:val="24"/>
        </w:rPr>
        <w:t>个工作日内</w:t>
      </w:r>
      <w:proofErr w:type="gramStart"/>
      <w:r w:rsidRPr="00C45465">
        <w:rPr>
          <w:sz w:val="24"/>
        </w:rPr>
        <w:t>作出</w:t>
      </w:r>
      <w:proofErr w:type="gramEnd"/>
      <w:r w:rsidRPr="00C45465">
        <w:rPr>
          <w:sz w:val="24"/>
        </w:rPr>
        <w:t>答复，但答复的内容不得涉及商业秘密。</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质疑</w:t>
      </w:r>
    </w:p>
    <w:p w:rsidR="00FB542B" w:rsidRPr="00C45465" w:rsidRDefault="00FB542B" w:rsidP="00FB542B">
      <w:pPr>
        <w:numPr>
          <w:ilvl w:val="2"/>
          <w:numId w:val="8"/>
        </w:numPr>
        <w:snapToGrid w:val="0"/>
        <w:spacing w:line="360" w:lineRule="auto"/>
        <w:rPr>
          <w:sz w:val="24"/>
        </w:rPr>
      </w:pPr>
      <w:r w:rsidRPr="00C45465">
        <w:rPr>
          <w:sz w:val="24"/>
        </w:rPr>
        <w:t>供应商认为竞争性磋商文件、采购过程、成交结果使自己的权益受到损害的，可以在知道或者应知其权益受到损害之日起</w:t>
      </w:r>
      <w:r w:rsidRPr="00C45465">
        <w:rPr>
          <w:sz w:val="24"/>
        </w:rPr>
        <w:t>7</w:t>
      </w:r>
      <w:r w:rsidRPr="00C45465">
        <w:rPr>
          <w:sz w:val="24"/>
        </w:rPr>
        <w:t>个工作日</w:t>
      </w:r>
      <w:r w:rsidRPr="00C45465">
        <w:rPr>
          <w:sz w:val="24"/>
        </w:rPr>
        <w:lastRenderedPageBreak/>
        <w:t>内，以书面形式向采购人、采购代理机构提出质疑。采购人、采购代理机构在收到质疑函后</w:t>
      </w:r>
      <w:r w:rsidRPr="00C45465">
        <w:rPr>
          <w:sz w:val="24"/>
        </w:rPr>
        <w:t>7</w:t>
      </w:r>
      <w:r w:rsidRPr="00C45465">
        <w:rPr>
          <w:sz w:val="24"/>
        </w:rPr>
        <w:t>个工作日内</w:t>
      </w:r>
      <w:proofErr w:type="gramStart"/>
      <w:r w:rsidRPr="00C45465">
        <w:rPr>
          <w:sz w:val="24"/>
        </w:rPr>
        <w:t>作出</w:t>
      </w:r>
      <w:proofErr w:type="gramEnd"/>
      <w:r w:rsidRPr="00C45465">
        <w:rPr>
          <w:sz w:val="24"/>
        </w:rPr>
        <w:t>答复。</w:t>
      </w:r>
    </w:p>
    <w:p w:rsidR="00FB542B" w:rsidRPr="00C45465" w:rsidRDefault="00FB542B" w:rsidP="00FB542B">
      <w:pPr>
        <w:numPr>
          <w:ilvl w:val="2"/>
          <w:numId w:val="8"/>
        </w:numPr>
        <w:snapToGrid w:val="0"/>
        <w:spacing w:line="360" w:lineRule="auto"/>
        <w:rPr>
          <w:sz w:val="24"/>
        </w:rPr>
      </w:pPr>
      <w:proofErr w:type="gramStart"/>
      <w:r w:rsidRPr="00C45465">
        <w:rPr>
          <w:sz w:val="24"/>
        </w:rPr>
        <w:t>质疑函须使用</w:t>
      </w:r>
      <w:proofErr w:type="gramEnd"/>
      <w:r w:rsidRPr="00C45465">
        <w:rPr>
          <w:sz w:val="24"/>
        </w:rPr>
        <w:t>财政部制定的范本文件。供应商为自然人的，质疑</w:t>
      </w:r>
      <w:proofErr w:type="gramStart"/>
      <w:r w:rsidRPr="00C45465">
        <w:rPr>
          <w:sz w:val="24"/>
        </w:rPr>
        <w:t>函应当</w:t>
      </w:r>
      <w:proofErr w:type="gramEnd"/>
      <w:r w:rsidRPr="00C45465">
        <w:rPr>
          <w:sz w:val="24"/>
        </w:rPr>
        <w:t>由本人签字；供应商为法人或者其他组织的，质疑</w:t>
      </w:r>
      <w:proofErr w:type="gramStart"/>
      <w:r w:rsidRPr="00C45465">
        <w:rPr>
          <w:sz w:val="24"/>
        </w:rPr>
        <w:t>函应当</w:t>
      </w:r>
      <w:proofErr w:type="gramEnd"/>
      <w:r w:rsidRPr="00C45465">
        <w:rPr>
          <w:sz w:val="24"/>
        </w:rPr>
        <w:t>由法定代表人、主要负责人，或者其授权代表签字或者盖章，并加盖公章。</w:t>
      </w:r>
    </w:p>
    <w:p w:rsidR="00FB542B" w:rsidRPr="00C45465" w:rsidRDefault="00FB542B" w:rsidP="00FB542B">
      <w:pPr>
        <w:numPr>
          <w:ilvl w:val="2"/>
          <w:numId w:val="8"/>
        </w:numPr>
        <w:snapToGrid w:val="0"/>
        <w:spacing w:line="360" w:lineRule="auto"/>
        <w:rPr>
          <w:sz w:val="24"/>
        </w:rPr>
      </w:pPr>
      <w:r w:rsidRPr="00C45465">
        <w:rPr>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rsidR="00FB542B" w:rsidRPr="00C45465" w:rsidRDefault="00FB542B" w:rsidP="00FB542B">
      <w:pPr>
        <w:numPr>
          <w:ilvl w:val="2"/>
          <w:numId w:val="8"/>
        </w:numPr>
        <w:snapToGrid w:val="0"/>
        <w:spacing w:line="360" w:lineRule="auto"/>
        <w:rPr>
          <w:sz w:val="24"/>
        </w:rPr>
      </w:pPr>
      <w:r w:rsidRPr="00C45465">
        <w:rPr>
          <w:sz w:val="24"/>
        </w:rPr>
        <w:t>供应商应在法定质疑期内一次性提出针对同一采购程序环节的质疑，法定质疑期内针对同一采购程序环节再次提出的质疑，采购人、采购代理机构有权不予答复。</w:t>
      </w:r>
    </w:p>
    <w:p w:rsidR="00FB542B" w:rsidRPr="00C45465" w:rsidRDefault="00FB542B" w:rsidP="00FB542B">
      <w:pPr>
        <w:numPr>
          <w:ilvl w:val="1"/>
          <w:numId w:val="8"/>
        </w:numPr>
        <w:tabs>
          <w:tab w:val="left" w:pos="1080"/>
          <w:tab w:val="left" w:pos="2014"/>
        </w:tabs>
        <w:snapToGrid w:val="0"/>
        <w:spacing w:line="360" w:lineRule="auto"/>
        <w:ind w:left="1077" w:hanging="720"/>
        <w:rPr>
          <w:sz w:val="24"/>
        </w:rPr>
      </w:pPr>
      <w:r w:rsidRPr="00C45465">
        <w:rPr>
          <w:sz w:val="24"/>
        </w:rPr>
        <w:t>接收询问和质疑的联系部门、联系电话和通讯地址见《供应商须知资料表》。</w:t>
      </w:r>
    </w:p>
    <w:p w:rsidR="00FB542B" w:rsidRPr="00C45465" w:rsidRDefault="00FB542B" w:rsidP="00FB542B">
      <w:pPr>
        <w:numPr>
          <w:ilvl w:val="0"/>
          <w:numId w:val="8"/>
        </w:numPr>
        <w:tabs>
          <w:tab w:val="left" w:pos="360"/>
        </w:tabs>
        <w:snapToGrid w:val="0"/>
        <w:spacing w:line="360" w:lineRule="auto"/>
        <w:ind w:left="357" w:hanging="357"/>
        <w:outlineLvl w:val="1"/>
        <w:rPr>
          <w:sz w:val="24"/>
        </w:rPr>
      </w:pPr>
      <w:r w:rsidRPr="00C45465">
        <w:rPr>
          <w:sz w:val="24"/>
        </w:rPr>
        <w:t>代理费</w:t>
      </w:r>
    </w:p>
    <w:p w:rsidR="00FB542B" w:rsidRPr="00C45465" w:rsidRDefault="00FB542B" w:rsidP="00FB542B">
      <w:pPr>
        <w:tabs>
          <w:tab w:val="left" w:pos="1080"/>
          <w:tab w:val="left" w:pos="2014"/>
        </w:tabs>
        <w:snapToGrid w:val="0"/>
        <w:spacing w:line="360" w:lineRule="auto"/>
        <w:ind w:left="357"/>
        <w:rPr>
          <w:rFonts w:ascii="宋体" w:hAnsi="宋体" w:cs="宋体"/>
          <w:sz w:val="24"/>
        </w:rPr>
      </w:pPr>
      <w:r w:rsidRPr="00C45465">
        <w:rPr>
          <w:rFonts w:hint="eastAsia"/>
          <w:sz w:val="24"/>
        </w:rPr>
        <w:t>25.1</w:t>
      </w:r>
      <w:r w:rsidRPr="00C45465">
        <w:rPr>
          <w:sz w:val="24"/>
        </w:rPr>
        <w:t>收费对象、收费标准及缴纳时间见《供应商须知资料表》。</w:t>
      </w:r>
      <w:proofErr w:type="gramStart"/>
      <w:r w:rsidRPr="00C45465">
        <w:rPr>
          <w:sz w:val="24"/>
        </w:rPr>
        <w:t>由成交</w:t>
      </w:r>
      <w:proofErr w:type="gramEnd"/>
      <w:r w:rsidRPr="00C45465">
        <w:rPr>
          <w:sz w:val="24"/>
        </w:rPr>
        <w:t>供应商支付的，成交供应商须一次性向采购代理机构缴纳代理费，报价应包含代理费用</w:t>
      </w:r>
      <w:r w:rsidRPr="00C45465">
        <w:rPr>
          <w:rFonts w:ascii="宋体" w:hAnsi="宋体" w:cs="宋体" w:hint="eastAsia"/>
          <w:sz w:val="24"/>
        </w:rPr>
        <w:t>。</w:t>
      </w:r>
    </w:p>
    <w:p w:rsidR="00FB542B" w:rsidRPr="00C45465" w:rsidRDefault="00FB542B" w:rsidP="00FB542B">
      <w:pPr>
        <w:tabs>
          <w:tab w:val="left" w:pos="360"/>
          <w:tab w:val="left" w:pos="1080"/>
        </w:tabs>
        <w:snapToGrid w:val="0"/>
        <w:spacing w:line="360" w:lineRule="auto"/>
        <w:ind w:left="360"/>
        <w:rPr>
          <w:rFonts w:ascii="宋体" w:hAnsi="宋体" w:cs="宋体"/>
          <w:sz w:val="24"/>
        </w:rPr>
      </w:pPr>
    </w:p>
    <w:p w:rsidR="00FB542B" w:rsidRPr="00C45465" w:rsidRDefault="00FB542B" w:rsidP="00FB542B">
      <w:pPr>
        <w:pStyle w:val="14"/>
        <w:ind w:left="410" w:hanging="410"/>
        <w:rPr>
          <w:rFonts w:ascii="宋体" w:cs="宋体"/>
          <w:sz w:val="24"/>
        </w:rPr>
      </w:pPr>
    </w:p>
    <w:p w:rsidR="00FB542B" w:rsidRPr="00C45465" w:rsidRDefault="00FB542B" w:rsidP="00FB542B">
      <w:pPr>
        <w:rPr>
          <w:rFonts w:ascii="宋体" w:hAnsi="宋体" w:cs="宋体"/>
          <w:sz w:val="24"/>
        </w:rPr>
      </w:pPr>
    </w:p>
    <w:p w:rsidR="00FB542B" w:rsidRPr="00C45465" w:rsidRDefault="00FB542B" w:rsidP="00FB542B">
      <w:pPr>
        <w:pStyle w:val="14"/>
        <w:ind w:left="410" w:hanging="410"/>
        <w:rPr>
          <w:rFonts w:ascii="宋体" w:cs="宋体"/>
          <w:sz w:val="24"/>
        </w:rPr>
      </w:pPr>
    </w:p>
    <w:p w:rsidR="00FB542B" w:rsidRPr="00C45465" w:rsidRDefault="00FB542B" w:rsidP="00FB542B">
      <w:pPr>
        <w:rPr>
          <w:rFonts w:ascii="宋体" w:hAnsi="宋体" w:cs="宋体"/>
          <w:sz w:val="24"/>
        </w:rPr>
      </w:pPr>
    </w:p>
    <w:p w:rsidR="00FB542B" w:rsidRPr="00C45465" w:rsidRDefault="00FB542B" w:rsidP="00FB542B">
      <w:pPr>
        <w:pStyle w:val="14"/>
        <w:ind w:left="410" w:hanging="410"/>
        <w:rPr>
          <w:rFonts w:ascii="宋体" w:cs="宋体"/>
          <w:sz w:val="24"/>
        </w:rPr>
      </w:pPr>
    </w:p>
    <w:p w:rsidR="00FB542B" w:rsidRPr="00C45465" w:rsidRDefault="00FB542B" w:rsidP="00FB542B">
      <w:pPr>
        <w:rPr>
          <w:rFonts w:ascii="宋体" w:hAnsi="宋体" w:cs="宋体"/>
          <w:sz w:val="24"/>
        </w:rPr>
      </w:pPr>
    </w:p>
    <w:p w:rsidR="00FB542B" w:rsidRPr="00C45465" w:rsidRDefault="00FB542B" w:rsidP="00FB542B">
      <w:pPr>
        <w:pStyle w:val="14"/>
        <w:ind w:left="410" w:hanging="410"/>
        <w:rPr>
          <w:rFonts w:ascii="宋体" w:cs="宋体"/>
          <w:sz w:val="24"/>
        </w:rPr>
      </w:pPr>
    </w:p>
    <w:p w:rsidR="00FB542B" w:rsidRPr="00C45465" w:rsidRDefault="00FB542B" w:rsidP="00FB542B">
      <w:pPr>
        <w:pStyle w:val="14"/>
        <w:ind w:left="410" w:hanging="410"/>
        <w:rPr>
          <w:rFonts w:ascii="宋体" w:cs="宋体"/>
          <w:sz w:val="24"/>
        </w:rPr>
        <w:sectPr w:rsidR="00FB542B" w:rsidRPr="00C45465">
          <w:headerReference w:type="default" r:id="rId22"/>
          <w:footerReference w:type="default" r:id="rId23"/>
          <w:pgSz w:w="11907" w:h="16840"/>
          <w:pgMar w:top="1418" w:right="1386" w:bottom="1418" w:left="1701" w:header="851" w:footer="851" w:gutter="0"/>
          <w:cols w:space="720"/>
          <w:docGrid w:linePitch="462"/>
        </w:sectPr>
      </w:pPr>
    </w:p>
    <w:p w:rsidR="00FB542B" w:rsidRPr="00C45465" w:rsidRDefault="00FB542B" w:rsidP="00FB542B">
      <w:pPr>
        <w:spacing w:line="360" w:lineRule="auto"/>
        <w:jc w:val="center"/>
        <w:outlineLvl w:val="0"/>
        <w:rPr>
          <w:rFonts w:ascii="宋体" w:hAnsi="宋体" w:cs="宋体"/>
          <w:b/>
          <w:sz w:val="36"/>
          <w:szCs w:val="36"/>
        </w:rPr>
      </w:pPr>
      <w:bookmarkStart w:id="664" w:name="_Toc16604"/>
      <w:r w:rsidRPr="00C45465">
        <w:rPr>
          <w:rFonts w:ascii="宋体" w:hAnsi="宋体" w:cs="宋体" w:hint="eastAsia"/>
          <w:b/>
          <w:sz w:val="32"/>
          <w:szCs w:val="32"/>
        </w:rPr>
        <w:lastRenderedPageBreak/>
        <w:t>第三章</w:t>
      </w:r>
      <w:bookmarkEnd w:id="145"/>
      <w:bookmarkEnd w:id="146"/>
      <w:bookmarkEnd w:id="147"/>
      <w:bookmarkEnd w:id="148"/>
      <w:bookmarkEnd w:id="149"/>
      <w:bookmarkEnd w:id="150"/>
      <w:bookmarkEnd w:id="151"/>
      <w:bookmarkEnd w:id="152"/>
      <w:bookmarkEnd w:id="153"/>
      <w:bookmarkEnd w:id="154"/>
      <w:bookmarkEnd w:id="155"/>
      <w:bookmarkEnd w:id="156"/>
      <w:bookmarkEnd w:id="157"/>
      <w:r w:rsidRPr="00C45465">
        <w:rPr>
          <w:rFonts w:ascii="宋体" w:hAnsi="宋体" w:cs="宋体" w:hint="eastAsia"/>
          <w:b/>
          <w:sz w:val="32"/>
          <w:szCs w:val="32"/>
        </w:rPr>
        <w:t xml:space="preserve">   评审方法和评审标准</w:t>
      </w:r>
      <w:bookmarkStart w:id="665" w:name="_Toc487900382"/>
      <w:bookmarkEnd w:id="664"/>
    </w:p>
    <w:p w:rsidR="00FB542B" w:rsidRPr="00C45465" w:rsidRDefault="00FB542B" w:rsidP="00FB542B">
      <w:pPr>
        <w:pStyle w:val="21"/>
        <w:spacing w:before="0" w:line="360" w:lineRule="auto"/>
        <w:rPr>
          <w:rFonts w:ascii="宋体" w:eastAsia="宋体" w:hAnsi="宋体" w:cs="宋体"/>
          <w:sz w:val="24"/>
        </w:rPr>
      </w:pPr>
      <w:r w:rsidRPr="00C45465">
        <w:rPr>
          <w:rFonts w:ascii="宋体" w:eastAsia="宋体" w:hAnsi="宋体" w:cs="宋体" w:hint="eastAsia"/>
          <w:sz w:val="24"/>
          <w:szCs w:val="24"/>
        </w:rPr>
        <w:t>一、资格审查程序</w:t>
      </w:r>
    </w:p>
    <w:p w:rsidR="00FB542B" w:rsidRPr="00C45465" w:rsidRDefault="00FB542B" w:rsidP="00FB542B">
      <w:pPr>
        <w:numPr>
          <w:ilvl w:val="0"/>
          <w:numId w:val="11"/>
        </w:numPr>
        <w:tabs>
          <w:tab w:val="left" w:pos="360"/>
        </w:tabs>
        <w:snapToGrid w:val="0"/>
        <w:spacing w:line="360" w:lineRule="auto"/>
        <w:outlineLvl w:val="1"/>
        <w:rPr>
          <w:rFonts w:ascii="宋体" w:hAnsi="宋体" w:cs="宋体"/>
          <w:sz w:val="24"/>
        </w:rPr>
      </w:pPr>
      <w:bookmarkStart w:id="666" w:name="_Toc265228379"/>
      <w:bookmarkStart w:id="667" w:name="_Toc151193711"/>
      <w:bookmarkStart w:id="668" w:name="_Toc164229236"/>
      <w:bookmarkStart w:id="669" w:name="_Toc142311043"/>
      <w:bookmarkStart w:id="670" w:name="_Toc226965814"/>
      <w:bookmarkStart w:id="671" w:name="_Toc151193783"/>
      <w:bookmarkStart w:id="672" w:name="_Toc150509292"/>
      <w:bookmarkStart w:id="673" w:name="_Toc149720834"/>
      <w:bookmarkStart w:id="674" w:name="_Toc151190168"/>
      <w:bookmarkStart w:id="675" w:name="_Toc127151541"/>
      <w:bookmarkStart w:id="676" w:name="_Toc226309785"/>
      <w:bookmarkStart w:id="677" w:name="_Toc164229382"/>
      <w:bookmarkStart w:id="678" w:name="_Toc150774746"/>
      <w:bookmarkStart w:id="679" w:name="_Toc226337237"/>
      <w:bookmarkStart w:id="680" w:name="_Toc164608810"/>
      <w:bookmarkStart w:id="681" w:name="_Toc150774641"/>
      <w:bookmarkStart w:id="682" w:name="_Toc226965731"/>
      <w:bookmarkStart w:id="683" w:name="_Toc195842906"/>
      <w:bookmarkStart w:id="684" w:name="_Toc305158809"/>
      <w:bookmarkStart w:id="685" w:name="_Toc164351635"/>
      <w:bookmarkStart w:id="686" w:name="_Toc127151742"/>
      <w:bookmarkStart w:id="687" w:name="_Toc150480779"/>
      <w:bookmarkStart w:id="688" w:name="_Toc164608655"/>
      <w:bookmarkStart w:id="689" w:name="_Toc151193929"/>
      <w:bookmarkStart w:id="690" w:name="_Toc151193639"/>
      <w:bookmarkStart w:id="691" w:name="_Toc264969231"/>
      <w:bookmarkStart w:id="692" w:name="_Toc127161455"/>
      <w:bookmarkStart w:id="693" w:name="_Toc151193855"/>
      <w:bookmarkStart w:id="694" w:name="_Toc305158883"/>
      <w:bookmarkStart w:id="695" w:name="_Toc353825551"/>
      <w:bookmarkStart w:id="696" w:name="_Toc353873941"/>
      <w:bookmarkStart w:id="697" w:name="_Toc142311057"/>
      <w:bookmarkStart w:id="698" w:name="_Toc305158823"/>
      <w:bookmarkStart w:id="699" w:name="_Toc353825545"/>
      <w:bookmarkStart w:id="700" w:name="_Toc353873935"/>
      <w:bookmarkStart w:id="701" w:name="_Toc195842920"/>
      <w:bookmarkStart w:id="702" w:name="_Toc353873665"/>
      <w:bookmarkStart w:id="703" w:name="_Toc226337251"/>
      <w:bookmarkStart w:id="704" w:name="_Toc305158897"/>
      <w:bookmarkStart w:id="705" w:name="_Toc264969245"/>
      <w:bookmarkStart w:id="706" w:name="_Toc127151555"/>
      <w:bookmarkStart w:id="707" w:name="_Toc265228393"/>
      <w:bookmarkStart w:id="708" w:name="_Toc150774760"/>
      <w:bookmarkStart w:id="709" w:name="_Toc150480793"/>
      <w:bookmarkStart w:id="710" w:name="_Toc226965828"/>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665"/>
      <w:r w:rsidRPr="00C45465">
        <w:rPr>
          <w:rFonts w:ascii="宋体" w:hAnsi="宋体" w:cs="宋体" w:hint="eastAsia"/>
          <w:sz w:val="24"/>
        </w:rPr>
        <w:t>响应文件的</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sidRPr="00C45465">
        <w:rPr>
          <w:rFonts w:ascii="宋体" w:hAnsi="宋体" w:cs="宋体" w:hint="eastAsia"/>
          <w:sz w:val="24"/>
        </w:rPr>
        <w:t>资格性检查和符合性审查</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磋商小组将根据《资格性检查要求》和《符合性审查要求》中规定的内容，对供应商进行检查，并形成检查结果。供应商《响应文件》有任何一项不符合《资格性检查要求》和《符合性审查要求》要求的，视为未实质性响应磋商文件。未实质性响应磋商文件的响应文件按</w:t>
      </w:r>
      <w:r w:rsidRPr="00C45465">
        <w:rPr>
          <w:rFonts w:ascii="宋体" w:hAnsi="宋体" w:cs="宋体" w:hint="eastAsia"/>
          <w:b/>
          <w:sz w:val="24"/>
        </w:rPr>
        <w:t>无效响应</w:t>
      </w:r>
      <w:r w:rsidRPr="00C45465">
        <w:rPr>
          <w:rFonts w:ascii="宋体" w:hAnsi="宋体" w:cs="宋体" w:hint="eastAsia"/>
          <w:sz w:val="24"/>
        </w:rPr>
        <w:t>处理，磋商小组应当告知提交响应文件的供应商。</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《资格性检查要求》中对格式有要求的，除竞争性磋商文件另有规定外，均为“实质性格式”文件。</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《资格性检查要求》见下表：</w:t>
      </w:r>
    </w:p>
    <w:p w:rsidR="00FB542B" w:rsidRPr="00C45465" w:rsidRDefault="00FB542B" w:rsidP="00FB542B">
      <w:pPr>
        <w:tabs>
          <w:tab w:val="left" w:pos="900"/>
          <w:tab w:val="left" w:pos="1080"/>
        </w:tabs>
        <w:snapToGrid w:val="0"/>
        <w:spacing w:line="360" w:lineRule="auto"/>
        <w:ind w:left="1077" w:firstLineChars="1100" w:firstLine="2650"/>
        <w:rPr>
          <w:rFonts w:ascii="宋体" w:hAnsi="宋体" w:cs="宋体"/>
          <w:b/>
          <w:sz w:val="24"/>
        </w:rPr>
      </w:pPr>
      <w:bookmarkStart w:id="711" w:name="OLE_LINK49"/>
      <w:bookmarkStart w:id="712" w:name="OLE_LINK50"/>
      <w:bookmarkStart w:id="713" w:name="OLE_LINK248"/>
      <w:r w:rsidRPr="00C45465">
        <w:rPr>
          <w:rFonts w:ascii="宋体" w:hAnsi="宋体" w:cs="宋体" w:hint="eastAsia"/>
          <w:b/>
          <w:sz w:val="24"/>
        </w:rPr>
        <w:t>资格性检查要求</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1700"/>
        <w:gridCol w:w="5238"/>
        <w:gridCol w:w="1701"/>
      </w:tblGrid>
      <w:tr w:rsidR="00FB542B" w:rsidRPr="00C45465" w:rsidTr="007D3DA4">
        <w:trPr>
          <w:cantSplit/>
          <w:trHeight w:val="468"/>
          <w:tblHeader/>
        </w:trPr>
        <w:tc>
          <w:tcPr>
            <w:tcW w:w="825" w:type="dxa"/>
            <w:vAlign w:val="center"/>
          </w:tcPr>
          <w:p w:rsidR="00FB542B" w:rsidRPr="00C45465" w:rsidRDefault="00FB542B" w:rsidP="00AA1C0F">
            <w:pPr>
              <w:tabs>
                <w:tab w:val="left" w:pos="1080"/>
              </w:tabs>
              <w:snapToGrid w:val="0"/>
              <w:jc w:val="center"/>
              <w:rPr>
                <w:b/>
                <w:sz w:val="24"/>
              </w:rPr>
            </w:pPr>
            <w:bookmarkStart w:id="714" w:name="_Hlt487972895"/>
            <w:bookmarkEnd w:id="711"/>
            <w:bookmarkEnd w:id="712"/>
            <w:bookmarkEnd w:id="713"/>
            <w:bookmarkEnd w:id="714"/>
            <w:r w:rsidRPr="00C45465">
              <w:rPr>
                <w:b/>
                <w:sz w:val="24"/>
              </w:rPr>
              <w:t>序号</w:t>
            </w:r>
          </w:p>
        </w:tc>
        <w:tc>
          <w:tcPr>
            <w:tcW w:w="1700" w:type="dxa"/>
            <w:vAlign w:val="center"/>
          </w:tcPr>
          <w:p w:rsidR="00FB542B" w:rsidRPr="00C45465" w:rsidRDefault="00FB542B" w:rsidP="00AA1C0F">
            <w:pPr>
              <w:tabs>
                <w:tab w:val="left" w:pos="1080"/>
              </w:tabs>
              <w:snapToGrid w:val="0"/>
              <w:jc w:val="center"/>
              <w:rPr>
                <w:b/>
                <w:sz w:val="24"/>
              </w:rPr>
            </w:pPr>
            <w:r w:rsidRPr="00C45465">
              <w:rPr>
                <w:b/>
                <w:sz w:val="24"/>
              </w:rPr>
              <w:t>检查因素</w:t>
            </w:r>
          </w:p>
        </w:tc>
        <w:tc>
          <w:tcPr>
            <w:tcW w:w="5238" w:type="dxa"/>
            <w:vAlign w:val="center"/>
          </w:tcPr>
          <w:p w:rsidR="00FB542B" w:rsidRPr="00C45465" w:rsidRDefault="00FB542B" w:rsidP="00AA1C0F">
            <w:pPr>
              <w:tabs>
                <w:tab w:val="left" w:pos="1080"/>
              </w:tabs>
              <w:snapToGrid w:val="0"/>
              <w:jc w:val="center"/>
              <w:rPr>
                <w:b/>
                <w:sz w:val="24"/>
              </w:rPr>
            </w:pPr>
            <w:r w:rsidRPr="00C45465">
              <w:rPr>
                <w:b/>
                <w:sz w:val="24"/>
              </w:rPr>
              <w:t>检查内容</w:t>
            </w:r>
          </w:p>
        </w:tc>
        <w:tc>
          <w:tcPr>
            <w:tcW w:w="1701" w:type="dxa"/>
            <w:vAlign w:val="center"/>
          </w:tcPr>
          <w:p w:rsidR="00FB542B" w:rsidRPr="00C45465" w:rsidRDefault="00FB542B" w:rsidP="00AA1C0F">
            <w:pPr>
              <w:tabs>
                <w:tab w:val="left" w:pos="1080"/>
              </w:tabs>
              <w:snapToGrid w:val="0"/>
              <w:jc w:val="center"/>
              <w:rPr>
                <w:b/>
                <w:sz w:val="24"/>
              </w:rPr>
            </w:pPr>
            <w:r w:rsidRPr="00C45465">
              <w:rPr>
                <w:b/>
                <w:sz w:val="24"/>
              </w:rPr>
              <w:t>格式要求</w:t>
            </w:r>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1</w:t>
            </w:r>
          </w:p>
        </w:tc>
        <w:tc>
          <w:tcPr>
            <w:tcW w:w="1700" w:type="dxa"/>
            <w:vAlign w:val="center"/>
          </w:tcPr>
          <w:p w:rsidR="00FB542B" w:rsidRPr="00C45465" w:rsidRDefault="00FB542B" w:rsidP="00AA1C0F">
            <w:pPr>
              <w:tabs>
                <w:tab w:val="left" w:pos="1080"/>
              </w:tabs>
              <w:snapToGrid w:val="0"/>
              <w:jc w:val="left"/>
              <w:rPr>
                <w:sz w:val="24"/>
              </w:rPr>
            </w:pPr>
            <w:r w:rsidRPr="00C45465">
              <w:rPr>
                <w:sz w:val="24"/>
              </w:rPr>
              <w:t>满足《中华人民共和国政府采购法》第二十二条规定</w:t>
            </w:r>
          </w:p>
        </w:tc>
        <w:tc>
          <w:tcPr>
            <w:tcW w:w="5238" w:type="dxa"/>
            <w:vAlign w:val="center"/>
          </w:tcPr>
          <w:p w:rsidR="00FB542B" w:rsidRPr="00C45465" w:rsidRDefault="00FB542B" w:rsidP="00AA1C0F">
            <w:pPr>
              <w:tabs>
                <w:tab w:val="left" w:pos="1080"/>
              </w:tabs>
              <w:snapToGrid w:val="0"/>
              <w:jc w:val="left"/>
              <w:rPr>
                <w:sz w:val="24"/>
              </w:rPr>
            </w:pPr>
            <w:r w:rsidRPr="00C45465">
              <w:rPr>
                <w:sz w:val="24"/>
              </w:rPr>
              <w:t>具体规定见第一章《采购邀请》</w:t>
            </w:r>
          </w:p>
        </w:tc>
        <w:tc>
          <w:tcPr>
            <w:tcW w:w="1701" w:type="dxa"/>
            <w:vAlign w:val="center"/>
          </w:tcPr>
          <w:p w:rsidR="00FB542B" w:rsidRPr="00C45465" w:rsidRDefault="00FB542B" w:rsidP="00AA1C0F">
            <w:pPr>
              <w:tabs>
                <w:tab w:val="left" w:pos="1080"/>
              </w:tabs>
              <w:snapToGrid w:val="0"/>
              <w:jc w:val="left"/>
              <w:rPr>
                <w:sz w:val="24"/>
              </w:rPr>
            </w:pPr>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1-1</w:t>
            </w:r>
          </w:p>
        </w:tc>
        <w:tc>
          <w:tcPr>
            <w:tcW w:w="1700" w:type="dxa"/>
            <w:vAlign w:val="center"/>
          </w:tcPr>
          <w:p w:rsidR="00FB542B" w:rsidRPr="00C45465" w:rsidRDefault="00FB542B" w:rsidP="00AA1C0F">
            <w:pPr>
              <w:tabs>
                <w:tab w:val="left" w:pos="1080"/>
              </w:tabs>
              <w:snapToGrid w:val="0"/>
              <w:jc w:val="left"/>
              <w:rPr>
                <w:sz w:val="24"/>
              </w:rPr>
            </w:pPr>
            <w:r w:rsidRPr="00C45465">
              <w:rPr>
                <w:sz w:val="24"/>
              </w:rPr>
              <w:t>营业执照等证明文件</w:t>
            </w:r>
          </w:p>
        </w:tc>
        <w:tc>
          <w:tcPr>
            <w:tcW w:w="5238" w:type="dxa"/>
            <w:vAlign w:val="center"/>
          </w:tcPr>
          <w:p w:rsidR="00FB542B" w:rsidRPr="00C45465" w:rsidRDefault="00FB542B" w:rsidP="00AA1C0F">
            <w:pPr>
              <w:tabs>
                <w:tab w:val="left" w:pos="1080"/>
              </w:tabs>
              <w:snapToGrid w:val="0"/>
              <w:jc w:val="left"/>
              <w:rPr>
                <w:sz w:val="24"/>
              </w:rPr>
            </w:pPr>
            <w:bookmarkStart w:id="715" w:name="OLE_LINK51"/>
            <w:bookmarkStart w:id="716" w:name="OLE_LINK52"/>
            <w:bookmarkStart w:id="717" w:name="OLE_LINK249"/>
            <w:r w:rsidRPr="00C45465">
              <w:rPr>
                <w:sz w:val="24"/>
              </w:rPr>
              <w:t>供应商为企业（包括合伙企业）的，应提供有效的</w:t>
            </w:r>
            <w:r w:rsidRPr="00C45465">
              <w:rPr>
                <w:sz w:val="24"/>
              </w:rPr>
              <w:t>“</w:t>
            </w:r>
            <w:r w:rsidRPr="00C45465">
              <w:rPr>
                <w:sz w:val="24"/>
              </w:rPr>
              <w:t>营业执照</w:t>
            </w:r>
            <w:r w:rsidRPr="00C45465">
              <w:rPr>
                <w:sz w:val="24"/>
              </w:rPr>
              <w:t>”</w:t>
            </w:r>
            <w:r w:rsidRPr="00C45465">
              <w:rPr>
                <w:sz w:val="24"/>
              </w:rPr>
              <w:t>；</w:t>
            </w:r>
          </w:p>
          <w:p w:rsidR="00FB542B" w:rsidRPr="00C45465" w:rsidRDefault="00FB542B" w:rsidP="00AA1C0F">
            <w:pPr>
              <w:tabs>
                <w:tab w:val="left" w:pos="1080"/>
              </w:tabs>
              <w:snapToGrid w:val="0"/>
              <w:jc w:val="left"/>
              <w:rPr>
                <w:sz w:val="24"/>
              </w:rPr>
            </w:pPr>
            <w:r w:rsidRPr="00C45465">
              <w:rPr>
                <w:sz w:val="24"/>
              </w:rPr>
              <w:t>供应商为事业单位的，应提供有效的</w:t>
            </w:r>
            <w:r w:rsidRPr="00C45465">
              <w:rPr>
                <w:sz w:val="24"/>
              </w:rPr>
              <w:t>“</w:t>
            </w:r>
            <w:r w:rsidRPr="00C45465">
              <w:rPr>
                <w:sz w:val="24"/>
              </w:rPr>
              <w:t>事业单位法人证书</w:t>
            </w:r>
            <w:r w:rsidRPr="00C45465">
              <w:rPr>
                <w:sz w:val="24"/>
              </w:rPr>
              <w:t>”</w:t>
            </w:r>
            <w:r w:rsidRPr="00C45465">
              <w:rPr>
                <w:sz w:val="24"/>
              </w:rPr>
              <w:t>；</w:t>
            </w:r>
          </w:p>
          <w:p w:rsidR="00FB542B" w:rsidRPr="00C45465" w:rsidRDefault="00FB542B" w:rsidP="00AA1C0F">
            <w:pPr>
              <w:tabs>
                <w:tab w:val="left" w:pos="1080"/>
              </w:tabs>
              <w:snapToGrid w:val="0"/>
              <w:jc w:val="left"/>
              <w:rPr>
                <w:sz w:val="24"/>
              </w:rPr>
            </w:pPr>
            <w:r w:rsidRPr="00C45465">
              <w:rPr>
                <w:sz w:val="24"/>
              </w:rPr>
              <w:t>供应商是非企业机构的，应提供有效的</w:t>
            </w:r>
            <w:r w:rsidRPr="00C45465">
              <w:rPr>
                <w:sz w:val="24"/>
              </w:rPr>
              <w:t>“</w:t>
            </w:r>
            <w:r w:rsidRPr="00C45465">
              <w:rPr>
                <w:sz w:val="24"/>
              </w:rPr>
              <w:t>执业许可证</w:t>
            </w:r>
            <w:r w:rsidRPr="00C45465">
              <w:rPr>
                <w:sz w:val="24"/>
              </w:rPr>
              <w:t>”</w:t>
            </w:r>
            <w:r w:rsidRPr="00C45465">
              <w:rPr>
                <w:sz w:val="24"/>
              </w:rPr>
              <w:t>、</w:t>
            </w:r>
            <w:r w:rsidRPr="00C45465">
              <w:rPr>
                <w:sz w:val="24"/>
              </w:rPr>
              <w:t>“</w:t>
            </w:r>
            <w:r w:rsidRPr="00C45465">
              <w:rPr>
                <w:sz w:val="24"/>
              </w:rPr>
              <w:t>登记证书</w:t>
            </w:r>
            <w:r w:rsidRPr="00C45465">
              <w:rPr>
                <w:sz w:val="24"/>
              </w:rPr>
              <w:t>”</w:t>
            </w:r>
            <w:r w:rsidRPr="00C45465">
              <w:rPr>
                <w:sz w:val="24"/>
              </w:rPr>
              <w:t>等证明文件；</w:t>
            </w:r>
          </w:p>
          <w:p w:rsidR="00FB542B" w:rsidRPr="00C45465" w:rsidRDefault="00FB542B" w:rsidP="00AA1C0F">
            <w:pPr>
              <w:tabs>
                <w:tab w:val="left" w:pos="1080"/>
              </w:tabs>
              <w:snapToGrid w:val="0"/>
              <w:jc w:val="left"/>
              <w:rPr>
                <w:sz w:val="24"/>
              </w:rPr>
            </w:pPr>
            <w:r w:rsidRPr="00C45465">
              <w:rPr>
                <w:sz w:val="24"/>
              </w:rPr>
              <w:t>供应商是个体工商户的，应提供有效的</w:t>
            </w:r>
            <w:r w:rsidRPr="00C45465">
              <w:rPr>
                <w:sz w:val="24"/>
              </w:rPr>
              <w:t>“</w:t>
            </w:r>
            <w:r w:rsidRPr="00C45465">
              <w:rPr>
                <w:sz w:val="24"/>
              </w:rPr>
              <w:t>个体工商户营业执照</w:t>
            </w:r>
            <w:r w:rsidRPr="00C45465">
              <w:rPr>
                <w:sz w:val="24"/>
              </w:rPr>
              <w:t>”</w:t>
            </w:r>
            <w:r w:rsidRPr="00C45465">
              <w:rPr>
                <w:sz w:val="24"/>
              </w:rPr>
              <w:t>；</w:t>
            </w:r>
          </w:p>
          <w:p w:rsidR="00FB542B" w:rsidRPr="00C45465" w:rsidRDefault="00FB542B" w:rsidP="00AA1C0F">
            <w:pPr>
              <w:tabs>
                <w:tab w:val="left" w:pos="1080"/>
              </w:tabs>
              <w:snapToGrid w:val="0"/>
              <w:jc w:val="left"/>
              <w:rPr>
                <w:sz w:val="24"/>
              </w:rPr>
            </w:pPr>
            <w:r w:rsidRPr="00C45465">
              <w:rPr>
                <w:sz w:val="24"/>
              </w:rPr>
              <w:t>供应商是自然人的，应提供有效的自然人身份证明。</w:t>
            </w:r>
          </w:p>
          <w:p w:rsidR="00FB542B" w:rsidRPr="00C45465" w:rsidRDefault="00FB542B" w:rsidP="00AA1C0F">
            <w:pPr>
              <w:tabs>
                <w:tab w:val="left" w:pos="1080"/>
              </w:tabs>
              <w:snapToGrid w:val="0"/>
              <w:jc w:val="left"/>
              <w:rPr>
                <w:sz w:val="24"/>
              </w:rPr>
            </w:pPr>
            <w:r w:rsidRPr="00C45465">
              <w:rPr>
                <w:sz w:val="24"/>
              </w:rPr>
              <w:t>分支机构参加响应的，应提供该分支机构或其所属法人</w:t>
            </w:r>
            <w:r w:rsidRPr="00C45465">
              <w:rPr>
                <w:rFonts w:hint="eastAsia"/>
                <w:sz w:val="24"/>
              </w:rPr>
              <w:t>/</w:t>
            </w:r>
            <w:r w:rsidRPr="00C45465">
              <w:rPr>
                <w:sz w:val="24"/>
              </w:rPr>
              <w:t>其他组织的相应证明文件；同时还应提供其所属法人</w:t>
            </w:r>
            <w:r w:rsidRPr="00C45465">
              <w:rPr>
                <w:sz w:val="24"/>
              </w:rPr>
              <w:t>/</w:t>
            </w:r>
            <w:r w:rsidRPr="00C45465">
              <w:rPr>
                <w:sz w:val="24"/>
              </w:rPr>
              <w:t>其他组织出具的授权其参与本项目的授权书（格式自拟，须加盖其所属法人</w:t>
            </w:r>
            <w:r w:rsidRPr="00C45465">
              <w:rPr>
                <w:sz w:val="24"/>
              </w:rPr>
              <w:t>/</w:t>
            </w:r>
            <w:r w:rsidRPr="00C45465">
              <w:rPr>
                <w:sz w:val="24"/>
              </w:rPr>
              <w:t>其他组织的公章）；对于</w:t>
            </w:r>
            <w:r w:rsidRPr="00C45465">
              <w:rPr>
                <w:iCs/>
                <w:sz w:val="24"/>
              </w:rPr>
              <w:t>银行、保险、石油石化、电力、电信等行业的分支机构，可以提供上述</w:t>
            </w:r>
            <w:r w:rsidRPr="00C45465">
              <w:rPr>
                <w:sz w:val="24"/>
              </w:rPr>
              <w:t>授权，也可以提供其所属法人</w:t>
            </w:r>
            <w:r w:rsidRPr="00C45465">
              <w:rPr>
                <w:sz w:val="24"/>
              </w:rPr>
              <w:t>/</w:t>
            </w:r>
            <w:r w:rsidRPr="00C45465">
              <w:rPr>
                <w:sz w:val="24"/>
              </w:rPr>
              <w:t>其他组织的有关文件或制度等能够证明授权其独立开展业务的证明材料。</w:t>
            </w:r>
            <w:bookmarkEnd w:id="715"/>
            <w:bookmarkEnd w:id="716"/>
            <w:bookmarkEnd w:id="717"/>
          </w:p>
        </w:tc>
        <w:tc>
          <w:tcPr>
            <w:tcW w:w="1701" w:type="dxa"/>
            <w:vAlign w:val="center"/>
          </w:tcPr>
          <w:p w:rsidR="00FB542B" w:rsidRPr="00C45465" w:rsidRDefault="00FB542B" w:rsidP="00AA1C0F">
            <w:pPr>
              <w:tabs>
                <w:tab w:val="left" w:pos="1080"/>
              </w:tabs>
              <w:snapToGrid w:val="0"/>
              <w:jc w:val="left"/>
              <w:rPr>
                <w:sz w:val="24"/>
              </w:rPr>
            </w:pPr>
            <w:bookmarkStart w:id="718" w:name="OLE_LINK53"/>
            <w:bookmarkStart w:id="719" w:name="OLE_LINK54"/>
            <w:bookmarkStart w:id="720" w:name="OLE_LINK250"/>
            <w:r w:rsidRPr="00C45465">
              <w:rPr>
                <w:sz w:val="24"/>
              </w:rPr>
              <w:t>提供证明文件的电子件或电子证照</w:t>
            </w:r>
            <w:bookmarkEnd w:id="718"/>
            <w:bookmarkEnd w:id="719"/>
            <w:bookmarkEnd w:id="720"/>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1-2</w:t>
            </w:r>
          </w:p>
        </w:tc>
        <w:tc>
          <w:tcPr>
            <w:tcW w:w="1700" w:type="dxa"/>
            <w:vAlign w:val="center"/>
          </w:tcPr>
          <w:p w:rsidR="00FB542B" w:rsidRPr="00C45465" w:rsidRDefault="00FB542B" w:rsidP="00AA1C0F">
            <w:pPr>
              <w:tabs>
                <w:tab w:val="left" w:pos="1080"/>
              </w:tabs>
              <w:snapToGrid w:val="0"/>
              <w:jc w:val="left"/>
              <w:rPr>
                <w:sz w:val="24"/>
              </w:rPr>
            </w:pPr>
            <w:bookmarkStart w:id="721" w:name="OLE_LINK55"/>
            <w:bookmarkStart w:id="722" w:name="OLE_LINK56"/>
            <w:bookmarkStart w:id="723" w:name="OLE_LINK251"/>
            <w:r w:rsidRPr="00C45465">
              <w:rPr>
                <w:sz w:val="24"/>
              </w:rPr>
              <w:t>供应商资格声明书</w:t>
            </w:r>
            <w:bookmarkEnd w:id="721"/>
            <w:bookmarkEnd w:id="722"/>
            <w:bookmarkEnd w:id="723"/>
          </w:p>
        </w:tc>
        <w:tc>
          <w:tcPr>
            <w:tcW w:w="5238" w:type="dxa"/>
            <w:vAlign w:val="center"/>
          </w:tcPr>
          <w:p w:rsidR="00FB542B" w:rsidRPr="00C45465" w:rsidRDefault="00FB542B" w:rsidP="00AA1C0F">
            <w:pPr>
              <w:tabs>
                <w:tab w:val="left" w:pos="1080"/>
              </w:tabs>
              <w:snapToGrid w:val="0"/>
              <w:jc w:val="left"/>
              <w:rPr>
                <w:sz w:val="24"/>
              </w:rPr>
            </w:pPr>
            <w:bookmarkStart w:id="724" w:name="OLE_LINK57"/>
            <w:bookmarkStart w:id="725" w:name="OLE_LINK58"/>
            <w:r w:rsidRPr="00C45465">
              <w:rPr>
                <w:sz w:val="24"/>
              </w:rPr>
              <w:t>提供了符合竞争性磋商文件要求的《供应商资格声明书》。</w:t>
            </w:r>
            <w:bookmarkEnd w:id="724"/>
            <w:bookmarkEnd w:id="725"/>
          </w:p>
        </w:tc>
        <w:tc>
          <w:tcPr>
            <w:tcW w:w="1701" w:type="dxa"/>
            <w:vAlign w:val="center"/>
          </w:tcPr>
          <w:p w:rsidR="00FB542B" w:rsidRPr="00C45465" w:rsidRDefault="00FB542B" w:rsidP="00AA1C0F">
            <w:pPr>
              <w:tabs>
                <w:tab w:val="left" w:pos="1080"/>
              </w:tabs>
              <w:snapToGrid w:val="0"/>
              <w:jc w:val="left"/>
              <w:rPr>
                <w:sz w:val="24"/>
              </w:rPr>
            </w:pPr>
            <w:r w:rsidRPr="00C45465">
              <w:rPr>
                <w:sz w:val="24"/>
              </w:rPr>
              <w:t>格式见《响应文件格式》</w:t>
            </w:r>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lastRenderedPageBreak/>
              <w:t>1-3</w:t>
            </w:r>
          </w:p>
        </w:tc>
        <w:tc>
          <w:tcPr>
            <w:tcW w:w="1700" w:type="dxa"/>
            <w:vAlign w:val="center"/>
          </w:tcPr>
          <w:p w:rsidR="00FB542B" w:rsidRPr="00C45465" w:rsidRDefault="00FB542B" w:rsidP="00AA1C0F">
            <w:pPr>
              <w:tabs>
                <w:tab w:val="left" w:pos="1080"/>
              </w:tabs>
              <w:snapToGrid w:val="0"/>
              <w:rPr>
                <w:sz w:val="24"/>
              </w:rPr>
            </w:pPr>
            <w:bookmarkStart w:id="726" w:name="OLE_LINK59"/>
            <w:bookmarkStart w:id="727" w:name="OLE_LINK60"/>
            <w:bookmarkStart w:id="728" w:name="OLE_LINK252"/>
            <w:r w:rsidRPr="00C45465">
              <w:rPr>
                <w:sz w:val="24"/>
              </w:rPr>
              <w:t>供应商信用记录</w:t>
            </w:r>
            <w:bookmarkEnd w:id="726"/>
            <w:bookmarkEnd w:id="727"/>
            <w:bookmarkEnd w:id="728"/>
          </w:p>
        </w:tc>
        <w:tc>
          <w:tcPr>
            <w:tcW w:w="5238" w:type="dxa"/>
            <w:vAlign w:val="center"/>
          </w:tcPr>
          <w:p w:rsidR="00FB542B" w:rsidRPr="00C45465" w:rsidRDefault="00FB542B" w:rsidP="00AA1C0F">
            <w:pPr>
              <w:tabs>
                <w:tab w:val="left" w:pos="1080"/>
              </w:tabs>
              <w:snapToGrid w:val="0"/>
              <w:rPr>
                <w:sz w:val="24"/>
              </w:rPr>
            </w:pPr>
            <w:bookmarkStart w:id="729" w:name="OLE_LINK61"/>
            <w:bookmarkStart w:id="730" w:name="OLE_LINK62"/>
            <w:r w:rsidRPr="00C45465">
              <w:rPr>
                <w:sz w:val="24"/>
              </w:rPr>
              <w:t>查询渠道：信用中国网站和中国政府采购网（</w:t>
            </w:r>
            <w:r w:rsidRPr="00C45465">
              <w:t>www.creditchina.gov.cn</w:t>
            </w:r>
            <w:r w:rsidRPr="00C45465">
              <w:rPr>
                <w:sz w:val="24"/>
              </w:rPr>
              <w:t>、</w:t>
            </w:r>
            <w:r w:rsidRPr="00C45465">
              <w:t>www.ccgp.gov.cn</w:t>
            </w:r>
            <w:r w:rsidRPr="00C45465">
              <w:rPr>
                <w:sz w:val="24"/>
              </w:rPr>
              <w:t>）；</w:t>
            </w:r>
          </w:p>
          <w:p w:rsidR="00FB542B" w:rsidRPr="00C45465" w:rsidRDefault="00FB542B" w:rsidP="00AA1C0F">
            <w:pPr>
              <w:tabs>
                <w:tab w:val="left" w:pos="900"/>
                <w:tab w:val="left" w:pos="1980"/>
              </w:tabs>
              <w:snapToGrid w:val="0"/>
              <w:rPr>
                <w:sz w:val="24"/>
              </w:rPr>
            </w:pPr>
            <w:r w:rsidRPr="00C45465">
              <w:rPr>
                <w:sz w:val="24"/>
              </w:rPr>
              <w:t>截止时点：</w:t>
            </w:r>
            <w:r w:rsidRPr="00C45465">
              <w:rPr>
                <w:kern w:val="0"/>
                <w:sz w:val="24"/>
                <w:szCs w:val="20"/>
              </w:rPr>
              <w:t>首次响应文件提交截止时间以后</w:t>
            </w:r>
            <w:r w:rsidRPr="00C45465">
              <w:rPr>
                <w:sz w:val="24"/>
              </w:rPr>
              <w:t>、资格审查阶段采购人或采购代理机构的实际查询时间；</w:t>
            </w:r>
          </w:p>
          <w:p w:rsidR="00FB542B" w:rsidRPr="00C45465" w:rsidRDefault="00FB542B" w:rsidP="00AA1C0F">
            <w:pPr>
              <w:tabs>
                <w:tab w:val="left" w:pos="900"/>
                <w:tab w:val="left" w:pos="1980"/>
              </w:tabs>
              <w:snapToGrid w:val="0"/>
              <w:rPr>
                <w:sz w:val="24"/>
              </w:rPr>
            </w:pPr>
            <w:r w:rsidRPr="00C45465">
              <w:rPr>
                <w:sz w:val="24"/>
              </w:rPr>
              <w:t>信用信息查询记录和证据留存具体方式：查询结果网页打印页作为查询记录和证据，与其他竞争性磋商文件一并保存；</w:t>
            </w:r>
          </w:p>
          <w:p w:rsidR="00FB542B" w:rsidRPr="00C45465" w:rsidRDefault="00FB542B" w:rsidP="00AA1C0F">
            <w:pPr>
              <w:tabs>
                <w:tab w:val="left" w:pos="1080"/>
              </w:tabs>
              <w:snapToGrid w:val="0"/>
              <w:rPr>
                <w:sz w:val="24"/>
              </w:rPr>
            </w:pPr>
            <w:r w:rsidRPr="00C45465">
              <w:rPr>
                <w:sz w:val="24"/>
              </w:rPr>
              <w:t>信用信息的使用原则：经认定的被列入失信被执行人、重大税收违法</w:t>
            </w:r>
            <w:r w:rsidR="00104ECC" w:rsidRPr="00C45465">
              <w:rPr>
                <w:rFonts w:hint="eastAsia"/>
                <w:sz w:val="24"/>
              </w:rPr>
              <w:t>失信</w:t>
            </w:r>
            <w:r w:rsidR="00104ECC" w:rsidRPr="00C45465">
              <w:rPr>
                <w:sz w:val="24"/>
              </w:rPr>
              <w:t>执行人</w:t>
            </w:r>
            <w:r w:rsidRPr="00C45465">
              <w:rPr>
                <w:sz w:val="24"/>
              </w:rPr>
              <w:t>、政府采购严重违法失信行为记录名单的供应商，其</w:t>
            </w:r>
            <w:r w:rsidRPr="00C45465">
              <w:rPr>
                <w:b/>
                <w:sz w:val="24"/>
              </w:rPr>
              <w:t>响应无效</w:t>
            </w:r>
            <w:r w:rsidRPr="00C45465">
              <w:rPr>
                <w:sz w:val="24"/>
              </w:rPr>
              <w:t>。联合体形式磋商的，联合体成员存在不良信用记录，视同联合体存在不良信用记录。</w:t>
            </w:r>
            <w:bookmarkEnd w:id="729"/>
            <w:bookmarkEnd w:id="730"/>
          </w:p>
        </w:tc>
        <w:tc>
          <w:tcPr>
            <w:tcW w:w="1701" w:type="dxa"/>
            <w:vAlign w:val="center"/>
          </w:tcPr>
          <w:p w:rsidR="00FB542B" w:rsidRPr="00C45465" w:rsidRDefault="00FB542B" w:rsidP="00AA1C0F">
            <w:pPr>
              <w:tabs>
                <w:tab w:val="left" w:pos="1080"/>
              </w:tabs>
              <w:snapToGrid w:val="0"/>
              <w:rPr>
                <w:sz w:val="24"/>
              </w:rPr>
            </w:pPr>
            <w:bookmarkStart w:id="731" w:name="OLE_LINK63"/>
            <w:bookmarkStart w:id="732" w:name="OLE_LINK65"/>
            <w:bookmarkStart w:id="733" w:name="OLE_LINK253"/>
            <w:r w:rsidRPr="00C45465">
              <w:rPr>
                <w:sz w:val="24"/>
              </w:rPr>
              <w:t>无须供应商提供，由采购人或采购代理机构查询。</w:t>
            </w:r>
            <w:bookmarkEnd w:id="731"/>
            <w:bookmarkEnd w:id="732"/>
            <w:bookmarkEnd w:id="733"/>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1-4</w:t>
            </w:r>
          </w:p>
        </w:tc>
        <w:tc>
          <w:tcPr>
            <w:tcW w:w="1700" w:type="dxa"/>
            <w:vAlign w:val="center"/>
          </w:tcPr>
          <w:p w:rsidR="00FB542B" w:rsidRPr="00C45465" w:rsidRDefault="00FB542B" w:rsidP="00AA1C0F">
            <w:pPr>
              <w:tabs>
                <w:tab w:val="left" w:pos="1080"/>
              </w:tabs>
              <w:snapToGrid w:val="0"/>
              <w:rPr>
                <w:sz w:val="24"/>
              </w:rPr>
            </w:pPr>
            <w:bookmarkStart w:id="734" w:name="OLE_LINK66"/>
            <w:bookmarkStart w:id="735" w:name="OLE_LINK67"/>
            <w:r w:rsidRPr="00C45465">
              <w:rPr>
                <w:sz w:val="24"/>
              </w:rPr>
              <w:t>法律、行政法规规定的其他条件</w:t>
            </w:r>
            <w:bookmarkEnd w:id="734"/>
            <w:bookmarkEnd w:id="735"/>
          </w:p>
        </w:tc>
        <w:tc>
          <w:tcPr>
            <w:tcW w:w="5238" w:type="dxa"/>
            <w:vAlign w:val="center"/>
          </w:tcPr>
          <w:p w:rsidR="00FB542B" w:rsidRPr="00C45465" w:rsidRDefault="00FB542B" w:rsidP="00AA1C0F">
            <w:pPr>
              <w:tabs>
                <w:tab w:val="left" w:pos="1080"/>
              </w:tabs>
              <w:snapToGrid w:val="0"/>
              <w:rPr>
                <w:sz w:val="24"/>
              </w:rPr>
            </w:pPr>
            <w:bookmarkStart w:id="736" w:name="OLE_LINK68"/>
            <w:bookmarkStart w:id="737" w:name="OLE_LINK69"/>
            <w:r w:rsidRPr="00C45465">
              <w:rPr>
                <w:sz w:val="24"/>
              </w:rPr>
              <w:t>法律、行政法规规定的其他条件</w:t>
            </w:r>
            <w:bookmarkEnd w:id="736"/>
            <w:bookmarkEnd w:id="737"/>
          </w:p>
        </w:tc>
        <w:tc>
          <w:tcPr>
            <w:tcW w:w="1701" w:type="dxa"/>
            <w:vAlign w:val="center"/>
          </w:tcPr>
          <w:p w:rsidR="00FB542B" w:rsidRPr="00C45465" w:rsidRDefault="00FB542B" w:rsidP="00AA1C0F">
            <w:pPr>
              <w:tabs>
                <w:tab w:val="left" w:pos="1080"/>
              </w:tabs>
              <w:snapToGrid w:val="0"/>
              <w:jc w:val="center"/>
              <w:rPr>
                <w:sz w:val="24"/>
              </w:rPr>
            </w:pPr>
            <w:r w:rsidRPr="00C45465">
              <w:rPr>
                <w:sz w:val="24"/>
              </w:rPr>
              <w:t>/</w:t>
            </w:r>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2</w:t>
            </w:r>
          </w:p>
        </w:tc>
        <w:tc>
          <w:tcPr>
            <w:tcW w:w="1700" w:type="dxa"/>
            <w:vAlign w:val="center"/>
          </w:tcPr>
          <w:p w:rsidR="00FB542B" w:rsidRPr="00C45465" w:rsidRDefault="00FB542B" w:rsidP="00AA1C0F">
            <w:pPr>
              <w:tabs>
                <w:tab w:val="left" w:pos="1080"/>
              </w:tabs>
              <w:snapToGrid w:val="0"/>
              <w:jc w:val="left"/>
              <w:rPr>
                <w:sz w:val="24"/>
              </w:rPr>
            </w:pPr>
            <w:r w:rsidRPr="00C45465">
              <w:rPr>
                <w:sz w:val="24"/>
              </w:rPr>
              <w:t>落实政府采购政策需满足的资格要求</w:t>
            </w:r>
          </w:p>
        </w:tc>
        <w:tc>
          <w:tcPr>
            <w:tcW w:w="5238" w:type="dxa"/>
            <w:vAlign w:val="center"/>
          </w:tcPr>
          <w:p w:rsidR="00FB542B" w:rsidRPr="00C45465" w:rsidRDefault="00FB542B" w:rsidP="00AA1C0F">
            <w:pPr>
              <w:tabs>
                <w:tab w:val="left" w:pos="1080"/>
              </w:tabs>
              <w:snapToGrid w:val="0"/>
              <w:jc w:val="left"/>
              <w:rPr>
                <w:sz w:val="24"/>
              </w:rPr>
            </w:pPr>
            <w:r w:rsidRPr="00C45465">
              <w:rPr>
                <w:sz w:val="24"/>
              </w:rPr>
              <w:t>具体要求见第一章《采购邀请》</w:t>
            </w:r>
          </w:p>
        </w:tc>
        <w:tc>
          <w:tcPr>
            <w:tcW w:w="1701" w:type="dxa"/>
            <w:vAlign w:val="center"/>
          </w:tcPr>
          <w:p w:rsidR="00FB542B" w:rsidRPr="00C45465" w:rsidRDefault="00FB542B" w:rsidP="00AA1C0F">
            <w:pPr>
              <w:tabs>
                <w:tab w:val="left" w:pos="1080"/>
              </w:tabs>
              <w:snapToGrid w:val="0"/>
              <w:jc w:val="left"/>
              <w:rPr>
                <w:sz w:val="24"/>
              </w:rPr>
            </w:pPr>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2-1</w:t>
            </w:r>
          </w:p>
        </w:tc>
        <w:tc>
          <w:tcPr>
            <w:tcW w:w="1700" w:type="dxa"/>
            <w:vAlign w:val="center"/>
          </w:tcPr>
          <w:p w:rsidR="00FB542B" w:rsidRPr="00C45465" w:rsidRDefault="00FB542B" w:rsidP="00AA1C0F">
            <w:pPr>
              <w:tabs>
                <w:tab w:val="left" w:pos="1080"/>
              </w:tabs>
              <w:snapToGrid w:val="0"/>
              <w:jc w:val="left"/>
              <w:rPr>
                <w:sz w:val="24"/>
              </w:rPr>
            </w:pPr>
            <w:bookmarkStart w:id="738" w:name="OLE_LINK70"/>
            <w:bookmarkStart w:id="739" w:name="OLE_LINK71"/>
            <w:r w:rsidRPr="00C45465">
              <w:rPr>
                <w:sz w:val="24"/>
              </w:rPr>
              <w:t>中小企业政策</w:t>
            </w:r>
            <w:r w:rsidRPr="00C45465">
              <w:rPr>
                <w:rFonts w:hint="eastAsia"/>
                <w:sz w:val="24"/>
              </w:rPr>
              <w:t>证明文件</w:t>
            </w:r>
            <w:bookmarkEnd w:id="738"/>
            <w:bookmarkEnd w:id="739"/>
          </w:p>
        </w:tc>
        <w:tc>
          <w:tcPr>
            <w:tcW w:w="5238" w:type="dxa"/>
            <w:vAlign w:val="center"/>
          </w:tcPr>
          <w:p w:rsidR="00FB542B" w:rsidRPr="00C45465" w:rsidRDefault="00FB542B" w:rsidP="00AA1C0F">
            <w:pPr>
              <w:tabs>
                <w:tab w:val="left" w:pos="1080"/>
              </w:tabs>
              <w:snapToGrid w:val="0"/>
              <w:jc w:val="left"/>
              <w:rPr>
                <w:sz w:val="24"/>
              </w:rPr>
            </w:pPr>
            <w:bookmarkStart w:id="740" w:name="OLE_LINK72"/>
            <w:bookmarkStart w:id="741" w:name="OLE_LINK73"/>
            <w:bookmarkStart w:id="742" w:name="OLE_LINK254"/>
            <w:r w:rsidRPr="00C45465">
              <w:rPr>
                <w:sz w:val="24"/>
              </w:rPr>
              <w:t>具体要求见第一章《采购邀请》</w:t>
            </w:r>
            <w:bookmarkEnd w:id="740"/>
            <w:bookmarkEnd w:id="741"/>
            <w:bookmarkEnd w:id="742"/>
          </w:p>
        </w:tc>
        <w:tc>
          <w:tcPr>
            <w:tcW w:w="1701" w:type="dxa"/>
            <w:vAlign w:val="center"/>
          </w:tcPr>
          <w:p w:rsidR="00FB542B" w:rsidRPr="00C45465" w:rsidRDefault="00FB542B" w:rsidP="00AA1C0F">
            <w:pPr>
              <w:tabs>
                <w:tab w:val="left" w:pos="1080"/>
              </w:tabs>
              <w:snapToGrid w:val="0"/>
              <w:jc w:val="left"/>
              <w:rPr>
                <w:sz w:val="24"/>
              </w:rPr>
            </w:pPr>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2-1-1</w:t>
            </w:r>
          </w:p>
        </w:tc>
        <w:tc>
          <w:tcPr>
            <w:tcW w:w="1700" w:type="dxa"/>
            <w:vAlign w:val="center"/>
          </w:tcPr>
          <w:p w:rsidR="00FB542B" w:rsidRPr="00C45465" w:rsidRDefault="00FB542B" w:rsidP="00AA1C0F">
            <w:pPr>
              <w:tabs>
                <w:tab w:val="left" w:pos="1080"/>
              </w:tabs>
              <w:snapToGrid w:val="0"/>
              <w:jc w:val="left"/>
              <w:rPr>
                <w:sz w:val="24"/>
              </w:rPr>
            </w:pPr>
            <w:bookmarkStart w:id="743" w:name="OLE_LINK74"/>
            <w:bookmarkStart w:id="744" w:name="OLE_LINK75"/>
            <w:r w:rsidRPr="00C45465">
              <w:rPr>
                <w:sz w:val="24"/>
              </w:rPr>
              <w:t>中小企业证明文件</w:t>
            </w:r>
          </w:p>
          <w:bookmarkEnd w:id="743"/>
          <w:bookmarkEnd w:id="744"/>
          <w:p w:rsidR="00FB542B" w:rsidRPr="00C45465" w:rsidRDefault="00FB542B" w:rsidP="00AA1C0F">
            <w:pPr>
              <w:tabs>
                <w:tab w:val="left" w:pos="1080"/>
              </w:tabs>
              <w:snapToGrid w:val="0"/>
              <w:jc w:val="left"/>
              <w:rPr>
                <w:sz w:val="24"/>
              </w:rPr>
            </w:pPr>
          </w:p>
        </w:tc>
        <w:tc>
          <w:tcPr>
            <w:tcW w:w="5238" w:type="dxa"/>
            <w:vAlign w:val="center"/>
          </w:tcPr>
          <w:p w:rsidR="00FB542B" w:rsidRPr="00C45465" w:rsidRDefault="00FB542B" w:rsidP="00AA1C0F">
            <w:pPr>
              <w:tabs>
                <w:tab w:val="left" w:pos="1080"/>
              </w:tabs>
              <w:snapToGrid w:val="0"/>
              <w:jc w:val="left"/>
              <w:rPr>
                <w:sz w:val="24"/>
              </w:rPr>
            </w:pPr>
            <w:r w:rsidRPr="00C45465">
              <w:rPr>
                <w:sz w:val="24"/>
              </w:rPr>
              <w:t>当本项目（包）涉及预留份额专门面向中小企业采购，提供如下资料：</w:t>
            </w:r>
            <w:r w:rsidRPr="00C45465">
              <w:rPr>
                <w:sz w:val="24"/>
              </w:rPr>
              <w:t xml:space="preserve"> </w:t>
            </w:r>
          </w:p>
          <w:p w:rsidR="00FB542B" w:rsidRPr="00C45465" w:rsidRDefault="00FB542B" w:rsidP="00AA1C0F">
            <w:pPr>
              <w:tabs>
                <w:tab w:val="left" w:pos="1080"/>
              </w:tabs>
              <w:snapToGrid w:val="0"/>
              <w:jc w:val="left"/>
              <w:rPr>
                <w:sz w:val="24"/>
              </w:rPr>
            </w:pPr>
            <w:r w:rsidRPr="00C45465">
              <w:rPr>
                <w:sz w:val="24"/>
              </w:rPr>
              <w:t>1</w:t>
            </w:r>
            <w:r w:rsidRPr="00C45465">
              <w:rPr>
                <w:sz w:val="24"/>
              </w:rPr>
              <w:t>、供应商单独响应的，应提供《中小企业声明函》或《残疾人福利性单位声明函》或由省级以上监狱管理局、戒毒管理局（含新疆生产建设兵团）出具的属于监狱企业的证明文件。</w:t>
            </w:r>
          </w:p>
          <w:p w:rsidR="00FB542B" w:rsidRPr="00C45465" w:rsidRDefault="00FB542B" w:rsidP="00AA1C0F">
            <w:pPr>
              <w:tabs>
                <w:tab w:val="left" w:pos="1080"/>
              </w:tabs>
              <w:snapToGrid w:val="0"/>
              <w:jc w:val="left"/>
              <w:rPr>
                <w:sz w:val="24"/>
              </w:rPr>
            </w:pPr>
            <w:r w:rsidRPr="00C45465">
              <w:rPr>
                <w:sz w:val="24"/>
              </w:rPr>
              <w:t>2</w:t>
            </w:r>
            <w:r w:rsidRPr="00C45465">
              <w:rPr>
                <w:sz w:val="24"/>
              </w:rPr>
              <w:t>、如磋商文件要求以联合体形</w:t>
            </w:r>
            <w:proofErr w:type="gramStart"/>
            <w:r w:rsidRPr="00C45465">
              <w:rPr>
                <w:sz w:val="24"/>
              </w:rPr>
              <w:t>式参加</w:t>
            </w:r>
            <w:proofErr w:type="gramEnd"/>
            <w:r w:rsidRPr="00C45465">
              <w:rPr>
                <w:sz w:val="24"/>
              </w:rPr>
              <w:t>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701" w:type="dxa"/>
            <w:vAlign w:val="center"/>
          </w:tcPr>
          <w:p w:rsidR="00FB542B" w:rsidRPr="00C45465" w:rsidRDefault="00FB542B" w:rsidP="00AA1C0F">
            <w:pPr>
              <w:tabs>
                <w:tab w:val="left" w:pos="1080"/>
              </w:tabs>
              <w:snapToGrid w:val="0"/>
              <w:jc w:val="left"/>
              <w:rPr>
                <w:sz w:val="24"/>
              </w:rPr>
            </w:pPr>
            <w:bookmarkStart w:id="745" w:name="OLE_LINK255"/>
            <w:r w:rsidRPr="00C45465">
              <w:rPr>
                <w:sz w:val="24"/>
              </w:rPr>
              <w:t>格式见《响应文件格式》</w:t>
            </w:r>
            <w:bookmarkEnd w:id="745"/>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2-1-2</w:t>
            </w:r>
          </w:p>
        </w:tc>
        <w:tc>
          <w:tcPr>
            <w:tcW w:w="1700" w:type="dxa"/>
            <w:vAlign w:val="center"/>
          </w:tcPr>
          <w:p w:rsidR="00FB542B" w:rsidRPr="00C45465" w:rsidRDefault="00FB542B" w:rsidP="00AA1C0F">
            <w:pPr>
              <w:tabs>
                <w:tab w:val="left" w:pos="1080"/>
              </w:tabs>
              <w:snapToGrid w:val="0"/>
              <w:jc w:val="left"/>
              <w:rPr>
                <w:sz w:val="24"/>
              </w:rPr>
            </w:pPr>
            <w:bookmarkStart w:id="746" w:name="OLE_LINK76"/>
            <w:r w:rsidRPr="00C45465">
              <w:rPr>
                <w:sz w:val="24"/>
              </w:rPr>
              <w:t>拟分包情况说明及分包意向协议</w:t>
            </w:r>
            <w:r w:rsidRPr="00C45465">
              <w:rPr>
                <w:rFonts w:hint="eastAsia"/>
                <w:b/>
                <w:bCs/>
                <w:sz w:val="24"/>
              </w:rPr>
              <w:t>（本项目不适用）</w:t>
            </w:r>
            <w:bookmarkEnd w:id="746"/>
          </w:p>
        </w:tc>
        <w:tc>
          <w:tcPr>
            <w:tcW w:w="5238" w:type="dxa"/>
            <w:vAlign w:val="center"/>
          </w:tcPr>
          <w:p w:rsidR="00FB542B" w:rsidRPr="00C45465" w:rsidRDefault="00FB542B" w:rsidP="00AA1C0F">
            <w:pPr>
              <w:tabs>
                <w:tab w:val="left" w:pos="1080"/>
              </w:tabs>
              <w:snapToGrid w:val="0"/>
              <w:jc w:val="left"/>
              <w:rPr>
                <w:sz w:val="24"/>
              </w:rPr>
            </w:pPr>
            <w:r w:rsidRPr="00C45465">
              <w:rPr>
                <w:sz w:val="24"/>
              </w:rPr>
              <w:t>如本项目（包）要求通过分包措施预留部分采购份额面向中小企业采购、且供应商因落实政府采购政策拟进行分包的，必须提供；否则无须提供。</w:t>
            </w:r>
          </w:p>
          <w:p w:rsidR="00FB542B" w:rsidRPr="00C45465" w:rsidRDefault="00FB542B" w:rsidP="00AA1C0F">
            <w:pPr>
              <w:tabs>
                <w:tab w:val="left" w:pos="1080"/>
              </w:tabs>
              <w:snapToGrid w:val="0"/>
              <w:jc w:val="left"/>
              <w:rPr>
                <w:b/>
                <w:sz w:val="24"/>
              </w:rPr>
            </w:pPr>
            <w:r w:rsidRPr="00C45465">
              <w:rPr>
                <w:sz w:val="24"/>
              </w:rPr>
              <w:t>对于预留份额专门面向中小企业采购的项目（包），组成联合体或者接受分包合同的中小企业与联合体内其他企业、分包企业之间不得存在直接控股、管理关系。</w:t>
            </w:r>
          </w:p>
        </w:tc>
        <w:tc>
          <w:tcPr>
            <w:tcW w:w="1701" w:type="dxa"/>
            <w:vAlign w:val="center"/>
          </w:tcPr>
          <w:p w:rsidR="00FB542B" w:rsidRPr="00C45465" w:rsidRDefault="00FB542B" w:rsidP="00AA1C0F">
            <w:pPr>
              <w:tabs>
                <w:tab w:val="left" w:pos="1080"/>
              </w:tabs>
              <w:snapToGrid w:val="0"/>
              <w:jc w:val="left"/>
              <w:rPr>
                <w:sz w:val="24"/>
              </w:rPr>
            </w:pPr>
            <w:bookmarkStart w:id="747" w:name="OLE_LINK77"/>
            <w:bookmarkStart w:id="748" w:name="OLE_LINK78"/>
            <w:r w:rsidRPr="00C45465">
              <w:rPr>
                <w:sz w:val="24"/>
              </w:rPr>
              <w:t>格式见《响应文件格式》</w:t>
            </w:r>
            <w:bookmarkEnd w:id="747"/>
            <w:bookmarkEnd w:id="748"/>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lastRenderedPageBreak/>
              <w:t>2-2</w:t>
            </w:r>
          </w:p>
        </w:tc>
        <w:tc>
          <w:tcPr>
            <w:tcW w:w="1700" w:type="dxa"/>
            <w:vAlign w:val="center"/>
          </w:tcPr>
          <w:p w:rsidR="00FB542B" w:rsidRPr="00C45465" w:rsidRDefault="00FB542B" w:rsidP="00AA1C0F">
            <w:pPr>
              <w:tabs>
                <w:tab w:val="left" w:pos="1080"/>
              </w:tabs>
              <w:snapToGrid w:val="0"/>
              <w:jc w:val="left"/>
              <w:rPr>
                <w:sz w:val="24"/>
              </w:rPr>
            </w:pPr>
            <w:r w:rsidRPr="00C45465">
              <w:rPr>
                <w:sz w:val="24"/>
              </w:rPr>
              <w:t>其它落实政府采购政策的资格要求</w:t>
            </w:r>
          </w:p>
        </w:tc>
        <w:tc>
          <w:tcPr>
            <w:tcW w:w="5238" w:type="dxa"/>
            <w:vAlign w:val="center"/>
          </w:tcPr>
          <w:p w:rsidR="00FB542B" w:rsidRPr="00C45465" w:rsidRDefault="00FB542B" w:rsidP="00AA1C0F">
            <w:pPr>
              <w:tabs>
                <w:tab w:val="left" w:pos="1080"/>
              </w:tabs>
              <w:snapToGrid w:val="0"/>
              <w:jc w:val="left"/>
              <w:rPr>
                <w:sz w:val="24"/>
              </w:rPr>
            </w:pPr>
            <w:bookmarkStart w:id="749" w:name="OLE_LINK256"/>
            <w:bookmarkStart w:id="750" w:name="OLE_LINK257"/>
            <w:r w:rsidRPr="00C45465">
              <w:rPr>
                <w:sz w:val="24"/>
              </w:rPr>
              <w:t>如有，见第一章《采购邀请》</w:t>
            </w:r>
            <w:bookmarkEnd w:id="749"/>
            <w:bookmarkEnd w:id="750"/>
          </w:p>
        </w:tc>
        <w:tc>
          <w:tcPr>
            <w:tcW w:w="1701" w:type="dxa"/>
            <w:vAlign w:val="center"/>
          </w:tcPr>
          <w:p w:rsidR="00FB542B" w:rsidRPr="00C45465" w:rsidRDefault="00FB542B" w:rsidP="00AA1C0F">
            <w:pPr>
              <w:tabs>
                <w:tab w:val="left" w:pos="1080"/>
              </w:tabs>
              <w:snapToGrid w:val="0"/>
              <w:jc w:val="left"/>
              <w:rPr>
                <w:sz w:val="24"/>
              </w:rPr>
            </w:pPr>
            <w:bookmarkStart w:id="751" w:name="OLE_LINK79"/>
            <w:bookmarkStart w:id="752" w:name="OLE_LINK80"/>
            <w:r w:rsidRPr="00C45465">
              <w:rPr>
                <w:sz w:val="24"/>
              </w:rPr>
              <w:t>提供证明文件的电子件或电子证照</w:t>
            </w:r>
            <w:bookmarkEnd w:id="751"/>
            <w:bookmarkEnd w:id="752"/>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3</w:t>
            </w:r>
          </w:p>
        </w:tc>
        <w:tc>
          <w:tcPr>
            <w:tcW w:w="1700" w:type="dxa"/>
            <w:vAlign w:val="center"/>
          </w:tcPr>
          <w:p w:rsidR="00FB542B" w:rsidRPr="00C45465" w:rsidRDefault="00FB542B" w:rsidP="00AA1C0F">
            <w:pPr>
              <w:tabs>
                <w:tab w:val="left" w:pos="1080"/>
              </w:tabs>
              <w:snapToGrid w:val="0"/>
              <w:jc w:val="left"/>
              <w:rPr>
                <w:sz w:val="24"/>
              </w:rPr>
            </w:pPr>
            <w:r w:rsidRPr="00C45465">
              <w:rPr>
                <w:sz w:val="24"/>
              </w:rPr>
              <w:t>本项目的特定资格要求</w:t>
            </w:r>
          </w:p>
        </w:tc>
        <w:tc>
          <w:tcPr>
            <w:tcW w:w="5238" w:type="dxa"/>
            <w:vAlign w:val="center"/>
          </w:tcPr>
          <w:p w:rsidR="00FB542B" w:rsidRPr="00C45465" w:rsidRDefault="00FB542B" w:rsidP="00AA1C0F">
            <w:pPr>
              <w:tabs>
                <w:tab w:val="left" w:pos="1080"/>
              </w:tabs>
              <w:snapToGrid w:val="0"/>
              <w:jc w:val="left"/>
              <w:rPr>
                <w:sz w:val="24"/>
              </w:rPr>
            </w:pPr>
            <w:r w:rsidRPr="00C45465">
              <w:rPr>
                <w:sz w:val="24"/>
              </w:rPr>
              <w:t>如有，见第一章《采购邀请》</w:t>
            </w:r>
          </w:p>
        </w:tc>
        <w:tc>
          <w:tcPr>
            <w:tcW w:w="1701" w:type="dxa"/>
            <w:vAlign w:val="center"/>
          </w:tcPr>
          <w:p w:rsidR="00FB542B" w:rsidRPr="00C45465" w:rsidRDefault="00FB542B" w:rsidP="00AA1C0F">
            <w:pPr>
              <w:tabs>
                <w:tab w:val="left" w:pos="1080"/>
              </w:tabs>
              <w:snapToGrid w:val="0"/>
              <w:jc w:val="left"/>
              <w:rPr>
                <w:sz w:val="24"/>
              </w:rPr>
            </w:pPr>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3-1</w:t>
            </w:r>
          </w:p>
        </w:tc>
        <w:tc>
          <w:tcPr>
            <w:tcW w:w="1700" w:type="dxa"/>
            <w:vAlign w:val="center"/>
          </w:tcPr>
          <w:p w:rsidR="00FB542B" w:rsidRPr="00C45465" w:rsidRDefault="00FB542B" w:rsidP="00AA1C0F">
            <w:pPr>
              <w:tabs>
                <w:tab w:val="left" w:pos="1080"/>
              </w:tabs>
              <w:snapToGrid w:val="0"/>
              <w:rPr>
                <w:sz w:val="24"/>
              </w:rPr>
            </w:pPr>
            <w:bookmarkStart w:id="753" w:name="OLE_LINK258"/>
            <w:bookmarkStart w:id="754" w:name="OLE_LINK259"/>
            <w:r w:rsidRPr="00C45465">
              <w:rPr>
                <w:sz w:val="24"/>
              </w:rPr>
              <w:t>本项目对于联合体的要求</w:t>
            </w:r>
          </w:p>
          <w:p w:rsidR="00FB542B" w:rsidRPr="00C45465" w:rsidRDefault="00FB542B" w:rsidP="00AA1C0F">
            <w:pPr>
              <w:tabs>
                <w:tab w:val="left" w:pos="1080"/>
              </w:tabs>
              <w:snapToGrid w:val="0"/>
              <w:rPr>
                <w:sz w:val="24"/>
              </w:rPr>
            </w:pPr>
            <w:r w:rsidRPr="00C45465">
              <w:rPr>
                <w:rFonts w:hint="eastAsia"/>
                <w:b/>
                <w:bCs/>
                <w:sz w:val="24"/>
              </w:rPr>
              <w:t>（本项目不适用）</w:t>
            </w:r>
            <w:bookmarkEnd w:id="753"/>
            <w:bookmarkEnd w:id="754"/>
          </w:p>
        </w:tc>
        <w:tc>
          <w:tcPr>
            <w:tcW w:w="5238" w:type="dxa"/>
            <w:vAlign w:val="center"/>
          </w:tcPr>
          <w:p w:rsidR="00FB542B" w:rsidRPr="00C45465" w:rsidRDefault="00FB542B" w:rsidP="00AA1C0F">
            <w:pPr>
              <w:tabs>
                <w:tab w:val="left" w:pos="1080"/>
              </w:tabs>
              <w:snapToGrid w:val="0"/>
              <w:rPr>
                <w:sz w:val="24"/>
              </w:rPr>
            </w:pPr>
            <w:bookmarkStart w:id="755" w:name="OLE_LINK81"/>
            <w:bookmarkStart w:id="756" w:name="OLE_LINK260"/>
            <w:r w:rsidRPr="00C45465">
              <w:rPr>
                <w:sz w:val="24"/>
              </w:rPr>
              <w:t>1</w:t>
            </w:r>
            <w:r w:rsidRPr="00C45465">
              <w:rPr>
                <w:sz w:val="24"/>
              </w:rPr>
              <w:t>、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rsidR="00FB542B" w:rsidRPr="00C45465" w:rsidRDefault="00FB542B" w:rsidP="00AA1C0F">
            <w:pPr>
              <w:tabs>
                <w:tab w:val="left" w:pos="1080"/>
              </w:tabs>
              <w:snapToGrid w:val="0"/>
              <w:rPr>
                <w:sz w:val="24"/>
              </w:rPr>
            </w:pPr>
            <w:r w:rsidRPr="00C45465">
              <w:rPr>
                <w:sz w:val="24"/>
              </w:rPr>
              <w:t>2</w:t>
            </w:r>
            <w:r w:rsidRPr="00C45465">
              <w:rPr>
                <w:sz w:val="24"/>
              </w:rPr>
              <w:t>、联合体各成员单位均须提供本表中序号</w:t>
            </w:r>
            <w:r w:rsidRPr="00C45465">
              <w:rPr>
                <w:sz w:val="24"/>
              </w:rPr>
              <w:t>1-1</w:t>
            </w:r>
            <w:r w:rsidRPr="00C45465">
              <w:rPr>
                <w:sz w:val="24"/>
              </w:rPr>
              <w:t>、</w:t>
            </w:r>
            <w:r w:rsidRPr="00C45465">
              <w:rPr>
                <w:sz w:val="24"/>
              </w:rPr>
              <w:t>1-2</w:t>
            </w:r>
            <w:r w:rsidRPr="00C45465">
              <w:rPr>
                <w:sz w:val="24"/>
              </w:rPr>
              <w:t>的证明文件。联合体各成员单位均应满足本表</w:t>
            </w:r>
            <w:r w:rsidRPr="00C45465">
              <w:rPr>
                <w:sz w:val="24"/>
              </w:rPr>
              <w:t>3-2</w:t>
            </w:r>
            <w:r w:rsidRPr="00C45465">
              <w:rPr>
                <w:sz w:val="24"/>
              </w:rPr>
              <w:t>项规定。</w:t>
            </w:r>
          </w:p>
          <w:p w:rsidR="00FB542B" w:rsidRPr="00C45465" w:rsidRDefault="00FB542B" w:rsidP="00AA1C0F">
            <w:pPr>
              <w:tabs>
                <w:tab w:val="left" w:pos="1080"/>
              </w:tabs>
              <w:snapToGrid w:val="0"/>
              <w:rPr>
                <w:sz w:val="24"/>
              </w:rPr>
            </w:pPr>
            <w:r w:rsidRPr="00C45465">
              <w:rPr>
                <w:sz w:val="24"/>
              </w:rPr>
              <w:t>3</w:t>
            </w:r>
            <w:r w:rsidRPr="00C45465">
              <w:rPr>
                <w:sz w:val="24"/>
              </w:rPr>
              <w:t>、本表序号</w:t>
            </w:r>
            <w:r w:rsidRPr="00C45465">
              <w:rPr>
                <w:sz w:val="24"/>
              </w:rPr>
              <w:t>3-3</w:t>
            </w:r>
            <w:r w:rsidRPr="00C45465">
              <w:rPr>
                <w:sz w:val="24"/>
              </w:rPr>
              <w:t>项规定的其他特定资格要求中的每一小项要求，联合体各方中至少应当有一方符合本表中其他资格要求并提供证明文件。</w:t>
            </w:r>
          </w:p>
          <w:p w:rsidR="00FB542B" w:rsidRPr="00C45465" w:rsidRDefault="00FB542B" w:rsidP="00AA1C0F">
            <w:pPr>
              <w:tabs>
                <w:tab w:val="left" w:pos="1080"/>
              </w:tabs>
              <w:snapToGrid w:val="0"/>
              <w:rPr>
                <w:sz w:val="24"/>
              </w:rPr>
            </w:pPr>
            <w:r w:rsidRPr="00C45465">
              <w:rPr>
                <w:sz w:val="24"/>
              </w:rPr>
              <w:t>4</w:t>
            </w:r>
            <w:r w:rsidRPr="00C45465">
              <w:rPr>
                <w:sz w:val="24"/>
              </w:rPr>
              <w:t>、联合体中有同类资质的供应</w:t>
            </w:r>
            <w:proofErr w:type="gramStart"/>
            <w:r w:rsidRPr="00C45465">
              <w:rPr>
                <w:sz w:val="24"/>
              </w:rPr>
              <w:t>商按照</w:t>
            </w:r>
            <w:proofErr w:type="gramEnd"/>
            <w:r w:rsidRPr="00C45465">
              <w:rPr>
                <w:sz w:val="24"/>
              </w:rPr>
              <w:t>联合体分工承担相同工作的，应当按照资质等级较低的供应商确定资质等级。</w:t>
            </w:r>
          </w:p>
          <w:p w:rsidR="00FB542B" w:rsidRPr="00C45465" w:rsidRDefault="00FB542B" w:rsidP="00AA1C0F">
            <w:pPr>
              <w:tabs>
                <w:tab w:val="left" w:pos="1080"/>
              </w:tabs>
              <w:snapToGrid w:val="0"/>
              <w:rPr>
                <w:sz w:val="24"/>
              </w:rPr>
            </w:pPr>
            <w:r w:rsidRPr="00C45465">
              <w:rPr>
                <w:sz w:val="24"/>
              </w:rPr>
              <w:t>5</w:t>
            </w:r>
            <w:r w:rsidRPr="00C45465">
              <w:rPr>
                <w:sz w:val="24"/>
              </w:rPr>
              <w:t>、以联合体形</w:t>
            </w:r>
            <w:proofErr w:type="gramStart"/>
            <w:r w:rsidRPr="00C45465">
              <w:rPr>
                <w:sz w:val="24"/>
              </w:rPr>
              <w:t>式参加</w:t>
            </w:r>
            <w:proofErr w:type="gramEnd"/>
            <w:r w:rsidRPr="00C45465">
              <w:rPr>
                <w:sz w:val="24"/>
              </w:rPr>
              <w:t>政府采购活动的，联合体各方不得再单独参加或者与其</w:t>
            </w:r>
            <w:proofErr w:type="gramStart"/>
            <w:r w:rsidRPr="00C45465">
              <w:rPr>
                <w:sz w:val="24"/>
              </w:rPr>
              <w:t>他供应</w:t>
            </w:r>
            <w:proofErr w:type="gramEnd"/>
            <w:r w:rsidRPr="00C45465">
              <w:rPr>
                <w:sz w:val="24"/>
              </w:rPr>
              <w:t>商另外组成联合体参加同一合同项下的政府采购活动。</w:t>
            </w:r>
          </w:p>
          <w:p w:rsidR="00FB542B" w:rsidRPr="00C45465" w:rsidRDefault="00FB542B" w:rsidP="00AA1C0F">
            <w:pPr>
              <w:tabs>
                <w:tab w:val="left" w:pos="1080"/>
              </w:tabs>
              <w:snapToGrid w:val="0"/>
              <w:rPr>
                <w:sz w:val="24"/>
              </w:rPr>
            </w:pPr>
            <w:r w:rsidRPr="00C45465">
              <w:rPr>
                <w:sz w:val="24"/>
              </w:rPr>
              <w:t>6</w:t>
            </w:r>
            <w:r w:rsidRPr="00C45465">
              <w:rPr>
                <w:sz w:val="24"/>
              </w:rPr>
              <w:t>、若联合体中任</w:t>
            </w:r>
            <w:proofErr w:type="gramStart"/>
            <w:r w:rsidRPr="00C45465">
              <w:rPr>
                <w:sz w:val="24"/>
              </w:rPr>
              <w:t>一</w:t>
            </w:r>
            <w:proofErr w:type="gramEnd"/>
            <w:r w:rsidRPr="00C45465">
              <w:rPr>
                <w:sz w:val="24"/>
              </w:rPr>
              <w:t>成员单位中途退出，则该联合体的</w:t>
            </w:r>
            <w:r w:rsidRPr="00C45465">
              <w:rPr>
                <w:b/>
                <w:sz w:val="24"/>
              </w:rPr>
              <w:t>响应无效</w:t>
            </w:r>
            <w:r w:rsidRPr="00C45465">
              <w:rPr>
                <w:sz w:val="24"/>
              </w:rPr>
              <w:t>。</w:t>
            </w:r>
          </w:p>
          <w:p w:rsidR="00FB542B" w:rsidRPr="00C45465" w:rsidRDefault="00FB542B" w:rsidP="00AA1C0F">
            <w:pPr>
              <w:tabs>
                <w:tab w:val="left" w:pos="1080"/>
              </w:tabs>
              <w:snapToGrid w:val="0"/>
              <w:rPr>
                <w:sz w:val="24"/>
              </w:rPr>
            </w:pPr>
            <w:r w:rsidRPr="00C45465">
              <w:rPr>
                <w:sz w:val="24"/>
              </w:rPr>
              <w:t>7</w:t>
            </w:r>
            <w:r w:rsidRPr="00C45465">
              <w:rPr>
                <w:sz w:val="24"/>
              </w:rPr>
              <w:t>、本项目不接受联合体响应时，供应商不得为联合体。</w:t>
            </w:r>
            <w:r w:rsidRPr="00C45465">
              <w:rPr>
                <w:sz w:val="24"/>
              </w:rPr>
              <w:t xml:space="preserve"> </w:t>
            </w:r>
            <w:bookmarkEnd w:id="755"/>
            <w:bookmarkEnd w:id="756"/>
          </w:p>
        </w:tc>
        <w:tc>
          <w:tcPr>
            <w:tcW w:w="1701" w:type="dxa"/>
            <w:vAlign w:val="center"/>
          </w:tcPr>
          <w:p w:rsidR="00FB542B" w:rsidRPr="00C45465" w:rsidRDefault="00FB542B" w:rsidP="00AA1C0F">
            <w:pPr>
              <w:tabs>
                <w:tab w:val="left" w:pos="1080"/>
              </w:tabs>
              <w:snapToGrid w:val="0"/>
              <w:rPr>
                <w:sz w:val="24"/>
              </w:rPr>
            </w:pPr>
            <w:bookmarkStart w:id="757" w:name="OLE_LINK82"/>
            <w:bookmarkStart w:id="758" w:name="OLE_LINK85"/>
            <w:r w:rsidRPr="00C45465">
              <w:rPr>
                <w:sz w:val="24"/>
              </w:rPr>
              <w:t>提供《联合协议》原件的电子件</w:t>
            </w:r>
          </w:p>
          <w:p w:rsidR="00FB542B" w:rsidRPr="00C45465" w:rsidRDefault="00FB542B" w:rsidP="00AA1C0F">
            <w:pPr>
              <w:tabs>
                <w:tab w:val="left" w:pos="1080"/>
              </w:tabs>
              <w:snapToGrid w:val="0"/>
              <w:rPr>
                <w:sz w:val="24"/>
              </w:rPr>
            </w:pPr>
            <w:r w:rsidRPr="00C45465">
              <w:rPr>
                <w:sz w:val="24"/>
              </w:rPr>
              <w:t>格式见《响应文件格式》</w:t>
            </w:r>
            <w:bookmarkEnd w:id="757"/>
            <w:bookmarkEnd w:id="758"/>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3-2</w:t>
            </w:r>
          </w:p>
        </w:tc>
        <w:tc>
          <w:tcPr>
            <w:tcW w:w="1700" w:type="dxa"/>
            <w:vAlign w:val="center"/>
          </w:tcPr>
          <w:p w:rsidR="00FB542B" w:rsidRPr="00C45465" w:rsidRDefault="00FB542B" w:rsidP="00AA1C0F">
            <w:pPr>
              <w:tabs>
                <w:tab w:val="left" w:pos="1080"/>
              </w:tabs>
              <w:snapToGrid w:val="0"/>
              <w:rPr>
                <w:sz w:val="24"/>
              </w:rPr>
            </w:pPr>
            <w:bookmarkStart w:id="759" w:name="OLE_LINK261"/>
            <w:r w:rsidRPr="00C45465">
              <w:rPr>
                <w:sz w:val="24"/>
              </w:rPr>
              <w:t>政府购买服务承接主体的要求</w:t>
            </w:r>
            <w:bookmarkEnd w:id="759"/>
          </w:p>
        </w:tc>
        <w:tc>
          <w:tcPr>
            <w:tcW w:w="5238" w:type="dxa"/>
            <w:vAlign w:val="center"/>
          </w:tcPr>
          <w:p w:rsidR="00FB542B" w:rsidRPr="00C45465" w:rsidRDefault="00FB542B" w:rsidP="00AA1C0F">
            <w:pPr>
              <w:tabs>
                <w:tab w:val="left" w:pos="1080"/>
              </w:tabs>
              <w:snapToGrid w:val="0"/>
              <w:rPr>
                <w:sz w:val="24"/>
              </w:rPr>
            </w:pPr>
            <w:bookmarkStart w:id="760" w:name="OLE_LINK262"/>
            <w:bookmarkStart w:id="761" w:name="OLE_LINK268"/>
            <w:r w:rsidRPr="00C45465">
              <w:rPr>
                <w:sz w:val="24"/>
              </w:rPr>
              <w:t>如本项目属于政府购买服务，供应商不属于公益一类事业单位、使用事业编制且由财政拨款保障的群团组织。</w:t>
            </w:r>
            <w:bookmarkEnd w:id="760"/>
            <w:bookmarkEnd w:id="761"/>
          </w:p>
        </w:tc>
        <w:tc>
          <w:tcPr>
            <w:tcW w:w="1701" w:type="dxa"/>
            <w:vAlign w:val="center"/>
          </w:tcPr>
          <w:p w:rsidR="00FB542B" w:rsidRPr="00C45465" w:rsidRDefault="00FB542B" w:rsidP="00AA1C0F">
            <w:pPr>
              <w:tabs>
                <w:tab w:val="left" w:pos="1080"/>
              </w:tabs>
              <w:snapToGrid w:val="0"/>
              <w:rPr>
                <w:sz w:val="24"/>
              </w:rPr>
            </w:pPr>
            <w:r w:rsidRPr="00C45465">
              <w:rPr>
                <w:sz w:val="24"/>
              </w:rPr>
              <w:t>格式见《响应文件格式》</w:t>
            </w:r>
            <w:r w:rsidRPr="00C45465">
              <w:rPr>
                <w:rFonts w:hint="eastAsia"/>
                <w:sz w:val="24"/>
              </w:rPr>
              <w:t>“</w:t>
            </w:r>
            <w:r w:rsidRPr="00C45465">
              <w:rPr>
                <w:sz w:val="24"/>
              </w:rPr>
              <w:t xml:space="preserve">1-2 </w:t>
            </w:r>
            <w:r w:rsidRPr="00C45465">
              <w:rPr>
                <w:rFonts w:hint="eastAsia"/>
                <w:sz w:val="24"/>
              </w:rPr>
              <w:t>供应商资格声明书”</w:t>
            </w:r>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bookmarkStart w:id="762" w:name="_Hlk239170116"/>
            <w:r w:rsidRPr="00C45465">
              <w:rPr>
                <w:sz w:val="24"/>
              </w:rPr>
              <w:lastRenderedPageBreak/>
              <w:t>3-3</w:t>
            </w:r>
          </w:p>
        </w:tc>
        <w:tc>
          <w:tcPr>
            <w:tcW w:w="1700" w:type="dxa"/>
            <w:vAlign w:val="center"/>
          </w:tcPr>
          <w:p w:rsidR="00FB542B" w:rsidRPr="00C45465" w:rsidRDefault="00FB542B" w:rsidP="00AA1C0F">
            <w:pPr>
              <w:tabs>
                <w:tab w:val="left" w:pos="1080"/>
              </w:tabs>
              <w:snapToGrid w:val="0"/>
              <w:rPr>
                <w:sz w:val="24"/>
              </w:rPr>
            </w:pPr>
            <w:r w:rsidRPr="00C45465">
              <w:rPr>
                <w:sz w:val="24"/>
              </w:rPr>
              <w:t>其他特定资格要求</w:t>
            </w:r>
          </w:p>
        </w:tc>
        <w:tc>
          <w:tcPr>
            <w:tcW w:w="5238" w:type="dxa"/>
            <w:vAlign w:val="center"/>
          </w:tcPr>
          <w:p w:rsidR="00FB542B" w:rsidRPr="00C45465" w:rsidRDefault="00FB542B" w:rsidP="00AA1C0F">
            <w:pPr>
              <w:tabs>
                <w:tab w:val="left" w:pos="1080"/>
              </w:tabs>
              <w:snapToGrid w:val="0"/>
              <w:rPr>
                <w:sz w:val="24"/>
              </w:rPr>
            </w:pPr>
            <w:bookmarkStart w:id="763" w:name="OLE_LINK88"/>
            <w:bookmarkStart w:id="764" w:name="OLE_LINK89"/>
            <w:bookmarkStart w:id="765" w:name="OLE_LINK269"/>
            <w:r w:rsidRPr="00C45465">
              <w:rPr>
                <w:sz w:val="24"/>
              </w:rPr>
              <w:t>如有，见第一章《采购邀请》</w:t>
            </w:r>
          </w:p>
          <w:p w:rsidR="00FB542B" w:rsidRPr="00C45465" w:rsidRDefault="00FB542B" w:rsidP="00AA1C0F">
            <w:pPr>
              <w:tabs>
                <w:tab w:val="left" w:pos="1080"/>
              </w:tabs>
              <w:snapToGrid w:val="0"/>
              <w:rPr>
                <w:sz w:val="24"/>
              </w:rPr>
            </w:pPr>
            <w:r w:rsidRPr="00C45465">
              <w:rPr>
                <w:rFonts w:hint="eastAsia"/>
                <w:sz w:val="24"/>
              </w:rPr>
              <w:t>注：如</w:t>
            </w:r>
            <w:r w:rsidRPr="00C45465">
              <w:rPr>
                <w:sz w:val="24"/>
              </w:rPr>
              <w:t>联合体中有同类资质的供应</w:t>
            </w:r>
            <w:proofErr w:type="gramStart"/>
            <w:r w:rsidRPr="00C45465">
              <w:rPr>
                <w:sz w:val="24"/>
              </w:rPr>
              <w:t>商按照</w:t>
            </w:r>
            <w:proofErr w:type="gramEnd"/>
            <w:r w:rsidRPr="00C45465">
              <w:rPr>
                <w:sz w:val="24"/>
              </w:rPr>
              <w:t>联合体分工承担相同工作的，</w:t>
            </w:r>
            <w:r w:rsidRPr="00C45465">
              <w:rPr>
                <w:rFonts w:hint="eastAsia"/>
                <w:sz w:val="24"/>
              </w:rPr>
              <w:t>均</w:t>
            </w:r>
            <w:r w:rsidRPr="00C45465">
              <w:rPr>
                <w:sz w:val="24"/>
              </w:rPr>
              <w:t>应当</w:t>
            </w:r>
            <w:r w:rsidRPr="00C45465">
              <w:rPr>
                <w:rFonts w:hint="eastAsia"/>
                <w:sz w:val="24"/>
              </w:rPr>
              <w:t>提供资质证书电子件或电子证照。</w:t>
            </w:r>
          </w:p>
          <w:p w:rsidR="007D3DA4" w:rsidRPr="00C45465" w:rsidRDefault="007D3DA4" w:rsidP="007D3DA4">
            <w:pPr>
              <w:adjustRightInd w:val="0"/>
              <w:snapToGrid w:val="0"/>
              <w:ind w:firstLineChars="200" w:firstLine="480"/>
              <w:rPr>
                <w:rFonts w:ascii="宋体" w:hAnsi="宋体" w:cs="宋体"/>
                <w:sz w:val="24"/>
                <w:u w:val="single"/>
                <w:lang w:bidi="ar"/>
              </w:rPr>
            </w:pPr>
            <w:bookmarkStart w:id="766" w:name="OLE_LINK211"/>
            <w:bookmarkStart w:id="767" w:name="OLE_LINK212"/>
            <w:r w:rsidRPr="00C45465">
              <w:rPr>
                <w:rFonts w:ascii="宋体" w:hAnsi="宋体" w:cs="宋体" w:hint="eastAsia"/>
                <w:sz w:val="24"/>
                <w:u w:val="single"/>
                <w:lang w:bidi="ar"/>
              </w:rPr>
              <w:t>1.供应商须具备</w:t>
            </w:r>
            <w:r w:rsidR="00CB60A6" w:rsidRPr="00C45465">
              <w:rPr>
                <w:rFonts w:ascii="宋体" w:hAnsi="宋体" w:cs="宋体" w:hint="eastAsia"/>
                <w:sz w:val="24"/>
                <w:u w:val="single"/>
                <w:lang w:bidi="ar"/>
              </w:rPr>
              <w:t>市政公用工程施工总承包三级</w:t>
            </w:r>
            <w:r w:rsidRPr="00C45465">
              <w:rPr>
                <w:rFonts w:ascii="宋体" w:hAnsi="宋体" w:cs="宋体" w:hint="eastAsia"/>
                <w:sz w:val="24"/>
                <w:u w:val="single"/>
                <w:lang w:bidi="ar"/>
              </w:rPr>
              <w:t>及以上资质。若供应商为外地企业，须提供有效的“北京市住房和城乡建设委员会”网站查询的本企业“外省市建筑业企业进京施工备案信息”；</w:t>
            </w:r>
          </w:p>
          <w:p w:rsidR="007D3DA4" w:rsidRPr="00C45465" w:rsidRDefault="007D3DA4" w:rsidP="007D3DA4">
            <w:pPr>
              <w:adjustRightInd w:val="0"/>
              <w:snapToGrid w:val="0"/>
              <w:ind w:firstLineChars="200" w:firstLine="480"/>
              <w:rPr>
                <w:rFonts w:ascii="宋体" w:hAnsi="宋体" w:cs="宋体"/>
                <w:sz w:val="24"/>
                <w:lang w:bidi="ar"/>
              </w:rPr>
            </w:pPr>
            <w:r w:rsidRPr="00C45465">
              <w:rPr>
                <w:rFonts w:ascii="宋体" w:hAnsi="宋体" w:cs="宋体" w:hint="eastAsia"/>
                <w:sz w:val="24"/>
                <w:u w:val="single"/>
                <w:lang w:bidi="ar"/>
              </w:rPr>
              <w:t>2.</w:t>
            </w:r>
            <w:bookmarkStart w:id="768" w:name="OLE_LINK39"/>
            <w:r w:rsidR="004B5A9F" w:rsidRPr="00C45465">
              <w:rPr>
                <w:rFonts w:ascii="宋体" w:hAnsi="宋体" w:cs="宋体" w:hint="eastAsia"/>
                <w:sz w:val="24"/>
                <w:u w:val="single"/>
                <w:lang w:bidi="ar"/>
              </w:rPr>
              <w:t xml:space="preserve"> 供应商拟派项目经理须具有</w:t>
            </w:r>
            <w:r w:rsidR="00DF7BFD" w:rsidRPr="00C45465">
              <w:rPr>
                <w:rFonts w:ascii="宋体" w:hAnsi="宋体" w:cs="宋体" w:hint="eastAsia"/>
                <w:sz w:val="24"/>
                <w:u w:val="single"/>
                <w:lang w:bidi="ar"/>
              </w:rPr>
              <w:t>市政公用工程专业二级及以上注册建造师执业资格</w:t>
            </w:r>
            <w:r w:rsidR="004B5A9F" w:rsidRPr="00C45465">
              <w:rPr>
                <w:rFonts w:ascii="宋体" w:hAnsi="宋体" w:cs="宋体" w:hint="eastAsia"/>
                <w:sz w:val="24"/>
                <w:u w:val="single"/>
                <w:lang w:bidi="ar"/>
              </w:rPr>
              <w:t>，具备有效的安全生产考核合格证书（B本），且在确定中标人时不得担任其他在施建设工程项目的项目经理</w:t>
            </w:r>
            <w:r w:rsidR="00104ECC" w:rsidRPr="00C45465">
              <w:rPr>
                <w:rFonts w:ascii="宋体" w:hAnsi="宋体" w:cs="宋体" w:hint="eastAsia"/>
                <w:sz w:val="24"/>
                <w:u w:val="single"/>
                <w:lang w:bidi="ar"/>
              </w:rPr>
              <w:t>，</w:t>
            </w:r>
            <w:r w:rsidR="00104ECC" w:rsidRPr="00C45465">
              <w:rPr>
                <w:rFonts w:ascii="宋体" w:hAnsi="宋体" w:cs="宋体" w:hint="eastAsia"/>
                <w:kern w:val="0"/>
                <w:sz w:val="24"/>
                <w:u w:val="single"/>
                <w:lang w:bidi="ar"/>
              </w:rPr>
              <w:t>项目经理若是外地企业同企业一同办理进京备案手续</w:t>
            </w:r>
            <w:r w:rsidR="004B5A9F" w:rsidRPr="00C45465">
              <w:rPr>
                <w:rFonts w:ascii="宋体" w:hAnsi="宋体" w:cs="宋体" w:hint="eastAsia"/>
                <w:sz w:val="24"/>
                <w:u w:val="single"/>
                <w:lang w:bidi="ar"/>
              </w:rPr>
              <w:t>；</w:t>
            </w:r>
            <w:bookmarkEnd w:id="768"/>
            <w:r w:rsidRPr="00C45465">
              <w:rPr>
                <w:rFonts w:ascii="宋体" w:hAnsi="宋体" w:cs="宋体" w:hint="eastAsia"/>
                <w:sz w:val="24"/>
                <w:lang w:bidi="ar"/>
              </w:rPr>
              <w:t>3.</w:t>
            </w:r>
            <w:r w:rsidRPr="00C45465">
              <w:rPr>
                <w:rFonts w:ascii="宋体" w:hAnsi="宋体" w:cs="宋体" w:hint="eastAsia"/>
                <w:sz w:val="24"/>
                <w:u w:val="single"/>
                <w:lang w:bidi="ar"/>
              </w:rPr>
              <w:t>供应商须具备有效的安全生产许可证；</w:t>
            </w:r>
            <w:bookmarkEnd w:id="763"/>
            <w:bookmarkEnd w:id="764"/>
            <w:bookmarkEnd w:id="765"/>
            <w:bookmarkEnd w:id="766"/>
            <w:bookmarkEnd w:id="767"/>
          </w:p>
        </w:tc>
        <w:tc>
          <w:tcPr>
            <w:tcW w:w="1701" w:type="dxa"/>
            <w:vAlign w:val="center"/>
          </w:tcPr>
          <w:p w:rsidR="00FB542B" w:rsidRPr="00C45465" w:rsidRDefault="00FB542B" w:rsidP="00AA1C0F">
            <w:pPr>
              <w:tabs>
                <w:tab w:val="left" w:pos="1080"/>
              </w:tabs>
              <w:snapToGrid w:val="0"/>
              <w:rPr>
                <w:sz w:val="24"/>
              </w:rPr>
            </w:pPr>
            <w:bookmarkStart w:id="769" w:name="OLE_LINK208"/>
            <w:bookmarkStart w:id="770" w:name="OLE_LINK209"/>
            <w:r w:rsidRPr="00C45465">
              <w:rPr>
                <w:sz w:val="24"/>
              </w:rPr>
              <w:t>提供证明文件的电子件或电子证照</w:t>
            </w:r>
            <w:bookmarkEnd w:id="769"/>
            <w:bookmarkEnd w:id="770"/>
          </w:p>
        </w:tc>
      </w:tr>
      <w:bookmarkEnd w:id="762"/>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sz w:val="24"/>
              </w:rPr>
              <w:t>4</w:t>
            </w:r>
          </w:p>
        </w:tc>
        <w:tc>
          <w:tcPr>
            <w:tcW w:w="1700" w:type="dxa"/>
            <w:vAlign w:val="center"/>
          </w:tcPr>
          <w:p w:rsidR="00FB542B" w:rsidRPr="00C45465" w:rsidRDefault="00FB542B" w:rsidP="007D3DA4">
            <w:pPr>
              <w:tabs>
                <w:tab w:val="left" w:pos="1080"/>
              </w:tabs>
              <w:snapToGrid w:val="0"/>
              <w:rPr>
                <w:sz w:val="24"/>
              </w:rPr>
            </w:pPr>
            <w:bookmarkStart w:id="771" w:name="OLE_LINK270"/>
            <w:r w:rsidRPr="00C45465">
              <w:rPr>
                <w:kern w:val="0"/>
                <w:sz w:val="24"/>
              </w:rPr>
              <w:t>磋商保证金</w:t>
            </w:r>
            <w:r w:rsidR="00E75907" w:rsidRPr="00C45465">
              <w:rPr>
                <w:kern w:val="0"/>
                <w:sz w:val="24"/>
              </w:rPr>
              <w:t>（不适用</w:t>
            </w:r>
            <w:bookmarkEnd w:id="771"/>
          </w:p>
        </w:tc>
        <w:tc>
          <w:tcPr>
            <w:tcW w:w="5238" w:type="dxa"/>
            <w:vAlign w:val="center"/>
          </w:tcPr>
          <w:p w:rsidR="00FB542B" w:rsidRPr="00C45465" w:rsidRDefault="00FB542B" w:rsidP="00AA1C0F">
            <w:pPr>
              <w:tabs>
                <w:tab w:val="left" w:pos="1080"/>
              </w:tabs>
              <w:snapToGrid w:val="0"/>
              <w:rPr>
                <w:sz w:val="24"/>
              </w:rPr>
            </w:pPr>
            <w:r w:rsidRPr="00C45465">
              <w:rPr>
                <w:kern w:val="0"/>
                <w:sz w:val="24"/>
              </w:rPr>
              <w:t>按照竞争性磋商文件的要求</w:t>
            </w:r>
            <w:proofErr w:type="gramStart"/>
            <w:r w:rsidRPr="00C45465">
              <w:rPr>
                <w:kern w:val="0"/>
                <w:sz w:val="24"/>
              </w:rPr>
              <w:t>提交磋商</w:t>
            </w:r>
            <w:proofErr w:type="gramEnd"/>
            <w:r w:rsidRPr="00C45465">
              <w:rPr>
                <w:kern w:val="0"/>
                <w:sz w:val="24"/>
              </w:rPr>
              <w:t>保证金。</w:t>
            </w:r>
          </w:p>
        </w:tc>
        <w:tc>
          <w:tcPr>
            <w:tcW w:w="1701" w:type="dxa"/>
            <w:vAlign w:val="center"/>
          </w:tcPr>
          <w:p w:rsidR="00FB542B" w:rsidRPr="00C45465" w:rsidRDefault="007D3DA4" w:rsidP="00AA1C0F">
            <w:pPr>
              <w:tabs>
                <w:tab w:val="left" w:pos="1080"/>
              </w:tabs>
              <w:snapToGrid w:val="0"/>
              <w:rPr>
                <w:sz w:val="24"/>
              </w:rPr>
            </w:pPr>
            <w:r w:rsidRPr="00C45465">
              <w:rPr>
                <w:sz w:val="24"/>
              </w:rPr>
              <w:t>提供证明文件的电子件或电子证照</w:t>
            </w:r>
          </w:p>
        </w:tc>
      </w:tr>
      <w:tr w:rsidR="00FB542B" w:rsidRPr="00C45465" w:rsidTr="007D3DA4">
        <w:trPr>
          <w:cantSplit/>
          <w:trHeight w:val="468"/>
        </w:trPr>
        <w:tc>
          <w:tcPr>
            <w:tcW w:w="825" w:type="dxa"/>
            <w:vAlign w:val="center"/>
          </w:tcPr>
          <w:p w:rsidR="00FB542B" w:rsidRPr="00C45465" w:rsidRDefault="00FB542B" w:rsidP="00AA1C0F">
            <w:pPr>
              <w:tabs>
                <w:tab w:val="left" w:pos="1080"/>
              </w:tabs>
              <w:snapToGrid w:val="0"/>
              <w:jc w:val="center"/>
              <w:rPr>
                <w:sz w:val="24"/>
              </w:rPr>
            </w:pPr>
            <w:r w:rsidRPr="00C45465">
              <w:rPr>
                <w:rFonts w:hint="eastAsia"/>
                <w:sz w:val="24"/>
              </w:rPr>
              <w:t>5</w:t>
            </w:r>
          </w:p>
        </w:tc>
        <w:tc>
          <w:tcPr>
            <w:tcW w:w="1700" w:type="dxa"/>
            <w:vAlign w:val="center"/>
          </w:tcPr>
          <w:p w:rsidR="00FB542B" w:rsidRPr="00C45465" w:rsidRDefault="00FB542B" w:rsidP="00AA1C0F">
            <w:pPr>
              <w:tabs>
                <w:tab w:val="left" w:pos="1080"/>
              </w:tabs>
              <w:snapToGrid w:val="0"/>
              <w:rPr>
                <w:kern w:val="0"/>
                <w:sz w:val="24"/>
              </w:rPr>
            </w:pPr>
            <w:proofErr w:type="gramStart"/>
            <w:r w:rsidRPr="00C45465">
              <w:rPr>
                <w:rFonts w:hint="eastAsia"/>
                <w:kern w:val="0"/>
                <w:sz w:val="24"/>
              </w:rPr>
              <w:t>获取磋商</w:t>
            </w:r>
            <w:proofErr w:type="gramEnd"/>
            <w:r w:rsidRPr="00C45465">
              <w:rPr>
                <w:rFonts w:hint="eastAsia"/>
                <w:kern w:val="0"/>
                <w:sz w:val="24"/>
              </w:rPr>
              <w:t>文件</w:t>
            </w:r>
          </w:p>
        </w:tc>
        <w:tc>
          <w:tcPr>
            <w:tcW w:w="5238" w:type="dxa"/>
            <w:vAlign w:val="center"/>
          </w:tcPr>
          <w:p w:rsidR="00FB542B" w:rsidRPr="00C45465" w:rsidRDefault="00FB542B" w:rsidP="00AA1C0F">
            <w:pPr>
              <w:tabs>
                <w:tab w:val="left" w:pos="1080"/>
              </w:tabs>
              <w:snapToGrid w:val="0"/>
              <w:rPr>
                <w:kern w:val="0"/>
                <w:sz w:val="24"/>
              </w:rPr>
            </w:pPr>
            <w:r w:rsidRPr="00C45465">
              <w:rPr>
                <w:rFonts w:hint="eastAsia"/>
                <w:kern w:val="0"/>
                <w:sz w:val="24"/>
              </w:rPr>
              <w:t>在规定期限内通过北京市政府采购电子交易平台获取所参与包的磋商文件。</w:t>
            </w:r>
          </w:p>
          <w:p w:rsidR="00FB542B" w:rsidRPr="00C45465" w:rsidRDefault="00FB542B" w:rsidP="00AA1C0F">
            <w:pPr>
              <w:tabs>
                <w:tab w:val="left" w:pos="1080"/>
              </w:tabs>
              <w:snapToGrid w:val="0"/>
              <w:rPr>
                <w:kern w:val="0"/>
                <w:sz w:val="24"/>
              </w:rPr>
            </w:pPr>
            <w:r w:rsidRPr="00C45465">
              <w:rPr>
                <w:rFonts w:hint="eastAsia"/>
                <w:kern w:val="0"/>
                <w:sz w:val="24"/>
              </w:rPr>
              <w:t>注：如本项目接受联合体，且供应商为联合体时，联合体中任</w:t>
            </w:r>
            <w:proofErr w:type="gramStart"/>
            <w:r w:rsidRPr="00C45465">
              <w:rPr>
                <w:rFonts w:hint="eastAsia"/>
                <w:kern w:val="0"/>
                <w:sz w:val="24"/>
              </w:rPr>
              <w:t>一</w:t>
            </w:r>
            <w:proofErr w:type="gramEnd"/>
            <w:r w:rsidRPr="00C45465">
              <w:rPr>
                <w:rFonts w:hint="eastAsia"/>
                <w:kern w:val="0"/>
                <w:sz w:val="24"/>
              </w:rPr>
              <w:t>成员获取文件即视为满足要求。</w:t>
            </w:r>
          </w:p>
        </w:tc>
        <w:tc>
          <w:tcPr>
            <w:tcW w:w="1701" w:type="dxa"/>
            <w:vAlign w:val="center"/>
          </w:tcPr>
          <w:p w:rsidR="00FB542B" w:rsidRPr="00C45465" w:rsidRDefault="00FB542B" w:rsidP="00AA1C0F">
            <w:pPr>
              <w:tabs>
                <w:tab w:val="left" w:pos="1080"/>
              </w:tabs>
              <w:snapToGrid w:val="0"/>
              <w:rPr>
                <w:sz w:val="24"/>
              </w:rPr>
            </w:pPr>
            <w:bookmarkStart w:id="772" w:name="OLE_LINK90"/>
            <w:bookmarkStart w:id="773" w:name="OLE_LINK91"/>
            <w:r w:rsidRPr="00C45465">
              <w:rPr>
                <w:rFonts w:ascii="宋体" w:hAnsi="宋体" w:cs="宋体" w:hint="eastAsia"/>
                <w:sz w:val="24"/>
              </w:rPr>
              <w:t>提供北京市政府采购电子交易平台获取本项目的截图</w:t>
            </w:r>
            <w:bookmarkEnd w:id="772"/>
            <w:bookmarkEnd w:id="773"/>
          </w:p>
        </w:tc>
      </w:tr>
    </w:tbl>
    <w:p w:rsidR="00FB542B" w:rsidRPr="00C45465" w:rsidRDefault="00FB542B" w:rsidP="00FB542B">
      <w:pPr>
        <w:widowControl/>
        <w:jc w:val="left"/>
        <w:rPr>
          <w:rFonts w:ascii="宋体" w:hAnsi="宋体" w:cs="宋体"/>
          <w:sz w:val="24"/>
        </w:rPr>
      </w:pPr>
      <w:r w:rsidRPr="00C45465">
        <w:rPr>
          <w:rFonts w:ascii="宋体" w:hAnsi="宋体" w:cs="宋体" w:hint="eastAsia"/>
          <w:sz w:val="24"/>
        </w:rPr>
        <w:br w:type="page"/>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lastRenderedPageBreak/>
        <w:t>《符合性审查要求》见下表：</w:t>
      </w:r>
    </w:p>
    <w:p w:rsidR="00FB542B" w:rsidRPr="00C45465" w:rsidRDefault="00FB542B" w:rsidP="00FB542B">
      <w:pPr>
        <w:widowControl/>
        <w:spacing w:line="360" w:lineRule="auto"/>
        <w:jc w:val="center"/>
        <w:rPr>
          <w:rFonts w:ascii="宋体" w:hAnsi="宋体" w:cs="宋体"/>
          <w:b/>
          <w:kern w:val="0"/>
          <w:sz w:val="24"/>
        </w:rPr>
      </w:pPr>
      <w:bookmarkStart w:id="774" w:name="OLE_LINK92"/>
      <w:bookmarkStart w:id="775" w:name="OLE_LINK93"/>
      <w:r w:rsidRPr="00C45465">
        <w:rPr>
          <w:rFonts w:ascii="宋体" w:hAnsi="宋体" w:cs="宋体" w:hint="eastAsia"/>
          <w:b/>
          <w:kern w:val="0"/>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2154"/>
        <w:gridCol w:w="3542"/>
        <w:gridCol w:w="1895"/>
      </w:tblGrid>
      <w:tr w:rsidR="00B02484" w:rsidRPr="00C45465" w:rsidTr="004328B5">
        <w:trPr>
          <w:trHeight w:val="685"/>
          <w:jc w:val="center"/>
        </w:trPr>
        <w:tc>
          <w:tcPr>
            <w:tcW w:w="546" w:type="pct"/>
            <w:shd w:val="clear" w:color="000000" w:fill="FFFFFF"/>
            <w:vAlign w:val="center"/>
          </w:tcPr>
          <w:bookmarkEnd w:id="774"/>
          <w:bookmarkEnd w:id="775"/>
          <w:p w:rsidR="00B02484" w:rsidRPr="00C45465" w:rsidRDefault="00B02484" w:rsidP="00664AF5">
            <w:pPr>
              <w:widowControl/>
              <w:jc w:val="center"/>
              <w:rPr>
                <w:rFonts w:ascii="宋体" w:hAnsi="宋体"/>
                <w:b/>
                <w:color w:val="000000" w:themeColor="text1"/>
                <w:kern w:val="0"/>
                <w:sz w:val="24"/>
              </w:rPr>
            </w:pPr>
            <w:r w:rsidRPr="00C45465">
              <w:rPr>
                <w:rFonts w:ascii="宋体" w:hAnsi="宋体"/>
                <w:b/>
                <w:color w:val="000000" w:themeColor="text1"/>
                <w:kern w:val="0"/>
                <w:sz w:val="24"/>
              </w:rPr>
              <w:t>序号</w:t>
            </w:r>
          </w:p>
        </w:tc>
        <w:tc>
          <w:tcPr>
            <w:tcW w:w="1264" w:type="pct"/>
            <w:shd w:val="clear" w:color="000000" w:fill="FFFFFF"/>
            <w:vAlign w:val="center"/>
          </w:tcPr>
          <w:p w:rsidR="00B02484" w:rsidRPr="00C45465" w:rsidRDefault="00B02484" w:rsidP="00664AF5">
            <w:pPr>
              <w:widowControl/>
              <w:jc w:val="center"/>
              <w:rPr>
                <w:rFonts w:ascii="宋体" w:hAnsi="宋体"/>
                <w:b/>
                <w:color w:val="000000" w:themeColor="text1"/>
                <w:kern w:val="0"/>
                <w:sz w:val="24"/>
              </w:rPr>
            </w:pPr>
            <w:r w:rsidRPr="00C45465">
              <w:rPr>
                <w:rFonts w:ascii="宋体" w:hAnsi="宋体"/>
                <w:b/>
                <w:color w:val="000000" w:themeColor="text1"/>
                <w:sz w:val="24"/>
              </w:rPr>
              <w:t>检查</w:t>
            </w:r>
            <w:r w:rsidRPr="00C45465">
              <w:rPr>
                <w:rFonts w:ascii="宋体" w:hAnsi="宋体"/>
                <w:b/>
                <w:color w:val="000000" w:themeColor="text1"/>
                <w:kern w:val="0"/>
                <w:sz w:val="24"/>
              </w:rPr>
              <w:t>因素</w:t>
            </w:r>
          </w:p>
        </w:tc>
        <w:tc>
          <w:tcPr>
            <w:tcW w:w="2078" w:type="pct"/>
            <w:shd w:val="clear" w:color="000000" w:fill="FFFFFF"/>
            <w:vAlign w:val="center"/>
          </w:tcPr>
          <w:p w:rsidR="00B02484" w:rsidRPr="00C45465" w:rsidRDefault="00B02484" w:rsidP="00664AF5">
            <w:pPr>
              <w:widowControl/>
              <w:jc w:val="center"/>
              <w:rPr>
                <w:rFonts w:ascii="宋体" w:hAnsi="宋体"/>
                <w:b/>
                <w:color w:val="000000" w:themeColor="text1"/>
                <w:kern w:val="0"/>
                <w:sz w:val="24"/>
              </w:rPr>
            </w:pPr>
            <w:r w:rsidRPr="00C45465">
              <w:rPr>
                <w:rFonts w:ascii="宋体" w:hAnsi="宋体"/>
                <w:b/>
                <w:color w:val="000000" w:themeColor="text1"/>
                <w:sz w:val="24"/>
              </w:rPr>
              <w:t>检查</w:t>
            </w:r>
            <w:r w:rsidRPr="00C45465">
              <w:rPr>
                <w:rFonts w:ascii="宋体" w:hAnsi="宋体"/>
                <w:b/>
                <w:color w:val="000000" w:themeColor="text1"/>
                <w:kern w:val="0"/>
                <w:sz w:val="24"/>
              </w:rPr>
              <w:t>内容</w:t>
            </w:r>
          </w:p>
        </w:tc>
        <w:tc>
          <w:tcPr>
            <w:tcW w:w="1112" w:type="pct"/>
            <w:shd w:val="clear" w:color="000000" w:fill="FFFFFF"/>
            <w:vAlign w:val="center"/>
          </w:tcPr>
          <w:p w:rsidR="00B02484" w:rsidRPr="00C45465" w:rsidRDefault="00B02484" w:rsidP="00664AF5">
            <w:pPr>
              <w:widowControl/>
              <w:jc w:val="center"/>
              <w:rPr>
                <w:rFonts w:ascii="宋体" w:hAnsi="宋体"/>
                <w:b/>
                <w:color w:val="000000" w:themeColor="text1"/>
                <w:kern w:val="0"/>
                <w:sz w:val="24"/>
              </w:rPr>
            </w:pPr>
            <w:r w:rsidRPr="00C45465">
              <w:rPr>
                <w:rFonts w:ascii="宋体" w:hAnsi="宋体"/>
                <w:b/>
                <w:color w:val="000000" w:themeColor="text1"/>
                <w:kern w:val="0"/>
                <w:sz w:val="24"/>
              </w:rPr>
              <w:t>是否</w:t>
            </w:r>
            <w:bookmarkStart w:id="776" w:name="OLE_LINK156"/>
            <w:bookmarkStart w:id="777" w:name="OLE_LINK155"/>
            <w:r w:rsidRPr="00C45465">
              <w:rPr>
                <w:rFonts w:ascii="宋体" w:hAnsi="宋体"/>
                <w:b/>
                <w:color w:val="000000" w:themeColor="text1"/>
                <w:kern w:val="0"/>
                <w:sz w:val="24"/>
              </w:rPr>
              <w:t>允许澄清、说明或者更正</w:t>
            </w:r>
            <w:bookmarkEnd w:id="776"/>
            <w:bookmarkEnd w:id="777"/>
          </w:p>
        </w:tc>
      </w:tr>
      <w:tr w:rsidR="00B02484" w:rsidRPr="00C45465" w:rsidTr="004328B5">
        <w:trPr>
          <w:trHeight w:val="685"/>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1</w:t>
            </w:r>
          </w:p>
        </w:tc>
        <w:tc>
          <w:tcPr>
            <w:tcW w:w="1264" w:type="pct"/>
            <w:shd w:val="clear" w:color="000000" w:fill="FFFFFF"/>
            <w:vAlign w:val="center"/>
          </w:tcPr>
          <w:p w:rsidR="00B02484" w:rsidRPr="00C45465" w:rsidRDefault="00B02484" w:rsidP="00664AF5">
            <w:pPr>
              <w:jc w:val="center"/>
              <w:rPr>
                <w:rFonts w:ascii="宋体" w:hAnsi="宋体"/>
                <w:color w:val="000000" w:themeColor="text1"/>
                <w:kern w:val="0"/>
                <w:sz w:val="24"/>
              </w:rPr>
            </w:pPr>
            <w:bookmarkStart w:id="778" w:name="OLE_LINK118"/>
            <w:bookmarkStart w:id="779" w:name="OLE_LINK119"/>
            <w:bookmarkStart w:id="780" w:name="OLE_LINK94"/>
            <w:r w:rsidRPr="00C45465">
              <w:rPr>
                <w:rFonts w:ascii="宋体" w:hAnsi="宋体" w:cs="Arial" w:hint="eastAsia"/>
                <w:color w:val="000000" w:themeColor="text1"/>
                <w:sz w:val="24"/>
              </w:rPr>
              <w:t>供应商</w:t>
            </w:r>
            <w:r w:rsidRPr="00C45465">
              <w:rPr>
                <w:rFonts w:ascii="宋体" w:hAnsi="宋体" w:hint="eastAsia"/>
                <w:color w:val="000000" w:themeColor="text1"/>
                <w:sz w:val="24"/>
              </w:rPr>
              <w:t>名称</w:t>
            </w:r>
            <w:bookmarkEnd w:id="778"/>
            <w:bookmarkEnd w:id="779"/>
            <w:bookmarkEnd w:id="780"/>
          </w:p>
        </w:tc>
        <w:tc>
          <w:tcPr>
            <w:tcW w:w="2078" w:type="pct"/>
            <w:shd w:val="clear" w:color="000000" w:fill="FFFFFF"/>
            <w:vAlign w:val="center"/>
          </w:tcPr>
          <w:p w:rsidR="00B02484" w:rsidRPr="00C45465" w:rsidRDefault="00B02484" w:rsidP="00B02484">
            <w:pPr>
              <w:spacing w:beforeLines="25" w:before="78" w:afterLines="25" w:after="78"/>
              <w:rPr>
                <w:rFonts w:ascii="宋体" w:hAnsi="宋体"/>
                <w:color w:val="000000" w:themeColor="text1"/>
                <w:kern w:val="0"/>
                <w:sz w:val="24"/>
              </w:rPr>
            </w:pPr>
            <w:bookmarkStart w:id="781" w:name="OLE_LINK120"/>
            <w:bookmarkStart w:id="782" w:name="OLE_LINK97"/>
            <w:bookmarkStart w:id="783" w:name="OLE_LINK271"/>
            <w:r w:rsidRPr="00C45465">
              <w:rPr>
                <w:rFonts w:ascii="宋体" w:hAnsi="宋体" w:hint="eastAsia"/>
                <w:color w:val="000000" w:themeColor="text1"/>
                <w:sz w:val="24"/>
              </w:rPr>
              <w:t>与营业执照、资质证书、安全生产许可证一致</w:t>
            </w:r>
            <w:bookmarkEnd w:id="781"/>
            <w:bookmarkEnd w:id="782"/>
            <w:bookmarkEnd w:id="783"/>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否</w:t>
            </w:r>
          </w:p>
        </w:tc>
      </w:tr>
      <w:tr w:rsidR="00B02484" w:rsidRPr="00C45465" w:rsidTr="004328B5">
        <w:trPr>
          <w:trHeight w:val="685"/>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color w:val="000000" w:themeColor="text1"/>
                <w:kern w:val="0"/>
                <w:sz w:val="24"/>
              </w:rPr>
              <w:t>2</w:t>
            </w:r>
          </w:p>
        </w:tc>
        <w:tc>
          <w:tcPr>
            <w:tcW w:w="1264" w:type="pct"/>
            <w:shd w:val="clear" w:color="000000" w:fill="FFFFFF"/>
            <w:vAlign w:val="center"/>
          </w:tcPr>
          <w:p w:rsidR="00B02484" w:rsidRPr="00C45465" w:rsidRDefault="00B02484" w:rsidP="00664AF5">
            <w:pPr>
              <w:jc w:val="center"/>
              <w:rPr>
                <w:rFonts w:ascii="宋体" w:hAnsi="宋体"/>
                <w:color w:val="000000" w:themeColor="text1"/>
                <w:kern w:val="0"/>
                <w:sz w:val="24"/>
              </w:rPr>
            </w:pPr>
            <w:bookmarkStart w:id="784" w:name="OLE_LINK121"/>
            <w:r w:rsidRPr="00C45465">
              <w:rPr>
                <w:rFonts w:hint="eastAsia"/>
                <w:color w:val="000000" w:themeColor="text1"/>
                <w:kern w:val="0"/>
                <w:sz w:val="24"/>
              </w:rPr>
              <w:t>实质性格式</w:t>
            </w:r>
            <w:bookmarkEnd w:id="784"/>
          </w:p>
        </w:tc>
        <w:tc>
          <w:tcPr>
            <w:tcW w:w="2078" w:type="pct"/>
            <w:shd w:val="clear" w:color="000000" w:fill="FFFFFF"/>
            <w:vAlign w:val="center"/>
          </w:tcPr>
          <w:p w:rsidR="00B02484" w:rsidRPr="00C45465" w:rsidRDefault="00B02484" w:rsidP="00664AF5">
            <w:pPr>
              <w:widowControl/>
              <w:jc w:val="left"/>
              <w:rPr>
                <w:color w:val="000000" w:themeColor="text1"/>
                <w:kern w:val="0"/>
                <w:sz w:val="24"/>
              </w:rPr>
            </w:pPr>
            <w:bookmarkStart w:id="785" w:name="OLE_LINK123"/>
            <w:bookmarkStart w:id="786" w:name="OLE_LINK122"/>
            <w:bookmarkStart w:id="787" w:name="OLE_LINK272"/>
            <w:r w:rsidRPr="00C45465">
              <w:rPr>
                <w:rFonts w:hint="eastAsia"/>
                <w:color w:val="000000" w:themeColor="text1"/>
                <w:kern w:val="0"/>
                <w:sz w:val="24"/>
              </w:rPr>
              <w:t>标记为</w:t>
            </w:r>
            <w:r w:rsidRPr="00C45465">
              <w:rPr>
                <w:color w:val="000000" w:themeColor="text1"/>
                <w:kern w:val="0"/>
                <w:sz w:val="24"/>
              </w:rPr>
              <w:t>“</w:t>
            </w:r>
            <w:r w:rsidRPr="00C45465">
              <w:rPr>
                <w:color w:val="000000" w:themeColor="text1"/>
                <w:kern w:val="0"/>
                <w:sz w:val="24"/>
              </w:rPr>
              <w:t>实质性格式</w:t>
            </w:r>
            <w:r w:rsidRPr="00C45465">
              <w:rPr>
                <w:color w:val="000000" w:themeColor="text1"/>
                <w:kern w:val="0"/>
                <w:sz w:val="24"/>
              </w:rPr>
              <w:t>”</w:t>
            </w:r>
            <w:r w:rsidRPr="00C45465">
              <w:rPr>
                <w:color w:val="000000" w:themeColor="text1"/>
                <w:kern w:val="0"/>
                <w:sz w:val="24"/>
              </w:rPr>
              <w:t>的</w:t>
            </w:r>
            <w:r w:rsidRPr="00C45465">
              <w:rPr>
                <w:rFonts w:hint="eastAsia"/>
                <w:color w:val="000000" w:themeColor="text1"/>
                <w:kern w:val="0"/>
                <w:sz w:val="24"/>
              </w:rPr>
              <w:t>文件均按磋商</w:t>
            </w:r>
            <w:r w:rsidRPr="00C45465">
              <w:rPr>
                <w:color w:val="000000" w:themeColor="text1"/>
                <w:kern w:val="0"/>
                <w:sz w:val="24"/>
              </w:rPr>
              <w:t>文件</w:t>
            </w:r>
            <w:r w:rsidRPr="00C45465">
              <w:rPr>
                <w:rFonts w:hint="eastAsia"/>
                <w:color w:val="000000" w:themeColor="text1"/>
                <w:kern w:val="0"/>
                <w:sz w:val="24"/>
              </w:rPr>
              <w:t>要求提供且签署、盖章</w:t>
            </w:r>
            <w:bookmarkEnd w:id="785"/>
            <w:bookmarkEnd w:id="786"/>
            <w:bookmarkEnd w:id="787"/>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否</w:t>
            </w:r>
          </w:p>
        </w:tc>
      </w:tr>
      <w:tr w:rsidR="00B02484" w:rsidRPr="00C45465" w:rsidTr="004328B5">
        <w:trPr>
          <w:trHeight w:val="685"/>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bookmarkStart w:id="788" w:name="_Hlk242778610"/>
            <w:r w:rsidRPr="00C45465">
              <w:rPr>
                <w:rFonts w:ascii="宋体" w:hAnsi="宋体"/>
                <w:color w:val="000000" w:themeColor="text1"/>
                <w:kern w:val="0"/>
                <w:sz w:val="24"/>
              </w:rPr>
              <w:t>3</w:t>
            </w:r>
          </w:p>
        </w:tc>
        <w:tc>
          <w:tcPr>
            <w:tcW w:w="1264" w:type="pct"/>
            <w:shd w:val="clear" w:color="000000" w:fill="FFFFFF"/>
            <w:vAlign w:val="center"/>
          </w:tcPr>
          <w:p w:rsidR="00B02484" w:rsidRPr="00C45465" w:rsidRDefault="00B02484" w:rsidP="00664AF5">
            <w:pPr>
              <w:jc w:val="center"/>
              <w:rPr>
                <w:rFonts w:ascii="宋体" w:hAnsi="宋体"/>
                <w:color w:val="000000" w:themeColor="text1"/>
                <w:kern w:val="0"/>
                <w:sz w:val="24"/>
              </w:rPr>
            </w:pPr>
            <w:bookmarkStart w:id="789" w:name="OLE_LINK131"/>
            <w:bookmarkStart w:id="790" w:name="OLE_LINK130"/>
            <w:bookmarkStart w:id="791" w:name="OLE_LINK95"/>
            <w:r w:rsidRPr="00C45465">
              <w:rPr>
                <w:rFonts w:ascii="宋体" w:hAnsi="宋体" w:hint="eastAsia"/>
                <w:color w:val="000000" w:themeColor="text1"/>
                <w:sz w:val="24"/>
              </w:rPr>
              <w:t>工期</w:t>
            </w:r>
            <w:bookmarkEnd w:id="789"/>
            <w:bookmarkEnd w:id="790"/>
            <w:bookmarkEnd w:id="791"/>
          </w:p>
        </w:tc>
        <w:tc>
          <w:tcPr>
            <w:tcW w:w="2078" w:type="pct"/>
            <w:shd w:val="clear" w:color="000000" w:fill="FFFFFF"/>
            <w:vAlign w:val="center"/>
          </w:tcPr>
          <w:p w:rsidR="00B02484" w:rsidRPr="00C45465" w:rsidRDefault="00B02484" w:rsidP="00B02484">
            <w:pPr>
              <w:spacing w:beforeLines="25" w:before="78" w:afterLines="25" w:after="78"/>
              <w:rPr>
                <w:rFonts w:ascii="宋体" w:hAnsi="宋体"/>
                <w:color w:val="000000" w:themeColor="text1"/>
                <w:kern w:val="0"/>
                <w:sz w:val="24"/>
              </w:rPr>
            </w:pPr>
            <w:bookmarkStart w:id="792" w:name="OLE_LINK132"/>
            <w:bookmarkStart w:id="793" w:name="OLE_LINK133"/>
            <w:r w:rsidRPr="00C45465">
              <w:rPr>
                <w:rFonts w:ascii="宋体" w:hAnsi="宋体" w:hint="eastAsia"/>
                <w:color w:val="000000" w:themeColor="text1"/>
                <w:sz w:val="24"/>
              </w:rPr>
              <w:t>符合第二章“供应商须知资料表”第</w:t>
            </w:r>
            <w:r w:rsidRPr="00C45465">
              <w:rPr>
                <w:rFonts w:ascii="宋体" w:hAnsi="宋体"/>
                <w:color w:val="000000" w:themeColor="text1"/>
                <w:sz w:val="24"/>
              </w:rPr>
              <w:t>26</w:t>
            </w:r>
            <w:r w:rsidRPr="00C45465">
              <w:rPr>
                <w:rFonts w:ascii="宋体" w:hAnsi="宋体" w:hint="eastAsia"/>
                <w:color w:val="000000" w:themeColor="text1"/>
                <w:sz w:val="24"/>
              </w:rPr>
              <w:t>项规定</w:t>
            </w:r>
            <w:bookmarkEnd w:id="792"/>
            <w:bookmarkEnd w:id="793"/>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否</w:t>
            </w:r>
          </w:p>
        </w:tc>
      </w:tr>
      <w:tr w:rsidR="00B02484" w:rsidRPr="00C45465" w:rsidTr="004328B5">
        <w:trPr>
          <w:trHeight w:val="685"/>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bookmarkStart w:id="794" w:name="_Hlk232165832"/>
            <w:r w:rsidRPr="00C45465">
              <w:rPr>
                <w:rFonts w:ascii="宋体" w:hAnsi="宋体"/>
                <w:color w:val="000000" w:themeColor="text1"/>
                <w:kern w:val="0"/>
                <w:sz w:val="24"/>
              </w:rPr>
              <w:t>4</w:t>
            </w:r>
          </w:p>
        </w:tc>
        <w:tc>
          <w:tcPr>
            <w:tcW w:w="1264" w:type="pct"/>
            <w:shd w:val="clear" w:color="000000" w:fill="FFFFFF"/>
            <w:vAlign w:val="center"/>
          </w:tcPr>
          <w:p w:rsidR="00B02484" w:rsidRPr="00C45465" w:rsidRDefault="00B02484" w:rsidP="00664AF5">
            <w:pPr>
              <w:jc w:val="center"/>
              <w:rPr>
                <w:rFonts w:ascii="宋体" w:hAnsi="宋体"/>
                <w:color w:val="000000" w:themeColor="text1"/>
                <w:kern w:val="0"/>
                <w:sz w:val="24"/>
              </w:rPr>
            </w:pPr>
            <w:r w:rsidRPr="00C45465">
              <w:rPr>
                <w:rFonts w:ascii="宋体" w:hAnsi="宋体" w:hint="eastAsia"/>
                <w:color w:val="000000" w:themeColor="text1"/>
                <w:sz w:val="24"/>
              </w:rPr>
              <w:t>质量</w:t>
            </w:r>
            <w:r w:rsidR="006B18D1">
              <w:rPr>
                <w:rFonts w:ascii="宋体" w:hAnsi="宋体" w:hint="eastAsia"/>
                <w:color w:val="000000" w:themeColor="text1"/>
                <w:sz w:val="24"/>
              </w:rPr>
              <w:t>标准</w:t>
            </w:r>
          </w:p>
        </w:tc>
        <w:tc>
          <w:tcPr>
            <w:tcW w:w="2078" w:type="pct"/>
            <w:shd w:val="clear" w:color="000000" w:fill="FFFFFF"/>
            <w:vAlign w:val="center"/>
          </w:tcPr>
          <w:p w:rsidR="00B02484" w:rsidRPr="00C45465" w:rsidRDefault="00B02484" w:rsidP="006B18D1">
            <w:pPr>
              <w:spacing w:beforeLines="25" w:before="78" w:afterLines="25" w:after="78"/>
              <w:rPr>
                <w:rFonts w:ascii="宋体" w:hAnsi="宋体"/>
                <w:color w:val="000000" w:themeColor="text1"/>
                <w:kern w:val="0"/>
                <w:sz w:val="24"/>
              </w:rPr>
            </w:pPr>
            <w:r w:rsidRPr="00C45465">
              <w:rPr>
                <w:rFonts w:ascii="宋体" w:hAnsi="宋体" w:hint="eastAsia"/>
                <w:color w:val="000000" w:themeColor="text1"/>
                <w:sz w:val="24"/>
              </w:rPr>
              <w:t>符合第二章“供应商须知资料表”第</w:t>
            </w:r>
            <w:r w:rsidRPr="00C45465">
              <w:rPr>
                <w:rFonts w:ascii="宋体" w:hAnsi="宋体"/>
                <w:color w:val="000000" w:themeColor="text1"/>
                <w:sz w:val="24"/>
              </w:rPr>
              <w:t>2</w:t>
            </w:r>
            <w:r w:rsidR="006B18D1">
              <w:rPr>
                <w:rFonts w:ascii="宋体" w:hAnsi="宋体" w:hint="eastAsia"/>
                <w:color w:val="000000" w:themeColor="text1"/>
                <w:sz w:val="24"/>
              </w:rPr>
              <w:t>6</w:t>
            </w:r>
            <w:r w:rsidRPr="00C45465">
              <w:rPr>
                <w:rFonts w:ascii="宋体" w:hAnsi="宋体"/>
                <w:color w:val="000000" w:themeColor="text1"/>
                <w:sz w:val="24"/>
              </w:rPr>
              <w:t>项规定</w:t>
            </w:r>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否</w:t>
            </w:r>
          </w:p>
        </w:tc>
      </w:tr>
      <w:bookmarkEnd w:id="794"/>
      <w:tr w:rsidR="00B02484" w:rsidRPr="00C45465" w:rsidTr="004328B5">
        <w:trPr>
          <w:trHeight w:val="685"/>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color w:val="000000" w:themeColor="text1"/>
                <w:kern w:val="0"/>
                <w:sz w:val="24"/>
              </w:rPr>
              <w:t>5</w:t>
            </w:r>
          </w:p>
        </w:tc>
        <w:tc>
          <w:tcPr>
            <w:tcW w:w="1264" w:type="pct"/>
            <w:shd w:val="clear" w:color="000000" w:fill="FFFFFF"/>
            <w:vAlign w:val="center"/>
          </w:tcPr>
          <w:p w:rsidR="00B02484" w:rsidRPr="00C45465" w:rsidRDefault="00B02484" w:rsidP="00664AF5">
            <w:pPr>
              <w:jc w:val="center"/>
              <w:rPr>
                <w:rFonts w:ascii="宋体" w:hAnsi="宋体"/>
                <w:color w:val="000000" w:themeColor="text1"/>
                <w:kern w:val="0"/>
                <w:sz w:val="24"/>
              </w:rPr>
            </w:pPr>
            <w:bookmarkStart w:id="795" w:name="OLE_LINK137"/>
            <w:bookmarkStart w:id="796" w:name="OLE_LINK136"/>
            <w:r w:rsidRPr="00C45465">
              <w:rPr>
                <w:rFonts w:ascii="宋体" w:hAnsi="宋体" w:hint="eastAsia"/>
                <w:color w:val="000000" w:themeColor="text1"/>
                <w:sz w:val="24"/>
              </w:rPr>
              <w:t>安全生产标准化管理目标等级</w:t>
            </w:r>
            <w:bookmarkEnd w:id="795"/>
            <w:bookmarkEnd w:id="796"/>
          </w:p>
        </w:tc>
        <w:tc>
          <w:tcPr>
            <w:tcW w:w="2078" w:type="pct"/>
            <w:shd w:val="clear" w:color="000000" w:fill="FFFFFF"/>
            <w:vAlign w:val="center"/>
          </w:tcPr>
          <w:p w:rsidR="00B02484" w:rsidRPr="00C45465" w:rsidRDefault="00B02484" w:rsidP="006B18D1">
            <w:pPr>
              <w:spacing w:beforeLines="25" w:before="78" w:afterLines="25" w:after="78"/>
              <w:rPr>
                <w:rFonts w:ascii="宋体" w:hAnsi="宋体"/>
                <w:color w:val="000000" w:themeColor="text1"/>
                <w:kern w:val="0"/>
                <w:sz w:val="24"/>
              </w:rPr>
            </w:pPr>
            <w:bookmarkStart w:id="797" w:name="OLE_LINK138"/>
            <w:bookmarkStart w:id="798" w:name="OLE_LINK273"/>
            <w:r w:rsidRPr="00C45465">
              <w:rPr>
                <w:rFonts w:ascii="宋体" w:hAnsi="宋体" w:hint="eastAsia"/>
                <w:color w:val="000000" w:themeColor="text1"/>
                <w:sz w:val="24"/>
              </w:rPr>
              <w:t>符合第二章“供应商须知资料表”第</w:t>
            </w:r>
            <w:r w:rsidRPr="00C45465">
              <w:rPr>
                <w:rFonts w:ascii="宋体" w:hAnsi="宋体"/>
                <w:color w:val="000000" w:themeColor="text1"/>
                <w:sz w:val="24"/>
              </w:rPr>
              <w:t>2</w:t>
            </w:r>
            <w:r w:rsidR="006B18D1">
              <w:rPr>
                <w:rFonts w:ascii="宋体" w:hAnsi="宋体" w:hint="eastAsia"/>
                <w:color w:val="000000" w:themeColor="text1"/>
                <w:sz w:val="24"/>
              </w:rPr>
              <w:t>6</w:t>
            </w:r>
            <w:r w:rsidRPr="00C45465">
              <w:rPr>
                <w:rFonts w:ascii="宋体" w:hAnsi="宋体"/>
                <w:color w:val="000000" w:themeColor="text1"/>
                <w:sz w:val="24"/>
              </w:rPr>
              <w:t>项规定</w:t>
            </w:r>
            <w:bookmarkEnd w:id="797"/>
            <w:bookmarkEnd w:id="798"/>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否</w:t>
            </w:r>
          </w:p>
        </w:tc>
      </w:tr>
      <w:bookmarkEnd w:id="788"/>
      <w:tr w:rsidR="00B02484" w:rsidRPr="00C45465" w:rsidTr="006B18D1">
        <w:trPr>
          <w:trHeight w:val="908"/>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color w:val="000000" w:themeColor="text1"/>
                <w:kern w:val="0"/>
                <w:sz w:val="24"/>
              </w:rPr>
              <w:t>6</w:t>
            </w:r>
          </w:p>
        </w:tc>
        <w:tc>
          <w:tcPr>
            <w:tcW w:w="1264" w:type="pct"/>
            <w:shd w:val="clear" w:color="000000" w:fill="FFFFFF"/>
            <w:vAlign w:val="center"/>
          </w:tcPr>
          <w:p w:rsidR="00B02484" w:rsidRPr="00C45465" w:rsidRDefault="00B02484" w:rsidP="00664AF5">
            <w:pPr>
              <w:jc w:val="center"/>
              <w:rPr>
                <w:rFonts w:ascii="宋体" w:hAnsi="宋体"/>
                <w:color w:val="000000" w:themeColor="text1"/>
                <w:kern w:val="0"/>
                <w:sz w:val="24"/>
              </w:rPr>
            </w:pPr>
            <w:bookmarkStart w:id="799" w:name="OLE_LINK139"/>
            <w:bookmarkStart w:id="800" w:name="OLE_LINK140"/>
            <w:r w:rsidRPr="00C45465">
              <w:rPr>
                <w:rFonts w:ascii="宋体" w:hAnsi="宋体" w:hint="eastAsia"/>
                <w:color w:val="000000" w:themeColor="text1"/>
                <w:sz w:val="24"/>
              </w:rPr>
              <w:t>响应有效期</w:t>
            </w:r>
            <w:bookmarkEnd w:id="799"/>
            <w:bookmarkEnd w:id="800"/>
          </w:p>
        </w:tc>
        <w:tc>
          <w:tcPr>
            <w:tcW w:w="2078" w:type="pct"/>
            <w:shd w:val="clear" w:color="000000" w:fill="FFFFFF"/>
            <w:vAlign w:val="center"/>
          </w:tcPr>
          <w:p w:rsidR="00B02484" w:rsidRPr="00C45465" w:rsidRDefault="00B02484" w:rsidP="00B02484">
            <w:pPr>
              <w:spacing w:beforeLines="25" w:before="78" w:afterLines="25" w:after="78"/>
              <w:rPr>
                <w:rFonts w:ascii="宋体" w:hAnsi="宋体"/>
                <w:color w:val="000000" w:themeColor="text1"/>
                <w:kern w:val="0"/>
                <w:sz w:val="24"/>
              </w:rPr>
            </w:pPr>
            <w:bookmarkStart w:id="801" w:name="OLE_LINK142"/>
            <w:bookmarkStart w:id="802" w:name="OLE_LINK141"/>
            <w:r w:rsidRPr="00C45465">
              <w:rPr>
                <w:rFonts w:ascii="宋体" w:hAnsi="宋体" w:hint="eastAsia"/>
                <w:color w:val="000000" w:themeColor="text1"/>
                <w:sz w:val="24"/>
              </w:rPr>
              <w:t>符合第二章“供应商须知资料表”第</w:t>
            </w:r>
            <w:r w:rsidRPr="00C45465">
              <w:rPr>
                <w:rFonts w:ascii="宋体" w:hAnsi="宋体"/>
                <w:color w:val="000000" w:themeColor="text1"/>
                <w:sz w:val="24"/>
              </w:rPr>
              <w:t>12.1</w:t>
            </w:r>
            <w:r w:rsidRPr="00C45465">
              <w:rPr>
                <w:rFonts w:ascii="宋体" w:hAnsi="宋体" w:hint="eastAsia"/>
                <w:color w:val="000000" w:themeColor="text1"/>
                <w:sz w:val="24"/>
              </w:rPr>
              <w:t>项规定</w:t>
            </w:r>
            <w:bookmarkEnd w:id="801"/>
            <w:bookmarkEnd w:id="802"/>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否</w:t>
            </w:r>
          </w:p>
        </w:tc>
      </w:tr>
      <w:tr w:rsidR="00B02484" w:rsidRPr="00C45465" w:rsidTr="004328B5">
        <w:trPr>
          <w:trHeight w:val="685"/>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7</w:t>
            </w:r>
          </w:p>
        </w:tc>
        <w:tc>
          <w:tcPr>
            <w:tcW w:w="1264" w:type="pct"/>
            <w:shd w:val="clear" w:color="000000" w:fill="FFFFFF"/>
            <w:vAlign w:val="center"/>
          </w:tcPr>
          <w:p w:rsidR="00B02484" w:rsidRPr="00C45465" w:rsidRDefault="00B02484" w:rsidP="00664AF5">
            <w:pPr>
              <w:jc w:val="center"/>
              <w:rPr>
                <w:rFonts w:ascii="宋体" w:hAnsi="宋体"/>
                <w:color w:val="000000" w:themeColor="text1"/>
                <w:sz w:val="24"/>
              </w:rPr>
            </w:pPr>
            <w:bookmarkStart w:id="803" w:name="OLE_LINK143"/>
            <w:bookmarkStart w:id="804" w:name="OLE_LINK274"/>
            <w:r w:rsidRPr="00C45465">
              <w:rPr>
                <w:color w:val="000000" w:themeColor="text1"/>
                <w:kern w:val="0"/>
                <w:sz w:val="24"/>
              </w:rPr>
              <w:t>报价唯一性</w:t>
            </w:r>
            <w:bookmarkEnd w:id="803"/>
            <w:bookmarkEnd w:id="804"/>
          </w:p>
        </w:tc>
        <w:tc>
          <w:tcPr>
            <w:tcW w:w="2078" w:type="pct"/>
            <w:shd w:val="clear" w:color="000000" w:fill="FFFFFF"/>
            <w:vAlign w:val="center"/>
          </w:tcPr>
          <w:p w:rsidR="00B02484" w:rsidRPr="00C45465" w:rsidRDefault="00B02484" w:rsidP="00B02484">
            <w:pPr>
              <w:spacing w:beforeLines="25" w:before="78" w:afterLines="25" w:after="78"/>
              <w:rPr>
                <w:rFonts w:ascii="宋体" w:hAnsi="宋体"/>
                <w:color w:val="000000" w:themeColor="text1"/>
                <w:sz w:val="24"/>
              </w:rPr>
            </w:pPr>
            <w:bookmarkStart w:id="805" w:name="OLE_LINK144"/>
            <w:bookmarkStart w:id="806" w:name="OLE_LINK98"/>
            <w:r w:rsidRPr="00C45465">
              <w:rPr>
                <w:rFonts w:hint="eastAsia"/>
                <w:color w:val="000000" w:themeColor="text1"/>
                <w:kern w:val="0"/>
                <w:sz w:val="24"/>
              </w:rPr>
              <w:t>响应</w:t>
            </w:r>
            <w:r w:rsidRPr="00C45465">
              <w:rPr>
                <w:color w:val="000000" w:themeColor="text1"/>
                <w:kern w:val="0"/>
                <w:sz w:val="24"/>
              </w:rPr>
              <w:t>文件</w:t>
            </w:r>
            <w:r w:rsidRPr="00C45465">
              <w:rPr>
                <w:rFonts w:hint="eastAsia"/>
                <w:color w:val="000000" w:themeColor="text1"/>
                <w:kern w:val="0"/>
                <w:sz w:val="24"/>
              </w:rPr>
              <w:t>未</w:t>
            </w:r>
            <w:r w:rsidRPr="00C45465">
              <w:rPr>
                <w:rFonts w:hint="eastAsia"/>
                <w:color w:val="000000" w:themeColor="text1"/>
                <w:sz w:val="24"/>
              </w:rPr>
              <w:t>出现可选择性或可调整的报价</w:t>
            </w:r>
            <w:bookmarkEnd w:id="805"/>
            <w:bookmarkEnd w:id="806"/>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否</w:t>
            </w:r>
          </w:p>
        </w:tc>
      </w:tr>
      <w:tr w:rsidR="00B02484" w:rsidRPr="00C45465" w:rsidTr="004328B5">
        <w:trPr>
          <w:trHeight w:val="685"/>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color w:val="000000" w:themeColor="text1"/>
                <w:kern w:val="0"/>
                <w:sz w:val="24"/>
              </w:rPr>
              <w:t>8</w:t>
            </w:r>
          </w:p>
        </w:tc>
        <w:tc>
          <w:tcPr>
            <w:tcW w:w="1264" w:type="pct"/>
            <w:shd w:val="clear" w:color="000000" w:fill="FFFFFF"/>
            <w:vAlign w:val="center"/>
          </w:tcPr>
          <w:p w:rsidR="00B02484" w:rsidRPr="00C45465" w:rsidRDefault="00B02484" w:rsidP="00664AF5">
            <w:pPr>
              <w:jc w:val="center"/>
              <w:rPr>
                <w:rFonts w:ascii="宋体" w:hAnsi="宋体"/>
                <w:color w:val="000000" w:themeColor="text1"/>
                <w:kern w:val="0"/>
                <w:sz w:val="24"/>
              </w:rPr>
            </w:pPr>
            <w:bookmarkStart w:id="807" w:name="OLE_LINK145"/>
            <w:bookmarkStart w:id="808" w:name="OLE_LINK96"/>
            <w:r w:rsidRPr="00C45465">
              <w:rPr>
                <w:rFonts w:ascii="宋体" w:hAnsi="宋体" w:hint="eastAsia"/>
                <w:color w:val="000000" w:themeColor="text1"/>
                <w:sz w:val="24"/>
              </w:rPr>
              <w:t>报价合理</w:t>
            </w:r>
            <w:bookmarkEnd w:id="807"/>
            <w:bookmarkEnd w:id="808"/>
          </w:p>
        </w:tc>
        <w:tc>
          <w:tcPr>
            <w:tcW w:w="2078" w:type="pct"/>
            <w:shd w:val="clear" w:color="000000" w:fill="FFFFFF"/>
            <w:vAlign w:val="center"/>
          </w:tcPr>
          <w:p w:rsidR="00B02484" w:rsidRPr="00C45465" w:rsidRDefault="00B02484" w:rsidP="00B02484">
            <w:pPr>
              <w:spacing w:beforeLines="25" w:before="78" w:afterLines="25" w:after="78"/>
              <w:rPr>
                <w:rFonts w:ascii="宋体" w:hAnsi="宋体"/>
                <w:color w:val="000000" w:themeColor="text1"/>
                <w:kern w:val="0"/>
                <w:sz w:val="24"/>
              </w:rPr>
            </w:pPr>
            <w:bookmarkStart w:id="809" w:name="OLE_LINK147"/>
            <w:bookmarkStart w:id="810" w:name="OLE_LINK146"/>
            <w:bookmarkStart w:id="811" w:name="OLE_LINK99"/>
            <w:r w:rsidRPr="00C45465">
              <w:rPr>
                <w:rFonts w:ascii="宋体" w:hAnsi="宋体" w:cs="宋体" w:hint="eastAsia"/>
                <w:kern w:val="0"/>
                <w:sz w:val="24"/>
              </w:rPr>
              <w:t>报价合理。供应商的报价明显低于成本价或明显低于其他通过符合性审查供应商的报价，有可能影响产品质量或者不能诚信履约的，磋商小组将对响应报价启动质疑程序，要求供应商在规定时间内证明其报价的合理性。供应商未在规定时间内提供或无法证明其报价合理的，响应报价无效。</w:t>
            </w:r>
            <w:bookmarkEnd w:id="809"/>
            <w:bookmarkEnd w:id="810"/>
            <w:bookmarkEnd w:id="811"/>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是</w:t>
            </w:r>
          </w:p>
        </w:tc>
      </w:tr>
      <w:tr w:rsidR="00B02484" w:rsidRPr="00C45465" w:rsidTr="004328B5">
        <w:trPr>
          <w:trHeight w:val="685"/>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9</w:t>
            </w:r>
          </w:p>
        </w:tc>
        <w:tc>
          <w:tcPr>
            <w:tcW w:w="1264" w:type="pct"/>
            <w:shd w:val="clear" w:color="000000" w:fill="FFFFFF"/>
            <w:vAlign w:val="center"/>
          </w:tcPr>
          <w:p w:rsidR="00B02484" w:rsidRPr="00C45465" w:rsidRDefault="00B02484" w:rsidP="00664AF5">
            <w:pPr>
              <w:jc w:val="center"/>
              <w:rPr>
                <w:rFonts w:ascii="宋体" w:hAnsi="宋体"/>
                <w:color w:val="000000" w:themeColor="text1"/>
                <w:sz w:val="24"/>
              </w:rPr>
            </w:pPr>
            <w:bookmarkStart w:id="812" w:name="OLE_LINK148"/>
            <w:bookmarkStart w:id="813" w:name="OLE_LINK149"/>
            <w:bookmarkStart w:id="814" w:name="OLE_LINK275"/>
            <w:r w:rsidRPr="00C45465">
              <w:rPr>
                <w:color w:val="000000" w:themeColor="text1"/>
                <w:kern w:val="0"/>
                <w:sz w:val="24"/>
              </w:rPr>
              <w:t>串通</w:t>
            </w:r>
            <w:r w:rsidRPr="00C45465">
              <w:rPr>
                <w:rFonts w:hint="eastAsia"/>
                <w:color w:val="000000" w:themeColor="text1"/>
                <w:sz w:val="24"/>
              </w:rPr>
              <w:t>情形</w:t>
            </w:r>
            <w:bookmarkEnd w:id="812"/>
            <w:bookmarkEnd w:id="813"/>
            <w:bookmarkEnd w:id="814"/>
          </w:p>
        </w:tc>
        <w:tc>
          <w:tcPr>
            <w:tcW w:w="2078" w:type="pct"/>
            <w:shd w:val="clear" w:color="000000" w:fill="FFFFFF"/>
            <w:vAlign w:val="center"/>
          </w:tcPr>
          <w:p w:rsidR="00B02484" w:rsidRPr="00C45465" w:rsidRDefault="00B02484" w:rsidP="00B02484">
            <w:pPr>
              <w:spacing w:beforeLines="25" w:before="78" w:afterLines="25" w:after="78"/>
              <w:rPr>
                <w:rFonts w:ascii="宋体" w:hAnsi="宋体"/>
                <w:color w:val="000000" w:themeColor="text1"/>
                <w:sz w:val="24"/>
              </w:rPr>
            </w:pPr>
            <w:bookmarkStart w:id="815" w:name="OLE_LINK151"/>
            <w:bookmarkStart w:id="816" w:name="OLE_LINK150"/>
            <w:bookmarkStart w:id="817" w:name="OLE_LINK100"/>
            <w:r w:rsidRPr="00C45465">
              <w:rPr>
                <w:rFonts w:hint="eastAsia"/>
                <w:color w:val="000000" w:themeColor="text1"/>
                <w:sz w:val="24"/>
              </w:rPr>
              <w:t>不</w:t>
            </w:r>
            <w:proofErr w:type="gramStart"/>
            <w:r w:rsidRPr="00C45465">
              <w:rPr>
                <w:rFonts w:hint="eastAsia"/>
                <w:color w:val="000000" w:themeColor="text1"/>
                <w:sz w:val="24"/>
              </w:rPr>
              <w:t>存在磋商</w:t>
            </w:r>
            <w:proofErr w:type="gramEnd"/>
            <w:r w:rsidRPr="00C45465">
              <w:rPr>
                <w:rFonts w:hint="eastAsia"/>
                <w:color w:val="000000" w:themeColor="text1"/>
                <w:sz w:val="24"/>
              </w:rPr>
              <w:t>文件规定的磋商供应商串通的情形</w:t>
            </w:r>
            <w:bookmarkEnd w:id="815"/>
            <w:bookmarkEnd w:id="816"/>
            <w:bookmarkEnd w:id="817"/>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否</w:t>
            </w:r>
          </w:p>
        </w:tc>
      </w:tr>
      <w:tr w:rsidR="00B02484" w:rsidRPr="00C45465" w:rsidTr="004328B5">
        <w:trPr>
          <w:trHeight w:val="685"/>
          <w:jc w:val="center"/>
        </w:trPr>
        <w:tc>
          <w:tcPr>
            <w:tcW w:w="546"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1</w:t>
            </w:r>
            <w:r w:rsidRPr="00C45465">
              <w:rPr>
                <w:rFonts w:ascii="宋体" w:hAnsi="宋体"/>
                <w:color w:val="000000" w:themeColor="text1"/>
                <w:kern w:val="0"/>
                <w:sz w:val="24"/>
              </w:rPr>
              <w:t>0</w:t>
            </w:r>
          </w:p>
        </w:tc>
        <w:tc>
          <w:tcPr>
            <w:tcW w:w="1264" w:type="pct"/>
            <w:shd w:val="clear" w:color="000000" w:fill="FFFFFF"/>
            <w:vAlign w:val="center"/>
          </w:tcPr>
          <w:p w:rsidR="00B02484" w:rsidRPr="00C45465" w:rsidRDefault="00B02484" w:rsidP="00664AF5">
            <w:pPr>
              <w:jc w:val="center"/>
              <w:rPr>
                <w:color w:val="000000" w:themeColor="text1"/>
                <w:kern w:val="0"/>
                <w:sz w:val="24"/>
              </w:rPr>
            </w:pPr>
            <w:bookmarkStart w:id="818" w:name="OLE_LINK152"/>
            <w:bookmarkStart w:id="819" w:name="OLE_LINK153"/>
            <w:r w:rsidRPr="00C45465">
              <w:rPr>
                <w:rFonts w:hint="eastAsia"/>
                <w:color w:val="000000" w:themeColor="text1"/>
                <w:sz w:val="24"/>
              </w:rPr>
              <w:t>响应限制情形</w:t>
            </w:r>
            <w:bookmarkEnd w:id="818"/>
            <w:bookmarkEnd w:id="819"/>
          </w:p>
        </w:tc>
        <w:tc>
          <w:tcPr>
            <w:tcW w:w="2078" w:type="pct"/>
            <w:shd w:val="clear" w:color="000000" w:fill="FFFFFF"/>
            <w:vAlign w:val="center"/>
          </w:tcPr>
          <w:p w:rsidR="00B02484" w:rsidRPr="00C45465" w:rsidRDefault="00B02484" w:rsidP="00B02484">
            <w:pPr>
              <w:spacing w:beforeLines="25" w:before="78" w:afterLines="25" w:after="78"/>
              <w:rPr>
                <w:color w:val="000000" w:themeColor="text1"/>
                <w:sz w:val="24"/>
              </w:rPr>
            </w:pPr>
            <w:bookmarkStart w:id="820" w:name="OLE_LINK154"/>
            <w:bookmarkStart w:id="821" w:name="OLE_LINK101"/>
            <w:bookmarkStart w:id="822" w:name="OLE_LINK276"/>
            <w:r w:rsidRPr="00C45465">
              <w:rPr>
                <w:rFonts w:hint="eastAsia"/>
                <w:color w:val="000000" w:themeColor="text1"/>
                <w:sz w:val="24"/>
              </w:rPr>
              <w:t>不</w:t>
            </w:r>
            <w:proofErr w:type="gramStart"/>
            <w:r w:rsidRPr="00C45465">
              <w:rPr>
                <w:rFonts w:hint="eastAsia"/>
                <w:color w:val="000000" w:themeColor="text1"/>
                <w:sz w:val="24"/>
              </w:rPr>
              <w:t>存在磋商</w:t>
            </w:r>
            <w:proofErr w:type="gramEnd"/>
            <w:r w:rsidRPr="00C45465">
              <w:rPr>
                <w:rFonts w:hint="eastAsia"/>
                <w:color w:val="000000" w:themeColor="text1"/>
                <w:sz w:val="24"/>
              </w:rPr>
              <w:t>文件规定的投标限制情形</w:t>
            </w:r>
            <w:bookmarkEnd w:id="820"/>
            <w:bookmarkEnd w:id="821"/>
            <w:bookmarkEnd w:id="822"/>
          </w:p>
        </w:tc>
        <w:tc>
          <w:tcPr>
            <w:tcW w:w="1112" w:type="pct"/>
            <w:shd w:val="clear" w:color="000000" w:fill="FFFFFF"/>
            <w:vAlign w:val="center"/>
          </w:tcPr>
          <w:p w:rsidR="00B02484" w:rsidRPr="00C45465" w:rsidRDefault="00B02484" w:rsidP="00664AF5">
            <w:pPr>
              <w:widowControl/>
              <w:jc w:val="center"/>
              <w:rPr>
                <w:rFonts w:ascii="宋体" w:hAnsi="宋体"/>
                <w:color w:val="000000" w:themeColor="text1"/>
                <w:kern w:val="0"/>
                <w:sz w:val="24"/>
              </w:rPr>
            </w:pPr>
            <w:r w:rsidRPr="00C45465">
              <w:rPr>
                <w:rFonts w:ascii="宋体" w:hAnsi="宋体" w:hint="eastAsia"/>
                <w:color w:val="000000" w:themeColor="text1"/>
                <w:kern w:val="0"/>
                <w:sz w:val="24"/>
              </w:rPr>
              <w:t>否</w:t>
            </w:r>
          </w:p>
        </w:tc>
      </w:tr>
    </w:tbl>
    <w:p w:rsidR="00FB542B" w:rsidRPr="00C45465" w:rsidRDefault="00FB542B" w:rsidP="00FB542B">
      <w:pPr>
        <w:numPr>
          <w:ilvl w:val="0"/>
          <w:numId w:val="11"/>
        </w:numPr>
        <w:tabs>
          <w:tab w:val="left" w:pos="360"/>
        </w:tabs>
        <w:snapToGrid w:val="0"/>
        <w:spacing w:line="360" w:lineRule="auto"/>
        <w:outlineLvl w:val="1"/>
        <w:rPr>
          <w:rFonts w:ascii="宋体" w:hAnsi="宋体" w:cs="宋体"/>
          <w:sz w:val="24"/>
        </w:rPr>
      </w:pPr>
      <w:r w:rsidRPr="00C45465">
        <w:rPr>
          <w:rFonts w:ascii="宋体" w:hAnsi="宋体" w:cs="宋体" w:hint="eastAsia"/>
          <w:sz w:val="24"/>
        </w:rPr>
        <w:t>磋商、响应文件有关事项的澄清、说明或者更正和最后报价</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磋商小组所有成员应当集中与单一供应商分别进行磋商，并给予所有参加磋商的供应商平等的磋商机会。</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kern w:val="0"/>
          <w:sz w:val="24"/>
        </w:rPr>
        <w:lastRenderedPageBreak/>
        <w:t>在磋商过程中，磋商小组可以根据磋商文件和磋商情况实质性变动采购需求中的技术、服务要求以及合同草案条款，但不得变动磋商文件中的其他内容。实质性变动的内容，须经采购人代表确认。</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kern w:val="0"/>
          <w:sz w:val="24"/>
        </w:rPr>
      </w:pPr>
      <w:r w:rsidRPr="00C45465">
        <w:rPr>
          <w:rFonts w:ascii="宋体" w:hAnsi="宋体" w:cs="宋体" w:hint="eastAsia"/>
          <w:kern w:val="0"/>
          <w:sz w:val="24"/>
        </w:rPr>
        <w:t>对磋商文件</w:t>
      </w:r>
      <w:proofErr w:type="gramStart"/>
      <w:r w:rsidRPr="00C45465">
        <w:rPr>
          <w:rFonts w:ascii="宋体" w:hAnsi="宋体" w:cs="宋体" w:hint="eastAsia"/>
          <w:kern w:val="0"/>
          <w:sz w:val="24"/>
        </w:rPr>
        <w:t>作出</w:t>
      </w:r>
      <w:proofErr w:type="gramEnd"/>
      <w:r w:rsidRPr="00C45465">
        <w:rPr>
          <w:rFonts w:ascii="宋体" w:hAnsi="宋体" w:cs="宋体" w:hint="eastAsia"/>
          <w:kern w:val="0"/>
          <w:sz w:val="24"/>
        </w:rPr>
        <w:t>的实质性变动是磋商文件的有效组成部分，磋商小组应当及时以书面形式同时通知所有参加磋商的供应商。</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kern w:val="0"/>
          <w:sz w:val="24"/>
        </w:rPr>
      </w:pPr>
      <w:r w:rsidRPr="00C45465">
        <w:rPr>
          <w:rFonts w:ascii="宋体" w:hAnsi="宋体" w:cs="宋体" w:hint="eastAsia"/>
          <w:kern w:val="0"/>
          <w:sz w:val="24"/>
        </w:rPr>
        <w:t>供应商应当按照磋商文件的变动情况和磋商小组的要求重新提交响应文件，并由其法定代表人或授权代表签字或者加盖公章。由授权代表签字的，应当附授权委托书。供应商为自然人的，应当由本人签字并附身份证明。</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响应文件的澄清、说明或者更正：</w:t>
      </w:r>
    </w:p>
    <w:p w:rsidR="00FB542B" w:rsidRPr="00C45465" w:rsidRDefault="00FB542B" w:rsidP="00FB542B">
      <w:pPr>
        <w:numPr>
          <w:ilvl w:val="2"/>
          <w:numId w:val="11"/>
        </w:numPr>
        <w:snapToGrid w:val="0"/>
        <w:spacing w:line="360" w:lineRule="auto"/>
        <w:rPr>
          <w:rFonts w:ascii="宋体" w:hAnsi="宋体" w:cs="宋体"/>
          <w:sz w:val="24"/>
        </w:rPr>
      </w:pPr>
      <w:r w:rsidRPr="00C45465">
        <w:rPr>
          <w:rFonts w:ascii="宋体" w:hAnsi="宋体" w:cs="宋体" w:hint="eastAsia"/>
          <w:sz w:val="24"/>
        </w:rPr>
        <w:t>磋商小组在对响应文件的有效性、完整性和响应程度进行审查时，可以要求供应商对响应文件中含义不明确、同类问题表述不一致或者有明显文字和计算错误的内容等</w:t>
      </w:r>
      <w:proofErr w:type="gramStart"/>
      <w:r w:rsidRPr="00C45465">
        <w:rPr>
          <w:rFonts w:ascii="宋体" w:hAnsi="宋体" w:cs="宋体" w:hint="eastAsia"/>
          <w:sz w:val="24"/>
        </w:rPr>
        <w:t>作出</w:t>
      </w:r>
      <w:proofErr w:type="gramEnd"/>
      <w:r w:rsidRPr="00C45465">
        <w:rPr>
          <w:rFonts w:ascii="宋体" w:hAnsi="宋体" w:cs="宋体" w:hint="eastAsia"/>
          <w:sz w:val="24"/>
        </w:rPr>
        <w:t>必要的澄清、说明或者更正。</w:t>
      </w:r>
    </w:p>
    <w:p w:rsidR="00FB542B" w:rsidRPr="00C45465" w:rsidRDefault="00FB542B" w:rsidP="00FB542B">
      <w:pPr>
        <w:numPr>
          <w:ilvl w:val="2"/>
          <w:numId w:val="11"/>
        </w:numPr>
        <w:snapToGrid w:val="0"/>
        <w:spacing w:line="360" w:lineRule="auto"/>
        <w:rPr>
          <w:rFonts w:ascii="宋体" w:hAnsi="宋体" w:cs="宋体"/>
          <w:sz w:val="24"/>
        </w:rPr>
      </w:pPr>
      <w:r w:rsidRPr="00C45465">
        <w:rPr>
          <w:rFonts w:ascii="宋体" w:hAnsi="宋体" w:cs="宋体" w:hint="eastAsia"/>
          <w:sz w:val="24"/>
        </w:rPr>
        <w:t>磋商小组对响应文件进行审查，如发现供应商提交的响应文件存在不满足《符合性审查要求》的内容，如属于表中“不允许”澄清、说明或者更正的内容，则供应商响应文件按</w:t>
      </w:r>
      <w:r w:rsidRPr="00C45465">
        <w:rPr>
          <w:rFonts w:ascii="宋体" w:hAnsi="宋体" w:cs="宋体" w:hint="eastAsia"/>
          <w:b/>
          <w:sz w:val="24"/>
        </w:rPr>
        <w:t>无效处理</w:t>
      </w:r>
      <w:r w:rsidRPr="00C45465">
        <w:rPr>
          <w:rFonts w:ascii="宋体" w:hAnsi="宋体" w:cs="宋体" w:hint="eastAsia"/>
          <w:sz w:val="24"/>
        </w:rPr>
        <w:t>；如属于表中的“允许”澄清、说明或更正的内容，磋商小组将要求供应商在规定的时间内对响应文件进行澄清、说明或者更正。如供应商在磋商小组规定的时间内未</w:t>
      </w:r>
      <w:proofErr w:type="gramStart"/>
      <w:r w:rsidRPr="00C45465">
        <w:rPr>
          <w:rFonts w:ascii="宋体" w:hAnsi="宋体" w:cs="宋体" w:hint="eastAsia"/>
          <w:sz w:val="24"/>
        </w:rPr>
        <w:t>作出</w:t>
      </w:r>
      <w:proofErr w:type="gramEnd"/>
      <w:r w:rsidRPr="00C45465">
        <w:rPr>
          <w:rFonts w:ascii="宋体" w:hAnsi="宋体" w:cs="宋体" w:hint="eastAsia"/>
          <w:sz w:val="24"/>
        </w:rPr>
        <w:t>必要的澄清、说明或者更正，或澄清、说明或者更正后仍不能满足采购文件要求的，则供应商的响应文件按</w:t>
      </w:r>
      <w:r w:rsidRPr="00C45465">
        <w:rPr>
          <w:rFonts w:ascii="宋体" w:hAnsi="宋体" w:cs="宋体" w:hint="eastAsia"/>
          <w:b/>
          <w:sz w:val="24"/>
        </w:rPr>
        <w:t>无效处理</w:t>
      </w:r>
      <w:r w:rsidRPr="00C45465">
        <w:rPr>
          <w:rFonts w:ascii="宋体" w:hAnsi="宋体" w:cs="宋体" w:hint="eastAsia"/>
          <w:sz w:val="24"/>
        </w:rPr>
        <w:t>。</w:t>
      </w:r>
    </w:p>
    <w:p w:rsidR="00FB542B" w:rsidRPr="00C45465" w:rsidRDefault="00FB542B" w:rsidP="00FB542B">
      <w:pPr>
        <w:numPr>
          <w:ilvl w:val="2"/>
          <w:numId w:val="11"/>
        </w:numPr>
        <w:snapToGrid w:val="0"/>
        <w:spacing w:line="360" w:lineRule="auto"/>
        <w:rPr>
          <w:rFonts w:ascii="宋体" w:hAnsi="宋体" w:cs="宋体"/>
          <w:sz w:val="24"/>
        </w:rPr>
      </w:pPr>
      <w:r w:rsidRPr="00C45465">
        <w:rPr>
          <w:rFonts w:ascii="宋体" w:hAnsi="宋体" w:cs="宋体" w:hint="eastAsia"/>
          <w:sz w:val="24"/>
        </w:rPr>
        <w:t>供应商的澄清、说明或者更正不得超出响应文件的范围或者改变响应文件的实质性内容。磋商小组要求供应商澄清、说明或者更正响应文件应当以书面形式</w:t>
      </w:r>
      <w:proofErr w:type="gramStart"/>
      <w:r w:rsidRPr="00C45465">
        <w:rPr>
          <w:rFonts w:ascii="宋体" w:hAnsi="宋体" w:cs="宋体" w:hint="eastAsia"/>
          <w:sz w:val="24"/>
        </w:rPr>
        <w:t>作出</w:t>
      </w:r>
      <w:proofErr w:type="gramEnd"/>
      <w:r w:rsidRPr="00C45465">
        <w:rPr>
          <w:rFonts w:ascii="宋体" w:hAnsi="宋体" w:cs="宋体" w:hint="eastAsia"/>
          <w:sz w:val="24"/>
        </w:rPr>
        <w:t>。供应商的澄清、说明或者更正应当由法定代表人或其授权代表签字或者加盖公章。由授权代表签字的，应当附授权委托书。供应商为自然人的，应当由本人签字并附身份证明。澄清文件将作为响应文件内容的一部分。</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磋商结束后，磋商小组将要求所有实质性响应的供应商在规定时间内</w:t>
      </w:r>
      <w:r w:rsidRPr="00C45465">
        <w:rPr>
          <w:rFonts w:ascii="宋体" w:hAnsi="宋体" w:cs="宋体" w:hint="eastAsia"/>
          <w:sz w:val="24"/>
        </w:rPr>
        <w:lastRenderedPageBreak/>
        <w:t>提交最后报价。最后报价时间为磋商小组指定的时间，具体时间根据磋商进度另行通知。</w:t>
      </w:r>
    </w:p>
    <w:p w:rsidR="00FB542B" w:rsidRPr="00C45465" w:rsidRDefault="00FB542B" w:rsidP="00FB542B">
      <w:pPr>
        <w:numPr>
          <w:ilvl w:val="1"/>
          <w:numId w:val="11"/>
        </w:numPr>
        <w:tabs>
          <w:tab w:val="left" w:pos="1080"/>
          <w:tab w:val="left" w:pos="1872"/>
        </w:tabs>
        <w:snapToGrid w:val="0"/>
        <w:spacing w:line="360" w:lineRule="auto"/>
        <w:ind w:left="1077" w:hanging="720"/>
        <w:rPr>
          <w:rFonts w:eastAsiaTheme="minorEastAsia"/>
          <w:snapToGrid w:val="0"/>
          <w:sz w:val="24"/>
        </w:rPr>
      </w:pPr>
      <w:bookmarkStart w:id="823" w:name="_Hlk220085436"/>
      <w:r w:rsidRPr="00C45465">
        <w:rPr>
          <w:rFonts w:eastAsiaTheme="minorEastAsia" w:hint="eastAsia"/>
          <w:snapToGrid w:val="0"/>
          <w:sz w:val="24"/>
        </w:rPr>
        <w:t>异常低价处理</w:t>
      </w:r>
    </w:p>
    <w:p w:rsidR="00FB542B" w:rsidRPr="00C45465" w:rsidRDefault="00FB542B" w:rsidP="00FB542B">
      <w:pPr>
        <w:numPr>
          <w:ilvl w:val="2"/>
          <w:numId w:val="11"/>
        </w:numPr>
        <w:snapToGrid w:val="0"/>
        <w:spacing w:line="360" w:lineRule="auto"/>
        <w:rPr>
          <w:rFonts w:eastAsiaTheme="minorEastAsia"/>
          <w:sz w:val="24"/>
        </w:rPr>
      </w:pPr>
      <w:r w:rsidRPr="00C45465">
        <w:rPr>
          <w:rFonts w:eastAsiaTheme="minorEastAsia" w:hint="eastAsia"/>
          <w:sz w:val="24"/>
        </w:rPr>
        <w:t>政府采购评审中出现下列情形之一的，评审委员会应当启动异常低价投标（响应）审查程序：</w:t>
      </w:r>
    </w:p>
    <w:p w:rsidR="00FB542B" w:rsidRPr="00C45465" w:rsidRDefault="00FB542B" w:rsidP="00FB542B">
      <w:pPr>
        <w:snapToGrid w:val="0"/>
        <w:spacing w:line="360" w:lineRule="auto"/>
        <w:ind w:left="1980"/>
        <w:rPr>
          <w:rFonts w:eastAsiaTheme="minorEastAsia"/>
          <w:sz w:val="24"/>
        </w:rPr>
      </w:pPr>
      <w:r w:rsidRPr="00C45465">
        <w:rPr>
          <w:rFonts w:eastAsiaTheme="minorEastAsia" w:hint="eastAsia"/>
          <w:sz w:val="24"/>
        </w:rPr>
        <w:t>（</w:t>
      </w:r>
      <w:r w:rsidRPr="00C45465">
        <w:rPr>
          <w:rFonts w:eastAsiaTheme="minorEastAsia"/>
          <w:sz w:val="24"/>
        </w:rPr>
        <w:t>1</w:t>
      </w:r>
      <w:r w:rsidRPr="00C45465">
        <w:rPr>
          <w:rFonts w:eastAsiaTheme="minorEastAsia" w:hint="eastAsia"/>
          <w:sz w:val="24"/>
        </w:rPr>
        <w:t>）投标（响应）报价低于全部通过符合性审查供应商投标（响应）报价平均值</w:t>
      </w:r>
      <w:r w:rsidRPr="00C45465">
        <w:rPr>
          <w:rFonts w:eastAsiaTheme="minorEastAsia" w:hint="eastAsia"/>
          <w:sz w:val="24"/>
        </w:rPr>
        <w:t>50</w:t>
      </w:r>
      <w:r w:rsidRPr="00C45465">
        <w:rPr>
          <w:rFonts w:eastAsiaTheme="minorEastAsia"/>
          <w:sz w:val="24"/>
        </w:rPr>
        <w:t>%</w:t>
      </w:r>
      <w:r w:rsidRPr="00C45465">
        <w:rPr>
          <w:rFonts w:eastAsiaTheme="minorEastAsia" w:hint="eastAsia"/>
          <w:sz w:val="24"/>
        </w:rPr>
        <w:t>的，即投标（响应）报价</w:t>
      </w:r>
      <w:r w:rsidRPr="00C45465">
        <w:rPr>
          <w:rFonts w:eastAsiaTheme="minorEastAsia"/>
          <w:sz w:val="24"/>
        </w:rPr>
        <w:t>&lt;</w:t>
      </w:r>
      <w:r w:rsidRPr="00C45465">
        <w:rPr>
          <w:rFonts w:eastAsiaTheme="minorEastAsia" w:hint="eastAsia"/>
          <w:sz w:val="24"/>
        </w:rPr>
        <w:t>全部通过符合性审查供应商投标（响应）报价平均值×</w:t>
      </w:r>
      <w:r w:rsidRPr="00C45465">
        <w:rPr>
          <w:rFonts w:eastAsiaTheme="minorEastAsia" w:hint="eastAsia"/>
          <w:sz w:val="24"/>
        </w:rPr>
        <w:t>50</w:t>
      </w:r>
      <w:r w:rsidRPr="00C45465">
        <w:rPr>
          <w:rFonts w:eastAsiaTheme="minorEastAsia"/>
          <w:sz w:val="24"/>
        </w:rPr>
        <w:t>%</w:t>
      </w:r>
      <w:r w:rsidRPr="00C45465">
        <w:rPr>
          <w:rFonts w:eastAsiaTheme="minorEastAsia" w:hint="eastAsia"/>
          <w:sz w:val="24"/>
        </w:rPr>
        <w:t>；</w:t>
      </w:r>
    </w:p>
    <w:p w:rsidR="00FB542B" w:rsidRPr="00C45465" w:rsidRDefault="00FB542B" w:rsidP="00FB542B">
      <w:pPr>
        <w:snapToGrid w:val="0"/>
        <w:spacing w:line="360" w:lineRule="auto"/>
        <w:ind w:left="1980"/>
        <w:rPr>
          <w:rFonts w:eastAsiaTheme="minorEastAsia"/>
          <w:sz w:val="24"/>
        </w:rPr>
      </w:pPr>
      <w:r w:rsidRPr="00C45465">
        <w:rPr>
          <w:rFonts w:eastAsiaTheme="minorEastAsia" w:hint="eastAsia"/>
          <w:sz w:val="24"/>
        </w:rPr>
        <w:t>（</w:t>
      </w:r>
      <w:r w:rsidRPr="00C45465">
        <w:rPr>
          <w:rFonts w:eastAsiaTheme="minorEastAsia"/>
          <w:sz w:val="24"/>
        </w:rPr>
        <w:t>2</w:t>
      </w:r>
      <w:r w:rsidRPr="00C45465">
        <w:rPr>
          <w:rFonts w:eastAsiaTheme="minorEastAsia" w:hint="eastAsia"/>
          <w:sz w:val="24"/>
        </w:rPr>
        <w:t>）投标（响应）报价低于通过符合性审查的次低报价供应商投标（响应）报价</w:t>
      </w:r>
      <w:r w:rsidRPr="00C45465">
        <w:rPr>
          <w:rFonts w:eastAsiaTheme="minorEastAsia" w:hint="eastAsia"/>
          <w:sz w:val="24"/>
        </w:rPr>
        <w:t>50</w:t>
      </w:r>
      <w:r w:rsidRPr="00C45465">
        <w:rPr>
          <w:rFonts w:eastAsiaTheme="minorEastAsia"/>
          <w:sz w:val="24"/>
        </w:rPr>
        <w:t>%</w:t>
      </w:r>
      <w:r w:rsidRPr="00C45465">
        <w:rPr>
          <w:rFonts w:eastAsiaTheme="minorEastAsia" w:hint="eastAsia"/>
          <w:sz w:val="24"/>
        </w:rPr>
        <w:t>的，即投标（响应）报价</w:t>
      </w:r>
      <w:r w:rsidRPr="00C45465">
        <w:rPr>
          <w:rFonts w:eastAsiaTheme="minorEastAsia"/>
          <w:sz w:val="24"/>
        </w:rPr>
        <w:t>&lt;</w:t>
      </w:r>
      <w:r w:rsidRPr="00C45465">
        <w:rPr>
          <w:rFonts w:eastAsiaTheme="minorEastAsia" w:hint="eastAsia"/>
          <w:sz w:val="24"/>
        </w:rPr>
        <w:t>通过符合性审查的次低报价供应商投标（响应）报价×</w:t>
      </w:r>
      <w:r w:rsidRPr="00C45465">
        <w:rPr>
          <w:rFonts w:eastAsiaTheme="minorEastAsia" w:hint="eastAsia"/>
          <w:sz w:val="24"/>
        </w:rPr>
        <w:t>50</w:t>
      </w:r>
      <w:r w:rsidRPr="00C45465">
        <w:rPr>
          <w:rFonts w:eastAsiaTheme="minorEastAsia"/>
          <w:sz w:val="24"/>
        </w:rPr>
        <w:t>%</w:t>
      </w:r>
      <w:r w:rsidRPr="00C45465">
        <w:rPr>
          <w:rFonts w:eastAsiaTheme="minorEastAsia" w:hint="eastAsia"/>
          <w:sz w:val="24"/>
        </w:rPr>
        <w:t>；</w:t>
      </w:r>
    </w:p>
    <w:p w:rsidR="00FB542B" w:rsidRPr="00C45465" w:rsidRDefault="00FB542B" w:rsidP="00FB542B">
      <w:pPr>
        <w:snapToGrid w:val="0"/>
        <w:spacing w:line="360" w:lineRule="auto"/>
        <w:ind w:left="1980"/>
        <w:rPr>
          <w:rFonts w:eastAsiaTheme="minorEastAsia"/>
          <w:sz w:val="24"/>
        </w:rPr>
      </w:pPr>
      <w:r w:rsidRPr="00C45465">
        <w:rPr>
          <w:rFonts w:eastAsiaTheme="minorEastAsia" w:hint="eastAsia"/>
          <w:sz w:val="24"/>
        </w:rPr>
        <w:t>（</w:t>
      </w:r>
      <w:r w:rsidRPr="00C45465">
        <w:rPr>
          <w:rFonts w:eastAsiaTheme="minorEastAsia"/>
          <w:sz w:val="24"/>
        </w:rPr>
        <w:t>3</w:t>
      </w:r>
      <w:r w:rsidRPr="00C45465">
        <w:rPr>
          <w:rFonts w:eastAsiaTheme="minorEastAsia" w:hint="eastAsia"/>
          <w:sz w:val="24"/>
        </w:rPr>
        <w:t>）投标（响应）报价低于采购项目最高限价</w:t>
      </w:r>
      <w:r w:rsidRPr="00C45465">
        <w:rPr>
          <w:rFonts w:eastAsiaTheme="minorEastAsia" w:hint="eastAsia"/>
          <w:sz w:val="24"/>
        </w:rPr>
        <w:t>45</w:t>
      </w:r>
      <w:r w:rsidRPr="00C45465">
        <w:rPr>
          <w:rFonts w:eastAsiaTheme="minorEastAsia"/>
          <w:sz w:val="24"/>
        </w:rPr>
        <w:t>%</w:t>
      </w:r>
      <w:r w:rsidRPr="00C45465">
        <w:rPr>
          <w:rFonts w:eastAsiaTheme="minorEastAsia" w:hint="eastAsia"/>
          <w:sz w:val="24"/>
        </w:rPr>
        <w:t>的，即投标（响应）报价</w:t>
      </w:r>
      <w:r w:rsidRPr="00C45465">
        <w:rPr>
          <w:rFonts w:eastAsiaTheme="minorEastAsia"/>
          <w:sz w:val="24"/>
        </w:rPr>
        <w:t>&lt;</w:t>
      </w:r>
      <w:r w:rsidRPr="00C45465">
        <w:rPr>
          <w:rFonts w:eastAsiaTheme="minorEastAsia" w:hint="eastAsia"/>
          <w:sz w:val="24"/>
        </w:rPr>
        <w:t>采购项目最高限价×</w:t>
      </w:r>
      <w:r w:rsidRPr="00C45465">
        <w:rPr>
          <w:rFonts w:eastAsiaTheme="minorEastAsia" w:hint="eastAsia"/>
          <w:sz w:val="24"/>
        </w:rPr>
        <w:t>45</w:t>
      </w:r>
      <w:r w:rsidRPr="00C45465">
        <w:rPr>
          <w:rFonts w:eastAsiaTheme="minorEastAsia"/>
          <w:sz w:val="24"/>
        </w:rPr>
        <w:t>%</w:t>
      </w:r>
      <w:r w:rsidRPr="00C45465">
        <w:rPr>
          <w:rFonts w:eastAsiaTheme="minorEastAsia" w:hint="eastAsia"/>
          <w:sz w:val="24"/>
        </w:rPr>
        <w:t>；未设定最高限价的采购项目，以采购项目预算金额作为最高限价；</w:t>
      </w:r>
    </w:p>
    <w:p w:rsidR="00FB542B" w:rsidRPr="00C45465" w:rsidRDefault="00FB542B" w:rsidP="00FB542B">
      <w:pPr>
        <w:snapToGrid w:val="0"/>
        <w:spacing w:line="360" w:lineRule="auto"/>
        <w:ind w:left="1980"/>
        <w:rPr>
          <w:rFonts w:eastAsiaTheme="minorEastAsia"/>
          <w:sz w:val="24"/>
        </w:rPr>
      </w:pPr>
      <w:r w:rsidRPr="00C45465">
        <w:rPr>
          <w:rFonts w:eastAsiaTheme="minorEastAsia" w:hint="eastAsia"/>
          <w:sz w:val="24"/>
        </w:rPr>
        <w:t>（</w:t>
      </w:r>
      <w:r w:rsidRPr="00C45465">
        <w:rPr>
          <w:rFonts w:eastAsiaTheme="minorEastAsia"/>
          <w:sz w:val="24"/>
        </w:rPr>
        <w:t>4</w:t>
      </w:r>
      <w:r w:rsidRPr="00C45465">
        <w:rPr>
          <w:rFonts w:eastAsiaTheme="minorEastAsia" w:hint="eastAsia"/>
          <w:sz w:val="24"/>
        </w:rPr>
        <w:t>）评审委员会基于专业判断，认为供应商报价过低，有可能影响产品质量或者不能诚信履约的其他情形。</w:t>
      </w:r>
    </w:p>
    <w:p w:rsidR="00FB542B" w:rsidRPr="00C45465" w:rsidRDefault="00FB542B" w:rsidP="00FB542B">
      <w:pPr>
        <w:numPr>
          <w:ilvl w:val="2"/>
          <w:numId w:val="11"/>
        </w:numPr>
        <w:snapToGrid w:val="0"/>
        <w:spacing w:line="360" w:lineRule="auto"/>
        <w:rPr>
          <w:rFonts w:eastAsiaTheme="minorEastAsia"/>
          <w:sz w:val="24"/>
        </w:rPr>
      </w:pPr>
      <w:r w:rsidRPr="00C45465">
        <w:rPr>
          <w:rFonts w:eastAsiaTheme="minorEastAsia" w:hint="eastAsia"/>
          <w:sz w:val="24"/>
        </w:rPr>
        <w:t>评审委员会启动异常低价投标（响应）审查后，属于前述第（</w:t>
      </w:r>
      <w:r w:rsidRPr="00C45465">
        <w:rPr>
          <w:rFonts w:eastAsiaTheme="minorEastAsia"/>
          <w:sz w:val="24"/>
        </w:rPr>
        <w:t>1</w:t>
      </w:r>
      <w:r w:rsidRPr="00C45465">
        <w:rPr>
          <w:rFonts w:eastAsiaTheme="minorEastAsia" w:hint="eastAsia"/>
          <w:sz w:val="24"/>
        </w:rPr>
        <w:t>）项至第（</w:t>
      </w:r>
      <w:r w:rsidRPr="00C45465">
        <w:rPr>
          <w:rFonts w:eastAsiaTheme="minorEastAsia"/>
          <w:sz w:val="24"/>
        </w:rPr>
        <w:t>4</w:t>
      </w:r>
      <w:r w:rsidRPr="00C45465">
        <w:rPr>
          <w:rFonts w:eastAsiaTheme="minorEastAsia" w:hint="eastAsia"/>
          <w:sz w:val="24"/>
        </w:rPr>
        <w:t>）项情形的，应当要求相关供应商在评审现场合理的时间内对投标（响应）价格</w:t>
      </w:r>
      <w:proofErr w:type="gramStart"/>
      <w:r w:rsidRPr="00C45465">
        <w:rPr>
          <w:rFonts w:eastAsiaTheme="minorEastAsia" w:hint="eastAsia"/>
          <w:sz w:val="24"/>
        </w:rPr>
        <w:t>作出</w:t>
      </w:r>
      <w:proofErr w:type="gramEnd"/>
      <w:r w:rsidRPr="00C45465">
        <w:rPr>
          <w:rFonts w:eastAsiaTheme="minorEastAsia" w:hint="eastAsia"/>
          <w:sz w:val="24"/>
        </w:rPr>
        <w:t>解释，提供项目具体成本测算等与报价合理性相关的书面说明及必要的证明材料，包括但不限于原材料成本、人工成本、制造费用等，给予相关供应商的合理时间一般不少于</w:t>
      </w:r>
      <w:r w:rsidRPr="00C45465">
        <w:rPr>
          <w:rFonts w:eastAsiaTheme="minorEastAsia"/>
          <w:sz w:val="24"/>
        </w:rPr>
        <w:t>30</w:t>
      </w:r>
      <w:r w:rsidRPr="00C45465">
        <w:rPr>
          <w:rFonts w:eastAsiaTheme="minorEastAsia" w:hint="eastAsia"/>
          <w:sz w:val="24"/>
        </w:rPr>
        <w:t>分钟。其中，属于第（</w:t>
      </w:r>
      <w:r w:rsidRPr="00C45465">
        <w:rPr>
          <w:rFonts w:eastAsiaTheme="minorEastAsia"/>
          <w:sz w:val="24"/>
        </w:rPr>
        <w:t>3</w:t>
      </w:r>
      <w:r w:rsidRPr="00C45465">
        <w:rPr>
          <w:rFonts w:eastAsiaTheme="minorEastAsia" w:hint="eastAsia"/>
          <w:sz w:val="24"/>
        </w:rPr>
        <w:t>）项情形，供应商已随投标（响应）文件一并提交相关书面说明及必要的证明材料的，在评审现场可不再重复提交。</w:t>
      </w:r>
    </w:p>
    <w:p w:rsidR="00FB542B" w:rsidRPr="00C45465" w:rsidRDefault="00FB542B" w:rsidP="00FB542B">
      <w:pPr>
        <w:numPr>
          <w:ilvl w:val="2"/>
          <w:numId w:val="11"/>
        </w:numPr>
        <w:snapToGrid w:val="0"/>
        <w:spacing w:line="360" w:lineRule="auto"/>
        <w:rPr>
          <w:rFonts w:eastAsiaTheme="minorEastAsia"/>
          <w:sz w:val="24"/>
        </w:rPr>
      </w:pPr>
      <w:r w:rsidRPr="00C45465">
        <w:rPr>
          <w:rFonts w:eastAsiaTheme="min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FB542B" w:rsidRPr="00C45465" w:rsidRDefault="00FB542B" w:rsidP="00FB542B">
      <w:pPr>
        <w:numPr>
          <w:ilvl w:val="2"/>
          <w:numId w:val="11"/>
        </w:numPr>
        <w:snapToGrid w:val="0"/>
        <w:spacing w:line="360" w:lineRule="auto"/>
        <w:rPr>
          <w:rFonts w:eastAsiaTheme="minorEastAsia"/>
          <w:sz w:val="24"/>
        </w:rPr>
      </w:pPr>
      <w:bookmarkStart w:id="824" w:name="_Hlk190337965"/>
      <w:r w:rsidRPr="00C45465">
        <w:rPr>
          <w:rFonts w:eastAsiaTheme="minorEastAsia" w:hint="eastAsia"/>
          <w:sz w:val="24"/>
        </w:rPr>
        <w:lastRenderedPageBreak/>
        <w:t>上述投标（响应）</w:t>
      </w:r>
      <w:proofErr w:type="gramStart"/>
      <w:r w:rsidRPr="00C45465">
        <w:rPr>
          <w:rFonts w:eastAsiaTheme="minorEastAsia" w:hint="eastAsia"/>
          <w:sz w:val="24"/>
        </w:rPr>
        <w:t>报价指</w:t>
      </w:r>
      <w:proofErr w:type="gramEnd"/>
      <w:r w:rsidRPr="00C45465">
        <w:rPr>
          <w:rFonts w:eastAsiaTheme="minorEastAsia" w:hint="eastAsia"/>
          <w:sz w:val="24"/>
        </w:rPr>
        <w:t>按照本章</w:t>
      </w:r>
      <w:r w:rsidRPr="00C45465">
        <w:rPr>
          <w:rFonts w:eastAsiaTheme="minorEastAsia"/>
          <w:sz w:val="24"/>
        </w:rPr>
        <w:t>3.2</w:t>
      </w:r>
      <w:r w:rsidRPr="00C45465">
        <w:rPr>
          <w:rFonts w:eastAsiaTheme="minorEastAsia" w:hint="eastAsia"/>
          <w:sz w:val="24"/>
        </w:rPr>
        <w:t>修正后的报价</w:t>
      </w:r>
      <w:bookmarkEnd w:id="824"/>
      <w:r w:rsidRPr="00C45465">
        <w:rPr>
          <w:rFonts w:eastAsiaTheme="minorEastAsia" w:hint="eastAsia"/>
          <w:sz w:val="24"/>
        </w:rPr>
        <w:t>。</w:t>
      </w:r>
      <w:bookmarkEnd w:id="823"/>
    </w:p>
    <w:p w:rsidR="00FB542B" w:rsidRPr="00C45465" w:rsidRDefault="00FB542B" w:rsidP="00FB542B">
      <w:pPr>
        <w:numPr>
          <w:ilvl w:val="1"/>
          <w:numId w:val="11"/>
        </w:numPr>
        <w:tabs>
          <w:tab w:val="left" w:pos="1080"/>
          <w:tab w:val="left" w:pos="1872"/>
        </w:tabs>
        <w:snapToGrid w:val="0"/>
        <w:spacing w:line="360" w:lineRule="auto"/>
        <w:ind w:left="1077" w:hanging="720"/>
        <w:rPr>
          <w:rFonts w:eastAsiaTheme="minorEastAsia"/>
          <w:sz w:val="24"/>
        </w:rPr>
      </w:pPr>
      <w:r w:rsidRPr="00C45465">
        <w:rPr>
          <w:rFonts w:eastAsiaTheme="minorEastAsia"/>
          <w:snapToGrid w:val="0"/>
          <w:sz w:val="24"/>
        </w:rPr>
        <w:t>磋商文件能够详细列明采购标的</w:t>
      </w:r>
      <w:proofErr w:type="gramStart"/>
      <w:r w:rsidRPr="00C45465">
        <w:rPr>
          <w:rFonts w:eastAsiaTheme="minorEastAsia"/>
          <w:snapToGrid w:val="0"/>
          <w:sz w:val="24"/>
        </w:rPr>
        <w:t>的</w:t>
      </w:r>
      <w:proofErr w:type="gramEnd"/>
      <w:r w:rsidRPr="00C45465">
        <w:rPr>
          <w:rFonts w:eastAsiaTheme="minorEastAsia"/>
          <w:snapToGrid w:val="0"/>
          <w:sz w:val="24"/>
        </w:rPr>
        <w:t>技术、服务要求的，磋商结束后，磋商小组应当要求所有实质性响应的供应商在规定时间内提交最后报价，提交最后报价的供应商不得少于</w:t>
      </w:r>
      <w:r w:rsidRPr="00C45465">
        <w:rPr>
          <w:rFonts w:eastAsiaTheme="minorEastAsia"/>
          <w:snapToGrid w:val="0"/>
          <w:sz w:val="24"/>
        </w:rPr>
        <w:t>3</w:t>
      </w:r>
      <w:r w:rsidRPr="00C45465">
        <w:rPr>
          <w:rFonts w:eastAsiaTheme="minorEastAsia"/>
          <w:snapToGrid w:val="0"/>
          <w:sz w:val="24"/>
        </w:rPr>
        <w:t>家。磋商文件不能详细列明采购标的</w:t>
      </w:r>
      <w:proofErr w:type="gramStart"/>
      <w:r w:rsidRPr="00C45465">
        <w:rPr>
          <w:rFonts w:eastAsiaTheme="minorEastAsia"/>
          <w:snapToGrid w:val="0"/>
          <w:sz w:val="24"/>
        </w:rPr>
        <w:t>的</w:t>
      </w:r>
      <w:proofErr w:type="gramEnd"/>
      <w:r w:rsidRPr="00C45465">
        <w:rPr>
          <w:rFonts w:eastAsiaTheme="minorEastAsia"/>
          <w:snapToGrid w:val="0"/>
          <w:sz w:val="24"/>
        </w:rPr>
        <w:t>技术、服务要求，需经磋商由供应商提供最终设计方案或解决方案的，磋商结束后，磋商小组应当按照少数服从多数的原则投票推荐</w:t>
      </w:r>
      <w:r w:rsidRPr="00C45465">
        <w:rPr>
          <w:rFonts w:eastAsiaTheme="minorEastAsia"/>
          <w:snapToGrid w:val="0"/>
          <w:sz w:val="24"/>
        </w:rPr>
        <w:t>3</w:t>
      </w:r>
      <w:r w:rsidRPr="00C45465">
        <w:rPr>
          <w:rFonts w:eastAsiaTheme="minorEastAsia"/>
          <w:snapToGrid w:val="0"/>
          <w:sz w:val="24"/>
        </w:rPr>
        <w:t>家以上供应商的设计方案或者解决方案，并要求其在规定时间内提交最后报价。</w:t>
      </w:r>
      <w:r w:rsidRPr="00C45465">
        <w:rPr>
          <w:rFonts w:eastAsiaTheme="minorEastAsia"/>
          <w:sz w:val="24"/>
        </w:rPr>
        <w:t>市场竞争不充分的科研项目，以及需要扶持的科技成果转化项目，提交最后报价的供应商可以为</w:t>
      </w:r>
      <w:r w:rsidRPr="00C45465">
        <w:rPr>
          <w:rFonts w:eastAsiaTheme="minorEastAsia"/>
          <w:sz w:val="24"/>
        </w:rPr>
        <w:t>2</w:t>
      </w:r>
      <w:r w:rsidRPr="00C45465">
        <w:rPr>
          <w:rFonts w:eastAsiaTheme="minorEastAsia"/>
          <w:sz w:val="24"/>
        </w:rPr>
        <w:t>家；政府购买服务项目（含政府和社会资本合作项目），在采购过程中符合要求的供应商（社会资本）只有</w:t>
      </w:r>
      <w:r w:rsidRPr="00C45465">
        <w:rPr>
          <w:rFonts w:eastAsiaTheme="minorEastAsia"/>
          <w:sz w:val="24"/>
        </w:rPr>
        <w:t>2</w:t>
      </w:r>
      <w:r w:rsidRPr="00C45465">
        <w:rPr>
          <w:rFonts w:eastAsiaTheme="minorEastAsia"/>
          <w:sz w:val="24"/>
        </w:rPr>
        <w:t>家的，竞争性磋商采购活动可以继续进行。</w:t>
      </w:r>
    </w:p>
    <w:p w:rsidR="00FB542B" w:rsidRPr="00C45465" w:rsidRDefault="00FB542B" w:rsidP="00FB542B">
      <w:pPr>
        <w:numPr>
          <w:ilvl w:val="1"/>
          <w:numId w:val="11"/>
        </w:numPr>
        <w:tabs>
          <w:tab w:val="left" w:pos="1080"/>
          <w:tab w:val="left" w:pos="1872"/>
        </w:tabs>
        <w:snapToGrid w:val="0"/>
        <w:spacing w:line="360" w:lineRule="auto"/>
        <w:ind w:left="1077" w:hanging="720"/>
        <w:rPr>
          <w:rFonts w:eastAsiaTheme="minorEastAsia"/>
          <w:sz w:val="24"/>
        </w:rPr>
      </w:pPr>
      <w:r w:rsidRPr="00C45465">
        <w:rPr>
          <w:rFonts w:eastAsiaTheme="minorEastAsia"/>
          <w:sz w:val="24"/>
        </w:rPr>
        <w:t>最后报价是供应商响应文件的有效组成部分。</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eastAsiaTheme="minorEastAsia"/>
          <w:sz w:val="24"/>
        </w:rPr>
        <w:t>已提交响应文件的供应商，在提交最后报价之前，可以根据磋商情况退出磋商。</w:t>
      </w:r>
    </w:p>
    <w:p w:rsidR="00FB542B" w:rsidRPr="00C45465" w:rsidRDefault="00FB542B" w:rsidP="00FB542B">
      <w:pPr>
        <w:numPr>
          <w:ilvl w:val="0"/>
          <w:numId w:val="11"/>
        </w:numPr>
        <w:tabs>
          <w:tab w:val="left" w:pos="360"/>
        </w:tabs>
        <w:snapToGrid w:val="0"/>
        <w:spacing w:line="360" w:lineRule="auto"/>
        <w:outlineLvl w:val="1"/>
        <w:rPr>
          <w:rFonts w:ascii="宋体" w:hAnsi="宋体" w:cs="宋体"/>
          <w:sz w:val="24"/>
        </w:rPr>
      </w:pPr>
      <w:r w:rsidRPr="00C45465">
        <w:rPr>
          <w:rFonts w:ascii="宋体" w:hAnsi="宋体" w:cs="宋体" w:hint="eastAsia"/>
          <w:sz w:val="24"/>
        </w:rPr>
        <w:t>最后报价的算术修正及政策调整</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最后报价须包含竞争性磋商文件全部内容，如最后分项报价表有缺漏视为已含在其他各项报价中，将不对最后报价总价进行调整。磋商小组有权要求供应商在评审现场合理的时间内对此进行书面确认，供应商不确认的，视为将一个采购包中的内容拆开响应，其</w:t>
      </w:r>
      <w:r w:rsidRPr="00C45465">
        <w:rPr>
          <w:rFonts w:ascii="宋体" w:hAnsi="宋体" w:cs="宋体" w:hint="eastAsia"/>
          <w:b/>
          <w:sz w:val="24"/>
        </w:rPr>
        <w:t>响应无效</w:t>
      </w:r>
      <w:r w:rsidRPr="00C45465">
        <w:rPr>
          <w:rFonts w:ascii="宋体" w:hAnsi="宋体" w:cs="宋体" w:hint="eastAsia"/>
          <w:sz w:val="24"/>
        </w:rPr>
        <w:t>。</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最后报价出现前后不一致的，按照下列规定修正：</w:t>
      </w:r>
    </w:p>
    <w:p w:rsidR="00FB542B" w:rsidRPr="00C45465" w:rsidRDefault="00FB542B" w:rsidP="00FB542B">
      <w:pPr>
        <w:numPr>
          <w:ilvl w:val="2"/>
          <w:numId w:val="11"/>
        </w:numPr>
        <w:tabs>
          <w:tab w:val="left" w:pos="1080"/>
          <w:tab w:val="left" w:pos="1589"/>
          <w:tab w:val="left" w:pos="2035"/>
          <w:tab w:val="left" w:pos="2114"/>
        </w:tabs>
        <w:snapToGrid w:val="0"/>
        <w:spacing w:line="360" w:lineRule="auto"/>
        <w:ind w:left="2035"/>
        <w:rPr>
          <w:rFonts w:ascii="宋体" w:hAnsi="宋体" w:cs="宋体"/>
          <w:sz w:val="24"/>
        </w:rPr>
      </w:pPr>
      <w:r w:rsidRPr="00C45465">
        <w:rPr>
          <w:rFonts w:ascii="宋体" w:hAnsi="宋体" w:cs="宋体" w:hint="eastAsia"/>
          <w:sz w:val="24"/>
        </w:rPr>
        <w:t>竞争性磋商文件对于报价修正是否另有规定：</w:t>
      </w:r>
    </w:p>
    <w:p w:rsidR="00FB542B" w:rsidRPr="00C45465" w:rsidRDefault="00FB542B" w:rsidP="00FB542B">
      <w:pPr>
        <w:tabs>
          <w:tab w:val="left" w:pos="1080"/>
          <w:tab w:val="left" w:pos="1589"/>
          <w:tab w:val="left" w:pos="2035"/>
          <w:tab w:val="left" w:pos="2114"/>
        </w:tabs>
        <w:snapToGrid w:val="0"/>
        <w:spacing w:line="360" w:lineRule="auto"/>
        <w:ind w:left="2035"/>
        <w:rPr>
          <w:rFonts w:ascii="宋体" w:hAnsi="宋体" w:cs="宋体"/>
          <w:sz w:val="24"/>
          <w:u w:val="single"/>
        </w:rPr>
      </w:pPr>
      <w:r w:rsidRPr="00C45465">
        <w:rPr>
          <w:rFonts w:ascii="宋体" w:hAnsi="宋体" w:cs="宋体" w:hint="eastAsia"/>
          <w:sz w:val="24"/>
        </w:rPr>
        <w:t>□有，具体规定为：</w:t>
      </w:r>
      <w:r w:rsidRPr="00C45465">
        <w:rPr>
          <w:rFonts w:ascii="宋体" w:hAnsi="宋体" w:cs="宋体" w:hint="eastAsia"/>
          <w:sz w:val="24"/>
          <w:u w:val="single"/>
        </w:rPr>
        <w:t xml:space="preserve">    /    </w:t>
      </w:r>
    </w:p>
    <w:p w:rsidR="00FB542B" w:rsidRPr="00C45465" w:rsidRDefault="00FB542B" w:rsidP="00FB542B">
      <w:pPr>
        <w:tabs>
          <w:tab w:val="left" w:pos="1080"/>
          <w:tab w:val="left" w:pos="1589"/>
          <w:tab w:val="left" w:pos="2035"/>
          <w:tab w:val="left" w:pos="2114"/>
        </w:tabs>
        <w:snapToGrid w:val="0"/>
        <w:spacing w:line="360" w:lineRule="auto"/>
        <w:ind w:left="2035"/>
        <w:rPr>
          <w:rFonts w:ascii="宋体" w:hAnsi="宋体" w:cs="宋体"/>
          <w:sz w:val="24"/>
        </w:rPr>
      </w:pPr>
      <w:r w:rsidRPr="00C45465">
        <w:rPr>
          <w:rFonts w:ascii="宋体" w:hAnsi="宋体" w:cs="宋体" w:hint="eastAsia"/>
          <w:b/>
          <w:sz w:val="24"/>
        </w:rPr>
        <w:t>■</w:t>
      </w:r>
      <w:r w:rsidRPr="00C45465">
        <w:rPr>
          <w:rFonts w:ascii="宋体" w:hAnsi="宋体" w:cs="宋体" w:hint="eastAsia"/>
          <w:sz w:val="24"/>
        </w:rPr>
        <w:t>无，按下述3.2.2-3.2.5项规定修正。</w:t>
      </w:r>
    </w:p>
    <w:p w:rsidR="00FB542B" w:rsidRPr="00C45465" w:rsidRDefault="00FB542B" w:rsidP="00FB542B">
      <w:pPr>
        <w:numPr>
          <w:ilvl w:val="2"/>
          <w:numId w:val="11"/>
        </w:numPr>
        <w:tabs>
          <w:tab w:val="left" w:pos="2035"/>
          <w:tab w:val="left" w:pos="2114"/>
          <w:tab w:val="left" w:pos="2977"/>
        </w:tabs>
        <w:snapToGrid w:val="0"/>
        <w:spacing w:line="360" w:lineRule="auto"/>
        <w:ind w:left="2035"/>
        <w:rPr>
          <w:rFonts w:eastAsiaTheme="minorEastAsia"/>
          <w:sz w:val="24"/>
        </w:rPr>
      </w:pPr>
      <w:r w:rsidRPr="00C45465">
        <w:rPr>
          <w:rFonts w:eastAsiaTheme="minorEastAsia"/>
          <w:sz w:val="24"/>
        </w:rPr>
        <w:t>大写金额和小写金额不一致的，以大写金额为准；</w:t>
      </w:r>
    </w:p>
    <w:p w:rsidR="00FB542B" w:rsidRPr="00C45465" w:rsidRDefault="00FB542B" w:rsidP="00FB542B">
      <w:pPr>
        <w:numPr>
          <w:ilvl w:val="2"/>
          <w:numId w:val="11"/>
        </w:numPr>
        <w:tabs>
          <w:tab w:val="left" w:pos="2035"/>
          <w:tab w:val="left" w:pos="2114"/>
          <w:tab w:val="left" w:pos="2977"/>
        </w:tabs>
        <w:snapToGrid w:val="0"/>
        <w:spacing w:line="360" w:lineRule="auto"/>
        <w:ind w:left="2035"/>
        <w:rPr>
          <w:rFonts w:eastAsiaTheme="minorEastAsia"/>
          <w:sz w:val="24"/>
        </w:rPr>
      </w:pPr>
      <w:r w:rsidRPr="00C45465">
        <w:rPr>
          <w:rFonts w:eastAsiaTheme="minorEastAsia"/>
          <w:sz w:val="24"/>
        </w:rPr>
        <w:t>单价金额小数点或者百分比有明显错位的，以总价为准，并修改单价；</w:t>
      </w:r>
    </w:p>
    <w:p w:rsidR="00FB542B" w:rsidRPr="00C45465" w:rsidRDefault="00FB542B" w:rsidP="00FB542B">
      <w:pPr>
        <w:numPr>
          <w:ilvl w:val="2"/>
          <w:numId w:val="11"/>
        </w:numPr>
        <w:tabs>
          <w:tab w:val="left" w:pos="2035"/>
          <w:tab w:val="left" w:pos="2114"/>
          <w:tab w:val="left" w:pos="2977"/>
        </w:tabs>
        <w:snapToGrid w:val="0"/>
        <w:spacing w:line="360" w:lineRule="auto"/>
        <w:ind w:left="2035"/>
        <w:rPr>
          <w:rFonts w:eastAsiaTheme="minorEastAsia"/>
          <w:sz w:val="24"/>
        </w:rPr>
      </w:pPr>
      <w:r w:rsidRPr="00C45465">
        <w:rPr>
          <w:rFonts w:eastAsiaTheme="minorEastAsia"/>
          <w:sz w:val="24"/>
        </w:rPr>
        <w:t>总价金额与按单价汇总金额不一致的，以单价金额计算结果为准。</w:t>
      </w:r>
    </w:p>
    <w:p w:rsidR="00FB542B" w:rsidRPr="00C45465" w:rsidRDefault="00FB542B" w:rsidP="00FB542B">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sidRPr="00C45465">
        <w:rPr>
          <w:rFonts w:eastAsiaTheme="minorEastAsia"/>
          <w:sz w:val="24"/>
        </w:rPr>
        <w:t>同时出现两种以上不一致的，按照前款规定的顺序修正。</w:t>
      </w:r>
    </w:p>
    <w:p w:rsidR="00FB542B" w:rsidRPr="00C45465" w:rsidRDefault="00FB542B" w:rsidP="00FB542B">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sidRPr="00C45465">
        <w:rPr>
          <w:rFonts w:eastAsiaTheme="minorEastAsia"/>
          <w:sz w:val="24"/>
        </w:rPr>
        <w:t>修正后的报价</w:t>
      </w:r>
      <w:proofErr w:type="gramStart"/>
      <w:r w:rsidRPr="00C45465">
        <w:rPr>
          <w:rFonts w:eastAsiaTheme="minorEastAsia"/>
          <w:sz w:val="24"/>
        </w:rPr>
        <w:t>经供应</w:t>
      </w:r>
      <w:proofErr w:type="gramEnd"/>
      <w:r w:rsidRPr="00C45465">
        <w:rPr>
          <w:rFonts w:eastAsiaTheme="minorEastAsia"/>
          <w:sz w:val="24"/>
        </w:rPr>
        <w:t>商书面确认后产生约束力，供应商不确</w:t>
      </w:r>
      <w:r w:rsidRPr="00C45465">
        <w:rPr>
          <w:rFonts w:eastAsiaTheme="minorEastAsia"/>
          <w:sz w:val="24"/>
        </w:rPr>
        <w:lastRenderedPageBreak/>
        <w:t>认的，</w:t>
      </w:r>
      <w:r w:rsidRPr="00C45465">
        <w:rPr>
          <w:rFonts w:eastAsiaTheme="minorEastAsia"/>
          <w:b/>
          <w:sz w:val="24"/>
        </w:rPr>
        <w:t>其响应无效</w:t>
      </w:r>
      <w:r w:rsidRPr="00C45465">
        <w:rPr>
          <w:rFonts w:eastAsiaTheme="minorEastAsia"/>
          <w:sz w:val="24"/>
        </w:rPr>
        <w:t>。</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落实政府采购政策的价格调整：只有符合第二章《供应商须知》4.2条规定情形的，可以享受中小企业扶持政策，用扣除后的价格参加评审；否则，评审时价格不予扣除。</w:t>
      </w:r>
    </w:p>
    <w:p w:rsidR="00FB542B" w:rsidRPr="00C45465"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C45465">
        <w:rPr>
          <w:rFonts w:ascii="宋体" w:hAnsi="宋体" w:cs="宋体" w:hint="eastAsia"/>
          <w:sz w:val="24"/>
        </w:rPr>
        <w:t>对于未预留份额专门面向中小企业采购的采购项目，以及预留份额项目中的非预留部分采购包，对小</w:t>
      </w:r>
      <w:proofErr w:type="gramStart"/>
      <w:r w:rsidRPr="00C45465">
        <w:rPr>
          <w:rFonts w:ascii="宋体" w:hAnsi="宋体" w:cs="宋体" w:hint="eastAsia"/>
          <w:sz w:val="24"/>
        </w:rPr>
        <w:t>微企业</w:t>
      </w:r>
      <w:proofErr w:type="gramEnd"/>
      <w:r w:rsidRPr="00C45465">
        <w:rPr>
          <w:rFonts w:ascii="宋体" w:hAnsi="宋体" w:cs="宋体" w:hint="eastAsia"/>
          <w:sz w:val="24"/>
        </w:rPr>
        <w:t>报价给予</w:t>
      </w:r>
      <w:r w:rsidRPr="00C45465">
        <w:rPr>
          <w:rFonts w:ascii="宋体" w:hAnsi="宋体" w:cs="宋体" w:hint="eastAsia"/>
          <w:sz w:val="24"/>
          <w:u w:val="single"/>
        </w:rPr>
        <w:t xml:space="preserve"> </w:t>
      </w:r>
      <w:r w:rsidR="004B44EA" w:rsidRPr="00C45465">
        <w:rPr>
          <w:rFonts w:ascii="宋体" w:hAnsi="宋体" w:cs="宋体" w:hint="eastAsia"/>
          <w:sz w:val="24"/>
          <w:u w:val="single"/>
        </w:rPr>
        <w:t>/</w:t>
      </w:r>
      <w:r w:rsidRPr="00C45465">
        <w:rPr>
          <w:rFonts w:ascii="宋体" w:hAnsi="宋体" w:cs="宋体" w:hint="eastAsia"/>
          <w:sz w:val="24"/>
          <w:u w:val="single"/>
        </w:rPr>
        <w:t xml:space="preserve"> </w:t>
      </w:r>
      <w:r w:rsidRPr="00C45465">
        <w:rPr>
          <w:rFonts w:ascii="宋体" w:hAnsi="宋体" w:cs="宋体" w:hint="eastAsia"/>
          <w:sz w:val="24"/>
        </w:rPr>
        <w:t>%的扣除，用扣除后的价格参加评审。</w:t>
      </w:r>
    </w:p>
    <w:p w:rsidR="00FB542B" w:rsidRPr="00C45465"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C45465">
        <w:rPr>
          <w:rFonts w:ascii="宋体" w:hAnsi="宋体" w:cs="宋体" w:hint="eastAsia"/>
          <w:sz w:val="24"/>
        </w:rPr>
        <w:t>对于未预留份额专门面向中小企业采购的采购项目，以及预留份额项目中的非预留部分采购包，且接受大中型企业与小</w:t>
      </w:r>
      <w:proofErr w:type="gramStart"/>
      <w:r w:rsidRPr="00C45465">
        <w:rPr>
          <w:rFonts w:ascii="宋体" w:hAnsi="宋体" w:cs="宋体" w:hint="eastAsia"/>
          <w:sz w:val="24"/>
        </w:rPr>
        <w:t>微企业</w:t>
      </w:r>
      <w:proofErr w:type="gramEnd"/>
      <w:r w:rsidRPr="00C45465">
        <w:rPr>
          <w:rFonts w:ascii="宋体" w:hAnsi="宋体" w:cs="宋体" w:hint="eastAsia"/>
          <w:sz w:val="24"/>
        </w:rPr>
        <w:t>组成联合体或者允许大中型企业向一家或者多家小</w:t>
      </w:r>
      <w:proofErr w:type="gramStart"/>
      <w:r w:rsidRPr="00C45465">
        <w:rPr>
          <w:rFonts w:ascii="宋体" w:hAnsi="宋体" w:cs="宋体" w:hint="eastAsia"/>
          <w:sz w:val="24"/>
        </w:rPr>
        <w:t>微企业</w:t>
      </w:r>
      <w:proofErr w:type="gramEnd"/>
      <w:r w:rsidRPr="00C45465">
        <w:rPr>
          <w:rFonts w:ascii="宋体" w:hAnsi="宋体" w:cs="宋体" w:hint="eastAsia"/>
          <w:sz w:val="24"/>
        </w:rPr>
        <w:t>分包的采购项目，对于联合协议或者分包意向协议约定小</w:t>
      </w:r>
      <w:proofErr w:type="gramStart"/>
      <w:r w:rsidRPr="00C45465">
        <w:rPr>
          <w:rFonts w:ascii="宋体" w:hAnsi="宋体" w:cs="宋体" w:hint="eastAsia"/>
          <w:sz w:val="24"/>
        </w:rPr>
        <w:t>微企业</w:t>
      </w:r>
      <w:proofErr w:type="gramEnd"/>
      <w:r w:rsidRPr="00C45465">
        <w:rPr>
          <w:rFonts w:ascii="宋体" w:hAnsi="宋体" w:cs="宋体" w:hint="eastAsia"/>
          <w:sz w:val="24"/>
        </w:rPr>
        <w:t>的合同份额占到合同总金额30%以上的联合体或者大中型企业的报价给予</w:t>
      </w:r>
      <w:r w:rsidRPr="00C45465">
        <w:rPr>
          <w:rFonts w:ascii="宋体" w:hAnsi="宋体" w:cs="宋体" w:hint="eastAsia"/>
          <w:sz w:val="24"/>
          <w:u w:val="single"/>
        </w:rPr>
        <w:t xml:space="preserve"> 4 </w:t>
      </w:r>
      <w:r w:rsidRPr="00C45465">
        <w:rPr>
          <w:rFonts w:ascii="宋体" w:hAnsi="宋体" w:cs="宋体" w:hint="eastAsia"/>
          <w:sz w:val="24"/>
        </w:rPr>
        <w:t>%的扣除，用扣除后的价格参加评审。</w:t>
      </w:r>
    </w:p>
    <w:p w:rsidR="00FB542B" w:rsidRPr="00C45465"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C45465">
        <w:rPr>
          <w:rFonts w:ascii="宋体" w:hAnsi="宋体" w:cs="宋体" w:hint="eastAsia"/>
          <w:sz w:val="24"/>
        </w:rPr>
        <w:t>组成联合体或者接受分包的小</w:t>
      </w:r>
      <w:proofErr w:type="gramStart"/>
      <w:r w:rsidRPr="00C45465">
        <w:rPr>
          <w:rFonts w:ascii="宋体" w:hAnsi="宋体" w:cs="宋体" w:hint="eastAsia"/>
          <w:sz w:val="24"/>
        </w:rPr>
        <w:t>微企业</w:t>
      </w:r>
      <w:proofErr w:type="gramEnd"/>
      <w:r w:rsidRPr="00C45465">
        <w:rPr>
          <w:rFonts w:ascii="宋体" w:hAnsi="宋体" w:cs="宋体" w:hint="eastAsia"/>
          <w:sz w:val="24"/>
        </w:rPr>
        <w:t>与联合体内其他企业、分包企业之间存在直接控股、管理关系的，不享受价格扣除优惠政策。</w:t>
      </w:r>
    </w:p>
    <w:p w:rsidR="00FB542B" w:rsidRPr="00C45465"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C45465">
        <w:rPr>
          <w:rFonts w:ascii="宋体" w:hAnsi="宋体" w:cs="宋体" w:hint="eastAsia"/>
          <w:sz w:val="24"/>
        </w:rPr>
        <w:t>价格扣除比例对小型企业和微型企业同等对待，不作区分。</w:t>
      </w:r>
    </w:p>
    <w:p w:rsidR="00FB542B" w:rsidRPr="00C45465"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C45465">
        <w:rPr>
          <w:rFonts w:ascii="宋体" w:hAnsi="宋体" w:cs="宋体" w:hint="eastAsia"/>
          <w:sz w:val="24"/>
        </w:rPr>
        <w:t>中小企业参加政府采购活动，应当按照竞争性磋商文件给定的格式出具《中小企业声明函》，否则不得享受相关中小企业扶持政策。</w:t>
      </w:r>
    </w:p>
    <w:p w:rsidR="00FB542B" w:rsidRPr="00C45465"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C45465">
        <w:rPr>
          <w:rFonts w:ascii="宋体" w:hAnsi="宋体" w:cs="宋体" w:hint="eastAsia"/>
          <w:sz w:val="24"/>
        </w:rPr>
        <w:t>监狱企业提供了由省级以上监狱管理局（北京市含教育矫治局）、戒毒管理局（含新疆生产建设兵团）出具的属于监狱企业的证明文件的，视同小微企业。</w:t>
      </w:r>
    </w:p>
    <w:p w:rsidR="00FB542B" w:rsidRPr="00C45465"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C45465">
        <w:rPr>
          <w:rFonts w:ascii="宋体" w:hAnsi="宋体" w:cs="宋体" w:hint="eastAsia"/>
          <w:sz w:val="24"/>
        </w:rPr>
        <w:t>残疾人福利性单位按竞争性磋商文件要求提供了《残疾人福利性单位声明函》（见附件）的，视同小微企业。</w:t>
      </w:r>
    </w:p>
    <w:p w:rsidR="00FB542B" w:rsidRPr="00C45465" w:rsidRDefault="00FB542B" w:rsidP="00FB542B">
      <w:pPr>
        <w:numPr>
          <w:ilvl w:val="2"/>
          <w:numId w:val="11"/>
        </w:numPr>
        <w:tabs>
          <w:tab w:val="left" w:pos="1080"/>
          <w:tab w:val="left" w:pos="1589"/>
          <w:tab w:val="left" w:pos="2014"/>
        </w:tabs>
        <w:snapToGrid w:val="0"/>
        <w:spacing w:line="360" w:lineRule="auto"/>
        <w:ind w:left="2035"/>
        <w:rPr>
          <w:rFonts w:ascii="宋体" w:hAnsi="宋体" w:cs="宋体"/>
          <w:sz w:val="24"/>
        </w:rPr>
      </w:pPr>
      <w:r w:rsidRPr="00C45465">
        <w:rPr>
          <w:rFonts w:ascii="宋体" w:hAnsi="宋体" w:cs="宋体" w:hint="eastAsia"/>
          <w:sz w:val="24"/>
        </w:rPr>
        <w:t>若供应商同时属于小型或微型企业、监狱企业、残疾人福利性单位中的两种及以上，将不重复享受小</w:t>
      </w:r>
      <w:proofErr w:type="gramStart"/>
      <w:r w:rsidRPr="00C45465">
        <w:rPr>
          <w:rFonts w:ascii="宋体" w:hAnsi="宋体" w:cs="宋体" w:hint="eastAsia"/>
          <w:sz w:val="24"/>
        </w:rPr>
        <w:t>微企业</w:t>
      </w:r>
      <w:proofErr w:type="gramEnd"/>
      <w:r w:rsidRPr="00C45465">
        <w:rPr>
          <w:rFonts w:ascii="宋体" w:hAnsi="宋体" w:cs="宋体" w:hint="eastAsia"/>
          <w:sz w:val="24"/>
        </w:rPr>
        <w:t>价格扣减的优惠政策。</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支持本国产品政府采购的价格调整：只有符合第二章《供应商须知》</w:t>
      </w:r>
      <w:r w:rsidRPr="00C45465">
        <w:rPr>
          <w:rFonts w:ascii="宋体" w:hAnsi="宋体" w:cs="宋体" w:hint="eastAsia"/>
          <w:sz w:val="24"/>
        </w:rPr>
        <w:lastRenderedPageBreak/>
        <w:t>4.2条规定情形的，可以享受本国产品支持政策，用扣除后的价格参加评审；否则，评审时价格不予扣除。</w:t>
      </w:r>
    </w:p>
    <w:p w:rsidR="00FB542B" w:rsidRPr="00C45465" w:rsidRDefault="00FB542B" w:rsidP="00FB542B">
      <w:pPr>
        <w:numPr>
          <w:ilvl w:val="2"/>
          <w:numId w:val="11"/>
        </w:numPr>
        <w:tabs>
          <w:tab w:val="clear" w:pos="1980"/>
          <w:tab w:val="left" w:pos="1080"/>
          <w:tab w:val="left" w:pos="2100"/>
        </w:tabs>
        <w:snapToGrid w:val="0"/>
        <w:spacing w:line="360" w:lineRule="auto"/>
        <w:ind w:leftChars="502" w:left="2088" w:hangingChars="431" w:hanging="1034"/>
        <w:rPr>
          <w:sz w:val="24"/>
        </w:rPr>
      </w:pPr>
      <w:r w:rsidRPr="00C45465">
        <w:rPr>
          <w:rFonts w:hint="eastAsia"/>
          <w:sz w:val="24"/>
        </w:rPr>
        <w:t>本项目既有本国产品又有非本国产品参与竞争的，依法对本国产品给予价格评审优惠，对本国产品的报价给予</w:t>
      </w:r>
      <w:r w:rsidRPr="00C45465">
        <w:rPr>
          <w:rFonts w:hint="eastAsia"/>
          <w:sz w:val="24"/>
        </w:rPr>
        <w:t>20%</w:t>
      </w:r>
      <w:r w:rsidRPr="00C45465">
        <w:rPr>
          <w:rFonts w:hint="eastAsia"/>
          <w:sz w:val="24"/>
        </w:rPr>
        <w:t>的价格扣除，用扣除后的价格参与评审。</w:t>
      </w:r>
    </w:p>
    <w:p w:rsidR="00FB542B" w:rsidRPr="00C45465" w:rsidRDefault="00FB542B" w:rsidP="00FB542B">
      <w:pPr>
        <w:numPr>
          <w:ilvl w:val="2"/>
          <w:numId w:val="11"/>
        </w:numPr>
        <w:tabs>
          <w:tab w:val="clear" w:pos="1980"/>
          <w:tab w:val="left" w:pos="1080"/>
          <w:tab w:val="left" w:pos="2100"/>
        </w:tabs>
        <w:snapToGrid w:val="0"/>
        <w:spacing w:line="360" w:lineRule="auto"/>
        <w:ind w:leftChars="502" w:left="2088" w:hangingChars="431" w:hanging="1034"/>
        <w:rPr>
          <w:sz w:val="24"/>
        </w:rPr>
      </w:pPr>
      <w:r w:rsidRPr="00C45465">
        <w:rPr>
          <w:rFonts w:hint="eastAsia"/>
          <w:sz w:val="24"/>
        </w:rPr>
        <w:t>当采购项目或者采购包中含有多种产品，供应商为该采购项目或者采购包提供的符合本国产品标准的产品成本之和占该供应商提供的全部产品成本之和的比例达到</w:t>
      </w:r>
      <w:r w:rsidRPr="00C45465">
        <w:rPr>
          <w:rFonts w:hint="eastAsia"/>
          <w:sz w:val="24"/>
        </w:rPr>
        <w:t>80%</w:t>
      </w:r>
      <w:r w:rsidRPr="00C45465">
        <w:rPr>
          <w:rFonts w:hint="eastAsia"/>
          <w:sz w:val="24"/>
        </w:rPr>
        <w:t>以上时，依法对该供应商提供的全部产品给予价格评审优惠，即对该供应商提供的全部产品的总报价给予</w:t>
      </w:r>
      <w:r w:rsidRPr="00C45465">
        <w:rPr>
          <w:rFonts w:hint="eastAsia"/>
          <w:sz w:val="24"/>
        </w:rPr>
        <w:t>20%</w:t>
      </w:r>
      <w:r w:rsidRPr="00C45465">
        <w:rPr>
          <w:rFonts w:hint="eastAsia"/>
          <w:sz w:val="24"/>
        </w:rPr>
        <w:t>的价格扣除，用扣除后的价格参与评审。</w:t>
      </w:r>
    </w:p>
    <w:p w:rsidR="00FB542B" w:rsidRPr="00C45465" w:rsidRDefault="00FB542B" w:rsidP="00FB542B">
      <w:pPr>
        <w:numPr>
          <w:ilvl w:val="2"/>
          <w:numId w:val="11"/>
        </w:numPr>
        <w:tabs>
          <w:tab w:val="clear" w:pos="1980"/>
          <w:tab w:val="left" w:pos="1080"/>
          <w:tab w:val="left" w:pos="2100"/>
        </w:tabs>
        <w:snapToGrid w:val="0"/>
        <w:spacing w:line="360" w:lineRule="auto"/>
        <w:ind w:leftChars="502" w:left="2088" w:hangingChars="431" w:hanging="1034"/>
        <w:rPr>
          <w:sz w:val="24"/>
        </w:rPr>
      </w:pPr>
      <w:r w:rsidRPr="00C45465">
        <w:rPr>
          <w:rFonts w:hint="eastAsia"/>
          <w:sz w:val="24"/>
        </w:rPr>
        <w:t>供应商提供本国产品参加政府采购活动的，</w:t>
      </w:r>
      <w:r w:rsidRPr="00C45465">
        <w:rPr>
          <w:sz w:val="24"/>
        </w:rPr>
        <w:t>应当按照</w:t>
      </w:r>
      <w:r w:rsidRPr="00C45465">
        <w:rPr>
          <w:rFonts w:hint="eastAsia"/>
          <w:sz w:val="24"/>
        </w:rPr>
        <w:t>采购</w:t>
      </w:r>
      <w:r w:rsidRPr="00C45465">
        <w:rPr>
          <w:sz w:val="24"/>
        </w:rPr>
        <w:t>文件给定的格式出具《</w:t>
      </w:r>
      <w:r w:rsidRPr="00C45465">
        <w:rPr>
          <w:rFonts w:hint="eastAsia"/>
          <w:sz w:val="24"/>
        </w:rPr>
        <w:t>关于符合本国产品标准的声明函》或提供财政部会同有关部门规定的有关证明文件，否则视为非本国产品。（本项目不适用）</w:t>
      </w:r>
    </w:p>
    <w:p w:rsidR="00FB542B" w:rsidRPr="00C45465" w:rsidRDefault="00FB542B" w:rsidP="00FB542B">
      <w:pPr>
        <w:numPr>
          <w:ilvl w:val="0"/>
          <w:numId w:val="11"/>
        </w:numPr>
        <w:tabs>
          <w:tab w:val="left" w:pos="360"/>
        </w:tabs>
        <w:snapToGrid w:val="0"/>
        <w:spacing w:line="360" w:lineRule="auto"/>
        <w:outlineLvl w:val="1"/>
        <w:rPr>
          <w:rFonts w:ascii="宋体" w:hAnsi="宋体" w:cs="宋体"/>
          <w:sz w:val="24"/>
        </w:rPr>
      </w:pPr>
      <w:r w:rsidRPr="00C45465">
        <w:rPr>
          <w:rFonts w:ascii="宋体" w:hAnsi="宋体" w:cs="宋体" w:hint="eastAsia"/>
          <w:sz w:val="24"/>
        </w:rPr>
        <w:t>磋商环节及提交最后报价后如出现以下情况的，供应商的</w:t>
      </w:r>
      <w:r w:rsidRPr="00C45465">
        <w:rPr>
          <w:rFonts w:ascii="宋体" w:hAnsi="宋体" w:cs="宋体" w:hint="eastAsia"/>
          <w:b/>
          <w:sz w:val="24"/>
        </w:rPr>
        <w:t>响应文件无效</w:t>
      </w:r>
      <w:r w:rsidRPr="00C45465">
        <w:rPr>
          <w:rFonts w:ascii="宋体" w:hAnsi="宋体" w:cs="宋体" w:hint="eastAsia"/>
          <w:sz w:val="24"/>
        </w:rPr>
        <w:t>：</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供应商对实质性变动不予确认的；</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不满足磋商文件★号条款或磋商文件技术指标</w:t>
      </w:r>
      <w:proofErr w:type="gramStart"/>
      <w:r w:rsidRPr="00C45465">
        <w:rPr>
          <w:rFonts w:ascii="宋体" w:hAnsi="宋体" w:cs="宋体" w:hint="eastAsia"/>
          <w:sz w:val="24"/>
        </w:rPr>
        <w:t>超出磋商</w:t>
      </w:r>
      <w:proofErr w:type="gramEnd"/>
      <w:r w:rsidRPr="00C45465">
        <w:rPr>
          <w:rFonts w:ascii="宋体" w:hAnsi="宋体" w:cs="宋体" w:hint="eastAsia"/>
          <w:sz w:val="24"/>
        </w:rPr>
        <w:t>文件《采购需求》中主要技术参数允许偏差的最大范围的（如有）；</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未按照磋商小组规定的时间、逾期提交最后报价的；</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如供应商的最后报价超过竞争性磋商文件中规定的项目/采购</w:t>
      </w:r>
      <w:proofErr w:type="gramStart"/>
      <w:r w:rsidRPr="00C45465">
        <w:rPr>
          <w:rFonts w:ascii="宋体" w:hAnsi="宋体" w:cs="宋体" w:hint="eastAsia"/>
          <w:sz w:val="24"/>
        </w:rPr>
        <w:t>包预算</w:t>
      </w:r>
      <w:proofErr w:type="gramEnd"/>
      <w:r w:rsidRPr="00C45465">
        <w:rPr>
          <w:rFonts w:ascii="宋体" w:hAnsi="宋体" w:cs="宋体" w:hint="eastAsia"/>
          <w:sz w:val="24"/>
        </w:rPr>
        <w:t>金额或者项目/采购</w:t>
      </w:r>
      <w:proofErr w:type="gramStart"/>
      <w:r w:rsidRPr="00C45465">
        <w:rPr>
          <w:rFonts w:ascii="宋体" w:hAnsi="宋体" w:cs="宋体" w:hint="eastAsia"/>
          <w:sz w:val="24"/>
        </w:rPr>
        <w:t>包最高</w:t>
      </w:r>
      <w:proofErr w:type="gramEnd"/>
      <w:r w:rsidRPr="00C45465">
        <w:rPr>
          <w:rFonts w:ascii="宋体" w:hAnsi="宋体" w:cs="宋体" w:hint="eastAsia"/>
          <w:sz w:val="24"/>
        </w:rPr>
        <w:t>限价的；</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响应文件中出现可选择性或可调整的报价的（竞争性磋商文件另有规定的除外）；</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最后报价出现前后不一致，供应商对修正后的报价不予确认的；</w:t>
      </w:r>
    </w:p>
    <w:p w:rsidR="00FB542B" w:rsidRPr="00C45465" w:rsidRDefault="00FB542B" w:rsidP="00FB542B">
      <w:pPr>
        <w:numPr>
          <w:ilvl w:val="1"/>
          <w:numId w:val="11"/>
        </w:numPr>
        <w:tabs>
          <w:tab w:val="left" w:pos="1080"/>
        </w:tabs>
        <w:snapToGrid w:val="0"/>
        <w:spacing w:line="360" w:lineRule="auto"/>
        <w:ind w:left="1077" w:hanging="720"/>
        <w:rPr>
          <w:rFonts w:ascii="宋体" w:hAnsi="宋体" w:cs="宋体"/>
          <w:sz w:val="24"/>
        </w:rPr>
      </w:pPr>
      <w:r w:rsidRPr="00C45465">
        <w:rPr>
          <w:rFonts w:ascii="宋体" w:hAnsi="宋体" w:cs="宋体" w:hint="eastAsia"/>
          <w:sz w:val="24"/>
        </w:rPr>
        <w:t>其他：</w:t>
      </w:r>
      <w:r w:rsidRPr="00C45465">
        <w:rPr>
          <w:rFonts w:ascii="宋体" w:hAnsi="宋体" w:cs="宋体" w:hint="eastAsia"/>
          <w:sz w:val="24"/>
          <w:u w:val="single"/>
        </w:rPr>
        <w:t xml:space="preserve"> / </w:t>
      </w:r>
      <w:r w:rsidRPr="00C45465">
        <w:rPr>
          <w:rFonts w:ascii="宋体" w:hAnsi="宋体" w:cs="宋体" w:hint="eastAsia"/>
          <w:sz w:val="24"/>
        </w:rPr>
        <w:t>。</w:t>
      </w:r>
    </w:p>
    <w:bookmarkEnd w:id="695"/>
    <w:bookmarkEnd w:id="696"/>
    <w:p w:rsidR="00FB542B" w:rsidRPr="00C45465" w:rsidRDefault="00FB542B" w:rsidP="00FB542B">
      <w:pPr>
        <w:numPr>
          <w:ilvl w:val="0"/>
          <w:numId w:val="11"/>
        </w:numPr>
        <w:tabs>
          <w:tab w:val="left" w:pos="360"/>
        </w:tabs>
        <w:snapToGrid w:val="0"/>
        <w:spacing w:line="360" w:lineRule="auto"/>
        <w:outlineLvl w:val="1"/>
        <w:rPr>
          <w:rFonts w:ascii="宋体" w:hAnsi="宋体" w:cs="宋体"/>
          <w:sz w:val="24"/>
        </w:rPr>
      </w:pPr>
      <w:r w:rsidRPr="00C45465">
        <w:rPr>
          <w:rFonts w:ascii="宋体" w:hAnsi="宋体" w:cs="宋体" w:hint="eastAsia"/>
          <w:sz w:val="24"/>
        </w:rPr>
        <w:t>评审方法和评审标准</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lastRenderedPageBreak/>
        <w:t>竞争性磋商文件中没有规定的评审标准不得作为评审依据。</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非政府强制采购的节能产品或环境标志产品，依据品目清单和认证证书实施政府优先采购。优先采购的具体规定（如涉及）</w:t>
      </w:r>
      <w:r w:rsidRPr="00C45465">
        <w:rPr>
          <w:rFonts w:ascii="宋体" w:hAnsi="宋体" w:cs="宋体" w:hint="eastAsia"/>
          <w:sz w:val="24"/>
          <w:u w:val="single"/>
        </w:rPr>
        <w:t xml:space="preserve"> / </w:t>
      </w:r>
      <w:r w:rsidRPr="00C45465">
        <w:rPr>
          <w:rFonts w:ascii="宋体" w:hAnsi="宋体" w:cs="宋体" w:hint="eastAsia"/>
          <w:sz w:val="24"/>
        </w:rPr>
        <w:t>。</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关于无线局域网认证产品政府采购清单中的产品，优先采购的具体规定（如涉及）</w:t>
      </w:r>
      <w:r w:rsidRPr="00C45465">
        <w:rPr>
          <w:rFonts w:ascii="宋体" w:hAnsi="宋体" w:cs="宋体" w:hint="eastAsia"/>
          <w:sz w:val="24"/>
          <w:u w:val="single"/>
        </w:rPr>
        <w:t xml:space="preserve"> / </w:t>
      </w:r>
      <w:r w:rsidRPr="00C45465">
        <w:rPr>
          <w:rFonts w:ascii="宋体" w:hAnsi="宋体" w:cs="宋体" w:hint="eastAsia"/>
          <w:sz w:val="24"/>
        </w:rPr>
        <w:t>。</w:t>
      </w:r>
    </w:p>
    <w:p w:rsidR="00FB542B" w:rsidRPr="00C45465" w:rsidRDefault="00FB542B" w:rsidP="00FB542B">
      <w:pPr>
        <w:numPr>
          <w:ilvl w:val="0"/>
          <w:numId w:val="11"/>
        </w:numPr>
        <w:tabs>
          <w:tab w:val="left" w:pos="360"/>
        </w:tabs>
        <w:snapToGrid w:val="0"/>
        <w:spacing w:line="360" w:lineRule="auto"/>
        <w:outlineLvl w:val="1"/>
        <w:rPr>
          <w:rFonts w:ascii="宋体" w:hAnsi="宋体" w:cs="宋体"/>
          <w:sz w:val="24"/>
        </w:rPr>
      </w:pPr>
      <w:r w:rsidRPr="00C45465">
        <w:rPr>
          <w:rFonts w:ascii="宋体" w:hAnsi="宋体" w:cs="宋体" w:hint="eastAsia"/>
          <w:sz w:val="24"/>
        </w:rPr>
        <w:t>确定</w:t>
      </w:r>
      <w:bookmarkStart w:id="825" w:name="_Toc151193934"/>
      <w:bookmarkStart w:id="826" w:name="_Toc164608660"/>
      <w:bookmarkStart w:id="827" w:name="_Toc150774751"/>
      <w:bookmarkStart w:id="828" w:name="_Toc142311048"/>
      <w:bookmarkStart w:id="829" w:name="_Toc264969236"/>
      <w:bookmarkStart w:id="830" w:name="_Toc151193644"/>
      <w:bookmarkStart w:id="831" w:name="_Toc127151747"/>
      <w:bookmarkStart w:id="832" w:name="_Toc150480784"/>
      <w:bookmarkStart w:id="833" w:name="_Toc305158814"/>
      <w:bookmarkStart w:id="834" w:name="_Toc149720839"/>
      <w:bookmarkStart w:id="835" w:name="_Toc151190173"/>
      <w:bookmarkStart w:id="836" w:name="_Toc520356170"/>
      <w:bookmarkStart w:id="837" w:name="_Toc195842911"/>
      <w:bookmarkStart w:id="838" w:name="_Toc127161460"/>
      <w:bookmarkStart w:id="839" w:name="_Toc164351640"/>
      <w:bookmarkStart w:id="840" w:name="_Toc127151546"/>
      <w:bookmarkStart w:id="841" w:name="_Toc151193860"/>
      <w:bookmarkStart w:id="842" w:name="_Toc151193788"/>
      <w:bookmarkStart w:id="843" w:name="_Toc164229241"/>
      <w:bookmarkStart w:id="844" w:name="_Toc305158888"/>
      <w:bookmarkStart w:id="845" w:name="_Toc151193716"/>
      <w:bookmarkStart w:id="846" w:name="_Toc226965819"/>
      <w:bookmarkStart w:id="847" w:name="_Ref467307010"/>
      <w:bookmarkStart w:id="848" w:name="_Toc226309790"/>
      <w:bookmarkStart w:id="849" w:name="_Toc226965736"/>
      <w:bookmarkStart w:id="850" w:name="_Toc226337242"/>
      <w:bookmarkStart w:id="851" w:name="_Toc164229387"/>
      <w:bookmarkStart w:id="852" w:name="_Toc265228384"/>
      <w:bookmarkStart w:id="853" w:name="_Toc164608815"/>
      <w:bookmarkStart w:id="854" w:name="_Toc150774646"/>
      <w:bookmarkStart w:id="855" w:name="_Toc150509297"/>
      <w:r w:rsidRPr="00C45465">
        <w:rPr>
          <w:rFonts w:ascii="宋体" w:hAnsi="宋体" w:cs="宋体" w:hint="eastAsia"/>
          <w:sz w:val="24"/>
        </w:rPr>
        <w:t>成交候选人名单</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w:t>
      </w:r>
      <w:proofErr w:type="gramStart"/>
      <w:r w:rsidRPr="00C45465">
        <w:rPr>
          <w:rFonts w:ascii="宋体" w:hAnsi="宋体" w:cs="宋体" w:hint="eastAsia"/>
          <w:sz w:val="24"/>
        </w:rPr>
        <w:t>且按照</w:t>
      </w:r>
      <w:proofErr w:type="gramEnd"/>
      <w:r w:rsidRPr="00C45465">
        <w:rPr>
          <w:rFonts w:ascii="宋体" w:hAnsi="宋体" w:cs="宋体" w:hint="eastAsia"/>
          <w:sz w:val="24"/>
        </w:rPr>
        <w:t xml:space="preserve">评审因素的量化指标评审得分最高的供应商为排名第一的成交候选人。评分分值计算保留小数点后两位，第三位四舍五入。 </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kern w:val="0"/>
          <w:sz w:val="24"/>
          <w:szCs w:val="20"/>
        </w:rPr>
        <w:t>磋商小组根据上述供应商排序，依次推荐排序前</w:t>
      </w:r>
      <w:r w:rsidRPr="00C45465">
        <w:rPr>
          <w:rFonts w:ascii="宋体" w:hAnsi="宋体" w:cs="宋体" w:hint="eastAsia"/>
          <w:sz w:val="24"/>
          <w:u w:val="single"/>
        </w:rPr>
        <w:t xml:space="preserve"> 3 </w:t>
      </w:r>
      <w:r w:rsidRPr="00C45465">
        <w:rPr>
          <w:rFonts w:ascii="宋体" w:hAnsi="宋体" w:cs="宋体" w:hint="eastAsia"/>
          <w:sz w:val="24"/>
        </w:rPr>
        <w:t>名</w:t>
      </w:r>
      <w:r w:rsidRPr="00C45465">
        <w:rPr>
          <w:rFonts w:ascii="宋体" w:hAnsi="宋体" w:cs="宋体" w:hint="eastAsia"/>
          <w:kern w:val="0"/>
          <w:sz w:val="24"/>
          <w:szCs w:val="20"/>
        </w:rPr>
        <w:t>的供应商为</w:t>
      </w:r>
      <w:r w:rsidRPr="00C45465">
        <w:rPr>
          <w:rFonts w:ascii="宋体" w:hAnsi="宋体" w:cs="宋体" w:hint="eastAsia"/>
          <w:snapToGrid w:val="0"/>
          <w:kern w:val="0"/>
          <w:sz w:val="24"/>
          <w:szCs w:val="21"/>
        </w:rPr>
        <w:t>成交候选供应商</w:t>
      </w:r>
      <w:r w:rsidRPr="00C45465">
        <w:rPr>
          <w:rFonts w:ascii="宋体" w:hAnsi="宋体" w:cs="宋体" w:hint="eastAsia"/>
          <w:kern w:val="0"/>
          <w:sz w:val="24"/>
          <w:szCs w:val="20"/>
        </w:rPr>
        <w:t>（若在磋商文件允许的情形下提交</w:t>
      </w:r>
      <w:r w:rsidR="007D3DA4" w:rsidRPr="00C45465">
        <w:rPr>
          <w:rFonts w:ascii="宋体" w:hAnsi="宋体" w:cs="宋体" w:hint="eastAsia"/>
          <w:kern w:val="0"/>
          <w:sz w:val="24"/>
          <w:szCs w:val="20"/>
        </w:rPr>
        <w:t>最后报价的供应商为二家，则依次推荐二名供应商为成交候选供应商）</w:t>
      </w:r>
      <w:r w:rsidRPr="00C45465">
        <w:rPr>
          <w:rFonts w:ascii="宋体" w:hAnsi="宋体" w:cs="宋体" w:hint="eastAsia"/>
          <w:kern w:val="0"/>
          <w:sz w:val="24"/>
          <w:szCs w:val="20"/>
        </w:rPr>
        <w:t>。</w:t>
      </w:r>
    </w:p>
    <w:p w:rsidR="00FB542B" w:rsidRPr="00C45465"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C45465">
        <w:rPr>
          <w:rFonts w:ascii="宋体" w:hAnsi="宋体" w:cs="宋体" w:hint="eastAsia"/>
          <w:sz w:val="24"/>
        </w:rPr>
        <w:t>磋商小组要对评分汇总情况进行复核，特别是对排名第一的、报价最低的、响应文件被认定为无效的情形进行重点复核。</w:t>
      </w:r>
    </w:p>
    <w:p w:rsidR="00FB542B" w:rsidRPr="00C45465" w:rsidRDefault="00FB542B" w:rsidP="00FB542B">
      <w:pPr>
        <w:numPr>
          <w:ilvl w:val="0"/>
          <w:numId w:val="11"/>
        </w:numPr>
        <w:tabs>
          <w:tab w:val="left" w:pos="360"/>
        </w:tabs>
        <w:snapToGrid w:val="0"/>
        <w:spacing w:line="360" w:lineRule="auto"/>
        <w:outlineLvl w:val="1"/>
        <w:rPr>
          <w:rFonts w:ascii="宋体" w:hAnsi="宋体" w:cs="宋体"/>
          <w:sz w:val="24"/>
        </w:rPr>
      </w:pPr>
      <w:r w:rsidRPr="00C45465">
        <w:rPr>
          <w:rFonts w:ascii="宋体" w:hAnsi="宋体" w:cs="宋体" w:hint="eastAsia"/>
          <w:sz w:val="24"/>
        </w:rPr>
        <w:t>报告违法行为</w:t>
      </w:r>
    </w:p>
    <w:p w:rsidR="00FB542B" w:rsidRPr="00C45465" w:rsidRDefault="00FB542B" w:rsidP="00FB542B">
      <w:pPr>
        <w:widowControl/>
        <w:numPr>
          <w:ilvl w:val="1"/>
          <w:numId w:val="11"/>
        </w:numPr>
        <w:tabs>
          <w:tab w:val="left" w:pos="1080"/>
          <w:tab w:val="left" w:pos="1872"/>
        </w:tabs>
        <w:snapToGrid w:val="0"/>
        <w:spacing w:line="360" w:lineRule="auto"/>
        <w:ind w:left="1077" w:hanging="720"/>
        <w:jc w:val="left"/>
        <w:rPr>
          <w:rFonts w:ascii="宋体" w:hAnsi="宋体" w:cs="宋体"/>
          <w:b/>
          <w:sz w:val="24"/>
        </w:rPr>
      </w:pPr>
      <w:r w:rsidRPr="00C45465">
        <w:rPr>
          <w:rFonts w:eastAsiaTheme="minorEastAsia"/>
          <w:sz w:val="24"/>
        </w:rPr>
        <w:t>磋商小组在评审过程中发现供应商有行贿、提供虚假材料或者串通等违法行为时，</w:t>
      </w:r>
      <w:r w:rsidRPr="00C45465">
        <w:rPr>
          <w:rFonts w:hint="eastAsia"/>
          <w:sz w:val="24"/>
        </w:rPr>
        <w:t>应当及时向财政部门报告</w:t>
      </w:r>
      <w:r w:rsidRPr="00C45465">
        <w:rPr>
          <w:rFonts w:eastAsiaTheme="minorEastAsia"/>
          <w:sz w:val="24"/>
        </w:rPr>
        <w:t>。</w:t>
      </w:r>
      <w:r w:rsidRPr="00C45465">
        <w:rPr>
          <w:rFonts w:ascii="宋体" w:hAnsi="宋体" w:cs="宋体" w:hint="eastAsia"/>
          <w:b/>
          <w:sz w:val="24"/>
        </w:rPr>
        <w:br w:type="page"/>
      </w:r>
    </w:p>
    <w:p w:rsidR="00FB542B" w:rsidRPr="00C45465" w:rsidRDefault="00FB542B" w:rsidP="00FB542B">
      <w:pPr>
        <w:numPr>
          <w:ilvl w:val="0"/>
          <w:numId w:val="12"/>
        </w:numPr>
        <w:tabs>
          <w:tab w:val="left" w:pos="360"/>
          <w:tab w:val="left" w:pos="900"/>
        </w:tabs>
        <w:snapToGrid w:val="0"/>
        <w:spacing w:line="360" w:lineRule="auto"/>
        <w:jc w:val="center"/>
        <w:outlineLvl w:val="1"/>
        <w:rPr>
          <w:rFonts w:ascii="宋体" w:hAnsi="宋体" w:cs="宋体"/>
        </w:rPr>
      </w:pPr>
      <w:bookmarkStart w:id="856" w:name="_Toc8882"/>
      <w:r w:rsidRPr="00C45465">
        <w:rPr>
          <w:rFonts w:ascii="宋体" w:hAnsi="宋体" w:cs="宋体" w:hint="eastAsia"/>
          <w:b/>
          <w:sz w:val="24"/>
        </w:rPr>
        <w:lastRenderedPageBreak/>
        <w:t>评标标准</w:t>
      </w:r>
      <w:bookmarkEnd w:id="856"/>
    </w:p>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
        <w:gridCol w:w="1272"/>
        <w:gridCol w:w="660"/>
        <w:gridCol w:w="6624"/>
      </w:tblGrid>
      <w:tr w:rsidR="00FB542B" w:rsidRPr="00C45465" w:rsidTr="00AA1C0F">
        <w:trPr>
          <w:trHeight w:val="468"/>
        </w:trPr>
        <w:tc>
          <w:tcPr>
            <w:tcW w:w="487" w:type="dxa"/>
            <w:vAlign w:val="center"/>
          </w:tcPr>
          <w:p w:rsidR="00FB542B" w:rsidRPr="00C45465" w:rsidRDefault="00FB542B" w:rsidP="00AA1C0F">
            <w:pPr>
              <w:ind w:firstLine="28"/>
              <w:jc w:val="center"/>
              <w:rPr>
                <w:rFonts w:ascii="宋体" w:hAnsi="宋体" w:cs="宋体"/>
                <w:b/>
                <w:sz w:val="22"/>
                <w:szCs w:val="22"/>
              </w:rPr>
            </w:pPr>
            <w:r w:rsidRPr="00C45465">
              <w:rPr>
                <w:rFonts w:ascii="宋体" w:hAnsi="宋体" w:cs="宋体" w:hint="eastAsia"/>
                <w:b/>
                <w:sz w:val="22"/>
                <w:szCs w:val="22"/>
              </w:rPr>
              <w:t>序号</w:t>
            </w:r>
          </w:p>
        </w:tc>
        <w:tc>
          <w:tcPr>
            <w:tcW w:w="1272" w:type="dxa"/>
            <w:vAlign w:val="center"/>
          </w:tcPr>
          <w:p w:rsidR="00FB542B" w:rsidRPr="00C45465" w:rsidRDefault="00FB542B" w:rsidP="00AA1C0F">
            <w:pPr>
              <w:ind w:firstLine="28"/>
              <w:jc w:val="center"/>
              <w:rPr>
                <w:rFonts w:ascii="宋体" w:hAnsi="宋体" w:cs="宋体"/>
                <w:b/>
                <w:sz w:val="22"/>
                <w:szCs w:val="22"/>
              </w:rPr>
            </w:pPr>
            <w:r w:rsidRPr="00C45465">
              <w:rPr>
                <w:rFonts w:ascii="宋体" w:hAnsi="宋体" w:cs="宋体" w:hint="eastAsia"/>
                <w:b/>
                <w:sz w:val="22"/>
                <w:szCs w:val="22"/>
              </w:rPr>
              <w:t>评分因素</w:t>
            </w:r>
          </w:p>
        </w:tc>
        <w:tc>
          <w:tcPr>
            <w:tcW w:w="660" w:type="dxa"/>
            <w:vAlign w:val="center"/>
          </w:tcPr>
          <w:p w:rsidR="00FB542B" w:rsidRPr="00C45465" w:rsidRDefault="00FB542B" w:rsidP="00AA1C0F">
            <w:pPr>
              <w:ind w:firstLine="28"/>
              <w:jc w:val="center"/>
              <w:rPr>
                <w:rFonts w:ascii="宋体" w:hAnsi="宋体" w:cs="宋体"/>
                <w:b/>
                <w:sz w:val="22"/>
                <w:szCs w:val="22"/>
              </w:rPr>
            </w:pPr>
            <w:r w:rsidRPr="00C45465">
              <w:rPr>
                <w:rFonts w:ascii="宋体" w:hAnsi="宋体" w:cs="宋体" w:hint="eastAsia"/>
                <w:b/>
                <w:sz w:val="22"/>
                <w:szCs w:val="22"/>
              </w:rPr>
              <w:t>分值</w:t>
            </w:r>
          </w:p>
        </w:tc>
        <w:tc>
          <w:tcPr>
            <w:tcW w:w="6624" w:type="dxa"/>
            <w:vAlign w:val="center"/>
          </w:tcPr>
          <w:p w:rsidR="00FB542B" w:rsidRPr="00C45465" w:rsidRDefault="00FB542B" w:rsidP="00AA1C0F">
            <w:pPr>
              <w:ind w:firstLine="28"/>
              <w:jc w:val="center"/>
              <w:rPr>
                <w:rFonts w:ascii="宋体" w:hAnsi="宋体" w:cs="宋体"/>
                <w:sz w:val="22"/>
                <w:szCs w:val="22"/>
              </w:rPr>
            </w:pPr>
            <w:r w:rsidRPr="00C45465">
              <w:rPr>
                <w:rFonts w:ascii="宋体" w:hAnsi="宋体" w:cs="宋体" w:hint="eastAsia"/>
                <w:b/>
                <w:sz w:val="22"/>
                <w:szCs w:val="22"/>
              </w:rPr>
              <w:t>评分标准</w:t>
            </w:r>
          </w:p>
        </w:tc>
      </w:tr>
      <w:tr w:rsidR="00FB542B" w:rsidRPr="00C45465" w:rsidTr="00AA1C0F">
        <w:trPr>
          <w:trHeight w:val="329"/>
        </w:trPr>
        <w:tc>
          <w:tcPr>
            <w:tcW w:w="9043" w:type="dxa"/>
            <w:gridSpan w:val="4"/>
            <w:vAlign w:val="center"/>
          </w:tcPr>
          <w:p w:rsidR="00FB542B" w:rsidRPr="00C45465" w:rsidRDefault="00FB542B" w:rsidP="00AA1C0F">
            <w:pPr>
              <w:pStyle w:val="afffa"/>
              <w:spacing w:before="0" w:after="0" w:line="240" w:lineRule="auto"/>
              <w:jc w:val="left"/>
              <w:rPr>
                <w:rFonts w:ascii="宋体" w:eastAsia="宋体" w:hAnsi="宋体" w:cs="宋体"/>
                <w:sz w:val="22"/>
                <w:szCs w:val="22"/>
              </w:rPr>
            </w:pPr>
            <w:r w:rsidRPr="00C45465">
              <w:rPr>
                <w:rFonts w:ascii="宋体" w:eastAsia="宋体" w:hAnsi="宋体" w:cs="宋体" w:hint="eastAsia"/>
                <w:b w:val="0"/>
                <w:bCs/>
                <w:sz w:val="22"/>
                <w:szCs w:val="22"/>
              </w:rPr>
              <w:t>一、响应报价（</w:t>
            </w:r>
            <w:r w:rsidR="00B02484" w:rsidRPr="00C45465">
              <w:rPr>
                <w:rFonts w:ascii="宋体" w:eastAsia="宋体" w:hAnsi="宋体" w:cs="宋体" w:hint="eastAsia"/>
                <w:b w:val="0"/>
                <w:bCs/>
                <w:sz w:val="22"/>
                <w:szCs w:val="22"/>
              </w:rPr>
              <w:t>3</w:t>
            </w:r>
            <w:r w:rsidRPr="00C45465">
              <w:rPr>
                <w:rFonts w:ascii="宋体" w:eastAsia="宋体" w:hAnsi="宋体" w:cs="宋体" w:hint="eastAsia"/>
                <w:b w:val="0"/>
                <w:bCs/>
                <w:sz w:val="22"/>
                <w:szCs w:val="22"/>
              </w:rPr>
              <w:t>0分）</w:t>
            </w:r>
          </w:p>
        </w:tc>
      </w:tr>
      <w:tr w:rsidR="00FB542B" w:rsidRPr="00C45465" w:rsidTr="00AA1C0F">
        <w:trPr>
          <w:trHeight w:val="554"/>
        </w:trPr>
        <w:tc>
          <w:tcPr>
            <w:tcW w:w="487" w:type="dxa"/>
            <w:vAlign w:val="center"/>
          </w:tcPr>
          <w:p w:rsidR="00FB542B" w:rsidRPr="00C45465" w:rsidRDefault="00FB542B" w:rsidP="00AA1C0F">
            <w:pPr>
              <w:ind w:firstLine="28"/>
              <w:jc w:val="center"/>
              <w:rPr>
                <w:rFonts w:ascii="宋体" w:hAnsi="宋体" w:cs="宋体"/>
                <w:sz w:val="22"/>
                <w:szCs w:val="22"/>
              </w:rPr>
            </w:pPr>
            <w:r w:rsidRPr="00C45465">
              <w:rPr>
                <w:rFonts w:ascii="宋体" w:hAnsi="宋体" w:cs="宋体" w:hint="eastAsia"/>
                <w:sz w:val="22"/>
                <w:szCs w:val="22"/>
              </w:rPr>
              <w:t>1</w:t>
            </w:r>
          </w:p>
        </w:tc>
        <w:tc>
          <w:tcPr>
            <w:tcW w:w="1272" w:type="dxa"/>
            <w:vAlign w:val="center"/>
          </w:tcPr>
          <w:p w:rsidR="00FB542B" w:rsidRPr="00C45465" w:rsidRDefault="00FB542B" w:rsidP="00AA1C0F">
            <w:pPr>
              <w:ind w:firstLine="28"/>
              <w:jc w:val="center"/>
              <w:rPr>
                <w:rFonts w:ascii="宋体" w:hAnsi="宋体" w:cs="宋体"/>
                <w:sz w:val="22"/>
                <w:szCs w:val="22"/>
              </w:rPr>
            </w:pPr>
            <w:r w:rsidRPr="00C45465">
              <w:rPr>
                <w:rFonts w:ascii="宋体" w:hAnsi="宋体" w:cs="宋体" w:hint="eastAsia"/>
                <w:sz w:val="22"/>
                <w:szCs w:val="22"/>
              </w:rPr>
              <w:t>响应报价</w:t>
            </w:r>
          </w:p>
        </w:tc>
        <w:tc>
          <w:tcPr>
            <w:tcW w:w="660" w:type="dxa"/>
            <w:vAlign w:val="center"/>
          </w:tcPr>
          <w:p w:rsidR="00FB542B" w:rsidRPr="00C45465" w:rsidRDefault="007D3DA4" w:rsidP="00AA1C0F">
            <w:pPr>
              <w:ind w:firstLine="28"/>
              <w:jc w:val="center"/>
              <w:rPr>
                <w:rFonts w:ascii="宋体" w:hAnsi="宋体" w:cs="宋体"/>
                <w:sz w:val="22"/>
                <w:szCs w:val="22"/>
              </w:rPr>
            </w:pPr>
            <w:r w:rsidRPr="00C45465">
              <w:rPr>
                <w:rFonts w:ascii="宋体" w:hAnsi="宋体" w:cs="宋体" w:hint="eastAsia"/>
                <w:sz w:val="22"/>
                <w:szCs w:val="22"/>
              </w:rPr>
              <w:t>30</w:t>
            </w:r>
          </w:p>
        </w:tc>
        <w:tc>
          <w:tcPr>
            <w:tcW w:w="6624" w:type="dxa"/>
            <w:vAlign w:val="center"/>
          </w:tcPr>
          <w:p w:rsidR="00FB542B" w:rsidRPr="00C45465" w:rsidRDefault="00FB542B" w:rsidP="00AA1C0F">
            <w:pPr>
              <w:widowControl/>
              <w:adjustRightInd w:val="0"/>
              <w:snapToGrid w:val="0"/>
              <w:rPr>
                <w:rFonts w:asciiTheme="minorEastAsia" w:eastAsiaTheme="minorEastAsia" w:hAnsiTheme="minorEastAsia" w:cstheme="minorEastAsia"/>
                <w:szCs w:val="21"/>
              </w:rPr>
            </w:pPr>
            <w:r w:rsidRPr="00C45465">
              <w:rPr>
                <w:rFonts w:asciiTheme="minorEastAsia" w:eastAsiaTheme="minorEastAsia" w:hAnsiTheme="minorEastAsia" w:cstheme="minorEastAsia" w:hint="eastAsia"/>
                <w:szCs w:val="21"/>
              </w:rPr>
              <w:t>满足磋商文件要求的最后报价最低的供应商的价格为磋商基准价，其价格分为满分。其他供应商的价格</w:t>
            </w:r>
            <w:proofErr w:type="gramStart"/>
            <w:r w:rsidRPr="00C45465">
              <w:rPr>
                <w:rFonts w:asciiTheme="minorEastAsia" w:eastAsiaTheme="minorEastAsia" w:hAnsiTheme="minorEastAsia" w:cstheme="minorEastAsia" w:hint="eastAsia"/>
                <w:szCs w:val="21"/>
              </w:rPr>
              <w:t>分统一</w:t>
            </w:r>
            <w:proofErr w:type="gramEnd"/>
            <w:r w:rsidRPr="00C45465">
              <w:rPr>
                <w:rFonts w:asciiTheme="minorEastAsia" w:eastAsiaTheme="minorEastAsia" w:hAnsiTheme="minorEastAsia" w:cstheme="minorEastAsia" w:hint="eastAsia"/>
                <w:szCs w:val="21"/>
              </w:rPr>
              <w:t>按照下列公式计算：</w:t>
            </w:r>
          </w:p>
          <w:p w:rsidR="00FB542B" w:rsidRPr="00C45465" w:rsidRDefault="00FB542B" w:rsidP="00AA1C0F">
            <w:pPr>
              <w:widowControl/>
              <w:adjustRightInd w:val="0"/>
              <w:snapToGrid w:val="0"/>
              <w:rPr>
                <w:rFonts w:asciiTheme="minorEastAsia" w:eastAsiaTheme="minorEastAsia" w:hAnsiTheme="minorEastAsia" w:cstheme="minorEastAsia"/>
                <w:szCs w:val="21"/>
              </w:rPr>
            </w:pPr>
            <w:r w:rsidRPr="00C45465">
              <w:rPr>
                <w:rFonts w:asciiTheme="minorEastAsia" w:eastAsiaTheme="minorEastAsia" w:hAnsiTheme="minorEastAsia" w:cstheme="minorEastAsia" w:hint="eastAsia"/>
                <w:szCs w:val="21"/>
              </w:rPr>
              <w:t>磋商报价得分=（磋商基准价/最后报价）×分值，</w:t>
            </w:r>
          </w:p>
          <w:p w:rsidR="00FB542B" w:rsidRPr="00C45465" w:rsidRDefault="00FB542B" w:rsidP="00AA1C0F">
            <w:pPr>
              <w:ind w:left="-38"/>
              <w:rPr>
                <w:rFonts w:ascii="宋体" w:hAnsi="宋体" w:cs="宋体"/>
                <w:sz w:val="22"/>
                <w:szCs w:val="22"/>
              </w:rPr>
            </w:pPr>
            <w:r w:rsidRPr="00C45465">
              <w:rPr>
                <w:rFonts w:asciiTheme="minorEastAsia" w:eastAsiaTheme="minorEastAsia" w:hAnsiTheme="minorEastAsia" w:cstheme="minorEastAsia" w:hint="eastAsia"/>
                <w:szCs w:val="21"/>
              </w:rPr>
              <w:t>注：此处最后</w:t>
            </w:r>
            <w:proofErr w:type="gramStart"/>
            <w:r w:rsidRPr="00C45465">
              <w:rPr>
                <w:rFonts w:asciiTheme="minorEastAsia" w:eastAsiaTheme="minorEastAsia" w:hAnsiTheme="minorEastAsia" w:cstheme="minorEastAsia" w:hint="eastAsia"/>
                <w:szCs w:val="21"/>
              </w:rPr>
              <w:t>报价指</w:t>
            </w:r>
            <w:proofErr w:type="gramEnd"/>
            <w:r w:rsidRPr="00C45465">
              <w:rPr>
                <w:rFonts w:asciiTheme="minorEastAsia" w:eastAsiaTheme="minorEastAsia" w:hAnsiTheme="minorEastAsia" w:cstheme="minorEastAsia" w:hint="eastAsia"/>
                <w:szCs w:val="21"/>
              </w:rPr>
              <w:t>经过报价修正，及因落实政府采购政策进行价格调整后的报价，详见第三章《评审方法和评审标准》</w:t>
            </w:r>
          </w:p>
        </w:tc>
      </w:tr>
      <w:tr w:rsidR="00FB542B" w:rsidRPr="00C45465" w:rsidTr="00AA1C0F">
        <w:trPr>
          <w:trHeight w:val="315"/>
        </w:trPr>
        <w:tc>
          <w:tcPr>
            <w:tcW w:w="9043" w:type="dxa"/>
            <w:gridSpan w:val="4"/>
            <w:vAlign w:val="center"/>
          </w:tcPr>
          <w:p w:rsidR="00FB542B" w:rsidRPr="00C45465" w:rsidRDefault="00FB542B" w:rsidP="00AA1C0F">
            <w:pPr>
              <w:pStyle w:val="afffa"/>
              <w:spacing w:before="0" w:after="0" w:line="240" w:lineRule="auto"/>
              <w:jc w:val="left"/>
              <w:rPr>
                <w:rFonts w:ascii="宋体" w:eastAsia="宋体" w:hAnsi="宋体" w:cs="宋体"/>
                <w:sz w:val="22"/>
                <w:szCs w:val="22"/>
              </w:rPr>
            </w:pPr>
            <w:r w:rsidRPr="00C45465">
              <w:rPr>
                <w:rFonts w:ascii="宋体" w:eastAsia="宋体" w:hAnsi="宋体" w:cs="宋体" w:hint="eastAsia"/>
                <w:b w:val="0"/>
                <w:bCs/>
                <w:sz w:val="22"/>
                <w:szCs w:val="22"/>
              </w:rPr>
              <w:t>二、</w:t>
            </w:r>
            <w:bookmarkStart w:id="857" w:name="OLE_LINK102"/>
            <w:bookmarkStart w:id="858" w:name="OLE_LINK103"/>
            <w:r w:rsidRPr="00C45465">
              <w:rPr>
                <w:rFonts w:ascii="宋体" w:eastAsia="宋体" w:hAnsi="宋体" w:cs="宋体" w:hint="eastAsia"/>
                <w:b w:val="0"/>
                <w:bCs/>
                <w:sz w:val="22"/>
                <w:szCs w:val="22"/>
              </w:rPr>
              <w:t>商务部分</w:t>
            </w:r>
            <w:bookmarkEnd w:id="857"/>
            <w:bookmarkEnd w:id="858"/>
            <w:r w:rsidRPr="00C45465">
              <w:rPr>
                <w:rFonts w:ascii="宋体" w:eastAsia="宋体" w:hAnsi="宋体" w:cs="宋体" w:hint="eastAsia"/>
                <w:b w:val="0"/>
                <w:bCs/>
                <w:sz w:val="22"/>
                <w:szCs w:val="22"/>
              </w:rPr>
              <w:t>（10分）</w:t>
            </w:r>
          </w:p>
        </w:tc>
      </w:tr>
      <w:tr w:rsidR="00FB542B" w:rsidRPr="00C45465" w:rsidTr="00AA1C0F">
        <w:trPr>
          <w:trHeight w:val="554"/>
        </w:trPr>
        <w:tc>
          <w:tcPr>
            <w:tcW w:w="487" w:type="dxa"/>
            <w:vAlign w:val="center"/>
          </w:tcPr>
          <w:p w:rsidR="00FB542B" w:rsidRPr="00C45465" w:rsidRDefault="00FB542B" w:rsidP="00AA1C0F">
            <w:pPr>
              <w:ind w:firstLine="28"/>
              <w:jc w:val="center"/>
              <w:rPr>
                <w:rFonts w:ascii="宋体" w:hAnsi="宋体" w:cs="宋体"/>
                <w:sz w:val="22"/>
                <w:szCs w:val="22"/>
              </w:rPr>
            </w:pPr>
            <w:r w:rsidRPr="00C45465">
              <w:rPr>
                <w:rFonts w:ascii="宋体" w:hAnsi="宋体" w:cs="宋体" w:hint="eastAsia"/>
                <w:sz w:val="22"/>
                <w:szCs w:val="22"/>
              </w:rPr>
              <w:t>1</w:t>
            </w:r>
          </w:p>
        </w:tc>
        <w:tc>
          <w:tcPr>
            <w:tcW w:w="1272" w:type="dxa"/>
            <w:vAlign w:val="center"/>
          </w:tcPr>
          <w:p w:rsidR="00FB542B" w:rsidRPr="00C45465" w:rsidRDefault="00FB542B" w:rsidP="00AA1C0F">
            <w:pPr>
              <w:ind w:firstLine="28"/>
              <w:jc w:val="center"/>
              <w:rPr>
                <w:rFonts w:ascii="宋体" w:hAnsi="宋体" w:cs="宋体"/>
                <w:sz w:val="22"/>
                <w:szCs w:val="22"/>
              </w:rPr>
            </w:pPr>
            <w:bookmarkStart w:id="859" w:name="OLE_LINK277"/>
            <w:r w:rsidRPr="00C45465">
              <w:rPr>
                <w:rFonts w:ascii="宋体" w:hAnsi="宋体" w:cs="宋体" w:hint="eastAsia"/>
                <w:sz w:val="22"/>
                <w:szCs w:val="22"/>
              </w:rPr>
              <w:t>企业业绩</w:t>
            </w:r>
            <w:bookmarkEnd w:id="859"/>
          </w:p>
        </w:tc>
        <w:tc>
          <w:tcPr>
            <w:tcW w:w="660" w:type="dxa"/>
            <w:vAlign w:val="center"/>
          </w:tcPr>
          <w:p w:rsidR="00FB542B" w:rsidRPr="00C45465" w:rsidRDefault="00FB542B" w:rsidP="00AA1C0F">
            <w:pPr>
              <w:ind w:firstLine="28"/>
              <w:jc w:val="center"/>
              <w:rPr>
                <w:rFonts w:ascii="宋体" w:hAnsi="宋体" w:cs="宋体"/>
                <w:sz w:val="22"/>
                <w:szCs w:val="22"/>
              </w:rPr>
            </w:pPr>
            <w:r w:rsidRPr="00C45465">
              <w:rPr>
                <w:rFonts w:ascii="宋体" w:hAnsi="宋体" w:cs="宋体" w:hint="eastAsia"/>
                <w:sz w:val="22"/>
                <w:szCs w:val="22"/>
              </w:rPr>
              <w:t>10</w:t>
            </w:r>
          </w:p>
        </w:tc>
        <w:tc>
          <w:tcPr>
            <w:tcW w:w="6624" w:type="dxa"/>
            <w:vAlign w:val="center"/>
          </w:tcPr>
          <w:p w:rsidR="00FB542B" w:rsidRPr="00C45465" w:rsidRDefault="00FB542B" w:rsidP="00AA1C0F">
            <w:pPr>
              <w:ind w:firstLine="28"/>
              <w:jc w:val="left"/>
              <w:rPr>
                <w:rFonts w:ascii="宋体" w:hAnsi="宋体" w:cs="宋体"/>
                <w:sz w:val="22"/>
                <w:szCs w:val="22"/>
              </w:rPr>
            </w:pPr>
            <w:bookmarkStart w:id="860" w:name="OLE_LINK104"/>
            <w:bookmarkStart w:id="861" w:name="OLE_LINK105"/>
            <w:bookmarkStart w:id="862" w:name="OLE_LINK278"/>
            <w:r w:rsidRPr="00C45465">
              <w:rPr>
                <w:rFonts w:ascii="宋体" w:hAnsi="宋体" w:cs="宋体" w:hint="eastAsia"/>
                <w:sz w:val="22"/>
                <w:szCs w:val="22"/>
              </w:rPr>
              <w:t>近三年（2023年</w:t>
            </w:r>
            <w:r w:rsidR="00DF7BFD" w:rsidRPr="00C45465">
              <w:rPr>
                <w:rFonts w:ascii="宋体" w:hAnsi="宋体" w:cs="宋体" w:hint="eastAsia"/>
                <w:sz w:val="22"/>
                <w:szCs w:val="22"/>
              </w:rPr>
              <w:t>10</w:t>
            </w:r>
            <w:r w:rsidRPr="00C45465">
              <w:rPr>
                <w:rFonts w:ascii="宋体" w:hAnsi="宋体" w:cs="宋体" w:hint="eastAsia"/>
                <w:sz w:val="22"/>
                <w:szCs w:val="22"/>
              </w:rPr>
              <w:t>月01日至响应文件递交截止日期止）所从事类似项目业绩</w:t>
            </w:r>
            <w:r w:rsidR="00C63097" w:rsidRPr="00C45465">
              <w:rPr>
                <w:rFonts w:ascii="宋体" w:hAnsi="宋体" w:cs="宋体" w:hint="eastAsia"/>
                <w:sz w:val="22"/>
                <w:szCs w:val="22"/>
              </w:rPr>
              <w:t>（包含</w:t>
            </w:r>
            <w:r w:rsidR="00DF7BFD" w:rsidRPr="00C45465">
              <w:rPr>
                <w:rFonts w:ascii="宋体" w:hAnsi="宋体" w:cs="宋体" w:hint="eastAsia"/>
                <w:sz w:val="22"/>
                <w:szCs w:val="22"/>
              </w:rPr>
              <w:t>市政公用</w:t>
            </w:r>
            <w:r w:rsidR="00C63097" w:rsidRPr="00C45465">
              <w:rPr>
                <w:rFonts w:ascii="宋体" w:hAnsi="宋体" w:cs="宋体" w:hint="eastAsia"/>
                <w:sz w:val="22"/>
                <w:szCs w:val="22"/>
              </w:rPr>
              <w:t>工程类的业绩）</w:t>
            </w:r>
            <w:r w:rsidRPr="00C45465">
              <w:rPr>
                <w:rFonts w:ascii="宋体" w:hAnsi="宋体" w:cs="宋体" w:hint="eastAsia"/>
                <w:sz w:val="22"/>
                <w:szCs w:val="22"/>
              </w:rPr>
              <w:t>，每提供1项得5分，最多得10分（须提供合同关键页和盖章页复印件</w:t>
            </w:r>
            <w:r w:rsidR="000E40E8" w:rsidRPr="00C45465">
              <w:rPr>
                <w:rFonts w:ascii="宋体" w:hAnsi="宋体" w:cs="宋体" w:hint="eastAsia"/>
                <w:sz w:val="22"/>
                <w:szCs w:val="22"/>
              </w:rPr>
              <w:t>、中标通知书或竣工验收材料</w:t>
            </w:r>
            <w:r w:rsidRPr="00C45465">
              <w:rPr>
                <w:rFonts w:ascii="宋体" w:hAnsi="宋体" w:cs="宋体" w:hint="eastAsia"/>
                <w:sz w:val="22"/>
                <w:szCs w:val="22"/>
              </w:rPr>
              <w:t>）。</w:t>
            </w:r>
          </w:p>
          <w:p w:rsidR="00FB542B" w:rsidRPr="00C45465" w:rsidRDefault="00FB542B" w:rsidP="00AA1C0F">
            <w:pPr>
              <w:ind w:firstLine="28"/>
              <w:jc w:val="left"/>
              <w:rPr>
                <w:rFonts w:ascii="宋体" w:hAnsi="宋体" w:cs="宋体"/>
                <w:sz w:val="22"/>
                <w:szCs w:val="22"/>
              </w:rPr>
            </w:pPr>
            <w:r w:rsidRPr="00C45465">
              <w:rPr>
                <w:rFonts w:ascii="宋体" w:hAnsi="宋体" w:cs="宋体" w:hint="eastAsia"/>
                <w:sz w:val="22"/>
                <w:szCs w:val="22"/>
              </w:rPr>
              <w:t>注：合同有效时间以签订合同的时间为准。</w:t>
            </w:r>
            <w:bookmarkEnd w:id="860"/>
            <w:bookmarkEnd w:id="861"/>
            <w:bookmarkEnd w:id="862"/>
          </w:p>
        </w:tc>
      </w:tr>
      <w:tr w:rsidR="00FB542B" w:rsidRPr="00C45465" w:rsidTr="00AA1C0F">
        <w:trPr>
          <w:trHeight w:val="323"/>
        </w:trPr>
        <w:tc>
          <w:tcPr>
            <w:tcW w:w="9043" w:type="dxa"/>
            <w:gridSpan w:val="4"/>
            <w:vAlign w:val="center"/>
          </w:tcPr>
          <w:p w:rsidR="00FB542B" w:rsidRPr="00C45465" w:rsidRDefault="00FB542B" w:rsidP="00555212">
            <w:pPr>
              <w:pStyle w:val="afffa"/>
              <w:spacing w:before="0" w:after="0" w:line="240" w:lineRule="auto"/>
              <w:jc w:val="left"/>
              <w:rPr>
                <w:rFonts w:ascii="宋体" w:eastAsia="宋体" w:hAnsi="宋体" w:cs="宋体"/>
                <w:sz w:val="22"/>
                <w:szCs w:val="22"/>
              </w:rPr>
            </w:pPr>
            <w:r w:rsidRPr="00C45465">
              <w:rPr>
                <w:rFonts w:ascii="宋体" w:eastAsia="宋体" w:hAnsi="宋体" w:cs="宋体" w:hint="eastAsia"/>
                <w:b w:val="0"/>
                <w:bCs/>
                <w:sz w:val="22"/>
                <w:szCs w:val="22"/>
              </w:rPr>
              <w:t>三、技术部分（</w:t>
            </w:r>
            <w:r w:rsidR="00555212" w:rsidRPr="00C45465">
              <w:rPr>
                <w:rFonts w:ascii="宋体" w:eastAsia="宋体" w:hAnsi="宋体" w:cs="宋体" w:hint="eastAsia"/>
                <w:b w:val="0"/>
                <w:bCs/>
                <w:sz w:val="22"/>
                <w:szCs w:val="22"/>
              </w:rPr>
              <w:t>6</w:t>
            </w:r>
            <w:r w:rsidRPr="00C45465">
              <w:rPr>
                <w:rFonts w:ascii="宋体" w:eastAsia="宋体" w:hAnsi="宋体" w:cs="宋体" w:hint="eastAsia"/>
                <w:b w:val="0"/>
                <w:bCs/>
                <w:sz w:val="22"/>
                <w:szCs w:val="22"/>
              </w:rPr>
              <w:t>0分）</w:t>
            </w:r>
          </w:p>
        </w:tc>
      </w:tr>
      <w:tr w:rsidR="00555212" w:rsidRPr="00C45465" w:rsidTr="00AA1C0F">
        <w:trPr>
          <w:trHeight w:val="554"/>
        </w:trPr>
        <w:tc>
          <w:tcPr>
            <w:tcW w:w="487" w:type="dxa"/>
            <w:vAlign w:val="center"/>
          </w:tcPr>
          <w:p w:rsidR="00555212" w:rsidRPr="00C45465" w:rsidRDefault="00555212" w:rsidP="00AA1C0F">
            <w:pPr>
              <w:ind w:firstLine="28"/>
              <w:jc w:val="center"/>
              <w:rPr>
                <w:rFonts w:ascii="宋体" w:hAnsi="宋体" w:cs="宋体"/>
                <w:sz w:val="22"/>
                <w:szCs w:val="22"/>
              </w:rPr>
            </w:pPr>
            <w:bookmarkStart w:id="863" w:name="_Hlk238650587"/>
            <w:r w:rsidRPr="00C45465">
              <w:rPr>
                <w:rFonts w:ascii="宋体" w:hAnsi="宋体" w:cs="宋体" w:hint="eastAsia"/>
                <w:sz w:val="22"/>
                <w:szCs w:val="22"/>
              </w:rPr>
              <w:t>1</w:t>
            </w:r>
          </w:p>
        </w:tc>
        <w:tc>
          <w:tcPr>
            <w:tcW w:w="1272" w:type="dxa"/>
            <w:vAlign w:val="center"/>
          </w:tcPr>
          <w:p w:rsidR="00555212" w:rsidRPr="00C45465" w:rsidRDefault="00555212" w:rsidP="00664AF5">
            <w:pPr>
              <w:ind w:firstLine="28"/>
              <w:jc w:val="center"/>
              <w:rPr>
                <w:rFonts w:ascii="宋体" w:hAnsi="宋体" w:cs="宋体"/>
                <w:sz w:val="22"/>
                <w:szCs w:val="22"/>
              </w:rPr>
            </w:pPr>
            <w:bookmarkStart w:id="864" w:name="OLE_LINK240"/>
            <w:bookmarkStart w:id="865" w:name="OLE_LINK241"/>
            <w:bookmarkStart w:id="866" w:name="OLE_LINK106"/>
            <w:r w:rsidRPr="00C45465">
              <w:rPr>
                <w:rFonts w:ascii="宋体" w:hAnsi="宋体" w:cs="宋体" w:hint="eastAsia"/>
                <w:sz w:val="22"/>
                <w:szCs w:val="22"/>
              </w:rPr>
              <w:t>施工方案与技术措施</w:t>
            </w:r>
            <w:bookmarkEnd w:id="864"/>
            <w:bookmarkEnd w:id="865"/>
            <w:bookmarkEnd w:id="866"/>
          </w:p>
        </w:tc>
        <w:tc>
          <w:tcPr>
            <w:tcW w:w="660" w:type="dxa"/>
            <w:vAlign w:val="center"/>
          </w:tcPr>
          <w:p w:rsidR="00555212" w:rsidRPr="00C45465" w:rsidRDefault="00555212" w:rsidP="00664AF5">
            <w:pPr>
              <w:ind w:firstLine="28"/>
              <w:jc w:val="center"/>
              <w:rPr>
                <w:rFonts w:ascii="宋体" w:hAnsi="宋体" w:cs="宋体"/>
                <w:sz w:val="22"/>
                <w:szCs w:val="22"/>
              </w:rPr>
            </w:pPr>
            <w:r w:rsidRPr="00C45465">
              <w:rPr>
                <w:rFonts w:ascii="宋体" w:hAnsi="宋体" w:cs="宋体" w:hint="eastAsia"/>
                <w:sz w:val="22"/>
                <w:szCs w:val="22"/>
              </w:rPr>
              <w:t>1</w:t>
            </w:r>
            <w:r w:rsidR="00625E10" w:rsidRPr="00C45465">
              <w:rPr>
                <w:rFonts w:ascii="宋体" w:hAnsi="宋体" w:cs="宋体" w:hint="eastAsia"/>
                <w:sz w:val="22"/>
                <w:szCs w:val="22"/>
              </w:rPr>
              <w:t>5</w:t>
            </w:r>
          </w:p>
        </w:tc>
        <w:tc>
          <w:tcPr>
            <w:tcW w:w="6624" w:type="dxa"/>
            <w:vAlign w:val="center"/>
          </w:tcPr>
          <w:p w:rsidR="0079338A" w:rsidRPr="00C45465" w:rsidRDefault="0079338A" w:rsidP="0079338A">
            <w:pPr>
              <w:ind w:firstLine="28"/>
              <w:jc w:val="left"/>
              <w:rPr>
                <w:rFonts w:ascii="宋体" w:hAnsi="宋体" w:cs="宋体"/>
                <w:sz w:val="22"/>
                <w:szCs w:val="22"/>
              </w:rPr>
            </w:pPr>
            <w:r w:rsidRPr="00C45465">
              <w:rPr>
                <w:rFonts w:ascii="宋体" w:hAnsi="宋体" w:cs="宋体" w:hint="eastAsia"/>
                <w:sz w:val="22"/>
                <w:szCs w:val="22"/>
              </w:rPr>
              <w:t>施工方案内容完整全面、施工步骤详细、可操作性强，专门针对本项目且合理可行；技术措施适用性强，能有效解决施工中的关键技术问题的，得</w:t>
            </w:r>
            <w:r w:rsidRPr="00C45465">
              <w:rPr>
                <w:rFonts w:ascii="宋体" w:hAnsi="宋体" w:cs="宋体"/>
                <w:sz w:val="22"/>
                <w:szCs w:val="22"/>
              </w:rPr>
              <w:t>1</w:t>
            </w:r>
            <w:r w:rsidRPr="00C45465">
              <w:rPr>
                <w:rFonts w:ascii="宋体" w:hAnsi="宋体" w:cs="宋体" w:hint="eastAsia"/>
                <w:sz w:val="22"/>
                <w:szCs w:val="22"/>
              </w:rPr>
              <w:t>5分；</w:t>
            </w:r>
          </w:p>
          <w:p w:rsidR="0079338A" w:rsidRPr="00C45465" w:rsidRDefault="0079338A" w:rsidP="0079338A">
            <w:pPr>
              <w:ind w:firstLine="28"/>
              <w:jc w:val="left"/>
              <w:rPr>
                <w:rFonts w:ascii="宋体" w:hAnsi="宋体" w:cs="宋体"/>
                <w:sz w:val="22"/>
                <w:szCs w:val="22"/>
              </w:rPr>
            </w:pPr>
            <w:r w:rsidRPr="00C45465">
              <w:rPr>
                <w:rFonts w:ascii="宋体" w:hAnsi="宋体" w:cs="宋体" w:hint="eastAsia"/>
                <w:sz w:val="22"/>
                <w:szCs w:val="22"/>
              </w:rPr>
              <w:t>施工方案完整、施工步骤较详细、可操作性及针对性较强，合理可行；技术措施适用性较强的，得11分；</w:t>
            </w:r>
          </w:p>
          <w:p w:rsidR="0079338A" w:rsidRPr="00C45465" w:rsidRDefault="0079338A" w:rsidP="0079338A">
            <w:pPr>
              <w:ind w:firstLine="28"/>
              <w:jc w:val="left"/>
              <w:rPr>
                <w:rFonts w:ascii="宋体" w:hAnsi="宋体" w:cs="宋体"/>
                <w:sz w:val="22"/>
                <w:szCs w:val="22"/>
              </w:rPr>
            </w:pPr>
            <w:r w:rsidRPr="00C45465">
              <w:rPr>
                <w:rFonts w:ascii="宋体" w:hAnsi="宋体" w:cs="宋体" w:hint="eastAsia"/>
                <w:sz w:val="22"/>
                <w:szCs w:val="22"/>
              </w:rPr>
              <w:t>施工方案及技术措施内容具有通用性，缺乏针对性、可操作性及针对性一般的，得7分；</w:t>
            </w:r>
          </w:p>
          <w:p w:rsidR="0079338A" w:rsidRPr="00C45465" w:rsidRDefault="0079338A" w:rsidP="0079338A">
            <w:pPr>
              <w:ind w:firstLine="28"/>
              <w:jc w:val="left"/>
              <w:rPr>
                <w:rFonts w:ascii="宋体" w:hAnsi="宋体" w:cs="宋体"/>
                <w:sz w:val="22"/>
                <w:szCs w:val="22"/>
              </w:rPr>
            </w:pPr>
            <w:r w:rsidRPr="00C45465">
              <w:rPr>
                <w:rFonts w:ascii="宋体" w:hAnsi="宋体" w:cs="宋体" w:hint="eastAsia"/>
                <w:sz w:val="22"/>
                <w:szCs w:val="22"/>
              </w:rPr>
              <w:t>施工方案及技术措施内容不完整、方案欠合理的，得3分；</w:t>
            </w:r>
          </w:p>
          <w:p w:rsidR="00555212" w:rsidRPr="00C45465" w:rsidRDefault="0079338A" w:rsidP="0079338A">
            <w:pPr>
              <w:ind w:firstLine="28"/>
              <w:rPr>
                <w:rFonts w:ascii="宋体" w:hAnsi="宋体" w:cs="宋体"/>
                <w:sz w:val="22"/>
                <w:szCs w:val="22"/>
              </w:rPr>
            </w:pPr>
            <w:r w:rsidRPr="00C45465">
              <w:rPr>
                <w:rFonts w:ascii="宋体" w:hAnsi="宋体" w:cs="宋体" w:hint="eastAsia"/>
                <w:sz w:val="22"/>
                <w:szCs w:val="22"/>
              </w:rPr>
              <w:t>未提供得0分。</w:t>
            </w:r>
          </w:p>
        </w:tc>
      </w:tr>
      <w:bookmarkEnd w:id="863"/>
      <w:tr w:rsidR="00555212" w:rsidRPr="00C45465" w:rsidTr="00AA1C0F">
        <w:trPr>
          <w:trHeight w:val="376"/>
        </w:trPr>
        <w:tc>
          <w:tcPr>
            <w:tcW w:w="487" w:type="dxa"/>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2</w:t>
            </w:r>
          </w:p>
        </w:tc>
        <w:tc>
          <w:tcPr>
            <w:tcW w:w="1272" w:type="dxa"/>
            <w:vAlign w:val="center"/>
          </w:tcPr>
          <w:p w:rsidR="00555212" w:rsidRPr="00C45465" w:rsidRDefault="00555212" w:rsidP="00AA1C0F">
            <w:pPr>
              <w:jc w:val="center"/>
              <w:rPr>
                <w:rFonts w:ascii="宋体" w:hAnsi="宋体" w:cs="宋体"/>
                <w:sz w:val="22"/>
                <w:szCs w:val="22"/>
              </w:rPr>
            </w:pPr>
            <w:r w:rsidRPr="00C45465">
              <w:rPr>
                <w:rFonts w:ascii="宋体" w:hAnsi="宋体" w:cs="宋体" w:hint="eastAsia"/>
                <w:sz w:val="22"/>
                <w:szCs w:val="22"/>
              </w:rPr>
              <w:t>拟投入本项目人员及机械设备情况</w:t>
            </w:r>
          </w:p>
        </w:tc>
        <w:tc>
          <w:tcPr>
            <w:tcW w:w="660" w:type="dxa"/>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5</w:t>
            </w:r>
          </w:p>
        </w:tc>
        <w:tc>
          <w:tcPr>
            <w:tcW w:w="6624" w:type="dxa"/>
            <w:vAlign w:val="center"/>
          </w:tcPr>
          <w:p w:rsidR="00555212" w:rsidRPr="00C45465" w:rsidRDefault="00555212" w:rsidP="00AA1C0F">
            <w:pPr>
              <w:ind w:firstLine="28"/>
              <w:jc w:val="left"/>
              <w:rPr>
                <w:rFonts w:ascii="宋体" w:hAnsi="宋体" w:cs="宋体"/>
                <w:sz w:val="22"/>
                <w:szCs w:val="22"/>
              </w:rPr>
            </w:pPr>
            <w:bookmarkStart w:id="867" w:name="OLE_LINK239"/>
            <w:bookmarkStart w:id="868" w:name="OLE_LINK107"/>
            <w:bookmarkStart w:id="869" w:name="OLE_LINK110"/>
            <w:r w:rsidRPr="00C45465">
              <w:rPr>
                <w:rFonts w:ascii="宋体" w:hAnsi="宋体" w:cs="宋体" w:hint="eastAsia"/>
                <w:sz w:val="22"/>
                <w:szCs w:val="22"/>
              </w:rPr>
              <w:t>拟投入本项目</w:t>
            </w:r>
            <w:bookmarkEnd w:id="867"/>
            <w:r w:rsidRPr="00C45465">
              <w:rPr>
                <w:rFonts w:ascii="宋体" w:hAnsi="宋体" w:cs="宋体" w:hint="eastAsia"/>
                <w:sz w:val="22"/>
                <w:szCs w:val="22"/>
              </w:rPr>
              <w:t>人员数量充足，专业齐全，作业计划安排得当，能很好的满足项目作业需求，完全满足或</w:t>
            </w:r>
            <w:proofErr w:type="gramStart"/>
            <w:r w:rsidRPr="00C45465">
              <w:rPr>
                <w:rFonts w:ascii="宋体" w:hAnsi="宋体" w:cs="宋体" w:hint="eastAsia"/>
                <w:sz w:val="22"/>
                <w:szCs w:val="22"/>
              </w:rPr>
              <w:t>高于磋商</w:t>
            </w:r>
            <w:proofErr w:type="gramEnd"/>
            <w:r w:rsidRPr="00C45465">
              <w:rPr>
                <w:rFonts w:ascii="宋体" w:hAnsi="宋体" w:cs="宋体" w:hint="eastAsia"/>
                <w:sz w:val="22"/>
                <w:szCs w:val="22"/>
              </w:rPr>
              <w:t>文件需求，得5分；</w:t>
            </w:r>
          </w:p>
          <w:p w:rsidR="00555212" w:rsidRPr="00C45465" w:rsidRDefault="00555212" w:rsidP="00AA1C0F">
            <w:pPr>
              <w:ind w:firstLine="28"/>
              <w:jc w:val="left"/>
              <w:rPr>
                <w:rFonts w:ascii="宋体" w:hAnsi="宋体" w:cs="宋体"/>
                <w:sz w:val="22"/>
                <w:szCs w:val="22"/>
              </w:rPr>
            </w:pPr>
            <w:r w:rsidRPr="00C45465">
              <w:rPr>
                <w:rFonts w:ascii="宋体" w:hAnsi="宋体" w:cs="宋体" w:hint="eastAsia"/>
                <w:sz w:val="22"/>
                <w:szCs w:val="22"/>
              </w:rPr>
              <w:t>拟投入本项目人员能满足项目需要，专业较完善，作业计划安排有缺失，但能较好的完成服务，得3；</w:t>
            </w:r>
          </w:p>
          <w:p w:rsidR="00555212" w:rsidRPr="00C45465" w:rsidRDefault="00555212" w:rsidP="00AA1C0F">
            <w:pPr>
              <w:ind w:firstLine="28"/>
              <w:jc w:val="left"/>
              <w:rPr>
                <w:rFonts w:ascii="宋体" w:hAnsi="宋体" w:cs="宋体"/>
                <w:sz w:val="22"/>
                <w:szCs w:val="22"/>
              </w:rPr>
            </w:pPr>
            <w:r w:rsidRPr="00C45465">
              <w:rPr>
                <w:rFonts w:ascii="宋体" w:hAnsi="宋体" w:cs="宋体" w:hint="eastAsia"/>
                <w:sz w:val="22"/>
                <w:szCs w:val="22"/>
              </w:rPr>
              <w:t>拟投入本项目人员不完善，作业计划安排混乱，内容有待完善，得1分；</w:t>
            </w:r>
          </w:p>
          <w:p w:rsidR="00555212" w:rsidRPr="00C45465" w:rsidRDefault="00555212" w:rsidP="00AA1C0F">
            <w:pPr>
              <w:ind w:firstLine="28"/>
              <w:jc w:val="left"/>
              <w:rPr>
                <w:rFonts w:ascii="宋体" w:hAnsi="宋体" w:cs="宋体"/>
                <w:sz w:val="22"/>
                <w:szCs w:val="22"/>
              </w:rPr>
            </w:pPr>
            <w:bookmarkStart w:id="870" w:name="OLE_LINK237"/>
            <w:bookmarkStart w:id="871" w:name="OLE_LINK238"/>
            <w:r w:rsidRPr="00C45465">
              <w:rPr>
                <w:rFonts w:ascii="宋体" w:hAnsi="宋体" w:cs="宋体" w:hint="eastAsia"/>
                <w:sz w:val="22"/>
                <w:szCs w:val="22"/>
              </w:rPr>
              <w:t>未提供得0分。</w:t>
            </w:r>
            <w:bookmarkEnd w:id="868"/>
            <w:bookmarkEnd w:id="869"/>
            <w:bookmarkEnd w:id="870"/>
            <w:bookmarkEnd w:id="871"/>
          </w:p>
        </w:tc>
      </w:tr>
      <w:tr w:rsidR="00555212" w:rsidRPr="00C45465" w:rsidTr="00AA1C0F">
        <w:trPr>
          <w:trHeight w:val="376"/>
        </w:trPr>
        <w:tc>
          <w:tcPr>
            <w:tcW w:w="487" w:type="dxa"/>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3</w:t>
            </w:r>
          </w:p>
        </w:tc>
        <w:tc>
          <w:tcPr>
            <w:tcW w:w="1272" w:type="dxa"/>
            <w:vAlign w:val="center"/>
          </w:tcPr>
          <w:p w:rsidR="00555212" w:rsidRPr="00C45465" w:rsidRDefault="00555212" w:rsidP="00AA1C0F">
            <w:pPr>
              <w:jc w:val="center"/>
              <w:rPr>
                <w:rFonts w:ascii="宋体" w:hAnsi="宋体" w:cs="宋体"/>
                <w:sz w:val="22"/>
                <w:szCs w:val="22"/>
              </w:rPr>
            </w:pPr>
            <w:bookmarkStart w:id="872" w:name="OLE_LINK279"/>
            <w:bookmarkStart w:id="873" w:name="OLE_LINK280"/>
            <w:r w:rsidRPr="00C45465">
              <w:rPr>
                <w:rFonts w:ascii="宋体" w:hAnsi="宋体" w:cs="宋体" w:hint="eastAsia"/>
                <w:sz w:val="22"/>
                <w:szCs w:val="22"/>
              </w:rPr>
              <w:t>质量保障措施</w:t>
            </w:r>
            <w:bookmarkEnd w:id="872"/>
            <w:bookmarkEnd w:id="873"/>
          </w:p>
        </w:tc>
        <w:tc>
          <w:tcPr>
            <w:tcW w:w="660" w:type="dxa"/>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15</w:t>
            </w:r>
          </w:p>
        </w:tc>
        <w:tc>
          <w:tcPr>
            <w:tcW w:w="6624" w:type="dxa"/>
            <w:vAlign w:val="center"/>
          </w:tcPr>
          <w:p w:rsidR="00555212" w:rsidRPr="00C45465" w:rsidRDefault="00555212" w:rsidP="00AA1C0F">
            <w:pPr>
              <w:ind w:firstLine="28"/>
              <w:jc w:val="left"/>
              <w:rPr>
                <w:rFonts w:ascii="宋体" w:hAnsi="宋体" w:cs="宋体"/>
                <w:sz w:val="22"/>
                <w:szCs w:val="22"/>
              </w:rPr>
            </w:pPr>
            <w:bookmarkStart w:id="874" w:name="OLE_LINK281"/>
            <w:bookmarkStart w:id="875" w:name="OLE_LINK282"/>
            <w:r w:rsidRPr="00C45465">
              <w:rPr>
                <w:rFonts w:ascii="宋体" w:hAnsi="宋体" w:cs="宋体" w:hint="eastAsia"/>
                <w:sz w:val="22"/>
                <w:szCs w:val="22"/>
              </w:rPr>
              <w:t>根据本项目的特点和要求，制定质量保证措施：包含质量保障规章制度、质量考核制度、质量控制措施制度、质量保证体系、风险防控体系等方面进行综合评审：</w:t>
            </w:r>
          </w:p>
          <w:p w:rsidR="00555212" w:rsidRPr="00C45465" w:rsidRDefault="00555212" w:rsidP="00AA1C0F">
            <w:pPr>
              <w:ind w:firstLine="28"/>
              <w:jc w:val="left"/>
              <w:rPr>
                <w:rFonts w:ascii="宋体" w:hAnsi="宋体" w:cs="宋体"/>
                <w:sz w:val="22"/>
                <w:szCs w:val="22"/>
              </w:rPr>
            </w:pPr>
            <w:r w:rsidRPr="00C45465">
              <w:rPr>
                <w:rFonts w:ascii="宋体" w:hAnsi="宋体" w:cs="宋体" w:hint="eastAsia"/>
                <w:sz w:val="22"/>
                <w:szCs w:val="22"/>
              </w:rPr>
              <w:t>质量保障措施得当，满足项目需求，风险保障防控体系合理，可行性强，得15分；</w:t>
            </w:r>
          </w:p>
          <w:p w:rsidR="00555212" w:rsidRPr="00C45465" w:rsidRDefault="00555212" w:rsidP="00AA1C0F">
            <w:pPr>
              <w:ind w:firstLine="28"/>
              <w:jc w:val="left"/>
              <w:rPr>
                <w:rFonts w:ascii="宋体" w:hAnsi="宋体" w:cs="宋体"/>
                <w:sz w:val="22"/>
                <w:szCs w:val="22"/>
              </w:rPr>
            </w:pPr>
            <w:r w:rsidRPr="00C45465">
              <w:rPr>
                <w:rFonts w:ascii="宋体" w:hAnsi="宋体" w:cs="宋体" w:hint="eastAsia"/>
                <w:sz w:val="22"/>
                <w:szCs w:val="22"/>
              </w:rPr>
              <w:t>质量保障措施较完善，风险保障防控体系较为合理，较完善，得10分；</w:t>
            </w:r>
          </w:p>
          <w:p w:rsidR="00555212" w:rsidRPr="00C45465" w:rsidRDefault="00555212" w:rsidP="00AA1C0F">
            <w:pPr>
              <w:ind w:firstLine="28"/>
              <w:jc w:val="left"/>
              <w:rPr>
                <w:rFonts w:ascii="宋体" w:hAnsi="宋体" w:cs="宋体"/>
                <w:sz w:val="22"/>
                <w:szCs w:val="22"/>
              </w:rPr>
            </w:pPr>
            <w:r w:rsidRPr="00C45465">
              <w:rPr>
                <w:rFonts w:ascii="宋体" w:hAnsi="宋体" w:cs="宋体" w:hint="eastAsia"/>
                <w:sz w:val="22"/>
                <w:szCs w:val="22"/>
              </w:rPr>
              <w:t>质量保障措施一般完善，风险保障防控体系一般，存在作业不达标情况，一般完善，得5分；</w:t>
            </w:r>
          </w:p>
          <w:p w:rsidR="00555212" w:rsidRPr="00C45465" w:rsidRDefault="00555212" w:rsidP="00AA1C0F">
            <w:pPr>
              <w:ind w:firstLine="28"/>
              <w:jc w:val="left"/>
              <w:rPr>
                <w:rFonts w:ascii="宋体" w:hAnsi="宋体" w:cs="宋体"/>
                <w:sz w:val="22"/>
                <w:szCs w:val="22"/>
              </w:rPr>
            </w:pPr>
            <w:r w:rsidRPr="00C45465">
              <w:rPr>
                <w:rFonts w:ascii="宋体" w:hAnsi="宋体" w:cs="宋体" w:hint="eastAsia"/>
                <w:sz w:val="22"/>
                <w:szCs w:val="22"/>
              </w:rPr>
              <w:t>质量保障措施不完善，风险保障防控体系略有欠缺，有待完善，得1分；</w:t>
            </w:r>
          </w:p>
          <w:p w:rsidR="00555212" w:rsidRPr="00C45465" w:rsidRDefault="00555212" w:rsidP="00AA1C0F">
            <w:pPr>
              <w:ind w:firstLine="28"/>
              <w:jc w:val="left"/>
              <w:rPr>
                <w:rFonts w:ascii="宋体" w:hAnsi="宋体" w:cs="宋体"/>
                <w:sz w:val="22"/>
                <w:szCs w:val="22"/>
              </w:rPr>
            </w:pPr>
            <w:r w:rsidRPr="00C45465">
              <w:rPr>
                <w:rFonts w:ascii="宋体" w:hAnsi="宋体" w:cs="宋体" w:hint="eastAsia"/>
                <w:sz w:val="22"/>
                <w:szCs w:val="22"/>
              </w:rPr>
              <w:t>未提供得0分。</w:t>
            </w:r>
            <w:bookmarkEnd w:id="874"/>
            <w:bookmarkEnd w:id="875"/>
          </w:p>
        </w:tc>
      </w:tr>
      <w:tr w:rsidR="00555212" w:rsidRPr="00C45465" w:rsidTr="00AA1C0F">
        <w:trPr>
          <w:trHeight w:val="554"/>
        </w:trPr>
        <w:tc>
          <w:tcPr>
            <w:tcW w:w="487" w:type="dxa"/>
            <w:vAlign w:val="center"/>
          </w:tcPr>
          <w:p w:rsidR="00555212" w:rsidRPr="00C45465" w:rsidRDefault="00555212" w:rsidP="00AA1C0F">
            <w:pPr>
              <w:ind w:firstLine="28"/>
              <w:jc w:val="center"/>
              <w:rPr>
                <w:rFonts w:ascii="宋体" w:hAnsi="宋体" w:cs="宋体"/>
                <w:sz w:val="22"/>
                <w:szCs w:val="22"/>
              </w:rPr>
            </w:pPr>
            <w:bookmarkStart w:id="876" w:name="_Hlk242770126"/>
            <w:r w:rsidRPr="00C45465">
              <w:rPr>
                <w:rFonts w:ascii="宋体" w:hAnsi="宋体" w:cs="宋体" w:hint="eastAsia"/>
                <w:sz w:val="22"/>
                <w:szCs w:val="22"/>
              </w:rPr>
              <w:lastRenderedPageBreak/>
              <w:t>4</w:t>
            </w:r>
          </w:p>
        </w:tc>
        <w:tc>
          <w:tcPr>
            <w:tcW w:w="1272" w:type="dxa"/>
            <w:vAlign w:val="center"/>
          </w:tcPr>
          <w:p w:rsidR="00555212" w:rsidRPr="00C45465" w:rsidRDefault="00555212" w:rsidP="00AA1C0F">
            <w:pPr>
              <w:ind w:firstLine="28"/>
              <w:jc w:val="center"/>
              <w:rPr>
                <w:rFonts w:ascii="宋体" w:hAnsi="宋体" w:cs="宋体"/>
                <w:sz w:val="22"/>
                <w:szCs w:val="22"/>
              </w:rPr>
            </w:pPr>
            <w:bookmarkStart w:id="877" w:name="OLE_LINK111"/>
            <w:bookmarkStart w:id="878" w:name="OLE_LINK112"/>
            <w:bookmarkStart w:id="879" w:name="OLE_LINK283"/>
            <w:r w:rsidRPr="00C45465">
              <w:rPr>
                <w:rFonts w:ascii="宋体" w:hAnsi="宋体" w:cs="宋体" w:hint="eastAsia"/>
                <w:sz w:val="22"/>
                <w:szCs w:val="22"/>
              </w:rPr>
              <w:t>安全管理、环境保护措施</w:t>
            </w:r>
            <w:bookmarkEnd w:id="877"/>
            <w:bookmarkEnd w:id="878"/>
            <w:bookmarkEnd w:id="879"/>
          </w:p>
        </w:tc>
        <w:tc>
          <w:tcPr>
            <w:tcW w:w="660" w:type="dxa"/>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15</w:t>
            </w:r>
          </w:p>
        </w:tc>
        <w:tc>
          <w:tcPr>
            <w:tcW w:w="6624" w:type="dxa"/>
            <w:vAlign w:val="center"/>
          </w:tcPr>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根据本项目的特点和要求，制定安全管理、环境保护措施：包含安全管理、环境保护措施、制度、体系等方面进行综合评审：</w:t>
            </w:r>
          </w:p>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安全管理、环境保护措施完善合理、保障措施可行，完全满足采购需求，得15分；</w:t>
            </w:r>
          </w:p>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较合理、保护措施基本可行，基本满足采购需求，得10分；</w:t>
            </w:r>
          </w:p>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基本合理、保护措施一般，得5分；</w:t>
            </w:r>
          </w:p>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基本合理、保护措施欠缺，得1分；</w:t>
            </w:r>
          </w:p>
          <w:p w:rsidR="00555212" w:rsidRPr="00C45465" w:rsidRDefault="00555212" w:rsidP="00AA1C0F">
            <w:pPr>
              <w:pStyle w:val="afffa"/>
              <w:spacing w:before="0" w:after="0" w:line="240" w:lineRule="auto"/>
              <w:jc w:val="left"/>
              <w:rPr>
                <w:rFonts w:ascii="宋体" w:eastAsia="宋体" w:hAnsi="宋体" w:cs="宋体"/>
                <w:sz w:val="22"/>
                <w:szCs w:val="22"/>
              </w:rPr>
            </w:pPr>
            <w:r w:rsidRPr="00C45465">
              <w:rPr>
                <w:rFonts w:ascii="宋体" w:eastAsia="宋体" w:hAnsi="宋体" w:cs="宋体" w:hint="eastAsia"/>
                <w:b w:val="0"/>
                <w:bCs/>
                <w:sz w:val="22"/>
                <w:szCs w:val="22"/>
              </w:rPr>
              <w:t>未提供得0分。</w:t>
            </w:r>
          </w:p>
        </w:tc>
      </w:tr>
      <w:bookmarkEnd w:id="876"/>
      <w:tr w:rsidR="00555212" w:rsidRPr="00C45465" w:rsidTr="00AA1C0F">
        <w:trPr>
          <w:trHeight w:val="554"/>
        </w:trPr>
        <w:tc>
          <w:tcPr>
            <w:tcW w:w="487" w:type="dxa"/>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5</w:t>
            </w:r>
          </w:p>
        </w:tc>
        <w:tc>
          <w:tcPr>
            <w:tcW w:w="1272" w:type="dxa"/>
            <w:vAlign w:val="center"/>
          </w:tcPr>
          <w:p w:rsidR="00555212" w:rsidRPr="00C45465" w:rsidRDefault="00555212" w:rsidP="00AA1C0F">
            <w:pPr>
              <w:ind w:firstLine="28"/>
              <w:jc w:val="center"/>
              <w:rPr>
                <w:rFonts w:ascii="宋体" w:hAnsi="宋体" w:cs="宋体"/>
                <w:sz w:val="22"/>
                <w:szCs w:val="22"/>
              </w:rPr>
            </w:pPr>
            <w:bookmarkStart w:id="880" w:name="OLE_LINK113"/>
            <w:bookmarkStart w:id="881" w:name="OLE_LINK114"/>
            <w:r w:rsidRPr="00C45465">
              <w:rPr>
                <w:rFonts w:ascii="宋体" w:hAnsi="宋体" w:cs="宋体" w:hint="eastAsia"/>
                <w:sz w:val="22"/>
                <w:szCs w:val="22"/>
              </w:rPr>
              <w:t>日常工作管理制度</w:t>
            </w:r>
            <w:bookmarkEnd w:id="880"/>
            <w:bookmarkEnd w:id="881"/>
          </w:p>
        </w:tc>
        <w:tc>
          <w:tcPr>
            <w:tcW w:w="660" w:type="dxa"/>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5</w:t>
            </w:r>
          </w:p>
        </w:tc>
        <w:tc>
          <w:tcPr>
            <w:tcW w:w="6624" w:type="dxa"/>
            <w:vAlign w:val="center"/>
          </w:tcPr>
          <w:p w:rsidR="00555212" w:rsidRPr="00C45465" w:rsidRDefault="00555212" w:rsidP="00AA1C0F">
            <w:pPr>
              <w:pStyle w:val="afffa"/>
              <w:spacing w:before="0" w:after="0" w:line="240" w:lineRule="auto"/>
              <w:jc w:val="left"/>
              <w:rPr>
                <w:rFonts w:ascii="宋体" w:eastAsia="宋体" w:hAnsi="宋体" w:cs="宋体"/>
                <w:b w:val="0"/>
                <w:bCs/>
                <w:sz w:val="22"/>
                <w:szCs w:val="22"/>
              </w:rPr>
            </w:pPr>
            <w:bookmarkStart w:id="882" w:name="OLE_LINK115"/>
            <w:bookmarkStart w:id="883" w:name="OLE_LINK116"/>
            <w:r w:rsidRPr="00C45465">
              <w:rPr>
                <w:rFonts w:ascii="宋体" w:eastAsia="宋体" w:hAnsi="宋体" w:cs="宋体" w:hint="eastAsia"/>
                <w:b w:val="0"/>
                <w:bCs/>
                <w:sz w:val="22"/>
                <w:szCs w:val="22"/>
              </w:rPr>
              <w:t>供应商具备健全完善的日常工作管理制度，分工合理明确，制度清晰，日常管理工作执行到位且行之有效，得5分；</w:t>
            </w:r>
          </w:p>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供应商具备较为健全的日常工作管理制度，分工较为合理，制度较为清晰，日常管理工作基本得到落实，但有效性略有不足，得3分；</w:t>
            </w:r>
          </w:p>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供应商具备日常工作管理制度，制度内容不够细化，日常管理工作执行有所欠缺，且缺乏有效性，得1分；</w:t>
            </w:r>
          </w:p>
          <w:p w:rsidR="00555212" w:rsidRPr="00C45465" w:rsidRDefault="00555212" w:rsidP="00AA1C0F">
            <w:pPr>
              <w:pStyle w:val="afffa"/>
              <w:spacing w:before="0" w:after="0" w:line="240" w:lineRule="auto"/>
              <w:jc w:val="left"/>
              <w:rPr>
                <w:rFonts w:ascii="宋体" w:eastAsia="宋体" w:hAnsi="宋体" w:cs="宋体"/>
                <w:sz w:val="22"/>
                <w:szCs w:val="22"/>
              </w:rPr>
            </w:pPr>
            <w:r w:rsidRPr="00C45465">
              <w:rPr>
                <w:rFonts w:ascii="宋体" w:eastAsia="宋体" w:hAnsi="宋体" w:cs="宋体" w:hint="eastAsia"/>
                <w:b w:val="0"/>
                <w:bCs/>
                <w:sz w:val="22"/>
                <w:szCs w:val="22"/>
              </w:rPr>
              <w:t>未提供得0分。</w:t>
            </w:r>
            <w:bookmarkEnd w:id="882"/>
            <w:bookmarkEnd w:id="883"/>
          </w:p>
        </w:tc>
      </w:tr>
      <w:tr w:rsidR="00555212" w:rsidRPr="00C45465" w:rsidTr="00AA1C0F">
        <w:trPr>
          <w:trHeight w:val="554"/>
        </w:trPr>
        <w:tc>
          <w:tcPr>
            <w:tcW w:w="487" w:type="dxa"/>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6</w:t>
            </w:r>
          </w:p>
        </w:tc>
        <w:tc>
          <w:tcPr>
            <w:tcW w:w="1272" w:type="dxa"/>
            <w:vAlign w:val="center"/>
          </w:tcPr>
          <w:p w:rsidR="00555212" w:rsidRPr="00C45465" w:rsidRDefault="00555212" w:rsidP="00AA1C0F">
            <w:pPr>
              <w:ind w:firstLine="28"/>
              <w:jc w:val="center"/>
              <w:rPr>
                <w:rFonts w:ascii="宋体" w:hAnsi="宋体" w:cs="宋体"/>
                <w:sz w:val="22"/>
                <w:szCs w:val="22"/>
              </w:rPr>
            </w:pPr>
            <w:bookmarkStart w:id="884" w:name="OLE_LINK117"/>
            <w:bookmarkStart w:id="885" w:name="OLE_LINK124"/>
            <w:bookmarkStart w:id="886" w:name="OLE_LINK286"/>
            <w:r w:rsidRPr="00C45465">
              <w:rPr>
                <w:rFonts w:ascii="宋体" w:hAnsi="宋体" w:cs="宋体" w:hint="eastAsia"/>
                <w:sz w:val="22"/>
                <w:szCs w:val="22"/>
              </w:rPr>
              <w:t>突发紧急事件应急措施</w:t>
            </w:r>
            <w:bookmarkEnd w:id="884"/>
            <w:bookmarkEnd w:id="885"/>
            <w:bookmarkEnd w:id="886"/>
          </w:p>
        </w:tc>
        <w:tc>
          <w:tcPr>
            <w:tcW w:w="660" w:type="dxa"/>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5</w:t>
            </w:r>
          </w:p>
        </w:tc>
        <w:tc>
          <w:tcPr>
            <w:tcW w:w="6624" w:type="dxa"/>
            <w:vAlign w:val="center"/>
          </w:tcPr>
          <w:p w:rsidR="00555212" w:rsidRPr="00C45465" w:rsidRDefault="00555212" w:rsidP="00AA1C0F">
            <w:pPr>
              <w:pStyle w:val="afffa"/>
              <w:spacing w:before="0" w:after="0" w:line="240" w:lineRule="auto"/>
              <w:jc w:val="left"/>
              <w:rPr>
                <w:rFonts w:ascii="宋体" w:eastAsia="宋体" w:hAnsi="宋体" w:cs="宋体"/>
                <w:b w:val="0"/>
                <w:bCs/>
                <w:sz w:val="22"/>
                <w:szCs w:val="22"/>
              </w:rPr>
            </w:pPr>
            <w:bookmarkStart w:id="887" w:name="OLE_LINK125"/>
            <w:bookmarkStart w:id="888" w:name="OLE_LINK287"/>
            <w:r w:rsidRPr="00C45465">
              <w:rPr>
                <w:rFonts w:ascii="宋体" w:eastAsia="宋体" w:hAnsi="宋体" w:cs="宋体" w:hint="eastAsia"/>
                <w:b w:val="0"/>
                <w:bCs/>
                <w:sz w:val="22"/>
                <w:szCs w:val="22"/>
              </w:rPr>
              <w:t>根据本项目的特点和要求，制定应急措施：包含应急保障组织机构及职责、应急人员配备、特殊事件应急办法、故障应急工作方式等内容，响应迅速、机制健全、贴合采购人应急需求等方面进行评审：</w:t>
            </w:r>
          </w:p>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突发事件应急措施完全覆盖采购需求分析全面、安排合理，得5分；</w:t>
            </w:r>
          </w:p>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突发事件应急措施基本覆盖采购需求，安排基本合理，得3分；</w:t>
            </w:r>
          </w:p>
          <w:p w:rsidR="00555212" w:rsidRPr="00C45465" w:rsidRDefault="00555212" w:rsidP="00AA1C0F">
            <w:pPr>
              <w:pStyle w:val="afffa"/>
              <w:spacing w:before="0" w:after="0" w:line="240" w:lineRule="auto"/>
              <w:jc w:val="left"/>
              <w:rPr>
                <w:rFonts w:ascii="宋体" w:eastAsia="宋体" w:hAnsi="宋体" w:cs="宋体"/>
                <w:b w:val="0"/>
                <w:bCs/>
                <w:sz w:val="22"/>
                <w:szCs w:val="22"/>
              </w:rPr>
            </w:pPr>
            <w:r w:rsidRPr="00C45465">
              <w:rPr>
                <w:rFonts w:ascii="宋体" w:eastAsia="宋体" w:hAnsi="宋体" w:cs="宋体" w:hint="eastAsia"/>
                <w:b w:val="0"/>
                <w:bCs/>
                <w:sz w:val="22"/>
                <w:szCs w:val="22"/>
              </w:rPr>
              <w:t>突发事件应急措施不完善，安排有欠缺，得1分；</w:t>
            </w:r>
          </w:p>
          <w:p w:rsidR="00555212" w:rsidRPr="00C45465" w:rsidRDefault="00555212" w:rsidP="00AA1C0F">
            <w:pPr>
              <w:pStyle w:val="afffa"/>
              <w:spacing w:before="0" w:after="0" w:line="240" w:lineRule="auto"/>
              <w:jc w:val="left"/>
              <w:rPr>
                <w:rFonts w:ascii="宋体" w:eastAsia="宋体" w:hAnsi="宋体" w:cs="宋体"/>
                <w:sz w:val="22"/>
                <w:szCs w:val="22"/>
              </w:rPr>
            </w:pPr>
            <w:r w:rsidRPr="00C45465">
              <w:rPr>
                <w:rFonts w:ascii="宋体" w:eastAsia="宋体" w:hAnsi="宋体" w:cs="宋体" w:hint="eastAsia"/>
                <w:b w:val="0"/>
                <w:bCs/>
                <w:sz w:val="22"/>
                <w:szCs w:val="22"/>
              </w:rPr>
              <w:t>未提供得0分。</w:t>
            </w:r>
            <w:bookmarkEnd w:id="887"/>
            <w:bookmarkEnd w:id="888"/>
          </w:p>
        </w:tc>
      </w:tr>
      <w:tr w:rsidR="00555212" w:rsidRPr="00C45465" w:rsidTr="00AA1C0F">
        <w:trPr>
          <w:trHeight w:val="504"/>
        </w:trPr>
        <w:tc>
          <w:tcPr>
            <w:tcW w:w="1759" w:type="dxa"/>
            <w:gridSpan w:val="2"/>
            <w:vAlign w:val="center"/>
          </w:tcPr>
          <w:p w:rsidR="00555212" w:rsidRPr="00C45465" w:rsidRDefault="00555212" w:rsidP="00AA1C0F">
            <w:pPr>
              <w:ind w:firstLine="28"/>
              <w:jc w:val="center"/>
              <w:rPr>
                <w:rFonts w:ascii="宋体" w:hAnsi="宋体" w:cs="宋体"/>
                <w:sz w:val="22"/>
                <w:szCs w:val="22"/>
              </w:rPr>
            </w:pPr>
            <w:r w:rsidRPr="00C45465">
              <w:rPr>
                <w:rFonts w:ascii="宋体" w:hAnsi="宋体" w:cs="宋体" w:hint="eastAsia"/>
                <w:sz w:val="22"/>
                <w:szCs w:val="22"/>
              </w:rPr>
              <w:t>合计</w:t>
            </w:r>
          </w:p>
        </w:tc>
        <w:tc>
          <w:tcPr>
            <w:tcW w:w="7284" w:type="dxa"/>
            <w:gridSpan w:val="2"/>
            <w:vAlign w:val="center"/>
          </w:tcPr>
          <w:p w:rsidR="00555212" w:rsidRPr="00C45465" w:rsidRDefault="00555212" w:rsidP="00AA1C0F">
            <w:pPr>
              <w:jc w:val="center"/>
              <w:rPr>
                <w:rFonts w:ascii="宋体" w:hAnsi="宋体" w:cs="宋体"/>
                <w:sz w:val="22"/>
                <w:szCs w:val="22"/>
              </w:rPr>
            </w:pPr>
            <w:r w:rsidRPr="00C45465">
              <w:rPr>
                <w:rFonts w:ascii="宋体" w:hAnsi="宋体" w:cs="宋体" w:hint="eastAsia"/>
                <w:sz w:val="22"/>
                <w:szCs w:val="22"/>
              </w:rPr>
              <w:t>100</w:t>
            </w:r>
          </w:p>
        </w:tc>
      </w:tr>
    </w:tbl>
    <w:p w:rsidR="00FB542B" w:rsidRPr="00C45465" w:rsidRDefault="00FB542B" w:rsidP="00FB542B">
      <w:pPr>
        <w:spacing w:after="160" w:line="480" w:lineRule="exact"/>
        <w:jc w:val="center"/>
        <w:outlineLvl w:val="0"/>
        <w:rPr>
          <w:rFonts w:ascii="宋体" w:hAnsi="宋体" w:cs="宋体"/>
          <w:b/>
          <w:sz w:val="36"/>
          <w:szCs w:val="36"/>
        </w:rPr>
        <w:sectPr w:rsidR="00FB542B" w:rsidRPr="00C45465">
          <w:pgSz w:w="11906" w:h="16838"/>
          <w:pgMar w:top="1440" w:right="1800" w:bottom="1440" w:left="1800" w:header="851" w:footer="992" w:gutter="0"/>
          <w:cols w:space="425"/>
          <w:docGrid w:type="lines" w:linePitch="312"/>
        </w:sectPr>
      </w:pPr>
      <w:bookmarkStart w:id="889" w:name="_Toc20954"/>
      <w:bookmarkStart w:id="890" w:name="_Toc89"/>
    </w:p>
    <w:p w:rsidR="00FB542B" w:rsidRPr="00C45465" w:rsidRDefault="00FB542B" w:rsidP="00FB542B">
      <w:pPr>
        <w:spacing w:after="160" w:line="480" w:lineRule="exact"/>
        <w:jc w:val="center"/>
        <w:outlineLvl w:val="0"/>
      </w:pPr>
      <w:bookmarkStart w:id="891" w:name="OLE_LINK34"/>
      <w:bookmarkStart w:id="892" w:name="OLE_LINK35"/>
      <w:r w:rsidRPr="00C45465">
        <w:rPr>
          <w:rFonts w:ascii="宋体" w:hAnsi="宋体" w:cs="宋体" w:hint="eastAsia"/>
          <w:b/>
          <w:sz w:val="36"/>
          <w:szCs w:val="36"/>
        </w:rPr>
        <w:lastRenderedPageBreak/>
        <w:t xml:space="preserve">第四章   </w:t>
      </w:r>
      <w:bookmarkEnd w:id="889"/>
      <w:r w:rsidRPr="00C45465">
        <w:rPr>
          <w:b/>
          <w:sz w:val="36"/>
          <w:szCs w:val="36"/>
        </w:rPr>
        <w:t>采购需求</w:t>
      </w:r>
      <w:bookmarkEnd w:id="890"/>
    </w:p>
    <w:p w:rsidR="000814CA" w:rsidRPr="00C45465" w:rsidRDefault="000814CA" w:rsidP="000814CA">
      <w:pPr>
        <w:pStyle w:val="aff3"/>
        <w:numPr>
          <w:ilvl w:val="0"/>
          <w:numId w:val="25"/>
        </w:numPr>
        <w:spacing w:beforeLines="50" w:before="120" w:afterLines="50" w:after="120" w:line="360" w:lineRule="auto"/>
        <w:ind w:firstLineChars="0"/>
        <w:outlineLvl w:val="0"/>
        <w:rPr>
          <w:rFonts w:ascii="仿宋_GB2312" w:eastAsia="仿宋_GB2312" w:hAnsi="仿宋_GB2312" w:cs="仿宋_GB2312"/>
          <w:b/>
          <w:bCs/>
          <w:color w:val="000000" w:themeColor="text1"/>
          <w:sz w:val="36"/>
          <w:szCs w:val="44"/>
        </w:rPr>
      </w:pPr>
      <w:bookmarkStart w:id="893" w:name="_Toc7297"/>
      <w:bookmarkStart w:id="894" w:name="_Toc29479"/>
      <w:r w:rsidRPr="00C45465">
        <w:rPr>
          <w:rFonts w:ascii="仿宋_GB2312" w:eastAsia="仿宋_GB2312" w:hAnsi="仿宋_GB2312" w:cs="仿宋_GB2312" w:hint="eastAsia"/>
          <w:b/>
          <w:bCs/>
          <w:color w:val="000000" w:themeColor="text1"/>
          <w:sz w:val="36"/>
          <w:szCs w:val="44"/>
        </w:rPr>
        <w:t>采购标的</w:t>
      </w:r>
    </w:p>
    <w:tbl>
      <w:tblPr>
        <w:tblStyle w:val="afc"/>
        <w:tblW w:w="0" w:type="auto"/>
        <w:tblLook w:val="04A0" w:firstRow="1" w:lastRow="0" w:firstColumn="1" w:lastColumn="0" w:noHBand="0" w:noVBand="1"/>
      </w:tblPr>
      <w:tblGrid>
        <w:gridCol w:w="817"/>
        <w:gridCol w:w="1701"/>
        <w:gridCol w:w="2977"/>
        <w:gridCol w:w="1559"/>
        <w:gridCol w:w="1468"/>
      </w:tblGrid>
      <w:tr w:rsidR="000814CA" w:rsidRPr="00C45465" w:rsidTr="00664AF5">
        <w:tc>
          <w:tcPr>
            <w:tcW w:w="817" w:type="dxa"/>
            <w:vAlign w:val="center"/>
          </w:tcPr>
          <w:p w:rsidR="000814CA" w:rsidRPr="00C45465" w:rsidRDefault="000814CA" w:rsidP="00664AF5">
            <w:pPr>
              <w:spacing w:line="360" w:lineRule="auto"/>
              <w:jc w:val="center"/>
              <w:rPr>
                <w:rFonts w:ascii="宋体" w:hAnsi="宋体"/>
                <w:b/>
                <w:bCs/>
                <w:color w:val="000000" w:themeColor="text1"/>
                <w:sz w:val="24"/>
                <w:szCs w:val="32"/>
              </w:rPr>
            </w:pPr>
            <w:proofErr w:type="gramStart"/>
            <w:r w:rsidRPr="00C45465">
              <w:rPr>
                <w:rFonts w:ascii="宋体" w:hAnsi="宋体" w:hint="eastAsia"/>
                <w:b/>
                <w:bCs/>
                <w:color w:val="000000" w:themeColor="text1"/>
                <w:sz w:val="24"/>
                <w:szCs w:val="32"/>
              </w:rPr>
              <w:t>包号</w:t>
            </w:r>
            <w:proofErr w:type="gramEnd"/>
          </w:p>
        </w:tc>
        <w:tc>
          <w:tcPr>
            <w:tcW w:w="1701" w:type="dxa"/>
            <w:vAlign w:val="center"/>
          </w:tcPr>
          <w:p w:rsidR="000814CA" w:rsidRPr="00C45465" w:rsidRDefault="000814CA" w:rsidP="00664AF5">
            <w:pPr>
              <w:spacing w:line="360" w:lineRule="auto"/>
              <w:ind w:firstLineChars="100" w:firstLine="241"/>
              <w:rPr>
                <w:rFonts w:ascii="宋体" w:hAnsi="宋体"/>
                <w:b/>
                <w:bCs/>
                <w:color w:val="000000" w:themeColor="text1"/>
                <w:sz w:val="24"/>
                <w:szCs w:val="32"/>
              </w:rPr>
            </w:pPr>
            <w:r w:rsidRPr="00C45465">
              <w:rPr>
                <w:rFonts w:ascii="宋体" w:hAnsi="宋体" w:hint="eastAsia"/>
                <w:b/>
                <w:bCs/>
                <w:color w:val="000000" w:themeColor="text1"/>
                <w:sz w:val="24"/>
                <w:szCs w:val="32"/>
              </w:rPr>
              <w:t>标的名称</w:t>
            </w:r>
          </w:p>
        </w:tc>
        <w:tc>
          <w:tcPr>
            <w:tcW w:w="2977" w:type="dxa"/>
            <w:vAlign w:val="center"/>
          </w:tcPr>
          <w:p w:rsidR="000814CA" w:rsidRPr="00C45465" w:rsidRDefault="000814CA" w:rsidP="00664AF5">
            <w:pPr>
              <w:spacing w:line="360" w:lineRule="auto"/>
              <w:jc w:val="center"/>
              <w:rPr>
                <w:rFonts w:ascii="宋体" w:hAnsi="宋体"/>
                <w:b/>
                <w:bCs/>
                <w:color w:val="000000" w:themeColor="text1"/>
                <w:sz w:val="24"/>
                <w:szCs w:val="32"/>
              </w:rPr>
            </w:pPr>
            <w:r w:rsidRPr="00C45465">
              <w:rPr>
                <w:rFonts w:ascii="宋体" w:hAnsi="宋体" w:hint="eastAsia"/>
                <w:b/>
                <w:bCs/>
                <w:color w:val="000000" w:themeColor="text1"/>
                <w:sz w:val="24"/>
                <w:szCs w:val="32"/>
              </w:rPr>
              <w:t>简要技术需求或服务要求</w:t>
            </w:r>
          </w:p>
        </w:tc>
        <w:tc>
          <w:tcPr>
            <w:tcW w:w="1559" w:type="dxa"/>
            <w:vAlign w:val="center"/>
          </w:tcPr>
          <w:p w:rsidR="000814CA" w:rsidRPr="00C45465" w:rsidRDefault="000814CA" w:rsidP="00664AF5">
            <w:pPr>
              <w:spacing w:line="360" w:lineRule="auto"/>
              <w:jc w:val="center"/>
              <w:rPr>
                <w:rFonts w:ascii="宋体" w:hAnsi="宋体"/>
                <w:b/>
                <w:bCs/>
                <w:color w:val="000000" w:themeColor="text1"/>
                <w:sz w:val="24"/>
                <w:szCs w:val="32"/>
              </w:rPr>
            </w:pPr>
            <w:r w:rsidRPr="00C45465">
              <w:rPr>
                <w:rFonts w:ascii="宋体" w:hAnsi="宋体" w:hint="eastAsia"/>
                <w:b/>
                <w:bCs/>
                <w:color w:val="000000" w:themeColor="text1"/>
                <w:sz w:val="24"/>
                <w:szCs w:val="32"/>
              </w:rPr>
              <w:t>最高限价 （万元）</w:t>
            </w:r>
          </w:p>
        </w:tc>
        <w:tc>
          <w:tcPr>
            <w:tcW w:w="1468" w:type="dxa"/>
            <w:vAlign w:val="center"/>
          </w:tcPr>
          <w:p w:rsidR="000814CA" w:rsidRPr="00C45465" w:rsidRDefault="000814CA" w:rsidP="00664AF5">
            <w:pPr>
              <w:spacing w:line="360" w:lineRule="auto"/>
              <w:jc w:val="center"/>
              <w:rPr>
                <w:rFonts w:ascii="宋体" w:hAnsi="宋体"/>
                <w:b/>
                <w:bCs/>
                <w:color w:val="000000" w:themeColor="text1"/>
                <w:sz w:val="24"/>
                <w:szCs w:val="32"/>
              </w:rPr>
            </w:pPr>
            <w:r w:rsidRPr="00C45465">
              <w:rPr>
                <w:rFonts w:ascii="宋体" w:hAnsi="宋体" w:hint="eastAsia"/>
                <w:b/>
                <w:bCs/>
                <w:color w:val="000000" w:themeColor="text1"/>
                <w:sz w:val="24"/>
                <w:szCs w:val="32"/>
              </w:rPr>
              <w:t>备注</w:t>
            </w:r>
          </w:p>
        </w:tc>
      </w:tr>
      <w:tr w:rsidR="000814CA" w:rsidRPr="00C45465" w:rsidTr="00664AF5">
        <w:trPr>
          <w:trHeight w:val="2118"/>
        </w:trPr>
        <w:tc>
          <w:tcPr>
            <w:tcW w:w="817" w:type="dxa"/>
            <w:vAlign w:val="center"/>
          </w:tcPr>
          <w:p w:rsidR="000814CA" w:rsidRPr="00C45465" w:rsidRDefault="004A36D1" w:rsidP="00CB60A6">
            <w:pPr>
              <w:spacing w:line="360" w:lineRule="auto"/>
              <w:jc w:val="center"/>
              <w:rPr>
                <w:rFonts w:ascii="宋体" w:hAnsi="宋体"/>
                <w:color w:val="000000" w:themeColor="text1"/>
                <w:sz w:val="24"/>
                <w:szCs w:val="32"/>
              </w:rPr>
            </w:pPr>
            <w:r w:rsidRPr="00C45465">
              <w:rPr>
                <w:rFonts w:ascii="宋体" w:hAnsi="宋体" w:hint="eastAsia"/>
                <w:color w:val="000000" w:themeColor="text1"/>
                <w:sz w:val="24"/>
                <w:szCs w:val="32"/>
              </w:rPr>
              <w:t>0</w:t>
            </w:r>
            <w:r w:rsidR="00CB60A6" w:rsidRPr="00C45465">
              <w:rPr>
                <w:rFonts w:ascii="宋体" w:hAnsi="宋体" w:hint="eastAsia"/>
                <w:color w:val="000000" w:themeColor="text1"/>
                <w:sz w:val="24"/>
                <w:szCs w:val="32"/>
              </w:rPr>
              <w:t>2</w:t>
            </w:r>
          </w:p>
        </w:tc>
        <w:tc>
          <w:tcPr>
            <w:tcW w:w="1701" w:type="dxa"/>
            <w:vAlign w:val="center"/>
          </w:tcPr>
          <w:p w:rsidR="000814CA" w:rsidRPr="00C45465" w:rsidRDefault="00CB60A6" w:rsidP="00664AF5">
            <w:pPr>
              <w:jc w:val="center"/>
              <w:rPr>
                <w:rFonts w:ascii="宋体" w:hAnsi="宋体"/>
                <w:color w:val="000000" w:themeColor="text1"/>
                <w:sz w:val="24"/>
                <w:szCs w:val="32"/>
              </w:rPr>
            </w:pPr>
            <w:r w:rsidRPr="00C45465">
              <w:rPr>
                <w:rFonts w:ascii="宋体" w:hAnsi="宋体" w:hint="eastAsia"/>
                <w:color w:val="000000" w:themeColor="text1"/>
                <w:sz w:val="24"/>
                <w:szCs w:val="32"/>
              </w:rPr>
              <w:t>北苑街道2026年环境综合整治服务项目-二标段</w:t>
            </w:r>
          </w:p>
        </w:tc>
        <w:tc>
          <w:tcPr>
            <w:tcW w:w="2977" w:type="dxa"/>
            <w:vAlign w:val="center"/>
          </w:tcPr>
          <w:p w:rsidR="000814CA" w:rsidRPr="00C45465" w:rsidRDefault="00DF7BFD" w:rsidP="00664AF5">
            <w:pPr>
              <w:rPr>
                <w:rFonts w:ascii="宋体" w:hAnsi="宋体"/>
                <w:color w:val="000000" w:themeColor="text1"/>
                <w:sz w:val="24"/>
                <w:szCs w:val="32"/>
              </w:rPr>
            </w:pPr>
            <w:r w:rsidRPr="00C45465">
              <w:rPr>
                <w:rFonts w:ascii="宋体" w:hAnsi="宋体" w:cs="宋体" w:hint="eastAsia"/>
                <w:color w:val="000000" w:themeColor="text1"/>
                <w:sz w:val="24"/>
                <w:szCs w:val="32"/>
              </w:rPr>
              <w:t xml:space="preserve"> </w:t>
            </w:r>
            <w:r w:rsidR="004A36D1" w:rsidRPr="00C45465">
              <w:rPr>
                <w:rFonts w:ascii="宋体" w:hAnsi="宋体" w:cs="宋体" w:hint="eastAsia"/>
                <w:color w:val="000000" w:themeColor="text1"/>
                <w:sz w:val="24"/>
                <w:szCs w:val="32"/>
              </w:rPr>
              <w:t>详见采购需求及工程量清单</w:t>
            </w:r>
          </w:p>
        </w:tc>
        <w:tc>
          <w:tcPr>
            <w:tcW w:w="1559" w:type="dxa"/>
            <w:vAlign w:val="center"/>
          </w:tcPr>
          <w:p w:rsidR="000814CA" w:rsidRPr="00C45465" w:rsidRDefault="00CB60A6" w:rsidP="00664AF5">
            <w:pPr>
              <w:spacing w:line="360" w:lineRule="auto"/>
              <w:jc w:val="center"/>
              <w:rPr>
                <w:rFonts w:ascii="宋体" w:hAnsi="宋体"/>
                <w:color w:val="000000" w:themeColor="text1"/>
                <w:sz w:val="24"/>
                <w:szCs w:val="32"/>
              </w:rPr>
            </w:pPr>
            <w:r w:rsidRPr="00C45465">
              <w:rPr>
                <w:rFonts w:ascii="宋体" w:hAnsi="宋体" w:cs="宋体"/>
                <w:sz w:val="24"/>
                <w:u w:val="single"/>
              </w:rPr>
              <w:t>91</w:t>
            </w:r>
            <w:r w:rsidRPr="00C45465">
              <w:rPr>
                <w:rFonts w:ascii="宋体" w:hAnsi="宋体" w:cs="宋体" w:hint="eastAsia"/>
                <w:sz w:val="24"/>
                <w:u w:val="single"/>
              </w:rPr>
              <w:t>.</w:t>
            </w:r>
            <w:r w:rsidRPr="00C45465">
              <w:rPr>
                <w:rFonts w:ascii="宋体" w:hAnsi="宋体" w:cs="宋体"/>
                <w:sz w:val="24"/>
                <w:u w:val="single"/>
              </w:rPr>
              <w:t>661232</w:t>
            </w:r>
          </w:p>
        </w:tc>
        <w:tc>
          <w:tcPr>
            <w:tcW w:w="1468" w:type="dxa"/>
            <w:vAlign w:val="center"/>
          </w:tcPr>
          <w:p w:rsidR="000814CA" w:rsidRPr="00C45465" w:rsidRDefault="000814CA" w:rsidP="00664AF5">
            <w:pPr>
              <w:spacing w:line="360" w:lineRule="auto"/>
              <w:jc w:val="center"/>
              <w:rPr>
                <w:rFonts w:ascii="宋体" w:hAnsi="宋体"/>
                <w:color w:val="000000" w:themeColor="text1"/>
                <w:sz w:val="24"/>
                <w:szCs w:val="32"/>
              </w:rPr>
            </w:pPr>
          </w:p>
        </w:tc>
      </w:tr>
    </w:tbl>
    <w:p w:rsidR="000814CA" w:rsidRPr="00C45465" w:rsidRDefault="000814CA" w:rsidP="000814CA">
      <w:pPr>
        <w:spacing w:beforeLines="50" w:before="120" w:afterLines="50" w:after="120" w:line="360" w:lineRule="auto"/>
        <w:outlineLvl w:val="0"/>
        <w:rPr>
          <w:color w:val="000000" w:themeColor="text1"/>
        </w:rPr>
      </w:pPr>
      <w:r w:rsidRPr="00C45465">
        <w:rPr>
          <w:rFonts w:ascii="仿宋_GB2312" w:eastAsia="仿宋_GB2312" w:hAnsi="仿宋_GB2312" w:cs="仿宋_GB2312" w:hint="eastAsia"/>
          <w:b/>
          <w:bCs/>
          <w:color w:val="000000" w:themeColor="text1"/>
          <w:sz w:val="36"/>
          <w:szCs w:val="44"/>
        </w:rPr>
        <w:t>二、供应商资格要求</w:t>
      </w:r>
    </w:p>
    <w:p w:rsidR="000814CA" w:rsidRPr="00C45465" w:rsidRDefault="000814CA" w:rsidP="000814CA">
      <w:pPr>
        <w:spacing w:line="360" w:lineRule="auto"/>
        <w:ind w:firstLineChars="200" w:firstLine="480"/>
        <w:rPr>
          <w:rFonts w:ascii="宋体" w:hAnsi="宋体"/>
          <w:color w:val="000000" w:themeColor="text1"/>
          <w:sz w:val="24"/>
        </w:rPr>
      </w:pPr>
      <w:r w:rsidRPr="00C45465">
        <w:rPr>
          <w:rFonts w:ascii="宋体" w:hAnsi="宋体" w:hint="eastAsia"/>
          <w:color w:val="000000" w:themeColor="text1"/>
          <w:sz w:val="24"/>
        </w:rPr>
        <w:t>1.满足《中华人民共和国政府采购法》第二十二条规定；</w:t>
      </w:r>
    </w:p>
    <w:p w:rsidR="000814CA" w:rsidRPr="00C45465" w:rsidRDefault="000814CA" w:rsidP="000814CA">
      <w:pPr>
        <w:spacing w:line="360" w:lineRule="auto"/>
        <w:ind w:firstLineChars="200" w:firstLine="480"/>
        <w:rPr>
          <w:rFonts w:ascii="宋体" w:hAnsi="宋体"/>
          <w:color w:val="000000" w:themeColor="text1"/>
          <w:sz w:val="24"/>
        </w:rPr>
      </w:pPr>
      <w:r w:rsidRPr="00C45465">
        <w:rPr>
          <w:rFonts w:ascii="宋体" w:hAnsi="宋体" w:hint="eastAsia"/>
          <w:color w:val="000000" w:themeColor="text1"/>
          <w:sz w:val="24"/>
        </w:rPr>
        <w:t>2.落实政府采购政策需满足的资格要求：</w:t>
      </w:r>
    </w:p>
    <w:p w:rsidR="000814CA" w:rsidRPr="00C45465" w:rsidRDefault="000814CA" w:rsidP="000814CA">
      <w:pPr>
        <w:spacing w:line="360" w:lineRule="auto"/>
        <w:ind w:firstLineChars="200" w:firstLine="480"/>
        <w:rPr>
          <w:rFonts w:ascii="宋体" w:hAnsi="宋体"/>
          <w:color w:val="000000" w:themeColor="text1"/>
          <w:sz w:val="24"/>
        </w:rPr>
      </w:pPr>
      <w:r w:rsidRPr="00C45465">
        <w:rPr>
          <w:rFonts w:ascii="宋体" w:hAnsi="宋体" w:hint="eastAsia"/>
          <w:color w:val="000000" w:themeColor="text1"/>
          <w:sz w:val="24"/>
        </w:rPr>
        <w:t>2.1 中小企业政策</w:t>
      </w:r>
    </w:p>
    <w:p w:rsidR="000814CA" w:rsidRPr="00C45465" w:rsidRDefault="000814CA" w:rsidP="000814CA">
      <w:pPr>
        <w:spacing w:line="360" w:lineRule="auto"/>
        <w:ind w:firstLineChars="200" w:firstLine="480"/>
        <w:rPr>
          <w:rFonts w:ascii="宋体" w:hAnsi="宋体"/>
          <w:color w:val="000000" w:themeColor="text1"/>
          <w:sz w:val="24"/>
        </w:rPr>
      </w:pPr>
      <w:r w:rsidRPr="00C45465">
        <w:rPr>
          <w:rFonts w:ascii="宋体" w:hAnsi="宋体" w:hint="eastAsia"/>
          <w:color w:val="000000" w:themeColor="text1"/>
          <w:sz w:val="24"/>
        </w:rPr>
        <w:t>□本项目</w:t>
      </w:r>
      <w:proofErr w:type="gramStart"/>
      <w:r w:rsidRPr="00C45465">
        <w:rPr>
          <w:rFonts w:ascii="宋体" w:hAnsi="宋体" w:hint="eastAsia"/>
          <w:color w:val="000000" w:themeColor="text1"/>
          <w:sz w:val="24"/>
        </w:rPr>
        <w:t>不</w:t>
      </w:r>
      <w:proofErr w:type="gramEnd"/>
      <w:r w:rsidRPr="00C45465">
        <w:rPr>
          <w:rFonts w:ascii="宋体" w:hAnsi="宋体" w:hint="eastAsia"/>
          <w:color w:val="000000" w:themeColor="text1"/>
          <w:sz w:val="24"/>
        </w:rPr>
        <w:t>专门面向中小企业预留采购份额。</w:t>
      </w:r>
    </w:p>
    <w:p w:rsidR="000814CA" w:rsidRPr="00C45465" w:rsidRDefault="000814CA" w:rsidP="000814CA">
      <w:pPr>
        <w:spacing w:line="360" w:lineRule="auto"/>
        <w:ind w:firstLineChars="200" w:firstLine="480"/>
        <w:rPr>
          <w:rFonts w:ascii="宋体" w:hAnsi="宋体"/>
          <w:color w:val="000000" w:themeColor="text1"/>
          <w:sz w:val="24"/>
        </w:rPr>
      </w:pPr>
      <w:r w:rsidRPr="00C45465">
        <w:rPr>
          <w:rFonts w:ascii="宋体" w:hAnsi="宋体" w:hint="eastAsia"/>
          <w:color w:val="000000" w:themeColor="text1"/>
          <w:sz w:val="24"/>
          <w:lang w:val="en"/>
        </w:rPr>
        <w:t>■</w:t>
      </w:r>
      <w:r w:rsidRPr="00C45465">
        <w:rPr>
          <w:rFonts w:ascii="宋体" w:hAnsi="宋体" w:hint="eastAsia"/>
          <w:color w:val="000000" w:themeColor="text1"/>
          <w:sz w:val="24"/>
        </w:rPr>
        <w:t xml:space="preserve">本项目专门面向  </w:t>
      </w:r>
      <w:r w:rsidRPr="00C45465">
        <w:rPr>
          <w:rFonts w:ascii="宋体" w:hAnsi="宋体" w:hint="eastAsia"/>
          <w:color w:val="000000" w:themeColor="text1"/>
          <w:sz w:val="24"/>
          <w:lang w:val="en"/>
        </w:rPr>
        <w:t>■</w:t>
      </w:r>
      <w:r w:rsidRPr="00C45465">
        <w:rPr>
          <w:rFonts w:ascii="宋体" w:hAnsi="宋体" w:hint="eastAsia"/>
          <w:color w:val="000000" w:themeColor="text1"/>
          <w:sz w:val="24"/>
        </w:rPr>
        <w:t>中小 □小</w:t>
      </w:r>
      <w:proofErr w:type="gramStart"/>
      <w:r w:rsidRPr="00C45465">
        <w:rPr>
          <w:rFonts w:ascii="宋体" w:hAnsi="宋体" w:hint="eastAsia"/>
          <w:color w:val="000000" w:themeColor="text1"/>
          <w:sz w:val="24"/>
        </w:rPr>
        <w:t>微企业</w:t>
      </w:r>
      <w:proofErr w:type="gramEnd"/>
      <w:r w:rsidRPr="00C45465">
        <w:rPr>
          <w:rFonts w:ascii="宋体" w:hAnsi="宋体" w:hint="eastAsia"/>
          <w:color w:val="000000" w:themeColor="text1"/>
          <w:sz w:val="24"/>
        </w:rPr>
        <w:t xml:space="preserve">  采购。即：提供的货物全部由符合政策要求的中小/小</w:t>
      </w:r>
      <w:proofErr w:type="gramStart"/>
      <w:r w:rsidRPr="00C45465">
        <w:rPr>
          <w:rFonts w:ascii="宋体" w:hAnsi="宋体" w:hint="eastAsia"/>
          <w:color w:val="000000" w:themeColor="text1"/>
          <w:sz w:val="24"/>
        </w:rPr>
        <w:t>微企业</w:t>
      </w:r>
      <w:proofErr w:type="gramEnd"/>
      <w:r w:rsidRPr="00C45465">
        <w:rPr>
          <w:rFonts w:ascii="宋体" w:hAnsi="宋体" w:hint="eastAsia"/>
          <w:color w:val="000000" w:themeColor="text1"/>
          <w:sz w:val="24"/>
        </w:rPr>
        <w:t>制造、服务全部由符合政策要求的中小/小</w:t>
      </w:r>
      <w:proofErr w:type="gramStart"/>
      <w:r w:rsidRPr="00C45465">
        <w:rPr>
          <w:rFonts w:ascii="宋体" w:hAnsi="宋体" w:hint="eastAsia"/>
          <w:color w:val="000000" w:themeColor="text1"/>
          <w:sz w:val="24"/>
        </w:rPr>
        <w:t>微企业</w:t>
      </w:r>
      <w:proofErr w:type="gramEnd"/>
      <w:r w:rsidRPr="00C45465">
        <w:rPr>
          <w:rFonts w:ascii="宋体" w:hAnsi="宋体" w:hint="eastAsia"/>
          <w:color w:val="000000" w:themeColor="text1"/>
          <w:sz w:val="24"/>
        </w:rPr>
        <w:t>承接。</w:t>
      </w:r>
    </w:p>
    <w:p w:rsidR="000814CA" w:rsidRPr="00C45465" w:rsidRDefault="000814CA" w:rsidP="000814CA">
      <w:pPr>
        <w:spacing w:line="360" w:lineRule="auto"/>
        <w:ind w:firstLineChars="200" w:firstLine="480"/>
        <w:rPr>
          <w:rFonts w:ascii="宋体" w:hAnsi="宋体"/>
          <w:color w:val="000000" w:themeColor="text1"/>
          <w:sz w:val="24"/>
        </w:rPr>
      </w:pPr>
      <w:r w:rsidRPr="00C45465">
        <w:rPr>
          <w:rFonts w:ascii="宋体" w:hAnsi="宋体" w:hint="eastAsia"/>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Pr="00C45465">
        <w:rPr>
          <w:rFonts w:ascii="宋体" w:hAnsi="宋体" w:hint="eastAsia"/>
          <w:color w:val="000000" w:themeColor="text1"/>
          <w:sz w:val="24"/>
          <w:u w:val="single"/>
        </w:rPr>
        <w:t xml:space="preserve"> /  </w:t>
      </w:r>
      <w:r w:rsidRPr="00C45465">
        <w:rPr>
          <w:rFonts w:ascii="宋体" w:hAnsi="宋体" w:hint="eastAsia"/>
          <w:color w:val="000000" w:themeColor="text1"/>
          <w:sz w:val="24"/>
        </w:rPr>
        <w:t>。</w:t>
      </w:r>
    </w:p>
    <w:p w:rsidR="000814CA" w:rsidRPr="00C45465" w:rsidRDefault="000814CA" w:rsidP="000814CA">
      <w:pPr>
        <w:spacing w:line="360" w:lineRule="auto"/>
        <w:ind w:firstLineChars="200" w:firstLine="480"/>
        <w:rPr>
          <w:rFonts w:ascii="宋体" w:hAnsi="宋体"/>
          <w:color w:val="000000" w:themeColor="text1"/>
          <w:sz w:val="24"/>
        </w:rPr>
      </w:pPr>
      <w:r w:rsidRPr="00C45465">
        <w:rPr>
          <w:rFonts w:ascii="宋体" w:hAnsi="宋体" w:hint="eastAsia"/>
          <w:color w:val="000000" w:themeColor="text1"/>
          <w:sz w:val="24"/>
        </w:rPr>
        <w:t>2.2 其它落实政府采购政策的资格要求（如有）：/</w:t>
      </w:r>
    </w:p>
    <w:p w:rsidR="000814CA" w:rsidRPr="00C45465" w:rsidRDefault="000814CA" w:rsidP="000814CA">
      <w:pPr>
        <w:spacing w:line="360" w:lineRule="auto"/>
        <w:ind w:firstLineChars="200" w:firstLine="480"/>
        <w:rPr>
          <w:rFonts w:ascii="宋体" w:hAnsi="宋体"/>
          <w:i/>
          <w:iCs/>
          <w:color w:val="000000" w:themeColor="text1"/>
          <w:sz w:val="24"/>
          <w:u w:val="single"/>
        </w:rPr>
      </w:pPr>
      <w:r w:rsidRPr="00C45465">
        <w:rPr>
          <w:rFonts w:ascii="宋体" w:hAnsi="宋体" w:hint="eastAsia"/>
          <w:color w:val="000000" w:themeColor="text1"/>
          <w:sz w:val="24"/>
        </w:rPr>
        <w:t>3.本项目的特定资格要求：</w:t>
      </w:r>
    </w:p>
    <w:p w:rsidR="000814CA" w:rsidRPr="00C45465" w:rsidRDefault="000814CA" w:rsidP="000814CA">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C45465">
        <w:rPr>
          <w:rFonts w:ascii="宋体" w:hAnsi="宋体" w:hint="eastAsia"/>
          <w:color w:val="000000" w:themeColor="text1"/>
          <w:sz w:val="24"/>
        </w:rPr>
        <w:t xml:space="preserve">3.1本项目是否接受分支机构参与投标：□是   </w:t>
      </w:r>
      <w:bookmarkStart w:id="895" w:name="_Hlk118897578"/>
      <w:r w:rsidRPr="00C45465">
        <w:rPr>
          <w:rFonts w:ascii="宋体" w:hAnsi="宋体" w:hint="eastAsia"/>
          <w:color w:val="000000" w:themeColor="text1"/>
          <w:sz w:val="24"/>
          <w:lang w:val="en"/>
        </w:rPr>
        <w:t>■</w:t>
      </w:r>
      <w:r w:rsidRPr="00C45465">
        <w:rPr>
          <w:rFonts w:ascii="宋体" w:hAnsi="宋体" w:hint="eastAsia"/>
          <w:color w:val="000000" w:themeColor="text1"/>
          <w:sz w:val="24"/>
        </w:rPr>
        <w:t>否</w:t>
      </w:r>
      <w:bookmarkEnd w:id="895"/>
      <w:r w:rsidRPr="00C45465">
        <w:rPr>
          <w:rFonts w:ascii="宋体" w:hAnsi="宋体" w:hint="eastAsia"/>
          <w:color w:val="000000" w:themeColor="text1"/>
          <w:sz w:val="24"/>
        </w:rPr>
        <w:t>；</w:t>
      </w:r>
    </w:p>
    <w:p w:rsidR="000814CA" w:rsidRPr="00C45465" w:rsidRDefault="000814CA" w:rsidP="000814CA">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C45465">
        <w:rPr>
          <w:rFonts w:ascii="宋体" w:hAnsi="宋体" w:hint="eastAsia"/>
          <w:color w:val="000000" w:themeColor="text1"/>
          <w:sz w:val="24"/>
        </w:rPr>
        <w:t>3.2本项目是否属于政府购买服务：</w:t>
      </w:r>
    </w:p>
    <w:p w:rsidR="000814CA" w:rsidRPr="00C45465" w:rsidRDefault="000814CA" w:rsidP="000814CA">
      <w:pPr>
        <w:tabs>
          <w:tab w:val="left" w:pos="900"/>
          <w:tab w:val="left" w:pos="1134"/>
          <w:tab w:val="left" w:pos="1589"/>
          <w:tab w:val="left" w:pos="5521"/>
        </w:tabs>
        <w:snapToGrid w:val="0"/>
        <w:spacing w:line="360" w:lineRule="auto"/>
        <w:ind w:leftChars="472" w:left="991" w:firstLine="2"/>
        <w:rPr>
          <w:rFonts w:ascii="宋体" w:hAnsi="宋体"/>
          <w:color w:val="000000" w:themeColor="text1"/>
          <w:sz w:val="24"/>
        </w:rPr>
      </w:pPr>
      <w:r w:rsidRPr="00C45465">
        <w:rPr>
          <w:rFonts w:ascii="宋体" w:hAnsi="宋体" w:hint="eastAsia"/>
          <w:color w:val="000000" w:themeColor="text1"/>
          <w:sz w:val="24"/>
          <w:lang w:val="en"/>
        </w:rPr>
        <w:t>■</w:t>
      </w:r>
      <w:r w:rsidRPr="00C45465">
        <w:rPr>
          <w:rFonts w:ascii="宋体" w:hAnsi="宋体" w:hint="eastAsia"/>
          <w:color w:val="000000" w:themeColor="text1"/>
          <w:sz w:val="24"/>
        </w:rPr>
        <w:t>否</w:t>
      </w:r>
    </w:p>
    <w:p w:rsidR="000814CA" w:rsidRPr="00C45465" w:rsidRDefault="000814CA" w:rsidP="000814CA">
      <w:pPr>
        <w:tabs>
          <w:tab w:val="left" w:pos="900"/>
          <w:tab w:val="left" w:pos="1134"/>
          <w:tab w:val="left" w:pos="1589"/>
          <w:tab w:val="left" w:pos="5521"/>
        </w:tabs>
        <w:snapToGrid w:val="0"/>
        <w:spacing w:line="360" w:lineRule="auto"/>
        <w:ind w:leftChars="472" w:left="991" w:firstLine="2"/>
        <w:rPr>
          <w:rFonts w:ascii="宋体" w:hAnsi="宋体"/>
          <w:color w:val="000000" w:themeColor="text1"/>
          <w:sz w:val="24"/>
        </w:rPr>
      </w:pPr>
      <w:r w:rsidRPr="00C45465">
        <w:rPr>
          <w:rFonts w:ascii="宋体" w:hAnsi="宋体" w:hint="eastAsia"/>
          <w:color w:val="000000" w:themeColor="text1"/>
          <w:sz w:val="24"/>
        </w:rPr>
        <w:t>□是，公益一类事业单位、使用事业编制且由财政拨款保障的群团组织，不得作为承接主体；</w:t>
      </w:r>
    </w:p>
    <w:p w:rsidR="000814CA" w:rsidRPr="00C45465" w:rsidRDefault="000814CA" w:rsidP="000814CA">
      <w:pPr>
        <w:adjustRightInd w:val="0"/>
        <w:snapToGrid w:val="0"/>
        <w:spacing w:line="360" w:lineRule="auto"/>
        <w:ind w:firstLineChars="200" w:firstLine="480"/>
        <w:rPr>
          <w:rFonts w:ascii="宋体" w:hAnsi="宋体" w:cs="宋体"/>
          <w:sz w:val="24"/>
          <w:u w:val="single"/>
          <w:lang w:bidi="ar"/>
        </w:rPr>
      </w:pPr>
      <w:r w:rsidRPr="00C45465">
        <w:rPr>
          <w:rFonts w:ascii="宋体" w:hAnsi="宋体" w:hint="eastAsia"/>
          <w:color w:val="000000" w:themeColor="text1"/>
          <w:sz w:val="24"/>
        </w:rPr>
        <w:t>3.3其他特定资格要求：</w:t>
      </w:r>
      <w:r w:rsidRPr="00C45465">
        <w:rPr>
          <w:rFonts w:ascii="宋体" w:hAnsi="宋体" w:cs="宋体" w:hint="eastAsia"/>
          <w:sz w:val="24"/>
          <w:u w:val="single"/>
          <w:lang w:bidi="ar"/>
        </w:rPr>
        <w:t>供应商须具备</w:t>
      </w:r>
      <w:r w:rsidR="00CB60A6" w:rsidRPr="00C45465">
        <w:rPr>
          <w:rFonts w:ascii="宋体" w:hAnsi="宋体" w:cs="宋体" w:hint="eastAsia"/>
          <w:sz w:val="24"/>
          <w:u w:val="single"/>
          <w:lang w:bidi="ar"/>
        </w:rPr>
        <w:t>市政公用工程施工总承包三级</w:t>
      </w:r>
      <w:r w:rsidRPr="00C45465">
        <w:rPr>
          <w:rFonts w:ascii="宋体" w:hAnsi="宋体" w:cs="宋体" w:hint="eastAsia"/>
          <w:sz w:val="24"/>
          <w:u w:val="single"/>
          <w:lang w:bidi="ar"/>
        </w:rPr>
        <w:t>及以上资质。若供应商为外地企业，须提供有效的“北京市住房和城乡建设委员会”网站查询的本企业“外省市建筑业企业进京施工备案信息”；</w:t>
      </w:r>
    </w:p>
    <w:p w:rsidR="000814CA" w:rsidRPr="00C45465" w:rsidRDefault="000814CA" w:rsidP="000814CA">
      <w:pPr>
        <w:adjustRightInd w:val="0"/>
        <w:snapToGrid w:val="0"/>
        <w:spacing w:line="360" w:lineRule="auto"/>
        <w:ind w:firstLineChars="200" w:firstLine="480"/>
        <w:rPr>
          <w:rFonts w:ascii="宋体" w:hAnsi="宋体" w:cs="宋体"/>
          <w:sz w:val="24"/>
          <w:lang w:bidi="ar"/>
        </w:rPr>
      </w:pPr>
      <w:r w:rsidRPr="00C45465">
        <w:rPr>
          <w:rFonts w:ascii="宋体" w:hAnsi="宋体" w:cs="宋体" w:hint="eastAsia"/>
          <w:sz w:val="24"/>
          <w:lang w:bidi="ar"/>
        </w:rPr>
        <w:lastRenderedPageBreak/>
        <w:t>3.3</w:t>
      </w:r>
      <w:r w:rsidRPr="00C45465">
        <w:rPr>
          <w:rFonts w:ascii="宋体" w:hAnsi="宋体" w:cs="宋体" w:hint="eastAsia"/>
          <w:sz w:val="24"/>
          <w:u w:val="single"/>
          <w:lang w:bidi="ar"/>
        </w:rPr>
        <w:t>.2</w:t>
      </w:r>
      <w:r w:rsidR="004B44EA" w:rsidRPr="00C45465">
        <w:rPr>
          <w:rFonts w:ascii="宋体" w:hAnsi="宋体" w:cs="宋体" w:hint="eastAsia"/>
          <w:kern w:val="0"/>
          <w:sz w:val="24"/>
          <w:u w:val="single"/>
          <w:lang w:bidi="ar"/>
        </w:rPr>
        <w:t>供应商拟派项目经理须具有</w:t>
      </w:r>
      <w:r w:rsidR="00DF7BFD" w:rsidRPr="00C45465">
        <w:rPr>
          <w:rFonts w:ascii="宋体" w:hAnsi="宋体" w:cs="宋体" w:hint="eastAsia"/>
          <w:kern w:val="0"/>
          <w:sz w:val="24"/>
          <w:u w:val="single"/>
          <w:lang w:bidi="ar"/>
        </w:rPr>
        <w:t>市政公用工程专业二级及以上注册建造师执业资格</w:t>
      </w:r>
      <w:r w:rsidR="004B44EA" w:rsidRPr="00C45465">
        <w:rPr>
          <w:rFonts w:ascii="宋体" w:hAnsi="宋体" w:cs="宋体" w:hint="eastAsia"/>
          <w:kern w:val="0"/>
          <w:sz w:val="24"/>
          <w:u w:val="single"/>
          <w:lang w:bidi="ar"/>
        </w:rPr>
        <w:t>，具备有效的安全生产考核合格证书（B本），且在确定中标人时不得担任其他在施建设工程项目的项目经理；</w:t>
      </w:r>
      <w:r w:rsidRPr="00C45465">
        <w:rPr>
          <w:rFonts w:ascii="宋体" w:hAnsi="宋体" w:cs="宋体" w:hint="eastAsia"/>
          <w:sz w:val="24"/>
          <w:u w:val="single"/>
          <w:lang w:bidi="ar"/>
        </w:rPr>
        <w:t>；</w:t>
      </w:r>
    </w:p>
    <w:p w:rsidR="000814CA" w:rsidRPr="00C45465" w:rsidRDefault="000814CA" w:rsidP="000814CA">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u w:val="single"/>
        </w:rPr>
      </w:pPr>
      <w:r w:rsidRPr="00C45465">
        <w:rPr>
          <w:rFonts w:ascii="宋体" w:hAnsi="宋体" w:cs="宋体" w:hint="eastAsia"/>
          <w:sz w:val="24"/>
          <w:lang w:bidi="ar"/>
        </w:rPr>
        <w:t>3.3.3</w:t>
      </w:r>
      <w:r w:rsidRPr="00C45465">
        <w:rPr>
          <w:rFonts w:ascii="宋体" w:hAnsi="宋体" w:cs="宋体" w:hint="eastAsia"/>
          <w:sz w:val="24"/>
          <w:u w:val="single"/>
          <w:lang w:bidi="ar"/>
        </w:rPr>
        <w:t>供应商须具备有效的安全生产许可证；</w:t>
      </w:r>
    </w:p>
    <w:p w:rsidR="000814CA" w:rsidRPr="00C45465" w:rsidRDefault="000814CA" w:rsidP="000814CA">
      <w:pPr>
        <w:spacing w:line="360" w:lineRule="auto"/>
        <w:rPr>
          <w:rFonts w:ascii="仿宋_GB2312" w:eastAsia="仿宋_GB2312" w:hAnsi="仿宋_GB2312" w:cs="仿宋_GB2312"/>
          <w:b/>
          <w:bCs/>
          <w:color w:val="000000" w:themeColor="text1"/>
          <w:sz w:val="36"/>
          <w:szCs w:val="44"/>
        </w:rPr>
      </w:pPr>
      <w:r w:rsidRPr="00C45465">
        <w:rPr>
          <w:rFonts w:ascii="仿宋_GB2312" w:eastAsia="仿宋_GB2312" w:hAnsi="仿宋_GB2312" w:cs="仿宋_GB2312" w:hint="eastAsia"/>
          <w:b/>
          <w:bCs/>
          <w:color w:val="000000" w:themeColor="text1"/>
          <w:sz w:val="36"/>
          <w:szCs w:val="44"/>
        </w:rPr>
        <w:t>三、商务要求</w:t>
      </w:r>
    </w:p>
    <w:p w:rsidR="000814CA" w:rsidRPr="00C45465" w:rsidRDefault="000814CA" w:rsidP="000814CA">
      <w:pPr>
        <w:spacing w:line="360" w:lineRule="auto"/>
        <w:rPr>
          <w:rFonts w:ascii="宋体" w:hAnsi="宋体"/>
          <w:b/>
          <w:bCs/>
          <w:color w:val="000000" w:themeColor="text1"/>
          <w:sz w:val="28"/>
          <w:szCs w:val="36"/>
        </w:rPr>
      </w:pPr>
      <w:r w:rsidRPr="00C45465">
        <w:rPr>
          <w:rFonts w:ascii="宋体" w:hAnsi="宋体" w:hint="eastAsia"/>
          <w:b/>
          <w:bCs/>
          <w:color w:val="000000" w:themeColor="text1"/>
          <w:sz w:val="28"/>
          <w:szCs w:val="36"/>
        </w:rPr>
        <w:t>1. 交付（实施）的时间（期限）和地点（范围）</w:t>
      </w:r>
    </w:p>
    <w:p w:rsidR="000814CA" w:rsidRPr="00C45465" w:rsidRDefault="000814CA" w:rsidP="000814CA">
      <w:pPr>
        <w:spacing w:line="360" w:lineRule="auto"/>
        <w:ind w:firstLineChars="200" w:firstLine="480"/>
        <w:rPr>
          <w:rFonts w:ascii="宋体" w:hAnsi="宋体"/>
          <w:color w:val="000000" w:themeColor="text1"/>
          <w:sz w:val="24"/>
          <w:szCs w:val="32"/>
        </w:rPr>
      </w:pPr>
      <w:r w:rsidRPr="00C45465">
        <w:rPr>
          <w:rFonts w:ascii="宋体" w:hAnsi="宋体" w:hint="eastAsia"/>
          <w:color w:val="000000" w:themeColor="text1"/>
          <w:sz w:val="24"/>
          <w:szCs w:val="32"/>
        </w:rPr>
        <w:t>工期：</w:t>
      </w:r>
      <w:r w:rsidR="009B27AF">
        <w:rPr>
          <w:rFonts w:ascii="宋体" w:hAnsi="宋体" w:hint="eastAsia"/>
          <w:color w:val="000000" w:themeColor="text1"/>
          <w:sz w:val="24"/>
          <w:szCs w:val="32"/>
        </w:rPr>
        <w:t>242</w:t>
      </w:r>
      <w:r w:rsidR="004B44EA" w:rsidRPr="00C45465">
        <w:rPr>
          <w:rFonts w:ascii="宋体" w:hAnsi="宋体" w:hint="eastAsia"/>
          <w:color w:val="000000" w:themeColor="text1"/>
          <w:sz w:val="24"/>
          <w:szCs w:val="32"/>
        </w:rPr>
        <w:t>天</w:t>
      </w:r>
    </w:p>
    <w:p w:rsidR="000814CA" w:rsidRPr="00C45465" w:rsidRDefault="000814CA" w:rsidP="000814CA">
      <w:pPr>
        <w:spacing w:line="360" w:lineRule="auto"/>
        <w:ind w:firstLineChars="200" w:firstLine="480"/>
        <w:rPr>
          <w:rFonts w:ascii="宋体" w:hAnsi="宋体"/>
          <w:color w:val="000000" w:themeColor="text1"/>
          <w:sz w:val="24"/>
          <w:szCs w:val="32"/>
        </w:rPr>
      </w:pPr>
      <w:r w:rsidRPr="00C45465">
        <w:rPr>
          <w:rFonts w:ascii="宋体" w:hAnsi="宋体" w:hint="eastAsia"/>
          <w:color w:val="000000" w:themeColor="text1"/>
          <w:sz w:val="24"/>
          <w:szCs w:val="32"/>
        </w:rPr>
        <w:t>服务地点：采购人指定地点</w:t>
      </w:r>
    </w:p>
    <w:p w:rsidR="000814CA" w:rsidRPr="00C45465" w:rsidRDefault="000814CA" w:rsidP="000814CA">
      <w:pPr>
        <w:spacing w:line="360" w:lineRule="auto"/>
        <w:rPr>
          <w:rFonts w:ascii="宋体" w:hAnsi="宋体"/>
          <w:b/>
          <w:bCs/>
          <w:color w:val="000000" w:themeColor="text1"/>
          <w:sz w:val="28"/>
          <w:szCs w:val="36"/>
        </w:rPr>
      </w:pPr>
      <w:r w:rsidRPr="00C45465">
        <w:rPr>
          <w:rFonts w:ascii="宋体" w:hAnsi="宋体" w:hint="eastAsia"/>
          <w:b/>
          <w:bCs/>
          <w:color w:val="000000" w:themeColor="text1"/>
          <w:sz w:val="28"/>
          <w:szCs w:val="36"/>
        </w:rPr>
        <w:t>2. 付款条件（进度和方式）</w:t>
      </w:r>
    </w:p>
    <w:p w:rsidR="00DF7BFD" w:rsidRPr="00C45465" w:rsidRDefault="00DF7BFD" w:rsidP="00DF7BFD">
      <w:pPr>
        <w:snapToGrid w:val="0"/>
        <w:spacing w:line="360" w:lineRule="auto"/>
        <w:ind w:firstLineChars="200" w:firstLine="476"/>
        <w:rPr>
          <w:rFonts w:ascii="宋体" w:hAnsi="宋体" w:cs="宋体"/>
          <w:spacing w:val="-1"/>
          <w:sz w:val="24"/>
        </w:rPr>
      </w:pPr>
      <w:r w:rsidRPr="00C45465">
        <w:rPr>
          <w:rFonts w:ascii="宋体" w:hAnsi="宋体" w:cs="宋体" w:hint="eastAsia"/>
          <w:spacing w:val="-1"/>
          <w:sz w:val="24"/>
        </w:rPr>
        <w:t>1.工程总价款为</w:t>
      </w:r>
      <w:r w:rsidRPr="00C45465">
        <w:rPr>
          <w:rFonts w:ascii="宋体" w:hAnsi="宋体" w:cs="宋体"/>
          <w:spacing w:val="-1"/>
          <w:sz w:val="24"/>
        </w:rPr>
        <w:t>人民币</w:t>
      </w:r>
      <w:r w:rsidRPr="00C45465">
        <w:rPr>
          <w:rFonts w:ascii="宋体" w:hAnsi="宋体" w:cs="宋体"/>
          <w:spacing w:val="-1"/>
          <w:sz w:val="24"/>
          <w:u w:val="single"/>
        </w:rPr>
        <w:t xml:space="preserve"> </w:t>
      </w:r>
      <w:r w:rsidRPr="00C45465">
        <w:rPr>
          <w:rFonts w:ascii="宋体" w:hAnsi="宋体" w:cs="宋体" w:hint="eastAsia"/>
          <w:spacing w:val="-1"/>
          <w:sz w:val="24"/>
          <w:u w:val="single"/>
        </w:rPr>
        <w:t xml:space="preserve">     </w:t>
      </w:r>
      <w:r w:rsidRPr="00C45465">
        <w:rPr>
          <w:rFonts w:ascii="宋体" w:hAnsi="宋体" w:cs="宋体"/>
          <w:spacing w:val="-1"/>
          <w:sz w:val="24"/>
          <w:u w:val="single"/>
        </w:rPr>
        <w:t xml:space="preserve">  </w:t>
      </w:r>
      <w:r w:rsidRPr="00C45465">
        <w:rPr>
          <w:rFonts w:ascii="宋体" w:hAnsi="宋体" w:cs="宋体" w:hint="eastAsia"/>
          <w:spacing w:val="-1"/>
          <w:sz w:val="24"/>
        </w:rPr>
        <w:t>元（</w:t>
      </w:r>
      <w:r w:rsidRPr="00C45465">
        <w:rPr>
          <w:rFonts w:ascii="宋体" w:hAnsi="宋体" w:cs="宋体"/>
          <w:spacing w:val="-1"/>
          <w:sz w:val="24"/>
        </w:rPr>
        <w:t>大写</w:t>
      </w:r>
      <w:r w:rsidRPr="00C45465">
        <w:rPr>
          <w:rFonts w:ascii="宋体" w:hAnsi="宋体" w:cs="宋体" w:hint="eastAsia"/>
          <w:spacing w:val="-1"/>
          <w:sz w:val="24"/>
        </w:rPr>
        <w:t>：</w:t>
      </w:r>
      <w:r w:rsidRPr="00C45465">
        <w:rPr>
          <w:rFonts w:ascii="宋体" w:hAnsi="宋体" w:cs="宋体"/>
          <w:spacing w:val="-1"/>
          <w:sz w:val="24"/>
          <w:u w:val="single"/>
        </w:rPr>
        <w:t xml:space="preserve">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cs="宋体"/>
          <w:spacing w:val="-1"/>
          <w:sz w:val="24"/>
          <w:u w:val="single"/>
        </w:rPr>
        <w:t xml:space="preserve"> </w:t>
      </w:r>
      <w:r w:rsidRPr="00C45465">
        <w:rPr>
          <w:rFonts w:ascii="宋体" w:hAnsi="宋体" w:cs="宋体" w:hint="eastAsia"/>
          <w:spacing w:val="-1"/>
          <w:sz w:val="24"/>
        </w:rPr>
        <w:t>），该费用是建设单位履行本合同下向施工单位支付的所有费用（含税），除双方另有约定外，施工单位不得再要求建设单位支付任何其他费用。</w:t>
      </w:r>
    </w:p>
    <w:p w:rsidR="00DF7BFD" w:rsidRPr="00C45465" w:rsidRDefault="00DF7BFD" w:rsidP="00DF7BFD">
      <w:pPr>
        <w:snapToGrid w:val="0"/>
        <w:spacing w:line="360" w:lineRule="auto"/>
        <w:ind w:left="436" w:right="75"/>
        <w:rPr>
          <w:rFonts w:ascii="宋体" w:hAnsi="宋体" w:cs="宋体"/>
          <w:sz w:val="24"/>
        </w:rPr>
      </w:pPr>
      <w:r w:rsidRPr="00C45465">
        <w:rPr>
          <w:rFonts w:ascii="宋体" w:hAnsi="宋体" w:cs="宋体" w:hint="eastAsia"/>
          <w:sz w:val="24"/>
        </w:rPr>
        <w:t>施工单位收款账户信息：</w:t>
      </w:r>
    </w:p>
    <w:p w:rsidR="00DF7BFD" w:rsidRPr="00C45465" w:rsidRDefault="00DF7BFD" w:rsidP="00DF7BFD">
      <w:pPr>
        <w:pStyle w:val="af8"/>
        <w:adjustRightInd w:val="0"/>
        <w:snapToGrid w:val="0"/>
        <w:spacing w:before="0" w:beforeAutospacing="0" w:after="0" w:afterAutospacing="0" w:line="360" w:lineRule="auto"/>
        <w:ind w:firstLineChars="200" w:firstLine="480"/>
      </w:pPr>
      <w:r w:rsidRPr="00C45465">
        <w:rPr>
          <w:rFonts w:hint="eastAsia"/>
          <w:kern w:val="2"/>
        </w:rPr>
        <w:t>户  名：</w:t>
      </w:r>
    </w:p>
    <w:p w:rsidR="00DF7BFD" w:rsidRPr="00C45465" w:rsidRDefault="00DF7BFD" w:rsidP="00DF7BFD">
      <w:pPr>
        <w:pStyle w:val="af8"/>
        <w:adjustRightInd w:val="0"/>
        <w:snapToGrid w:val="0"/>
        <w:spacing w:before="0" w:beforeAutospacing="0" w:after="0" w:afterAutospacing="0" w:line="360" w:lineRule="auto"/>
        <w:ind w:firstLineChars="200" w:firstLine="480"/>
      </w:pPr>
      <w:r w:rsidRPr="00C45465">
        <w:rPr>
          <w:rFonts w:hint="eastAsia"/>
          <w:kern w:val="2"/>
        </w:rPr>
        <w:t>开户行：</w:t>
      </w:r>
    </w:p>
    <w:p w:rsidR="00DF7BFD" w:rsidRPr="00C45465" w:rsidRDefault="00DF7BFD" w:rsidP="00DF7BFD">
      <w:pPr>
        <w:pStyle w:val="af8"/>
        <w:adjustRightInd w:val="0"/>
        <w:snapToGrid w:val="0"/>
        <w:spacing w:before="0" w:beforeAutospacing="0" w:after="0" w:afterAutospacing="0" w:line="360" w:lineRule="auto"/>
        <w:ind w:firstLineChars="200" w:firstLine="480"/>
      </w:pPr>
      <w:proofErr w:type="gramStart"/>
      <w:r w:rsidRPr="00C45465">
        <w:rPr>
          <w:rFonts w:hint="eastAsia"/>
          <w:kern w:val="2"/>
        </w:rPr>
        <w:t>账</w:t>
      </w:r>
      <w:proofErr w:type="gramEnd"/>
      <w:r w:rsidRPr="00C45465">
        <w:rPr>
          <w:rFonts w:hint="eastAsia"/>
          <w:kern w:val="2"/>
        </w:rPr>
        <w:t xml:space="preserve">  号：</w:t>
      </w:r>
    </w:p>
    <w:p w:rsidR="00DF7BFD" w:rsidRPr="00C45465" w:rsidRDefault="00DF7BFD" w:rsidP="00DF7BFD">
      <w:pPr>
        <w:pStyle w:val="af8"/>
        <w:adjustRightInd w:val="0"/>
        <w:snapToGrid w:val="0"/>
        <w:spacing w:before="0" w:beforeAutospacing="0" w:after="0" w:afterAutospacing="0" w:line="360" w:lineRule="auto"/>
        <w:ind w:firstLineChars="200" w:firstLine="464"/>
        <w:rPr>
          <w:spacing w:val="-2"/>
        </w:rPr>
      </w:pPr>
      <w:r w:rsidRPr="00C45465">
        <w:rPr>
          <w:spacing w:val="-4"/>
        </w:rPr>
        <w:t>2</w:t>
      </w:r>
      <w:r w:rsidRPr="00C45465">
        <w:rPr>
          <w:rFonts w:hint="eastAsia"/>
          <w:spacing w:val="-4"/>
        </w:rPr>
        <w:t>.</w:t>
      </w:r>
      <w:r w:rsidRPr="00C45465">
        <w:rPr>
          <w:rFonts w:hint="eastAsia"/>
        </w:rPr>
        <w:t>支付：</w:t>
      </w:r>
      <w:r w:rsidRPr="00C45465">
        <w:rPr>
          <w:rFonts w:hint="eastAsia"/>
          <w:spacing w:val="-2"/>
        </w:rPr>
        <w:t>双方同意合同款支付采用下列第</w:t>
      </w:r>
      <w:r w:rsidRPr="00C45465">
        <w:rPr>
          <w:rFonts w:hint="eastAsia"/>
          <w:bCs/>
          <w:u w:val="single"/>
        </w:rPr>
        <w:t xml:space="preserve">  （1 ） </w:t>
      </w:r>
      <w:r w:rsidRPr="00C45465">
        <w:rPr>
          <w:rFonts w:hint="eastAsia"/>
          <w:spacing w:val="-2"/>
        </w:rPr>
        <w:t>种方式：</w:t>
      </w:r>
    </w:p>
    <w:p w:rsidR="00DF7BFD" w:rsidRPr="00C45465" w:rsidRDefault="00DF7BFD" w:rsidP="00DF7BFD">
      <w:pPr>
        <w:pStyle w:val="af8"/>
        <w:adjustRightInd w:val="0"/>
        <w:snapToGrid w:val="0"/>
        <w:spacing w:before="0" w:beforeAutospacing="0" w:after="0" w:afterAutospacing="0" w:line="360" w:lineRule="auto"/>
        <w:ind w:firstLineChars="200" w:firstLine="472"/>
        <w:rPr>
          <w:spacing w:val="-2"/>
        </w:rPr>
      </w:pPr>
      <w:r w:rsidRPr="00C45465">
        <w:rPr>
          <w:rFonts w:hint="eastAsia"/>
          <w:spacing w:val="-2"/>
        </w:rPr>
        <w:t>（1）合同签字生效后，建设单位按表中约定向</w:t>
      </w:r>
      <w:r w:rsidRPr="00C45465">
        <w:rPr>
          <w:rFonts w:hint="eastAsia"/>
          <w:spacing w:val="-1"/>
        </w:rPr>
        <w:t>施工单位</w:t>
      </w:r>
      <w:r w:rsidRPr="00C45465">
        <w:rPr>
          <w:rFonts w:hint="eastAsia"/>
          <w:spacing w:val="-2"/>
        </w:rPr>
        <w:t>指定账户支付合同款，施工单位在建设单位每次付款前向建设单位出具拨付金额数量的正规发票，施工单位在收到全部合同款后一个月内按照约定金额向建设单位指定账户缴纳足额的质量保证金。</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3827"/>
      </w:tblGrid>
      <w:tr w:rsidR="00DF7BFD" w:rsidRPr="00C45465" w:rsidTr="00DF7BFD">
        <w:trPr>
          <w:jc w:val="center"/>
        </w:trPr>
        <w:tc>
          <w:tcPr>
            <w:tcW w:w="2122" w:type="dxa"/>
            <w:vAlign w:val="center"/>
          </w:tcPr>
          <w:p w:rsidR="00DF7BFD" w:rsidRPr="00C45465" w:rsidRDefault="00DF7BFD" w:rsidP="00DF7BFD">
            <w:pPr>
              <w:spacing w:line="360" w:lineRule="auto"/>
              <w:jc w:val="center"/>
              <w:rPr>
                <w:rFonts w:ascii="宋体" w:hAnsi="宋体" w:cs="宋体"/>
                <w:spacing w:val="-2"/>
                <w:sz w:val="24"/>
              </w:rPr>
            </w:pPr>
            <w:r w:rsidRPr="00C45465">
              <w:rPr>
                <w:rFonts w:ascii="宋体" w:hAnsi="宋体" w:cs="宋体" w:hint="eastAsia"/>
                <w:spacing w:val="-2"/>
                <w:sz w:val="24"/>
              </w:rPr>
              <w:t>款项</w:t>
            </w:r>
          </w:p>
        </w:tc>
        <w:tc>
          <w:tcPr>
            <w:tcW w:w="2268" w:type="dxa"/>
            <w:vAlign w:val="center"/>
          </w:tcPr>
          <w:p w:rsidR="00DF7BFD" w:rsidRPr="00C45465" w:rsidRDefault="00DF7BFD" w:rsidP="00DF7BFD">
            <w:pPr>
              <w:spacing w:line="360" w:lineRule="auto"/>
              <w:jc w:val="center"/>
              <w:rPr>
                <w:rFonts w:ascii="宋体" w:hAnsi="宋体" w:cs="宋体"/>
                <w:spacing w:val="-2"/>
                <w:sz w:val="24"/>
              </w:rPr>
            </w:pPr>
            <w:r w:rsidRPr="00C45465">
              <w:rPr>
                <w:rFonts w:ascii="宋体" w:hAnsi="宋体" w:cs="宋体" w:hint="eastAsia"/>
                <w:spacing w:val="-2"/>
                <w:sz w:val="24"/>
              </w:rPr>
              <w:t>付款时间</w:t>
            </w:r>
          </w:p>
        </w:tc>
        <w:tc>
          <w:tcPr>
            <w:tcW w:w="3827" w:type="dxa"/>
            <w:vAlign w:val="center"/>
          </w:tcPr>
          <w:p w:rsidR="00DF7BFD" w:rsidRPr="00C45465" w:rsidRDefault="00DF7BFD" w:rsidP="00DF7BFD">
            <w:pPr>
              <w:spacing w:line="360" w:lineRule="auto"/>
              <w:ind w:firstLineChars="200" w:firstLine="472"/>
              <w:jc w:val="center"/>
              <w:rPr>
                <w:rFonts w:ascii="宋体" w:hAnsi="宋体" w:cs="宋体"/>
                <w:spacing w:val="-2"/>
                <w:sz w:val="24"/>
              </w:rPr>
            </w:pPr>
            <w:r w:rsidRPr="00C45465">
              <w:rPr>
                <w:rFonts w:ascii="宋体" w:hAnsi="宋体" w:cs="宋体" w:hint="eastAsia"/>
                <w:spacing w:val="-2"/>
                <w:sz w:val="24"/>
              </w:rPr>
              <w:t>金额（元）或比例（%）</w:t>
            </w:r>
          </w:p>
        </w:tc>
      </w:tr>
      <w:tr w:rsidR="00DF7BFD" w:rsidRPr="00C45465" w:rsidTr="00DF7BFD">
        <w:trPr>
          <w:trHeight w:val="388"/>
          <w:jc w:val="center"/>
        </w:trPr>
        <w:tc>
          <w:tcPr>
            <w:tcW w:w="2122" w:type="dxa"/>
            <w:vAlign w:val="center"/>
          </w:tcPr>
          <w:p w:rsidR="00DF7BFD" w:rsidRPr="00C45465" w:rsidRDefault="00DF7BFD" w:rsidP="00DF7BFD">
            <w:pPr>
              <w:spacing w:line="360" w:lineRule="auto"/>
              <w:jc w:val="center"/>
              <w:rPr>
                <w:rFonts w:ascii="宋体" w:hAnsi="宋体" w:cs="宋体"/>
                <w:spacing w:val="-2"/>
                <w:sz w:val="24"/>
              </w:rPr>
            </w:pPr>
            <w:r w:rsidRPr="00C45465">
              <w:rPr>
                <w:rFonts w:ascii="宋体" w:hAnsi="宋体" w:cs="宋体" w:hint="eastAsia"/>
                <w:spacing w:val="-2"/>
                <w:sz w:val="24"/>
              </w:rPr>
              <w:t xml:space="preserve">预付款 </w:t>
            </w:r>
          </w:p>
        </w:tc>
        <w:tc>
          <w:tcPr>
            <w:tcW w:w="2268" w:type="dxa"/>
            <w:vAlign w:val="center"/>
          </w:tcPr>
          <w:p w:rsidR="00DF7BFD" w:rsidRPr="00C45465" w:rsidRDefault="00DF7BFD" w:rsidP="00DF7BFD">
            <w:pPr>
              <w:rPr>
                <w:rFonts w:ascii="宋体" w:hAnsi="宋体" w:cs="宋体"/>
                <w:spacing w:val="-2"/>
                <w:sz w:val="24"/>
              </w:rPr>
            </w:pPr>
            <w:r w:rsidRPr="00C45465">
              <w:rPr>
                <w:rFonts w:ascii="宋体" w:hAnsi="宋体" w:cs="宋体" w:hint="eastAsia"/>
                <w:spacing w:val="-2"/>
                <w:sz w:val="24"/>
              </w:rPr>
              <w:t>签订合同且建设单位完成全部资金使用审批手续后</w:t>
            </w:r>
          </w:p>
        </w:tc>
        <w:tc>
          <w:tcPr>
            <w:tcW w:w="3827" w:type="dxa"/>
            <w:vAlign w:val="center"/>
          </w:tcPr>
          <w:p w:rsidR="00DF7BFD" w:rsidRPr="00C45465" w:rsidRDefault="00DF7BFD" w:rsidP="00DF7BFD">
            <w:pPr>
              <w:spacing w:line="360" w:lineRule="auto"/>
              <w:ind w:firstLineChars="200" w:firstLine="472"/>
              <w:jc w:val="center"/>
              <w:rPr>
                <w:rFonts w:ascii="宋体" w:hAnsi="宋体" w:cs="宋体"/>
                <w:spacing w:val="-2"/>
                <w:sz w:val="24"/>
              </w:rPr>
            </w:pPr>
            <w:r w:rsidRPr="00C45465">
              <w:rPr>
                <w:rFonts w:ascii="宋体" w:hAnsi="宋体" w:cs="宋体" w:hint="eastAsia"/>
                <w:spacing w:val="-2"/>
                <w:sz w:val="24"/>
              </w:rPr>
              <w:t>工程总价款的70%</w:t>
            </w:r>
          </w:p>
        </w:tc>
      </w:tr>
      <w:tr w:rsidR="00DF7BFD" w:rsidRPr="00C45465" w:rsidTr="00DF7BFD">
        <w:trPr>
          <w:jc w:val="center"/>
        </w:trPr>
        <w:tc>
          <w:tcPr>
            <w:tcW w:w="2122" w:type="dxa"/>
            <w:vAlign w:val="center"/>
          </w:tcPr>
          <w:p w:rsidR="00DF7BFD" w:rsidRPr="00C45465" w:rsidRDefault="00DF7BFD" w:rsidP="00DF7BFD">
            <w:pPr>
              <w:spacing w:line="360" w:lineRule="auto"/>
              <w:jc w:val="center"/>
              <w:rPr>
                <w:rFonts w:ascii="宋体" w:hAnsi="宋体" w:cs="宋体"/>
                <w:spacing w:val="-2"/>
                <w:sz w:val="24"/>
              </w:rPr>
            </w:pPr>
            <w:r w:rsidRPr="00C45465">
              <w:rPr>
                <w:rFonts w:ascii="宋体" w:hAnsi="宋体" w:cs="宋体" w:hint="eastAsia"/>
                <w:spacing w:val="-2"/>
                <w:sz w:val="24"/>
              </w:rPr>
              <w:t>尾  款</w:t>
            </w:r>
          </w:p>
        </w:tc>
        <w:tc>
          <w:tcPr>
            <w:tcW w:w="2268" w:type="dxa"/>
            <w:vAlign w:val="center"/>
          </w:tcPr>
          <w:p w:rsidR="00DF7BFD" w:rsidRPr="00C45465" w:rsidRDefault="00DF7BFD" w:rsidP="00DF7BFD">
            <w:pPr>
              <w:rPr>
                <w:rFonts w:ascii="宋体" w:hAnsi="宋体" w:cs="宋体"/>
                <w:spacing w:val="-2"/>
                <w:sz w:val="24"/>
              </w:rPr>
            </w:pPr>
            <w:r w:rsidRPr="00C45465">
              <w:rPr>
                <w:rFonts w:ascii="宋体" w:hAnsi="宋体" w:cs="宋体" w:hint="eastAsia"/>
                <w:spacing w:val="-2"/>
                <w:sz w:val="24"/>
              </w:rPr>
              <w:t>竣工验收合格、建设单位收到</w:t>
            </w:r>
            <w:proofErr w:type="gramStart"/>
            <w:r w:rsidRPr="00C45465">
              <w:rPr>
                <w:rFonts w:ascii="宋体" w:hAnsi="宋体" w:cs="宋体" w:hint="eastAsia"/>
                <w:spacing w:val="-2"/>
                <w:sz w:val="24"/>
              </w:rPr>
              <w:t>质量保证金且完成</w:t>
            </w:r>
            <w:proofErr w:type="gramEnd"/>
            <w:r w:rsidRPr="00C45465">
              <w:rPr>
                <w:rFonts w:ascii="宋体" w:hAnsi="宋体" w:cs="宋体" w:hint="eastAsia"/>
                <w:spacing w:val="-2"/>
                <w:sz w:val="24"/>
              </w:rPr>
              <w:t>全部资金使用审批手续后</w:t>
            </w:r>
          </w:p>
        </w:tc>
        <w:tc>
          <w:tcPr>
            <w:tcW w:w="3827" w:type="dxa"/>
            <w:vAlign w:val="center"/>
          </w:tcPr>
          <w:p w:rsidR="00DF7BFD" w:rsidRPr="00C45465" w:rsidRDefault="00DF7BFD" w:rsidP="00DF7BFD">
            <w:pPr>
              <w:spacing w:line="360" w:lineRule="auto"/>
              <w:ind w:firstLineChars="200" w:firstLine="472"/>
              <w:jc w:val="center"/>
              <w:rPr>
                <w:rFonts w:ascii="宋体" w:hAnsi="宋体" w:cs="宋体"/>
                <w:spacing w:val="-2"/>
                <w:sz w:val="24"/>
              </w:rPr>
            </w:pPr>
            <w:r w:rsidRPr="00C45465">
              <w:rPr>
                <w:rFonts w:ascii="宋体" w:hAnsi="宋体" w:cs="宋体" w:hint="eastAsia"/>
                <w:spacing w:val="-2"/>
                <w:sz w:val="24"/>
              </w:rPr>
              <w:t>工程总价款的30%</w:t>
            </w:r>
          </w:p>
        </w:tc>
      </w:tr>
    </w:tbl>
    <w:p w:rsidR="00DF7BFD" w:rsidRPr="00C45465" w:rsidRDefault="00DF7BFD" w:rsidP="00DF7BFD">
      <w:pPr>
        <w:adjustRightInd w:val="0"/>
        <w:snapToGrid w:val="0"/>
        <w:spacing w:line="360" w:lineRule="auto"/>
        <w:ind w:firstLineChars="200" w:firstLine="420"/>
        <w:rPr>
          <w:rFonts w:ascii="宋体" w:hAnsi="宋体"/>
          <w:szCs w:val="21"/>
        </w:rPr>
      </w:pPr>
    </w:p>
    <w:p w:rsidR="00DF7BFD" w:rsidRPr="00C45465" w:rsidRDefault="00DF7BFD" w:rsidP="00DF7BFD">
      <w:pPr>
        <w:adjustRightInd w:val="0"/>
        <w:snapToGrid w:val="0"/>
        <w:spacing w:line="360" w:lineRule="auto"/>
        <w:ind w:firstLineChars="200" w:firstLine="476"/>
        <w:rPr>
          <w:rFonts w:ascii="宋体" w:hAnsi="宋体" w:cs="宋体"/>
          <w:spacing w:val="-2"/>
          <w:sz w:val="24"/>
        </w:rPr>
      </w:pPr>
      <w:r w:rsidRPr="00C45465">
        <w:rPr>
          <w:rFonts w:ascii="宋体" w:hAnsi="宋体" w:cs="宋体" w:hint="eastAsia"/>
          <w:spacing w:val="-1"/>
          <w:sz w:val="24"/>
        </w:rPr>
        <w:t>建设单位</w:t>
      </w:r>
      <w:r w:rsidRPr="00C45465">
        <w:rPr>
          <w:rFonts w:ascii="宋体" w:hAnsi="宋体" w:cs="宋体" w:hint="eastAsia"/>
          <w:spacing w:val="-2"/>
          <w:sz w:val="24"/>
        </w:rPr>
        <w:t>在收到</w:t>
      </w:r>
      <w:r w:rsidRPr="00C45465">
        <w:rPr>
          <w:rFonts w:ascii="宋体" w:hAnsi="宋体" w:cs="宋体" w:hint="eastAsia"/>
          <w:spacing w:val="-1"/>
          <w:sz w:val="24"/>
        </w:rPr>
        <w:t>施工单位</w:t>
      </w:r>
      <w:r w:rsidRPr="00C45465">
        <w:rPr>
          <w:rFonts w:ascii="宋体" w:hAnsi="宋体" w:cs="宋体" w:hint="eastAsia"/>
          <w:spacing w:val="-2"/>
          <w:sz w:val="24"/>
        </w:rPr>
        <w:t>付款申请后将及时按照合同的约定向</w:t>
      </w:r>
      <w:r w:rsidRPr="00C45465">
        <w:rPr>
          <w:rFonts w:ascii="宋体" w:hAnsi="宋体" w:cs="宋体" w:hint="eastAsia"/>
          <w:spacing w:val="-1"/>
          <w:sz w:val="24"/>
        </w:rPr>
        <w:t>施工单位</w:t>
      </w:r>
      <w:r w:rsidRPr="00C45465">
        <w:rPr>
          <w:rFonts w:ascii="宋体" w:hAnsi="宋体" w:cs="宋体" w:hint="eastAsia"/>
          <w:spacing w:val="-2"/>
          <w:sz w:val="24"/>
        </w:rPr>
        <w:t>支付合同价款，但因财政资金拨付延迟等原因而导致</w:t>
      </w:r>
      <w:r w:rsidRPr="00C45465">
        <w:rPr>
          <w:rFonts w:ascii="宋体" w:hAnsi="宋体" w:cs="宋体" w:hint="eastAsia"/>
          <w:spacing w:val="-1"/>
          <w:sz w:val="24"/>
        </w:rPr>
        <w:t>建设单位</w:t>
      </w:r>
      <w:r w:rsidRPr="00C45465">
        <w:rPr>
          <w:rFonts w:ascii="宋体" w:hAnsi="宋体" w:cs="宋体" w:hint="eastAsia"/>
          <w:spacing w:val="-2"/>
          <w:sz w:val="24"/>
        </w:rPr>
        <w:t>不能按照合同的约定及时向</w:t>
      </w:r>
      <w:r w:rsidRPr="00C45465">
        <w:rPr>
          <w:rFonts w:ascii="宋体" w:hAnsi="宋体" w:cs="宋体" w:hint="eastAsia"/>
          <w:spacing w:val="-1"/>
          <w:sz w:val="24"/>
        </w:rPr>
        <w:t>施工单位</w:t>
      </w:r>
      <w:r w:rsidRPr="00C45465">
        <w:rPr>
          <w:rFonts w:ascii="宋体" w:hAnsi="宋体" w:cs="宋体" w:hint="eastAsia"/>
          <w:spacing w:val="-2"/>
          <w:sz w:val="24"/>
        </w:rPr>
        <w:t>支付合同价款时，不构成</w:t>
      </w:r>
      <w:r w:rsidRPr="00C45465">
        <w:rPr>
          <w:rFonts w:ascii="宋体" w:hAnsi="宋体" w:cs="宋体" w:hint="eastAsia"/>
          <w:spacing w:val="-1"/>
          <w:sz w:val="24"/>
        </w:rPr>
        <w:t>建设单位</w:t>
      </w:r>
      <w:r w:rsidRPr="00C45465">
        <w:rPr>
          <w:rFonts w:ascii="宋体" w:hAnsi="宋体" w:cs="宋体" w:hint="eastAsia"/>
          <w:spacing w:val="-2"/>
          <w:sz w:val="24"/>
        </w:rPr>
        <w:t>的违约行为，</w:t>
      </w:r>
      <w:r w:rsidRPr="00C45465">
        <w:rPr>
          <w:rFonts w:ascii="宋体" w:hAnsi="宋体" w:cs="宋体" w:hint="eastAsia"/>
          <w:spacing w:val="-1"/>
          <w:sz w:val="24"/>
        </w:rPr>
        <w:t>施工单位</w:t>
      </w:r>
      <w:r w:rsidRPr="00C45465">
        <w:rPr>
          <w:rFonts w:ascii="宋体" w:hAnsi="宋体" w:cs="宋体" w:hint="eastAsia"/>
          <w:spacing w:val="-2"/>
          <w:sz w:val="24"/>
        </w:rPr>
        <w:t>不得因此追究建设单位的违约</w:t>
      </w:r>
      <w:r w:rsidRPr="00C45465">
        <w:rPr>
          <w:rFonts w:ascii="宋体" w:hAnsi="宋体" w:cs="宋体" w:hint="eastAsia"/>
          <w:spacing w:val="-2"/>
          <w:sz w:val="24"/>
        </w:rPr>
        <w:lastRenderedPageBreak/>
        <w:t>责任。</w:t>
      </w:r>
    </w:p>
    <w:p w:rsidR="00DF7BFD" w:rsidRPr="00C45465" w:rsidRDefault="00DF7BFD" w:rsidP="00DF7BFD">
      <w:pPr>
        <w:numPr>
          <w:ilvl w:val="0"/>
          <w:numId w:val="29"/>
        </w:numPr>
        <w:spacing w:line="360" w:lineRule="auto"/>
        <w:ind w:firstLineChars="200" w:firstLine="472"/>
      </w:pPr>
      <w:r w:rsidRPr="00C45465">
        <w:rPr>
          <w:rFonts w:ascii="宋体" w:hAnsi="宋体" w:cs="宋体" w:hint="eastAsia"/>
          <w:spacing w:val="-2"/>
          <w:sz w:val="24"/>
        </w:rPr>
        <w:t>双方协商一致的其他支付方式：</w:t>
      </w:r>
      <w:r w:rsidRPr="00C45465">
        <w:rPr>
          <w:rFonts w:ascii="宋体" w:hAnsi="宋体" w:cs="宋体" w:hint="eastAsia"/>
          <w:spacing w:val="-2"/>
          <w:sz w:val="24"/>
          <w:u w:val="single"/>
        </w:rPr>
        <w:t xml:space="preserve">               </w:t>
      </w:r>
      <w:r w:rsidRPr="00C45465">
        <w:rPr>
          <w:rFonts w:ascii="宋体" w:hAnsi="宋体" w:cs="宋体" w:hint="eastAsia"/>
          <w:sz w:val="24"/>
          <w:u w:val="single"/>
        </w:rPr>
        <w:t>/</w:t>
      </w:r>
      <w:r w:rsidRPr="00C45465">
        <w:rPr>
          <w:rFonts w:ascii="宋体" w:hAnsi="宋体" w:cs="宋体" w:hint="eastAsia"/>
          <w:spacing w:val="-2"/>
          <w:sz w:val="24"/>
          <w:u w:val="single"/>
        </w:rPr>
        <w:t xml:space="preserve">                        </w:t>
      </w:r>
    </w:p>
    <w:p w:rsidR="00DF7BFD" w:rsidRPr="00C45465" w:rsidRDefault="00DF7BFD" w:rsidP="00DF7BFD">
      <w:pPr>
        <w:spacing w:line="360" w:lineRule="auto"/>
        <w:ind w:firstLineChars="200" w:firstLine="476"/>
      </w:pPr>
      <w:r w:rsidRPr="00C45465">
        <w:rPr>
          <w:rFonts w:ascii="宋体" w:hAnsi="宋体" w:cs="宋体" w:hint="eastAsia"/>
          <w:spacing w:val="-1"/>
          <w:sz w:val="24"/>
        </w:rPr>
        <w:t>3.竣工结算要求：</w:t>
      </w:r>
      <w:r w:rsidRPr="00C45465">
        <w:rPr>
          <w:rFonts w:ascii="宋体" w:hAnsi="宋体" w:cs="宋体" w:hint="eastAsia"/>
          <w:spacing w:val="-1"/>
          <w:sz w:val="24"/>
          <w:u w:val="single"/>
        </w:rPr>
        <w:t xml:space="preserve"> 合同、预算书、发票、验收单                              </w:t>
      </w:r>
    </w:p>
    <w:p w:rsidR="000814CA" w:rsidRPr="00C45465" w:rsidRDefault="000814CA" w:rsidP="000814CA">
      <w:pPr>
        <w:spacing w:line="360" w:lineRule="auto"/>
        <w:rPr>
          <w:rFonts w:ascii="仿宋_GB2312" w:eastAsia="仿宋_GB2312" w:hAnsi="仿宋_GB2312" w:cs="仿宋_GB2312"/>
          <w:b/>
          <w:bCs/>
          <w:color w:val="000000" w:themeColor="text1"/>
          <w:sz w:val="36"/>
          <w:szCs w:val="44"/>
        </w:rPr>
      </w:pPr>
      <w:r w:rsidRPr="00C45465">
        <w:rPr>
          <w:rFonts w:ascii="仿宋_GB2312" w:eastAsia="仿宋_GB2312" w:hAnsi="仿宋_GB2312" w:cs="仿宋_GB2312" w:hint="eastAsia"/>
          <w:b/>
          <w:bCs/>
          <w:color w:val="000000" w:themeColor="text1"/>
          <w:sz w:val="36"/>
          <w:szCs w:val="44"/>
        </w:rPr>
        <w:t>四、服务要求</w:t>
      </w:r>
    </w:p>
    <w:p w:rsidR="004A36D1" w:rsidRPr="00C45465" w:rsidRDefault="000814CA" w:rsidP="004A36D1">
      <w:pPr>
        <w:rPr>
          <w:rFonts w:ascii="宋体" w:hAnsi="宋体" w:cs="Arial"/>
          <w:color w:val="000000" w:themeColor="text1"/>
          <w:sz w:val="24"/>
        </w:rPr>
      </w:pPr>
      <w:proofErr w:type="gramStart"/>
      <w:r w:rsidRPr="00C45465">
        <w:rPr>
          <w:rFonts w:ascii="宋体" w:hAnsi="宋体" w:hint="eastAsia"/>
          <w:b/>
          <w:bCs/>
          <w:color w:val="000000" w:themeColor="text1"/>
          <w:sz w:val="28"/>
          <w:szCs w:val="36"/>
        </w:rPr>
        <w:t>1</w:t>
      </w:r>
      <w:r w:rsidR="00DF7BFD" w:rsidRPr="00C45465">
        <w:rPr>
          <w:rFonts w:ascii="宋体" w:hAnsi="宋体" w:hint="eastAsia"/>
          <w:b/>
          <w:bCs/>
          <w:color w:val="000000" w:themeColor="text1"/>
          <w:sz w:val="28"/>
          <w:szCs w:val="36"/>
        </w:rPr>
        <w:t xml:space="preserve"> .</w:t>
      </w:r>
      <w:proofErr w:type="gramEnd"/>
      <w:r w:rsidR="004A36D1" w:rsidRPr="00C45465">
        <w:rPr>
          <w:rFonts w:ascii="宋体" w:hAnsi="宋体" w:cs="Arial" w:hint="eastAsia"/>
          <w:color w:val="000000" w:themeColor="text1"/>
          <w:sz w:val="24"/>
        </w:rPr>
        <w:t xml:space="preserve"> 质量标准：合格</w:t>
      </w:r>
    </w:p>
    <w:p w:rsidR="000814CA" w:rsidRPr="00C45465" w:rsidRDefault="004A36D1" w:rsidP="004A36D1">
      <w:pPr>
        <w:spacing w:line="360" w:lineRule="auto"/>
        <w:rPr>
          <w:b/>
          <w:color w:val="000000" w:themeColor="text1"/>
          <w:szCs w:val="32"/>
        </w:rPr>
      </w:pPr>
      <w:r w:rsidRPr="00C45465">
        <w:rPr>
          <w:rFonts w:ascii="宋体" w:hAnsi="宋体" w:cs="Arial" w:hint="eastAsia"/>
          <w:color w:val="000000" w:themeColor="text1"/>
          <w:sz w:val="24"/>
        </w:rPr>
        <w:t>2. 施工现场安全生产标准化管理目标等级：达标</w:t>
      </w:r>
    </w:p>
    <w:p w:rsidR="000814CA" w:rsidRPr="00C45465" w:rsidRDefault="000814CA" w:rsidP="000814CA">
      <w:pPr>
        <w:spacing w:line="360" w:lineRule="auto"/>
        <w:rPr>
          <w:rFonts w:ascii="宋体" w:hAnsi="宋体"/>
          <w:b/>
          <w:bCs/>
          <w:color w:val="000000" w:themeColor="text1"/>
          <w:sz w:val="28"/>
          <w:szCs w:val="36"/>
        </w:rPr>
      </w:pPr>
      <w:r w:rsidRPr="00C45465">
        <w:rPr>
          <w:rFonts w:ascii="宋体" w:hAnsi="宋体" w:hint="eastAsia"/>
          <w:b/>
          <w:bCs/>
          <w:color w:val="000000" w:themeColor="text1"/>
          <w:sz w:val="28"/>
          <w:szCs w:val="36"/>
        </w:rPr>
        <w:t>2. 服务内容及要求</w:t>
      </w:r>
    </w:p>
    <w:p w:rsidR="004A36D1" w:rsidRPr="00C45465" w:rsidRDefault="004A36D1" w:rsidP="000814CA">
      <w:pPr>
        <w:spacing w:line="360" w:lineRule="auto"/>
        <w:rPr>
          <w:rFonts w:ascii="宋体" w:hAnsi="宋体"/>
          <w:b/>
          <w:bCs/>
          <w:color w:val="000000" w:themeColor="text1"/>
          <w:sz w:val="28"/>
          <w:szCs w:val="36"/>
        </w:rPr>
      </w:pPr>
      <w:r w:rsidRPr="00C45465">
        <w:rPr>
          <w:rFonts w:ascii="宋体" w:hAnsi="宋体" w:hint="eastAsia"/>
          <w:b/>
          <w:bCs/>
          <w:color w:val="000000" w:themeColor="text1"/>
          <w:sz w:val="28"/>
          <w:szCs w:val="36"/>
        </w:rPr>
        <w:t>1、</w:t>
      </w:r>
      <w:bookmarkStart w:id="896" w:name="OLE_LINK14"/>
      <w:bookmarkStart w:id="897" w:name="OLE_LINK17"/>
      <w:r w:rsidR="00CB60A6" w:rsidRPr="00C45465">
        <w:rPr>
          <w:rFonts w:ascii="宋体" w:hAnsi="宋体" w:hint="eastAsia"/>
          <w:b/>
          <w:bCs/>
          <w:color w:val="000000" w:themeColor="text1"/>
          <w:sz w:val="28"/>
          <w:szCs w:val="36"/>
        </w:rPr>
        <w:t>道路面层拆除</w:t>
      </w:r>
      <w:r w:rsidRPr="00C45465">
        <w:rPr>
          <w:rFonts w:ascii="宋体" w:hAnsi="宋体" w:hint="eastAsia"/>
          <w:b/>
          <w:bCs/>
          <w:color w:val="000000" w:themeColor="text1"/>
          <w:sz w:val="28"/>
          <w:szCs w:val="36"/>
        </w:rPr>
        <w:t>、</w:t>
      </w:r>
      <w:r w:rsidR="00CB60A6" w:rsidRPr="00C45465">
        <w:rPr>
          <w:rFonts w:ascii="宋体" w:hAnsi="宋体" w:hint="eastAsia"/>
          <w:b/>
          <w:bCs/>
          <w:color w:val="000000" w:themeColor="text1"/>
          <w:sz w:val="28"/>
          <w:szCs w:val="36"/>
        </w:rPr>
        <w:t>室外块料面层地面新做、道牙拆除、道牙安砌、栽植绿篱、栽植花卉和</w:t>
      </w:r>
      <w:r w:rsidRPr="00C45465">
        <w:rPr>
          <w:rFonts w:ascii="宋体" w:hAnsi="宋体" w:hint="eastAsia"/>
          <w:b/>
          <w:bCs/>
          <w:color w:val="000000" w:themeColor="text1"/>
          <w:sz w:val="28"/>
          <w:szCs w:val="36"/>
        </w:rPr>
        <w:t>室外小广告铲除等工作详见工程量清单</w:t>
      </w:r>
      <w:bookmarkEnd w:id="896"/>
      <w:bookmarkEnd w:id="897"/>
    </w:p>
    <w:p w:rsidR="000814CA" w:rsidRPr="00C45465" w:rsidRDefault="004A36D1" w:rsidP="000814CA">
      <w:pPr>
        <w:spacing w:line="360" w:lineRule="auto"/>
        <w:rPr>
          <w:rFonts w:ascii="Calibri" w:hAnsi="Calibri"/>
          <w:color w:val="000000" w:themeColor="text1"/>
        </w:rPr>
      </w:pPr>
      <w:r w:rsidRPr="00C45465">
        <w:rPr>
          <w:rFonts w:ascii="宋体" w:hAnsi="宋体" w:hint="eastAsia"/>
          <w:b/>
          <w:bCs/>
          <w:color w:val="000000" w:themeColor="text1"/>
          <w:sz w:val="28"/>
          <w:szCs w:val="36"/>
        </w:rPr>
        <w:t>2、</w:t>
      </w:r>
      <w:r w:rsidR="000814CA" w:rsidRPr="00C45465">
        <w:rPr>
          <w:rFonts w:ascii="宋体" w:hAnsi="宋体" w:hint="eastAsia"/>
          <w:b/>
          <w:bCs/>
          <w:color w:val="000000" w:themeColor="text1"/>
          <w:sz w:val="28"/>
          <w:szCs w:val="36"/>
        </w:rPr>
        <w:t xml:space="preserve"> 项目组人员情况</w:t>
      </w:r>
    </w:p>
    <w:p w:rsidR="004A36D1" w:rsidRPr="00C45465" w:rsidRDefault="000814CA" w:rsidP="004A36D1">
      <w:pPr>
        <w:spacing w:line="360" w:lineRule="auto"/>
        <w:ind w:firstLineChars="200" w:firstLine="480"/>
        <w:rPr>
          <w:rFonts w:ascii="宋体" w:hAnsi="宋体"/>
          <w:color w:val="000000" w:themeColor="text1"/>
          <w:sz w:val="24"/>
          <w:szCs w:val="32"/>
        </w:rPr>
      </w:pPr>
      <w:r w:rsidRPr="00C45465">
        <w:rPr>
          <w:rFonts w:ascii="宋体" w:hAnsi="宋体" w:hint="eastAsia"/>
          <w:color w:val="000000" w:themeColor="text1"/>
          <w:sz w:val="24"/>
          <w:szCs w:val="32"/>
        </w:rPr>
        <w:t>供应商应为本项目成立专门的项目组，按照采购需求及项目本身的要求提供相应的项目组人员，项目组成员</w:t>
      </w:r>
      <w:proofErr w:type="gramStart"/>
      <w:r w:rsidRPr="00C45465">
        <w:rPr>
          <w:rFonts w:ascii="宋体" w:hAnsi="宋体" w:hint="eastAsia"/>
          <w:color w:val="000000" w:themeColor="text1"/>
          <w:sz w:val="24"/>
          <w:szCs w:val="32"/>
        </w:rPr>
        <w:t>应专业</w:t>
      </w:r>
      <w:proofErr w:type="gramEnd"/>
      <w:r w:rsidRPr="00C45465">
        <w:rPr>
          <w:rFonts w:ascii="宋体" w:hAnsi="宋体" w:hint="eastAsia"/>
          <w:color w:val="000000" w:themeColor="text1"/>
          <w:sz w:val="24"/>
          <w:szCs w:val="32"/>
        </w:rPr>
        <w:t>配置合理，职责清晰、具有相关工作经验。</w:t>
      </w:r>
    </w:p>
    <w:p w:rsidR="001F5487" w:rsidRPr="00C45465" w:rsidRDefault="004A36D1" w:rsidP="004A36D1">
      <w:pPr>
        <w:spacing w:line="360" w:lineRule="auto"/>
        <w:rPr>
          <w:rFonts w:ascii="宋体" w:hAnsi="宋体"/>
          <w:b/>
          <w:bCs/>
          <w:color w:val="000000" w:themeColor="text1"/>
          <w:sz w:val="28"/>
          <w:szCs w:val="36"/>
        </w:rPr>
      </w:pPr>
      <w:r w:rsidRPr="00C45465">
        <w:rPr>
          <w:rFonts w:ascii="宋体" w:hAnsi="宋体" w:hint="eastAsia"/>
          <w:b/>
          <w:bCs/>
          <w:color w:val="000000" w:themeColor="text1"/>
          <w:sz w:val="28"/>
          <w:szCs w:val="36"/>
        </w:rPr>
        <w:t>3</w:t>
      </w:r>
      <w:r w:rsidR="001F5487" w:rsidRPr="00C45465">
        <w:rPr>
          <w:rFonts w:ascii="宋体" w:hAnsi="宋体" w:hint="eastAsia"/>
          <w:b/>
          <w:bCs/>
          <w:color w:val="000000" w:themeColor="text1"/>
          <w:sz w:val="28"/>
          <w:szCs w:val="36"/>
        </w:rPr>
        <w:t>、</w:t>
      </w:r>
      <w:r w:rsidR="00BC5A55" w:rsidRPr="00C45465">
        <w:rPr>
          <w:rFonts w:ascii="宋体" w:hAnsi="宋体" w:hint="eastAsia"/>
          <w:b/>
          <w:bCs/>
          <w:color w:val="000000" w:themeColor="text1"/>
          <w:sz w:val="28"/>
          <w:szCs w:val="36"/>
        </w:rPr>
        <w:t>工程量清单说明</w:t>
      </w:r>
    </w:p>
    <w:p w:rsidR="001F5487" w:rsidRPr="00C45465"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r w:rsidRPr="00C45465">
        <w:rPr>
          <w:rFonts w:hint="eastAsia"/>
          <w:b/>
          <w:color w:val="000000" w:themeColor="text1"/>
          <w:sz w:val="24"/>
        </w:rPr>
        <w:t>1.</w:t>
      </w:r>
      <w:bookmarkStart w:id="898" w:name="OLE_LINK263"/>
      <w:bookmarkStart w:id="899" w:name="OLE_LINK264"/>
      <w:r w:rsidRPr="00C45465">
        <w:rPr>
          <w:rFonts w:hint="eastAsia"/>
          <w:b/>
          <w:color w:val="000000" w:themeColor="text1"/>
          <w:sz w:val="24"/>
        </w:rPr>
        <w:t>工程量清单说明</w:t>
      </w:r>
      <w:bookmarkEnd w:id="898"/>
      <w:bookmarkEnd w:id="899"/>
    </w:p>
    <w:p w:rsidR="001F5487" w:rsidRPr="00C45465" w:rsidRDefault="001F5487" w:rsidP="001F5487">
      <w:pPr>
        <w:adjustRightInd w:val="0"/>
        <w:snapToGrid w:val="0"/>
        <w:spacing w:beforeLines="50" w:before="120" w:afterLines="50" w:after="120"/>
        <w:ind w:firstLineChars="100" w:firstLine="236"/>
        <w:jc w:val="left"/>
        <w:outlineLvl w:val="4"/>
        <w:rPr>
          <w:rFonts w:ascii="宋体" w:hAnsi="宋体" w:cs="宋体"/>
          <w:color w:val="000000" w:themeColor="text1"/>
          <w:sz w:val="24"/>
        </w:rPr>
      </w:pPr>
      <w:bookmarkStart w:id="900" w:name="bookmark386"/>
      <w:bookmarkEnd w:id="900"/>
      <w:r w:rsidRPr="00C45465">
        <w:rPr>
          <w:rFonts w:ascii="宋体" w:hAnsi="宋体" w:cs="宋体"/>
          <w:color w:val="000000" w:themeColor="text1"/>
          <w:spacing w:val="-2"/>
          <w:sz w:val="24"/>
        </w:rPr>
        <w:t>1.1工程量清单编制依据</w:t>
      </w:r>
    </w:p>
    <w:p w:rsidR="001F5487" w:rsidRPr="00C45465" w:rsidRDefault="001F5487" w:rsidP="001F5487">
      <w:pPr>
        <w:adjustRightInd w:val="0"/>
        <w:snapToGrid w:val="0"/>
        <w:ind w:firstLineChars="200" w:firstLine="516"/>
        <w:jc w:val="left"/>
        <w:rPr>
          <w:rFonts w:ascii="宋体" w:hAnsi="宋体" w:cs="宋体"/>
          <w:color w:val="000000" w:themeColor="text1"/>
          <w:sz w:val="24"/>
        </w:rPr>
      </w:pPr>
      <w:r w:rsidRPr="00C45465">
        <w:rPr>
          <w:rFonts w:ascii="宋体" w:hAnsi="宋体" w:cs="宋体"/>
          <w:color w:val="000000" w:themeColor="text1"/>
          <w:spacing w:val="9"/>
          <w:sz w:val="24"/>
        </w:rPr>
        <w:t>1.1.1本工程量清单是依据现行的计量计价标准以及图纸等设计文件，并结</w:t>
      </w:r>
      <w:r w:rsidRPr="00C45465">
        <w:rPr>
          <w:rFonts w:ascii="宋体" w:hAnsi="宋体" w:cs="宋体"/>
          <w:color w:val="000000" w:themeColor="text1"/>
          <w:spacing w:val="8"/>
          <w:sz w:val="24"/>
        </w:rPr>
        <w:t>合施工</w:t>
      </w:r>
      <w:r w:rsidRPr="00C45465">
        <w:rPr>
          <w:rFonts w:ascii="宋体" w:hAnsi="宋体" w:cs="宋体"/>
          <w:color w:val="000000" w:themeColor="text1"/>
          <w:spacing w:val="9"/>
          <w:sz w:val="24"/>
        </w:rPr>
        <w:t>现场实际情况等编制的。本工程量清单依据的计量计价标准</w:t>
      </w:r>
      <w:r w:rsidRPr="00C45465">
        <w:rPr>
          <w:rFonts w:ascii="宋体" w:hAnsi="宋体" w:cs="黑体"/>
          <w:color w:val="000000" w:themeColor="text1"/>
          <w:spacing w:val="9"/>
          <w:sz w:val="24"/>
        </w:rPr>
        <w:t>见工程量清单专用部分</w:t>
      </w:r>
      <w:r w:rsidRPr="00C45465">
        <w:rPr>
          <w:rFonts w:ascii="宋体" w:hAnsi="宋体" w:cs="宋体"/>
          <w:color w:val="000000" w:themeColor="text1"/>
          <w:spacing w:val="9"/>
          <w:sz w:val="24"/>
        </w:rPr>
        <w:t>。</w:t>
      </w:r>
    </w:p>
    <w:p w:rsidR="001F5487" w:rsidRPr="00C45465" w:rsidRDefault="001F5487" w:rsidP="001F5487">
      <w:pPr>
        <w:adjustRightInd w:val="0"/>
        <w:snapToGrid w:val="0"/>
        <w:ind w:firstLineChars="200" w:firstLine="512"/>
        <w:jc w:val="left"/>
        <w:rPr>
          <w:rFonts w:ascii="宋体" w:hAnsi="宋体" w:cs="宋体"/>
          <w:color w:val="000000" w:themeColor="text1"/>
          <w:sz w:val="24"/>
        </w:rPr>
      </w:pPr>
      <w:r w:rsidRPr="00C45465">
        <w:rPr>
          <w:rFonts w:ascii="宋体" w:hAnsi="宋体" w:cs="宋体"/>
          <w:color w:val="000000" w:themeColor="text1"/>
          <w:spacing w:val="8"/>
          <w:sz w:val="24"/>
        </w:rPr>
        <w:t>1.1.2上述“计量计价标准</w:t>
      </w:r>
      <w:r w:rsidRPr="00C45465">
        <w:rPr>
          <w:rFonts w:ascii="宋体" w:hAnsi="宋体" w:cs="宋体"/>
          <w:color w:val="000000" w:themeColor="text1"/>
          <w:spacing w:val="-63"/>
          <w:sz w:val="24"/>
        </w:rPr>
        <w:t xml:space="preserve"> </w:t>
      </w:r>
      <w:r w:rsidRPr="00C45465">
        <w:rPr>
          <w:rFonts w:ascii="宋体" w:hAnsi="宋体" w:cs="宋体"/>
          <w:color w:val="000000" w:themeColor="text1"/>
          <w:spacing w:val="8"/>
          <w:sz w:val="24"/>
        </w:rPr>
        <w:t>”中规定的工程量计算规则中没有的项目，应当执行本</w:t>
      </w:r>
      <w:r w:rsidRPr="00C45465">
        <w:rPr>
          <w:rFonts w:ascii="宋体" w:hAnsi="宋体" w:cs="宋体"/>
          <w:color w:val="000000" w:themeColor="text1"/>
          <w:spacing w:val="5"/>
          <w:sz w:val="24"/>
        </w:rPr>
        <w:t>章第1.1.3项约定；计量计价标准中规定的工程量计算规则中没有且本</w:t>
      </w:r>
      <w:r w:rsidRPr="00C45465">
        <w:rPr>
          <w:rFonts w:ascii="宋体" w:hAnsi="宋体" w:cs="宋体"/>
          <w:color w:val="000000" w:themeColor="text1"/>
          <w:spacing w:val="4"/>
          <w:sz w:val="24"/>
        </w:rPr>
        <w:t>章第1.1.3项也未约</w:t>
      </w:r>
      <w:r w:rsidRPr="00C45465">
        <w:rPr>
          <w:rFonts w:ascii="宋体" w:hAnsi="宋体" w:cs="宋体"/>
          <w:color w:val="000000" w:themeColor="text1"/>
          <w:spacing w:val="8"/>
          <w:sz w:val="24"/>
        </w:rPr>
        <w:t>定的，由双方协商确定；协商不成的，可向省级</w:t>
      </w:r>
      <w:r w:rsidRPr="00C45465">
        <w:rPr>
          <w:rFonts w:ascii="宋体" w:hAnsi="宋体" w:cs="宋体"/>
          <w:color w:val="000000" w:themeColor="text1"/>
          <w:spacing w:val="7"/>
          <w:sz w:val="24"/>
        </w:rPr>
        <w:t>或行业工程造价管理机构申请裁定，或按照有合同约束力的图纸所标示尺寸的</w:t>
      </w:r>
      <w:proofErr w:type="gramStart"/>
      <w:r w:rsidRPr="00C45465">
        <w:rPr>
          <w:rFonts w:ascii="宋体" w:hAnsi="宋体" w:cs="宋体"/>
          <w:color w:val="000000" w:themeColor="text1"/>
          <w:spacing w:val="7"/>
          <w:sz w:val="24"/>
        </w:rPr>
        <w:t>理论净量计算</w:t>
      </w:r>
      <w:proofErr w:type="gramEnd"/>
      <w:r w:rsidRPr="00C45465">
        <w:rPr>
          <w:rFonts w:ascii="宋体" w:hAnsi="宋体" w:cs="宋体"/>
          <w:color w:val="000000" w:themeColor="text1"/>
          <w:spacing w:val="7"/>
          <w:sz w:val="24"/>
        </w:rPr>
        <w:t>。计量采用中华人民共和国法定的基本计量</w:t>
      </w:r>
      <w:r w:rsidRPr="00C45465">
        <w:rPr>
          <w:rFonts w:ascii="宋体" w:hAnsi="宋体" w:cs="宋体"/>
          <w:color w:val="000000" w:themeColor="text1"/>
          <w:spacing w:val="2"/>
          <w:sz w:val="24"/>
        </w:rPr>
        <w:t>单位。</w:t>
      </w:r>
    </w:p>
    <w:p w:rsidR="001F5487" w:rsidRPr="00C45465" w:rsidRDefault="001F5487" w:rsidP="001F5487">
      <w:pPr>
        <w:adjustRightInd w:val="0"/>
        <w:snapToGrid w:val="0"/>
        <w:ind w:firstLineChars="200" w:firstLine="512"/>
        <w:jc w:val="left"/>
        <w:rPr>
          <w:rFonts w:ascii="宋体" w:hAnsi="宋体" w:cs="宋体"/>
          <w:color w:val="000000" w:themeColor="text1"/>
          <w:spacing w:val="8"/>
          <w:sz w:val="24"/>
        </w:rPr>
      </w:pPr>
      <w:r w:rsidRPr="00C45465">
        <w:rPr>
          <w:rFonts w:ascii="宋体" w:hAnsi="宋体" w:cs="宋体"/>
          <w:color w:val="000000" w:themeColor="text1"/>
          <w:spacing w:val="8"/>
          <w:sz w:val="24"/>
        </w:rPr>
        <w:t>1.1.3补充项目的项目特征、计量单位、工程量计算规则及工作内容说明见工程量清单专用部分。</w:t>
      </w:r>
    </w:p>
    <w:p w:rsidR="001F5487" w:rsidRPr="00C45465" w:rsidRDefault="001F5487" w:rsidP="001F5487">
      <w:pPr>
        <w:adjustRightInd w:val="0"/>
        <w:snapToGrid w:val="0"/>
        <w:spacing w:beforeLines="50" w:before="120" w:afterLines="50" w:after="120"/>
        <w:ind w:firstLineChars="100" w:firstLine="236"/>
        <w:jc w:val="left"/>
        <w:outlineLvl w:val="4"/>
        <w:rPr>
          <w:rFonts w:ascii="宋体" w:hAnsi="宋体" w:cs="宋体"/>
          <w:color w:val="000000" w:themeColor="text1"/>
          <w:spacing w:val="-2"/>
          <w:sz w:val="24"/>
        </w:rPr>
      </w:pPr>
      <w:bookmarkStart w:id="901" w:name="bookmark320"/>
      <w:bookmarkEnd w:id="901"/>
      <w:r w:rsidRPr="00C45465">
        <w:rPr>
          <w:rFonts w:ascii="宋体" w:hAnsi="宋体" w:cs="宋体"/>
          <w:color w:val="000000" w:themeColor="text1"/>
          <w:spacing w:val="-2"/>
          <w:sz w:val="24"/>
        </w:rPr>
        <w:t>1.2工程量清单有关内容的理解</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1.2.1本工程量清单应与磋商文件中供应商须知、合同条款、技术标准和要求及图纸等章节内容一起阅读和理解。</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1.2.2本工程量清单是指表现本工程项目编码、项目名称、项目特征、计量单位、工程数量等的明细清单，仅是响应报价以及最高投标限价的共同基础，竣工结算的工程量按合同约定确定。合同价格的确定以及价款支付应遵循合同条款、技术标准和要求以及本章的有关约定。</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1.2.3工程量清单中总价项目是指以总价计价，以“项”为计量单位，工程量为整数1的项目，除合同另有约定外，价格固定包干。采用总价合同形式时，合同订立后，除合同条款第15条约定的变更外，合同清单中的工程量均没有合同</w:t>
      </w:r>
      <w:r w:rsidRPr="00C45465">
        <w:rPr>
          <w:rFonts w:ascii="宋体" w:hAnsi="宋体" w:cs="宋体" w:hint="eastAsia"/>
          <w:color w:val="000000" w:themeColor="text1"/>
          <w:spacing w:val="9"/>
          <w:sz w:val="24"/>
        </w:rPr>
        <w:lastRenderedPageBreak/>
        <w:t>约束力，所有项目均是总价项目，视同按项计量。</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1.2.4工程量清单中单价项目是指以单价计价，根据具有合同约束力的图纸和工程量计算规则进行计量，以实际完成数量乘以相应单价进行结算的项目。</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1.2.5分部分项工程项目清单</w:t>
      </w:r>
      <w:proofErr w:type="gramStart"/>
      <w:r w:rsidRPr="00C45465">
        <w:rPr>
          <w:rFonts w:ascii="宋体" w:hAnsi="宋体" w:cs="宋体" w:hint="eastAsia"/>
          <w:color w:val="000000" w:themeColor="text1"/>
          <w:spacing w:val="9"/>
          <w:sz w:val="24"/>
        </w:rPr>
        <w:t>中项目</w:t>
      </w:r>
      <w:proofErr w:type="gramEnd"/>
      <w:r w:rsidRPr="00C45465">
        <w:rPr>
          <w:rFonts w:ascii="宋体" w:hAnsi="宋体" w:cs="宋体" w:hint="eastAsia"/>
          <w:color w:val="000000" w:themeColor="text1"/>
          <w:spacing w:val="9"/>
          <w:sz w:val="24"/>
        </w:rPr>
        <w:t>编码是指所列清单项目的数字标识和代码。</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1.2.6项目特征是指载明工程量清单项目自身的本质及要求，用于说明设计图纸、技术标准规范及磋商文件所要求完成的清单项目的文字性描述。</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1.2.7增值税是指按照国家税法规定应计入建筑安装工程造价内的增值税销项税额。</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1.2.8总承包服务费是指承包人对发包人提供材料履行保管及其配套服务所需的费用，和（或）承包人对暂估价专业分包工程提供配合、协调、施工现场管理、已有临时设施使用、竣工资料汇总整理等服务所需的费用，以及（或）承包人对发包人发包专业工程履行协调及配合责任所需的费用。</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1.2.9同义词语，本章中使用的词语“采购人”和“供应商”分别与合同条款中定义的“发包人”和“承包人”同义。</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1.2.10第1.1款中约定的计量和计价规则适用于合同履约过程中工程量计量与价款支付、工程变更、价格调整、工程索赔和工程结算。</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1.2.11本条与下述第2条和第3条的说明内容是构成合同文件的合同清单的组成部分。</w:t>
      </w:r>
    </w:p>
    <w:p w:rsidR="001F5487" w:rsidRPr="00C45465"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02" w:name="bookmark321"/>
      <w:bookmarkStart w:id="903" w:name="bookmark322"/>
      <w:bookmarkEnd w:id="902"/>
      <w:bookmarkEnd w:id="903"/>
      <w:r w:rsidRPr="00C45465">
        <w:rPr>
          <w:rFonts w:hint="eastAsia"/>
          <w:b/>
          <w:color w:val="000000" w:themeColor="text1"/>
          <w:sz w:val="24"/>
        </w:rPr>
        <w:t>2.</w:t>
      </w:r>
      <w:r w:rsidRPr="00C45465">
        <w:rPr>
          <w:rFonts w:hint="eastAsia"/>
          <w:b/>
          <w:color w:val="000000" w:themeColor="text1"/>
          <w:sz w:val="24"/>
        </w:rPr>
        <w:t>响应报价说明</w:t>
      </w:r>
    </w:p>
    <w:p w:rsidR="001F5487" w:rsidRPr="00C45465" w:rsidRDefault="001F5487" w:rsidP="001F5487">
      <w:pPr>
        <w:adjustRightInd w:val="0"/>
        <w:snapToGrid w:val="0"/>
        <w:spacing w:beforeLines="50" w:before="120" w:afterLines="50" w:after="120"/>
        <w:jc w:val="left"/>
        <w:outlineLvl w:val="4"/>
        <w:rPr>
          <w:rFonts w:ascii="宋体" w:hAnsi="宋体" w:cs="宋体"/>
          <w:color w:val="000000" w:themeColor="text1"/>
          <w:sz w:val="24"/>
        </w:rPr>
      </w:pPr>
      <w:bookmarkStart w:id="904" w:name="bookmark387"/>
      <w:bookmarkEnd w:id="904"/>
      <w:r w:rsidRPr="00C45465">
        <w:rPr>
          <w:rFonts w:ascii="宋体" w:hAnsi="宋体" w:cs="宋体"/>
          <w:color w:val="000000" w:themeColor="text1"/>
          <w:spacing w:val="-2"/>
          <w:sz w:val="24"/>
        </w:rPr>
        <w:t>2.1</w:t>
      </w:r>
      <w:r w:rsidRPr="00C45465">
        <w:rPr>
          <w:rFonts w:ascii="宋体" w:hAnsi="宋体" w:cs="宋体" w:hint="eastAsia"/>
          <w:color w:val="000000" w:themeColor="text1"/>
          <w:spacing w:val="-2"/>
          <w:sz w:val="24"/>
        </w:rPr>
        <w:t>响应</w:t>
      </w:r>
      <w:r w:rsidRPr="00C45465">
        <w:rPr>
          <w:rFonts w:ascii="宋体" w:hAnsi="宋体" w:cs="宋体"/>
          <w:color w:val="000000" w:themeColor="text1"/>
          <w:spacing w:val="-2"/>
          <w:sz w:val="24"/>
        </w:rPr>
        <w:t>报价的依据</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响应报价应当根据磋商文件中的有关计价要求，并按照下列依据自主报价：</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（1）本磋商文件（包括澄清、补充和修改文件）；</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（2）本章第 1.1.1 项约定的计量计价标准及1.1.3项约定的补充计算规则；</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（3）国家或省级、行业建设主管部门颁发的计价相关规定；</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（4）供应商的企业定额、工程造价数据、市场价格信息及价格变动预期、装备及管理水平、造价资讯等；</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（5）建设工程图纸等设计文件及相关资料；</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（6）供应商的工程实施方案及工期；</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（7）与建设项目相关的标准、规定等技术资料；</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（8）工程特点及交付标准、地勘水文资料、现场踏勘情况；</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（9）其他相关资料见工程量清单专用部分。</w:t>
      </w:r>
    </w:p>
    <w:p w:rsidR="001F5487" w:rsidRPr="00C45465" w:rsidRDefault="001F5487" w:rsidP="001F5487">
      <w:pPr>
        <w:adjustRightInd w:val="0"/>
        <w:snapToGrid w:val="0"/>
        <w:spacing w:beforeLines="50" w:before="120" w:afterLines="50" w:after="120"/>
        <w:jc w:val="left"/>
        <w:outlineLvl w:val="4"/>
        <w:rPr>
          <w:rFonts w:ascii="宋体" w:hAnsi="宋体" w:cs="宋体"/>
          <w:color w:val="000000" w:themeColor="text1"/>
          <w:sz w:val="24"/>
        </w:rPr>
      </w:pPr>
      <w:bookmarkStart w:id="905" w:name="bookmark323"/>
      <w:bookmarkEnd w:id="905"/>
      <w:r w:rsidRPr="00C45465">
        <w:rPr>
          <w:rFonts w:ascii="宋体" w:hAnsi="宋体" w:cs="宋体"/>
          <w:color w:val="000000" w:themeColor="text1"/>
          <w:spacing w:val="-1"/>
          <w:sz w:val="24"/>
        </w:rPr>
        <w:t xml:space="preserve">2.2  </w:t>
      </w:r>
      <w:r w:rsidRPr="00C45465">
        <w:rPr>
          <w:rFonts w:ascii="宋体" w:hAnsi="宋体" w:cs="宋体" w:hint="eastAsia"/>
          <w:color w:val="000000" w:themeColor="text1"/>
          <w:spacing w:val="-1"/>
          <w:sz w:val="24"/>
        </w:rPr>
        <w:t>响应</w:t>
      </w:r>
      <w:r w:rsidRPr="00C45465">
        <w:rPr>
          <w:rFonts w:ascii="宋体" w:hAnsi="宋体" w:cs="宋体"/>
          <w:color w:val="000000" w:themeColor="text1"/>
          <w:spacing w:val="-1"/>
          <w:sz w:val="24"/>
        </w:rPr>
        <w:t>报价的一般规定</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2.2.1工程量清单中的每一项目须填入单价或价格，且只允许有一个报价。</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2.2.2工程量清单中的单价或金额，应包括所需人工费、材料费、施工机械使用费和企业管理费、利润，以及一定范围内的风险费用。所谓“一定范围内的风险”是指合同约定的风险。</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2.2.3已标价工程量清单中供应商没有填入单价或价格的项目，其费用视为已分摊在工程量清单中其他已标价的相关项目的单价或价格之中。</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2.2.4“工程项目清单汇总表”中的</w:t>
      </w:r>
      <w:proofErr w:type="gramStart"/>
      <w:r w:rsidRPr="00C45465">
        <w:rPr>
          <w:rFonts w:ascii="宋体" w:hAnsi="宋体" w:cs="宋体" w:hint="eastAsia"/>
          <w:color w:val="000000" w:themeColor="text1"/>
          <w:spacing w:val="9"/>
          <w:sz w:val="24"/>
        </w:rPr>
        <w:t>响应总</w:t>
      </w:r>
      <w:proofErr w:type="gramEnd"/>
      <w:r w:rsidRPr="00C45465">
        <w:rPr>
          <w:rFonts w:ascii="宋体" w:hAnsi="宋体" w:cs="宋体" w:hint="eastAsia"/>
          <w:color w:val="000000" w:themeColor="text1"/>
          <w:spacing w:val="9"/>
          <w:sz w:val="24"/>
        </w:rPr>
        <w:t>报价由分部分项工程费、措施项目费、其他项目费和增值税组成，并且“工程项目清单汇总表”中的</w:t>
      </w:r>
      <w:proofErr w:type="gramStart"/>
      <w:r w:rsidRPr="00C45465">
        <w:rPr>
          <w:rFonts w:ascii="宋体" w:hAnsi="宋体" w:cs="宋体" w:hint="eastAsia"/>
          <w:color w:val="000000" w:themeColor="text1"/>
          <w:spacing w:val="9"/>
          <w:sz w:val="24"/>
        </w:rPr>
        <w:t>响应总</w:t>
      </w:r>
      <w:proofErr w:type="gramEnd"/>
      <w:r w:rsidRPr="00C45465">
        <w:rPr>
          <w:rFonts w:ascii="宋体" w:hAnsi="宋体" w:cs="宋体" w:hint="eastAsia"/>
          <w:color w:val="000000" w:themeColor="text1"/>
          <w:spacing w:val="9"/>
          <w:sz w:val="24"/>
        </w:rPr>
        <w:t>报价应当与构成已标价工程量清单的分部分项工程费、措施项目费、其他项目费、增值税的合计金额一致。</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lastRenderedPageBreak/>
        <w:t>2.2.5采用增值税一般计税方法时，工程量清单计价表中的人工费、材料费、机械费、企业管理费、利润均以不包含增值税（进项税额）的价格计算。采用增值税简易计税方法时，表中人工费、材料费、机械费、企业管理费、利润均以包含增值税（进项税额）的价格计算。</w:t>
      </w:r>
    </w:p>
    <w:p w:rsidR="001F5487" w:rsidRPr="00C45465"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06" w:name="bookmark324"/>
      <w:bookmarkEnd w:id="906"/>
      <w:r w:rsidRPr="00C45465">
        <w:rPr>
          <w:rFonts w:ascii="宋体" w:hAnsi="宋体" w:cs="宋体"/>
          <w:color w:val="000000" w:themeColor="text1"/>
          <w:spacing w:val="-1"/>
          <w:sz w:val="24"/>
        </w:rPr>
        <w:t>2.3分部分项工程项目（含以单价计价的措施项目）报价</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2.3.1分部分项工程清单项目计价应依据计量计价标准中关于综合单价的组成内容确定报价。</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2.3.2如果分部分项工程项目清单中涉及“材料暂估单价表”中列出的材料，则按照本章第3.2.2项的报价原则计入分部分项工程项目清单相应项目的综合单价中。</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2.3.3如果分部分项工程项目清单中涉及“发包人提供的材料一览表”（见第四章“合同条款专用部分”附件四）中列出的材料，则该类材料供应至现场指定位置的采购供应价本身（含有效损耗）不计入响应报价，但应将该类材料的安装、安装所需要的辅助材料、安装损耗（不含有效损耗）以及其他必要的辅助工作及其对应的企业管理费及利润计入分部分项工程项目清单相应项目的综合单价，并在其他项目清单报价中计取与合同约定服务内容相对应的总承包服务费。</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2.3.4“分部分项工程项目清单计价表”所列各项目的综合单价组成中，各项目的人工、材料和机械台班消耗量由</w:t>
      </w:r>
      <w:proofErr w:type="gramStart"/>
      <w:r w:rsidRPr="00C45465">
        <w:rPr>
          <w:rFonts w:ascii="宋体" w:hAnsi="宋体" w:cs="宋体" w:hint="eastAsia"/>
          <w:color w:val="000000" w:themeColor="text1"/>
          <w:spacing w:val="9"/>
          <w:sz w:val="24"/>
        </w:rPr>
        <w:t>供应商照其</w:t>
      </w:r>
      <w:proofErr w:type="gramEnd"/>
      <w:r w:rsidRPr="00C45465">
        <w:rPr>
          <w:rFonts w:ascii="宋体" w:hAnsi="宋体" w:cs="宋体" w:hint="eastAsia"/>
          <w:color w:val="000000" w:themeColor="text1"/>
          <w:spacing w:val="9"/>
          <w:sz w:val="24"/>
        </w:rPr>
        <w:t>自身情况做充分的、竞争性考虑。材料消耗量包括损耗量。</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2.3.5供应商在响应文件中提交并构成合同文件的“主要材料选用表”中所列的材料的价格是指此类材料到达施工现场指定堆放地点的落地价格，即包括采购、包装、运输、装卸、堆放等到达施工现场指定落地或堆放地点之前的全部费用，但不包括落地之后发生的仓储、保管、</w:t>
      </w:r>
      <w:proofErr w:type="gramStart"/>
      <w:r w:rsidRPr="00C45465">
        <w:rPr>
          <w:rFonts w:ascii="宋体" w:hAnsi="宋体" w:cs="宋体" w:hint="eastAsia"/>
          <w:color w:val="000000" w:themeColor="text1"/>
          <w:spacing w:val="9"/>
          <w:sz w:val="24"/>
        </w:rPr>
        <w:t>库损以及</w:t>
      </w:r>
      <w:proofErr w:type="gramEnd"/>
      <w:r w:rsidRPr="00C45465">
        <w:rPr>
          <w:rFonts w:ascii="宋体" w:hAnsi="宋体" w:cs="宋体" w:hint="eastAsia"/>
          <w:color w:val="000000" w:themeColor="text1"/>
          <w:spacing w:val="9"/>
          <w:sz w:val="24"/>
        </w:rPr>
        <w:t>从堆放地点运至安装地点的二次搬运费用。“主要材料选用表”中所列材料的价格应与构成综合单价相应材料的价格一致。落地之后发生的仓储、保管、</w:t>
      </w:r>
      <w:proofErr w:type="gramStart"/>
      <w:r w:rsidRPr="00C45465">
        <w:rPr>
          <w:rFonts w:ascii="宋体" w:hAnsi="宋体" w:cs="宋体" w:hint="eastAsia"/>
          <w:color w:val="000000" w:themeColor="text1"/>
          <w:spacing w:val="9"/>
          <w:sz w:val="24"/>
        </w:rPr>
        <w:t>库损以及</w:t>
      </w:r>
      <w:proofErr w:type="gramEnd"/>
      <w:r w:rsidRPr="00C45465">
        <w:rPr>
          <w:rFonts w:ascii="宋体" w:hAnsi="宋体" w:cs="宋体" w:hint="eastAsia"/>
          <w:color w:val="000000" w:themeColor="text1"/>
          <w:spacing w:val="9"/>
          <w:sz w:val="24"/>
        </w:rPr>
        <w:t>从堆放地点运至安装地点的二次搬运等其他费用均应在响应报价中考虑。</w:t>
      </w:r>
    </w:p>
    <w:p w:rsidR="001F5487" w:rsidRPr="00C45465"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07" w:name="bookmark325"/>
      <w:bookmarkEnd w:id="907"/>
      <w:r w:rsidRPr="00C45465">
        <w:rPr>
          <w:rFonts w:ascii="宋体" w:hAnsi="宋体" w:cs="宋体"/>
          <w:color w:val="000000" w:themeColor="text1"/>
          <w:spacing w:val="-1"/>
          <w:sz w:val="24"/>
        </w:rPr>
        <w:t>2.4 措施项目（不含以单价计价的措施项目）报价</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2.4.1措施项目清单计价应根据供应商的施工组织设计以“项 ”为单位计价。供应商所填报价格应包括除增值税外的全部费用。</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2.4.2安全生产标准化措施费（特别是扬尘治理、建筑垃圾堆放、清运和消纳等综合治理污染而进行环境保护所需费用的投入）应依据施工措施、市场价格及国家、省级或行业建设主管部门的规定进行报价，不得作为让利因素。安全生产标准化措施费的具体要求见工程量清单专用部分。</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2.4.3采购人提供的措施项目清单计价表中所列项目仅指采购人根据本工程实际情况和相关部门的有关规定编制的常规措施项目，供应商在报价时应充分、全面地阅读和理解相关内容和约定，包括第五章“技术标准和要求”的相关约定，详实了解工程场地及其周围环境，充分考虑工程特点及拟定的施工方案和施工组织设计，对采购人给出的措施项目</w:t>
      </w:r>
      <w:r w:rsidRPr="00C45465">
        <w:rPr>
          <w:rFonts w:ascii="宋体" w:hAnsi="宋体" w:cs="宋体"/>
          <w:color w:val="000000" w:themeColor="text1"/>
          <w:spacing w:val="9"/>
          <w:sz w:val="24"/>
        </w:rPr>
        <w:t>清单的内容进行细化或增补。承包人对措施项目清单的完整性及准确性负责。</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2.4.4“措施项目清单计价表”中所填写的报价金额，应全面</w:t>
      </w:r>
      <w:proofErr w:type="gramStart"/>
      <w:r w:rsidRPr="00C45465">
        <w:rPr>
          <w:rFonts w:ascii="宋体" w:hAnsi="宋体" w:cs="宋体" w:hint="eastAsia"/>
          <w:color w:val="000000" w:themeColor="text1"/>
          <w:spacing w:val="9"/>
          <w:sz w:val="24"/>
        </w:rPr>
        <w:t>涵盖磋商</w:t>
      </w:r>
      <w:proofErr w:type="gramEnd"/>
      <w:r w:rsidRPr="00C45465">
        <w:rPr>
          <w:rFonts w:ascii="宋体" w:hAnsi="宋体" w:cs="宋体" w:hint="eastAsia"/>
          <w:color w:val="000000" w:themeColor="text1"/>
          <w:spacing w:val="9"/>
          <w:sz w:val="24"/>
        </w:rPr>
        <w:t>文件约定的供应</w:t>
      </w:r>
      <w:proofErr w:type="gramStart"/>
      <w:r w:rsidRPr="00C45465">
        <w:rPr>
          <w:rFonts w:ascii="宋体" w:hAnsi="宋体" w:cs="宋体" w:hint="eastAsia"/>
          <w:color w:val="000000" w:themeColor="text1"/>
          <w:spacing w:val="9"/>
          <w:sz w:val="24"/>
        </w:rPr>
        <w:t>商成交</w:t>
      </w:r>
      <w:proofErr w:type="gramEnd"/>
      <w:r w:rsidRPr="00C45465">
        <w:rPr>
          <w:rFonts w:ascii="宋体" w:hAnsi="宋体" w:cs="宋体" w:hint="eastAsia"/>
          <w:color w:val="000000" w:themeColor="text1"/>
          <w:spacing w:val="9"/>
          <w:sz w:val="24"/>
        </w:rPr>
        <w:t>后施工、竣工、交付本工程并在缺陷责任期和保修期内维修其任何缺陷所需要履行的责任和义务的全部费用。</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2.4.5对于“措施项目清单计价表”中所填写的报价金额，应按照“措施项目清单价格组成分析表”对措施项目报价的组成进行详细的列项和分析。</w:t>
      </w:r>
    </w:p>
    <w:p w:rsidR="001F5487" w:rsidRPr="00C45465"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08" w:name="bookmark326"/>
      <w:bookmarkEnd w:id="908"/>
      <w:r w:rsidRPr="00C45465">
        <w:rPr>
          <w:rFonts w:ascii="宋体" w:hAnsi="宋体" w:cs="宋体"/>
          <w:color w:val="000000" w:themeColor="text1"/>
          <w:spacing w:val="-1"/>
          <w:sz w:val="24"/>
        </w:rPr>
        <w:lastRenderedPageBreak/>
        <w:t>2.5  其他项目清单报价</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2.5.1暂列金额按“暂列金额明细表”中列出的不含税金额进行报价，此处的暂列金额是采购人在磋商文件中统</w:t>
      </w:r>
      <w:proofErr w:type="gramStart"/>
      <w:r w:rsidRPr="00C45465">
        <w:rPr>
          <w:rFonts w:ascii="宋体" w:hAnsi="宋体" w:cs="宋体" w:hint="eastAsia"/>
          <w:color w:val="000000" w:themeColor="text1"/>
          <w:spacing w:val="9"/>
          <w:sz w:val="24"/>
        </w:rPr>
        <w:t>一</w:t>
      </w:r>
      <w:proofErr w:type="gramEnd"/>
      <w:r w:rsidRPr="00C45465">
        <w:rPr>
          <w:rFonts w:ascii="宋体" w:hAnsi="宋体" w:cs="宋体" w:hint="eastAsia"/>
          <w:color w:val="000000" w:themeColor="text1"/>
          <w:spacing w:val="9"/>
          <w:sz w:val="24"/>
        </w:rPr>
        <w:t>给定的，并不包括本章第2.5.3项的计日工金额。</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2.5.2专业工程暂估价直接按“专业工程暂估价表”中列出的含税金额和本节第3.2.3 项的报价原则计入其他项目清单报价。</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2.5.3计日工按“计日工表”中列出的项目和估算数量， 自主确定综合单价并计算计日工金额。计日工综合单价均不包括增值税，其中：</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（1）劳务单价应当包括工人工资、交通费用、各种补贴、劳动安全保护、社保费用、手提手动和电动工器具、施工场地内已经搭设的脚手架、水电和低值易耗品费用、企业管理费、利润；</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（2）材料价格包括材料运到现场的价格以及现场搬运、仓储、二次搬运、损耗和保险；</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（3）施工机械限于在施工场地（现场）的机械设备，其价格包括租赁或折旧、维修、维护和燃油等消耗品以及操作人员费用，包括承包人企业管理费和利润，但不包括增值税。辅助人员按劳务价格另计。</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2.5.4总承包服务费根据磋商文件中列出的内容和要求，按“总承包服务费计价表”所列格式自主报价。在合同履行过程中，总承包服务费的调整方法见工程量清单专用部分。</w:t>
      </w:r>
    </w:p>
    <w:p w:rsidR="001F5487" w:rsidRPr="00C45465" w:rsidRDefault="001F5487" w:rsidP="001F5487">
      <w:pPr>
        <w:adjustRightInd w:val="0"/>
        <w:snapToGrid w:val="0"/>
        <w:spacing w:beforeLines="50" w:before="120" w:afterLines="50" w:after="120"/>
        <w:ind w:firstLineChars="100" w:firstLine="232"/>
        <w:jc w:val="left"/>
        <w:outlineLvl w:val="4"/>
        <w:rPr>
          <w:rFonts w:ascii="宋体" w:hAnsi="宋体" w:cs="宋体"/>
          <w:color w:val="000000" w:themeColor="text1"/>
          <w:sz w:val="24"/>
        </w:rPr>
      </w:pPr>
      <w:bookmarkStart w:id="909" w:name="bookmark327"/>
      <w:bookmarkEnd w:id="909"/>
      <w:r w:rsidRPr="00C45465">
        <w:rPr>
          <w:rFonts w:ascii="宋体" w:hAnsi="宋体" w:cs="宋体"/>
          <w:color w:val="000000" w:themeColor="text1"/>
          <w:spacing w:val="-4"/>
          <w:sz w:val="24"/>
        </w:rPr>
        <w:t>2.6增值税</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增值税应根据国家、省级或行业建设主管部门的有关规定计算，并按“增值税计价表”所列格式填报。增值税不得作为竞争性费用。</w:t>
      </w:r>
    </w:p>
    <w:p w:rsidR="001F5487" w:rsidRPr="00C45465"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10" w:name="bookmark328"/>
      <w:bookmarkEnd w:id="910"/>
      <w:r w:rsidRPr="00C45465">
        <w:rPr>
          <w:rFonts w:ascii="宋体" w:hAnsi="宋体" w:cs="宋体"/>
          <w:color w:val="000000" w:themeColor="text1"/>
          <w:spacing w:val="-1"/>
          <w:sz w:val="24"/>
        </w:rPr>
        <w:t xml:space="preserve">2.7 </w:t>
      </w:r>
      <w:r w:rsidRPr="00C45465">
        <w:rPr>
          <w:rFonts w:ascii="宋体" w:hAnsi="宋体" w:cs="宋体" w:hint="eastAsia"/>
          <w:color w:val="000000" w:themeColor="text1"/>
          <w:spacing w:val="-1"/>
          <w:sz w:val="24"/>
        </w:rPr>
        <w:t>响应</w:t>
      </w:r>
      <w:r w:rsidRPr="00C45465">
        <w:rPr>
          <w:rFonts w:ascii="宋体" w:hAnsi="宋体" w:cs="宋体"/>
          <w:color w:val="000000" w:themeColor="text1"/>
          <w:spacing w:val="-1"/>
          <w:sz w:val="24"/>
        </w:rPr>
        <w:t>报价需要说明的问题</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2.7.1除磋商文件有强制性规定以及不可竞争部分以外，响应报价由供应商自主确定，但不得低于其成本。</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2.7.2工程量清单计价所涉及的生产资源（包括各类人工、材料、施工设备、临时设施、临时用水、临时用电等）的报价，应根据自身的信息渠道和采购渠道，分析其市场价格水平并判断其整个施工周期内的变化趋势，同时将爱国卫生、传染病防控、突发事件的管理等费用计入相应报价，以体现供应商自身的管理水平、技术水平和综合实力。</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2.7.3企业管理费应由供应商在保证不低于其成本的基础上做竞争性考虑；利润由供应商根据自身情况和综合实力做竞争性考虑。</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2.7.4农民工工伤保险费已包含在响应报价中，应按北京市人力资源和社会保障</w:t>
      </w:r>
      <w:proofErr w:type="gramStart"/>
      <w:r w:rsidRPr="00C45465">
        <w:rPr>
          <w:rFonts w:ascii="宋体" w:hAnsi="宋体" w:cs="宋体" w:hint="eastAsia"/>
          <w:color w:val="000000" w:themeColor="text1"/>
          <w:spacing w:val="9"/>
          <w:sz w:val="24"/>
        </w:rPr>
        <w:t>局相关</w:t>
      </w:r>
      <w:proofErr w:type="gramEnd"/>
      <w:r w:rsidRPr="00C45465">
        <w:rPr>
          <w:rFonts w:ascii="宋体" w:hAnsi="宋体" w:cs="宋体" w:hint="eastAsia"/>
          <w:color w:val="000000" w:themeColor="text1"/>
          <w:spacing w:val="9"/>
          <w:sz w:val="24"/>
        </w:rPr>
        <w:t>文件计取，并单独列项。</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2.7.5供应商在“费率报价表”中填报的费率应与“分部分项工程项目清单综合单价分析表”中所使用的费率一致，不一致时以“分部分项工程项目清单综合单价分析表”所反映的费率为准，并遵照下列原则：</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针对同一分部分项工程，如果承包人在已标价工程量清单中未使用统一的企业管理费费率、利润费率，在合同履行过程中需要采用合同清单中相应费率组成新增清单项目的综合单价时，将适用相应分部分项工程项目单价中所采用费率的最低值，措施项目亦适用同样原则。</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2.7.6响应报价中应考虑磋商文件中要求供应商承担的风险范围以及相关的费用。</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lastRenderedPageBreak/>
        <w:t>2.7.7</w:t>
      </w:r>
      <w:proofErr w:type="gramStart"/>
      <w:r w:rsidRPr="00C45465">
        <w:rPr>
          <w:rFonts w:ascii="宋体" w:hAnsi="宋体" w:cs="宋体" w:hint="eastAsia"/>
          <w:color w:val="000000" w:themeColor="text1"/>
          <w:spacing w:val="9"/>
          <w:sz w:val="24"/>
        </w:rPr>
        <w:t>响应总</w:t>
      </w:r>
      <w:proofErr w:type="gramEnd"/>
      <w:r w:rsidRPr="00C45465">
        <w:rPr>
          <w:rFonts w:ascii="宋体" w:hAnsi="宋体" w:cs="宋体" w:hint="eastAsia"/>
          <w:color w:val="000000" w:themeColor="text1"/>
          <w:spacing w:val="9"/>
          <w:sz w:val="24"/>
        </w:rPr>
        <w:t>报价为供应商在响应文件中提出的各项支付金额的总和，为实施、完成工程并修补缺陷以及</w:t>
      </w:r>
      <w:proofErr w:type="gramStart"/>
      <w:r w:rsidRPr="00C45465">
        <w:rPr>
          <w:rFonts w:ascii="宋体" w:hAnsi="宋体" w:cs="宋体" w:hint="eastAsia"/>
          <w:color w:val="000000" w:themeColor="text1"/>
          <w:spacing w:val="9"/>
          <w:sz w:val="24"/>
        </w:rPr>
        <w:t>履行磋商</w:t>
      </w:r>
      <w:proofErr w:type="gramEnd"/>
      <w:r w:rsidRPr="00C45465">
        <w:rPr>
          <w:rFonts w:ascii="宋体" w:hAnsi="宋体" w:cs="宋体" w:hint="eastAsia"/>
          <w:color w:val="000000" w:themeColor="text1"/>
          <w:spacing w:val="9"/>
          <w:sz w:val="24"/>
        </w:rPr>
        <w:t>文件中约定的风险范围内的所有责任和义务所发生的全部费用。</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2.7.8有关响应报价的其他说明见工程量清单专用部分。</w:t>
      </w:r>
    </w:p>
    <w:p w:rsidR="001F5487" w:rsidRPr="00C45465" w:rsidRDefault="001F5487" w:rsidP="001F5487">
      <w:pPr>
        <w:adjustRightInd w:val="0"/>
        <w:snapToGrid w:val="0"/>
        <w:spacing w:beforeLines="50" w:before="120" w:afterLines="50" w:after="120" w:line="360" w:lineRule="auto"/>
        <w:ind w:firstLineChars="200" w:firstLine="482"/>
        <w:jc w:val="left"/>
        <w:outlineLvl w:val="3"/>
        <w:rPr>
          <w:color w:val="000000" w:themeColor="text1"/>
        </w:rPr>
      </w:pPr>
      <w:bookmarkStart w:id="911" w:name="bookmark330"/>
      <w:bookmarkStart w:id="912" w:name="bookmark329"/>
      <w:bookmarkEnd w:id="911"/>
      <w:bookmarkEnd w:id="912"/>
      <w:r w:rsidRPr="00C45465">
        <w:rPr>
          <w:rFonts w:hint="eastAsia"/>
          <w:b/>
          <w:color w:val="000000" w:themeColor="text1"/>
          <w:sz w:val="24"/>
        </w:rPr>
        <w:t>3.</w:t>
      </w:r>
      <w:r w:rsidRPr="00C45465">
        <w:rPr>
          <w:rFonts w:hint="eastAsia"/>
          <w:b/>
          <w:color w:val="000000" w:themeColor="text1"/>
          <w:sz w:val="24"/>
        </w:rPr>
        <w:t>其他说明</w:t>
      </w:r>
    </w:p>
    <w:p w:rsidR="001F5487" w:rsidRPr="00C45465"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13" w:name="bookmark388"/>
      <w:bookmarkEnd w:id="913"/>
      <w:r w:rsidRPr="00C45465">
        <w:rPr>
          <w:rFonts w:ascii="宋体" w:hAnsi="宋体" w:cs="宋体"/>
          <w:color w:val="000000" w:themeColor="text1"/>
          <w:spacing w:val="-1"/>
          <w:sz w:val="24"/>
        </w:rPr>
        <w:t>3.1  工程量清单差异调整（适用于单价合同）</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3.1.1合同清单（含已标价工程量清单） 中的工作内容分类、项目列项、特征描述以及“分部分项工程项目清单计价表”中附带的工程量都不应理解为是对承包范围以及合同工作内容的唯一的、最终的或全部的定义。</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3.1.2供应商应对工程量清单进行认真细致的复核。这种复核包括对采购人提供的工程量清单中的项目编码、项目名称、项目特征描述、计量单位、工程量的准确性以及可能存在的任何书写、打印错误进行检查和复核，特别是对“分部分项工程项目清单计价表”中每个工作项目的工程量进行重新计算和校核，对“措施项目清单计价表”中列项进行校核。如果供应商经过检查和复核以后认为工程量清单存在差异，特别是“措施项目清单计价表” 中存在可能对造价产生重大影响的漏项，则供应商应将此类差异的详细情况连同</w:t>
      </w:r>
      <w:proofErr w:type="gramStart"/>
      <w:r w:rsidRPr="00C45465">
        <w:rPr>
          <w:rFonts w:ascii="宋体" w:hAnsi="宋体" w:cs="宋体" w:hint="eastAsia"/>
          <w:color w:val="000000" w:themeColor="text1"/>
          <w:spacing w:val="9"/>
          <w:sz w:val="24"/>
        </w:rPr>
        <w:t>按供应</w:t>
      </w:r>
      <w:proofErr w:type="gramEnd"/>
      <w:r w:rsidRPr="00C45465">
        <w:rPr>
          <w:rFonts w:ascii="宋体" w:hAnsi="宋体" w:cs="宋体" w:hint="eastAsia"/>
          <w:color w:val="000000" w:themeColor="text1"/>
          <w:spacing w:val="9"/>
          <w:sz w:val="24"/>
        </w:rPr>
        <w:t>商须知规定提交的要求采购人澄清的其他问题一起提交给采购人，采购人在核实差异后将根据实际情况决定是否颁发工程量清单的补充和（或）修改文件。</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3.1.3如果采购人在检查供应商根据上文第3.1.2项提交的工程量清单差异问题后认为没有必要对工程量清单进行补充和（或）修改，或者采购人根据上文第3.1.2项对工程量清单进行了补充和（或）修改，但供应商认为工程量清单依然存在差异，则此类差异不再提交采购人答疑和修正，而是直接按工程量清单（包括采购人可能的补充和（或）修改）进行响应报价。供应商在按照工程量清单进行报价时，除按照本章第2.4.3项要求对采购人提供的措施项目清单的内容进行细化或增补外，不得改变（包括对工程量清单项目的项目编码、项目名称、项目特征描述、计量单位以及工程量的任何修改、增加或减少）采购人提供的分部分项工程项目清单和其他项目清单。即使按照图纸和采购范围的约定并不存在的项目，只要在采购人提供的分部分项工程量清单中已经列明，供应商都需要对其报价，并纳入</w:t>
      </w:r>
      <w:proofErr w:type="gramStart"/>
      <w:r w:rsidRPr="00C45465">
        <w:rPr>
          <w:rFonts w:ascii="宋体" w:hAnsi="宋体" w:cs="宋体" w:hint="eastAsia"/>
          <w:color w:val="000000" w:themeColor="text1"/>
          <w:spacing w:val="9"/>
          <w:sz w:val="24"/>
        </w:rPr>
        <w:t>响应总</w:t>
      </w:r>
      <w:proofErr w:type="gramEnd"/>
      <w:r w:rsidRPr="00C45465">
        <w:rPr>
          <w:rFonts w:ascii="宋体" w:hAnsi="宋体" w:cs="宋体" w:hint="eastAsia"/>
          <w:color w:val="000000" w:themeColor="text1"/>
          <w:spacing w:val="9"/>
          <w:sz w:val="24"/>
        </w:rPr>
        <w:t>报价的计算。</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3.1.4合同履行阶段，发包人和承包人依据签约图纸及签约规范对分部分项工程清单项目及其工程量进行计量，计量结果与已标价工程量清单的清单项目及其工程量的差异为工程量清单缺陷。工程量清单缺陷按照合同条款第1.13款约定，对合同价格进行调整。</w:t>
      </w:r>
    </w:p>
    <w:p w:rsidR="001F5487" w:rsidRPr="00C45465"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14" w:name="bookmark331"/>
      <w:bookmarkEnd w:id="914"/>
      <w:r w:rsidRPr="00C45465">
        <w:rPr>
          <w:rFonts w:ascii="宋体" w:hAnsi="宋体" w:cs="宋体"/>
          <w:color w:val="000000" w:themeColor="text1"/>
          <w:spacing w:val="-1"/>
          <w:sz w:val="24"/>
        </w:rPr>
        <w:t>3.1工程量清单差异调整（适用于总价合同）</w:t>
      </w:r>
    </w:p>
    <w:p w:rsidR="001F5487" w:rsidRPr="00C45465" w:rsidRDefault="001F5487" w:rsidP="001F5487">
      <w:pPr>
        <w:adjustRightInd w:val="0"/>
        <w:snapToGrid w:val="0"/>
        <w:ind w:firstLineChars="200" w:firstLine="480"/>
        <w:jc w:val="left"/>
        <w:rPr>
          <w:rFonts w:ascii="宋体" w:hAnsi="宋体" w:cs="宋体"/>
          <w:color w:val="000000" w:themeColor="text1"/>
          <w:spacing w:val="9"/>
          <w:sz w:val="24"/>
        </w:rPr>
      </w:pPr>
      <w:r w:rsidRPr="00C45465">
        <w:rPr>
          <w:rFonts w:ascii="宋体" w:hAnsi="宋体" w:cs="宋体"/>
          <w:color w:val="000000" w:themeColor="text1"/>
          <w:sz w:val="24"/>
        </w:rPr>
        <w:t>3</w:t>
      </w:r>
      <w:r w:rsidRPr="00C45465">
        <w:rPr>
          <w:rFonts w:ascii="宋体" w:hAnsi="宋体" w:cs="宋体" w:hint="eastAsia"/>
          <w:color w:val="000000" w:themeColor="text1"/>
          <w:spacing w:val="9"/>
          <w:sz w:val="24"/>
        </w:rPr>
        <w:t>.1.1合同清单（含已标价工程量清单） 中的工作内容分类、项目列项、特征描述以及“分部分项工程项目清单计价表”中附带的工程量都不应理解为是对承包范围以及合同工作内容的唯一的、最终的或全部的定义。</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3.1.2供应商应对工程量清单进行认真细致的复核。这种复核包括对采购人提供的工程量清单中的项目编码、项目名称、项目特征描述、计量单位、工程量的准确性以及可能存在的任何书写、打印错误进行检查和复核，特别是对“分部分项工程项目清单计价表”中每个工作项目的工程量进行重新计算和校核，对“措施项目清单计价表”中列项进行校核。如果供应商经过检查和复核以后认为工程量清单存在差异，则供应商应将此类差异的详细情况，连同</w:t>
      </w:r>
      <w:proofErr w:type="gramStart"/>
      <w:r w:rsidRPr="00C45465">
        <w:rPr>
          <w:rFonts w:ascii="宋体" w:hAnsi="宋体" w:cs="宋体" w:hint="eastAsia"/>
          <w:color w:val="000000" w:themeColor="text1"/>
          <w:spacing w:val="9"/>
          <w:sz w:val="24"/>
        </w:rPr>
        <w:t>按供应</w:t>
      </w:r>
      <w:proofErr w:type="gramEnd"/>
      <w:r w:rsidRPr="00C45465">
        <w:rPr>
          <w:rFonts w:ascii="宋体" w:hAnsi="宋体" w:cs="宋体" w:hint="eastAsia"/>
          <w:color w:val="000000" w:themeColor="text1"/>
          <w:spacing w:val="9"/>
          <w:sz w:val="24"/>
        </w:rPr>
        <w:t>商须知规定提</w:t>
      </w:r>
      <w:r w:rsidRPr="00C45465">
        <w:rPr>
          <w:rFonts w:ascii="宋体" w:hAnsi="宋体" w:cs="宋体" w:hint="eastAsia"/>
          <w:color w:val="000000" w:themeColor="text1"/>
          <w:spacing w:val="9"/>
          <w:sz w:val="24"/>
        </w:rPr>
        <w:lastRenderedPageBreak/>
        <w:t>交的要求采购人澄清的其他问题一起提交给采购人，采购人在核实差异后将根据实际情况决定是否颁发工程量清单的补充和（或）修改文件。</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3.1.3如果采购人在检查供应商根据上文第3.1.2项提交的工程量清单差异问题后认为没有必要对工程量清单进行补充和（或）修改，或采购人根据上文第3.1.2 项对工程量清单进行补充和（或）修改，但供应商认为工程量清单依然存在差异，则此类差异不再提交采购人答疑和修正，而是：</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1）直接按工程量清单（包括采购人可能的补充和（或）修改）进行报价。供应商在按照工程量清单进行报价时，除按照本章第2.4.3项要求对采购人提供的措施项目清单的内容进行细化或增补外，不得改变（包括对工程量清单项目的项目编码、项目名称、项目特征描述、计量单位以及工程量的任何修改、增加或减少）采购人提供的分部分项工程项目清单和其他项目清单。即使按照图纸和采购范围的约定并不存在的项目，只要在采购人提供的分部分项工程量清单中已经列明，供应商都需要对其报价，并纳入</w:t>
      </w:r>
      <w:proofErr w:type="gramStart"/>
      <w:r w:rsidRPr="00C45465">
        <w:rPr>
          <w:rFonts w:ascii="宋体" w:hAnsi="宋体" w:cs="宋体" w:hint="eastAsia"/>
          <w:color w:val="000000" w:themeColor="text1"/>
          <w:spacing w:val="9"/>
          <w:sz w:val="24"/>
        </w:rPr>
        <w:t>响应总</w:t>
      </w:r>
      <w:proofErr w:type="gramEnd"/>
      <w:r w:rsidRPr="00C45465">
        <w:rPr>
          <w:rFonts w:ascii="宋体" w:hAnsi="宋体" w:cs="宋体" w:hint="eastAsia"/>
          <w:color w:val="000000" w:themeColor="text1"/>
          <w:spacing w:val="9"/>
          <w:sz w:val="24"/>
        </w:rPr>
        <w:t>报价的计算。</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（2）供应商在“分部分项工程项目清单差异计价表”中分单位工程填报其认为依然存在的差异，并将差异金额汇总至对应的单位工程分部分项工程项目金额中，并纳入</w:t>
      </w:r>
      <w:proofErr w:type="gramStart"/>
      <w:r w:rsidRPr="00C45465">
        <w:rPr>
          <w:rFonts w:ascii="宋体" w:hAnsi="宋体" w:cs="宋体" w:hint="eastAsia"/>
          <w:color w:val="000000" w:themeColor="text1"/>
          <w:spacing w:val="9"/>
          <w:sz w:val="24"/>
        </w:rPr>
        <w:t>响应总</w:t>
      </w:r>
      <w:proofErr w:type="gramEnd"/>
      <w:r w:rsidRPr="00C45465">
        <w:rPr>
          <w:rFonts w:ascii="宋体" w:hAnsi="宋体" w:cs="宋体" w:hint="eastAsia"/>
          <w:color w:val="000000" w:themeColor="text1"/>
          <w:spacing w:val="9"/>
          <w:sz w:val="24"/>
        </w:rPr>
        <w:t>报价的计算。“分部分项工程项目清单差异计价表”中的项目应同时填报其综合单价分析表。</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（3）供应商在“分部分项工程项目清单差异计价表”和“分部分项工程项目清单计价表”中填报的相同清单项目的综合单价应保持一致。</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3.1.4已标价工程量清单的准确性和完整性由供应商负责，合同价格及合同工期不因合同清单缺陷而调整。工程量清单中说明以暂定数量单价计价的分部分项工程清单项目按照合同条款第1.13款约定，对合同价格进行调整。</w:t>
      </w:r>
    </w:p>
    <w:p w:rsidR="001F5487" w:rsidRPr="00C45465" w:rsidRDefault="001F5487" w:rsidP="001F5487">
      <w:pPr>
        <w:adjustRightInd w:val="0"/>
        <w:snapToGrid w:val="0"/>
        <w:spacing w:beforeLines="50" w:before="120" w:afterLines="50" w:after="120"/>
        <w:ind w:firstLineChars="100" w:firstLine="236"/>
        <w:jc w:val="left"/>
        <w:outlineLvl w:val="4"/>
        <w:rPr>
          <w:rFonts w:ascii="宋体" w:hAnsi="宋体" w:cs="宋体"/>
          <w:color w:val="000000" w:themeColor="text1"/>
          <w:sz w:val="24"/>
        </w:rPr>
      </w:pPr>
      <w:bookmarkStart w:id="915" w:name="bookmark332"/>
      <w:bookmarkEnd w:id="915"/>
      <w:r w:rsidRPr="00C45465">
        <w:rPr>
          <w:rFonts w:ascii="宋体" w:hAnsi="宋体" w:cs="宋体"/>
          <w:color w:val="000000" w:themeColor="text1"/>
          <w:spacing w:val="-2"/>
          <w:sz w:val="24"/>
        </w:rPr>
        <w:t>3.2  暂列金额和暂估价</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3.2.1“暂列金额明细表”中所列暂列金额（不包括计日工金额）中已经包含与其对应的企业管理费、利润和增值税。供应商应按本磋商文件规定，将此类暂列金额（不含税）直接纳入其他项目清单的报价中。</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3.2.2“材料暂估单价表”中所列的材料暂估价是此类材料本身运至施工现场内的工地地面价，不包括其本身所对应的企业管理费、利润、增值税以及这些材料的安装、安装所需要的辅助材料、安装损耗、驻厂监造以及发生在现场内的验收、存储、保管、开箱、二次倒运、从存放地点运至安装地点以及其他任何必要的辅助工作（以下简称“暂估价材料的安装及辅助工作”）所发生的费用及其对应的企业管理费、利润和增值税。除应按本磋商文件规定将此类暂估价本身纳入分部分项工程量清单相应项目的综合单价以外，供应商还应将上述材料的安装及辅助工作所发生的费用以及与此类费用有关的企业管理费和利润包含在分部分项工程量清单相应项目的综合单价中，并计取相应的增值税。（适用于增值税一般计税方法）</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3.2.2 “材料暂估单价表”中所列的材料暂估价是此类材料本身运至施工现场内的工地地面价，不包括其本身所对应的企业管理费、利润以及这些材料的安装、安装所需要的辅助材料、安装损耗、驻厂监造以及发生在现场内的验收、存储、保管、开箱、二次倒运、从存放地点运至安装地点以及其他任何必要的辅助工作（以下简称“暂估价材料的安装及辅助工作”）所发生的费用及其对应的企业管理费、利润和增值税。除应按本磋商文件规定将此类暂估价本身纳入分部分项工程量清单相应项目的综合单价以外，供应商还应将上述材料的安装及辅助工作所发生的费用以及与此类费用有关的企业管理费和利润包含在分部分项工程量清单相应项目的综合单价中，并计取相应的增值税。（适用于增值税简易计税方法）</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lastRenderedPageBreak/>
        <w:t>3.2.3专业工程暂估价表中所列的专业工程暂估价已经包含与其对应的企业管理费、利润和增值税。供应商应按本磋商文件规定将此类暂估价金额（含税）直接纳入其他项目清单的报价中。除按本磋商文件规定将此类暂估价金额（含税）纳入其他项目清单的报价中以外，供应商还需要根据磋商文件规定的内容考虑相应的总承包服务费。</w:t>
      </w:r>
    </w:p>
    <w:p w:rsidR="001F5487" w:rsidRPr="00C45465" w:rsidRDefault="001F5487" w:rsidP="001F5487">
      <w:pPr>
        <w:adjustRightInd w:val="0"/>
        <w:snapToGrid w:val="0"/>
        <w:spacing w:beforeLines="50" w:before="120" w:afterLines="50" w:after="120"/>
        <w:ind w:firstLineChars="100" w:firstLine="236"/>
        <w:jc w:val="left"/>
        <w:outlineLvl w:val="4"/>
        <w:rPr>
          <w:rFonts w:ascii="宋体" w:hAnsi="宋体" w:cs="宋体"/>
          <w:color w:val="000000" w:themeColor="text1"/>
          <w:sz w:val="24"/>
        </w:rPr>
      </w:pPr>
      <w:bookmarkStart w:id="916" w:name="bookmark333"/>
      <w:bookmarkEnd w:id="916"/>
      <w:r w:rsidRPr="00C45465">
        <w:rPr>
          <w:rFonts w:ascii="宋体" w:hAnsi="宋体" w:cs="宋体"/>
          <w:color w:val="000000" w:themeColor="text1"/>
          <w:spacing w:val="-2"/>
          <w:sz w:val="24"/>
        </w:rPr>
        <w:t>3.3需要补充的其他说明</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需要补充的其他说明见工程量清单专用部分。</w:t>
      </w:r>
    </w:p>
    <w:p w:rsidR="001F5487" w:rsidRPr="00C45465"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17" w:name="bookmark334"/>
      <w:bookmarkEnd w:id="917"/>
      <w:r w:rsidRPr="00C45465">
        <w:rPr>
          <w:rFonts w:hint="eastAsia"/>
          <w:b/>
          <w:color w:val="000000" w:themeColor="text1"/>
          <w:sz w:val="24"/>
        </w:rPr>
        <w:t>4.</w:t>
      </w:r>
      <w:r w:rsidRPr="00C45465">
        <w:rPr>
          <w:rFonts w:hint="eastAsia"/>
          <w:b/>
          <w:color w:val="000000" w:themeColor="text1"/>
          <w:sz w:val="24"/>
        </w:rPr>
        <w:t>工程量清单计价表</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采购人应结合本工程特点编制工程量清单，并确保暂列金额明细表、</w:t>
      </w:r>
      <w:proofErr w:type="gramStart"/>
      <w:r w:rsidRPr="00C45465">
        <w:rPr>
          <w:rFonts w:ascii="宋体" w:hAnsi="宋体" w:cs="宋体" w:hint="eastAsia"/>
          <w:color w:val="000000" w:themeColor="text1"/>
          <w:spacing w:val="9"/>
          <w:sz w:val="24"/>
        </w:rPr>
        <w:t>材料暂估单价</w:t>
      </w:r>
      <w:proofErr w:type="gramEnd"/>
      <w:r w:rsidRPr="00C45465">
        <w:rPr>
          <w:rFonts w:ascii="宋体" w:hAnsi="宋体" w:cs="宋体" w:hint="eastAsia"/>
          <w:color w:val="000000" w:themeColor="text1"/>
          <w:spacing w:val="9"/>
          <w:sz w:val="24"/>
        </w:rPr>
        <w:t>表、专业工程暂估价表中所填写内容与工程量清单中所填写内容一致。</w:t>
      </w:r>
    </w:p>
    <w:p w:rsidR="001F5487" w:rsidRPr="00C45465" w:rsidRDefault="001F5487" w:rsidP="001F5487">
      <w:pPr>
        <w:adjustRightInd w:val="0"/>
        <w:snapToGrid w:val="0"/>
        <w:ind w:firstLineChars="200" w:firstLine="516"/>
        <w:jc w:val="left"/>
        <w:rPr>
          <w:rFonts w:ascii="宋体" w:hAnsi="宋体" w:cs="宋体"/>
          <w:color w:val="000000" w:themeColor="text1"/>
          <w:spacing w:val="9"/>
          <w:sz w:val="24"/>
        </w:rPr>
      </w:pPr>
      <w:r w:rsidRPr="00C45465">
        <w:rPr>
          <w:rFonts w:ascii="宋体" w:hAnsi="宋体" w:cs="宋体" w:hint="eastAsia"/>
          <w:color w:val="000000" w:themeColor="text1"/>
          <w:spacing w:val="9"/>
          <w:sz w:val="24"/>
        </w:rPr>
        <w:t>供应商应当使用工程量清单计价表中提供的格式（除工程量清单封面外），填报已标价工程量清单。供应商认为工程量清单计价表格式无法满足工程量清单要求时，可自行补充相应表格。</w:t>
      </w:r>
    </w:p>
    <w:p w:rsidR="001F5487" w:rsidRPr="00C45465" w:rsidRDefault="001F5487" w:rsidP="001F5487">
      <w:pPr>
        <w:adjustRightInd w:val="0"/>
        <w:snapToGrid w:val="0"/>
        <w:spacing w:beforeLines="50" w:before="120" w:afterLines="50" w:after="120" w:line="360" w:lineRule="auto"/>
        <w:ind w:firstLineChars="200" w:firstLine="516"/>
        <w:jc w:val="left"/>
        <w:outlineLvl w:val="3"/>
        <w:rPr>
          <w:b/>
          <w:color w:val="000000" w:themeColor="text1"/>
          <w:sz w:val="24"/>
        </w:rPr>
      </w:pPr>
      <w:r w:rsidRPr="00C45465">
        <w:rPr>
          <w:rFonts w:ascii="宋体" w:hAnsi="宋体" w:cs="宋体" w:hint="eastAsia"/>
          <w:color w:val="000000" w:themeColor="text1"/>
          <w:spacing w:val="9"/>
          <w:sz w:val="24"/>
        </w:rPr>
        <w:t>工程量清单计价表格式见工程量清单专用部分</w:t>
      </w:r>
      <w:bookmarkStart w:id="918" w:name="_Toc486580506"/>
      <w:bookmarkStart w:id="919" w:name="_Toc226047154"/>
      <w:bookmarkStart w:id="920" w:name="_Toc490331763"/>
      <w:bookmarkStart w:id="921" w:name="_Toc483575304"/>
      <w:bookmarkStart w:id="922" w:name="_Toc489280311"/>
      <w:bookmarkStart w:id="923" w:name="_Toc497457013"/>
      <w:bookmarkStart w:id="924" w:name="_Toc480481668"/>
      <w:r w:rsidRPr="00C45465">
        <w:rPr>
          <w:rFonts w:hint="eastAsia"/>
          <w:b/>
          <w:color w:val="000000" w:themeColor="text1"/>
          <w:sz w:val="24"/>
        </w:rPr>
        <w:t>1.</w:t>
      </w:r>
      <w:r w:rsidRPr="00C45465">
        <w:rPr>
          <w:rFonts w:hint="eastAsia"/>
          <w:b/>
          <w:color w:val="000000" w:themeColor="text1"/>
          <w:sz w:val="24"/>
        </w:rPr>
        <w:t>工程量清单说明</w:t>
      </w:r>
      <w:bookmarkEnd w:id="918"/>
      <w:bookmarkEnd w:id="919"/>
      <w:bookmarkEnd w:id="920"/>
      <w:bookmarkEnd w:id="921"/>
      <w:bookmarkEnd w:id="922"/>
      <w:bookmarkEnd w:id="923"/>
      <w:bookmarkEnd w:id="924"/>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25" w:name="_Toc497457014"/>
      <w:bookmarkStart w:id="926" w:name="_Toc226047155"/>
      <w:bookmarkStart w:id="927" w:name="_Toc489280312"/>
      <w:bookmarkStart w:id="928" w:name="_Toc483575305"/>
      <w:bookmarkStart w:id="929" w:name="_Toc486580507"/>
      <w:r w:rsidRPr="00C45465">
        <w:rPr>
          <w:rFonts w:hint="eastAsia"/>
          <w:color w:val="000000" w:themeColor="text1"/>
          <w:sz w:val="24"/>
        </w:rPr>
        <w:t>1.1</w:t>
      </w:r>
      <w:r w:rsidRPr="00C45465">
        <w:rPr>
          <w:rFonts w:hint="eastAsia"/>
          <w:color w:val="000000" w:themeColor="text1"/>
          <w:sz w:val="24"/>
        </w:rPr>
        <w:t>工程量清单编制依据</w:t>
      </w:r>
      <w:bookmarkEnd w:id="925"/>
      <w:bookmarkEnd w:id="926"/>
      <w:bookmarkEnd w:id="927"/>
      <w:bookmarkEnd w:id="928"/>
      <w:bookmarkEnd w:id="929"/>
    </w:p>
    <w:p w:rsidR="001F5487" w:rsidRPr="00C45465" w:rsidRDefault="001F5487" w:rsidP="00BC5A55">
      <w:pPr>
        <w:ind w:firstLineChars="300" w:firstLine="720"/>
        <w:rPr>
          <w:rFonts w:ascii="宋体" w:hAnsi="宋体"/>
          <w:bCs/>
          <w:color w:val="000000" w:themeColor="text1"/>
          <w:sz w:val="24"/>
          <w:u w:val="single"/>
        </w:rPr>
      </w:pPr>
      <w:bookmarkStart w:id="930" w:name="_Toc480481817"/>
      <w:bookmarkStart w:id="931" w:name="_Toc480481669"/>
      <w:r w:rsidRPr="00C45465">
        <w:rPr>
          <w:rFonts w:ascii="宋体" w:hAnsi="宋体"/>
          <w:color w:val="000000" w:themeColor="text1"/>
          <w:sz w:val="24"/>
        </w:rPr>
        <w:t>1.1.1</w:t>
      </w:r>
      <w:r w:rsidRPr="00C45465">
        <w:rPr>
          <w:rFonts w:ascii="宋体" w:hAnsi="宋体" w:cs="Arial" w:hint="eastAsia"/>
          <w:color w:val="000000" w:themeColor="text1"/>
          <w:sz w:val="24"/>
        </w:rPr>
        <w:t>本工程量清单依据的</w:t>
      </w:r>
      <w:bookmarkStart w:id="932" w:name="_Hlk199442739"/>
      <w:bookmarkEnd w:id="930"/>
      <w:bookmarkEnd w:id="931"/>
      <w:r w:rsidRPr="00C45465">
        <w:rPr>
          <w:rFonts w:ascii="宋体" w:hAnsi="宋体" w:cs="Arial" w:hint="eastAsia"/>
          <w:color w:val="000000" w:themeColor="text1"/>
          <w:sz w:val="24"/>
        </w:rPr>
        <w:t>计量计价标准</w:t>
      </w:r>
      <w:bookmarkEnd w:id="932"/>
      <w:r w:rsidRPr="00C45465">
        <w:rPr>
          <w:rFonts w:ascii="宋体" w:hAnsi="宋体" w:cs="Arial" w:hint="eastAsia"/>
          <w:color w:val="000000" w:themeColor="text1"/>
          <w:sz w:val="24"/>
        </w:rPr>
        <w:t>：</w:t>
      </w:r>
      <w:r w:rsidRPr="00C45465">
        <w:rPr>
          <w:rFonts w:ascii="宋体" w:hAnsi="宋体"/>
          <w:bCs/>
          <w:color w:val="000000" w:themeColor="text1"/>
          <w:sz w:val="24"/>
          <w:u w:val="single"/>
        </w:rPr>
        <w:t xml:space="preserve"> </w:t>
      </w:r>
      <w:r w:rsidR="00CB60A6" w:rsidRPr="00C45465">
        <w:rPr>
          <w:rFonts w:ascii="宋体" w:hAnsi="宋体" w:hint="eastAsia"/>
          <w:bCs/>
          <w:color w:val="000000" w:themeColor="text1"/>
          <w:sz w:val="24"/>
          <w:u w:val="single"/>
        </w:rPr>
        <w:t>房屋修缮</w:t>
      </w:r>
      <w:proofErr w:type="gramStart"/>
      <w:r w:rsidR="00CB60A6" w:rsidRPr="00C45465">
        <w:rPr>
          <w:rFonts w:ascii="宋体" w:hAnsi="宋体" w:hint="eastAsia"/>
          <w:bCs/>
          <w:color w:val="000000" w:themeColor="text1"/>
          <w:sz w:val="24"/>
          <w:u w:val="single"/>
        </w:rPr>
        <w:t>工程工程</w:t>
      </w:r>
      <w:proofErr w:type="gramEnd"/>
      <w:r w:rsidR="00CB60A6" w:rsidRPr="00C45465">
        <w:rPr>
          <w:rFonts w:ascii="宋体" w:hAnsi="宋体" w:hint="eastAsia"/>
          <w:bCs/>
          <w:color w:val="000000" w:themeColor="text1"/>
          <w:sz w:val="24"/>
          <w:u w:val="single"/>
        </w:rPr>
        <w:t>量计算标准(2023-北京)和工程量清单项目计量标准(2024-北京)</w:t>
      </w:r>
      <w:r w:rsidRPr="00C45465">
        <w:rPr>
          <w:rFonts w:ascii="宋体" w:hAnsi="宋体" w:hint="eastAsia"/>
          <w:color w:val="000000" w:themeColor="text1"/>
          <w:sz w:val="24"/>
          <w:u w:val="single"/>
        </w:rPr>
        <w:t xml:space="preserve"> </w:t>
      </w:r>
      <w:r w:rsidRPr="00C45465">
        <w:rPr>
          <w:rFonts w:ascii="宋体" w:hAnsi="宋体"/>
          <w:color w:val="000000" w:themeColor="text1"/>
          <w:sz w:val="24"/>
          <w:u w:val="single"/>
        </w:rPr>
        <w:t xml:space="preserve"> </w:t>
      </w:r>
    </w:p>
    <w:p w:rsidR="001F5487" w:rsidRPr="00C45465" w:rsidRDefault="001F5487" w:rsidP="001F5487">
      <w:pPr>
        <w:ind w:firstLineChars="300" w:firstLine="720"/>
        <w:rPr>
          <w:rFonts w:ascii="宋体" w:hAnsi="宋体" w:cs="Arial"/>
          <w:color w:val="000000" w:themeColor="text1"/>
          <w:sz w:val="24"/>
        </w:rPr>
      </w:pPr>
      <w:bookmarkStart w:id="933" w:name="_Toc480481670"/>
      <w:bookmarkStart w:id="934" w:name="_Toc480481818"/>
      <w:r w:rsidRPr="00C45465">
        <w:rPr>
          <w:rFonts w:ascii="宋体" w:hAnsi="宋体"/>
          <w:color w:val="000000" w:themeColor="text1"/>
          <w:sz w:val="24"/>
        </w:rPr>
        <w:t>1.1.3</w:t>
      </w:r>
      <w:r w:rsidRPr="00C45465">
        <w:rPr>
          <w:rFonts w:ascii="宋体" w:hAnsi="宋体" w:cs="Arial" w:hint="eastAsia"/>
          <w:color w:val="000000" w:themeColor="text1"/>
          <w:sz w:val="24"/>
        </w:rPr>
        <w:t>补充项目的项目特征、计量单位、工程量计算规则及工作内容说明</w:t>
      </w:r>
      <w:bookmarkEnd w:id="933"/>
      <w:bookmarkEnd w:id="934"/>
      <w:r w:rsidRPr="00C45465">
        <w:rPr>
          <w:rFonts w:ascii="宋体" w:hAnsi="宋体" w:cs="Arial" w:hint="eastAsia"/>
          <w:color w:val="000000" w:themeColor="text1"/>
          <w:sz w:val="24"/>
        </w:rPr>
        <w:t>：</w:t>
      </w:r>
      <w:r w:rsidRPr="00C45465">
        <w:rPr>
          <w:rFonts w:ascii="宋体" w:hAnsi="宋体"/>
          <w:bCs/>
          <w:color w:val="000000" w:themeColor="text1"/>
          <w:sz w:val="24"/>
          <w:u w:val="single"/>
        </w:rPr>
        <w:t xml:space="preserve">  </w:t>
      </w:r>
      <w:r w:rsidRPr="00C45465">
        <w:rPr>
          <w:rFonts w:ascii="宋体" w:hAnsi="宋体" w:hint="eastAsia"/>
          <w:bCs/>
          <w:color w:val="000000" w:themeColor="text1"/>
          <w:sz w:val="24"/>
          <w:u w:val="single"/>
        </w:rPr>
        <w:t>/</w:t>
      </w:r>
      <w:r w:rsidRPr="00C45465">
        <w:rPr>
          <w:rFonts w:ascii="宋体" w:hAnsi="宋体"/>
          <w:color w:val="000000" w:themeColor="text1"/>
          <w:sz w:val="24"/>
          <w:u w:val="single"/>
        </w:rPr>
        <w:t xml:space="preserve">     </w:t>
      </w:r>
    </w:p>
    <w:p w:rsidR="001F5487" w:rsidRPr="00C45465"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35" w:name="_Toc489280313"/>
      <w:bookmarkStart w:id="936" w:name="_Toc497457015"/>
      <w:bookmarkStart w:id="937" w:name="_Toc480481671"/>
      <w:bookmarkStart w:id="938" w:name="_Toc226047156"/>
      <w:bookmarkStart w:id="939" w:name="_Toc483575306"/>
      <w:bookmarkStart w:id="940" w:name="_Toc486580508"/>
      <w:bookmarkStart w:id="941" w:name="_Toc490331764"/>
      <w:r w:rsidRPr="00C45465">
        <w:rPr>
          <w:rFonts w:hint="eastAsia"/>
          <w:b/>
          <w:color w:val="000000" w:themeColor="text1"/>
          <w:sz w:val="24"/>
        </w:rPr>
        <w:t>2.</w:t>
      </w:r>
      <w:r w:rsidRPr="00C45465">
        <w:rPr>
          <w:rFonts w:hint="eastAsia"/>
          <w:b/>
          <w:color w:val="000000" w:themeColor="text1"/>
          <w:sz w:val="24"/>
        </w:rPr>
        <w:t>响应报价说明</w:t>
      </w:r>
      <w:bookmarkEnd w:id="935"/>
      <w:bookmarkEnd w:id="936"/>
      <w:bookmarkEnd w:id="937"/>
      <w:bookmarkEnd w:id="938"/>
      <w:bookmarkEnd w:id="939"/>
      <w:bookmarkEnd w:id="940"/>
      <w:bookmarkEnd w:id="941"/>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42" w:name="_Toc486580509"/>
      <w:bookmarkStart w:id="943" w:name="_Toc226047157"/>
      <w:bookmarkStart w:id="944" w:name="_Toc489280314"/>
      <w:bookmarkStart w:id="945" w:name="_Toc497457016"/>
      <w:bookmarkStart w:id="946" w:name="_Toc483575307"/>
      <w:r w:rsidRPr="00C45465">
        <w:rPr>
          <w:rFonts w:hint="eastAsia"/>
          <w:color w:val="000000" w:themeColor="text1"/>
          <w:sz w:val="24"/>
        </w:rPr>
        <w:t>2.1</w:t>
      </w:r>
      <w:r w:rsidRPr="00C45465">
        <w:rPr>
          <w:rFonts w:hint="eastAsia"/>
          <w:color w:val="000000" w:themeColor="text1"/>
          <w:sz w:val="24"/>
        </w:rPr>
        <w:t>响应报价的依据</w:t>
      </w:r>
      <w:bookmarkEnd w:id="942"/>
      <w:bookmarkEnd w:id="943"/>
      <w:bookmarkEnd w:id="944"/>
      <w:bookmarkEnd w:id="945"/>
      <w:bookmarkEnd w:id="946"/>
      <w:r w:rsidRPr="00C45465">
        <w:rPr>
          <w:rFonts w:hint="eastAsia"/>
          <w:color w:val="000000" w:themeColor="text1"/>
          <w:sz w:val="24"/>
        </w:rPr>
        <w:t xml:space="preserve">  </w:t>
      </w:r>
    </w:p>
    <w:p w:rsidR="001F5487" w:rsidRPr="00C45465" w:rsidRDefault="001F5487" w:rsidP="001F5487">
      <w:pPr>
        <w:ind w:firstLineChars="300" w:firstLine="720"/>
        <w:rPr>
          <w:rFonts w:ascii="宋体" w:hAnsi="宋体"/>
          <w:color w:val="000000" w:themeColor="text1"/>
          <w:sz w:val="24"/>
        </w:rPr>
      </w:pPr>
      <w:r w:rsidRPr="00C45465">
        <w:rPr>
          <w:rFonts w:ascii="宋体" w:hAnsi="宋体" w:hint="eastAsia"/>
          <w:color w:val="000000" w:themeColor="text1"/>
          <w:sz w:val="24"/>
        </w:rPr>
        <w:t>响应报价应当根据合同约定的有关计价要求，并按照下列依据自主报价：</w:t>
      </w:r>
    </w:p>
    <w:p w:rsidR="001F5487" w:rsidRPr="00C45465" w:rsidRDefault="001F5487" w:rsidP="001F5487">
      <w:pPr>
        <w:ind w:firstLineChars="337" w:firstLine="809"/>
        <w:rPr>
          <w:rFonts w:ascii="宋体" w:hAnsi="宋体"/>
          <w:color w:val="000000" w:themeColor="text1"/>
          <w:sz w:val="24"/>
          <w:u w:val="single"/>
        </w:rPr>
      </w:pPr>
      <w:r w:rsidRPr="00C45465">
        <w:rPr>
          <w:rFonts w:ascii="宋体" w:hAnsi="宋体" w:hint="eastAsia"/>
          <w:color w:val="000000" w:themeColor="text1"/>
          <w:sz w:val="24"/>
        </w:rPr>
        <w:t>（</w:t>
      </w:r>
      <w:r w:rsidRPr="00C45465">
        <w:rPr>
          <w:rFonts w:ascii="宋体" w:hAnsi="宋体"/>
          <w:color w:val="000000" w:themeColor="text1"/>
          <w:sz w:val="24"/>
        </w:rPr>
        <w:t>9</w:t>
      </w:r>
      <w:r w:rsidRPr="00C45465">
        <w:rPr>
          <w:rFonts w:ascii="宋体" w:hAnsi="宋体" w:hint="eastAsia"/>
          <w:color w:val="000000" w:themeColor="text1"/>
          <w:sz w:val="24"/>
        </w:rPr>
        <w:t>）其他相关资料：</w:t>
      </w:r>
      <w:r w:rsidRPr="00C45465">
        <w:rPr>
          <w:rFonts w:ascii="宋体" w:hAnsi="宋体"/>
          <w:color w:val="000000" w:themeColor="text1"/>
          <w:sz w:val="24"/>
          <w:u w:val="single"/>
        </w:rPr>
        <w:t xml:space="preserve">   </w:t>
      </w:r>
      <w:r w:rsidRPr="00C45465">
        <w:rPr>
          <w:rFonts w:ascii="宋体" w:hAnsi="宋体" w:hint="eastAsia"/>
          <w:color w:val="000000" w:themeColor="text1"/>
          <w:sz w:val="24"/>
          <w:u w:val="single"/>
        </w:rPr>
        <w:t>详见清单编制说明</w:t>
      </w:r>
      <w:r w:rsidRPr="00C45465">
        <w:rPr>
          <w:rFonts w:ascii="宋体" w:hAnsi="宋体"/>
          <w:color w:val="000000" w:themeColor="text1"/>
          <w:sz w:val="24"/>
          <w:u w:val="single"/>
        </w:rPr>
        <w:t xml:space="preserve">                      </w:t>
      </w:r>
      <w:r w:rsidRPr="00C45465">
        <w:rPr>
          <w:rFonts w:ascii="宋体" w:hAnsi="宋体" w:hint="eastAsia"/>
          <w:color w:val="000000" w:themeColor="text1"/>
          <w:sz w:val="24"/>
          <w:u w:val="single"/>
        </w:rPr>
        <w:t xml:space="preserve">  </w:t>
      </w:r>
      <w:r w:rsidRPr="00C45465">
        <w:rPr>
          <w:rFonts w:ascii="宋体" w:hAnsi="宋体"/>
          <w:color w:val="000000" w:themeColor="text1"/>
          <w:sz w:val="24"/>
          <w:u w:val="single"/>
        </w:rPr>
        <w:t xml:space="preserve">   </w:t>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47" w:name="_Toc226047158"/>
      <w:bookmarkStart w:id="948" w:name="_Hlk8723856"/>
      <w:r w:rsidRPr="00C45465">
        <w:rPr>
          <w:rFonts w:hint="eastAsia"/>
          <w:color w:val="000000" w:themeColor="text1"/>
          <w:sz w:val="24"/>
        </w:rPr>
        <w:t>2.4</w:t>
      </w:r>
      <w:r w:rsidRPr="00C45465">
        <w:rPr>
          <w:rFonts w:hint="eastAsia"/>
          <w:color w:val="000000" w:themeColor="text1"/>
          <w:sz w:val="24"/>
        </w:rPr>
        <w:t>措施项目报价</w:t>
      </w:r>
      <w:bookmarkEnd w:id="947"/>
    </w:p>
    <w:p w:rsidR="001F5487" w:rsidRPr="00C45465" w:rsidRDefault="001F5487" w:rsidP="001F5487">
      <w:pPr>
        <w:ind w:firstLineChars="300" w:firstLine="720"/>
        <w:rPr>
          <w:rFonts w:ascii="宋体" w:hAnsi="宋体"/>
          <w:color w:val="000000" w:themeColor="text1"/>
          <w:sz w:val="24"/>
          <w:u w:val="single"/>
        </w:rPr>
      </w:pPr>
      <w:r w:rsidRPr="00C45465">
        <w:rPr>
          <w:rFonts w:ascii="宋体" w:hAnsi="宋体"/>
          <w:color w:val="000000" w:themeColor="text1"/>
          <w:sz w:val="24"/>
        </w:rPr>
        <w:t>2.4.2</w:t>
      </w:r>
      <w:bookmarkStart w:id="949" w:name="_Hlk199442760"/>
      <w:r w:rsidRPr="00C45465">
        <w:rPr>
          <w:rFonts w:ascii="宋体" w:hAnsi="宋体" w:hint="eastAsia"/>
          <w:color w:val="000000" w:themeColor="text1"/>
          <w:sz w:val="24"/>
        </w:rPr>
        <w:t>安全生产标准化措施费</w:t>
      </w:r>
      <w:bookmarkEnd w:id="949"/>
      <w:r w:rsidRPr="00C45465">
        <w:rPr>
          <w:rFonts w:ascii="宋体" w:hAnsi="宋体" w:hint="eastAsia"/>
          <w:color w:val="000000" w:themeColor="text1"/>
          <w:sz w:val="24"/>
        </w:rPr>
        <w:t>的具体要求：</w:t>
      </w:r>
      <w:r w:rsidRPr="00C45465">
        <w:rPr>
          <w:rFonts w:ascii="宋体" w:hAnsi="宋体"/>
          <w:color w:val="000000" w:themeColor="text1"/>
          <w:sz w:val="24"/>
          <w:u w:val="single"/>
        </w:rPr>
        <w:t xml:space="preserve">  </w:t>
      </w:r>
      <w:r w:rsidRPr="00C45465">
        <w:rPr>
          <w:rFonts w:ascii="宋体" w:hAnsi="宋体" w:hint="eastAsia"/>
          <w:color w:val="000000" w:themeColor="text1"/>
          <w:sz w:val="24"/>
          <w:u w:val="single"/>
        </w:rPr>
        <w:t>执行《关于印发〈北京市建设工程安全文明施工费管理办法（试行）〉的通知》（京建法﹝2019﹞9号），安全交明施工费费用标准不低于北京市住房和城乡建设委员会印发《关于执行〈建设工程工程量清单计价标准〉及配套工程量计算标准的实施意见》京建发〔2025〕377号规定的“达标”等级。</w:t>
      </w:r>
      <w:r w:rsidRPr="00C45465">
        <w:rPr>
          <w:rFonts w:ascii="宋体" w:hAnsi="宋体"/>
          <w:color w:val="000000" w:themeColor="text1"/>
          <w:sz w:val="24"/>
          <w:u w:val="single"/>
        </w:rPr>
        <w:t xml:space="preserve">      </w:t>
      </w:r>
      <w:r w:rsidRPr="00C45465">
        <w:rPr>
          <w:rFonts w:ascii="宋体" w:hAnsi="宋体" w:hint="eastAsia"/>
          <w:color w:val="000000" w:themeColor="text1"/>
          <w:sz w:val="24"/>
          <w:u w:val="single"/>
        </w:rPr>
        <w:t xml:space="preserve">  </w:t>
      </w:r>
      <w:r w:rsidRPr="00C45465">
        <w:rPr>
          <w:rFonts w:ascii="宋体" w:hAnsi="宋体"/>
          <w:color w:val="000000" w:themeColor="text1"/>
          <w:sz w:val="24"/>
          <w:u w:val="single"/>
        </w:rPr>
        <w:t xml:space="preserve">   </w:t>
      </w:r>
    </w:p>
    <w:p w:rsidR="001F5487" w:rsidRPr="00C45465" w:rsidRDefault="001F5487" w:rsidP="001F5487">
      <w:pPr>
        <w:adjustRightInd w:val="0"/>
        <w:snapToGrid w:val="0"/>
        <w:spacing w:beforeLines="50" w:before="120" w:afterLines="50" w:after="120"/>
        <w:ind w:firstLineChars="100" w:firstLine="240"/>
        <w:jc w:val="left"/>
        <w:outlineLvl w:val="4"/>
        <w:rPr>
          <w:rFonts w:ascii="宋体" w:hAnsi="宋体"/>
          <w:color w:val="000000" w:themeColor="text1"/>
          <w:sz w:val="24"/>
        </w:rPr>
      </w:pPr>
      <w:bookmarkStart w:id="950" w:name="_Toc483575308"/>
      <w:bookmarkStart w:id="951" w:name="_Toc486580510"/>
      <w:bookmarkStart w:id="952" w:name="_Toc497457017"/>
      <w:bookmarkStart w:id="953" w:name="_Toc489280315"/>
      <w:bookmarkStart w:id="954" w:name="_Toc226047159"/>
      <w:bookmarkEnd w:id="948"/>
      <w:r w:rsidRPr="00C45465">
        <w:rPr>
          <w:rFonts w:ascii="宋体" w:hAnsi="宋体" w:hint="eastAsia"/>
          <w:color w:val="000000" w:themeColor="text1"/>
          <w:sz w:val="24"/>
        </w:rPr>
        <w:t>2.5其他项目清单报价</w:t>
      </w:r>
      <w:bookmarkEnd w:id="950"/>
      <w:bookmarkEnd w:id="951"/>
      <w:bookmarkEnd w:id="952"/>
      <w:bookmarkEnd w:id="953"/>
      <w:bookmarkEnd w:id="954"/>
    </w:p>
    <w:p w:rsidR="001F5487" w:rsidRPr="00C45465" w:rsidRDefault="001F5487" w:rsidP="001F5487">
      <w:pPr>
        <w:ind w:firstLineChars="300" w:firstLine="720"/>
        <w:rPr>
          <w:rFonts w:ascii="宋体" w:hAnsi="宋体"/>
          <w:color w:val="000000" w:themeColor="text1"/>
          <w:sz w:val="24"/>
          <w:u w:val="single"/>
        </w:rPr>
      </w:pPr>
      <w:r w:rsidRPr="00C45465">
        <w:rPr>
          <w:rFonts w:ascii="宋体" w:hAnsi="宋体"/>
          <w:color w:val="000000" w:themeColor="text1"/>
          <w:sz w:val="24"/>
        </w:rPr>
        <w:t>2.5.4</w:t>
      </w:r>
      <w:r w:rsidRPr="00C45465">
        <w:rPr>
          <w:rFonts w:ascii="宋体" w:hAnsi="宋体" w:hint="eastAsia"/>
          <w:color w:val="000000" w:themeColor="text1"/>
          <w:sz w:val="24"/>
        </w:rPr>
        <w:t>在合同履行过程中，总承包服务费的调整方法：</w:t>
      </w:r>
      <w:r w:rsidRPr="00C45465">
        <w:rPr>
          <w:rFonts w:ascii="宋体" w:hAnsi="宋体"/>
          <w:color w:val="000000" w:themeColor="text1"/>
          <w:sz w:val="24"/>
          <w:u w:val="single"/>
        </w:rPr>
        <w:t xml:space="preserve">    </w:t>
      </w:r>
      <w:r w:rsidRPr="00C45465">
        <w:rPr>
          <w:rFonts w:ascii="宋体" w:hAnsi="宋体" w:hint="eastAsia"/>
          <w:color w:val="000000" w:themeColor="text1"/>
          <w:sz w:val="24"/>
          <w:u w:val="single"/>
        </w:rPr>
        <w:t>/</w:t>
      </w:r>
      <w:r w:rsidRPr="00C45465">
        <w:rPr>
          <w:rFonts w:ascii="宋体" w:hAnsi="宋体"/>
          <w:color w:val="000000" w:themeColor="text1"/>
          <w:sz w:val="24"/>
          <w:u w:val="single"/>
        </w:rPr>
        <w:t xml:space="preserve">              </w:t>
      </w:r>
      <w:r w:rsidRPr="00C45465">
        <w:rPr>
          <w:rFonts w:ascii="宋体" w:hAnsi="宋体" w:hint="eastAsia"/>
          <w:color w:val="000000" w:themeColor="text1"/>
          <w:sz w:val="24"/>
          <w:u w:val="single"/>
        </w:rPr>
        <w:t xml:space="preserve"> </w:t>
      </w:r>
      <w:r w:rsidRPr="00C45465">
        <w:rPr>
          <w:rFonts w:ascii="宋体" w:hAnsi="宋体"/>
          <w:color w:val="000000" w:themeColor="text1"/>
          <w:sz w:val="24"/>
          <w:u w:val="single"/>
        </w:rPr>
        <w:t xml:space="preserve">   </w:t>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55" w:name="_Toc226047160"/>
      <w:bookmarkStart w:id="956" w:name="_Toc489280316"/>
      <w:bookmarkStart w:id="957" w:name="_Toc483575309"/>
      <w:bookmarkStart w:id="958" w:name="_Toc486580511"/>
      <w:bookmarkStart w:id="959" w:name="_Toc497457018"/>
      <w:r w:rsidRPr="00C45465">
        <w:rPr>
          <w:rFonts w:hint="eastAsia"/>
          <w:color w:val="000000" w:themeColor="text1"/>
          <w:sz w:val="24"/>
        </w:rPr>
        <w:t>2.7</w:t>
      </w:r>
      <w:r w:rsidRPr="00C45465">
        <w:rPr>
          <w:rFonts w:hint="eastAsia"/>
          <w:color w:val="000000" w:themeColor="text1"/>
          <w:sz w:val="24"/>
        </w:rPr>
        <w:t>响应报价需要说明的问题</w:t>
      </w:r>
      <w:bookmarkEnd w:id="955"/>
      <w:bookmarkEnd w:id="956"/>
      <w:bookmarkEnd w:id="957"/>
      <w:bookmarkEnd w:id="958"/>
      <w:bookmarkEnd w:id="959"/>
    </w:p>
    <w:p w:rsidR="001F5487" w:rsidRPr="00C45465" w:rsidRDefault="001F5487" w:rsidP="001F5487">
      <w:pPr>
        <w:adjustRightInd w:val="0"/>
        <w:snapToGrid w:val="0"/>
        <w:ind w:firstLineChars="200" w:firstLine="480"/>
        <w:jc w:val="left"/>
        <w:rPr>
          <w:rFonts w:ascii="宋体" w:hAnsi="宋体"/>
          <w:color w:val="000000" w:themeColor="text1"/>
          <w:sz w:val="24"/>
        </w:rPr>
      </w:pPr>
      <w:bookmarkStart w:id="960" w:name="_Toc480481820"/>
      <w:bookmarkStart w:id="961" w:name="_Toc480481672"/>
      <w:r w:rsidRPr="00C45465">
        <w:rPr>
          <w:rFonts w:ascii="宋体" w:hAnsi="宋体" w:cs="Arial"/>
          <w:color w:val="000000" w:themeColor="text1"/>
          <w:sz w:val="24"/>
        </w:rPr>
        <w:t>2.7.8</w:t>
      </w:r>
      <w:r w:rsidRPr="00C45465">
        <w:rPr>
          <w:rFonts w:ascii="宋体" w:hAnsi="宋体" w:cs="Arial" w:hint="eastAsia"/>
          <w:color w:val="000000" w:themeColor="text1"/>
          <w:sz w:val="24"/>
        </w:rPr>
        <w:t>有关响应报价的其他说明</w:t>
      </w:r>
      <w:bookmarkEnd w:id="960"/>
      <w:bookmarkEnd w:id="961"/>
      <w:r w:rsidRPr="00C45465">
        <w:rPr>
          <w:rFonts w:ascii="宋体" w:hAnsi="宋体" w:cs="Arial" w:hint="eastAsia"/>
          <w:color w:val="000000" w:themeColor="text1"/>
          <w:sz w:val="24"/>
        </w:rPr>
        <w:t>：</w:t>
      </w:r>
      <w:r w:rsidRPr="00C45465">
        <w:rPr>
          <w:rFonts w:ascii="宋体" w:hAnsi="宋体" w:cs="Arial"/>
          <w:color w:val="000000" w:themeColor="text1"/>
          <w:sz w:val="24"/>
          <w:u w:val="single"/>
        </w:rPr>
        <w:t xml:space="preserve">           </w:t>
      </w:r>
      <w:r w:rsidRPr="00C45465">
        <w:rPr>
          <w:rFonts w:ascii="宋体" w:hAnsi="宋体" w:cs="Arial" w:hint="eastAsia"/>
          <w:color w:val="000000" w:themeColor="text1"/>
          <w:sz w:val="24"/>
          <w:u w:val="single"/>
        </w:rPr>
        <w:t>/</w:t>
      </w:r>
      <w:r w:rsidRPr="00C45465">
        <w:rPr>
          <w:rFonts w:ascii="宋体" w:hAnsi="宋体" w:cs="Arial"/>
          <w:color w:val="000000" w:themeColor="text1"/>
          <w:sz w:val="24"/>
          <w:u w:val="single"/>
        </w:rPr>
        <w:t xml:space="preserve">              </w:t>
      </w:r>
      <w:r w:rsidRPr="00C45465">
        <w:rPr>
          <w:rFonts w:ascii="宋体" w:hAnsi="宋体" w:cs="Arial" w:hint="eastAsia"/>
          <w:color w:val="000000" w:themeColor="text1"/>
          <w:sz w:val="24"/>
          <w:u w:val="single"/>
        </w:rPr>
        <w:t xml:space="preserve"> </w:t>
      </w:r>
      <w:r w:rsidRPr="00C45465">
        <w:rPr>
          <w:rFonts w:ascii="宋体" w:hAnsi="宋体" w:cs="Arial"/>
          <w:color w:val="000000" w:themeColor="text1"/>
          <w:sz w:val="24"/>
          <w:u w:val="single"/>
        </w:rPr>
        <w:t xml:space="preserve">   </w:t>
      </w:r>
    </w:p>
    <w:p w:rsidR="001F5487" w:rsidRPr="00C45465"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62" w:name="_Toc480481673"/>
      <w:bookmarkStart w:id="963" w:name="_Toc483575310"/>
      <w:bookmarkStart w:id="964" w:name="_Toc489280317"/>
      <w:bookmarkStart w:id="965" w:name="_Toc490331765"/>
      <w:bookmarkStart w:id="966" w:name="_Toc497457019"/>
      <w:bookmarkStart w:id="967" w:name="_Toc486580512"/>
      <w:bookmarkStart w:id="968" w:name="_Toc226047161"/>
      <w:r w:rsidRPr="00C45465">
        <w:rPr>
          <w:rFonts w:hint="eastAsia"/>
          <w:b/>
          <w:color w:val="000000" w:themeColor="text1"/>
          <w:sz w:val="24"/>
        </w:rPr>
        <w:t>3.</w:t>
      </w:r>
      <w:r w:rsidRPr="00C45465">
        <w:rPr>
          <w:rFonts w:hint="eastAsia"/>
          <w:b/>
          <w:color w:val="000000" w:themeColor="text1"/>
          <w:sz w:val="24"/>
        </w:rPr>
        <w:t>其他说明</w:t>
      </w:r>
      <w:bookmarkEnd w:id="962"/>
      <w:bookmarkEnd w:id="963"/>
      <w:bookmarkEnd w:id="964"/>
      <w:bookmarkEnd w:id="965"/>
      <w:bookmarkEnd w:id="966"/>
      <w:bookmarkEnd w:id="967"/>
      <w:bookmarkEnd w:id="968"/>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69" w:name="_Toc480481822"/>
      <w:bookmarkStart w:id="970" w:name="_Toc480481674"/>
      <w:bookmarkStart w:id="971" w:name="_Toc497457020"/>
      <w:bookmarkStart w:id="972" w:name="_Toc489280318"/>
      <w:bookmarkStart w:id="973" w:name="_Toc226047162"/>
      <w:bookmarkStart w:id="974" w:name="_Toc486580513"/>
      <w:bookmarkStart w:id="975" w:name="_Toc483575311"/>
      <w:r w:rsidRPr="00C45465">
        <w:rPr>
          <w:rFonts w:hint="eastAsia"/>
          <w:color w:val="000000" w:themeColor="text1"/>
          <w:sz w:val="24"/>
        </w:rPr>
        <w:t>3.3</w:t>
      </w:r>
      <w:r w:rsidRPr="00C45465">
        <w:rPr>
          <w:rFonts w:hint="eastAsia"/>
          <w:color w:val="000000" w:themeColor="text1"/>
          <w:sz w:val="24"/>
        </w:rPr>
        <w:t>需要补充的其他说明</w:t>
      </w:r>
      <w:bookmarkEnd w:id="969"/>
      <w:bookmarkEnd w:id="970"/>
      <w:r w:rsidRPr="00C45465">
        <w:rPr>
          <w:rFonts w:hint="eastAsia"/>
          <w:color w:val="000000" w:themeColor="text1"/>
          <w:sz w:val="24"/>
        </w:rPr>
        <w:t>：</w:t>
      </w:r>
      <w:bookmarkEnd w:id="971"/>
      <w:bookmarkEnd w:id="972"/>
      <w:bookmarkEnd w:id="973"/>
      <w:bookmarkEnd w:id="974"/>
      <w:bookmarkEnd w:id="975"/>
    </w:p>
    <w:p w:rsidR="001F5487" w:rsidRPr="00C45465" w:rsidRDefault="001F5487" w:rsidP="001F5487">
      <w:pPr>
        <w:adjustRightInd w:val="0"/>
        <w:snapToGrid w:val="0"/>
        <w:jc w:val="left"/>
        <w:rPr>
          <w:rFonts w:ascii="宋体" w:hAnsi="宋体" w:cs="Arial"/>
          <w:color w:val="000000" w:themeColor="text1"/>
          <w:sz w:val="24"/>
        </w:rPr>
      </w:pPr>
      <w:r w:rsidRPr="00C45465">
        <w:rPr>
          <w:rFonts w:ascii="宋体" w:hAnsi="宋体" w:cs="Arial"/>
          <w:color w:val="000000" w:themeColor="text1"/>
          <w:sz w:val="24"/>
          <w:u w:val="single"/>
        </w:rPr>
        <w:t xml:space="preserve">             </w:t>
      </w:r>
      <w:r w:rsidRPr="00C45465">
        <w:rPr>
          <w:rFonts w:ascii="宋体" w:hAnsi="宋体" w:cs="Arial" w:hint="eastAsia"/>
          <w:color w:val="000000" w:themeColor="text1"/>
          <w:sz w:val="24"/>
          <w:u w:val="single"/>
        </w:rPr>
        <w:t>/</w:t>
      </w:r>
      <w:r w:rsidRPr="00C45465">
        <w:rPr>
          <w:rFonts w:ascii="宋体" w:hAnsi="宋体" w:cs="Arial"/>
          <w:color w:val="000000" w:themeColor="text1"/>
          <w:sz w:val="24"/>
          <w:u w:val="single"/>
        </w:rPr>
        <w:t xml:space="preserve">                                  </w:t>
      </w:r>
      <w:r w:rsidRPr="00C45465">
        <w:rPr>
          <w:rFonts w:ascii="宋体" w:hAnsi="宋体" w:cs="Arial" w:hint="eastAsia"/>
          <w:color w:val="000000" w:themeColor="text1"/>
          <w:sz w:val="24"/>
          <w:u w:val="single"/>
        </w:rPr>
        <w:t xml:space="preserve"> </w:t>
      </w:r>
      <w:r w:rsidRPr="00C45465">
        <w:rPr>
          <w:rFonts w:ascii="宋体" w:hAnsi="宋体" w:cs="Arial"/>
          <w:color w:val="000000" w:themeColor="text1"/>
          <w:sz w:val="24"/>
          <w:u w:val="single"/>
        </w:rPr>
        <w:t xml:space="preserve">     </w:t>
      </w:r>
    </w:p>
    <w:p w:rsidR="001F5487" w:rsidRPr="00C45465"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76" w:name="_Toc486580514"/>
      <w:bookmarkStart w:id="977" w:name="_Toc489280319"/>
      <w:bookmarkStart w:id="978" w:name="_Toc497457021"/>
      <w:bookmarkStart w:id="979" w:name="_Toc490331766"/>
      <w:bookmarkStart w:id="980" w:name="_Toc483575312"/>
      <w:bookmarkStart w:id="981" w:name="_Toc226047163"/>
      <w:r w:rsidRPr="00C45465">
        <w:rPr>
          <w:rFonts w:hint="eastAsia"/>
          <w:b/>
          <w:color w:val="000000" w:themeColor="text1"/>
          <w:sz w:val="24"/>
        </w:rPr>
        <w:t>4.</w:t>
      </w:r>
      <w:bookmarkEnd w:id="976"/>
      <w:bookmarkEnd w:id="977"/>
      <w:bookmarkEnd w:id="978"/>
      <w:bookmarkEnd w:id="979"/>
      <w:bookmarkEnd w:id="980"/>
      <w:r w:rsidRPr="00C45465">
        <w:rPr>
          <w:rFonts w:hint="eastAsia"/>
          <w:b/>
          <w:color w:val="000000" w:themeColor="text1"/>
          <w:sz w:val="24"/>
        </w:rPr>
        <w:t>工程量清单计价表</w:t>
      </w:r>
      <w:bookmarkEnd w:id="981"/>
      <w:r w:rsidRPr="00C45465">
        <w:rPr>
          <w:rFonts w:hint="eastAsia"/>
          <w:b/>
          <w:color w:val="000000" w:themeColor="text1"/>
          <w:sz w:val="24"/>
        </w:rPr>
        <w:t>（详见附件）</w:t>
      </w:r>
    </w:p>
    <w:bookmarkEnd w:id="891"/>
    <w:bookmarkEnd w:id="892"/>
    <w:p w:rsidR="001F5487" w:rsidRPr="00C45465" w:rsidRDefault="00324A83" w:rsidP="00324A83">
      <w:pPr>
        <w:tabs>
          <w:tab w:val="left" w:pos="360"/>
          <w:tab w:val="left" w:pos="900"/>
        </w:tabs>
        <w:snapToGrid w:val="0"/>
        <w:spacing w:line="360" w:lineRule="auto"/>
        <w:outlineLvl w:val="1"/>
        <w:rPr>
          <w:rFonts w:asciiTheme="minorEastAsia" w:eastAsiaTheme="minorEastAsia" w:hAnsiTheme="minorEastAsia"/>
          <w:b/>
          <w:color w:val="000000" w:themeColor="text1"/>
        </w:rPr>
      </w:pPr>
      <w:r w:rsidRPr="00C45465">
        <w:rPr>
          <w:rFonts w:asciiTheme="minorEastAsia" w:eastAsiaTheme="minorEastAsia" w:hAnsiTheme="minorEastAsia" w:hint="eastAsia"/>
          <w:b/>
          <w:color w:val="000000" w:themeColor="text1"/>
        </w:rPr>
        <w:lastRenderedPageBreak/>
        <w:t>4.1</w:t>
      </w:r>
      <w:r w:rsidR="001F5487" w:rsidRPr="00C45465">
        <w:rPr>
          <w:rFonts w:hint="eastAsia"/>
          <w:color w:val="000000" w:themeColor="text1"/>
          <w:sz w:val="24"/>
        </w:rPr>
        <w:t>工程量清单封面</w:t>
      </w:r>
    </w:p>
    <w:p w:rsidR="001F5487" w:rsidRPr="00C45465" w:rsidRDefault="001F5487" w:rsidP="001F5487">
      <w:pPr>
        <w:tabs>
          <w:tab w:val="left" w:pos="720"/>
        </w:tabs>
        <w:spacing w:afterLines="50" w:after="120"/>
        <w:ind w:firstLineChars="500" w:firstLine="1050"/>
        <w:rPr>
          <w:rFonts w:ascii="宋体" w:hAnsi="宋体" w:cs="Arial"/>
          <w:color w:val="000000" w:themeColor="text1"/>
          <w:szCs w:val="28"/>
          <w:u w:val="single"/>
        </w:rPr>
      </w:pPr>
    </w:p>
    <w:p w:rsidR="001F5487" w:rsidRPr="00C45465" w:rsidRDefault="001F5487" w:rsidP="001F5487">
      <w:pPr>
        <w:tabs>
          <w:tab w:val="left" w:pos="720"/>
        </w:tabs>
        <w:spacing w:afterLines="50" w:after="120"/>
        <w:ind w:firstLineChars="500" w:firstLine="1050"/>
        <w:rPr>
          <w:rFonts w:ascii="宋体" w:hAnsi="宋体" w:cs="Arial"/>
          <w:color w:val="000000" w:themeColor="text1"/>
          <w:szCs w:val="28"/>
          <w:u w:val="single"/>
        </w:rPr>
      </w:pPr>
    </w:p>
    <w:p w:rsidR="001F5487" w:rsidRPr="00C45465" w:rsidRDefault="001F5487" w:rsidP="001F5487">
      <w:pPr>
        <w:tabs>
          <w:tab w:val="left" w:pos="720"/>
        </w:tabs>
        <w:spacing w:afterLines="50" w:after="120"/>
        <w:ind w:firstLineChars="500" w:firstLine="1050"/>
        <w:rPr>
          <w:rFonts w:ascii="宋体" w:hAnsi="宋体" w:cs="Arial"/>
          <w:color w:val="000000" w:themeColor="text1"/>
          <w:szCs w:val="28"/>
          <w:u w:val="single"/>
        </w:rPr>
      </w:pPr>
    </w:p>
    <w:p w:rsidR="001F5487" w:rsidRPr="00C45465" w:rsidRDefault="001F5487" w:rsidP="001F5487">
      <w:pPr>
        <w:tabs>
          <w:tab w:val="left" w:pos="720"/>
        </w:tabs>
        <w:spacing w:afterLines="50" w:after="120"/>
        <w:ind w:firstLineChars="500" w:firstLine="1050"/>
        <w:rPr>
          <w:rFonts w:ascii="宋体" w:hAnsi="宋体" w:cs="Arial"/>
          <w:color w:val="000000" w:themeColor="text1"/>
          <w:szCs w:val="28"/>
          <w:u w:val="single"/>
        </w:rPr>
      </w:pPr>
    </w:p>
    <w:p w:rsidR="001F5487" w:rsidRPr="00C45465" w:rsidRDefault="001F5487" w:rsidP="001F5487">
      <w:pPr>
        <w:tabs>
          <w:tab w:val="left" w:pos="720"/>
        </w:tabs>
        <w:ind w:firstLineChars="800" w:firstLine="1968"/>
        <w:rPr>
          <w:rFonts w:ascii="宋体" w:hAnsi="宋体" w:cs="Arial"/>
          <w:color w:val="000000" w:themeColor="text1"/>
          <w:sz w:val="24"/>
        </w:rPr>
      </w:pPr>
      <w:r w:rsidRPr="00C45465">
        <w:rPr>
          <w:rFonts w:ascii="宋体" w:hAnsi="宋体" w:cs="宋体"/>
          <w:color w:val="000000" w:themeColor="text1"/>
          <w:spacing w:val="3"/>
          <w:sz w:val="24"/>
        </w:rPr>
        <w:t>工程名称</w:t>
      </w:r>
      <w:r w:rsidRPr="00C45465">
        <w:rPr>
          <w:rFonts w:ascii="宋体" w:hAnsi="宋体" w:cs="宋体"/>
          <w:color w:val="000000" w:themeColor="text1"/>
          <w:spacing w:val="-41"/>
          <w:sz w:val="24"/>
        </w:rPr>
        <w:t xml:space="preserve"> </w:t>
      </w:r>
      <w:r w:rsidRPr="00C45465">
        <w:rPr>
          <w:rFonts w:ascii="宋体" w:hAnsi="宋体" w:cs="宋体"/>
          <w:color w:val="000000" w:themeColor="text1"/>
          <w:spacing w:val="3"/>
          <w:sz w:val="24"/>
        </w:rPr>
        <w:t>：</w:t>
      </w:r>
      <w:r w:rsidRPr="00C45465">
        <w:rPr>
          <w:rFonts w:ascii="宋体" w:hAnsi="宋体" w:cs="宋体"/>
          <w:color w:val="000000" w:themeColor="text1"/>
          <w:spacing w:val="3"/>
          <w:sz w:val="24"/>
          <w:u w:val="single"/>
        </w:rPr>
        <w:t xml:space="preserve">                     </w:t>
      </w:r>
      <w:r w:rsidRPr="00C45465">
        <w:rPr>
          <w:rFonts w:ascii="宋体" w:hAnsi="宋体" w:cs="宋体" w:hint="eastAsia"/>
          <w:color w:val="000000" w:themeColor="text1"/>
          <w:spacing w:val="3"/>
          <w:sz w:val="24"/>
          <w:u w:val="single"/>
        </w:rPr>
        <w:t xml:space="preserve"> </w:t>
      </w:r>
      <w:r w:rsidRPr="00C45465">
        <w:rPr>
          <w:rFonts w:ascii="宋体" w:hAnsi="宋体" w:cs="宋体"/>
          <w:color w:val="000000" w:themeColor="text1"/>
          <w:spacing w:val="3"/>
          <w:sz w:val="24"/>
          <w:u w:val="single"/>
        </w:rPr>
        <w:t xml:space="preserve">      </w:t>
      </w:r>
    </w:p>
    <w:p w:rsidR="001F5487" w:rsidRPr="00C45465" w:rsidRDefault="001F5487" w:rsidP="001F5487">
      <w:pPr>
        <w:tabs>
          <w:tab w:val="left" w:pos="720"/>
        </w:tabs>
        <w:rPr>
          <w:rFonts w:ascii="宋体" w:hAnsi="宋体" w:cs="Arial"/>
          <w:color w:val="000000" w:themeColor="text1"/>
        </w:rPr>
      </w:pPr>
    </w:p>
    <w:p w:rsidR="001F5487" w:rsidRPr="00C45465" w:rsidRDefault="001F5487" w:rsidP="001F5487">
      <w:pPr>
        <w:tabs>
          <w:tab w:val="left" w:pos="720"/>
        </w:tabs>
        <w:jc w:val="center"/>
        <w:rPr>
          <w:rFonts w:ascii="宋体" w:hAnsi="宋体" w:cs="Arial"/>
          <w:bCs/>
          <w:color w:val="000000" w:themeColor="text1"/>
          <w:sz w:val="36"/>
          <w:szCs w:val="48"/>
        </w:rPr>
      </w:pPr>
    </w:p>
    <w:p w:rsidR="001F5487" w:rsidRPr="00C45465" w:rsidRDefault="001F5487" w:rsidP="001F5487">
      <w:pPr>
        <w:tabs>
          <w:tab w:val="left" w:pos="720"/>
        </w:tabs>
        <w:spacing w:afterLines="50" w:after="120"/>
        <w:jc w:val="center"/>
        <w:rPr>
          <w:rFonts w:ascii="宋体" w:hAnsi="宋体" w:cs="Arial"/>
          <w:bCs/>
          <w:color w:val="000000" w:themeColor="text1"/>
          <w:sz w:val="36"/>
          <w:szCs w:val="48"/>
        </w:rPr>
      </w:pPr>
      <w:r w:rsidRPr="00C45465">
        <w:rPr>
          <w:rFonts w:ascii="宋体" w:hAnsi="宋体" w:cs="Arial" w:hint="eastAsia"/>
          <w:bCs/>
          <w:color w:val="000000" w:themeColor="text1"/>
          <w:sz w:val="36"/>
          <w:szCs w:val="48"/>
        </w:rPr>
        <w:t>工程量清单</w:t>
      </w:r>
    </w:p>
    <w:p w:rsidR="001F5487" w:rsidRPr="00C45465" w:rsidRDefault="001F5487" w:rsidP="001F5487">
      <w:pPr>
        <w:tabs>
          <w:tab w:val="left" w:pos="720"/>
        </w:tabs>
        <w:spacing w:afterLines="50" w:after="120"/>
        <w:jc w:val="right"/>
        <w:rPr>
          <w:rFonts w:ascii="宋体" w:hAnsi="宋体" w:cs="Arial"/>
          <w:color w:val="000000" w:themeColor="text1"/>
        </w:rPr>
      </w:pPr>
    </w:p>
    <w:p w:rsidR="001F5487" w:rsidRPr="00C45465" w:rsidRDefault="001F5487" w:rsidP="001F5487">
      <w:pPr>
        <w:tabs>
          <w:tab w:val="left" w:pos="720"/>
        </w:tabs>
        <w:spacing w:afterLines="50" w:after="120"/>
        <w:rPr>
          <w:rFonts w:ascii="宋体" w:hAnsi="宋体" w:cs="Arial"/>
          <w:color w:val="000000" w:themeColor="text1"/>
        </w:rPr>
      </w:pPr>
    </w:p>
    <w:p w:rsidR="001F5487" w:rsidRPr="00C45465" w:rsidRDefault="001F5487" w:rsidP="001F5487">
      <w:pPr>
        <w:tabs>
          <w:tab w:val="left" w:pos="720"/>
        </w:tabs>
        <w:rPr>
          <w:rFonts w:ascii="宋体" w:hAnsi="宋体" w:cs="Arial"/>
          <w:color w:val="000000" w:themeColor="text1"/>
        </w:rPr>
      </w:pPr>
    </w:p>
    <w:p w:rsidR="001F5487" w:rsidRPr="00C45465" w:rsidRDefault="001F5487" w:rsidP="001F5487">
      <w:pPr>
        <w:tabs>
          <w:tab w:val="left" w:pos="720"/>
        </w:tabs>
        <w:spacing w:after="360"/>
        <w:ind w:firstLineChars="400" w:firstLine="960"/>
        <w:rPr>
          <w:rFonts w:ascii="宋体" w:hAnsi="宋体" w:cs="Arial"/>
          <w:color w:val="000000" w:themeColor="text1"/>
          <w:sz w:val="24"/>
        </w:rPr>
      </w:pPr>
      <w:r w:rsidRPr="00C45465">
        <w:rPr>
          <w:rFonts w:ascii="宋体" w:hAnsi="宋体" w:cs="Arial" w:hint="eastAsia"/>
          <w:color w:val="000000" w:themeColor="text1"/>
          <w:sz w:val="24"/>
        </w:rPr>
        <w:t xml:space="preserve">编  制  人：            </w:t>
      </w:r>
      <w:r w:rsidRPr="00C45465">
        <w:rPr>
          <w:rFonts w:ascii="宋体" w:hAnsi="宋体" w:hint="eastAsia"/>
          <w:color w:val="000000" w:themeColor="text1"/>
          <w:spacing w:val="10"/>
        </w:rPr>
        <w:t>（</w:t>
      </w:r>
      <w:r w:rsidRPr="00C45465">
        <w:rPr>
          <w:rFonts w:ascii="宋体" w:hAnsi="宋体"/>
          <w:color w:val="000000" w:themeColor="text1"/>
          <w:spacing w:val="10"/>
        </w:rPr>
        <w:t>造价专业人员</w:t>
      </w:r>
      <w:r w:rsidRPr="00C45465">
        <w:rPr>
          <w:rFonts w:ascii="宋体" w:hAnsi="宋体" w:hint="eastAsia"/>
          <w:color w:val="000000" w:themeColor="text1"/>
          <w:spacing w:val="10"/>
        </w:rPr>
        <w:t>盖执业专用章）</w:t>
      </w:r>
    </w:p>
    <w:p w:rsidR="001F5487" w:rsidRPr="00C45465" w:rsidRDefault="001F5487" w:rsidP="001F5487">
      <w:pPr>
        <w:tabs>
          <w:tab w:val="left" w:pos="720"/>
        </w:tabs>
        <w:spacing w:after="360"/>
        <w:ind w:firstLineChars="400" w:firstLine="960"/>
        <w:rPr>
          <w:rFonts w:ascii="宋体" w:hAnsi="宋体" w:cs="Arial"/>
          <w:color w:val="000000" w:themeColor="text1"/>
          <w:sz w:val="24"/>
        </w:rPr>
      </w:pPr>
      <w:r w:rsidRPr="00C45465">
        <w:rPr>
          <w:rFonts w:ascii="宋体" w:hAnsi="宋体" w:cs="Arial" w:hint="eastAsia"/>
          <w:color w:val="000000" w:themeColor="text1"/>
          <w:sz w:val="24"/>
        </w:rPr>
        <w:t xml:space="preserve">审  核  人：            </w:t>
      </w:r>
      <w:r w:rsidRPr="00C45465">
        <w:rPr>
          <w:rFonts w:ascii="宋体" w:hAnsi="宋体" w:hint="eastAsia"/>
          <w:color w:val="000000" w:themeColor="text1"/>
          <w:spacing w:val="13"/>
        </w:rPr>
        <w:t>（一级造价工程师盖执业专用章）</w:t>
      </w:r>
    </w:p>
    <w:p w:rsidR="001F5487" w:rsidRPr="00C45465" w:rsidRDefault="001F5487" w:rsidP="001F5487">
      <w:pPr>
        <w:tabs>
          <w:tab w:val="left" w:pos="720"/>
        </w:tabs>
        <w:spacing w:after="360"/>
        <w:ind w:firstLineChars="400" w:firstLine="960"/>
        <w:rPr>
          <w:rFonts w:ascii="宋体" w:hAnsi="宋体" w:cs="Arial"/>
          <w:color w:val="000000" w:themeColor="text1"/>
          <w:sz w:val="24"/>
        </w:rPr>
      </w:pPr>
      <w:r w:rsidRPr="00C45465">
        <w:rPr>
          <w:rFonts w:ascii="宋体" w:hAnsi="宋体" w:cs="Arial"/>
          <w:color w:val="000000" w:themeColor="text1"/>
          <w:sz w:val="24"/>
        </w:rPr>
        <w:t>编</w:t>
      </w:r>
      <w:r w:rsidRPr="00C45465">
        <w:rPr>
          <w:rFonts w:ascii="宋体" w:hAnsi="宋体" w:cs="Arial" w:hint="eastAsia"/>
          <w:color w:val="000000" w:themeColor="text1"/>
          <w:sz w:val="15"/>
          <w:szCs w:val="15"/>
        </w:rPr>
        <w:t xml:space="preserve"> </w:t>
      </w:r>
      <w:r w:rsidRPr="00C45465">
        <w:rPr>
          <w:rFonts w:ascii="宋体" w:hAnsi="宋体" w:cs="Arial"/>
          <w:color w:val="000000" w:themeColor="text1"/>
          <w:sz w:val="24"/>
        </w:rPr>
        <w:t>制</w:t>
      </w:r>
      <w:r w:rsidRPr="00C45465">
        <w:rPr>
          <w:rFonts w:ascii="宋体" w:hAnsi="宋体" w:cs="Arial" w:hint="eastAsia"/>
          <w:color w:val="000000" w:themeColor="text1"/>
          <w:sz w:val="15"/>
          <w:szCs w:val="15"/>
        </w:rPr>
        <w:t xml:space="preserve"> </w:t>
      </w:r>
      <w:r w:rsidRPr="00C45465">
        <w:rPr>
          <w:rFonts w:ascii="宋体" w:hAnsi="宋体" w:cs="Arial"/>
          <w:color w:val="000000" w:themeColor="text1"/>
          <w:sz w:val="24"/>
        </w:rPr>
        <w:t>单</w:t>
      </w:r>
      <w:r w:rsidRPr="00C45465">
        <w:rPr>
          <w:rFonts w:ascii="宋体" w:hAnsi="宋体" w:cs="Arial" w:hint="eastAsia"/>
          <w:color w:val="000000" w:themeColor="text1"/>
          <w:sz w:val="15"/>
          <w:szCs w:val="15"/>
        </w:rPr>
        <w:t xml:space="preserve"> </w:t>
      </w:r>
      <w:r w:rsidRPr="00C45465">
        <w:rPr>
          <w:rFonts w:ascii="宋体" w:hAnsi="宋体" w:cs="Arial"/>
          <w:color w:val="000000" w:themeColor="text1"/>
          <w:sz w:val="24"/>
        </w:rPr>
        <w:t>位：</w:t>
      </w:r>
      <w:r w:rsidRPr="00C45465">
        <w:rPr>
          <w:rFonts w:ascii="宋体" w:hAnsi="宋体" w:cs="Arial" w:hint="eastAsia"/>
          <w:color w:val="000000" w:themeColor="text1"/>
          <w:sz w:val="24"/>
        </w:rPr>
        <w:t xml:space="preserve">            </w:t>
      </w:r>
      <w:r w:rsidRPr="00C45465">
        <w:rPr>
          <w:rFonts w:ascii="宋体" w:hAnsi="宋体" w:hint="eastAsia"/>
          <w:color w:val="000000" w:themeColor="text1"/>
        </w:rPr>
        <w:t>（</w:t>
      </w:r>
      <w:proofErr w:type="gramStart"/>
      <w:r w:rsidRPr="00C45465">
        <w:rPr>
          <w:rFonts w:ascii="宋体" w:hAnsi="宋体" w:hint="eastAsia"/>
          <w:color w:val="000000" w:themeColor="text1"/>
        </w:rPr>
        <w:t>盖企业</w:t>
      </w:r>
      <w:proofErr w:type="gramEnd"/>
      <w:r w:rsidRPr="00C45465">
        <w:rPr>
          <w:rFonts w:ascii="宋体" w:hAnsi="宋体" w:hint="eastAsia"/>
          <w:color w:val="000000" w:themeColor="text1"/>
          <w:spacing w:val="13"/>
        </w:rPr>
        <w:t>印章</w:t>
      </w:r>
      <w:r w:rsidRPr="00C45465">
        <w:rPr>
          <w:rFonts w:ascii="宋体" w:hAnsi="宋体" w:hint="eastAsia"/>
          <w:color w:val="000000" w:themeColor="text1"/>
        </w:rPr>
        <w:t>）</w:t>
      </w:r>
    </w:p>
    <w:p w:rsidR="001F5487" w:rsidRPr="00C45465" w:rsidRDefault="001F5487" w:rsidP="001F5487">
      <w:pPr>
        <w:tabs>
          <w:tab w:val="left" w:pos="720"/>
        </w:tabs>
        <w:ind w:firstLineChars="400" w:firstLine="960"/>
        <w:rPr>
          <w:rFonts w:ascii="宋体" w:hAnsi="宋体" w:cs="Arial"/>
          <w:color w:val="000000" w:themeColor="text1"/>
          <w:sz w:val="24"/>
        </w:rPr>
      </w:pPr>
      <w:r w:rsidRPr="00C45465">
        <w:rPr>
          <w:rFonts w:ascii="宋体" w:hAnsi="宋体" w:cs="Arial"/>
          <w:color w:val="000000" w:themeColor="text1"/>
          <w:sz w:val="24"/>
        </w:rPr>
        <w:t>法定代表人</w:t>
      </w:r>
    </w:p>
    <w:p w:rsidR="001F5487" w:rsidRPr="00C45465" w:rsidRDefault="001F5487" w:rsidP="001F5487">
      <w:pPr>
        <w:tabs>
          <w:tab w:val="left" w:pos="720"/>
        </w:tabs>
        <w:spacing w:after="360"/>
        <w:ind w:firstLineChars="400" w:firstLine="960"/>
        <w:rPr>
          <w:rFonts w:ascii="宋体" w:hAnsi="宋体" w:cs="Arial"/>
          <w:color w:val="000000" w:themeColor="text1"/>
          <w:sz w:val="24"/>
        </w:rPr>
      </w:pPr>
      <w:r w:rsidRPr="00C45465">
        <w:rPr>
          <w:rFonts w:ascii="宋体" w:hAnsi="宋体" w:cs="Arial"/>
          <w:color w:val="000000" w:themeColor="text1"/>
          <w:sz w:val="24"/>
        </w:rPr>
        <w:t>或其委托代理人：</w:t>
      </w:r>
      <w:r w:rsidRPr="00C45465">
        <w:rPr>
          <w:rFonts w:ascii="宋体" w:hAnsi="宋体" w:cs="Arial" w:hint="eastAsia"/>
          <w:color w:val="000000" w:themeColor="text1"/>
          <w:sz w:val="24"/>
        </w:rPr>
        <w:t xml:space="preserve">        </w:t>
      </w:r>
      <w:r w:rsidRPr="00C45465">
        <w:rPr>
          <w:rFonts w:ascii="宋体" w:hAnsi="宋体" w:cs="Arial" w:hint="eastAsia"/>
          <w:color w:val="000000" w:themeColor="text1"/>
          <w:szCs w:val="21"/>
        </w:rPr>
        <w:t>（</w:t>
      </w:r>
      <w:proofErr w:type="gramStart"/>
      <w:r w:rsidRPr="00C45465">
        <w:rPr>
          <w:rFonts w:ascii="宋体" w:hAnsi="宋体" w:cs="Arial" w:hint="eastAsia"/>
          <w:color w:val="000000" w:themeColor="text1"/>
          <w:szCs w:val="21"/>
        </w:rPr>
        <w:t>盖个人</w:t>
      </w:r>
      <w:proofErr w:type="gramEnd"/>
      <w:r w:rsidRPr="00C45465">
        <w:rPr>
          <w:rFonts w:ascii="宋体" w:hAnsi="宋体" w:hint="eastAsia"/>
          <w:color w:val="000000" w:themeColor="text1"/>
          <w:spacing w:val="13"/>
        </w:rPr>
        <w:t>印章</w:t>
      </w:r>
      <w:r w:rsidRPr="00C45465">
        <w:rPr>
          <w:rFonts w:ascii="宋体" w:hAnsi="宋体" w:cs="Arial" w:hint="eastAsia"/>
          <w:color w:val="000000" w:themeColor="text1"/>
          <w:szCs w:val="21"/>
        </w:rPr>
        <w:t>）</w:t>
      </w:r>
    </w:p>
    <w:p w:rsidR="001F5487" w:rsidRPr="00C45465" w:rsidRDefault="001F5487" w:rsidP="001F5487">
      <w:pPr>
        <w:tabs>
          <w:tab w:val="left" w:pos="720"/>
        </w:tabs>
        <w:rPr>
          <w:rFonts w:ascii="宋体" w:hAnsi="宋体" w:cs="Arial"/>
          <w:color w:val="000000" w:themeColor="text1"/>
          <w:sz w:val="24"/>
        </w:rPr>
      </w:pPr>
    </w:p>
    <w:p w:rsidR="001F5487" w:rsidRPr="00C45465" w:rsidRDefault="001F5487" w:rsidP="001F5487">
      <w:pPr>
        <w:tabs>
          <w:tab w:val="left" w:pos="720"/>
        </w:tabs>
        <w:ind w:firstLineChars="400" w:firstLine="960"/>
        <w:rPr>
          <w:rFonts w:ascii="宋体" w:hAnsi="宋体" w:cs="Arial"/>
          <w:color w:val="000000" w:themeColor="text1"/>
          <w:sz w:val="24"/>
        </w:rPr>
      </w:pPr>
    </w:p>
    <w:p w:rsidR="001F5487" w:rsidRPr="00C45465" w:rsidRDefault="001F5487" w:rsidP="001F5487">
      <w:pPr>
        <w:tabs>
          <w:tab w:val="left" w:pos="720"/>
        </w:tabs>
        <w:spacing w:after="360"/>
        <w:ind w:firstLineChars="400" w:firstLine="960"/>
        <w:rPr>
          <w:rFonts w:ascii="宋体" w:hAnsi="宋体" w:cs="Arial"/>
          <w:color w:val="000000" w:themeColor="text1"/>
          <w:sz w:val="24"/>
        </w:rPr>
      </w:pPr>
      <w:r w:rsidRPr="00C45465">
        <w:rPr>
          <w:rFonts w:ascii="宋体" w:hAnsi="宋体" w:cs="Arial" w:hint="eastAsia"/>
          <w:color w:val="000000" w:themeColor="text1"/>
          <w:sz w:val="24"/>
        </w:rPr>
        <w:t>招  标  人</w:t>
      </w:r>
      <w:r w:rsidRPr="00C45465">
        <w:rPr>
          <w:rFonts w:ascii="宋体" w:hAnsi="宋体" w:cs="Arial"/>
          <w:color w:val="000000" w:themeColor="text1"/>
          <w:sz w:val="24"/>
        </w:rPr>
        <w:t>：</w:t>
      </w:r>
      <w:r w:rsidRPr="00C45465">
        <w:rPr>
          <w:rFonts w:ascii="宋体" w:hAnsi="宋体" w:cs="Arial" w:hint="eastAsia"/>
          <w:color w:val="000000" w:themeColor="text1"/>
          <w:sz w:val="24"/>
        </w:rPr>
        <w:t xml:space="preserve">            </w:t>
      </w:r>
      <w:r w:rsidRPr="00C45465">
        <w:rPr>
          <w:rFonts w:ascii="宋体" w:hAnsi="宋体" w:cs="Arial" w:hint="eastAsia"/>
          <w:color w:val="000000" w:themeColor="text1"/>
          <w:szCs w:val="21"/>
        </w:rPr>
        <w:t>（</w:t>
      </w:r>
      <w:proofErr w:type="gramStart"/>
      <w:r w:rsidRPr="00C45465">
        <w:rPr>
          <w:rFonts w:ascii="宋体" w:hAnsi="宋体" w:cs="Arial" w:hint="eastAsia"/>
          <w:color w:val="000000" w:themeColor="text1"/>
          <w:szCs w:val="21"/>
        </w:rPr>
        <w:t>盖企业</w:t>
      </w:r>
      <w:proofErr w:type="gramEnd"/>
      <w:r w:rsidRPr="00C45465">
        <w:rPr>
          <w:rFonts w:ascii="宋体" w:hAnsi="宋体" w:hint="eastAsia"/>
          <w:color w:val="000000" w:themeColor="text1"/>
          <w:spacing w:val="13"/>
        </w:rPr>
        <w:t>印章</w:t>
      </w:r>
      <w:r w:rsidRPr="00C45465">
        <w:rPr>
          <w:rFonts w:ascii="宋体" w:hAnsi="宋体" w:cs="Arial" w:hint="eastAsia"/>
          <w:color w:val="000000" w:themeColor="text1"/>
          <w:szCs w:val="21"/>
        </w:rPr>
        <w:t>）</w:t>
      </w:r>
    </w:p>
    <w:p w:rsidR="001F5487" w:rsidRPr="00C45465" w:rsidRDefault="001F5487" w:rsidP="001F5487">
      <w:pPr>
        <w:tabs>
          <w:tab w:val="left" w:pos="720"/>
        </w:tabs>
        <w:ind w:firstLineChars="400" w:firstLine="960"/>
        <w:rPr>
          <w:rFonts w:ascii="宋体" w:hAnsi="宋体" w:cs="Arial"/>
          <w:color w:val="000000" w:themeColor="text1"/>
          <w:sz w:val="24"/>
        </w:rPr>
      </w:pPr>
      <w:r w:rsidRPr="00C45465">
        <w:rPr>
          <w:rFonts w:ascii="宋体" w:hAnsi="宋体" w:cs="Arial"/>
          <w:color w:val="000000" w:themeColor="text1"/>
          <w:sz w:val="24"/>
        </w:rPr>
        <w:t>法定代表人</w:t>
      </w:r>
    </w:p>
    <w:p w:rsidR="001F5487" w:rsidRPr="00C45465" w:rsidRDefault="001F5487" w:rsidP="001F5487">
      <w:pPr>
        <w:tabs>
          <w:tab w:val="left" w:pos="720"/>
        </w:tabs>
        <w:ind w:firstLineChars="400" w:firstLine="960"/>
        <w:rPr>
          <w:rFonts w:ascii="宋体" w:hAnsi="宋体" w:cs="Arial"/>
          <w:color w:val="000000" w:themeColor="text1"/>
          <w:sz w:val="24"/>
        </w:rPr>
      </w:pPr>
      <w:r w:rsidRPr="00C45465">
        <w:rPr>
          <w:rFonts w:ascii="宋体" w:hAnsi="宋体" w:cs="Arial"/>
          <w:color w:val="000000" w:themeColor="text1"/>
          <w:sz w:val="24"/>
        </w:rPr>
        <w:t>或其委托代理人：</w:t>
      </w:r>
      <w:r w:rsidRPr="00C45465">
        <w:rPr>
          <w:rFonts w:ascii="宋体" w:hAnsi="宋体" w:cs="Arial" w:hint="eastAsia"/>
          <w:color w:val="000000" w:themeColor="text1"/>
          <w:sz w:val="24"/>
        </w:rPr>
        <w:t xml:space="preserve">        </w:t>
      </w:r>
      <w:r w:rsidRPr="00C45465">
        <w:rPr>
          <w:rFonts w:ascii="宋体" w:hAnsi="宋体" w:hint="eastAsia"/>
          <w:color w:val="000000" w:themeColor="text1"/>
        </w:rPr>
        <w:t>（</w:t>
      </w:r>
      <w:proofErr w:type="gramStart"/>
      <w:r w:rsidRPr="00C45465">
        <w:rPr>
          <w:rFonts w:ascii="宋体" w:hAnsi="宋体" w:hint="eastAsia"/>
          <w:color w:val="000000" w:themeColor="text1"/>
        </w:rPr>
        <w:t>盖个人</w:t>
      </w:r>
      <w:proofErr w:type="gramEnd"/>
      <w:r w:rsidRPr="00C45465">
        <w:rPr>
          <w:rFonts w:ascii="宋体" w:hAnsi="宋体" w:hint="eastAsia"/>
          <w:color w:val="000000" w:themeColor="text1"/>
          <w:spacing w:val="13"/>
        </w:rPr>
        <w:t>印章</w:t>
      </w:r>
      <w:r w:rsidRPr="00C45465">
        <w:rPr>
          <w:rFonts w:ascii="宋体" w:hAnsi="宋体" w:hint="eastAsia"/>
          <w:color w:val="000000" w:themeColor="text1"/>
        </w:rPr>
        <w:t>）</w:t>
      </w:r>
    </w:p>
    <w:p w:rsidR="001F5487" w:rsidRPr="00C45465" w:rsidRDefault="001F5487" w:rsidP="001F5487">
      <w:pPr>
        <w:tabs>
          <w:tab w:val="left" w:pos="720"/>
        </w:tabs>
        <w:spacing w:before="360"/>
        <w:ind w:firstLineChars="400" w:firstLine="960"/>
        <w:rPr>
          <w:rFonts w:ascii="宋体" w:hAnsi="宋体" w:cs="Arial"/>
          <w:color w:val="000000" w:themeColor="text1"/>
          <w:sz w:val="24"/>
        </w:rPr>
      </w:pPr>
      <w:r w:rsidRPr="00C45465">
        <w:rPr>
          <w:rFonts w:ascii="宋体" w:hAnsi="宋体" w:cs="Arial" w:hint="eastAsia"/>
          <w:color w:val="000000" w:themeColor="text1"/>
          <w:sz w:val="24"/>
        </w:rPr>
        <w:t>编</w:t>
      </w:r>
      <w:r w:rsidRPr="00C45465">
        <w:rPr>
          <w:rFonts w:ascii="宋体" w:hAnsi="宋体" w:cs="Arial" w:hint="eastAsia"/>
          <w:color w:val="000000" w:themeColor="text1"/>
          <w:sz w:val="15"/>
          <w:szCs w:val="15"/>
        </w:rPr>
        <w:t xml:space="preserve"> </w:t>
      </w:r>
      <w:r w:rsidRPr="00C45465">
        <w:rPr>
          <w:rFonts w:ascii="宋体" w:hAnsi="宋体" w:cs="Arial" w:hint="eastAsia"/>
          <w:color w:val="000000" w:themeColor="text1"/>
          <w:sz w:val="24"/>
        </w:rPr>
        <w:t>制</w:t>
      </w:r>
      <w:r w:rsidRPr="00C45465">
        <w:rPr>
          <w:rFonts w:ascii="宋体" w:hAnsi="宋体" w:cs="Arial" w:hint="eastAsia"/>
          <w:color w:val="000000" w:themeColor="text1"/>
          <w:sz w:val="15"/>
          <w:szCs w:val="15"/>
        </w:rPr>
        <w:t xml:space="preserve"> </w:t>
      </w:r>
      <w:r w:rsidRPr="00C45465">
        <w:rPr>
          <w:rFonts w:ascii="宋体" w:hAnsi="宋体" w:cs="Arial" w:hint="eastAsia"/>
          <w:color w:val="000000" w:themeColor="text1"/>
          <w:sz w:val="24"/>
        </w:rPr>
        <w:t>时</w:t>
      </w:r>
      <w:r w:rsidRPr="00C45465">
        <w:rPr>
          <w:rFonts w:ascii="宋体" w:hAnsi="宋体" w:cs="Arial" w:hint="eastAsia"/>
          <w:color w:val="000000" w:themeColor="text1"/>
          <w:sz w:val="15"/>
          <w:szCs w:val="15"/>
        </w:rPr>
        <w:t xml:space="preserve"> </w:t>
      </w:r>
      <w:r w:rsidRPr="00C45465">
        <w:rPr>
          <w:rFonts w:ascii="宋体" w:hAnsi="宋体" w:cs="Arial" w:hint="eastAsia"/>
          <w:color w:val="000000" w:themeColor="text1"/>
          <w:sz w:val="24"/>
        </w:rPr>
        <w:t>间：</w:t>
      </w:r>
    </w:p>
    <w:p w:rsidR="001F5487" w:rsidRPr="00C45465" w:rsidRDefault="001F5487" w:rsidP="001F5487">
      <w:pPr>
        <w:widowControl/>
        <w:jc w:val="left"/>
        <w:rPr>
          <w:color w:val="000000" w:themeColor="text1"/>
          <w:sz w:val="24"/>
        </w:rPr>
      </w:pPr>
    </w:p>
    <w:p w:rsidR="001F5487" w:rsidRPr="00C45465" w:rsidRDefault="001F5487" w:rsidP="001F5487">
      <w:pPr>
        <w:widowControl/>
        <w:jc w:val="left"/>
        <w:rPr>
          <w:color w:val="000000" w:themeColor="text1"/>
          <w:sz w:val="24"/>
        </w:rPr>
      </w:pPr>
      <w:r w:rsidRPr="00C45465">
        <w:rPr>
          <w:color w:val="000000" w:themeColor="text1"/>
          <w:sz w:val="2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82" w:name="_Toc202886991"/>
      <w:bookmarkStart w:id="983" w:name="_Toc226047165"/>
      <w:r w:rsidRPr="00C45465">
        <w:rPr>
          <w:rFonts w:hint="eastAsia"/>
          <w:color w:val="000000" w:themeColor="text1"/>
          <w:sz w:val="24"/>
        </w:rPr>
        <w:lastRenderedPageBreak/>
        <w:t xml:space="preserve">4.2  </w:t>
      </w:r>
      <w:proofErr w:type="gramStart"/>
      <w:r w:rsidRPr="00C45465">
        <w:rPr>
          <w:rFonts w:hint="eastAsia"/>
          <w:color w:val="000000" w:themeColor="text1"/>
          <w:sz w:val="24"/>
        </w:rPr>
        <w:t>响应总</w:t>
      </w:r>
      <w:proofErr w:type="gramEnd"/>
      <w:r w:rsidRPr="00C45465">
        <w:rPr>
          <w:rFonts w:hint="eastAsia"/>
          <w:color w:val="000000" w:themeColor="text1"/>
          <w:sz w:val="24"/>
        </w:rPr>
        <w:t>报价封面</w:t>
      </w:r>
      <w:bookmarkEnd w:id="982"/>
      <w:bookmarkEnd w:id="983"/>
    </w:p>
    <w:p w:rsidR="001F5487" w:rsidRPr="00C45465" w:rsidRDefault="001F5487" w:rsidP="001F5487">
      <w:pPr>
        <w:spacing w:afterLines="50" w:after="120"/>
        <w:rPr>
          <w:rFonts w:ascii="宋体" w:hAnsi="宋体" w:cs="Arial"/>
          <w:color w:val="000000" w:themeColor="text1"/>
          <w:sz w:val="24"/>
        </w:rPr>
      </w:pPr>
    </w:p>
    <w:p w:rsidR="001F5487" w:rsidRPr="00C45465" w:rsidRDefault="001F5487" w:rsidP="001F5487">
      <w:pPr>
        <w:spacing w:afterLines="50" w:after="120"/>
        <w:rPr>
          <w:rFonts w:ascii="宋体" w:hAnsi="宋体" w:cs="Arial"/>
          <w:color w:val="000000" w:themeColor="text1"/>
          <w:sz w:val="24"/>
        </w:rPr>
      </w:pPr>
    </w:p>
    <w:p w:rsidR="001F5487" w:rsidRPr="00C45465" w:rsidRDefault="001F5487" w:rsidP="001F5487">
      <w:pPr>
        <w:ind w:firstLineChars="800" w:firstLine="1968"/>
        <w:rPr>
          <w:rFonts w:ascii="宋体" w:hAnsi="宋体" w:cs="Arial"/>
          <w:color w:val="000000" w:themeColor="text1"/>
          <w:sz w:val="24"/>
          <w:u w:val="single"/>
        </w:rPr>
      </w:pPr>
      <w:r w:rsidRPr="00C45465">
        <w:rPr>
          <w:rFonts w:ascii="宋体" w:hAnsi="宋体" w:cs="宋体"/>
          <w:color w:val="000000" w:themeColor="text1"/>
          <w:spacing w:val="3"/>
          <w:sz w:val="24"/>
        </w:rPr>
        <w:t>工程名称</w:t>
      </w:r>
      <w:r w:rsidRPr="00C45465">
        <w:rPr>
          <w:rFonts w:ascii="宋体" w:hAnsi="宋体" w:cs="宋体"/>
          <w:color w:val="000000" w:themeColor="text1"/>
          <w:spacing w:val="-41"/>
          <w:sz w:val="24"/>
        </w:rPr>
        <w:t xml:space="preserve"> </w:t>
      </w:r>
      <w:r w:rsidRPr="00C45465">
        <w:rPr>
          <w:rFonts w:ascii="宋体" w:hAnsi="宋体" w:cs="宋体"/>
          <w:color w:val="000000" w:themeColor="text1"/>
          <w:spacing w:val="3"/>
          <w:sz w:val="24"/>
        </w:rPr>
        <w:t>：</w:t>
      </w:r>
      <w:r w:rsidRPr="00C45465">
        <w:rPr>
          <w:rFonts w:ascii="宋体" w:hAnsi="宋体" w:cs="宋体"/>
          <w:color w:val="000000" w:themeColor="text1"/>
          <w:spacing w:val="3"/>
          <w:sz w:val="24"/>
          <w:u w:val="single"/>
        </w:rPr>
        <w:t xml:space="preserve">                     </w:t>
      </w:r>
      <w:r w:rsidRPr="00C45465">
        <w:rPr>
          <w:rFonts w:ascii="宋体" w:hAnsi="宋体" w:cs="宋体" w:hint="eastAsia"/>
          <w:color w:val="000000" w:themeColor="text1"/>
          <w:spacing w:val="3"/>
          <w:sz w:val="24"/>
          <w:u w:val="single"/>
        </w:rPr>
        <w:t xml:space="preserve"> </w:t>
      </w:r>
      <w:r w:rsidRPr="00C45465">
        <w:rPr>
          <w:rFonts w:ascii="宋体" w:hAnsi="宋体" w:cs="宋体"/>
          <w:color w:val="000000" w:themeColor="text1"/>
          <w:spacing w:val="3"/>
          <w:sz w:val="24"/>
          <w:u w:val="single"/>
        </w:rPr>
        <w:t xml:space="preserve">      </w:t>
      </w:r>
      <w:r w:rsidRPr="00C45465">
        <w:rPr>
          <w:rFonts w:ascii="宋体" w:hAnsi="宋体" w:cs="Arial"/>
          <w:color w:val="000000" w:themeColor="text1"/>
          <w:sz w:val="24"/>
          <w:u w:val="single"/>
        </w:rPr>
        <w:t xml:space="preserve">     </w:t>
      </w:r>
    </w:p>
    <w:p w:rsidR="001F5487" w:rsidRPr="00C45465" w:rsidRDefault="001F5487" w:rsidP="001F5487">
      <w:pPr>
        <w:tabs>
          <w:tab w:val="left" w:pos="720"/>
        </w:tabs>
        <w:rPr>
          <w:rFonts w:ascii="宋体" w:hAnsi="宋体" w:cs="Arial"/>
          <w:color w:val="000000" w:themeColor="text1"/>
        </w:rPr>
      </w:pPr>
    </w:p>
    <w:p w:rsidR="001F5487" w:rsidRPr="00C45465" w:rsidRDefault="001F5487" w:rsidP="001F5487">
      <w:pPr>
        <w:tabs>
          <w:tab w:val="left" w:pos="720"/>
        </w:tabs>
        <w:jc w:val="center"/>
        <w:rPr>
          <w:rFonts w:ascii="宋体" w:hAnsi="宋体" w:cs="Arial"/>
          <w:color w:val="000000" w:themeColor="text1"/>
          <w:sz w:val="36"/>
          <w:szCs w:val="36"/>
        </w:rPr>
      </w:pPr>
    </w:p>
    <w:p w:rsidR="001F5487" w:rsidRPr="00C45465" w:rsidRDefault="001F5487" w:rsidP="001F5487">
      <w:pPr>
        <w:tabs>
          <w:tab w:val="left" w:pos="720"/>
        </w:tabs>
        <w:spacing w:afterLines="50" w:after="120"/>
        <w:jc w:val="center"/>
        <w:rPr>
          <w:rFonts w:ascii="宋体" w:hAnsi="宋体" w:cs="Arial"/>
          <w:bCs/>
          <w:color w:val="000000" w:themeColor="text1"/>
          <w:sz w:val="36"/>
          <w:szCs w:val="48"/>
        </w:rPr>
      </w:pPr>
      <w:r w:rsidRPr="00C45465">
        <w:rPr>
          <w:rFonts w:ascii="宋体" w:hAnsi="宋体" w:cs="Arial" w:hint="eastAsia"/>
          <w:bCs/>
          <w:color w:val="000000" w:themeColor="text1"/>
          <w:sz w:val="36"/>
          <w:szCs w:val="48"/>
        </w:rPr>
        <w:t>响 应</w:t>
      </w:r>
      <w:r w:rsidRPr="00C45465">
        <w:rPr>
          <w:rFonts w:ascii="宋体" w:hAnsi="宋体" w:cs="Arial"/>
          <w:bCs/>
          <w:color w:val="000000" w:themeColor="text1"/>
          <w:sz w:val="36"/>
          <w:szCs w:val="48"/>
        </w:rPr>
        <w:t xml:space="preserve"> </w:t>
      </w:r>
      <w:r w:rsidRPr="00C45465">
        <w:rPr>
          <w:rFonts w:ascii="宋体" w:hAnsi="宋体" w:cs="Arial" w:hint="eastAsia"/>
          <w:bCs/>
          <w:color w:val="000000" w:themeColor="text1"/>
          <w:sz w:val="36"/>
          <w:szCs w:val="48"/>
        </w:rPr>
        <w:t>总 报</w:t>
      </w:r>
      <w:r w:rsidRPr="00C45465">
        <w:rPr>
          <w:rFonts w:ascii="宋体" w:hAnsi="宋体" w:cs="Arial"/>
          <w:bCs/>
          <w:color w:val="000000" w:themeColor="text1"/>
          <w:sz w:val="36"/>
          <w:szCs w:val="48"/>
        </w:rPr>
        <w:t xml:space="preserve"> </w:t>
      </w:r>
      <w:r w:rsidRPr="00C45465">
        <w:rPr>
          <w:rFonts w:ascii="宋体" w:hAnsi="宋体" w:cs="Arial" w:hint="eastAsia"/>
          <w:bCs/>
          <w:color w:val="000000" w:themeColor="text1"/>
          <w:sz w:val="36"/>
          <w:szCs w:val="48"/>
        </w:rPr>
        <w:t>价</w:t>
      </w:r>
    </w:p>
    <w:p w:rsidR="001F5487" w:rsidRPr="00C45465" w:rsidRDefault="001F5487" w:rsidP="001F5487">
      <w:pPr>
        <w:tabs>
          <w:tab w:val="left" w:pos="720"/>
        </w:tabs>
        <w:rPr>
          <w:rFonts w:ascii="宋体" w:hAnsi="宋体" w:cs="Arial"/>
          <w:color w:val="000000" w:themeColor="text1"/>
          <w:sz w:val="24"/>
        </w:rPr>
      </w:pPr>
    </w:p>
    <w:p w:rsidR="001F5487" w:rsidRPr="00C45465" w:rsidRDefault="001F5487" w:rsidP="001F5487">
      <w:pPr>
        <w:tabs>
          <w:tab w:val="left" w:pos="720"/>
        </w:tabs>
        <w:ind w:firstLineChars="400" w:firstLine="960"/>
        <w:rPr>
          <w:rFonts w:ascii="宋体" w:hAnsi="宋体" w:cs="Arial"/>
          <w:color w:val="000000" w:themeColor="text1"/>
          <w:sz w:val="24"/>
        </w:rPr>
      </w:pPr>
    </w:p>
    <w:p w:rsidR="001F5487" w:rsidRPr="00C45465" w:rsidRDefault="001F5487" w:rsidP="001F5487">
      <w:pPr>
        <w:tabs>
          <w:tab w:val="left" w:pos="720"/>
        </w:tabs>
        <w:spacing w:afterLines="100" w:after="240"/>
        <w:ind w:firstLineChars="400" w:firstLine="960"/>
        <w:rPr>
          <w:rFonts w:ascii="宋体" w:hAnsi="宋体" w:cs="Arial"/>
          <w:color w:val="000000" w:themeColor="text1"/>
          <w:u w:val="single"/>
        </w:rPr>
      </w:pPr>
      <w:proofErr w:type="gramStart"/>
      <w:r w:rsidRPr="00C45465">
        <w:rPr>
          <w:rFonts w:ascii="宋体" w:hAnsi="宋体" w:cs="Arial" w:hint="eastAsia"/>
          <w:color w:val="000000" w:themeColor="text1"/>
          <w:sz w:val="24"/>
        </w:rPr>
        <w:t>响应总</w:t>
      </w:r>
      <w:proofErr w:type="gramEnd"/>
      <w:r w:rsidRPr="00C45465">
        <w:rPr>
          <w:rFonts w:ascii="宋体" w:hAnsi="宋体" w:cs="Arial" w:hint="eastAsia"/>
          <w:color w:val="000000" w:themeColor="text1"/>
          <w:sz w:val="24"/>
        </w:rPr>
        <w:t>报价</w:t>
      </w:r>
      <w:r w:rsidRPr="00C45465">
        <w:rPr>
          <w:rFonts w:ascii="宋体" w:hAnsi="宋体" w:cs="Arial" w:hint="eastAsia"/>
          <w:color w:val="000000" w:themeColor="text1"/>
        </w:rPr>
        <w:t>（小写）：</w:t>
      </w:r>
      <w:r w:rsidRPr="00C45465">
        <w:rPr>
          <w:rFonts w:ascii="宋体" w:hAnsi="宋体" w:cs="Arial"/>
          <w:color w:val="000000" w:themeColor="text1"/>
          <w:u w:val="single"/>
        </w:rPr>
        <w:t xml:space="preserve">                                                  </w:t>
      </w:r>
    </w:p>
    <w:p w:rsidR="001F5487" w:rsidRPr="00C45465" w:rsidRDefault="001F5487" w:rsidP="001F5487">
      <w:pPr>
        <w:tabs>
          <w:tab w:val="left" w:pos="720"/>
        </w:tabs>
        <w:spacing w:afterLines="100" w:after="240"/>
        <w:rPr>
          <w:rFonts w:ascii="宋体" w:hAnsi="宋体" w:cs="Arial"/>
          <w:color w:val="000000" w:themeColor="text1"/>
          <w:u w:val="single"/>
        </w:rPr>
      </w:pPr>
      <w:r w:rsidRPr="00C45465">
        <w:rPr>
          <w:rFonts w:ascii="宋体" w:hAnsi="宋体" w:cs="Arial"/>
          <w:color w:val="000000" w:themeColor="text1"/>
        </w:rPr>
        <w:t xml:space="preserve">                  </w:t>
      </w:r>
      <w:r w:rsidRPr="00C45465">
        <w:rPr>
          <w:rFonts w:ascii="宋体" w:hAnsi="宋体" w:cs="Arial" w:hint="eastAsia"/>
          <w:color w:val="000000" w:themeColor="text1"/>
        </w:rPr>
        <w:t>（大写）：</w:t>
      </w:r>
      <w:r w:rsidRPr="00C45465">
        <w:rPr>
          <w:rFonts w:ascii="宋体" w:hAnsi="宋体" w:cs="Arial"/>
          <w:color w:val="000000" w:themeColor="text1"/>
          <w:u w:val="single"/>
        </w:rPr>
        <w:t xml:space="preserve">                                                  </w:t>
      </w:r>
    </w:p>
    <w:p w:rsidR="001F5487" w:rsidRPr="00C45465" w:rsidRDefault="001F5487" w:rsidP="001F5487">
      <w:pPr>
        <w:tabs>
          <w:tab w:val="left" w:pos="720"/>
        </w:tabs>
        <w:spacing w:afterLines="100" w:after="240"/>
        <w:rPr>
          <w:rFonts w:ascii="宋体" w:hAnsi="宋体" w:cs="Arial"/>
          <w:color w:val="000000" w:themeColor="text1"/>
        </w:rPr>
      </w:pPr>
    </w:p>
    <w:p w:rsidR="001F5487" w:rsidRPr="00C45465" w:rsidRDefault="001F5487" w:rsidP="001F5487">
      <w:pPr>
        <w:tabs>
          <w:tab w:val="left" w:pos="720"/>
        </w:tabs>
        <w:spacing w:afterLines="100" w:after="240"/>
        <w:rPr>
          <w:rFonts w:ascii="宋体" w:hAnsi="宋体" w:cs="Arial"/>
          <w:color w:val="000000" w:themeColor="text1"/>
        </w:rPr>
      </w:pPr>
    </w:p>
    <w:p w:rsidR="001F5487" w:rsidRPr="00C45465" w:rsidRDefault="001F5487" w:rsidP="001F5487">
      <w:pPr>
        <w:tabs>
          <w:tab w:val="left" w:pos="720"/>
        </w:tabs>
        <w:spacing w:afterLines="100" w:after="240"/>
        <w:rPr>
          <w:rFonts w:ascii="宋体" w:hAnsi="宋体" w:cs="Arial"/>
          <w:color w:val="000000" w:themeColor="text1"/>
        </w:rPr>
      </w:pPr>
    </w:p>
    <w:p w:rsidR="001F5487" w:rsidRPr="00C45465" w:rsidRDefault="001F5487" w:rsidP="001F5487">
      <w:pPr>
        <w:tabs>
          <w:tab w:val="left" w:pos="720"/>
        </w:tabs>
        <w:spacing w:after="360"/>
        <w:ind w:firstLineChars="400" w:firstLine="960"/>
        <w:rPr>
          <w:rFonts w:ascii="宋体" w:hAnsi="宋体"/>
          <w:color w:val="000000" w:themeColor="text1"/>
          <w:spacing w:val="10"/>
        </w:rPr>
      </w:pPr>
      <w:r w:rsidRPr="00C45465">
        <w:rPr>
          <w:rFonts w:ascii="宋体" w:hAnsi="宋体" w:cs="Arial" w:hint="eastAsia"/>
          <w:color w:val="000000" w:themeColor="text1"/>
          <w:sz w:val="24"/>
        </w:rPr>
        <w:t xml:space="preserve">供 应 商：            </w:t>
      </w:r>
      <w:r w:rsidRPr="00C45465">
        <w:rPr>
          <w:rFonts w:ascii="宋体" w:hAnsi="宋体" w:cs="Arial" w:hint="eastAsia"/>
          <w:color w:val="000000" w:themeColor="text1"/>
          <w:szCs w:val="21"/>
        </w:rPr>
        <w:t>（</w:t>
      </w:r>
      <w:proofErr w:type="gramStart"/>
      <w:r w:rsidRPr="00C45465">
        <w:rPr>
          <w:rFonts w:ascii="宋体" w:hAnsi="宋体" w:cs="Arial" w:hint="eastAsia"/>
          <w:color w:val="000000" w:themeColor="text1"/>
          <w:szCs w:val="21"/>
        </w:rPr>
        <w:t>盖企业</w:t>
      </w:r>
      <w:proofErr w:type="gramEnd"/>
      <w:r w:rsidRPr="00C45465">
        <w:rPr>
          <w:rFonts w:ascii="宋体" w:hAnsi="宋体" w:cs="Arial" w:hint="eastAsia"/>
          <w:color w:val="000000" w:themeColor="text1"/>
          <w:szCs w:val="21"/>
        </w:rPr>
        <w:t>印章）</w:t>
      </w:r>
    </w:p>
    <w:p w:rsidR="001F5487" w:rsidRPr="00C45465" w:rsidRDefault="001F5487" w:rsidP="001F5487">
      <w:pPr>
        <w:tabs>
          <w:tab w:val="left" w:pos="720"/>
        </w:tabs>
        <w:ind w:firstLineChars="400" w:firstLine="960"/>
        <w:rPr>
          <w:rFonts w:ascii="宋体" w:hAnsi="宋体" w:cs="Arial"/>
          <w:color w:val="000000" w:themeColor="text1"/>
          <w:sz w:val="24"/>
        </w:rPr>
      </w:pPr>
      <w:r w:rsidRPr="00C45465">
        <w:rPr>
          <w:rFonts w:ascii="宋体" w:hAnsi="宋体" w:cs="Arial"/>
          <w:color w:val="000000" w:themeColor="text1"/>
          <w:sz w:val="24"/>
        </w:rPr>
        <w:t>法定代表人</w:t>
      </w:r>
    </w:p>
    <w:p w:rsidR="001F5487" w:rsidRPr="00C45465" w:rsidRDefault="001F5487" w:rsidP="001F5487">
      <w:pPr>
        <w:tabs>
          <w:tab w:val="left" w:pos="720"/>
        </w:tabs>
        <w:spacing w:after="360"/>
        <w:ind w:firstLineChars="400" w:firstLine="960"/>
        <w:rPr>
          <w:rFonts w:ascii="宋体" w:hAnsi="宋体" w:cs="Arial"/>
          <w:color w:val="000000" w:themeColor="text1"/>
          <w:sz w:val="24"/>
        </w:rPr>
      </w:pPr>
      <w:r w:rsidRPr="00C45465">
        <w:rPr>
          <w:rFonts w:ascii="宋体" w:hAnsi="宋体" w:cs="Arial"/>
          <w:color w:val="000000" w:themeColor="text1"/>
          <w:sz w:val="24"/>
        </w:rPr>
        <w:t>或其委托代理人：</w:t>
      </w:r>
      <w:r w:rsidRPr="00C45465">
        <w:rPr>
          <w:rFonts w:ascii="宋体" w:hAnsi="宋体" w:cs="Arial" w:hint="eastAsia"/>
          <w:color w:val="000000" w:themeColor="text1"/>
          <w:sz w:val="24"/>
        </w:rPr>
        <w:t xml:space="preserve">        </w:t>
      </w:r>
      <w:r w:rsidRPr="00C45465">
        <w:rPr>
          <w:rFonts w:ascii="宋体" w:hAnsi="宋体" w:hint="eastAsia"/>
          <w:color w:val="000000" w:themeColor="text1"/>
          <w:spacing w:val="13"/>
        </w:rPr>
        <w:t>（</w:t>
      </w:r>
      <w:proofErr w:type="gramStart"/>
      <w:r w:rsidRPr="00C45465">
        <w:rPr>
          <w:rFonts w:ascii="宋体" w:hAnsi="宋体" w:hint="eastAsia"/>
          <w:color w:val="000000" w:themeColor="text1"/>
          <w:spacing w:val="13"/>
        </w:rPr>
        <w:t>盖个人</w:t>
      </w:r>
      <w:proofErr w:type="gramEnd"/>
      <w:r w:rsidRPr="00C45465">
        <w:rPr>
          <w:rFonts w:ascii="宋体" w:hAnsi="宋体" w:hint="eastAsia"/>
          <w:color w:val="000000" w:themeColor="text1"/>
          <w:spacing w:val="13"/>
        </w:rPr>
        <w:t>印章）</w:t>
      </w:r>
    </w:p>
    <w:p w:rsidR="001F5487" w:rsidRPr="00C45465" w:rsidRDefault="001F5487" w:rsidP="001F5487">
      <w:pPr>
        <w:tabs>
          <w:tab w:val="left" w:pos="720"/>
        </w:tabs>
        <w:spacing w:after="360"/>
        <w:ind w:firstLineChars="400" w:firstLine="960"/>
        <w:rPr>
          <w:rFonts w:ascii="宋体" w:hAnsi="宋体" w:cs="Arial"/>
          <w:color w:val="000000" w:themeColor="text1"/>
          <w:sz w:val="24"/>
        </w:rPr>
      </w:pPr>
      <w:r w:rsidRPr="00C45465">
        <w:rPr>
          <w:rFonts w:ascii="宋体" w:hAnsi="宋体" w:cs="Arial" w:hint="eastAsia"/>
          <w:color w:val="000000" w:themeColor="text1"/>
          <w:sz w:val="24"/>
        </w:rPr>
        <w:t xml:space="preserve">编  制  人：            </w:t>
      </w:r>
      <w:r w:rsidRPr="00C45465">
        <w:rPr>
          <w:rFonts w:ascii="宋体" w:hAnsi="宋体" w:hint="eastAsia"/>
          <w:color w:val="000000" w:themeColor="text1"/>
          <w:spacing w:val="13"/>
        </w:rPr>
        <w:t>（</w:t>
      </w:r>
      <w:bookmarkStart w:id="984" w:name="_Hlk207290375"/>
      <w:r w:rsidRPr="00C45465">
        <w:rPr>
          <w:rFonts w:ascii="宋体" w:hAnsi="宋体"/>
          <w:color w:val="000000" w:themeColor="text1"/>
          <w:spacing w:val="13"/>
        </w:rPr>
        <w:t>造价专业人员</w:t>
      </w:r>
      <w:r w:rsidRPr="00C45465">
        <w:rPr>
          <w:rFonts w:ascii="宋体" w:hAnsi="宋体" w:hint="eastAsia"/>
          <w:color w:val="000000" w:themeColor="text1"/>
          <w:spacing w:val="13"/>
        </w:rPr>
        <w:t>盖执业专用章</w:t>
      </w:r>
      <w:bookmarkEnd w:id="984"/>
      <w:r w:rsidRPr="00C45465">
        <w:rPr>
          <w:rFonts w:ascii="宋体" w:hAnsi="宋体" w:hint="eastAsia"/>
          <w:color w:val="000000" w:themeColor="text1"/>
          <w:spacing w:val="13"/>
        </w:rPr>
        <w:t>）</w:t>
      </w:r>
    </w:p>
    <w:p w:rsidR="001F5487" w:rsidRPr="00C45465" w:rsidRDefault="001F5487" w:rsidP="001F5487">
      <w:pPr>
        <w:tabs>
          <w:tab w:val="left" w:pos="720"/>
        </w:tabs>
        <w:spacing w:after="360"/>
        <w:ind w:firstLineChars="400" w:firstLine="960"/>
        <w:rPr>
          <w:rFonts w:ascii="宋体" w:hAnsi="宋体" w:cs="Arial"/>
          <w:color w:val="000000" w:themeColor="text1"/>
          <w:sz w:val="24"/>
        </w:rPr>
      </w:pPr>
      <w:bookmarkStart w:id="985" w:name="_Hlk207290348"/>
      <w:r w:rsidRPr="00C45465">
        <w:rPr>
          <w:rFonts w:ascii="宋体" w:hAnsi="宋体" w:cs="Arial" w:hint="eastAsia"/>
          <w:color w:val="000000" w:themeColor="text1"/>
          <w:sz w:val="24"/>
        </w:rPr>
        <w:t xml:space="preserve">审核人/审定人：         </w:t>
      </w:r>
      <w:r w:rsidRPr="00C45465">
        <w:rPr>
          <w:rFonts w:ascii="宋体" w:hAnsi="宋体" w:hint="eastAsia"/>
          <w:color w:val="000000" w:themeColor="text1"/>
          <w:spacing w:val="13"/>
        </w:rPr>
        <w:t>（一级造价工程师盖执业专用章）</w:t>
      </w:r>
    </w:p>
    <w:bookmarkEnd w:id="985"/>
    <w:p w:rsidR="001F5487" w:rsidRPr="00C45465" w:rsidRDefault="001F5487" w:rsidP="001F5487">
      <w:pPr>
        <w:tabs>
          <w:tab w:val="left" w:pos="720"/>
        </w:tabs>
        <w:ind w:firstLineChars="400" w:firstLine="960"/>
        <w:rPr>
          <w:rFonts w:ascii="宋体" w:hAnsi="宋体" w:cs="Arial"/>
          <w:color w:val="000000" w:themeColor="text1"/>
          <w:sz w:val="24"/>
        </w:rPr>
      </w:pPr>
    </w:p>
    <w:p w:rsidR="001F5487" w:rsidRPr="00C45465" w:rsidRDefault="001F5487" w:rsidP="001F5487">
      <w:pPr>
        <w:tabs>
          <w:tab w:val="left" w:pos="720"/>
        </w:tabs>
        <w:spacing w:before="360"/>
        <w:ind w:firstLineChars="400" w:firstLine="960"/>
        <w:rPr>
          <w:rFonts w:ascii="宋体" w:hAnsi="宋体" w:cs="Arial"/>
          <w:color w:val="000000" w:themeColor="text1"/>
          <w:sz w:val="24"/>
        </w:rPr>
      </w:pPr>
      <w:r w:rsidRPr="00C45465">
        <w:rPr>
          <w:rFonts w:ascii="宋体" w:hAnsi="宋体" w:cs="Arial" w:hint="eastAsia"/>
          <w:color w:val="000000" w:themeColor="text1"/>
          <w:sz w:val="24"/>
        </w:rPr>
        <w:t>编</w:t>
      </w:r>
      <w:r w:rsidRPr="00C45465">
        <w:rPr>
          <w:rFonts w:ascii="宋体" w:hAnsi="宋体" w:cs="Arial" w:hint="eastAsia"/>
          <w:color w:val="000000" w:themeColor="text1"/>
          <w:sz w:val="15"/>
          <w:szCs w:val="15"/>
        </w:rPr>
        <w:t xml:space="preserve"> </w:t>
      </w:r>
      <w:r w:rsidRPr="00C45465">
        <w:rPr>
          <w:rFonts w:ascii="宋体" w:hAnsi="宋体" w:cs="Arial" w:hint="eastAsia"/>
          <w:color w:val="000000" w:themeColor="text1"/>
          <w:sz w:val="24"/>
        </w:rPr>
        <w:t>制</w:t>
      </w:r>
      <w:r w:rsidRPr="00C45465">
        <w:rPr>
          <w:rFonts w:ascii="宋体" w:hAnsi="宋体" w:cs="Arial" w:hint="eastAsia"/>
          <w:color w:val="000000" w:themeColor="text1"/>
          <w:sz w:val="15"/>
          <w:szCs w:val="15"/>
        </w:rPr>
        <w:t xml:space="preserve"> </w:t>
      </w:r>
      <w:r w:rsidRPr="00C45465">
        <w:rPr>
          <w:rFonts w:ascii="宋体" w:hAnsi="宋体" w:cs="Arial" w:hint="eastAsia"/>
          <w:color w:val="000000" w:themeColor="text1"/>
          <w:sz w:val="24"/>
        </w:rPr>
        <w:t>时</w:t>
      </w:r>
      <w:r w:rsidRPr="00C45465">
        <w:rPr>
          <w:rFonts w:ascii="宋体" w:hAnsi="宋体" w:cs="Arial" w:hint="eastAsia"/>
          <w:color w:val="000000" w:themeColor="text1"/>
          <w:sz w:val="15"/>
          <w:szCs w:val="15"/>
        </w:rPr>
        <w:t xml:space="preserve"> </w:t>
      </w:r>
      <w:r w:rsidRPr="00C45465">
        <w:rPr>
          <w:rFonts w:ascii="宋体" w:hAnsi="宋体" w:cs="Arial" w:hint="eastAsia"/>
          <w:color w:val="000000" w:themeColor="text1"/>
          <w:sz w:val="24"/>
        </w:rPr>
        <w:t>间：</w:t>
      </w:r>
    </w:p>
    <w:p w:rsidR="001F5487" w:rsidRPr="00C45465" w:rsidRDefault="001F5487" w:rsidP="001F5487">
      <w:pPr>
        <w:pStyle w:val="378020"/>
        <w:spacing w:before="120" w:line="240" w:lineRule="auto"/>
        <w:rPr>
          <w:color w:val="000000" w:themeColor="text1"/>
        </w:rPr>
      </w:pPr>
      <w:r w:rsidRPr="00C45465">
        <w:rPr>
          <w:rFonts w:cs="Arial"/>
          <w:b/>
          <w:color w:val="000000" w:themeColor="text1"/>
          <w:szCs w:val="4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86" w:name="OLE_LINK44"/>
      <w:r w:rsidRPr="00C45465">
        <w:rPr>
          <w:rFonts w:hint="eastAsia"/>
          <w:color w:val="000000" w:themeColor="text1"/>
          <w:sz w:val="24"/>
        </w:rPr>
        <w:lastRenderedPageBreak/>
        <w:t xml:space="preserve">4.3  </w:t>
      </w:r>
      <w:r w:rsidRPr="00C45465">
        <w:rPr>
          <w:rFonts w:hint="eastAsia"/>
          <w:color w:val="000000" w:themeColor="text1"/>
          <w:sz w:val="24"/>
        </w:rPr>
        <w:t>响应报价填报说明</w:t>
      </w:r>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响应报价填报说明</w:t>
      </w:r>
    </w:p>
    <w:p w:rsidR="001F5487" w:rsidRPr="00C45465" w:rsidRDefault="001F5487" w:rsidP="001F5487">
      <w:pPr>
        <w:tabs>
          <w:tab w:val="left" w:pos="720"/>
        </w:tabs>
        <w:rPr>
          <w:rFonts w:ascii="宋体" w:hAnsi="宋体" w:cs="Arial"/>
          <w:color w:val="000000" w:themeColor="text1"/>
          <w:shd w:val="clear" w:color="auto" w:fill="FFFFFF"/>
        </w:rPr>
      </w:pPr>
      <w:r w:rsidRPr="00C45465">
        <w:rPr>
          <w:rFonts w:ascii="宋体" w:hAnsi="宋体" w:cs="Arial"/>
          <w:color w:val="000000" w:themeColor="text1"/>
          <w:shd w:val="clear" w:color="auto" w:fill="FFFFFF"/>
        </w:rPr>
        <w:t>工程名称</w:t>
      </w:r>
      <w:r w:rsidRPr="00C45465">
        <w:rPr>
          <w:rFonts w:ascii="宋体" w:hAnsi="宋体" w:cs="Arial" w:hint="eastAsia"/>
          <w:color w:val="000000" w:themeColor="text1"/>
          <w:shd w:val="clear" w:color="auto" w:fill="FFFFFF"/>
        </w:rPr>
        <w:t>：</w:t>
      </w:r>
      <w:r w:rsidRPr="00C45465">
        <w:rPr>
          <w:rFonts w:ascii="宋体" w:hAnsi="宋体" w:cs="Arial"/>
          <w:color w:val="000000" w:themeColor="text1"/>
          <w:shd w:val="clear" w:color="auto" w:fill="FFFFFF"/>
        </w:rPr>
        <w:t xml:space="preserve">                                             </w:t>
      </w:r>
      <w:r w:rsidRPr="00C45465">
        <w:rPr>
          <w:rFonts w:ascii="宋体" w:hAnsi="宋体" w:cs="Arial" w:hint="eastAsia"/>
          <w:color w:val="000000" w:themeColor="text1"/>
          <w:shd w:val="clear" w:color="auto" w:fill="FFFFFF"/>
        </w:rPr>
        <w:t xml:space="preserve">       </w:t>
      </w:r>
      <w:r w:rsidRPr="00C45465">
        <w:rPr>
          <w:rFonts w:ascii="宋体" w:hAnsi="宋体" w:cs="Arial"/>
          <w:color w:val="000000" w:themeColor="text1"/>
          <w:shd w:val="clear" w:color="auto" w:fill="FFFFFF"/>
        </w:rPr>
        <w:t xml:space="preserve">  第  页 共  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3"/>
      </w:tblGrid>
      <w:tr w:rsidR="001F5487" w:rsidRPr="00C45465" w:rsidTr="00664AF5">
        <w:trPr>
          <w:trHeight w:val="10217"/>
          <w:jc w:val="center"/>
        </w:trPr>
        <w:tc>
          <w:tcPr>
            <w:tcW w:w="8403" w:type="dxa"/>
          </w:tcPr>
          <w:p w:rsidR="001F5487" w:rsidRPr="00C45465" w:rsidRDefault="001F5487" w:rsidP="00664AF5">
            <w:pPr>
              <w:tabs>
                <w:tab w:val="left" w:pos="720"/>
              </w:tabs>
              <w:spacing w:afterLines="50" w:after="120"/>
              <w:rPr>
                <w:rFonts w:ascii="宋体" w:hAnsi="宋体" w:cs="Arial"/>
                <w:color w:val="000000" w:themeColor="text1"/>
                <w:shd w:val="clear" w:color="auto" w:fill="FFFFFF"/>
              </w:rPr>
            </w:pPr>
          </w:p>
        </w:tc>
      </w:tr>
    </w:tbl>
    <w:p w:rsidR="001F5487" w:rsidRPr="00C45465" w:rsidRDefault="001F5487" w:rsidP="001F5487">
      <w:pPr>
        <w:tabs>
          <w:tab w:val="left" w:pos="1276"/>
        </w:tabs>
        <w:spacing w:beforeLines="50" w:before="120"/>
        <w:ind w:left="424" w:hangingChars="202" w:hanging="424"/>
        <w:rPr>
          <w:rFonts w:cs="Arial"/>
          <w:color w:val="000000" w:themeColor="text1"/>
          <w:szCs w:val="20"/>
        </w:rPr>
      </w:pPr>
      <w:r w:rsidRPr="00C45465">
        <w:rPr>
          <w:rFonts w:ascii="宋体" w:hAnsi="宋体" w:cs="Arial" w:hint="eastAsia"/>
          <w:color w:val="000000" w:themeColor="text1"/>
          <w:szCs w:val="20"/>
        </w:rPr>
        <w:t>注：响应报价填报说明应包括工程范围、工程特征、计划工期、施工现场情况、施工组织特点及其他需要说明的问题等内容。</w:t>
      </w:r>
    </w:p>
    <w:bookmarkEnd w:id="986"/>
    <w:p w:rsidR="001F5487" w:rsidRPr="00C45465" w:rsidRDefault="001F5487" w:rsidP="001F5487">
      <w:pPr>
        <w:adjustRightInd w:val="0"/>
        <w:snapToGrid w:val="0"/>
        <w:jc w:val="left"/>
        <w:rPr>
          <w:color w:val="000000" w:themeColor="text1"/>
          <w:sz w:val="24"/>
        </w:rPr>
      </w:pPr>
    </w:p>
    <w:p w:rsidR="001F5487" w:rsidRPr="00C45465" w:rsidRDefault="001F5487" w:rsidP="001F5487">
      <w:pPr>
        <w:widowControl/>
        <w:jc w:val="left"/>
        <w:rPr>
          <w:color w:val="000000" w:themeColor="text1"/>
          <w:sz w:val="24"/>
        </w:rPr>
      </w:pPr>
      <w:r w:rsidRPr="00C45465">
        <w:rPr>
          <w:color w:val="000000" w:themeColor="text1"/>
          <w:sz w:val="2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87" w:name="_Toc226047167"/>
      <w:r w:rsidRPr="00C45465">
        <w:rPr>
          <w:rFonts w:hint="eastAsia"/>
          <w:color w:val="000000" w:themeColor="text1"/>
          <w:sz w:val="24"/>
        </w:rPr>
        <w:lastRenderedPageBreak/>
        <w:t xml:space="preserve">4.4  </w:t>
      </w:r>
      <w:r w:rsidRPr="00C45465">
        <w:rPr>
          <w:rFonts w:hint="eastAsia"/>
          <w:color w:val="000000" w:themeColor="text1"/>
          <w:sz w:val="24"/>
        </w:rPr>
        <w:t>工程量清单计算规则说明</w:t>
      </w:r>
      <w:bookmarkEnd w:id="987"/>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工程量清单计算规则说明</w:t>
      </w:r>
    </w:p>
    <w:p w:rsidR="001F5487" w:rsidRPr="00C45465" w:rsidRDefault="001F5487" w:rsidP="001F5487">
      <w:pPr>
        <w:tabs>
          <w:tab w:val="left" w:pos="720"/>
        </w:tabs>
        <w:ind w:firstLineChars="200" w:firstLine="420"/>
        <w:rPr>
          <w:rFonts w:ascii="宋体" w:hAnsi="宋体" w:cs="Arial"/>
          <w:color w:val="000000" w:themeColor="text1"/>
          <w:szCs w:val="21"/>
        </w:rPr>
      </w:pPr>
      <w:r w:rsidRPr="00C45465">
        <w:rPr>
          <w:rFonts w:ascii="宋体" w:hAnsi="宋体" w:cs="Arial" w:hint="eastAsia"/>
          <w:color w:val="000000" w:themeColor="text1"/>
          <w:szCs w:val="21"/>
        </w:rPr>
        <w:t>工程名称：</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4"/>
      </w:tblGrid>
      <w:tr w:rsidR="001F5487" w:rsidRPr="00C45465" w:rsidTr="00664AF5">
        <w:trPr>
          <w:trHeight w:val="10113"/>
          <w:jc w:val="center"/>
        </w:trPr>
        <w:tc>
          <w:tcPr>
            <w:tcW w:w="8364" w:type="dxa"/>
          </w:tcPr>
          <w:p w:rsidR="001F5487" w:rsidRPr="00C45465" w:rsidRDefault="001F5487" w:rsidP="00664AF5">
            <w:pPr>
              <w:tabs>
                <w:tab w:val="left" w:pos="720"/>
              </w:tabs>
              <w:spacing w:afterLines="50" w:after="120"/>
              <w:rPr>
                <w:rFonts w:ascii="宋体" w:hAnsi="宋体" w:cs="Arial"/>
                <w:color w:val="000000" w:themeColor="text1"/>
              </w:rPr>
            </w:pPr>
          </w:p>
        </w:tc>
      </w:tr>
    </w:tbl>
    <w:p w:rsidR="001F5487" w:rsidRPr="00C45465" w:rsidRDefault="001F5487" w:rsidP="001F5487">
      <w:pPr>
        <w:tabs>
          <w:tab w:val="left" w:pos="1276"/>
        </w:tabs>
        <w:spacing w:before="240"/>
        <w:ind w:left="424" w:hangingChars="202" w:hanging="424"/>
        <w:rPr>
          <w:rFonts w:ascii="宋体" w:hAnsi="宋体" w:cs="Arial"/>
          <w:color w:val="000000" w:themeColor="text1"/>
          <w:szCs w:val="20"/>
        </w:rPr>
      </w:pPr>
      <w:r w:rsidRPr="00C45465">
        <w:rPr>
          <w:rFonts w:ascii="宋体" w:hAnsi="宋体" w:cs="Arial" w:hint="eastAsia"/>
          <w:color w:val="000000" w:themeColor="text1"/>
          <w:szCs w:val="20"/>
        </w:rPr>
        <w:t>注：1  采用国家及行业工程量计算标准的，应明确相应国家及行业标准的名称及编号；</w:t>
      </w:r>
    </w:p>
    <w:p w:rsidR="001F5487" w:rsidRPr="00C45465" w:rsidRDefault="001F5487" w:rsidP="001F5487">
      <w:pPr>
        <w:tabs>
          <w:tab w:val="left" w:pos="1276"/>
        </w:tabs>
        <w:ind w:leftChars="200" w:left="424" w:hangingChars="2" w:hanging="4"/>
        <w:rPr>
          <w:rFonts w:ascii="宋体" w:hAnsi="宋体" w:cs="Arial"/>
          <w:color w:val="000000" w:themeColor="text1"/>
        </w:rPr>
      </w:pPr>
      <w:r w:rsidRPr="00C45465">
        <w:rPr>
          <w:rFonts w:ascii="宋体" w:hAnsi="宋体" w:cs="Arial" w:hint="eastAsia"/>
          <w:color w:val="000000" w:themeColor="text1"/>
          <w:szCs w:val="20"/>
        </w:rPr>
        <w:t>2  根据工程项目特点补充完善计算规则的，应列明工程量清单的详细计算规则。</w:t>
      </w:r>
    </w:p>
    <w:p w:rsidR="001F5487" w:rsidRPr="00C45465" w:rsidRDefault="001F5487" w:rsidP="001F5487">
      <w:pPr>
        <w:jc w:val="center"/>
        <w:outlineLvl w:val="0"/>
        <w:rPr>
          <w:color w:val="000000" w:themeColor="text1"/>
          <w:sz w:val="24"/>
        </w:rPr>
      </w:pPr>
      <w:r w:rsidRPr="00C45465">
        <w:rPr>
          <w:rFonts w:cs="Arial"/>
          <w:b/>
          <w:color w:val="000000" w:themeColor="text1"/>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88" w:name="_Toc226047168"/>
      <w:r w:rsidRPr="00C45465">
        <w:rPr>
          <w:rFonts w:hint="eastAsia"/>
          <w:color w:val="000000" w:themeColor="text1"/>
          <w:sz w:val="24"/>
        </w:rPr>
        <w:lastRenderedPageBreak/>
        <w:t xml:space="preserve">4.5  </w:t>
      </w:r>
      <w:r w:rsidRPr="00C45465">
        <w:rPr>
          <w:rFonts w:hint="eastAsia"/>
          <w:color w:val="000000" w:themeColor="text1"/>
          <w:sz w:val="24"/>
        </w:rPr>
        <w:t>工程项目清单汇总表（适用于单价合同）</w:t>
      </w:r>
      <w:bookmarkEnd w:id="988"/>
    </w:p>
    <w:p w:rsidR="001F5487" w:rsidRPr="00C45465" w:rsidRDefault="001F5487" w:rsidP="001F5487">
      <w:pPr>
        <w:tabs>
          <w:tab w:val="left" w:pos="720"/>
        </w:tabs>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工程项目清单汇总表</w:t>
      </w:r>
    </w:p>
    <w:p w:rsidR="001F5487" w:rsidRPr="00C45465" w:rsidRDefault="001F5487" w:rsidP="001F5487">
      <w:pPr>
        <w:tabs>
          <w:tab w:val="left" w:pos="720"/>
        </w:tabs>
        <w:rPr>
          <w:rFonts w:ascii="宋体" w:hAnsi="宋体" w:cs="Arial"/>
          <w:color w:val="000000" w:themeColor="text1"/>
          <w:szCs w:val="21"/>
        </w:rPr>
      </w:pPr>
      <w:r w:rsidRPr="00C45465">
        <w:rPr>
          <w:rFonts w:ascii="宋体" w:hAnsi="宋体" w:cs="Arial" w:hint="eastAsia"/>
          <w:color w:val="000000" w:themeColor="text1"/>
          <w:szCs w:val="21"/>
        </w:rPr>
        <w:t>工程名称：</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82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9"/>
        <w:gridCol w:w="3519"/>
        <w:gridCol w:w="884"/>
        <w:gridCol w:w="817"/>
        <w:gridCol w:w="1173"/>
        <w:gridCol w:w="1173"/>
      </w:tblGrid>
      <w:tr w:rsidR="001F5487" w:rsidRPr="00C45465" w:rsidTr="00664AF5">
        <w:trPr>
          <w:trHeight w:val="464"/>
          <w:jc w:val="center"/>
        </w:trPr>
        <w:tc>
          <w:tcPr>
            <w:tcW w:w="729" w:type="dxa"/>
            <w:vMerge w:val="restart"/>
            <w:vAlign w:val="center"/>
          </w:tcPr>
          <w:p w:rsidR="001F5487" w:rsidRPr="00C45465" w:rsidRDefault="001F5487" w:rsidP="00664AF5">
            <w:pPr>
              <w:pStyle w:val="TableText"/>
              <w:jc w:val="center"/>
              <w:rPr>
                <w:color w:val="000000" w:themeColor="text1"/>
              </w:rPr>
            </w:pPr>
            <w:r w:rsidRPr="00C45465">
              <w:rPr>
                <w:color w:val="000000" w:themeColor="text1"/>
                <w:spacing w:val="2"/>
              </w:rPr>
              <w:t>序号</w:t>
            </w:r>
          </w:p>
        </w:tc>
        <w:tc>
          <w:tcPr>
            <w:tcW w:w="3519" w:type="dxa"/>
            <w:vMerge w:val="restart"/>
            <w:vAlign w:val="center"/>
          </w:tcPr>
          <w:p w:rsidR="001F5487" w:rsidRPr="00C45465" w:rsidRDefault="001F5487" w:rsidP="00664AF5">
            <w:pPr>
              <w:pStyle w:val="TableText"/>
              <w:jc w:val="center"/>
              <w:rPr>
                <w:color w:val="000000" w:themeColor="text1"/>
              </w:rPr>
            </w:pPr>
            <w:r w:rsidRPr="00C45465">
              <w:rPr>
                <w:color w:val="000000" w:themeColor="text1"/>
                <w:spacing w:val="2"/>
              </w:rPr>
              <w:t>项目</w:t>
            </w:r>
            <w:r w:rsidRPr="00C45465">
              <w:rPr>
                <w:rFonts w:hint="eastAsia"/>
                <w:color w:val="000000" w:themeColor="text1"/>
                <w:spacing w:val="2"/>
                <w:lang w:eastAsia="zh-CN"/>
              </w:rPr>
              <w:t>内容</w:t>
            </w:r>
          </w:p>
        </w:tc>
        <w:tc>
          <w:tcPr>
            <w:tcW w:w="884" w:type="dxa"/>
            <w:vMerge w:val="restart"/>
            <w:vAlign w:val="center"/>
          </w:tcPr>
          <w:p w:rsidR="001F5487" w:rsidRPr="00C45465" w:rsidRDefault="001F5487" w:rsidP="00664AF5">
            <w:pPr>
              <w:pStyle w:val="TableText"/>
              <w:jc w:val="center"/>
              <w:rPr>
                <w:color w:val="000000" w:themeColor="text1"/>
                <w:spacing w:val="2"/>
                <w:lang w:eastAsia="zh-CN"/>
              </w:rPr>
            </w:pPr>
            <w:r w:rsidRPr="00C45465">
              <w:rPr>
                <w:color w:val="000000" w:themeColor="text1"/>
                <w:spacing w:val="2"/>
              </w:rPr>
              <w:t>金额</w:t>
            </w:r>
          </w:p>
          <w:p w:rsidR="001F5487" w:rsidRPr="00C45465" w:rsidRDefault="001F5487" w:rsidP="00664AF5">
            <w:pPr>
              <w:pStyle w:val="TableText"/>
              <w:jc w:val="center"/>
              <w:rPr>
                <w:color w:val="000000" w:themeColor="text1"/>
                <w:spacing w:val="2"/>
              </w:rPr>
            </w:pPr>
            <w:r w:rsidRPr="00C45465">
              <w:rPr>
                <w:color w:val="000000" w:themeColor="text1"/>
                <w:spacing w:val="2"/>
              </w:rPr>
              <w:t>(元)</w:t>
            </w:r>
          </w:p>
        </w:tc>
        <w:tc>
          <w:tcPr>
            <w:tcW w:w="3163" w:type="dxa"/>
            <w:gridSpan w:val="3"/>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其中</w:t>
            </w:r>
          </w:p>
        </w:tc>
      </w:tr>
      <w:tr w:rsidR="001F5487" w:rsidRPr="00C45465" w:rsidTr="00664AF5">
        <w:trPr>
          <w:trHeight w:val="801"/>
          <w:jc w:val="center"/>
        </w:trPr>
        <w:tc>
          <w:tcPr>
            <w:tcW w:w="729" w:type="dxa"/>
            <w:vMerge/>
            <w:vAlign w:val="center"/>
          </w:tcPr>
          <w:p w:rsidR="001F5487" w:rsidRPr="00C45465" w:rsidRDefault="001F5487" w:rsidP="00664AF5">
            <w:pPr>
              <w:pStyle w:val="TableText"/>
              <w:jc w:val="center"/>
              <w:rPr>
                <w:color w:val="000000" w:themeColor="text1"/>
                <w:spacing w:val="2"/>
              </w:rPr>
            </w:pPr>
          </w:p>
        </w:tc>
        <w:tc>
          <w:tcPr>
            <w:tcW w:w="3519" w:type="dxa"/>
            <w:vMerge/>
            <w:vAlign w:val="center"/>
          </w:tcPr>
          <w:p w:rsidR="001F5487" w:rsidRPr="00C45465" w:rsidRDefault="001F5487" w:rsidP="00664AF5">
            <w:pPr>
              <w:pStyle w:val="TableText"/>
              <w:jc w:val="center"/>
              <w:rPr>
                <w:color w:val="000000" w:themeColor="text1"/>
                <w:spacing w:val="2"/>
              </w:rPr>
            </w:pPr>
          </w:p>
        </w:tc>
        <w:tc>
          <w:tcPr>
            <w:tcW w:w="884" w:type="dxa"/>
            <w:vMerge/>
            <w:vAlign w:val="center"/>
          </w:tcPr>
          <w:p w:rsidR="001F5487" w:rsidRPr="00C45465" w:rsidRDefault="001F5487" w:rsidP="00664AF5">
            <w:pPr>
              <w:pStyle w:val="TableText"/>
              <w:jc w:val="center"/>
              <w:rPr>
                <w:color w:val="000000" w:themeColor="text1"/>
                <w:spacing w:val="2"/>
              </w:rPr>
            </w:pPr>
          </w:p>
        </w:tc>
        <w:tc>
          <w:tcPr>
            <w:tcW w:w="817" w:type="dxa"/>
            <w:vAlign w:val="center"/>
          </w:tcPr>
          <w:p w:rsidR="001F5487" w:rsidRPr="00C45465" w:rsidRDefault="001F5487" w:rsidP="00664AF5">
            <w:pPr>
              <w:pStyle w:val="TableText"/>
              <w:jc w:val="center"/>
              <w:rPr>
                <w:color w:val="000000" w:themeColor="text1"/>
                <w:lang w:eastAsia="zh-CN"/>
              </w:rPr>
            </w:pPr>
            <w:r w:rsidRPr="00C45465">
              <w:rPr>
                <w:rFonts w:hint="eastAsia"/>
                <w:color w:val="000000" w:themeColor="text1"/>
                <w:lang w:eastAsia="zh-CN"/>
              </w:rPr>
              <w:t>材料</w:t>
            </w:r>
            <w:r w:rsidRPr="00C45465">
              <w:rPr>
                <w:rFonts w:hint="eastAsia"/>
                <w:color w:val="000000" w:themeColor="text1"/>
              </w:rPr>
              <w:t>暂估价</w:t>
            </w:r>
          </w:p>
          <w:p w:rsidR="001F5487" w:rsidRPr="00C45465" w:rsidRDefault="001F5487" w:rsidP="00664AF5">
            <w:pPr>
              <w:pStyle w:val="TableText"/>
              <w:jc w:val="center"/>
              <w:rPr>
                <w:color w:val="000000" w:themeColor="text1"/>
                <w:spacing w:val="2"/>
                <w:lang w:eastAsia="zh-CN"/>
              </w:rPr>
            </w:pPr>
            <w:r w:rsidRPr="00C45465">
              <w:rPr>
                <w:color w:val="000000" w:themeColor="text1"/>
              </w:rPr>
              <w:t>（元）</w:t>
            </w: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建筑垃圾</w:t>
            </w:r>
          </w:p>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运输处置费</w:t>
            </w:r>
          </w:p>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（元）</w:t>
            </w: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农民工工伤保险费</w:t>
            </w:r>
          </w:p>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（元）</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w:t>
            </w:r>
          </w:p>
        </w:tc>
        <w:tc>
          <w:tcPr>
            <w:tcW w:w="3519" w:type="dxa"/>
            <w:vAlign w:val="center"/>
          </w:tcPr>
          <w:p w:rsidR="001F5487" w:rsidRPr="00C45465" w:rsidRDefault="001F5487" w:rsidP="00664AF5">
            <w:pPr>
              <w:pStyle w:val="TableText"/>
              <w:ind w:firstLineChars="50" w:firstLine="107"/>
              <w:rPr>
                <w:color w:val="000000" w:themeColor="text1"/>
                <w:spacing w:val="2"/>
              </w:rPr>
            </w:pPr>
            <w:r w:rsidRPr="00C45465">
              <w:rPr>
                <w:color w:val="000000" w:themeColor="text1"/>
                <w:spacing w:val="2"/>
              </w:rPr>
              <w:t>分部分项工程项目</w:t>
            </w:r>
          </w:p>
        </w:tc>
        <w:tc>
          <w:tcPr>
            <w:tcW w:w="884" w:type="dxa"/>
            <w:vAlign w:val="center"/>
          </w:tcPr>
          <w:p w:rsidR="001F5487" w:rsidRPr="00C45465" w:rsidRDefault="001F5487" w:rsidP="00664AF5">
            <w:pPr>
              <w:pStyle w:val="TableText"/>
              <w:jc w:val="center"/>
              <w:rPr>
                <w:color w:val="000000" w:themeColor="text1"/>
                <w:spacing w:val="2"/>
              </w:rPr>
            </w:pPr>
          </w:p>
        </w:tc>
        <w:tc>
          <w:tcPr>
            <w:tcW w:w="817"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1.1</w:t>
            </w:r>
          </w:p>
        </w:tc>
        <w:tc>
          <w:tcPr>
            <w:tcW w:w="3519"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单项工程1(分部分项工程项目)</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1.1.1</w:t>
            </w:r>
          </w:p>
        </w:tc>
        <w:tc>
          <w:tcPr>
            <w:tcW w:w="3519"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单位工程1(分部分项工程项目)</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1.1.2</w:t>
            </w:r>
          </w:p>
        </w:tc>
        <w:tc>
          <w:tcPr>
            <w:tcW w:w="3519"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单位工程2(分部分项工程项目)</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1.2</w:t>
            </w:r>
          </w:p>
        </w:tc>
        <w:tc>
          <w:tcPr>
            <w:tcW w:w="3519"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单项工程2(分部分项工程项目)</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1.2.1</w:t>
            </w:r>
          </w:p>
        </w:tc>
        <w:tc>
          <w:tcPr>
            <w:tcW w:w="3519"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w:t>
            </w:r>
            <w:r w:rsidRPr="00C45465">
              <w:rPr>
                <w:rFonts w:hint="eastAsia"/>
                <w:color w:val="000000" w:themeColor="text1"/>
                <w:spacing w:val="2"/>
                <w:lang w:eastAsia="zh-CN"/>
              </w:rPr>
              <w:t>1</w:t>
            </w:r>
            <w:r w:rsidRPr="00C45465">
              <w:rPr>
                <w:color w:val="000000" w:themeColor="text1"/>
                <w:spacing w:val="2"/>
                <w:lang w:eastAsia="zh-CN"/>
              </w:rPr>
              <w:t>(分部分项工程项目)</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1.2.2</w:t>
            </w:r>
          </w:p>
        </w:tc>
        <w:tc>
          <w:tcPr>
            <w:tcW w:w="3519"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单位工程2(分部分项工程项目)</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lang w:eastAsia="zh-CN"/>
              </w:rPr>
            </w:pPr>
          </w:p>
        </w:tc>
        <w:tc>
          <w:tcPr>
            <w:tcW w:w="3519" w:type="dxa"/>
            <w:vAlign w:val="center"/>
          </w:tcPr>
          <w:p w:rsidR="001F5487" w:rsidRPr="00C45465" w:rsidRDefault="001F5487" w:rsidP="00664AF5">
            <w:pPr>
              <w:pStyle w:val="TableText"/>
              <w:jc w:val="center"/>
              <w:rPr>
                <w:color w:val="000000" w:themeColor="text1"/>
                <w:spacing w:val="2"/>
                <w:lang w:eastAsia="zh-CN"/>
              </w:rPr>
            </w:pP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2</w:t>
            </w:r>
          </w:p>
        </w:tc>
        <w:tc>
          <w:tcPr>
            <w:tcW w:w="3519" w:type="dxa"/>
            <w:vAlign w:val="center"/>
          </w:tcPr>
          <w:p w:rsidR="001F5487" w:rsidRPr="00C45465" w:rsidRDefault="001F5487" w:rsidP="00664AF5">
            <w:pPr>
              <w:pStyle w:val="TableText"/>
              <w:ind w:firstLineChars="50" w:firstLine="107"/>
              <w:rPr>
                <w:color w:val="000000" w:themeColor="text1"/>
                <w:spacing w:val="2"/>
              </w:rPr>
            </w:pPr>
            <w:r w:rsidRPr="00C45465">
              <w:rPr>
                <w:color w:val="000000" w:themeColor="text1"/>
                <w:spacing w:val="2"/>
              </w:rPr>
              <w:t>措施项目</w:t>
            </w:r>
          </w:p>
        </w:tc>
        <w:tc>
          <w:tcPr>
            <w:tcW w:w="884" w:type="dxa"/>
            <w:vAlign w:val="center"/>
          </w:tcPr>
          <w:p w:rsidR="001F5487" w:rsidRPr="00C45465" w:rsidRDefault="001F5487" w:rsidP="00664AF5">
            <w:pPr>
              <w:pStyle w:val="TableText"/>
              <w:jc w:val="center"/>
              <w:rPr>
                <w:color w:val="000000" w:themeColor="text1"/>
                <w:spacing w:val="2"/>
              </w:rPr>
            </w:pPr>
          </w:p>
        </w:tc>
        <w:tc>
          <w:tcPr>
            <w:tcW w:w="817"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2.1</w:t>
            </w:r>
          </w:p>
        </w:tc>
        <w:tc>
          <w:tcPr>
            <w:tcW w:w="3519"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其中：</w:t>
            </w:r>
            <w:r w:rsidRPr="00C45465">
              <w:rPr>
                <w:rFonts w:hint="eastAsia"/>
                <w:color w:val="000000" w:themeColor="text1"/>
                <w:spacing w:val="2"/>
                <w:lang w:eastAsia="zh-CN"/>
              </w:rPr>
              <w:t>安全生产标准化措施费</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lang w:eastAsia="zh-CN"/>
              </w:rPr>
            </w:pPr>
            <w:r w:rsidRPr="00C45465">
              <w:rPr>
                <w:color w:val="000000" w:themeColor="text1"/>
                <w:spacing w:val="2"/>
              </w:rPr>
              <w:t>2.</w:t>
            </w:r>
            <w:r w:rsidRPr="00C45465">
              <w:rPr>
                <w:rFonts w:hint="eastAsia"/>
                <w:color w:val="000000" w:themeColor="text1"/>
                <w:spacing w:val="2"/>
                <w:lang w:eastAsia="zh-CN"/>
              </w:rPr>
              <w:t>2</w:t>
            </w:r>
          </w:p>
        </w:tc>
        <w:tc>
          <w:tcPr>
            <w:tcW w:w="3519"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rFonts w:hint="eastAsia"/>
                <w:color w:val="000000" w:themeColor="text1"/>
                <w:spacing w:val="2"/>
                <w:lang w:eastAsia="zh-CN"/>
              </w:rPr>
              <w:t>其中：施工垃圾场外运输和消纳费</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lang w:eastAsia="zh-CN"/>
              </w:rPr>
            </w:pPr>
          </w:p>
        </w:tc>
        <w:tc>
          <w:tcPr>
            <w:tcW w:w="3519" w:type="dxa"/>
            <w:vAlign w:val="center"/>
          </w:tcPr>
          <w:p w:rsidR="001F5487" w:rsidRPr="00C45465" w:rsidRDefault="001F5487" w:rsidP="00664AF5">
            <w:pPr>
              <w:pStyle w:val="TableText"/>
              <w:rPr>
                <w:color w:val="000000" w:themeColor="text1"/>
                <w:spacing w:val="2"/>
                <w:lang w:eastAsia="zh-CN"/>
              </w:rPr>
            </w:pP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3</w:t>
            </w:r>
          </w:p>
        </w:tc>
        <w:tc>
          <w:tcPr>
            <w:tcW w:w="3519" w:type="dxa"/>
            <w:vAlign w:val="center"/>
          </w:tcPr>
          <w:p w:rsidR="001F5487" w:rsidRPr="00C45465" w:rsidRDefault="001F5487" w:rsidP="00664AF5">
            <w:pPr>
              <w:pStyle w:val="TableText"/>
              <w:ind w:firstLineChars="50" w:firstLine="107"/>
              <w:rPr>
                <w:color w:val="000000" w:themeColor="text1"/>
                <w:spacing w:val="2"/>
              </w:rPr>
            </w:pPr>
            <w:r w:rsidRPr="00C45465">
              <w:rPr>
                <w:color w:val="000000" w:themeColor="text1"/>
                <w:spacing w:val="2"/>
              </w:rPr>
              <w:t>其他项目</w:t>
            </w:r>
          </w:p>
        </w:tc>
        <w:tc>
          <w:tcPr>
            <w:tcW w:w="884" w:type="dxa"/>
            <w:vAlign w:val="center"/>
          </w:tcPr>
          <w:p w:rsidR="001F5487" w:rsidRPr="00C45465" w:rsidRDefault="001F5487" w:rsidP="00664AF5">
            <w:pPr>
              <w:pStyle w:val="TableText"/>
              <w:jc w:val="center"/>
              <w:rPr>
                <w:color w:val="000000" w:themeColor="text1"/>
                <w:spacing w:val="2"/>
              </w:rPr>
            </w:pPr>
          </w:p>
        </w:tc>
        <w:tc>
          <w:tcPr>
            <w:tcW w:w="817"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3.1</w:t>
            </w:r>
          </w:p>
        </w:tc>
        <w:tc>
          <w:tcPr>
            <w:tcW w:w="3519"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其中：暂列金额</w:t>
            </w:r>
            <w:r w:rsidRPr="00C45465">
              <w:rPr>
                <w:rFonts w:hint="eastAsia"/>
                <w:color w:val="000000" w:themeColor="text1"/>
                <w:spacing w:val="2"/>
                <w:lang w:eastAsia="zh-CN"/>
              </w:rPr>
              <w:t>（不包括计日工）</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rPr>
              <w:t>3.2</w:t>
            </w:r>
          </w:p>
        </w:tc>
        <w:tc>
          <w:tcPr>
            <w:tcW w:w="3519" w:type="dxa"/>
            <w:vAlign w:val="center"/>
          </w:tcPr>
          <w:p w:rsidR="001F5487" w:rsidRPr="00C45465" w:rsidRDefault="001F5487" w:rsidP="00664AF5">
            <w:pPr>
              <w:pStyle w:val="TableText"/>
              <w:ind w:firstLineChars="100" w:firstLine="210"/>
              <w:rPr>
                <w:color w:val="000000" w:themeColor="text1"/>
                <w:spacing w:val="2"/>
                <w:lang w:eastAsia="zh-CN"/>
              </w:rPr>
            </w:pPr>
            <w:r w:rsidRPr="00C45465">
              <w:rPr>
                <w:rFonts w:hint="eastAsia"/>
                <w:color w:val="000000" w:themeColor="text1"/>
                <w:lang w:eastAsia="zh-CN"/>
              </w:rPr>
              <w:t>其中：专业工程暂估价</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rPr>
              <w:t>3.3</w:t>
            </w:r>
          </w:p>
        </w:tc>
        <w:tc>
          <w:tcPr>
            <w:tcW w:w="3519" w:type="dxa"/>
            <w:vAlign w:val="center"/>
          </w:tcPr>
          <w:p w:rsidR="001F5487" w:rsidRPr="00C45465" w:rsidRDefault="001F5487" w:rsidP="00664AF5">
            <w:pPr>
              <w:pStyle w:val="TableText"/>
              <w:ind w:firstLineChars="100" w:firstLine="210"/>
              <w:rPr>
                <w:color w:val="000000" w:themeColor="text1"/>
                <w:spacing w:val="2"/>
                <w:lang w:eastAsia="zh-CN"/>
              </w:rPr>
            </w:pPr>
            <w:r w:rsidRPr="00C45465">
              <w:rPr>
                <w:rFonts w:hint="eastAsia"/>
                <w:color w:val="000000" w:themeColor="text1"/>
              </w:rPr>
              <w:t>其中：计日工</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rPr>
              <w:t>3.4</w:t>
            </w:r>
          </w:p>
        </w:tc>
        <w:tc>
          <w:tcPr>
            <w:tcW w:w="3519" w:type="dxa"/>
            <w:vAlign w:val="center"/>
          </w:tcPr>
          <w:p w:rsidR="001F5487" w:rsidRPr="00C45465" w:rsidRDefault="001F5487" w:rsidP="00664AF5">
            <w:pPr>
              <w:pStyle w:val="TableText"/>
              <w:ind w:firstLineChars="100" w:firstLine="210"/>
              <w:rPr>
                <w:color w:val="000000" w:themeColor="text1"/>
                <w:spacing w:val="2"/>
              </w:rPr>
            </w:pPr>
            <w:r w:rsidRPr="00C45465">
              <w:rPr>
                <w:rFonts w:hint="eastAsia"/>
                <w:color w:val="000000" w:themeColor="text1"/>
              </w:rPr>
              <w:t>其中：</w:t>
            </w:r>
            <w:r w:rsidRPr="00C45465">
              <w:rPr>
                <w:rFonts w:hint="eastAsia"/>
                <w:color w:val="000000" w:themeColor="text1"/>
                <w:lang w:eastAsia="zh-CN"/>
              </w:rPr>
              <w:t>总承包</w:t>
            </w:r>
            <w:r w:rsidRPr="00C45465">
              <w:rPr>
                <w:rFonts w:hint="eastAsia"/>
                <w:color w:val="000000" w:themeColor="text1"/>
              </w:rPr>
              <w:t>服务费</w:t>
            </w:r>
          </w:p>
        </w:tc>
        <w:tc>
          <w:tcPr>
            <w:tcW w:w="884" w:type="dxa"/>
            <w:vAlign w:val="center"/>
          </w:tcPr>
          <w:p w:rsidR="001F5487" w:rsidRPr="00C45465" w:rsidRDefault="001F5487" w:rsidP="00664AF5">
            <w:pPr>
              <w:pStyle w:val="TableText"/>
              <w:jc w:val="center"/>
              <w:rPr>
                <w:color w:val="000000" w:themeColor="text1"/>
                <w:spacing w:val="2"/>
              </w:rPr>
            </w:pPr>
          </w:p>
        </w:tc>
        <w:tc>
          <w:tcPr>
            <w:tcW w:w="817"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rPr>
            </w:pPr>
            <w:r w:rsidRPr="00C45465">
              <w:rPr>
                <w:rFonts w:hint="eastAsia"/>
                <w:color w:val="000000" w:themeColor="text1"/>
              </w:rPr>
              <w:t>3.5</w:t>
            </w:r>
          </w:p>
        </w:tc>
        <w:tc>
          <w:tcPr>
            <w:tcW w:w="3519" w:type="dxa"/>
            <w:vAlign w:val="center"/>
          </w:tcPr>
          <w:p w:rsidR="001F5487" w:rsidRPr="00C45465" w:rsidRDefault="001F5487" w:rsidP="00664AF5">
            <w:pPr>
              <w:pStyle w:val="TableText"/>
              <w:ind w:firstLineChars="100" w:firstLine="210"/>
              <w:rPr>
                <w:color w:val="000000" w:themeColor="text1"/>
                <w:spacing w:val="2"/>
                <w:lang w:eastAsia="zh-CN"/>
              </w:rPr>
            </w:pPr>
            <w:r w:rsidRPr="00C45465">
              <w:rPr>
                <w:rFonts w:hint="eastAsia"/>
                <w:color w:val="000000" w:themeColor="text1"/>
                <w:lang w:eastAsia="zh-CN"/>
              </w:rPr>
              <w:t>其中：合同中约定的其他项目</w:t>
            </w:r>
          </w:p>
        </w:tc>
        <w:tc>
          <w:tcPr>
            <w:tcW w:w="884" w:type="dxa"/>
            <w:vAlign w:val="center"/>
          </w:tcPr>
          <w:p w:rsidR="001F5487" w:rsidRPr="00C45465" w:rsidRDefault="001F5487" w:rsidP="00664AF5">
            <w:pPr>
              <w:pStyle w:val="TableText"/>
              <w:jc w:val="center"/>
              <w:rPr>
                <w:color w:val="000000" w:themeColor="text1"/>
                <w:spacing w:val="2"/>
                <w:lang w:eastAsia="zh-CN"/>
              </w:rPr>
            </w:pPr>
          </w:p>
        </w:tc>
        <w:tc>
          <w:tcPr>
            <w:tcW w:w="817"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lang w:eastAsia="zh-CN"/>
              </w:rPr>
            </w:pPr>
          </w:p>
        </w:tc>
        <w:tc>
          <w:tcPr>
            <w:tcW w:w="1173"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w:t>
            </w:r>
          </w:p>
        </w:tc>
      </w:tr>
      <w:tr w:rsidR="001F5487" w:rsidRPr="00C45465" w:rsidTr="00664AF5">
        <w:trPr>
          <w:trHeight w:val="403"/>
          <w:jc w:val="center"/>
        </w:trPr>
        <w:tc>
          <w:tcPr>
            <w:tcW w:w="729"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rPr>
              <w:t>4</w:t>
            </w:r>
          </w:p>
        </w:tc>
        <w:tc>
          <w:tcPr>
            <w:tcW w:w="3519" w:type="dxa"/>
            <w:vAlign w:val="center"/>
          </w:tcPr>
          <w:p w:rsidR="001F5487" w:rsidRPr="00C45465" w:rsidRDefault="001F5487" w:rsidP="00664AF5">
            <w:pPr>
              <w:pStyle w:val="TableText"/>
              <w:ind w:firstLineChars="50" w:firstLine="107"/>
              <w:rPr>
                <w:color w:val="000000" w:themeColor="text1"/>
                <w:spacing w:val="2"/>
              </w:rPr>
            </w:pPr>
            <w:r w:rsidRPr="00C45465">
              <w:rPr>
                <w:color w:val="000000" w:themeColor="text1"/>
                <w:spacing w:val="2"/>
              </w:rPr>
              <w:t>增值税</w:t>
            </w:r>
          </w:p>
        </w:tc>
        <w:tc>
          <w:tcPr>
            <w:tcW w:w="884" w:type="dxa"/>
            <w:vAlign w:val="center"/>
          </w:tcPr>
          <w:p w:rsidR="001F5487" w:rsidRPr="00C45465" w:rsidRDefault="001F5487" w:rsidP="00664AF5">
            <w:pPr>
              <w:pStyle w:val="TableText"/>
              <w:jc w:val="center"/>
              <w:rPr>
                <w:color w:val="000000" w:themeColor="text1"/>
                <w:spacing w:val="2"/>
              </w:rPr>
            </w:pPr>
          </w:p>
        </w:tc>
        <w:tc>
          <w:tcPr>
            <w:tcW w:w="817"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w:t>
            </w:r>
          </w:p>
        </w:tc>
      </w:tr>
      <w:tr w:rsidR="001F5487" w:rsidRPr="00C45465" w:rsidTr="00664AF5">
        <w:trPr>
          <w:trHeight w:val="464"/>
          <w:jc w:val="center"/>
        </w:trPr>
        <w:tc>
          <w:tcPr>
            <w:tcW w:w="4248" w:type="dxa"/>
            <w:gridSpan w:val="2"/>
            <w:vAlign w:val="center"/>
          </w:tcPr>
          <w:p w:rsidR="001F5487" w:rsidRPr="00C45465" w:rsidRDefault="001F5487" w:rsidP="00664AF5">
            <w:pPr>
              <w:pStyle w:val="TableText"/>
              <w:jc w:val="center"/>
              <w:rPr>
                <w:color w:val="000000" w:themeColor="text1"/>
              </w:rPr>
            </w:pPr>
            <w:r w:rsidRPr="00C45465">
              <w:rPr>
                <w:color w:val="000000" w:themeColor="text1"/>
                <w:spacing w:val="-5"/>
              </w:rPr>
              <w:t>合</w:t>
            </w:r>
            <w:r w:rsidRPr="00C45465">
              <w:rPr>
                <w:color w:val="000000" w:themeColor="text1"/>
                <w:spacing w:val="2"/>
              </w:rPr>
              <w:t xml:space="preserve">   </w:t>
            </w:r>
            <w:r w:rsidRPr="00C45465">
              <w:rPr>
                <w:color w:val="000000" w:themeColor="text1"/>
                <w:spacing w:val="-5"/>
              </w:rPr>
              <w:t>计</w:t>
            </w:r>
          </w:p>
        </w:tc>
        <w:tc>
          <w:tcPr>
            <w:tcW w:w="884" w:type="dxa"/>
            <w:vAlign w:val="center"/>
          </w:tcPr>
          <w:p w:rsidR="001F5487" w:rsidRPr="00C45465" w:rsidRDefault="001F5487" w:rsidP="00664AF5">
            <w:pPr>
              <w:pStyle w:val="TableText"/>
              <w:jc w:val="center"/>
              <w:rPr>
                <w:color w:val="000000" w:themeColor="text1"/>
                <w:spacing w:val="2"/>
              </w:rPr>
            </w:pPr>
          </w:p>
        </w:tc>
        <w:tc>
          <w:tcPr>
            <w:tcW w:w="817"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p>
        </w:tc>
        <w:tc>
          <w:tcPr>
            <w:tcW w:w="1173" w:type="dxa"/>
            <w:vAlign w:val="center"/>
          </w:tcPr>
          <w:p w:rsidR="001F5487" w:rsidRPr="00C45465" w:rsidRDefault="001F5487" w:rsidP="00664AF5">
            <w:pPr>
              <w:pStyle w:val="TableText"/>
              <w:jc w:val="center"/>
              <w:rPr>
                <w:color w:val="000000" w:themeColor="text1"/>
                <w:spacing w:val="2"/>
              </w:rPr>
            </w:pPr>
          </w:p>
        </w:tc>
      </w:tr>
    </w:tbl>
    <w:p w:rsidR="001F5487" w:rsidRPr="00C45465" w:rsidRDefault="001F5487" w:rsidP="001F5487">
      <w:pPr>
        <w:tabs>
          <w:tab w:val="left" w:pos="1276"/>
        </w:tabs>
        <w:spacing w:before="240"/>
        <w:ind w:leftChars="1" w:left="850" w:hangingChars="404" w:hanging="848"/>
        <w:rPr>
          <w:rFonts w:ascii="宋体" w:hAnsi="宋体" w:cs="Arial"/>
          <w:color w:val="000000" w:themeColor="text1"/>
          <w:szCs w:val="20"/>
        </w:rPr>
      </w:pPr>
      <w:r w:rsidRPr="00C45465">
        <w:rPr>
          <w:rFonts w:ascii="宋体" w:hAnsi="宋体" w:cs="Arial"/>
          <w:color w:val="000000" w:themeColor="text1"/>
          <w:szCs w:val="20"/>
        </w:rPr>
        <w:t>注：1</w:t>
      </w:r>
      <w:r w:rsidRPr="00C45465">
        <w:rPr>
          <w:rFonts w:ascii="宋体" w:hAnsi="宋体" w:cs="Arial" w:hint="eastAsia"/>
          <w:color w:val="000000" w:themeColor="text1"/>
          <w:szCs w:val="20"/>
        </w:rPr>
        <w:t xml:space="preserve">  </w:t>
      </w:r>
      <w:r w:rsidRPr="00C45465">
        <w:rPr>
          <w:rFonts w:ascii="宋体" w:hAnsi="宋体" w:cs="Arial"/>
          <w:color w:val="000000" w:themeColor="text1"/>
          <w:szCs w:val="20"/>
        </w:rPr>
        <w:t>专业工程暂估价为已含税价格，在计算增值税计算基础时不应包含专业工程暂估价金额；</w:t>
      </w:r>
    </w:p>
    <w:p w:rsidR="001F5487" w:rsidRPr="00C45465" w:rsidRDefault="001F5487" w:rsidP="001F5487">
      <w:pPr>
        <w:tabs>
          <w:tab w:val="left" w:pos="1276"/>
        </w:tabs>
        <w:ind w:leftChars="202" w:left="846" w:hangingChars="201" w:hanging="422"/>
        <w:rPr>
          <w:rFonts w:ascii="宋体" w:hAnsi="宋体" w:cs="Arial"/>
          <w:color w:val="000000" w:themeColor="text1"/>
          <w:szCs w:val="20"/>
        </w:rPr>
      </w:pPr>
      <w:r w:rsidRPr="00C45465">
        <w:rPr>
          <w:rFonts w:ascii="宋体" w:hAnsi="宋体" w:cs="Arial" w:hint="eastAsia"/>
          <w:color w:val="000000" w:themeColor="text1"/>
          <w:szCs w:val="20"/>
        </w:rPr>
        <w:t xml:space="preserve">2  </w:t>
      </w:r>
      <w:bookmarkStart w:id="989" w:name="_Hlk200121069"/>
      <w:r w:rsidRPr="00C45465">
        <w:rPr>
          <w:rFonts w:ascii="宋体" w:hAnsi="宋体" w:cs="Arial" w:hint="eastAsia"/>
          <w:color w:val="000000" w:themeColor="text1"/>
          <w:szCs w:val="20"/>
        </w:rPr>
        <w:t>农民工工伤保险</w:t>
      </w:r>
      <w:bookmarkEnd w:id="989"/>
      <w:r w:rsidRPr="00C45465">
        <w:rPr>
          <w:rFonts w:ascii="宋体" w:hAnsi="宋体" w:cs="Arial" w:hint="eastAsia"/>
          <w:color w:val="000000" w:themeColor="text1"/>
          <w:szCs w:val="20"/>
        </w:rPr>
        <w:t>费应按本章第2.7.4项要求计算，</w:t>
      </w:r>
      <w:r w:rsidRPr="00C45465">
        <w:rPr>
          <w:rFonts w:ascii="宋体" w:hAnsi="宋体" w:cs="Arial" w:hint="eastAsia"/>
          <w:color w:val="000000" w:themeColor="text1"/>
        </w:rPr>
        <w:t>并将其“不含税金额”填报在对应的“合计”栏中</w:t>
      </w:r>
      <w:r w:rsidRPr="00C45465">
        <w:rPr>
          <w:rFonts w:ascii="宋体" w:hAnsi="宋体" w:cs="Arial" w:hint="eastAsia"/>
          <w:color w:val="000000" w:themeColor="text1"/>
          <w:szCs w:val="20"/>
        </w:rPr>
        <w:t>。</w:t>
      </w:r>
    </w:p>
    <w:p w:rsidR="001F5487" w:rsidRPr="00C45465" w:rsidRDefault="001F5487" w:rsidP="001F5487">
      <w:pPr>
        <w:widowControl/>
        <w:jc w:val="left"/>
        <w:rPr>
          <w:color w:val="000000" w:themeColor="text1"/>
          <w:sz w:val="24"/>
        </w:rPr>
      </w:pPr>
    </w:p>
    <w:p w:rsidR="001F5487" w:rsidRPr="00C45465" w:rsidRDefault="001F5487" w:rsidP="001F5487">
      <w:pPr>
        <w:adjustRightInd w:val="0"/>
        <w:snapToGrid w:val="0"/>
        <w:jc w:val="left"/>
        <w:rPr>
          <w:color w:val="000000" w:themeColor="text1"/>
          <w:sz w:val="24"/>
        </w:rPr>
      </w:pPr>
    </w:p>
    <w:p w:rsidR="001F5487" w:rsidRPr="00C45465" w:rsidRDefault="001F5487" w:rsidP="001F5487">
      <w:pPr>
        <w:widowControl/>
        <w:jc w:val="left"/>
        <w:rPr>
          <w:color w:val="000000" w:themeColor="text1"/>
          <w:sz w:val="24"/>
        </w:rPr>
      </w:pPr>
      <w:bookmarkStart w:id="990" w:name="_Toc226047169"/>
      <w:r w:rsidRPr="00C45465">
        <w:rPr>
          <w:color w:val="000000" w:themeColor="text1"/>
          <w:sz w:val="2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r w:rsidRPr="00C45465">
        <w:rPr>
          <w:rFonts w:hint="eastAsia"/>
          <w:color w:val="000000" w:themeColor="text1"/>
          <w:sz w:val="24"/>
        </w:rPr>
        <w:lastRenderedPageBreak/>
        <w:t xml:space="preserve">4.5  </w:t>
      </w:r>
      <w:r w:rsidRPr="00C45465">
        <w:rPr>
          <w:rFonts w:hint="eastAsia"/>
          <w:color w:val="000000" w:themeColor="text1"/>
          <w:sz w:val="24"/>
        </w:rPr>
        <w:t>工程项目清单汇总表（适用于总价合同）</w:t>
      </w:r>
      <w:bookmarkEnd w:id="990"/>
    </w:p>
    <w:p w:rsidR="001F5487" w:rsidRPr="00C45465" w:rsidRDefault="001F5487" w:rsidP="001F5487">
      <w:pPr>
        <w:tabs>
          <w:tab w:val="left" w:pos="720"/>
        </w:tabs>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工程项目清单汇总表</w:t>
      </w:r>
    </w:p>
    <w:p w:rsidR="001F5487" w:rsidRPr="00C45465" w:rsidRDefault="001F5487" w:rsidP="001F5487">
      <w:pPr>
        <w:tabs>
          <w:tab w:val="left" w:pos="720"/>
        </w:tabs>
        <w:rPr>
          <w:rFonts w:ascii="宋体" w:hAnsi="宋体" w:cs="Arial"/>
          <w:color w:val="000000" w:themeColor="text1"/>
          <w:szCs w:val="21"/>
        </w:rPr>
      </w:pPr>
      <w:r w:rsidRPr="00C45465">
        <w:rPr>
          <w:rFonts w:ascii="宋体" w:hAnsi="宋体" w:cs="Arial" w:hint="eastAsia"/>
          <w:color w:val="000000" w:themeColor="text1"/>
          <w:szCs w:val="21"/>
        </w:rPr>
        <w:t>工程名称：</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89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17"/>
        <w:gridCol w:w="3843"/>
        <w:gridCol w:w="804"/>
        <w:gridCol w:w="886"/>
        <w:gridCol w:w="1383"/>
        <w:gridCol w:w="1161"/>
      </w:tblGrid>
      <w:tr w:rsidR="001F5487" w:rsidRPr="00C45465" w:rsidTr="00664AF5">
        <w:trPr>
          <w:trHeight w:val="466"/>
          <w:tblHeader/>
          <w:jc w:val="center"/>
        </w:trPr>
        <w:tc>
          <w:tcPr>
            <w:tcW w:w="917" w:type="dxa"/>
            <w:vMerge w:val="restart"/>
            <w:vAlign w:val="center"/>
          </w:tcPr>
          <w:p w:rsidR="001F5487" w:rsidRPr="00C45465" w:rsidRDefault="001F5487" w:rsidP="00664AF5">
            <w:pPr>
              <w:pStyle w:val="TableText"/>
              <w:jc w:val="center"/>
              <w:rPr>
                <w:color w:val="000000" w:themeColor="text1"/>
              </w:rPr>
            </w:pPr>
            <w:r w:rsidRPr="00C45465">
              <w:rPr>
                <w:color w:val="000000" w:themeColor="text1"/>
                <w:spacing w:val="2"/>
              </w:rPr>
              <w:t>序号</w:t>
            </w:r>
          </w:p>
        </w:tc>
        <w:tc>
          <w:tcPr>
            <w:tcW w:w="3843" w:type="dxa"/>
            <w:vMerge w:val="restart"/>
            <w:vAlign w:val="center"/>
          </w:tcPr>
          <w:p w:rsidR="001F5487" w:rsidRPr="00C45465" w:rsidRDefault="001F5487" w:rsidP="00664AF5">
            <w:pPr>
              <w:pStyle w:val="TableText"/>
              <w:jc w:val="center"/>
              <w:rPr>
                <w:color w:val="000000" w:themeColor="text1"/>
              </w:rPr>
            </w:pPr>
            <w:r w:rsidRPr="00C45465">
              <w:rPr>
                <w:color w:val="000000" w:themeColor="text1"/>
                <w:spacing w:val="2"/>
              </w:rPr>
              <w:t>项目</w:t>
            </w:r>
            <w:r w:rsidRPr="00C45465">
              <w:rPr>
                <w:rFonts w:hint="eastAsia"/>
                <w:color w:val="000000" w:themeColor="text1"/>
                <w:spacing w:val="2"/>
                <w:lang w:eastAsia="zh-CN"/>
              </w:rPr>
              <w:t>内容</w:t>
            </w:r>
          </w:p>
        </w:tc>
        <w:tc>
          <w:tcPr>
            <w:tcW w:w="804" w:type="dxa"/>
            <w:vMerge w:val="restart"/>
            <w:vAlign w:val="center"/>
          </w:tcPr>
          <w:p w:rsidR="001F5487" w:rsidRPr="00C45465" w:rsidRDefault="001F5487" w:rsidP="00664AF5">
            <w:pPr>
              <w:pStyle w:val="TableText"/>
              <w:jc w:val="center"/>
              <w:rPr>
                <w:color w:val="000000" w:themeColor="text1"/>
                <w:spacing w:val="2"/>
                <w:lang w:eastAsia="zh-CN"/>
              </w:rPr>
            </w:pPr>
            <w:r w:rsidRPr="00C45465">
              <w:rPr>
                <w:color w:val="000000" w:themeColor="text1"/>
                <w:spacing w:val="2"/>
              </w:rPr>
              <w:t>金额</w:t>
            </w:r>
          </w:p>
          <w:p w:rsidR="001F5487" w:rsidRPr="00C45465" w:rsidRDefault="001F5487" w:rsidP="00664AF5">
            <w:pPr>
              <w:pStyle w:val="TableText"/>
              <w:jc w:val="center"/>
              <w:rPr>
                <w:color w:val="000000" w:themeColor="text1"/>
                <w:spacing w:val="2"/>
              </w:rPr>
            </w:pPr>
            <w:r w:rsidRPr="00C45465">
              <w:rPr>
                <w:color w:val="000000" w:themeColor="text1"/>
                <w:spacing w:val="2"/>
              </w:rPr>
              <w:t>(元)</w:t>
            </w:r>
          </w:p>
        </w:tc>
        <w:tc>
          <w:tcPr>
            <w:tcW w:w="3430" w:type="dxa"/>
            <w:gridSpan w:val="3"/>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其中</w:t>
            </w:r>
          </w:p>
        </w:tc>
      </w:tr>
      <w:tr w:rsidR="001F5487" w:rsidRPr="00C45465" w:rsidTr="00664AF5">
        <w:trPr>
          <w:trHeight w:val="805"/>
          <w:tblHeader/>
          <w:jc w:val="center"/>
        </w:trPr>
        <w:tc>
          <w:tcPr>
            <w:tcW w:w="917" w:type="dxa"/>
            <w:vMerge/>
            <w:vAlign w:val="center"/>
          </w:tcPr>
          <w:p w:rsidR="001F5487" w:rsidRPr="00C45465" w:rsidRDefault="001F5487" w:rsidP="00664AF5">
            <w:pPr>
              <w:pStyle w:val="TableText"/>
              <w:jc w:val="center"/>
              <w:rPr>
                <w:color w:val="000000" w:themeColor="text1"/>
                <w:spacing w:val="2"/>
              </w:rPr>
            </w:pPr>
          </w:p>
        </w:tc>
        <w:tc>
          <w:tcPr>
            <w:tcW w:w="3843" w:type="dxa"/>
            <w:vMerge/>
            <w:vAlign w:val="center"/>
          </w:tcPr>
          <w:p w:rsidR="001F5487" w:rsidRPr="00C45465" w:rsidRDefault="001F5487" w:rsidP="00664AF5">
            <w:pPr>
              <w:pStyle w:val="TableText"/>
              <w:jc w:val="center"/>
              <w:rPr>
                <w:color w:val="000000" w:themeColor="text1"/>
                <w:spacing w:val="2"/>
              </w:rPr>
            </w:pPr>
          </w:p>
        </w:tc>
        <w:tc>
          <w:tcPr>
            <w:tcW w:w="804" w:type="dxa"/>
            <w:vMerge/>
            <w:vAlign w:val="center"/>
          </w:tcPr>
          <w:p w:rsidR="001F5487" w:rsidRPr="00C45465" w:rsidRDefault="001F5487" w:rsidP="00664AF5">
            <w:pPr>
              <w:pStyle w:val="TableText"/>
              <w:jc w:val="center"/>
              <w:rPr>
                <w:color w:val="000000" w:themeColor="text1"/>
                <w:spacing w:val="2"/>
              </w:rPr>
            </w:pPr>
          </w:p>
        </w:tc>
        <w:tc>
          <w:tcPr>
            <w:tcW w:w="886" w:type="dxa"/>
            <w:vAlign w:val="center"/>
          </w:tcPr>
          <w:p w:rsidR="001F5487" w:rsidRPr="00C45465" w:rsidRDefault="001F5487" w:rsidP="00664AF5">
            <w:pPr>
              <w:pStyle w:val="TableText"/>
              <w:jc w:val="center"/>
              <w:rPr>
                <w:color w:val="000000" w:themeColor="text1"/>
                <w:lang w:eastAsia="zh-CN"/>
              </w:rPr>
            </w:pPr>
            <w:r w:rsidRPr="00C45465">
              <w:rPr>
                <w:rFonts w:hint="eastAsia"/>
                <w:color w:val="000000" w:themeColor="text1"/>
                <w:lang w:eastAsia="zh-CN"/>
              </w:rPr>
              <w:t>材料</w:t>
            </w:r>
          </w:p>
          <w:p w:rsidR="001F5487" w:rsidRPr="00C45465" w:rsidRDefault="001F5487" w:rsidP="00664AF5">
            <w:pPr>
              <w:pStyle w:val="TableText"/>
              <w:jc w:val="center"/>
              <w:rPr>
                <w:color w:val="000000" w:themeColor="text1"/>
                <w:lang w:eastAsia="zh-CN"/>
              </w:rPr>
            </w:pPr>
            <w:r w:rsidRPr="00C45465">
              <w:rPr>
                <w:rFonts w:hint="eastAsia"/>
                <w:color w:val="000000" w:themeColor="text1"/>
              </w:rPr>
              <w:t>暂估价</w:t>
            </w:r>
          </w:p>
          <w:p w:rsidR="001F5487" w:rsidRPr="00C45465" w:rsidRDefault="001F5487" w:rsidP="00664AF5">
            <w:pPr>
              <w:pStyle w:val="TableText"/>
              <w:jc w:val="center"/>
              <w:rPr>
                <w:color w:val="000000" w:themeColor="text1"/>
                <w:spacing w:val="2"/>
                <w:lang w:eastAsia="zh-CN"/>
              </w:rPr>
            </w:pPr>
            <w:r w:rsidRPr="00C45465">
              <w:rPr>
                <w:color w:val="000000" w:themeColor="text1"/>
              </w:rPr>
              <w:t>（元）</w:t>
            </w:r>
          </w:p>
        </w:tc>
        <w:tc>
          <w:tcPr>
            <w:tcW w:w="138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建筑垃圾</w:t>
            </w:r>
          </w:p>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运输处置费</w:t>
            </w:r>
          </w:p>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（元）</w:t>
            </w: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农民工工伤保险费</w:t>
            </w:r>
          </w:p>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（元）</w:t>
            </w:r>
          </w:p>
        </w:tc>
      </w:tr>
      <w:tr w:rsidR="001F5487" w:rsidRPr="00C45465" w:rsidTr="00664AF5">
        <w:trPr>
          <w:trHeight w:val="461"/>
          <w:jc w:val="center"/>
        </w:trPr>
        <w:tc>
          <w:tcPr>
            <w:tcW w:w="917"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w:t>
            </w:r>
          </w:p>
        </w:tc>
        <w:tc>
          <w:tcPr>
            <w:tcW w:w="3843" w:type="dxa"/>
            <w:vAlign w:val="center"/>
          </w:tcPr>
          <w:p w:rsidR="001F5487" w:rsidRPr="00C45465" w:rsidRDefault="001F5487" w:rsidP="00664AF5">
            <w:pPr>
              <w:pStyle w:val="TableText"/>
              <w:ind w:firstLineChars="50" w:firstLine="107"/>
              <w:rPr>
                <w:color w:val="000000" w:themeColor="text1"/>
                <w:spacing w:val="2"/>
              </w:rPr>
            </w:pPr>
            <w:r w:rsidRPr="00C45465">
              <w:rPr>
                <w:color w:val="000000" w:themeColor="text1"/>
                <w:spacing w:val="2"/>
              </w:rPr>
              <w:t>分部分项工程项目</w:t>
            </w:r>
          </w:p>
        </w:tc>
        <w:tc>
          <w:tcPr>
            <w:tcW w:w="804" w:type="dxa"/>
            <w:vAlign w:val="center"/>
          </w:tcPr>
          <w:p w:rsidR="001F5487" w:rsidRPr="00C45465" w:rsidRDefault="001F5487" w:rsidP="00664AF5">
            <w:pPr>
              <w:pStyle w:val="TableText"/>
              <w:jc w:val="center"/>
              <w:rPr>
                <w:color w:val="000000" w:themeColor="text1"/>
                <w:spacing w:val="2"/>
              </w:rPr>
            </w:pPr>
          </w:p>
        </w:tc>
        <w:tc>
          <w:tcPr>
            <w:tcW w:w="886" w:type="dxa"/>
            <w:vAlign w:val="center"/>
          </w:tcPr>
          <w:p w:rsidR="001F5487" w:rsidRPr="00C45465" w:rsidRDefault="001F5487" w:rsidP="00664AF5">
            <w:pPr>
              <w:pStyle w:val="TableText"/>
              <w:jc w:val="center"/>
              <w:rPr>
                <w:color w:val="000000" w:themeColor="text1"/>
                <w:spacing w:val="2"/>
              </w:rPr>
            </w:pPr>
          </w:p>
        </w:tc>
        <w:tc>
          <w:tcPr>
            <w:tcW w:w="1383" w:type="dxa"/>
            <w:vAlign w:val="center"/>
          </w:tcPr>
          <w:p w:rsidR="001F5487" w:rsidRPr="00C45465" w:rsidRDefault="001F5487" w:rsidP="00664AF5">
            <w:pPr>
              <w:pStyle w:val="TableText"/>
              <w:jc w:val="center"/>
              <w:rPr>
                <w:color w:val="000000" w:themeColor="text1"/>
                <w:spacing w:val="2"/>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52"/>
          <w:jc w:val="center"/>
        </w:trPr>
        <w:tc>
          <w:tcPr>
            <w:tcW w:w="917"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1.1</w:t>
            </w:r>
          </w:p>
        </w:tc>
        <w:tc>
          <w:tcPr>
            <w:tcW w:w="3843"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单项工程1(分部分项工程项目)</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62"/>
          <w:jc w:val="center"/>
        </w:trPr>
        <w:tc>
          <w:tcPr>
            <w:tcW w:w="917"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1.1.1</w:t>
            </w:r>
          </w:p>
        </w:tc>
        <w:tc>
          <w:tcPr>
            <w:tcW w:w="3843"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单位工程1(分部分项工程项目)</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82"/>
          <w:jc w:val="center"/>
        </w:trPr>
        <w:tc>
          <w:tcPr>
            <w:tcW w:w="917"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1.1.2</w:t>
            </w:r>
          </w:p>
        </w:tc>
        <w:tc>
          <w:tcPr>
            <w:tcW w:w="3843"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单位工程2(分部分项工程项目)</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685"/>
          <w:jc w:val="center"/>
        </w:trPr>
        <w:tc>
          <w:tcPr>
            <w:tcW w:w="917"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1.2</w:t>
            </w:r>
          </w:p>
        </w:tc>
        <w:tc>
          <w:tcPr>
            <w:tcW w:w="3843"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单项工程1</w:t>
            </w:r>
            <w:r w:rsidRPr="00C45465">
              <w:rPr>
                <w:rFonts w:hint="eastAsia"/>
                <w:color w:val="000000" w:themeColor="text1"/>
                <w:spacing w:val="2"/>
                <w:lang w:eastAsia="zh-CN"/>
              </w:rPr>
              <w:t>差异</w:t>
            </w:r>
            <w:r w:rsidRPr="00C45465">
              <w:rPr>
                <w:color w:val="000000" w:themeColor="text1"/>
                <w:spacing w:val="2"/>
                <w:lang w:eastAsia="zh-CN"/>
              </w:rPr>
              <w:t>(分部分项工程项目)</w:t>
            </w:r>
            <w:r w:rsidRPr="00C45465">
              <w:rPr>
                <w:rFonts w:hint="eastAsia"/>
                <w:color w:val="000000" w:themeColor="text1"/>
                <w:lang w:eastAsia="zh-CN"/>
              </w:rPr>
              <w:t>（如有）</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683"/>
          <w:jc w:val="center"/>
        </w:trPr>
        <w:tc>
          <w:tcPr>
            <w:tcW w:w="917"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1.2.1</w:t>
            </w:r>
          </w:p>
        </w:tc>
        <w:tc>
          <w:tcPr>
            <w:tcW w:w="3843"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单位工程1</w:t>
            </w:r>
            <w:r w:rsidRPr="00C45465">
              <w:rPr>
                <w:rFonts w:hint="eastAsia"/>
                <w:color w:val="000000" w:themeColor="text1"/>
                <w:spacing w:val="2"/>
                <w:lang w:eastAsia="zh-CN"/>
              </w:rPr>
              <w:t>差异</w:t>
            </w:r>
            <w:r w:rsidRPr="00C45465">
              <w:rPr>
                <w:color w:val="000000" w:themeColor="text1"/>
                <w:spacing w:val="2"/>
                <w:lang w:eastAsia="zh-CN"/>
              </w:rPr>
              <w:t>(分部分项工程项目)</w:t>
            </w:r>
            <w:r w:rsidRPr="00C45465">
              <w:rPr>
                <w:rFonts w:hint="eastAsia"/>
                <w:color w:val="000000" w:themeColor="text1"/>
                <w:lang w:eastAsia="zh-CN"/>
              </w:rPr>
              <w:t>（如有）</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683"/>
          <w:jc w:val="center"/>
        </w:trPr>
        <w:tc>
          <w:tcPr>
            <w:tcW w:w="917"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1.2.2</w:t>
            </w:r>
          </w:p>
        </w:tc>
        <w:tc>
          <w:tcPr>
            <w:tcW w:w="3843"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单位工程2</w:t>
            </w:r>
            <w:r w:rsidRPr="00C45465">
              <w:rPr>
                <w:rFonts w:hint="eastAsia"/>
                <w:color w:val="000000" w:themeColor="text1"/>
                <w:spacing w:val="2"/>
                <w:lang w:eastAsia="zh-CN"/>
              </w:rPr>
              <w:t>差异</w:t>
            </w:r>
            <w:r w:rsidRPr="00C45465">
              <w:rPr>
                <w:color w:val="000000" w:themeColor="text1"/>
                <w:spacing w:val="2"/>
                <w:lang w:eastAsia="zh-CN"/>
              </w:rPr>
              <w:t>(分部分项工程项目)</w:t>
            </w:r>
            <w:r w:rsidRPr="00C45465">
              <w:rPr>
                <w:rFonts w:hint="eastAsia"/>
                <w:color w:val="000000" w:themeColor="text1"/>
                <w:lang w:eastAsia="zh-CN"/>
              </w:rPr>
              <w:t>（如有）</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61"/>
          <w:jc w:val="center"/>
        </w:trPr>
        <w:tc>
          <w:tcPr>
            <w:tcW w:w="917" w:type="dxa"/>
            <w:vAlign w:val="center"/>
          </w:tcPr>
          <w:p w:rsidR="001F5487" w:rsidRPr="00C45465" w:rsidRDefault="001F5487" w:rsidP="00664AF5">
            <w:pPr>
              <w:pStyle w:val="TableText"/>
              <w:jc w:val="center"/>
              <w:rPr>
                <w:color w:val="000000" w:themeColor="text1"/>
                <w:spacing w:val="2"/>
                <w:lang w:eastAsia="zh-CN"/>
              </w:rPr>
            </w:pPr>
            <w:r w:rsidRPr="00C45465">
              <w:rPr>
                <w:color w:val="000000" w:themeColor="text1"/>
                <w:spacing w:val="2"/>
              </w:rPr>
              <w:t>1.</w:t>
            </w:r>
            <w:r w:rsidRPr="00C45465">
              <w:rPr>
                <w:rFonts w:hint="eastAsia"/>
                <w:color w:val="000000" w:themeColor="text1"/>
                <w:spacing w:val="2"/>
                <w:lang w:eastAsia="zh-CN"/>
              </w:rPr>
              <w:t>3</w:t>
            </w:r>
          </w:p>
        </w:tc>
        <w:tc>
          <w:tcPr>
            <w:tcW w:w="3843"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单项工程2(分部分项工程项目)</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61"/>
          <w:jc w:val="center"/>
        </w:trPr>
        <w:tc>
          <w:tcPr>
            <w:tcW w:w="917"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w:t>
            </w:r>
            <w:r w:rsidRPr="00C45465">
              <w:rPr>
                <w:rFonts w:hint="eastAsia"/>
                <w:color w:val="000000" w:themeColor="text1"/>
                <w:spacing w:val="2"/>
                <w:lang w:eastAsia="zh-CN"/>
              </w:rPr>
              <w:t>3</w:t>
            </w:r>
            <w:r w:rsidRPr="00C45465">
              <w:rPr>
                <w:color w:val="000000" w:themeColor="text1"/>
                <w:spacing w:val="2"/>
              </w:rPr>
              <w:t>.1</w:t>
            </w:r>
          </w:p>
        </w:tc>
        <w:tc>
          <w:tcPr>
            <w:tcW w:w="3843"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w:t>
            </w:r>
            <w:r w:rsidRPr="00C45465">
              <w:rPr>
                <w:rFonts w:hint="eastAsia"/>
                <w:color w:val="000000" w:themeColor="text1"/>
                <w:spacing w:val="2"/>
                <w:lang w:eastAsia="zh-CN"/>
              </w:rPr>
              <w:t>1</w:t>
            </w:r>
            <w:r w:rsidRPr="00C45465">
              <w:rPr>
                <w:color w:val="000000" w:themeColor="text1"/>
                <w:spacing w:val="2"/>
                <w:lang w:eastAsia="zh-CN"/>
              </w:rPr>
              <w:t>(分部分项工程项目)</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62"/>
          <w:jc w:val="center"/>
        </w:trPr>
        <w:tc>
          <w:tcPr>
            <w:tcW w:w="917"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1.</w:t>
            </w:r>
            <w:r w:rsidRPr="00C45465">
              <w:rPr>
                <w:rFonts w:hint="eastAsia"/>
                <w:color w:val="000000" w:themeColor="text1"/>
                <w:spacing w:val="2"/>
                <w:lang w:eastAsia="zh-CN"/>
              </w:rPr>
              <w:t>3</w:t>
            </w:r>
            <w:r w:rsidRPr="00C45465">
              <w:rPr>
                <w:color w:val="000000" w:themeColor="text1"/>
                <w:spacing w:val="2"/>
              </w:rPr>
              <w:t>.2</w:t>
            </w:r>
          </w:p>
        </w:tc>
        <w:tc>
          <w:tcPr>
            <w:tcW w:w="3843"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单位工程2(分部分项工程项目)</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683"/>
          <w:jc w:val="center"/>
        </w:trPr>
        <w:tc>
          <w:tcPr>
            <w:tcW w:w="917"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1.4</w:t>
            </w:r>
          </w:p>
        </w:tc>
        <w:tc>
          <w:tcPr>
            <w:tcW w:w="3843"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单项工程</w:t>
            </w:r>
            <w:r w:rsidRPr="00C45465">
              <w:rPr>
                <w:rFonts w:hint="eastAsia"/>
                <w:color w:val="000000" w:themeColor="text1"/>
                <w:spacing w:val="2"/>
                <w:lang w:eastAsia="zh-CN"/>
              </w:rPr>
              <w:t>2差异</w:t>
            </w:r>
            <w:r w:rsidRPr="00C45465">
              <w:rPr>
                <w:color w:val="000000" w:themeColor="text1"/>
                <w:spacing w:val="2"/>
                <w:lang w:eastAsia="zh-CN"/>
              </w:rPr>
              <w:t>(分部分项工程项目)</w:t>
            </w:r>
            <w:r w:rsidRPr="00C45465">
              <w:rPr>
                <w:rFonts w:hint="eastAsia"/>
                <w:color w:val="000000" w:themeColor="text1"/>
                <w:lang w:eastAsia="zh-CN"/>
              </w:rPr>
              <w:t>（如有）</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683"/>
          <w:jc w:val="center"/>
        </w:trPr>
        <w:tc>
          <w:tcPr>
            <w:tcW w:w="917"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1.4.1</w:t>
            </w:r>
          </w:p>
        </w:tc>
        <w:tc>
          <w:tcPr>
            <w:tcW w:w="3843"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单位工程1</w:t>
            </w:r>
            <w:r w:rsidRPr="00C45465">
              <w:rPr>
                <w:rFonts w:hint="eastAsia"/>
                <w:color w:val="000000" w:themeColor="text1"/>
                <w:spacing w:val="2"/>
                <w:lang w:eastAsia="zh-CN"/>
              </w:rPr>
              <w:t>差异</w:t>
            </w:r>
            <w:r w:rsidRPr="00C45465">
              <w:rPr>
                <w:color w:val="000000" w:themeColor="text1"/>
                <w:spacing w:val="2"/>
                <w:lang w:eastAsia="zh-CN"/>
              </w:rPr>
              <w:t>(分部分项工程项目)</w:t>
            </w:r>
            <w:r w:rsidRPr="00C45465">
              <w:rPr>
                <w:rFonts w:hint="eastAsia"/>
                <w:color w:val="000000" w:themeColor="text1"/>
                <w:lang w:eastAsia="zh-CN"/>
              </w:rPr>
              <w:t>（如有）</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683"/>
          <w:jc w:val="center"/>
        </w:trPr>
        <w:tc>
          <w:tcPr>
            <w:tcW w:w="917"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1.4.2</w:t>
            </w:r>
          </w:p>
        </w:tc>
        <w:tc>
          <w:tcPr>
            <w:tcW w:w="3843" w:type="dxa"/>
            <w:vAlign w:val="center"/>
          </w:tcPr>
          <w:p w:rsidR="001F5487" w:rsidRPr="00C45465" w:rsidRDefault="001F5487" w:rsidP="00664AF5">
            <w:pPr>
              <w:pStyle w:val="TableText"/>
              <w:ind w:firstLineChars="200" w:firstLine="428"/>
              <w:rPr>
                <w:color w:val="000000" w:themeColor="text1"/>
                <w:spacing w:val="2"/>
                <w:lang w:eastAsia="zh-CN"/>
              </w:rPr>
            </w:pPr>
            <w:r w:rsidRPr="00C45465">
              <w:rPr>
                <w:color w:val="000000" w:themeColor="text1"/>
                <w:spacing w:val="2"/>
                <w:lang w:eastAsia="zh-CN"/>
              </w:rPr>
              <w:t>单位工程2</w:t>
            </w:r>
            <w:r w:rsidRPr="00C45465">
              <w:rPr>
                <w:rFonts w:hint="eastAsia"/>
                <w:color w:val="000000" w:themeColor="text1"/>
                <w:spacing w:val="2"/>
                <w:lang w:eastAsia="zh-CN"/>
              </w:rPr>
              <w:t>差异</w:t>
            </w:r>
            <w:r w:rsidRPr="00C45465">
              <w:rPr>
                <w:color w:val="000000" w:themeColor="text1"/>
                <w:spacing w:val="2"/>
                <w:lang w:eastAsia="zh-CN"/>
              </w:rPr>
              <w:t>(分部分项工程项目)</w:t>
            </w:r>
            <w:r w:rsidRPr="00C45465">
              <w:rPr>
                <w:rFonts w:hint="eastAsia"/>
                <w:color w:val="000000" w:themeColor="text1"/>
                <w:lang w:eastAsia="zh-CN"/>
              </w:rPr>
              <w:t>（如有）</w:t>
            </w:r>
          </w:p>
        </w:tc>
        <w:tc>
          <w:tcPr>
            <w:tcW w:w="804" w:type="dxa"/>
            <w:vAlign w:val="center"/>
          </w:tcPr>
          <w:p w:rsidR="001F5487" w:rsidRPr="00C45465" w:rsidRDefault="001F5487" w:rsidP="00664AF5">
            <w:pPr>
              <w:pStyle w:val="TableText"/>
              <w:jc w:val="center"/>
              <w:rPr>
                <w:color w:val="000000" w:themeColor="text1"/>
                <w:spacing w:val="2"/>
                <w:lang w:eastAsia="zh-CN"/>
              </w:rPr>
            </w:pPr>
          </w:p>
        </w:tc>
        <w:tc>
          <w:tcPr>
            <w:tcW w:w="886" w:type="dxa"/>
            <w:vAlign w:val="center"/>
          </w:tcPr>
          <w:p w:rsidR="001F5487" w:rsidRPr="00C45465" w:rsidRDefault="001F5487" w:rsidP="00664AF5">
            <w:pPr>
              <w:pStyle w:val="TableText"/>
              <w:jc w:val="center"/>
              <w:rPr>
                <w:color w:val="000000" w:themeColor="text1"/>
                <w:spacing w:val="2"/>
                <w:lang w:eastAsia="zh-CN"/>
              </w:rPr>
            </w:pPr>
          </w:p>
        </w:tc>
        <w:tc>
          <w:tcPr>
            <w:tcW w:w="1383" w:type="dxa"/>
            <w:vAlign w:val="center"/>
          </w:tcPr>
          <w:p w:rsidR="001F5487" w:rsidRPr="00C45465" w:rsidRDefault="001F5487" w:rsidP="00664AF5">
            <w:pPr>
              <w:pStyle w:val="TableText"/>
              <w:jc w:val="center"/>
              <w:rPr>
                <w:color w:val="000000" w:themeColor="text1"/>
                <w:spacing w:val="2"/>
                <w:lang w:eastAsia="zh-CN"/>
              </w:rPr>
            </w:pPr>
          </w:p>
        </w:tc>
        <w:tc>
          <w:tcPr>
            <w:tcW w:w="116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61"/>
          <w:jc w:val="center"/>
        </w:trPr>
        <w:tc>
          <w:tcPr>
            <w:tcW w:w="917" w:type="dxa"/>
            <w:tcBorders>
              <w:bottom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3843" w:type="dxa"/>
            <w:tcBorders>
              <w:bottom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804" w:type="dxa"/>
            <w:tcBorders>
              <w:bottom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886" w:type="dxa"/>
            <w:tcBorders>
              <w:bottom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1383" w:type="dxa"/>
            <w:tcBorders>
              <w:bottom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1160" w:type="dxa"/>
            <w:tcBorders>
              <w:bottom w:val="single" w:sz="4" w:space="0" w:color="auto"/>
            </w:tcBorders>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52"/>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2</w:t>
            </w: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ind w:firstLineChars="50" w:firstLine="107"/>
              <w:rPr>
                <w:color w:val="000000" w:themeColor="text1"/>
                <w:spacing w:val="2"/>
              </w:rPr>
            </w:pPr>
            <w:r w:rsidRPr="00C45465">
              <w:rPr>
                <w:color w:val="000000" w:themeColor="text1"/>
                <w:spacing w:val="2"/>
              </w:rPr>
              <w:t>措施项目</w:t>
            </w: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52"/>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2.1</w:t>
            </w: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其中：</w:t>
            </w:r>
            <w:r w:rsidRPr="00C45465">
              <w:rPr>
                <w:rFonts w:hint="eastAsia"/>
                <w:color w:val="000000" w:themeColor="text1"/>
                <w:spacing w:val="2"/>
                <w:lang w:eastAsia="zh-CN"/>
              </w:rPr>
              <w:t>安全生产标准化措施费</w:t>
            </w: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61"/>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r w:rsidRPr="00C45465">
              <w:rPr>
                <w:color w:val="000000" w:themeColor="text1"/>
                <w:spacing w:val="2"/>
              </w:rPr>
              <w:t>2.</w:t>
            </w:r>
            <w:r w:rsidRPr="00C45465">
              <w:rPr>
                <w:rFonts w:hint="eastAsia"/>
                <w:color w:val="000000" w:themeColor="text1"/>
                <w:spacing w:val="2"/>
                <w:lang w:eastAsia="zh-CN"/>
              </w:rPr>
              <w:t>2</w:t>
            </w: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ind w:firstLineChars="100" w:firstLine="214"/>
              <w:rPr>
                <w:color w:val="000000" w:themeColor="text1"/>
                <w:spacing w:val="2"/>
                <w:lang w:eastAsia="zh-CN"/>
              </w:rPr>
            </w:pPr>
            <w:r w:rsidRPr="00C45465">
              <w:rPr>
                <w:rFonts w:hint="eastAsia"/>
                <w:color w:val="000000" w:themeColor="text1"/>
                <w:spacing w:val="2"/>
                <w:lang w:eastAsia="zh-CN"/>
              </w:rPr>
              <w:t>其中：施工垃圾场外运输和消纳费</w:t>
            </w: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61"/>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rPr>
                <w:color w:val="000000" w:themeColor="text1"/>
                <w:spacing w:val="2"/>
                <w:lang w:eastAsia="zh-CN"/>
              </w:rPr>
            </w:pP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61"/>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3</w:t>
            </w: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ind w:firstLineChars="50" w:firstLine="107"/>
              <w:rPr>
                <w:color w:val="000000" w:themeColor="text1"/>
                <w:spacing w:val="2"/>
              </w:rPr>
            </w:pPr>
            <w:r w:rsidRPr="00C45465">
              <w:rPr>
                <w:color w:val="000000" w:themeColor="text1"/>
                <w:spacing w:val="2"/>
              </w:rPr>
              <w:t>其他项目</w:t>
            </w: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w:t>
            </w:r>
          </w:p>
        </w:tc>
      </w:tr>
    </w:tbl>
    <w:p w:rsidR="001F5487" w:rsidRPr="00C45465" w:rsidRDefault="001F5487" w:rsidP="001F5487">
      <w:pPr>
        <w:widowControl/>
        <w:jc w:val="left"/>
        <w:rPr>
          <w:rFonts w:ascii="宋体" w:hAnsi="宋体" w:cs="Arial"/>
          <w:color w:val="000000" w:themeColor="text1"/>
          <w:szCs w:val="20"/>
        </w:rPr>
      </w:pPr>
    </w:p>
    <w:p w:rsidR="001F5487" w:rsidRPr="00C45465" w:rsidRDefault="001F5487" w:rsidP="001F5487">
      <w:pPr>
        <w:adjustRightInd w:val="0"/>
        <w:snapToGrid w:val="0"/>
        <w:jc w:val="left"/>
        <w:rPr>
          <w:color w:val="000000" w:themeColor="text1"/>
          <w:sz w:val="24"/>
        </w:rPr>
      </w:pPr>
    </w:p>
    <w:p w:rsidR="001F5487" w:rsidRPr="00C45465" w:rsidRDefault="001F5487" w:rsidP="001F5487">
      <w:pPr>
        <w:widowControl/>
        <w:jc w:val="left"/>
        <w:rPr>
          <w:color w:val="000000" w:themeColor="text1"/>
          <w:sz w:val="24"/>
        </w:rPr>
      </w:pPr>
      <w:bookmarkStart w:id="991" w:name="_Toc226047170"/>
      <w:bookmarkStart w:id="992" w:name="_Toc207382898"/>
      <w:bookmarkStart w:id="993" w:name="_Toc207381023"/>
      <w:r w:rsidRPr="00C45465">
        <w:rPr>
          <w:color w:val="000000" w:themeColor="text1"/>
          <w:sz w:val="2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r w:rsidRPr="00C45465">
        <w:rPr>
          <w:rFonts w:hint="eastAsia"/>
          <w:color w:val="000000" w:themeColor="text1"/>
          <w:sz w:val="24"/>
        </w:rPr>
        <w:lastRenderedPageBreak/>
        <w:t xml:space="preserve">4.5  </w:t>
      </w:r>
      <w:r w:rsidRPr="00C45465">
        <w:rPr>
          <w:rFonts w:hint="eastAsia"/>
          <w:color w:val="000000" w:themeColor="text1"/>
          <w:sz w:val="24"/>
        </w:rPr>
        <w:t>工程项目清单汇总表（适用于总价合同）（续表）</w:t>
      </w:r>
      <w:bookmarkEnd w:id="991"/>
      <w:bookmarkEnd w:id="992"/>
      <w:bookmarkEnd w:id="993"/>
    </w:p>
    <w:p w:rsidR="001F5487" w:rsidRPr="00C45465" w:rsidRDefault="001F5487" w:rsidP="001F5487">
      <w:pPr>
        <w:tabs>
          <w:tab w:val="left" w:pos="720"/>
        </w:tabs>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工程项目清单汇总表</w:t>
      </w:r>
    </w:p>
    <w:p w:rsidR="001F5487" w:rsidRPr="00C45465" w:rsidRDefault="001F5487" w:rsidP="001F5487">
      <w:pPr>
        <w:tabs>
          <w:tab w:val="left" w:pos="720"/>
        </w:tabs>
        <w:rPr>
          <w:rFonts w:ascii="宋体" w:hAnsi="宋体" w:cs="Arial"/>
          <w:color w:val="000000" w:themeColor="text1"/>
          <w:szCs w:val="21"/>
        </w:rPr>
      </w:pPr>
      <w:r w:rsidRPr="00C45465">
        <w:rPr>
          <w:rFonts w:ascii="宋体" w:hAnsi="宋体" w:cs="Arial" w:hint="eastAsia"/>
          <w:color w:val="000000" w:themeColor="text1"/>
          <w:szCs w:val="21"/>
        </w:rPr>
        <w:t>工程名称：</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9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62"/>
        <w:gridCol w:w="4037"/>
        <w:gridCol w:w="845"/>
        <w:gridCol w:w="930"/>
        <w:gridCol w:w="1453"/>
        <w:gridCol w:w="1219"/>
      </w:tblGrid>
      <w:tr w:rsidR="001F5487" w:rsidRPr="00C45465" w:rsidTr="00664AF5">
        <w:trPr>
          <w:trHeight w:val="487"/>
          <w:tblHeader/>
          <w:jc w:val="center"/>
        </w:trPr>
        <w:tc>
          <w:tcPr>
            <w:tcW w:w="963" w:type="dxa"/>
            <w:vMerge w:val="restart"/>
            <w:vAlign w:val="center"/>
          </w:tcPr>
          <w:p w:rsidR="001F5487" w:rsidRPr="00C45465" w:rsidRDefault="001F5487" w:rsidP="00664AF5">
            <w:pPr>
              <w:pStyle w:val="TableText"/>
              <w:jc w:val="center"/>
              <w:rPr>
                <w:color w:val="000000" w:themeColor="text1"/>
              </w:rPr>
            </w:pPr>
            <w:r w:rsidRPr="00C45465">
              <w:rPr>
                <w:color w:val="000000" w:themeColor="text1"/>
                <w:spacing w:val="2"/>
              </w:rPr>
              <w:t>序号</w:t>
            </w:r>
          </w:p>
        </w:tc>
        <w:tc>
          <w:tcPr>
            <w:tcW w:w="4036" w:type="dxa"/>
            <w:vMerge w:val="restart"/>
            <w:vAlign w:val="center"/>
          </w:tcPr>
          <w:p w:rsidR="001F5487" w:rsidRPr="00C45465" w:rsidRDefault="001F5487" w:rsidP="00664AF5">
            <w:pPr>
              <w:pStyle w:val="TableText"/>
              <w:jc w:val="center"/>
              <w:rPr>
                <w:color w:val="000000" w:themeColor="text1"/>
              </w:rPr>
            </w:pPr>
            <w:r w:rsidRPr="00C45465">
              <w:rPr>
                <w:color w:val="000000" w:themeColor="text1"/>
                <w:spacing w:val="2"/>
              </w:rPr>
              <w:t>项目</w:t>
            </w:r>
            <w:r w:rsidRPr="00C45465">
              <w:rPr>
                <w:rFonts w:hint="eastAsia"/>
                <w:color w:val="000000" w:themeColor="text1"/>
                <w:spacing w:val="2"/>
                <w:lang w:eastAsia="zh-CN"/>
              </w:rPr>
              <w:t>内容</w:t>
            </w:r>
          </w:p>
        </w:tc>
        <w:tc>
          <w:tcPr>
            <w:tcW w:w="845" w:type="dxa"/>
            <w:vMerge w:val="restart"/>
            <w:vAlign w:val="center"/>
          </w:tcPr>
          <w:p w:rsidR="001F5487" w:rsidRPr="00C45465" w:rsidRDefault="001F5487" w:rsidP="00664AF5">
            <w:pPr>
              <w:pStyle w:val="TableText"/>
              <w:jc w:val="center"/>
              <w:rPr>
                <w:color w:val="000000" w:themeColor="text1"/>
                <w:spacing w:val="2"/>
                <w:lang w:eastAsia="zh-CN"/>
              </w:rPr>
            </w:pPr>
            <w:r w:rsidRPr="00C45465">
              <w:rPr>
                <w:color w:val="000000" w:themeColor="text1"/>
                <w:spacing w:val="2"/>
              </w:rPr>
              <w:t>金额</w:t>
            </w:r>
          </w:p>
          <w:p w:rsidR="001F5487" w:rsidRPr="00C45465" w:rsidRDefault="001F5487" w:rsidP="00664AF5">
            <w:pPr>
              <w:pStyle w:val="TableText"/>
              <w:jc w:val="center"/>
              <w:rPr>
                <w:color w:val="000000" w:themeColor="text1"/>
                <w:spacing w:val="2"/>
              </w:rPr>
            </w:pPr>
            <w:r w:rsidRPr="00C45465">
              <w:rPr>
                <w:color w:val="000000" w:themeColor="text1"/>
                <w:spacing w:val="2"/>
              </w:rPr>
              <w:t>(元)</w:t>
            </w:r>
          </w:p>
        </w:tc>
        <w:tc>
          <w:tcPr>
            <w:tcW w:w="3602" w:type="dxa"/>
            <w:gridSpan w:val="3"/>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其中</w:t>
            </w:r>
          </w:p>
        </w:tc>
      </w:tr>
      <w:tr w:rsidR="001F5487" w:rsidRPr="00C45465" w:rsidTr="00664AF5">
        <w:trPr>
          <w:trHeight w:val="841"/>
          <w:tblHeader/>
          <w:jc w:val="center"/>
        </w:trPr>
        <w:tc>
          <w:tcPr>
            <w:tcW w:w="963" w:type="dxa"/>
            <w:vMerge/>
            <w:vAlign w:val="center"/>
          </w:tcPr>
          <w:p w:rsidR="001F5487" w:rsidRPr="00C45465" w:rsidRDefault="001F5487" w:rsidP="00664AF5">
            <w:pPr>
              <w:pStyle w:val="TableText"/>
              <w:jc w:val="center"/>
              <w:rPr>
                <w:color w:val="000000" w:themeColor="text1"/>
                <w:spacing w:val="2"/>
              </w:rPr>
            </w:pPr>
          </w:p>
        </w:tc>
        <w:tc>
          <w:tcPr>
            <w:tcW w:w="4036" w:type="dxa"/>
            <w:vMerge/>
            <w:vAlign w:val="center"/>
          </w:tcPr>
          <w:p w:rsidR="001F5487" w:rsidRPr="00C45465" w:rsidRDefault="001F5487" w:rsidP="00664AF5">
            <w:pPr>
              <w:pStyle w:val="TableText"/>
              <w:jc w:val="center"/>
              <w:rPr>
                <w:color w:val="000000" w:themeColor="text1"/>
                <w:spacing w:val="2"/>
              </w:rPr>
            </w:pPr>
          </w:p>
        </w:tc>
        <w:tc>
          <w:tcPr>
            <w:tcW w:w="845" w:type="dxa"/>
            <w:vMerge/>
            <w:vAlign w:val="center"/>
          </w:tcPr>
          <w:p w:rsidR="001F5487" w:rsidRPr="00C45465" w:rsidRDefault="001F5487" w:rsidP="00664AF5">
            <w:pPr>
              <w:pStyle w:val="TableText"/>
              <w:jc w:val="center"/>
              <w:rPr>
                <w:color w:val="000000" w:themeColor="text1"/>
                <w:spacing w:val="2"/>
              </w:rPr>
            </w:pPr>
          </w:p>
        </w:tc>
        <w:tc>
          <w:tcPr>
            <w:tcW w:w="930" w:type="dxa"/>
            <w:vAlign w:val="center"/>
          </w:tcPr>
          <w:p w:rsidR="001F5487" w:rsidRPr="00C45465" w:rsidRDefault="001F5487" w:rsidP="00664AF5">
            <w:pPr>
              <w:pStyle w:val="TableText"/>
              <w:jc w:val="center"/>
              <w:rPr>
                <w:color w:val="000000" w:themeColor="text1"/>
                <w:lang w:eastAsia="zh-CN"/>
              </w:rPr>
            </w:pPr>
            <w:r w:rsidRPr="00C45465">
              <w:rPr>
                <w:rFonts w:hint="eastAsia"/>
                <w:color w:val="000000" w:themeColor="text1"/>
                <w:lang w:eastAsia="zh-CN"/>
              </w:rPr>
              <w:t>材料</w:t>
            </w:r>
          </w:p>
          <w:p w:rsidR="001F5487" w:rsidRPr="00C45465" w:rsidRDefault="001F5487" w:rsidP="00664AF5">
            <w:pPr>
              <w:pStyle w:val="TableText"/>
              <w:jc w:val="center"/>
              <w:rPr>
                <w:color w:val="000000" w:themeColor="text1"/>
                <w:lang w:eastAsia="zh-CN"/>
              </w:rPr>
            </w:pPr>
            <w:r w:rsidRPr="00C45465">
              <w:rPr>
                <w:rFonts w:hint="eastAsia"/>
                <w:color w:val="000000" w:themeColor="text1"/>
              </w:rPr>
              <w:t>暂估价</w:t>
            </w:r>
          </w:p>
          <w:p w:rsidR="001F5487" w:rsidRPr="00C45465" w:rsidRDefault="001F5487" w:rsidP="00664AF5">
            <w:pPr>
              <w:pStyle w:val="TableText"/>
              <w:jc w:val="center"/>
              <w:rPr>
                <w:color w:val="000000" w:themeColor="text1"/>
                <w:spacing w:val="2"/>
                <w:lang w:eastAsia="zh-CN"/>
              </w:rPr>
            </w:pPr>
            <w:r w:rsidRPr="00C45465">
              <w:rPr>
                <w:color w:val="000000" w:themeColor="text1"/>
              </w:rPr>
              <w:t>（元）</w:t>
            </w:r>
          </w:p>
        </w:tc>
        <w:tc>
          <w:tcPr>
            <w:tcW w:w="1453"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建筑垃圾</w:t>
            </w:r>
          </w:p>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运输处置费</w:t>
            </w:r>
          </w:p>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（元）</w:t>
            </w:r>
          </w:p>
        </w:tc>
        <w:tc>
          <w:tcPr>
            <w:tcW w:w="1218"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农民工工伤保险费</w:t>
            </w:r>
          </w:p>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（元）</w:t>
            </w:r>
          </w:p>
        </w:tc>
      </w:tr>
      <w:tr w:rsidR="001F5487" w:rsidRPr="00C45465" w:rsidTr="00664AF5">
        <w:trPr>
          <w:trHeight w:val="482"/>
          <w:jc w:val="center"/>
        </w:trPr>
        <w:tc>
          <w:tcPr>
            <w:tcW w:w="963" w:type="dxa"/>
            <w:vAlign w:val="center"/>
          </w:tcPr>
          <w:p w:rsidR="001F5487" w:rsidRPr="00C45465" w:rsidRDefault="001F5487" w:rsidP="00664AF5">
            <w:pPr>
              <w:pStyle w:val="TableText"/>
              <w:jc w:val="center"/>
              <w:rPr>
                <w:color w:val="000000" w:themeColor="text1"/>
                <w:spacing w:val="2"/>
              </w:rPr>
            </w:pPr>
            <w:r w:rsidRPr="00C45465">
              <w:rPr>
                <w:color w:val="000000" w:themeColor="text1"/>
                <w:spacing w:val="2"/>
              </w:rPr>
              <w:t>3.1</w:t>
            </w:r>
          </w:p>
        </w:tc>
        <w:tc>
          <w:tcPr>
            <w:tcW w:w="4036" w:type="dxa"/>
            <w:vAlign w:val="center"/>
          </w:tcPr>
          <w:p w:rsidR="001F5487" w:rsidRPr="00C45465" w:rsidRDefault="001F5487" w:rsidP="00664AF5">
            <w:pPr>
              <w:pStyle w:val="TableText"/>
              <w:ind w:firstLineChars="100" w:firstLine="214"/>
              <w:rPr>
                <w:color w:val="000000" w:themeColor="text1"/>
                <w:spacing w:val="2"/>
                <w:lang w:eastAsia="zh-CN"/>
              </w:rPr>
            </w:pPr>
            <w:r w:rsidRPr="00C45465">
              <w:rPr>
                <w:color w:val="000000" w:themeColor="text1"/>
                <w:spacing w:val="2"/>
                <w:lang w:eastAsia="zh-CN"/>
              </w:rPr>
              <w:t>其中：暂列金额</w:t>
            </w:r>
            <w:r w:rsidRPr="00C45465">
              <w:rPr>
                <w:rFonts w:hint="eastAsia"/>
                <w:color w:val="000000" w:themeColor="text1"/>
                <w:spacing w:val="2"/>
                <w:lang w:eastAsia="zh-CN"/>
              </w:rPr>
              <w:t>（不包括计日工）</w:t>
            </w:r>
          </w:p>
        </w:tc>
        <w:tc>
          <w:tcPr>
            <w:tcW w:w="845" w:type="dxa"/>
            <w:vAlign w:val="center"/>
          </w:tcPr>
          <w:p w:rsidR="001F5487" w:rsidRPr="00C45465" w:rsidRDefault="001F5487" w:rsidP="00664AF5">
            <w:pPr>
              <w:pStyle w:val="TableText"/>
              <w:jc w:val="center"/>
              <w:rPr>
                <w:color w:val="000000" w:themeColor="text1"/>
                <w:spacing w:val="2"/>
                <w:lang w:eastAsia="zh-CN"/>
              </w:rPr>
            </w:pPr>
          </w:p>
        </w:tc>
        <w:tc>
          <w:tcPr>
            <w:tcW w:w="930" w:type="dxa"/>
            <w:vAlign w:val="center"/>
          </w:tcPr>
          <w:p w:rsidR="001F5487" w:rsidRPr="00C45465" w:rsidRDefault="001F5487" w:rsidP="00664AF5">
            <w:pPr>
              <w:pStyle w:val="TableText"/>
              <w:jc w:val="center"/>
              <w:rPr>
                <w:color w:val="000000" w:themeColor="text1"/>
                <w:spacing w:val="2"/>
                <w:lang w:eastAsia="zh-CN"/>
              </w:rPr>
            </w:pPr>
          </w:p>
        </w:tc>
        <w:tc>
          <w:tcPr>
            <w:tcW w:w="1453" w:type="dxa"/>
            <w:vAlign w:val="center"/>
          </w:tcPr>
          <w:p w:rsidR="001F5487" w:rsidRPr="00C45465" w:rsidRDefault="001F5487" w:rsidP="00664AF5">
            <w:pPr>
              <w:pStyle w:val="TableText"/>
              <w:jc w:val="center"/>
              <w:rPr>
                <w:color w:val="000000" w:themeColor="text1"/>
                <w:spacing w:val="2"/>
                <w:lang w:eastAsia="zh-CN"/>
              </w:rPr>
            </w:pPr>
          </w:p>
        </w:tc>
        <w:tc>
          <w:tcPr>
            <w:tcW w:w="1218"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82"/>
          <w:jc w:val="center"/>
        </w:trPr>
        <w:tc>
          <w:tcPr>
            <w:tcW w:w="963" w:type="dxa"/>
            <w:vAlign w:val="center"/>
          </w:tcPr>
          <w:p w:rsidR="001F5487" w:rsidRPr="00C45465" w:rsidRDefault="001F5487" w:rsidP="00664AF5">
            <w:pPr>
              <w:pStyle w:val="TableText"/>
              <w:jc w:val="center"/>
              <w:rPr>
                <w:color w:val="000000" w:themeColor="text1"/>
              </w:rPr>
            </w:pPr>
            <w:r w:rsidRPr="00C45465">
              <w:rPr>
                <w:rFonts w:hint="eastAsia"/>
                <w:color w:val="000000" w:themeColor="text1"/>
              </w:rPr>
              <w:t>3.2</w:t>
            </w:r>
          </w:p>
        </w:tc>
        <w:tc>
          <w:tcPr>
            <w:tcW w:w="4036" w:type="dxa"/>
            <w:vAlign w:val="center"/>
          </w:tcPr>
          <w:p w:rsidR="001F5487" w:rsidRPr="00C45465" w:rsidRDefault="001F5487" w:rsidP="00664AF5">
            <w:pPr>
              <w:pStyle w:val="TableText"/>
              <w:ind w:firstLineChars="100" w:firstLine="210"/>
              <w:rPr>
                <w:color w:val="000000" w:themeColor="text1"/>
                <w:lang w:eastAsia="zh-CN"/>
              </w:rPr>
            </w:pPr>
            <w:r w:rsidRPr="00C45465">
              <w:rPr>
                <w:rFonts w:hint="eastAsia"/>
                <w:color w:val="000000" w:themeColor="text1"/>
                <w:lang w:eastAsia="zh-CN"/>
              </w:rPr>
              <w:t>其中：专业工程暂估价</w:t>
            </w:r>
          </w:p>
        </w:tc>
        <w:tc>
          <w:tcPr>
            <w:tcW w:w="845" w:type="dxa"/>
            <w:vAlign w:val="center"/>
          </w:tcPr>
          <w:p w:rsidR="001F5487" w:rsidRPr="00C45465" w:rsidRDefault="001F5487" w:rsidP="00664AF5">
            <w:pPr>
              <w:pStyle w:val="TableText"/>
              <w:jc w:val="center"/>
              <w:rPr>
                <w:color w:val="000000" w:themeColor="text1"/>
                <w:spacing w:val="2"/>
                <w:lang w:eastAsia="zh-CN"/>
              </w:rPr>
            </w:pPr>
          </w:p>
        </w:tc>
        <w:tc>
          <w:tcPr>
            <w:tcW w:w="930" w:type="dxa"/>
            <w:vAlign w:val="center"/>
          </w:tcPr>
          <w:p w:rsidR="001F5487" w:rsidRPr="00C45465" w:rsidRDefault="001F5487" w:rsidP="00664AF5">
            <w:pPr>
              <w:pStyle w:val="TableText"/>
              <w:jc w:val="center"/>
              <w:rPr>
                <w:color w:val="000000" w:themeColor="text1"/>
                <w:spacing w:val="2"/>
                <w:lang w:eastAsia="zh-CN"/>
              </w:rPr>
            </w:pPr>
          </w:p>
        </w:tc>
        <w:tc>
          <w:tcPr>
            <w:tcW w:w="1453" w:type="dxa"/>
            <w:vAlign w:val="center"/>
          </w:tcPr>
          <w:p w:rsidR="001F5487" w:rsidRPr="00C45465" w:rsidRDefault="001F5487" w:rsidP="00664AF5">
            <w:pPr>
              <w:pStyle w:val="TableText"/>
              <w:jc w:val="center"/>
              <w:rPr>
                <w:color w:val="000000" w:themeColor="text1"/>
                <w:spacing w:val="2"/>
                <w:lang w:eastAsia="zh-CN"/>
              </w:rPr>
            </w:pPr>
          </w:p>
        </w:tc>
        <w:tc>
          <w:tcPr>
            <w:tcW w:w="1218"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83"/>
          <w:jc w:val="center"/>
        </w:trPr>
        <w:tc>
          <w:tcPr>
            <w:tcW w:w="963"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rPr>
              <w:t>3.3</w:t>
            </w:r>
          </w:p>
        </w:tc>
        <w:tc>
          <w:tcPr>
            <w:tcW w:w="4036" w:type="dxa"/>
            <w:vAlign w:val="center"/>
          </w:tcPr>
          <w:p w:rsidR="001F5487" w:rsidRPr="00C45465" w:rsidRDefault="001F5487" w:rsidP="00664AF5">
            <w:pPr>
              <w:pStyle w:val="TableText"/>
              <w:ind w:firstLineChars="100" w:firstLine="210"/>
              <w:rPr>
                <w:color w:val="000000" w:themeColor="text1"/>
                <w:spacing w:val="2"/>
                <w:lang w:eastAsia="zh-CN"/>
              </w:rPr>
            </w:pPr>
            <w:r w:rsidRPr="00C45465">
              <w:rPr>
                <w:rFonts w:hint="eastAsia"/>
                <w:color w:val="000000" w:themeColor="text1"/>
              </w:rPr>
              <w:t>其中：计日工</w:t>
            </w:r>
          </w:p>
        </w:tc>
        <w:tc>
          <w:tcPr>
            <w:tcW w:w="845" w:type="dxa"/>
            <w:vAlign w:val="center"/>
          </w:tcPr>
          <w:p w:rsidR="001F5487" w:rsidRPr="00C45465" w:rsidRDefault="001F5487" w:rsidP="00664AF5">
            <w:pPr>
              <w:pStyle w:val="TableText"/>
              <w:jc w:val="center"/>
              <w:rPr>
                <w:color w:val="000000" w:themeColor="text1"/>
                <w:spacing w:val="2"/>
                <w:lang w:eastAsia="zh-CN"/>
              </w:rPr>
            </w:pPr>
          </w:p>
        </w:tc>
        <w:tc>
          <w:tcPr>
            <w:tcW w:w="930" w:type="dxa"/>
            <w:vAlign w:val="center"/>
          </w:tcPr>
          <w:p w:rsidR="001F5487" w:rsidRPr="00C45465" w:rsidRDefault="001F5487" w:rsidP="00664AF5">
            <w:pPr>
              <w:pStyle w:val="TableText"/>
              <w:jc w:val="center"/>
              <w:rPr>
                <w:color w:val="000000" w:themeColor="text1"/>
                <w:spacing w:val="2"/>
                <w:lang w:eastAsia="zh-CN"/>
              </w:rPr>
            </w:pPr>
          </w:p>
        </w:tc>
        <w:tc>
          <w:tcPr>
            <w:tcW w:w="1453" w:type="dxa"/>
            <w:vAlign w:val="center"/>
          </w:tcPr>
          <w:p w:rsidR="001F5487" w:rsidRPr="00C45465" w:rsidRDefault="001F5487" w:rsidP="00664AF5">
            <w:pPr>
              <w:pStyle w:val="TableText"/>
              <w:jc w:val="center"/>
              <w:rPr>
                <w:color w:val="000000" w:themeColor="text1"/>
                <w:spacing w:val="2"/>
                <w:lang w:eastAsia="zh-CN"/>
              </w:rPr>
            </w:pPr>
          </w:p>
        </w:tc>
        <w:tc>
          <w:tcPr>
            <w:tcW w:w="1218"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r>
      <w:tr w:rsidR="001F5487" w:rsidRPr="00C45465" w:rsidTr="00664AF5">
        <w:trPr>
          <w:trHeight w:val="492"/>
          <w:jc w:val="center"/>
        </w:trPr>
        <w:tc>
          <w:tcPr>
            <w:tcW w:w="963"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rPr>
              <w:t>3.4</w:t>
            </w:r>
          </w:p>
        </w:tc>
        <w:tc>
          <w:tcPr>
            <w:tcW w:w="4036" w:type="dxa"/>
            <w:vAlign w:val="center"/>
          </w:tcPr>
          <w:p w:rsidR="001F5487" w:rsidRPr="00C45465" w:rsidRDefault="001F5487" w:rsidP="00664AF5">
            <w:pPr>
              <w:pStyle w:val="TableText"/>
              <w:ind w:firstLineChars="100" w:firstLine="210"/>
              <w:rPr>
                <w:color w:val="000000" w:themeColor="text1"/>
                <w:spacing w:val="2"/>
              </w:rPr>
            </w:pPr>
            <w:r w:rsidRPr="00C45465">
              <w:rPr>
                <w:rFonts w:hint="eastAsia"/>
                <w:color w:val="000000" w:themeColor="text1"/>
              </w:rPr>
              <w:t>其中：总承包服务费</w:t>
            </w:r>
          </w:p>
        </w:tc>
        <w:tc>
          <w:tcPr>
            <w:tcW w:w="845" w:type="dxa"/>
            <w:vAlign w:val="center"/>
          </w:tcPr>
          <w:p w:rsidR="001F5487" w:rsidRPr="00C45465" w:rsidRDefault="001F5487" w:rsidP="00664AF5">
            <w:pPr>
              <w:pStyle w:val="TableText"/>
              <w:jc w:val="center"/>
              <w:rPr>
                <w:color w:val="000000" w:themeColor="text1"/>
                <w:spacing w:val="2"/>
              </w:rPr>
            </w:pPr>
          </w:p>
        </w:tc>
        <w:tc>
          <w:tcPr>
            <w:tcW w:w="930" w:type="dxa"/>
            <w:vAlign w:val="center"/>
          </w:tcPr>
          <w:p w:rsidR="001F5487" w:rsidRPr="00C45465" w:rsidRDefault="001F5487" w:rsidP="00664AF5">
            <w:pPr>
              <w:pStyle w:val="TableText"/>
              <w:jc w:val="center"/>
              <w:rPr>
                <w:color w:val="000000" w:themeColor="text1"/>
                <w:spacing w:val="2"/>
              </w:rPr>
            </w:pPr>
          </w:p>
        </w:tc>
        <w:tc>
          <w:tcPr>
            <w:tcW w:w="1453" w:type="dxa"/>
            <w:vAlign w:val="center"/>
          </w:tcPr>
          <w:p w:rsidR="001F5487" w:rsidRPr="00C45465" w:rsidRDefault="001F5487" w:rsidP="00664AF5">
            <w:pPr>
              <w:pStyle w:val="TableText"/>
              <w:jc w:val="center"/>
              <w:rPr>
                <w:color w:val="000000" w:themeColor="text1"/>
                <w:spacing w:val="2"/>
              </w:rPr>
            </w:pPr>
          </w:p>
        </w:tc>
        <w:tc>
          <w:tcPr>
            <w:tcW w:w="1218"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w:t>
            </w:r>
          </w:p>
        </w:tc>
      </w:tr>
      <w:tr w:rsidR="001F5487" w:rsidRPr="00C45465" w:rsidTr="00664AF5">
        <w:trPr>
          <w:trHeight w:val="483"/>
          <w:jc w:val="center"/>
        </w:trPr>
        <w:tc>
          <w:tcPr>
            <w:tcW w:w="963" w:type="dxa"/>
            <w:vAlign w:val="center"/>
          </w:tcPr>
          <w:p w:rsidR="001F5487" w:rsidRPr="00C45465" w:rsidRDefault="001F5487" w:rsidP="00664AF5">
            <w:pPr>
              <w:pStyle w:val="TableText"/>
              <w:jc w:val="center"/>
              <w:rPr>
                <w:color w:val="000000" w:themeColor="text1"/>
              </w:rPr>
            </w:pPr>
            <w:r w:rsidRPr="00C45465">
              <w:rPr>
                <w:rFonts w:hint="eastAsia"/>
                <w:color w:val="000000" w:themeColor="text1"/>
              </w:rPr>
              <w:t>3.5</w:t>
            </w:r>
          </w:p>
        </w:tc>
        <w:tc>
          <w:tcPr>
            <w:tcW w:w="4036" w:type="dxa"/>
            <w:vAlign w:val="center"/>
          </w:tcPr>
          <w:p w:rsidR="001F5487" w:rsidRPr="00C45465" w:rsidRDefault="001F5487" w:rsidP="00664AF5">
            <w:pPr>
              <w:pStyle w:val="TableText"/>
              <w:ind w:firstLineChars="100" w:firstLine="210"/>
              <w:rPr>
                <w:color w:val="000000" w:themeColor="text1"/>
                <w:spacing w:val="2"/>
                <w:lang w:eastAsia="zh-CN"/>
              </w:rPr>
            </w:pPr>
            <w:r w:rsidRPr="00C45465">
              <w:rPr>
                <w:rFonts w:hint="eastAsia"/>
                <w:color w:val="000000" w:themeColor="text1"/>
                <w:lang w:eastAsia="zh-CN"/>
              </w:rPr>
              <w:t>其中：合同中约定的其他项目</w:t>
            </w:r>
          </w:p>
        </w:tc>
        <w:tc>
          <w:tcPr>
            <w:tcW w:w="845" w:type="dxa"/>
            <w:vAlign w:val="center"/>
          </w:tcPr>
          <w:p w:rsidR="001F5487" w:rsidRPr="00C45465" w:rsidRDefault="001F5487" w:rsidP="00664AF5">
            <w:pPr>
              <w:pStyle w:val="TableText"/>
              <w:jc w:val="center"/>
              <w:rPr>
                <w:color w:val="000000" w:themeColor="text1"/>
                <w:spacing w:val="2"/>
                <w:lang w:eastAsia="zh-CN"/>
              </w:rPr>
            </w:pPr>
          </w:p>
        </w:tc>
        <w:tc>
          <w:tcPr>
            <w:tcW w:w="930" w:type="dxa"/>
            <w:vAlign w:val="center"/>
          </w:tcPr>
          <w:p w:rsidR="001F5487" w:rsidRPr="00C45465" w:rsidRDefault="001F5487" w:rsidP="00664AF5">
            <w:pPr>
              <w:pStyle w:val="TableText"/>
              <w:jc w:val="center"/>
              <w:rPr>
                <w:color w:val="000000" w:themeColor="text1"/>
                <w:spacing w:val="2"/>
                <w:lang w:eastAsia="zh-CN"/>
              </w:rPr>
            </w:pPr>
          </w:p>
        </w:tc>
        <w:tc>
          <w:tcPr>
            <w:tcW w:w="1453" w:type="dxa"/>
            <w:vAlign w:val="center"/>
          </w:tcPr>
          <w:p w:rsidR="001F5487" w:rsidRPr="00C45465" w:rsidRDefault="001F5487" w:rsidP="00664AF5">
            <w:pPr>
              <w:pStyle w:val="TableText"/>
              <w:jc w:val="center"/>
              <w:rPr>
                <w:color w:val="000000" w:themeColor="text1"/>
                <w:spacing w:val="2"/>
                <w:lang w:eastAsia="zh-CN"/>
              </w:rPr>
            </w:pPr>
          </w:p>
        </w:tc>
        <w:tc>
          <w:tcPr>
            <w:tcW w:w="1218"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w:t>
            </w:r>
          </w:p>
        </w:tc>
      </w:tr>
      <w:tr w:rsidR="001F5487" w:rsidRPr="00C45465" w:rsidTr="00664AF5">
        <w:trPr>
          <w:trHeight w:val="483"/>
          <w:jc w:val="center"/>
        </w:trPr>
        <w:tc>
          <w:tcPr>
            <w:tcW w:w="963"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rPr>
              <w:t>4</w:t>
            </w:r>
          </w:p>
        </w:tc>
        <w:tc>
          <w:tcPr>
            <w:tcW w:w="4036" w:type="dxa"/>
            <w:vAlign w:val="center"/>
          </w:tcPr>
          <w:p w:rsidR="001F5487" w:rsidRPr="00C45465" w:rsidRDefault="001F5487" w:rsidP="00664AF5">
            <w:pPr>
              <w:pStyle w:val="TableText"/>
              <w:ind w:firstLineChars="50" w:firstLine="107"/>
              <w:rPr>
                <w:color w:val="000000" w:themeColor="text1"/>
                <w:spacing w:val="2"/>
              </w:rPr>
            </w:pPr>
            <w:r w:rsidRPr="00C45465">
              <w:rPr>
                <w:color w:val="000000" w:themeColor="text1"/>
                <w:spacing w:val="2"/>
              </w:rPr>
              <w:t>增值税</w:t>
            </w:r>
          </w:p>
        </w:tc>
        <w:tc>
          <w:tcPr>
            <w:tcW w:w="845" w:type="dxa"/>
            <w:vAlign w:val="center"/>
          </w:tcPr>
          <w:p w:rsidR="001F5487" w:rsidRPr="00C45465" w:rsidRDefault="001F5487" w:rsidP="00664AF5">
            <w:pPr>
              <w:pStyle w:val="TableText"/>
              <w:jc w:val="center"/>
              <w:rPr>
                <w:color w:val="000000" w:themeColor="text1"/>
                <w:spacing w:val="2"/>
              </w:rPr>
            </w:pPr>
          </w:p>
        </w:tc>
        <w:tc>
          <w:tcPr>
            <w:tcW w:w="930" w:type="dxa"/>
            <w:vAlign w:val="center"/>
          </w:tcPr>
          <w:p w:rsidR="001F5487" w:rsidRPr="00C45465" w:rsidRDefault="001F5487" w:rsidP="00664AF5">
            <w:pPr>
              <w:pStyle w:val="TableText"/>
              <w:jc w:val="center"/>
              <w:rPr>
                <w:color w:val="000000" w:themeColor="text1"/>
                <w:spacing w:val="2"/>
              </w:rPr>
            </w:pPr>
          </w:p>
        </w:tc>
        <w:tc>
          <w:tcPr>
            <w:tcW w:w="1453" w:type="dxa"/>
            <w:vAlign w:val="center"/>
          </w:tcPr>
          <w:p w:rsidR="001F5487" w:rsidRPr="00C45465" w:rsidRDefault="001F5487" w:rsidP="00664AF5">
            <w:pPr>
              <w:pStyle w:val="TableText"/>
              <w:jc w:val="center"/>
              <w:rPr>
                <w:color w:val="000000" w:themeColor="text1"/>
                <w:spacing w:val="2"/>
              </w:rPr>
            </w:pPr>
          </w:p>
        </w:tc>
        <w:tc>
          <w:tcPr>
            <w:tcW w:w="1218" w:type="dxa"/>
            <w:vAlign w:val="center"/>
          </w:tcPr>
          <w:p w:rsidR="001F5487" w:rsidRPr="00C45465" w:rsidRDefault="001F5487" w:rsidP="00664AF5">
            <w:pPr>
              <w:pStyle w:val="TableText"/>
              <w:jc w:val="center"/>
              <w:rPr>
                <w:color w:val="000000" w:themeColor="text1"/>
                <w:spacing w:val="2"/>
              </w:rPr>
            </w:pPr>
            <w:r w:rsidRPr="00C45465">
              <w:rPr>
                <w:rFonts w:hint="eastAsia"/>
                <w:color w:val="000000" w:themeColor="text1"/>
                <w:spacing w:val="2"/>
                <w:lang w:eastAsia="zh-CN"/>
              </w:rPr>
              <w:t>/</w:t>
            </w:r>
          </w:p>
        </w:tc>
      </w:tr>
      <w:tr w:rsidR="001F5487" w:rsidRPr="00C45465" w:rsidTr="00664AF5">
        <w:trPr>
          <w:trHeight w:val="487"/>
          <w:jc w:val="center"/>
        </w:trPr>
        <w:tc>
          <w:tcPr>
            <w:tcW w:w="5000" w:type="dxa"/>
            <w:gridSpan w:val="2"/>
            <w:vAlign w:val="center"/>
          </w:tcPr>
          <w:p w:rsidR="001F5487" w:rsidRPr="00C45465" w:rsidRDefault="001F5487" w:rsidP="00664AF5">
            <w:pPr>
              <w:pStyle w:val="TableText"/>
              <w:jc w:val="center"/>
              <w:rPr>
                <w:color w:val="000000" w:themeColor="text1"/>
              </w:rPr>
            </w:pPr>
            <w:r w:rsidRPr="00C45465">
              <w:rPr>
                <w:color w:val="000000" w:themeColor="text1"/>
                <w:spacing w:val="-5"/>
              </w:rPr>
              <w:t>合</w:t>
            </w:r>
            <w:r w:rsidRPr="00C45465">
              <w:rPr>
                <w:color w:val="000000" w:themeColor="text1"/>
                <w:spacing w:val="2"/>
              </w:rPr>
              <w:t xml:space="preserve">   </w:t>
            </w:r>
            <w:r w:rsidRPr="00C45465">
              <w:rPr>
                <w:color w:val="000000" w:themeColor="text1"/>
                <w:spacing w:val="-5"/>
              </w:rPr>
              <w:t>计</w:t>
            </w:r>
          </w:p>
        </w:tc>
        <w:tc>
          <w:tcPr>
            <w:tcW w:w="845" w:type="dxa"/>
            <w:vAlign w:val="center"/>
          </w:tcPr>
          <w:p w:rsidR="001F5487" w:rsidRPr="00C45465" w:rsidRDefault="001F5487" w:rsidP="00664AF5">
            <w:pPr>
              <w:pStyle w:val="TableText"/>
              <w:jc w:val="center"/>
              <w:rPr>
                <w:color w:val="000000" w:themeColor="text1"/>
                <w:spacing w:val="2"/>
              </w:rPr>
            </w:pPr>
          </w:p>
        </w:tc>
        <w:tc>
          <w:tcPr>
            <w:tcW w:w="930" w:type="dxa"/>
            <w:vAlign w:val="center"/>
          </w:tcPr>
          <w:p w:rsidR="001F5487" w:rsidRPr="00C45465" w:rsidRDefault="001F5487" w:rsidP="00664AF5">
            <w:pPr>
              <w:pStyle w:val="TableText"/>
              <w:jc w:val="center"/>
              <w:rPr>
                <w:color w:val="000000" w:themeColor="text1"/>
                <w:spacing w:val="2"/>
              </w:rPr>
            </w:pPr>
          </w:p>
        </w:tc>
        <w:tc>
          <w:tcPr>
            <w:tcW w:w="1453" w:type="dxa"/>
            <w:vAlign w:val="center"/>
          </w:tcPr>
          <w:p w:rsidR="001F5487" w:rsidRPr="00C45465" w:rsidRDefault="001F5487" w:rsidP="00664AF5">
            <w:pPr>
              <w:pStyle w:val="TableText"/>
              <w:jc w:val="center"/>
              <w:rPr>
                <w:color w:val="000000" w:themeColor="text1"/>
                <w:spacing w:val="2"/>
              </w:rPr>
            </w:pPr>
          </w:p>
        </w:tc>
        <w:tc>
          <w:tcPr>
            <w:tcW w:w="1218" w:type="dxa"/>
            <w:vAlign w:val="center"/>
          </w:tcPr>
          <w:p w:rsidR="001F5487" w:rsidRPr="00C45465" w:rsidRDefault="001F5487" w:rsidP="00664AF5">
            <w:pPr>
              <w:pStyle w:val="TableText"/>
              <w:jc w:val="center"/>
              <w:rPr>
                <w:color w:val="000000" w:themeColor="text1"/>
                <w:spacing w:val="2"/>
              </w:rPr>
            </w:pPr>
          </w:p>
        </w:tc>
      </w:tr>
    </w:tbl>
    <w:p w:rsidR="001F5487" w:rsidRPr="00C45465" w:rsidRDefault="001F5487" w:rsidP="001F5487">
      <w:pPr>
        <w:tabs>
          <w:tab w:val="left" w:pos="1276"/>
        </w:tabs>
        <w:spacing w:before="240"/>
        <w:ind w:leftChars="1" w:left="850" w:hangingChars="404" w:hanging="848"/>
        <w:rPr>
          <w:rFonts w:ascii="宋体" w:hAnsi="宋体" w:cs="Arial"/>
          <w:color w:val="000000" w:themeColor="text1"/>
          <w:szCs w:val="20"/>
        </w:rPr>
      </w:pPr>
      <w:r w:rsidRPr="00C45465">
        <w:rPr>
          <w:rFonts w:ascii="宋体" w:hAnsi="宋体" w:cs="Arial"/>
          <w:color w:val="000000" w:themeColor="text1"/>
          <w:szCs w:val="20"/>
        </w:rPr>
        <w:t>注：1</w:t>
      </w:r>
      <w:r w:rsidRPr="00C45465">
        <w:rPr>
          <w:rFonts w:ascii="宋体" w:hAnsi="宋体" w:cs="Arial" w:hint="eastAsia"/>
          <w:color w:val="000000" w:themeColor="text1"/>
          <w:szCs w:val="20"/>
        </w:rPr>
        <w:t xml:space="preserve">  </w:t>
      </w:r>
      <w:r w:rsidRPr="00C45465">
        <w:rPr>
          <w:rFonts w:ascii="宋体" w:hAnsi="宋体" w:cs="Arial"/>
          <w:color w:val="000000" w:themeColor="text1"/>
          <w:szCs w:val="20"/>
        </w:rPr>
        <w:t>专业工程暂估价为已含税价格，在计算增值税计算基础时不应包含专业工程暂估价金额；</w:t>
      </w:r>
    </w:p>
    <w:p w:rsidR="001F5487" w:rsidRPr="00C45465" w:rsidRDefault="001F5487" w:rsidP="001F5487">
      <w:pPr>
        <w:tabs>
          <w:tab w:val="left" w:pos="1276"/>
        </w:tabs>
        <w:ind w:leftChars="202" w:left="846" w:hangingChars="201" w:hanging="422"/>
        <w:rPr>
          <w:rFonts w:ascii="宋体" w:hAnsi="宋体" w:cs="Arial"/>
          <w:color w:val="000000" w:themeColor="text1"/>
          <w:szCs w:val="20"/>
        </w:rPr>
      </w:pPr>
      <w:r w:rsidRPr="00C45465">
        <w:rPr>
          <w:rFonts w:ascii="宋体" w:hAnsi="宋体" w:cs="Arial" w:hint="eastAsia"/>
          <w:color w:val="000000" w:themeColor="text1"/>
          <w:szCs w:val="20"/>
        </w:rPr>
        <w:t>2  农民工工伤保险费应按本章第2.7.4项要求计算，</w:t>
      </w:r>
      <w:r w:rsidRPr="00C45465">
        <w:rPr>
          <w:rFonts w:ascii="宋体" w:hAnsi="宋体" w:cs="Arial" w:hint="eastAsia"/>
          <w:color w:val="000000" w:themeColor="text1"/>
        </w:rPr>
        <w:t>并将其“不含税金额”填报在对应的“合计”栏中</w:t>
      </w:r>
      <w:r w:rsidRPr="00C45465">
        <w:rPr>
          <w:rFonts w:ascii="宋体" w:hAnsi="宋体" w:cs="Arial" w:hint="eastAsia"/>
          <w:color w:val="000000" w:themeColor="text1"/>
          <w:szCs w:val="20"/>
        </w:rPr>
        <w:t>。</w:t>
      </w:r>
    </w:p>
    <w:p w:rsidR="001F5487" w:rsidRPr="00C45465" w:rsidRDefault="001F5487" w:rsidP="001F5487">
      <w:pPr>
        <w:tabs>
          <w:tab w:val="left" w:pos="1276"/>
        </w:tabs>
        <w:ind w:leftChars="202" w:left="846" w:hangingChars="201" w:hanging="422"/>
        <w:rPr>
          <w:rFonts w:ascii="宋体" w:hAnsi="宋体" w:cs="Arial"/>
          <w:color w:val="000000" w:themeColor="text1"/>
          <w:szCs w:val="20"/>
        </w:rPr>
      </w:pPr>
    </w:p>
    <w:p w:rsidR="001F5487" w:rsidRPr="00C45465" w:rsidRDefault="001F5487" w:rsidP="001F5487">
      <w:pPr>
        <w:widowControl/>
        <w:jc w:val="left"/>
        <w:rPr>
          <w:rFonts w:ascii="宋体" w:hAnsi="宋体" w:cs="Arial"/>
          <w:color w:val="000000" w:themeColor="text1"/>
          <w:szCs w:val="20"/>
        </w:rPr>
      </w:pPr>
      <w:r w:rsidRPr="00C45465">
        <w:rPr>
          <w:rFonts w:ascii="宋体" w:hAnsi="宋体" w:cs="Arial" w:hint="eastAsia"/>
          <w:color w:val="000000" w:themeColor="text1"/>
          <w:szCs w:val="20"/>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94" w:name="_Toc226047171"/>
      <w:bookmarkStart w:id="995" w:name="_Hlk229830397"/>
      <w:r w:rsidRPr="00C45465">
        <w:rPr>
          <w:rFonts w:hint="eastAsia"/>
          <w:color w:val="000000" w:themeColor="text1"/>
          <w:sz w:val="24"/>
        </w:rPr>
        <w:lastRenderedPageBreak/>
        <w:t xml:space="preserve">4.6  </w:t>
      </w:r>
      <w:r w:rsidRPr="00C45465">
        <w:rPr>
          <w:rFonts w:hint="eastAsia"/>
          <w:color w:val="000000" w:themeColor="text1"/>
          <w:sz w:val="24"/>
        </w:rPr>
        <w:t>分部分项工程项目清单计价表</w:t>
      </w:r>
      <w:bookmarkEnd w:id="994"/>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分部分项工程项目清单计价表</w:t>
      </w:r>
    </w:p>
    <w:p w:rsidR="001F5487" w:rsidRPr="00C45465" w:rsidRDefault="001F5487" w:rsidP="001F5487">
      <w:pPr>
        <w:tabs>
          <w:tab w:val="left" w:pos="720"/>
        </w:tabs>
        <w:ind w:firstLineChars="67" w:firstLine="141"/>
        <w:rPr>
          <w:rFonts w:ascii="宋体" w:hAnsi="宋体" w:cs="Arial"/>
          <w:color w:val="000000" w:themeColor="text1"/>
          <w:szCs w:val="21"/>
        </w:rPr>
      </w:pPr>
      <w:r w:rsidRPr="00C45465">
        <w:rPr>
          <w:rFonts w:ascii="宋体" w:hAnsi="宋体" w:cs="Arial" w:hint="eastAsia"/>
          <w:color w:val="000000" w:themeColor="text1"/>
          <w:szCs w:val="21"/>
        </w:rPr>
        <w:t>工程名称：（XXXX单项工程-</w:t>
      </w:r>
      <w:r w:rsidRPr="00C45465">
        <w:rPr>
          <w:rFonts w:ascii="宋体" w:hAnsi="宋体" w:cs="Arial"/>
          <w:color w:val="000000" w:themeColor="text1"/>
          <w:szCs w:val="21"/>
        </w:rPr>
        <w:t>XXXX</w:t>
      </w:r>
      <w:r w:rsidRPr="00C45465">
        <w:rPr>
          <w:rFonts w:ascii="宋体" w:hAnsi="宋体" w:cs="Arial" w:hint="eastAsia"/>
          <w:color w:val="000000" w:themeColor="text1"/>
          <w:szCs w:val="21"/>
        </w:rPr>
        <w:t xml:space="preserve">单位工程）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9081" w:type="dxa"/>
        <w:tblInd w:w="108" w:type="dxa"/>
        <w:tblLayout w:type="fixed"/>
        <w:tblCellMar>
          <w:left w:w="0" w:type="dxa"/>
          <w:right w:w="0" w:type="dxa"/>
        </w:tblCellMar>
        <w:tblLook w:val="04A0" w:firstRow="1" w:lastRow="0" w:firstColumn="1" w:lastColumn="0" w:noHBand="0" w:noVBand="1"/>
      </w:tblPr>
      <w:tblGrid>
        <w:gridCol w:w="492"/>
        <w:gridCol w:w="1091"/>
        <w:gridCol w:w="1091"/>
        <w:gridCol w:w="1558"/>
        <w:gridCol w:w="936"/>
        <w:gridCol w:w="937"/>
        <w:gridCol w:w="947"/>
        <w:gridCol w:w="936"/>
        <w:gridCol w:w="1093"/>
      </w:tblGrid>
      <w:tr w:rsidR="001F5487" w:rsidRPr="00C45465" w:rsidTr="00664AF5">
        <w:trPr>
          <w:trHeight w:hRule="exact" w:val="484"/>
        </w:trPr>
        <w:tc>
          <w:tcPr>
            <w:tcW w:w="492"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bookmarkStart w:id="996" w:name="_Hlk199951654"/>
            <w:r w:rsidRPr="00C45465">
              <w:rPr>
                <w:color w:val="000000" w:themeColor="text1"/>
              </w:rPr>
              <w:t>序号</w:t>
            </w:r>
          </w:p>
        </w:tc>
        <w:tc>
          <w:tcPr>
            <w:tcW w:w="1091"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lang w:eastAsia="zh-CN"/>
              </w:rPr>
              <w:t>项目</w:t>
            </w:r>
            <w:r w:rsidRPr="00C45465">
              <w:rPr>
                <w:color w:val="000000" w:themeColor="text1"/>
                <w:spacing w:val="-103"/>
              </w:rPr>
              <w:t xml:space="preserve"> </w:t>
            </w:r>
            <w:r w:rsidRPr="00C45465">
              <w:rPr>
                <w:rFonts w:hint="eastAsia"/>
                <w:color w:val="000000" w:themeColor="text1"/>
                <w:spacing w:val="2"/>
                <w:lang w:eastAsia="zh-CN"/>
              </w:rPr>
              <w:t>编码</w:t>
            </w:r>
          </w:p>
        </w:tc>
        <w:tc>
          <w:tcPr>
            <w:tcW w:w="1091"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项目</w:t>
            </w:r>
            <w:r w:rsidRPr="00C45465">
              <w:rPr>
                <w:color w:val="000000" w:themeColor="text1"/>
                <w:spacing w:val="-103"/>
              </w:rPr>
              <w:t xml:space="preserve"> </w:t>
            </w:r>
            <w:r w:rsidRPr="00C45465">
              <w:rPr>
                <w:color w:val="000000" w:themeColor="text1"/>
              </w:rPr>
              <w:t>名称</w:t>
            </w:r>
          </w:p>
        </w:tc>
        <w:tc>
          <w:tcPr>
            <w:tcW w:w="1558"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lang w:eastAsia="zh-CN"/>
              </w:rPr>
              <w:t>项目</w:t>
            </w:r>
            <w:r w:rsidRPr="00C45465">
              <w:rPr>
                <w:color w:val="000000" w:themeColor="text1"/>
              </w:rPr>
              <w:t>特征描述</w:t>
            </w:r>
          </w:p>
        </w:tc>
        <w:tc>
          <w:tcPr>
            <w:tcW w:w="936"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计量</w:t>
            </w:r>
          </w:p>
          <w:p w:rsidR="001F5487" w:rsidRPr="00C45465" w:rsidRDefault="001F5487" w:rsidP="00664AF5">
            <w:pPr>
              <w:pStyle w:val="TableParagraph"/>
              <w:ind w:leftChars="-1" w:left="-2"/>
              <w:jc w:val="center"/>
              <w:rPr>
                <w:color w:val="000000" w:themeColor="text1"/>
                <w:sz w:val="21"/>
                <w:szCs w:val="21"/>
              </w:rPr>
            </w:pPr>
            <w:r w:rsidRPr="00C45465">
              <w:rPr>
                <w:color w:val="000000" w:themeColor="text1"/>
                <w:spacing w:val="-103"/>
                <w:sz w:val="21"/>
                <w:szCs w:val="21"/>
              </w:rPr>
              <w:t xml:space="preserve"> </w:t>
            </w:r>
            <w:r w:rsidRPr="00C45465">
              <w:rPr>
                <w:color w:val="000000" w:themeColor="text1"/>
                <w:sz w:val="21"/>
                <w:szCs w:val="21"/>
              </w:rPr>
              <w:t>单位</w:t>
            </w:r>
          </w:p>
        </w:tc>
        <w:tc>
          <w:tcPr>
            <w:tcW w:w="937"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工程量</w:t>
            </w:r>
          </w:p>
        </w:tc>
        <w:tc>
          <w:tcPr>
            <w:tcW w:w="2974" w:type="dxa"/>
            <w:gridSpan w:val="3"/>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金额</w:t>
            </w:r>
            <w:r w:rsidRPr="00C45465">
              <w:rPr>
                <w:color w:val="000000" w:themeColor="text1"/>
              </w:rPr>
              <w:t>（元）</w:t>
            </w:r>
          </w:p>
        </w:tc>
      </w:tr>
      <w:tr w:rsidR="001F5487" w:rsidRPr="00C45465" w:rsidTr="00664AF5">
        <w:trPr>
          <w:trHeight w:hRule="exact" w:val="393"/>
        </w:trPr>
        <w:tc>
          <w:tcPr>
            <w:tcW w:w="492"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091"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091"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558"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6"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7"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44"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103"/>
              </w:rPr>
            </w:pPr>
            <w:r w:rsidRPr="00C45465">
              <w:rPr>
                <w:color w:val="000000" w:themeColor="text1"/>
              </w:rPr>
              <w:t>综合</w:t>
            </w:r>
            <w:r w:rsidRPr="00C45465">
              <w:rPr>
                <w:color w:val="000000" w:themeColor="text1"/>
                <w:spacing w:val="-103"/>
              </w:rPr>
              <w:t xml:space="preserve"> </w:t>
            </w:r>
          </w:p>
          <w:p w:rsidR="001F5487" w:rsidRPr="00C45465" w:rsidRDefault="001F5487" w:rsidP="00664AF5">
            <w:pPr>
              <w:pStyle w:val="TableText"/>
              <w:jc w:val="center"/>
              <w:rPr>
                <w:color w:val="000000" w:themeColor="text1"/>
              </w:rPr>
            </w:pPr>
            <w:r w:rsidRPr="00C45465">
              <w:rPr>
                <w:color w:val="000000" w:themeColor="text1"/>
              </w:rPr>
              <w:t>单价</w:t>
            </w:r>
          </w:p>
        </w:tc>
        <w:tc>
          <w:tcPr>
            <w:tcW w:w="936"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合价</w:t>
            </w: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color w:val="000000" w:themeColor="text1"/>
              </w:rPr>
              <w:t>其中</w:t>
            </w:r>
          </w:p>
        </w:tc>
      </w:tr>
      <w:tr w:rsidR="001F5487" w:rsidRPr="00C45465" w:rsidTr="00664AF5">
        <w:trPr>
          <w:trHeight w:hRule="exact" w:val="637"/>
        </w:trPr>
        <w:tc>
          <w:tcPr>
            <w:tcW w:w="492"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091"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091"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558"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6"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7"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44"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6"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lang w:eastAsia="zh-CN"/>
              </w:rPr>
            </w:pPr>
            <w:r w:rsidRPr="00C45465">
              <w:rPr>
                <w:rFonts w:hint="eastAsia"/>
                <w:color w:val="000000" w:themeColor="text1"/>
                <w:spacing w:val="2"/>
                <w:lang w:eastAsia="zh-CN"/>
              </w:rPr>
              <w:t>材料</w:t>
            </w:r>
          </w:p>
          <w:p w:rsidR="001F5487" w:rsidRPr="00C45465" w:rsidRDefault="001F5487" w:rsidP="00664AF5">
            <w:pPr>
              <w:pStyle w:val="TableParagraph"/>
              <w:ind w:leftChars="-1" w:left="-2"/>
              <w:jc w:val="center"/>
              <w:rPr>
                <w:color w:val="000000" w:themeColor="text1"/>
                <w:sz w:val="21"/>
                <w:szCs w:val="21"/>
              </w:rPr>
            </w:pPr>
            <w:r w:rsidRPr="00C45465">
              <w:rPr>
                <w:color w:val="000000" w:themeColor="text1"/>
                <w:sz w:val="21"/>
                <w:szCs w:val="21"/>
              </w:rPr>
              <w:t>暂估价</w:t>
            </w: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3"/>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2"/>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2"/>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60"/>
        </w:trPr>
        <w:tc>
          <w:tcPr>
            <w:tcW w:w="7052" w:type="dxa"/>
            <w:gridSpan w:val="7"/>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Paragraph"/>
              <w:spacing w:before="65"/>
              <w:jc w:val="center"/>
              <w:rPr>
                <w:color w:val="000000" w:themeColor="text1"/>
                <w:sz w:val="21"/>
                <w:szCs w:val="21"/>
              </w:rPr>
            </w:pPr>
            <w:r w:rsidRPr="00C45465">
              <w:rPr>
                <w:color w:val="000000" w:themeColor="text1"/>
                <w:sz w:val="21"/>
                <w:szCs w:val="21"/>
              </w:rPr>
              <w:t>本页小计</w:t>
            </w: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093" w:type="dxa"/>
            <w:tcBorders>
              <w:top w:val="single" w:sz="4" w:space="0" w:color="000000"/>
              <w:left w:val="single" w:sz="4" w:space="0" w:color="000000"/>
              <w:bottom w:val="single" w:sz="4" w:space="0" w:color="000000"/>
              <w:right w:val="single" w:sz="4" w:space="0" w:color="auto"/>
            </w:tcBorders>
            <w:vAlign w:val="center"/>
          </w:tcPr>
          <w:p w:rsidR="001F5487" w:rsidRPr="00C45465" w:rsidRDefault="001F5487" w:rsidP="00664AF5">
            <w:pPr>
              <w:pStyle w:val="TableText"/>
              <w:jc w:val="center"/>
              <w:rPr>
                <w:color w:val="000000" w:themeColor="text1"/>
              </w:rPr>
            </w:pPr>
          </w:p>
        </w:tc>
      </w:tr>
      <w:tr w:rsidR="001F5487" w:rsidRPr="00C45465" w:rsidTr="00664AF5">
        <w:trPr>
          <w:trHeight w:hRule="exact" w:val="560"/>
        </w:trPr>
        <w:tc>
          <w:tcPr>
            <w:tcW w:w="7052" w:type="dxa"/>
            <w:gridSpan w:val="7"/>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Paragraph"/>
              <w:tabs>
                <w:tab w:val="left" w:pos="1046"/>
              </w:tabs>
              <w:spacing w:before="66"/>
              <w:jc w:val="center"/>
              <w:rPr>
                <w:color w:val="000000" w:themeColor="text1"/>
                <w:sz w:val="21"/>
                <w:szCs w:val="21"/>
              </w:rPr>
            </w:pPr>
            <w:r w:rsidRPr="00C45465">
              <w:rPr>
                <w:color w:val="000000" w:themeColor="text1"/>
                <w:sz w:val="21"/>
                <w:szCs w:val="21"/>
              </w:rPr>
              <w:t>合</w:t>
            </w:r>
            <w:r w:rsidRPr="00C45465">
              <w:rPr>
                <w:rFonts w:hint="eastAsia"/>
                <w:color w:val="000000" w:themeColor="text1"/>
                <w:sz w:val="21"/>
                <w:szCs w:val="21"/>
                <w:lang w:eastAsia="zh-CN"/>
              </w:rPr>
              <w:t xml:space="preserve">    </w:t>
            </w:r>
            <w:r w:rsidRPr="00C45465">
              <w:rPr>
                <w:color w:val="000000" w:themeColor="text1"/>
                <w:sz w:val="21"/>
                <w:szCs w:val="21"/>
              </w:rPr>
              <w:t>计</w:t>
            </w: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093" w:type="dxa"/>
            <w:tcBorders>
              <w:top w:val="single" w:sz="4" w:space="0" w:color="000000"/>
              <w:left w:val="single" w:sz="4" w:space="0" w:color="000000"/>
              <w:bottom w:val="single" w:sz="4" w:space="0" w:color="000000"/>
              <w:right w:val="single" w:sz="4" w:space="0" w:color="auto"/>
            </w:tcBorders>
            <w:vAlign w:val="center"/>
          </w:tcPr>
          <w:p w:rsidR="001F5487" w:rsidRPr="00C45465" w:rsidRDefault="001F5487" w:rsidP="00664AF5">
            <w:pPr>
              <w:pStyle w:val="TableText"/>
              <w:jc w:val="center"/>
              <w:rPr>
                <w:color w:val="000000" w:themeColor="text1"/>
              </w:rPr>
            </w:pPr>
          </w:p>
        </w:tc>
      </w:tr>
      <w:bookmarkEnd w:id="996"/>
    </w:tbl>
    <w:p w:rsidR="001F5487" w:rsidRPr="00C45465" w:rsidRDefault="001F5487" w:rsidP="001F5487">
      <w:pPr>
        <w:jc w:val="center"/>
        <w:outlineLvl w:val="0"/>
        <w:rPr>
          <w:color w:val="000000" w:themeColor="text1"/>
          <w:sz w:val="24"/>
        </w:rPr>
      </w:pPr>
      <w:r w:rsidRPr="00C45465">
        <w:rPr>
          <w:rFonts w:cs="Arial" w:hint="eastAsia"/>
          <w:color w:val="000000" w:themeColor="text1"/>
        </w:rPr>
        <w:br w:type="page"/>
      </w:r>
      <w:bookmarkEnd w:id="995"/>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97" w:name="_Toc226047172"/>
      <w:r w:rsidRPr="00C45465">
        <w:rPr>
          <w:rFonts w:hint="eastAsia"/>
          <w:color w:val="000000" w:themeColor="text1"/>
          <w:sz w:val="24"/>
        </w:rPr>
        <w:lastRenderedPageBreak/>
        <w:t xml:space="preserve">4.6-1  </w:t>
      </w:r>
      <w:r w:rsidRPr="00C45465">
        <w:rPr>
          <w:rFonts w:hint="eastAsia"/>
          <w:color w:val="000000" w:themeColor="text1"/>
          <w:sz w:val="24"/>
        </w:rPr>
        <w:t>分部分项工程项目清单差异计价表（适用于总价合同）</w:t>
      </w:r>
      <w:bookmarkEnd w:id="997"/>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分部分项工程项目清单差异计价表</w:t>
      </w:r>
    </w:p>
    <w:p w:rsidR="001F5487" w:rsidRPr="00C45465" w:rsidRDefault="001F5487" w:rsidP="001F5487">
      <w:pPr>
        <w:tabs>
          <w:tab w:val="left" w:pos="720"/>
        </w:tabs>
        <w:ind w:firstLineChars="67" w:firstLine="141"/>
        <w:rPr>
          <w:rFonts w:ascii="宋体" w:hAnsi="宋体" w:cs="Arial"/>
          <w:color w:val="000000" w:themeColor="text1"/>
          <w:szCs w:val="21"/>
        </w:rPr>
      </w:pPr>
      <w:r w:rsidRPr="00C45465">
        <w:rPr>
          <w:rFonts w:ascii="宋体" w:hAnsi="宋体" w:cs="Arial" w:hint="eastAsia"/>
          <w:color w:val="000000" w:themeColor="text1"/>
          <w:szCs w:val="21"/>
        </w:rPr>
        <w:t>工程名称：（XXXX单项工程差异-</w:t>
      </w:r>
      <w:r w:rsidRPr="00C45465">
        <w:rPr>
          <w:rFonts w:ascii="宋体" w:hAnsi="宋体" w:cs="Arial"/>
          <w:color w:val="000000" w:themeColor="text1"/>
          <w:szCs w:val="21"/>
        </w:rPr>
        <w:t>XXXX</w:t>
      </w:r>
      <w:r w:rsidRPr="00C45465">
        <w:rPr>
          <w:rFonts w:ascii="宋体" w:hAnsi="宋体" w:cs="Arial" w:hint="eastAsia"/>
          <w:color w:val="000000" w:themeColor="text1"/>
          <w:szCs w:val="21"/>
        </w:rPr>
        <w:t xml:space="preserve">单位工程差异）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9198" w:type="dxa"/>
        <w:tblInd w:w="-10" w:type="dxa"/>
        <w:tblLayout w:type="fixed"/>
        <w:tblCellMar>
          <w:left w:w="0" w:type="dxa"/>
          <w:right w:w="0" w:type="dxa"/>
        </w:tblCellMar>
        <w:tblLook w:val="04A0" w:firstRow="1" w:lastRow="0" w:firstColumn="1" w:lastColumn="0" w:noHBand="0" w:noVBand="1"/>
      </w:tblPr>
      <w:tblGrid>
        <w:gridCol w:w="933"/>
        <w:gridCol w:w="1868"/>
        <w:gridCol w:w="933"/>
        <w:gridCol w:w="936"/>
        <w:gridCol w:w="779"/>
        <w:gridCol w:w="778"/>
        <w:gridCol w:w="945"/>
        <w:gridCol w:w="934"/>
        <w:gridCol w:w="1092"/>
      </w:tblGrid>
      <w:tr w:rsidR="001F5487" w:rsidRPr="00C45465" w:rsidTr="00664AF5">
        <w:trPr>
          <w:trHeight w:hRule="exact" w:val="474"/>
        </w:trPr>
        <w:tc>
          <w:tcPr>
            <w:tcW w:w="933"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bookmarkStart w:id="998" w:name="_Hlk199951672"/>
            <w:r w:rsidRPr="00C45465">
              <w:rPr>
                <w:rFonts w:hint="eastAsia"/>
                <w:color w:val="000000" w:themeColor="text1"/>
                <w:spacing w:val="2"/>
                <w:lang w:eastAsia="zh-CN"/>
              </w:rPr>
              <w:t>序号</w:t>
            </w:r>
          </w:p>
        </w:tc>
        <w:tc>
          <w:tcPr>
            <w:tcW w:w="1868"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lang w:eastAsia="zh-CN"/>
              </w:rPr>
              <w:t>项目</w:t>
            </w:r>
            <w:r w:rsidRPr="00C45465">
              <w:rPr>
                <w:color w:val="000000" w:themeColor="text1"/>
                <w:spacing w:val="-103"/>
              </w:rPr>
              <w:t xml:space="preserve"> </w:t>
            </w:r>
            <w:r w:rsidRPr="00C45465">
              <w:rPr>
                <w:color w:val="000000" w:themeColor="text1"/>
              </w:rPr>
              <w:t>编码</w:t>
            </w:r>
          </w:p>
        </w:tc>
        <w:tc>
          <w:tcPr>
            <w:tcW w:w="933"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Paragraph"/>
              <w:ind w:leftChars="-1" w:left="-2"/>
              <w:jc w:val="center"/>
              <w:rPr>
                <w:color w:val="000000" w:themeColor="text1"/>
                <w:sz w:val="21"/>
                <w:szCs w:val="21"/>
                <w:lang w:eastAsia="zh-CN"/>
              </w:rPr>
            </w:pPr>
            <w:r w:rsidRPr="00C45465">
              <w:rPr>
                <w:rFonts w:hint="eastAsia"/>
                <w:color w:val="000000" w:themeColor="text1"/>
                <w:sz w:val="21"/>
                <w:szCs w:val="21"/>
                <w:lang w:eastAsia="zh-CN"/>
              </w:rPr>
              <w:t>项目</w:t>
            </w:r>
          </w:p>
          <w:p w:rsidR="001F5487" w:rsidRPr="00C45465" w:rsidRDefault="001F5487" w:rsidP="00664AF5">
            <w:pPr>
              <w:pStyle w:val="TableText"/>
              <w:jc w:val="center"/>
              <w:rPr>
                <w:color w:val="000000" w:themeColor="text1"/>
              </w:rPr>
            </w:pPr>
            <w:r w:rsidRPr="00C45465">
              <w:rPr>
                <w:color w:val="000000" w:themeColor="text1"/>
                <w:spacing w:val="-103"/>
              </w:rPr>
              <w:t xml:space="preserve"> </w:t>
            </w:r>
            <w:r w:rsidRPr="00C45465">
              <w:rPr>
                <w:color w:val="000000" w:themeColor="text1"/>
              </w:rPr>
              <w:t>名称</w:t>
            </w:r>
          </w:p>
        </w:tc>
        <w:tc>
          <w:tcPr>
            <w:tcW w:w="936"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Paragraph"/>
              <w:ind w:leftChars="-1" w:left="-2"/>
              <w:jc w:val="center"/>
              <w:rPr>
                <w:color w:val="000000" w:themeColor="text1"/>
                <w:sz w:val="21"/>
                <w:szCs w:val="21"/>
                <w:lang w:eastAsia="zh-CN"/>
              </w:rPr>
            </w:pPr>
            <w:r w:rsidRPr="00C45465">
              <w:rPr>
                <w:rFonts w:hint="eastAsia"/>
                <w:color w:val="000000" w:themeColor="text1"/>
                <w:sz w:val="21"/>
                <w:szCs w:val="21"/>
                <w:lang w:eastAsia="zh-CN"/>
              </w:rPr>
              <w:t>项目</w:t>
            </w:r>
            <w:r w:rsidRPr="00C45465">
              <w:rPr>
                <w:color w:val="000000" w:themeColor="text1"/>
                <w:sz w:val="21"/>
                <w:szCs w:val="21"/>
              </w:rPr>
              <w:t>特征</w:t>
            </w:r>
          </w:p>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描述</w:t>
            </w:r>
          </w:p>
        </w:tc>
        <w:tc>
          <w:tcPr>
            <w:tcW w:w="779"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计量</w:t>
            </w:r>
          </w:p>
          <w:p w:rsidR="001F5487" w:rsidRPr="00C45465" w:rsidRDefault="001F5487" w:rsidP="00664AF5">
            <w:pPr>
              <w:pStyle w:val="TableParagraph"/>
              <w:ind w:leftChars="-1" w:left="-2"/>
              <w:jc w:val="center"/>
              <w:rPr>
                <w:color w:val="000000" w:themeColor="text1"/>
                <w:sz w:val="21"/>
                <w:szCs w:val="21"/>
              </w:rPr>
            </w:pPr>
            <w:r w:rsidRPr="00C45465">
              <w:rPr>
                <w:color w:val="000000" w:themeColor="text1"/>
                <w:spacing w:val="-103"/>
                <w:sz w:val="21"/>
                <w:szCs w:val="21"/>
              </w:rPr>
              <w:t xml:space="preserve"> </w:t>
            </w:r>
            <w:r w:rsidRPr="00C45465">
              <w:rPr>
                <w:color w:val="000000" w:themeColor="text1"/>
                <w:sz w:val="21"/>
                <w:szCs w:val="21"/>
              </w:rPr>
              <w:t>单位</w:t>
            </w:r>
          </w:p>
        </w:tc>
        <w:tc>
          <w:tcPr>
            <w:tcW w:w="778"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工程量</w:t>
            </w:r>
          </w:p>
        </w:tc>
        <w:tc>
          <w:tcPr>
            <w:tcW w:w="2968" w:type="dxa"/>
            <w:gridSpan w:val="3"/>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color w:val="000000" w:themeColor="text1"/>
              </w:rPr>
              <w:t>金额（元）</w:t>
            </w:r>
          </w:p>
        </w:tc>
      </w:tr>
      <w:tr w:rsidR="001F5487" w:rsidRPr="00C45465" w:rsidTr="00664AF5">
        <w:trPr>
          <w:trHeight w:hRule="exact" w:val="385"/>
        </w:trPr>
        <w:tc>
          <w:tcPr>
            <w:tcW w:w="933"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868"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3"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6"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779"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778" w:type="dxa"/>
            <w:vMerge/>
            <w:tcBorders>
              <w:left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41"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lang w:eastAsia="zh-CN"/>
              </w:rPr>
            </w:pPr>
            <w:r w:rsidRPr="00C45465">
              <w:rPr>
                <w:color w:val="000000" w:themeColor="text1"/>
              </w:rPr>
              <w:t>综合</w:t>
            </w:r>
          </w:p>
          <w:p w:rsidR="001F5487" w:rsidRPr="00C45465" w:rsidRDefault="001F5487" w:rsidP="00664AF5">
            <w:pPr>
              <w:pStyle w:val="TableText"/>
              <w:jc w:val="center"/>
              <w:rPr>
                <w:color w:val="000000" w:themeColor="text1"/>
              </w:rPr>
            </w:pPr>
            <w:r w:rsidRPr="00C45465">
              <w:rPr>
                <w:color w:val="000000" w:themeColor="text1"/>
                <w:spacing w:val="-103"/>
              </w:rPr>
              <w:t xml:space="preserve"> </w:t>
            </w:r>
            <w:r w:rsidRPr="00C45465">
              <w:rPr>
                <w:color w:val="000000" w:themeColor="text1"/>
              </w:rPr>
              <w:t>单价</w:t>
            </w:r>
          </w:p>
        </w:tc>
        <w:tc>
          <w:tcPr>
            <w:tcW w:w="934"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合价</w:t>
            </w: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其中</w:t>
            </w:r>
          </w:p>
        </w:tc>
      </w:tr>
      <w:tr w:rsidR="001F5487" w:rsidRPr="00C45465" w:rsidTr="00664AF5">
        <w:trPr>
          <w:trHeight w:hRule="exact" w:val="780"/>
        </w:trPr>
        <w:tc>
          <w:tcPr>
            <w:tcW w:w="933"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868"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3"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6"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779"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778"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41"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934" w:type="dxa"/>
            <w:vMerge/>
            <w:tcBorders>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Paragraph"/>
              <w:ind w:leftChars="-1" w:left="-2"/>
              <w:jc w:val="center"/>
              <w:rPr>
                <w:color w:val="000000" w:themeColor="text1"/>
                <w:sz w:val="21"/>
                <w:szCs w:val="21"/>
                <w:lang w:eastAsia="zh-CN"/>
              </w:rPr>
            </w:pPr>
            <w:r w:rsidRPr="00C45465">
              <w:rPr>
                <w:rFonts w:hint="eastAsia"/>
                <w:color w:val="000000" w:themeColor="text1"/>
                <w:sz w:val="21"/>
                <w:szCs w:val="21"/>
                <w:lang w:eastAsia="zh-CN"/>
              </w:rPr>
              <w:t>材料</w:t>
            </w:r>
          </w:p>
          <w:p w:rsidR="001F5487" w:rsidRPr="00C45465" w:rsidRDefault="001F5487" w:rsidP="00664AF5">
            <w:pPr>
              <w:pStyle w:val="TableText"/>
              <w:jc w:val="center"/>
              <w:rPr>
                <w:color w:val="000000" w:themeColor="text1"/>
              </w:rPr>
            </w:pPr>
            <w:r w:rsidRPr="00C45465">
              <w:rPr>
                <w:rFonts w:hint="eastAsia"/>
                <w:color w:val="000000" w:themeColor="text1"/>
                <w:spacing w:val="2"/>
                <w:lang w:eastAsia="zh-CN"/>
              </w:rPr>
              <w:t>暂估价</w:t>
            </w:r>
          </w:p>
        </w:tc>
      </w:tr>
      <w:tr w:rsidR="001F5487" w:rsidRPr="00C45465" w:rsidTr="00664AF5">
        <w:trPr>
          <w:trHeight w:hRule="exact" w:val="716"/>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69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52"/>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73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736"/>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705"/>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744"/>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spacing w:val="2"/>
              </w:rPr>
            </w:pPr>
          </w:p>
        </w:tc>
      </w:tr>
      <w:tr w:rsidR="001F5487" w:rsidRPr="00C45465" w:rsidTr="00664AF5">
        <w:trPr>
          <w:trHeight w:hRule="exact" w:val="549"/>
        </w:trPr>
        <w:tc>
          <w:tcPr>
            <w:tcW w:w="7172" w:type="dxa"/>
            <w:gridSpan w:val="7"/>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Paragraph"/>
              <w:spacing w:before="65"/>
              <w:jc w:val="center"/>
              <w:rPr>
                <w:color w:val="000000" w:themeColor="text1"/>
                <w:sz w:val="21"/>
                <w:szCs w:val="21"/>
              </w:rPr>
            </w:pPr>
            <w:r w:rsidRPr="00C45465">
              <w:rPr>
                <w:color w:val="000000" w:themeColor="text1"/>
                <w:sz w:val="21"/>
                <w:szCs w:val="21"/>
              </w:rPr>
              <w:t>本页小计</w:t>
            </w: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092" w:type="dxa"/>
            <w:tcBorders>
              <w:top w:val="single" w:sz="4" w:space="0" w:color="000000"/>
              <w:left w:val="single" w:sz="4" w:space="0" w:color="000000"/>
              <w:bottom w:val="single" w:sz="4" w:space="0" w:color="000000"/>
              <w:right w:val="single" w:sz="4" w:space="0" w:color="auto"/>
            </w:tcBorders>
            <w:vAlign w:val="center"/>
          </w:tcPr>
          <w:p w:rsidR="001F5487" w:rsidRPr="00C45465" w:rsidRDefault="001F5487" w:rsidP="00664AF5">
            <w:pPr>
              <w:pStyle w:val="TableText"/>
              <w:jc w:val="center"/>
              <w:rPr>
                <w:color w:val="000000" w:themeColor="text1"/>
              </w:rPr>
            </w:pPr>
          </w:p>
        </w:tc>
      </w:tr>
      <w:tr w:rsidR="001F5487" w:rsidRPr="00C45465" w:rsidTr="00664AF5">
        <w:trPr>
          <w:trHeight w:hRule="exact" w:val="549"/>
        </w:trPr>
        <w:tc>
          <w:tcPr>
            <w:tcW w:w="7172" w:type="dxa"/>
            <w:gridSpan w:val="7"/>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Paragraph"/>
              <w:tabs>
                <w:tab w:val="left" w:pos="1046"/>
              </w:tabs>
              <w:spacing w:before="66"/>
              <w:jc w:val="center"/>
              <w:rPr>
                <w:color w:val="000000" w:themeColor="text1"/>
                <w:sz w:val="21"/>
                <w:szCs w:val="21"/>
              </w:rPr>
            </w:pPr>
            <w:r w:rsidRPr="00C45465">
              <w:rPr>
                <w:color w:val="000000" w:themeColor="text1"/>
                <w:sz w:val="21"/>
                <w:szCs w:val="21"/>
              </w:rPr>
              <w:t>合</w:t>
            </w:r>
            <w:r w:rsidRPr="00C45465">
              <w:rPr>
                <w:rFonts w:hint="eastAsia"/>
                <w:color w:val="000000" w:themeColor="text1"/>
                <w:sz w:val="21"/>
                <w:szCs w:val="21"/>
                <w:lang w:eastAsia="zh-CN"/>
              </w:rPr>
              <w:t xml:space="preserve">    </w:t>
            </w:r>
            <w:r w:rsidRPr="00C45465">
              <w:rPr>
                <w:color w:val="000000" w:themeColor="text1"/>
                <w:sz w:val="21"/>
                <w:szCs w:val="21"/>
              </w:rPr>
              <w:t>计</w:t>
            </w: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C45465" w:rsidRDefault="001F5487" w:rsidP="00664AF5">
            <w:pPr>
              <w:pStyle w:val="TableText"/>
              <w:jc w:val="center"/>
              <w:rPr>
                <w:color w:val="000000" w:themeColor="text1"/>
              </w:rPr>
            </w:pPr>
          </w:p>
        </w:tc>
        <w:tc>
          <w:tcPr>
            <w:tcW w:w="1092" w:type="dxa"/>
            <w:tcBorders>
              <w:top w:val="single" w:sz="4" w:space="0" w:color="000000"/>
              <w:left w:val="single" w:sz="4" w:space="0" w:color="000000"/>
              <w:bottom w:val="single" w:sz="4" w:space="0" w:color="000000"/>
              <w:right w:val="single" w:sz="4" w:space="0" w:color="auto"/>
            </w:tcBorders>
            <w:vAlign w:val="center"/>
          </w:tcPr>
          <w:p w:rsidR="001F5487" w:rsidRPr="00C45465" w:rsidRDefault="001F5487" w:rsidP="00664AF5">
            <w:pPr>
              <w:pStyle w:val="TableText"/>
              <w:jc w:val="center"/>
              <w:rPr>
                <w:color w:val="000000" w:themeColor="text1"/>
              </w:rPr>
            </w:pPr>
          </w:p>
        </w:tc>
      </w:tr>
    </w:tbl>
    <w:bookmarkEnd w:id="998"/>
    <w:p w:rsidR="001F5487" w:rsidRPr="00C45465" w:rsidRDefault="001F5487" w:rsidP="001F5487">
      <w:pPr>
        <w:jc w:val="left"/>
        <w:rPr>
          <w:rFonts w:ascii="宋体" w:hAnsi="宋体" w:cs="Arial"/>
          <w:color w:val="000000" w:themeColor="text1"/>
          <w:szCs w:val="20"/>
        </w:rPr>
      </w:pPr>
      <w:r w:rsidRPr="00C45465">
        <w:rPr>
          <w:rFonts w:ascii="宋体" w:hAnsi="宋体" w:cs="Arial" w:hint="eastAsia"/>
          <w:color w:val="000000" w:themeColor="text1"/>
          <w:szCs w:val="20"/>
        </w:rPr>
        <w:t>注：供应商应按本章第</w:t>
      </w:r>
      <w:r w:rsidRPr="00C45465">
        <w:rPr>
          <w:rFonts w:ascii="宋体" w:hAnsi="宋体" w:cs="Arial"/>
          <w:color w:val="000000" w:themeColor="text1"/>
          <w:szCs w:val="20"/>
        </w:rPr>
        <w:t>3.1.3</w:t>
      </w:r>
      <w:r w:rsidRPr="00C45465">
        <w:rPr>
          <w:rFonts w:ascii="宋体" w:hAnsi="宋体" w:cs="Arial" w:hint="eastAsia"/>
          <w:color w:val="000000" w:themeColor="text1"/>
          <w:szCs w:val="20"/>
        </w:rPr>
        <w:t>（2）</w:t>
      </w:r>
      <w:proofErr w:type="gramStart"/>
      <w:r w:rsidRPr="00C45465">
        <w:rPr>
          <w:rFonts w:ascii="宋体" w:hAnsi="宋体" w:cs="Arial" w:hint="eastAsia"/>
          <w:color w:val="000000" w:themeColor="text1"/>
          <w:szCs w:val="20"/>
        </w:rPr>
        <w:t>目要求</w:t>
      </w:r>
      <w:proofErr w:type="gramEnd"/>
      <w:r w:rsidRPr="00C45465">
        <w:rPr>
          <w:rFonts w:ascii="宋体" w:hAnsi="宋体" w:cs="Arial" w:hint="eastAsia"/>
          <w:color w:val="000000" w:themeColor="text1"/>
          <w:szCs w:val="20"/>
        </w:rPr>
        <w:t>填报本表</w:t>
      </w:r>
      <w:r w:rsidRPr="00C45465">
        <w:rPr>
          <w:rFonts w:ascii="宋体" w:hAnsi="宋体" w:cs="Arial"/>
          <w:color w:val="000000" w:themeColor="text1"/>
          <w:szCs w:val="20"/>
        </w:rPr>
        <w:t>。</w:t>
      </w:r>
    </w:p>
    <w:p w:rsidR="001F5487" w:rsidRPr="00C45465" w:rsidRDefault="001F5487" w:rsidP="001F5487">
      <w:pPr>
        <w:widowControl/>
        <w:jc w:val="left"/>
        <w:rPr>
          <w:rFonts w:ascii="宋体" w:hAnsi="宋体" w:cs="Arial"/>
          <w:color w:val="000000" w:themeColor="text1"/>
          <w:szCs w:val="20"/>
        </w:rPr>
      </w:pPr>
      <w:r w:rsidRPr="00C45465">
        <w:rPr>
          <w:rFonts w:ascii="宋体" w:hAnsi="宋体" w:cs="Arial" w:hint="eastAsia"/>
          <w:color w:val="000000" w:themeColor="text1"/>
          <w:szCs w:val="20"/>
        </w:rPr>
        <w:br w:type="page"/>
      </w:r>
    </w:p>
    <w:p w:rsidR="001F5487" w:rsidRPr="00C45465" w:rsidRDefault="001F5487" w:rsidP="001F5487">
      <w:pPr>
        <w:jc w:val="left"/>
        <w:outlineLvl w:val="0"/>
        <w:rPr>
          <w:color w:val="000000" w:themeColor="text1"/>
          <w:sz w:val="24"/>
        </w:rPr>
        <w:sectPr w:rsidR="001F5487" w:rsidRPr="00C45465">
          <w:pgSz w:w="11906" w:h="16839"/>
          <w:pgMar w:top="1418" w:right="1418" w:bottom="1134" w:left="1418" w:header="737" w:footer="850" w:gutter="0"/>
          <w:cols w:space="720"/>
          <w:docGrid w:linePitch="286"/>
        </w:sectPr>
      </w:pP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99" w:name="_Toc226047174"/>
      <w:r w:rsidRPr="00C45465">
        <w:rPr>
          <w:rFonts w:hint="eastAsia"/>
          <w:color w:val="000000" w:themeColor="text1"/>
          <w:sz w:val="24"/>
        </w:rPr>
        <w:lastRenderedPageBreak/>
        <w:t xml:space="preserve">4.7  </w:t>
      </w:r>
      <w:r w:rsidRPr="00C45465">
        <w:rPr>
          <w:rFonts w:hint="eastAsia"/>
          <w:color w:val="000000" w:themeColor="text1"/>
          <w:sz w:val="24"/>
        </w:rPr>
        <w:t>分部分项工程项目清单综合单价分析表</w:t>
      </w:r>
      <w:r w:rsidRPr="00C45465">
        <w:rPr>
          <w:rFonts w:hint="eastAsia"/>
          <w:color w:val="000000" w:themeColor="text1"/>
          <w:sz w:val="24"/>
        </w:rPr>
        <w:t>B</w:t>
      </w:r>
      <w:bookmarkEnd w:id="999"/>
    </w:p>
    <w:p w:rsidR="001F5487" w:rsidRPr="00C45465" w:rsidRDefault="001F5487" w:rsidP="001F5487">
      <w:pPr>
        <w:adjustRightInd w:val="0"/>
        <w:snapToGrid w:val="0"/>
        <w:jc w:val="left"/>
        <w:rPr>
          <w:color w:val="000000" w:themeColor="text1"/>
        </w:rPr>
      </w:pPr>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color w:val="000000" w:themeColor="text1"/>
          <w:kern w:val="0"/>
          <w:sz w:val="30"/>
          <w:szCs w:val="30"/>
        </w:rPr>
        <w:t>分部分项工程项目清单综合单价分析表</w:t>
      </w:r>
    </w:p>
    <w:p w:rsidR="001F5487" w:rsidRPr="00C45465" w:rsidRDefault="001F5487" w:rsidP="001F5487">
      <w:pPr>
        <w:tabs>
          <w:tab w:val="left" w:pos="720"/>
        </w:tabs>
        <w:ind w:firstLineChars="59" w:firstLine="124"/>
        <w:rPr>
          <w:rFonts w:ascii="宋体" w:hAnsi="宋体" w:cs="宋体"/>
          <w:color w:val="000000" w:themeColor="text1"/>
          <w:sz w:val="18"/>
          <w:szCs w:val="18"/>
        </w:rPr>
      </w:pPr>
      <w:r w:rsidRPr="00C45465">
        <w:rPr>
          <w:rFonts w:ascii="宋体" w:hAnsi="宋体" w:cs="Arial" w:hint="eastAsia"/>
          <w:color w:val="000000" w:themeColor="text1"/>
          <w:szCs w:val="21"/>
        </w:rPr>
        <w:t>工程名称：</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8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6"/>
        <w:gridCol w:w="1179"/>
        <w:gridCol w:w="690"/>
        <w:gridCol w:w="690"/>
        <w:gridCol w:w="965"/>
        <w:gridCol w:w="551"/>
        <w:gridCol w:w="965"/>
        <w:gridCol w:w="971"/>
        <w:gridCol w:w="966"/>
        <w:gridCol w:w="967"/>
      </w:tblGrid>
      <w:tr w:rsidR="001F5487" w:rsidRPr="00C45465" w:rsidTr="00664AF5">
        <w:trPr>
          <w:trHeight w:hRule="exact" w:val="566"/>
          <w:jc w:val="center"/>
        </w:trPr>
        <w:tc>
          <w:tcPr>
            <w:tcW w:w="986" w:type="dxa"/>
            <w:vAlign w:val="center"/>
          </w:tcPr>
          <w:p w:rsidR="001F5487" w:rsidRPr="00C45465" w:rsidRDefault="001F5487" w:rsidP="00664AF5">
            <w:pPr>
              <w:pStyle w:val="TableText"/>
              <w:jc w:val="center"/>
              <w:rPr>
                <w:color w:val="000000" w:themeColor="text1"/>
              </w:rPr>
            </w:pPr>
            <w:bookmarkStart w:id="1000" w:name="_Hlk199951767"/>
            <w:r w:rsidRPr="00C45465">
              <w:rPr>
                <w:color w:val="000000" w:themeColor="text1"/>
                <w:spacing w:val="2"/>
              </w:rPr>
              <w:t>项目编码</w:t>
            </w:r>
          </w:p>
        </w:tc>
        <w:tc>
          <w:tcPr>
            <w:tcW w:w="1179" w:type="dxa"/>
            <w:vAlign w:val="center"/>
          </w:tcPr>
          <w:p w:rsidR="001F5487" w:rsidRPr="00C45465" w:rsidRDefault="001F5487" w:rsidP="00664AF5">
            <w:pPr>
              <w:jc w:val="center"/>
              <w:rPr>
                <w:rFonts w:ascii="宋体" w:hAnsi="宋体"/>
                <w:color w:val="000000" w:themeColor="text1"/>
                <w:szCs w:val="21"/>
                <w:lang w:eastAsia="en-US"/>
              </w:rPr>
            </w:pPr>
          </w:p>
        </w:tc>
        <w:tc>
          <w:tcPr>
            <w:tcW w:w="1380" w:type="dxa"/>
            <w:gridSpan w:val="2"/>
            <w:vAlign w:val="center"/>
          </w:tcPr>
          <w:p w:rsidR="001F5487" w:rsidRPr="00C45465" w:rsidRDefault="001F5487" w:rsidP="00664AF5">
            <w:pPr>
              <w:pStyle w:val="TableText"/>
              <w:ind w:left="-13"/>
              <w:jc w:val="center"/>
              <w:rPr>
                <w:color w:val="000000" w:themeColor="text1"/>
              </w:rPr>
            </w:pPr>
            <w:r w:rsidRPr="00C45465">
              <w:rPr>
                <w:color w:val="000000" w:themeColor="text1"/>
                <w:spacing w:val="2"/>
              </w:rPr>
              <w:t>项目名称</w:t>
            </w:r>
          </w:p>
        </w:tc>
        <w:tc>
          <w:tcPr>
            <w:tcW w:w="3450" w:type="dxa"/>
            <w:gridSpan w:val="4"/>
            <w:vAlign w:val="center"/>
          </w:tcPr>
          <w:p w:rsidR="001F5487" w:rsidRPr="00C45465" w:rsidRDefault="001F5487" w:rsidP="00664AF5">
            <w:pPr>
              <w:jc w:val="center"/>
              <w:rPr>
                <w:rFonts w:ascii="宋体" w:hAnsi="宋体"/>
                <w:color w:val="000000" w:themeColor="text1"/>
                <w:szCs w:val="21"/>
                <w:lang w:eastAsia="en-US"/>
              </w:rPr>
            </w:pPr>
          </w:p>
        </w:tc>
        <w:tc>
          <w:tcPr>
            <w:tcW w:w="966" w:type="dxa"/>
            <w:vAlign w:val="center"/>
          </w:tcPr>
          <w:p w:rsidR="001F5487" w:rsidRPr="00C45465" w:rsidRDefault="001F5487" w:rsidP="00664AF5">
            <w:pPr>
              <w:jc w:val="center"/>
              <w:rPr>
                <w:rFonts w:ascii="宋体" w:hAnsi="宋体"/>
                <w:color w:val="000000" w:themeColor="text1"/>
                <w:szCs w:val="21"/>
                <w:lang w:eastAsia="en-US"/>
              </w:rPr>
            </w:pPr>
            <w:r w:rsidRPr="00C45465">
              <w:rPr>
                <w:color w:val="000000" w:themeColor="text1"/>
                <w:spacing w:val="-2"/>
                <w:szCs w:val="21"/>
              </w:rPr>
              <w:t>计量单位</w:t>
            </w:r>
          </w:p>
        </w:tc>
        <w:tc>
          <w:tcPr>
            <w:tcW w:w="966" w:type="dxa"/>
            <w:vAlign w:val="center"/>
          </w:tcPr>
          <w:p w:rsidR="001F5487" w:rsidRPr="00C45465" w:rsidRDefault="001F5487" w:rsidP="00664AF5">
            <w:pPr>
              <w:jc w:val="center"/>
              <w:rPr>
                <w:rFonts w:ascii="宋体" w:hAnsi="宋体"/>
                <w:color w:val="000000" w:themeColor="text1"/>
                <w:szCs w:val="21"/>
                <w:lang w:eastAsia="en-US"/>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104"/>
              <w:rPr>
                <w:color w:val="000000" w:themeColor="text1"/>
              </w:rPr>
            </w:pPr>
            <w:r w:rsidRPr="00C45465">
              <w:rPr>
                <w:color w:val="000000" w:themeColor="text1"/>
                <w:spacing w:val="2"/>
              </w:rPr>
              <w:t>项目特征</w:t>
            </w:r>
          </w:p>
        </w:tc>
        <w:tc>
          <w:tcPr>
            <w:tcW w:w="7944" w:type="dxa"/>
            <w:gridSpan w:val="9"/>
            <w:vAlign w:val="center"/>
          </w:tcPr>
          <w:p w:rsidR="001F5487" w:rsidRPr="00C45465" w:rsidRDefault="001F5487" w:rsidP="00664AF5">
            <w:pPr>
              <w:rPr>
                <w:rFonts w:ascii="宋体" w:hAnsi="宋体"/>
                <w:color w:val="000000" w:themeColor="text1"/>
                <w:szCs w:val="21"/>
                <w:lang w:eastAsia="en-US"/>
              </w:rPr>
            </w:pPr>
          </w:p>
        </w:tc>
      </w:tr>
      <w:tr w:rsidR="001F5487" w:rsidRPr="00C45465" w:rsidTr="00664AF5">
        <w:trPr>
          <w:trHeight w:hRule="exact" w:val="939"/>
          <w:jc w:val="center"/>
        </w:trPr>
        <w:tc>
          <w:tcPr>
            <w:tcW w:w="986" w:type="dxa"/>
            <w:vAlign w:val="center"/>
          </w:tcPr>
          <w:p w:rsidR="001F5487" w:rsidRPr="00C45465" w:rsidRDefault="001F5487" w:rsidP="00664AF5">
            <w:pPr>
              <w:pStyle w:val="TableText"/>
              <w:jc w:val="center"/>
              <w:rPr>
                <w:color w:val="000000" w:themeColor="text1"/>
              </w:rPr>
            </w:pPr>
            <w:r w:rsidRPr="00C45465">
              <w:rPr>
                <w:color w:val="000000" w:themeColor="text1"/>
                <w:spacing w:val="-2"/>
              </w:rPr>
              <w:t>序号</w:t>
            </w:r>
          </w:p>
        </w:tc>
        <w:tc>
          <w:tcPr>
            <w:tcW w:w="1179" w:type="dxa"/>
            <w:vAlign w:val="center"/>
          </w:tcPr>
          <w:p w:rsidR="001F5487" w:rsidRPr="00C45465" w:rsidRDefault="001F5487" w:rsidP="00664AF5">
            <w:pPr>
              <w:pStyle w:val="TableText"/>
              <w:jc w:val="center"/>
              <w:rPr>
                <w:color w:val="000000" w:themeColor="text1"/>
              </w:rPr>
            </w:pPr>
            <w:r w:rsidRPr="00C45465">
              <w:rPr>
                <w:color w:val="000000" w:themeColor="text1"/>
                <w:spacing w:val="9"/>
              </w:rPr>
              <w:t>费用项目</w:t>
            </w:r>
          </w:p>
        </w:tc>
        <w:tc>
          <w:tcPr>
            <w:tcW w:w="690" w:type="dxa"/>
            <w:vAlign w:val="center"/>
          </w:tcPr>
          <w:p w:rsidR="001F5487" w:rsidRPr="00C45465" w:rsidRDefault="001F5487" w:rsidP="00664AF5">
            <w:pPr>
              <w:pStyle w:val="TableText"/>
              <w:jc w:val="center"/>
              <w:rPr>
                <w:color w:val="000000" w:themeColor="text1"/>
              </w:rPr>
            </w:pPr>
            <w:r w:rsidRPr="00C45465">
              <w:rPr>
                <w:color w:val="000000" w:themeColor="text1"/>
                <w:spacing w:val="-3"/>
              </w:rPr>
              <w:t>单位</w:t>
            </w:r>
          </w:p>
        </w:tc>
        <w:tc>
          <w:tcPr>
            <w:tcW w:w="690" w:type="dxa"/>
            <w:vAlign w:val="center"/>
          </w:tcPr>
          <w:p w:rsidR="001F5487" w:rsidRPr="00C45465" w:rsidRDefault="001F5487" w:rsidP="00664AF5">
            <w:pPr>
              <w:pStyle w:val="TableText"/>
              <w:jc w:val="center"/>
              <w:rPr>
                <w:color w:val="000000" w:themeColor="text1"/>
              </w:rPr>
            </w:pPr>
            <w:r w:rsidRPr="00C45465">
              <w:rPr>
                <w:color w:val="000000" w:themeColor="text1"/>
                <w:spacing w:val="5"/>
              </w:rPr>
              <w:t>数量</w:t>
            </w:r>
          </w:p>
        </w:tc>
        <w:tc>
          <w:tcPr>
            <w:tcW w:w="965" w:type="dxa"/>
            <w:vAlign w:val="center"/>
          </w:tcPr>
          <w:p w:rsidR="001F5487" w:rsidRPr="00C45465" w:rsidRDefault="001F5487" w:rsidP="00664AF5">
            <w:pPr>
              <w:pStyle w:val="TableText"/>
              <w:jc w:val="center"/>
              <w:rPr>
                <w:color w:val="000000" w:themeColor="text1"/>
                <w:spacing w:val="6"/>
                <w:lang w:eastAsia="zh-CN"/>
              </w:rPr>
            </w:pPr>
            <w:r w:rsidRPr="00C45465">
              <w:rPr>
                <w:color w:val="000000" w:themeColor="text1"/>
                <w:spacing w:val="6"/>
              </w:rPr>
              <w:t>计算基础</w:t>
            </w:r>
          </w:p>
          <w:p w:rsidR="001F5487" w:rsidRPr="00C45465" w:rsidRDefault="001F5487" w:rsidP="00664AF5">
            <w:pPr>
              <w:pStyle w:val="TableText"/>
              <w:jc w:val="center"/>
              <w:rPr>
                <w:color w:val="000000" w:themeColor="text1"/>
              </w:rPr>
            </w:pPr>
            <w:r w:rsidRPr="00C45465">
              <w:rPr>
                <w:color w:val="000000" w:themeColor="text1"/>
                <w:spacing w:val="6"/>
              </w:rPr>
              <w:t>(元)</w:t>
            </w:r>
          </w:p>
        </w:tc>
        <w:tc>
          <w:tcPr>
            <w:tcW w:w="551" w:type="dxa"/>
            <w:vAlign w:val="center"/>
          </w:tcPr>
          <w:p w:rsidR="001F5487" w:rsidRPr="00C45465" w:rsidRDefault="001F5487" w:rsidP="00664AF5">
            <w:pPr>
              <w:pStyle w:val="TableText"/>
              <w:jc w:val="center"/>
              <w:rPr>
                <w:color w:val="000000" w:themeColor="text1"/>
                <w:spacing w:val="8"/>
                <w:lang w:eastAsia="zh-CN"/>
              </w:rPr>
            </w:pPr>
            <w:r w:rsidRPr="00C45465">
              <w:rPr>
                <w:color w:val="000000" w:themeColor="text1"/>
                <w:spacing w:val="8"/>
              </w:rPr>
              <w:t>费率</w:t>
            </w:r>
          </w:p>
          <w:p w:rsidR="001F5487" w:rsidRPr="00C45465" w:rsidRDefault="001F5487" w:rsidP="00664AF5">
            <w:pPr>
              <w:pStyle w:val="TableText"/>
              <w:jc w:val="center"/>
              <w:rPr>
                <w:color w:val="000000" w:themeColor="text1"/>
              </w:rPr>
            </w:pPr>
            <w:r w:rsidRPr="00C45465">
              <w:rPr>
                <w:color w:val="000000" w:themeColor="text1"/>
                <w:spacing w:val="8"/>
              </w:rPr>
              <w:t>(%)</w:t>
            </w:r>
          </w:p>
        </w:tc>
        <w:tc>
          <w:tcPr>
            <w:tcW w:w="965" w:type="dxa"/>
            <w:vAlign w:val="center"/>
          </w:tcPr>
          <w:p w:rsidR="001F5487" w:rsidRPr="00C45465" w:rsidRDefault="001F5487" w:rsidP="00664AF5">
            <w:pPr>
              <w:pStyle w:val="TableText"/>
              <w:jc w:val="center"/>
              <w:rPr>
                <w:color w:val="000000" w:themeColor="text1"/>
                <w:spacing w:val="8"/>
                <w:lang w:eastAsia="zh-CN"/>
              </w:rPr>
            </w:pPr>
            <w:r w:rsidRPr="00C45465">
              <w:rPr>
                <w:color w:val="000000" w:themeColor="text1"/>
                <w:spacing w:val="8"/>
              </w:rPr>
              <w:t>单价</w:t>
            </w:r>
          </w:p>
          <w:p w:rsidR="001F5487" w:rsidRPr="00C45465" w:rsidRDefault="001F5487" w:rsidP="00664AF5">
            <w:pPr>
              <w:pStyle w:val="TableText"/>
              <w:jc w:val="center"/>
              <w:rPr>
                <w:color w:val="000000" w:themeColor="text1"/>
              </w:rPr>
            </w:pPr>
            <w:r w:rsidRPr="00C45465">
              <w:rPr>
                <w:color w:val="000000" w:themeColor="text1"/>
                <w:spacing w:val="8"/>
              </w:rPr>
              <w:t>(元)</w:t>
            </w:r>
          </w:p>
        </w:tc>
        <w:tc>
          <w:tcPr>
            <w:tcW w:w="967" w:type="dxa"/>
          </w:tcPr>
          <w:p w:rsidR="001F5487" w:rsidRPr="00C45465" w:rsidRDefault="001F5487" w:rsidP="00664AF5">
            <w:pPr>
              <w:pStyle w:val="TableText"/>
              <w:jc w:val="center"/>
              <w:rPr>
                <w:color w:val="000000" w:themeColor="text1"/>
                <w:lang w:eastAsia="zh-CN"/>
              </w:rPr>
            </w:pPr>
            <w:r w:rsidRPr="00C45465">
              <w:rPr>
                <w:rFonts w:hint="eastAsia"/>
                <w:color w:val="000000" w:themeColor="text1"/>
                <w:lang w:eastAsia="zh-CN"/>
              </w:rPr>
              <w:t>其中：</w:t>
            </w:r>
          </w:p>
          <w:p w:rsidR="001F5487" w:rsidRPr="00C45465" w:rsidRDefault="001F5487" w:rsidP="00664AF5">
            <w:pPr>
              <w:pStyle w:val="TableText"/>
              <w:jc w:val="center"/>
              <w:rPr>
                <w:color w:val="000000" w:themeColor="text1"/>
                <w:lang w:eastAsia="zh-CN"/>
              </w:rPr>
            </w:pPr>
            <w:proofErr w:type="gramStart"/>
            <w:r w:rsidRPr="00C45465">
              <w:rPr>
                <w:rFonts w:hint="eastAsia"/>
                <w:color w:val="000000" w:themeColor="text1"/>
                <w:lang w:eastAsia="zh-CN"/>
              </w:rPr>
              <w:t>暂估单价</w:t>
            </w:r>
            <w:proofErr w:type="gramEnd"/>
          </w:p>
          <w:p w:rsidR="001F5487" w:rsidRPr="00C45465" w:rsidRDefault="001F5487" w:rsidP="00664AF5">
            <w:pPr>
              <w:pStyle w:val="TableText"/>
              <w:jc w:val="center"/>
              <w:rPr>
                <w:color w:val="000000" w:themeColor="text1"/>
                <w:spacing w:val="8"/>
              </w:rPr>
            </w:pPr>
            <w:r w:rsidRPr="00C45465">
              <w:rPr>
                <w:rFonts w:hint="eastAsia"/>
                <w:color w:val="000000" w:themeColor="text1"/>
                <w:lang w:eastAsia="zh-CN"/>
              </w:rPr>
              <w:t>(元)</w:t>
            </w:r>
          </w:p>
        </w:tc>
        <w:tc>
          <w:tcPr>
            <w:tcW w:w="966" w:type="dxa"/>
            <w:vAlign w:val="center"/>
          </w:tcPr>
          <w:p w:rsidR="001F5487" w:rsidRPr="00C45465" w:rsidRDefault="001F5487" w:rsidP="00664AF5">
            <w:pPr>
              <w:pStyle w:val="TableText"/>
              <w:jc w:val="center"/>
              <w:rPr>
                <w:color w:val="000000" w:themeColor="text1"/>
                <w:spacing w:val="8"/>
                <w:lang w:eastAsia="zh-CN"/>
              </w:rPr>
            </w:pPr>
            <w:r w:rsidRPr="00C45465">
              <w:rPr>
                <w:color w:val="000000" w:themeColor="text1"/>
                <w:spacing w:val="8"/>
              </w:rPr>
              <w:t>合价</w:t>
            </w:r>
          </w:p>
          <w:p w:rsidR="001F5487" w:rsidRPr="00C45465" w:rsidRDefault="001F5487" w:rsidP="00664AF5">
            <w:pPr>
              <w:pStyle w:val="TableText"/>
              <w:jc w:val="center"/>
              <w:rPr>
                <w:color w:val="000000" w:themeColor="text1"/>
              </w:rPr>
            </w:pPr>
            <w:r w:rsidRPr="00C45465">
              <w:rPr>
                <w:color w:val="000000" w:themeColor="text1"/>
                <w:spacing w:val="8"/>
              </w:rPr>
              <w:t>(元)</w:t>
            </w:r>
          </w:p>
        </w:tc>
        <w:tc>
          <w:tcPr>
            <w:tcW w:w="966" w:type="dxa"/>
          </w:tcPr>
          <w:p w:rsidR="001F5487" w:rsidRPr="00C45465" w:rsidRDefault="001F5487" w:rsidP="00664AF5">
            <w:pPr>
              <w:pStyle w:val="TableText"/>
              <w:jc w:val="center"/>
              <w:rPr>
                <w:color w:val="000000" w:themeColor="text1"/>
                <w:lang w:eastAsia="zh-CN"/>
              </w:rPr>
            </w:pPr>
            <w:r w:rsidRPr="00C45465">
              <w:rPr>
                <w:rFonts w:hint="eastAsia"/>
                <w:color w:val="000000" w:themeColor="text1"/>
                <w:lang w:eastAsia="zh-CN"/>
              </w:rPr>
              <w:t>其中：</w:t>
            </w:r>
          </w:p>
          <w:p w:rsidR="001F5487" w:rsidRPr="00C45465" w:rsidRDefault="001F5487" w:rsidP="00664AF5">
            <w:pPr>
              <w:pStyle w:val="TableText"/>
              <w:jc w:val="center"/>
              <w:rPr>
                <w:color w:val="000000" w:themeColor="text1"/>
                <w:lang w:eastAsia="zh-CN"/>
              </w:rPr>
            </w:pPr>
            <w:r w:rsidRPr="00C45465">
              <w:rPr>
                <w:rFonts w:hint="eastAsia"/>
                <w:color w:val="000000" w:themeColor="text1"/>
              </w:rPr>
              <w:t>暂估合价</w:t>
            </w:r>
          </w:p>
          <w:p w:rsidR="001F5487" w:rsidRPr="00C45465" w:rsidRDefault="001F5487" w:rsidP="00664AF5">
            <w:pPr>
              <w:pStyle w:val="TableText"/>
              <w:jc w:val="center"/>
              <w:rPr>
                <w:color w:val="000000" w:themeColor="text1"/>
                <w:spacing w:val="8"/>
              </w:rPr>
            </w:pPr>
            <w:r w:rsidRPr="00C45465">
              <w:rPr>
                <w:rFonts w:hint="eastAsia"/>
                <w:color w:val="000000" w:themeColor="text1"/>
              </w:rPr>
              <w:t>(元)</w:t>
            </w: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455"/>
              <w:rPr>
                <w:color w:val="000000" w:themeColor="text1"/>
              </w:rPr>
            </w:pPr>
            <w:r w:rsidRPr="00C45465">
              <w:rPr>
                <w:color w:val="000000" w:themeColor="text1"/>
              </w:rPr>
              <w:t>1</w:t>
            </w: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4"/>
              </w:rPr>
              <w:t>人工费</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690" w:type="dxa"/>
            <w:vAlign w:val="center"/>
          </w:tcPr>
          <w:p w:rsidR="001F5487" w:rsidRPr="00C45465" w:rsidRDefault="001F5487" w:rsidP="00664AF5">
            <w:pPr>
              <w:ind w:leftChars="-211" w:left="-443" w:firstLineChars="211" w:firstLine="452"/>
              <w:jc w:val="center"/>
              <w:rPr>
                <w:rFonts w:ascii="宋体" w:hAnsi="宋体" w:cs="宋体"/>
                <w:snapToGrid w:val="0"/>
                <w:color w:val="000000" w:themeColor="text1"/>
                <w:spacing w:val="2"/>
                <w:kern w:val="0"/>
                <w:szCs w:val="21"/>
              </w:rPr>
            </w:pPr>
            <w:r w:rsidRPr="00C45465">
              <w:rPr>
                <w:rFonts w:hint="eastAsia"/>
                <w:color w:val="000000" w:themeColor="text1"/>
                <w:spacing w:val="2"/>
                <w:szCs w:val="21"/>
              </w:rPr>
              <w:t>/</w:t>
            </w:r>
          </w:p>
        </w:tc>
        <w:tc>
          <w:tcPr>
            <w:tcW w:w="965"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551"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5"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7" w:type="dxa"/>
            <w:vAlign w:val="center"/>
          </w:tcPr>
          <w:p w:rsidR="001F5487" w:rsidRPr="00C45465" w:rsidRDefault="001F5487" w:rsidP="00664AF5">
            <w:pPr>
              <w:jc w:val="center"/>
              <w:rPr>
                <w:rFonts w:ascii="宋体" w:hAnsi="宋体"/>
                <w:color w:val="000000" w:themeColor="text1"/>
                <w:szCs w:val="21"/>
                <w:lang w:eastAsia="en-US"/>
              </w:rPr>
            </w:pPr>
            <w:r w:rsidRPr="00C45465">
              <w:rPr>
                <w:rFonts w:hint="eastAsia"/>
                <w:color w:val="000000" w:themeColor="text1"/>
                <w:spacing w:val="2"/>
                <w:szCs w:val="21"/>
              </w:rPr>
              <w:t>/</w:t>
            </w:r>
          </w:p>
        </w:tc>
        <w:tc>
          <w:tcPr>
            <w:tcW w:w="966" w:type="dxa"/>
            <w:vAlign w:val="center"/>
          </w:tcPr>
          <w:p w:rsidR="001F5487" w:rsidRPr="00C45465" w:rsidRDefault="001F5487" w:rsidP="00664AF5">
            <w:pPr>
              <w:jc w:val="center"/>
              <w:rPr>
                <w:rFonts w:ascii="宋体" w:hAnsi="宋体"/>
                <w:color w:val="000000" w:themeColor="text1"/>
                <w:szCs w:val="21"/>
                <w:lang w:eastAsia="en-US"/>
              </w:rPr>
            </w:pPr>
          </w:p>
        </w:tc>
        <w:tc>
          <w:tcPr>
            <w:tcW w:w="966" w:type="dxa"/>
            <w:vAlign w:val="center"/>
          </w:tcPr>
          <w:p w:rsidR="001F5487" w:rsidRPr="00C45465" w:rsidRDefault="001F5487" w:rsidP="00664AF5">
            <w:pPr>
              <w:jc w:val="center"/>
              <w:rPr>
                <w:rFonts w:ascii="宋体" w:hAnsi="宋体"/>
                <w:color w:val="000000" w:themeColor="text1"/>
                <w:szCs w:val="21"/>
                <w:lang w:eastAsia="en-US"/>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355"/>
              <w:rPr>
                <w:color w:val="000000" w:themeColor="text1"/>
              </w:rPr>
            </w:pPr>
            <w:r w:rsidRPr="00C45465">
              <w:rPr>
                <w:color w:val="000000" w:themeColor="text1"/>
                <w:spacing w:val="-6"/>
              </w:rPr>
              <w:t>1.1</w:t>
            </w: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6"/>
              </w:rPr>
              <w:t>……</w:t>
            </w: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455"/>
              <w:rPr>
                <w:color w:val="000000" w:themeColor="text1"/>
              </w:rPr>
            </w:pPr>
            <w:r w:rsidRPr="00C45465">
              <w:rPr>
                <w:color w:val="000000" w:themeColor="text1"/>
              </w:rPr>
              <w:t>2</w:t>
            </w: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4"/>
              </w:rPr>
              <w:t>材料费</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5"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551"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5"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7" w:type="dxa"/>
            <w:vAlign w:val="center"/>
          </w:tcPr>
          <w:p w:rsidR="001F5487" w:rsidRPr="00C45465" w:rsidRDefault="001F5487" w:rsidP="00664AF5">
            <w:pPr>
              <w:jc w:val="center"/>
              <w:rPr>
                <w:rFonts w:ascii="宋体" w:hAnsi="宋体" w:cs="宋体"/>
                <w:snapToGrid w:val="0"/>
                <w:color w:val="000000" w:themeColor="text1"/>
                <w:spacing w:val="2"/>
                <w:kern w:val="0"/>
                <w:szCs w:val="21"/>
              </w:rPr>
            </w:pPr>
            <w:r w:rsidRPr="00C45465">
              <w:rPr>
                <w:rFonts w:hint="eastAsia"/>
                <w:color w:val="000000" w:themeColor="text1"/>
                <w:spacing w:val="2"/>
                <w:szCs w:val="21"/>
              </w:rPr>
              <w:t>/</w:t>
            </w:r>
          </w:p>
        </w:tc>
        <w:tc>
          <w:tcPr>
            <w:tcW w:w="966" w:type="dxa"/>
            <w:vAlign w:val="center"/>
          </w:tcPr>
          <w:p w:rsidR="001F5487" w:rsidRPr="00C45465" w:rsidRDefault="001F5487" w:rsidP="00664AF5">
            <w:pPr>
              <w:jc w:val="center"/>
              <w:rPr>
                <w:rFonts w:ascii="宋体" w:hAnsi="宋体" w:cs="宋体"/>
                <w:snapToGrid w:val="0"/>
                <w:color w:val="000000" w:themeColor="text1"/>
                <w:spacing w:val="2"/>
                <w:kern w:val="0"/>
                <w:szCs w:val="21"/>
              </w:rPr>
            </w:pPr>
          </w:p>
        </w:tc>
        <w:tc>
          <w:tcPr>
            <w:tcW w:w="966" w:type="dxa"/>
            <w:vAlign w:val="center"/>
          </w:tcPr>
          <w:p w:rsidR="001F5487" w:rsidRPr="00C45465" w:rsidRDefault="001F5487" w:rsidP="00664AF5">
            <w:pPr>
              <w:jc w:val="center"/>
              <w:rPr>
                <w:rFonts w:ascii="宋体" w:hAnsi="宋体" w:cs="宋体"/>
                <w:snapToGrid w:val="0"/>
                <w:color w:val="000000" w:themeColor="text1"/>
                <w:spacing w:val="2"/>
                <w:kern w:val="0"/>
                <w:szCs w:val="21"/>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355"/>
              <w:rPr>
                <w:color w:val="000000" w:themeColor="text1"/>
              </w:rPr>
            </w:pPr>
            <w:r w:rsidRPr="00C45465">
              <w:rPr>
                <w:color w:val="000000" w:themeColor="text1"/>
                <w:spacing w:val="-3"/>
              </w:rPr>
              <w:t>2.1</w:t>
            </w: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4"/>
              </w:rPr>
              <w:t>主要材料1</w:t>
            </w: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355"/>
              <w:rPr>
                <w:color w:val="000000" w:themeColor="text1"/>
              </w:rPr>
            </w:pPr>
            <w:r w:rsidRPr="00C45465">
              <w:rPr>
                <w:color w:val="000000" w:themeColor="text1"/>
                <w:spacing w:val="-3"/>
              </w:rPr>
              <w:t>2.2</w:t>
            </w: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2"/>
              </w:rPr>
              <w:t>主要材料2</w:t>
            </w: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rPr>
                <w:rFonts w:ascii="宋体" w:hAnsi="宋体"/>
                <w:color w:val="000000" w:themeColor="text1"/>
                <w:szCs w:val="21"/>
                <w:lang w:eastAsia="en-US"/>
              </w:rPr>
            </w:pP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6"/>
              </w:rPr>
              <w:t>……</w:t>
            </w: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rPr>
                <w:rFonts w:ascii="宋体" w:hAnsi="宋体"/>
                <w:color w:val="000000" w:themeColor="text1"/>
                <w:szCs w:val="21"/>
                <w:lang w:eastAsia="en-US"/>
              </w:rPr>
            </w:pP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2"/>
              </w:rPr>
              <w:t>其他材料费</w:t>
            </w: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455"/>
              <w:rPr>
                <w:color w:val="000000" w:themeColor="text1"/>
              </w:rPr>
            </w:pPr>
            <w:r w:rsidRPr="00C45465">
              <w:rPr>
                <w:color w:val="000000" w:themeColor="text1"/>
              </w:rPr>
              <w:t>3</w:t>
            </w:r>
          </w:p>
        </w:tc>
        <w:tc>
          <w:tcPr>
            <w:tcW w:w="1179" w:type="dxa"/>
            <w:vAlign w:val="center"/>
          </w:tcPr>
          <w:p w:rsidR="001F5487" w:rsidRPr="00C45465" w:rsidRDefault="001F5487" w:rsidP="00664AF5">
            <w:pPr>
              <w:pStyle w:val="TableText"/>
              <w:ind w:left="97"/>
              <w:jc w:val="center"/>
              <w:rPr>
                <w:color w:val="000000" w:themeColor="text1"/>
              </w:rPr>
            </w:pPr>
            <w:r w:rsidRPr="00C45465">
              <w:rPr>
                <w:rFonts w:hint="eastAsia"/>
                <w:color w:val="000000" w:themeColor="text1"/>
                <w:spacing w:val="-1"/>
              </w:rPr>
              <w:t>施工机具使用</w:t>
            </w:r>
            <w:r w:rsidRPr="00C45465">
              <w:rPr>
                <w:color w:val="000000" w:themeColor="text1"/>
                <w:spacing w:val="-1"/>
              </w:rPr>
              <w:t>费</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5"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551"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5"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7" w:type="dxa"/>
            <w:vAlign w:val="center"/>
          </w:tcPr>
          <w:p w:rsidR="001F5487" w:rsidRPr="00C45465" w:rsidRDefault="001F5487" w:rsidP="00664AF5">
            <w:pPr>
              <w:jc w:val="center"/>
              <w:rPr>
                <w:rFonts w:ascii="宋体" w:hAnsi="宋体" w:cs="宋体"/>
                <w:snapToGrid w:val="0"/>
                <w:color w:val="000000" w:themeColor="text1"/>
                <w:spacing w:val="2"/>
                <w:kern w:val="0"/>
                <w:szCs w:val="21"/>
              </w:rPr>
            </w:pPr>
            <w:r w:rsidRPr="00C45465">
              <w:rPr>
                <w:rFonts w:hint="eastAsia"/>
                <w:color w:val="000000" w:themeColor="text1"/>
                <w:spacing w:val="2"/>
                <w:szCs w:val="21"/>
              </w:rPr>
              <w:t>/</w:t>
            </w:r>
          </w:p>
        </w:tc>
        <w:tc>
          <w:tcPr>
            <w:tcW w:w="966" w:type="dxa"/>
            <w:vAlign w:val="center"/>
          </w:tcPr>
          <w:p w:rsidR="001F5487" w:rsidRPr="00C45465" w:rsidRDefault="001F5487" w:rsidP="00664AF5">
            <w:pPr>
              <w:jc w:val="center"/>
              <w:rPr>
                <w:rFonts w:ascii="宋体" w:hAnsi="宋体" w:cs="宋体"/>
                <w:snapToGrid w:val="0"/>
                <w:color w:val="000000" w:themeColor="text1"/>
                <w:spacing w:val="2"/>
                <w:kern w:val="0"/>
                <w:szCs w:val="21"/>
              </w:rPr>
            </w:pPr>
          </w:p>
        </w:tc>
        <w:tc>
          <w:tcPr>
            <w:tcW w:w="966" w:type="dxa"/>
            <w:vAlign w:val="center"/>
          </w:tcPr>
          <w:p w:rsidR="001F5487" w:rsidRPr="00C45465" w:rsidRDefault="001F5487" w:rsidP="00664AF5">
            <w:pPr>
              <w:jc w:val="center"/>
              <w:rPr>
                <w:rFonts w:ascii="宋体" w:hAnsi="宋体" w:cs="宋体"/>
                <w:snapToGrid w:val="0"/>
                <w:color w:val="000000" w:themeColor="text1"/>
                <w:spacing w:val="2"/>
                <w:kern w:val="0"/>
                <w:szCs w:val="21"/>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355"/>
              <w:rPr>
                <w:color w:val="000000" w:themeColor="text1"/>
              </w:rPr>
            </w:pPr>
            <w:r w:rsidRPr="00C45465">
              <w:rPr>
                <w:color w:val="000000" w:themeColor="text1"/>
                <w:spacing w:val="-3"/>
              </w:rPr>
              <w:t>3.1</w:t>
            </w: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6"/>
              </w:rPr>
              <w:t>机具1</w:t>
            </w: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355"/>
              <w:rPr>
                <w:color w:val="000000" w:themeColor="text1"/>
              </w:rPr>
            </w:pPr>
            <w:r w:rsidRPr="00C45465">
              <w:rPr>
                <w:color w:val="000000" w:themeColor="text1"/>
                <w:spacing w:val="-3"/>
              </w:rPr>
              <w:t>3.2</w:t>
            </w: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2"/>
              </w:rPr>
              <w:t>机具2</w:t>
            </w: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rPr>
                <w:rFonts w:ascii="宋体" w:hAnsi="宋体"/>
                <w:color w:val="000000" w:themeColor="text1"/>
                <w:szCs w:val="21"/>
                <w:lang w:eastAsia="en-US"/>
              </w:rPr>
            </w:pP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6"/>
              </w:rPr>
              <w:t>……</w:t>
            </w: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rPr>
                <w:rFonts w:ascii="宋体" w:hAnsi="宋体"/>
                <w:color w:val="000000" w:themeColor="text1"/>
                <w:szCs w:val="21"/>
                <w:lang w:eastAsia="en-US"/>
              </w:rPr>
            </w:pPr>
          </w:p>
        </w:tc>
        <w:tc>
          <w:tcPr>
            <w:tcW w:w="1179" w:type="dxa"/>
            <w:vAlign w:val="center"/>
          </w:tcPr>
          <w:p w:rsidR="001F5487" w:rsidRPr="00C45465" w:rsidRDefault="001F5487" w:rsidP="00664AF5">
            <w:pPr>
              <w:pStyle w:val="TableText"/>
              <w:ind w:left="97"/>
              <w:jc w:val="center"/>
              <w:rPr>
                <w:color w:val="000000" w:themeColor="text1"/>
                <w:spacing w:val="1"/>
                <w:lang w:eastAsia="zh-CN"/>
              </w:rPr>
            </w:pPr>
            <w:r w:rsidRPr="00C45465">
              <w:rPr>
                <w:color w:val="000000" w:themeColor="text1"/>
                <w:spacing w:val="1"/>
              </w:rPr>
              <w:t>其他施工机具</w:t>
            </w:r>
          </w:p>
          <w:p w:rsidR="001F5487" w:rsidRPr="00C45465" w:rsidRDefault="001F5487" w:rsidP="00664AF5">
            <w:pPr>
              <w:pStyle w:val="TableText"/>
              <w:ind w:left="97"/>
              <w:jc w:val="center"/>
              <w:rPr>
                <w:color w:val="000000" w:themeColor="text1"/>
              </w:rPr>
            </w:pPr>
            <w:r w:rsidRPr="00C45465">
              <w:rPr>
                <w:color w:val="000000" w:themeColor="text1"/>
                <w:spacing w:val="1"/>
              </w:rPr>
              <w:t>使用费</w:t>
            </w: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690"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455"/>
              <w:rPr>
                <w:color w:val="000000" w:themeColor="text1"/>
              </w:rPr>
            </w:pPr>
            <w:r w:rsidRPr="00C45465">
              <w:rPr>
                <w:color w:val="000000" w:themeColor="text1"/>
              </w:rPr>
              <w:t>4</w:t>
            </w: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21"/>
                <w:w w:val="111"/>
              </w:rPr>
              <w:t>1+2+3小计</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5"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551"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5"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7"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455"/>
              <w:rPr>
                <w:color w:val="000000" w:themeColor="text1"/>
              </w:rPr>
            </w:pPr>
            <w:r w:rsidRPr="00C45465">
              <w:rPr>
                <w:color w:val="000000" w:themeColor="text1"/>
              </w:rPr>
              <w:t>5</w:t>
            </w:r>
          </w:p>
        </w:tc>
        <w:tc>
          <w:tcPr>
            <w:tcW w:w="1179" w:type="dxa"/>
            <w:vAlign w:val="center"/>
          </w:tcPr>
          <w:p w:rsidR="001F5487" w:rsidRPr="00C45465" w:rsidRDefault="001F5487" w:rsidP="00664AF5">
            <w:pPr>
              <w:pStyle w:val="TableText"/>
              <w:ind w:left="97"/>
              <w:jc w:val="center"/>
              <w:rPr>
                <w:color w:val="000000" w:themeColor="text1"/>
              </w:rPr>
            </w:pPr>
            <w:r w:rsidRPr="00C45465">
              <w:rPr>
                <w:rFonts w:hint="eastAsia"/>
                <w:color w:val="000000" w:themeColor="text1"/>
                <w:spacing w:val="4"/>
                <w:lang w:eastAsia="zh-CN"/>
              </w:rPr>
              <w:t>企业</w:t>
            </w:r>
            <w:r w:rsidRPr="00C45465">
              <w:rPr>
                <w:color w:val="000000" w:themeColor="text1"/>
                <w:spacing w:val="4"/>
              </w:rPr>
              <w:t>管理费</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5" w:type="dxa"/>
            <w:vAlign w:val="center"/>
          </w:tcPr>
          <w:p w:rsidR="001F5487" w:rsidRPr="00C45465" w:rsidRDefault="001F5487" w:rsidP="00664AF5">
            <w:pPr>
              <w:jc w:val="center"/>
              <w:rPr>
                <w:rFonts w:ascii="宋体" w:hAnsi="宋体" w:cs="宋体"/>
                <w:snapToGrid w:val="0"/>
                <w:color w:val="000000" w:themeColor="text1"/>
                <w:spacing w:val="2"/>
                <w:kern w:val="0"/>
                <w:szCs w:val="21"/>
              </w:rPr>
            </w:pPr>
          </w:p>
        </w:tc>
        <w:tc>
          <w:tcPr>
            <w:tcW w:w="551" w:type="dxa"/>
            <w:vAlign w:val="center"/>
          </w:tcPr>
          <w:p w:rsidR="001F5487" w:rsidRPr="00C45465" w:rsidRDefault="001F5487" w:rsidP="00664AF5">
            <w:pPr>
              <w:jc w:val="center"/>
              <w:rPr>
                <w:rFonts w:ascii="宋体" w:hAnsi="宋体" w:cs="宋体"/>
                <w:snapToGrid w:val="0"/>
                <w:color w:val="000000" w:themeColor="text1"/>
                <w:spacing w:val="2"/>
                <w:kern w:val="0"/>
                <w:szCs w:val="21"/>
              </w:rPr>
            </w:pPr>
          </w:p>
        </w:tc>
        <w:tc>
          <w:tcPr>
            <w:tcW w:w="965" w:type="dxa"/>
            <w:vAlign w:val="center"/>
          </w:tcPr>
          <w:p w:rsidR="001F5487" w:rsidRPr="00C45465" w:rsidRDefault="001F5487" w:rsidP="00664AF5">
            <w:pPr>
              <w:jc w:val="center"/>
              <w:rPr>
                <w:rFonts w:ascii="宋体" w:hAnsi="宋体" w:cs="宋体"/>
                <w:snapToGrid w:val="0"/>
                <w:color w:val="000000" w:themeColor="text1"/>
                <w:spacing w:val="2"/>
                <w:kern w:val="0"/>
                <w:szCs w:val="21"/>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986" w:type="dxa"/>
            <w:vAlign w:val="center"/>
          </w:tcPr>
          <w:p w:rsidR="001F5487" w:rsidRPr="00C45465" w:rsidRDefault="001F5487" w:rsidP="00664AF5">
            <w:pPr>
              <w:pStyle w:val="TableText"/>
              <w:ind w:left="455"/>
              <w:rPr>
                <w:color w:val="000000" w:themeColor="text1"/>
              </w:rPr>
            </w:pPr>
            <w:r w:rsidRPr="00C45465">
              <w:rPr>
                <w:color w:val="000000" w:themeColor="text1"/>
              </w:rPr>
              <w:t>6</w:t>
            </w:r>
          </w:p>
        </w:tc>
        <w:tc>
          <w:tcPr>
            <w:tcW w:w="1179" w:type="dxa"/>
            <w:vAlign w:val="center"/>
          </w:tcPr>
          <w:p w:rsidR="001F5487" w:rsidRPr="00C45465" w:rsidRDefault="001F5487" w:rsidP="00664AF5">
            <w:pPr>
              <w:pStyle w:val="TableText"/>
              <w:ind w:left="97"/>
              <w:jc w:val="center"/>
              <w:rPr>
                <w:color w:val="000000" w:themeColor="text1"/>
              </w:rPr>
            </w:pPr>
            <w:r w:rsidRPr="00C45465">
              <w:rPr>
                <w:color w:val="000000" w:themeColor="text1"/>
                <w:spacing w:val="7"/>
              </w:rPr>
              <w:t>利润</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690" w:type="dxa"/>
            <w:vAlign w:val="center"/>
          </w:tcPr>
          <w:p w:rsidR="001F5487" w:rsidRPr="00C45465" w:rsidRDefault="001F5487" w:rsidP="00664AF5">
            <w:pPr>
              <w:pStyle w:val="TableText"/>
              <w:jc w:val="center"/>
              <w:rPr>
                <w:color w:val="000000" w:themeColor="text1"/>
                <w:spacing w:val="2"/>
                <w:lang w:eastAsia="zh-CN"/>
              </w:rPr>
            </w:pPr>
            <w:r w:rsidRPr="00C45465">
              <w:rPr>
                <w:rFonts w:hint="eastAsia"/>
                <w:color w:val="000000" w:themeColor="text1"/>
                <w:spacing w:val="2"/>
                <w:lang w:eastAsia="zh-CN"/>
              </w:rPr>
              <w:t>/</w:t>
            </w: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551" w:type="dxa"/>
            <w:vAlign w:val="center"/>
          </w:tcPr>
          <w:p w:rsidR="001F5487" w:rsidRPr="00C45465" w:rsidRDefault="001F5487" w:rsidP="00664AF5">
            <w:pPr>
              <w:pStyle w:val="TableText"/>
              <w:jc w:val="center"/>
              <w:rPr>
                <w:color w:val="000000" w:themeColor="text1"/>
                <w:spacing w:val="2"/>
                <w:lang w:eastAsia="zh-CN"/>
              </w:rPr>
            </w:pPr>
          </w:p>
        </w:tc>
        <w:tc>
          <w:tcPr>
            <w:tcW w:w="965" w:type="dxa"/>
            <w:vAlign w:val="center"/>
          </w:tcPr>
          <w:p w:rsidR="001F5487" w:rsidRPr="00C45465" w:rsidRDefault="001F5487" w:rsidP="00664AF5">
            <w:pPr>
              <w:pStyle w:val="TableText"/>
              <w:jc w:val="center"/>
              <w:rPr>
                <w:color w:val="000000" w:themeColor="text1"/>
                <w:spacing w:val="2"/>
                <w:lang w:eastAsia="zh-CN"/>
              </w:rPr>
            </w:pPr>
          </w:p>
        </w:tc>
        <w:tc>
          <w:tcPr>
            <w:tcW w:w="967"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c>
          <w:tcPr>
            <w:tcW w:w="966" w:type="dxa"/>
            <w:vAlign w:val="center"/>
          </w:tcPr>
          <w:p w:rsidR="001F5487" w:rsidRPr="00C45465" w:rsidRDefault="001F5487" w:rsidP="00664AF5">
            <w:pPr>
              <w:pStyle w:val="TableText"/>
              <w:jc w:val="center"/>
              <w:rPr>
                <w:color w:val="000000" w:themeColor="text1"/>
                <w:spacing w:val="2"/>
                <w:lang w:eastAsia="zh-CN"/>
              </w:rPr>
            </w:pPr>
          </w:p>
        </w:tc>
      </w:tr>
      <w:tr w:rsidR="001F5487" w:rsidRPr="00C45465" w:rsidTr="00664AF5">
        <w:trPr>
          <w:trHeight w:hRule="exact" w:val="566"/>
          <w:jc w:val="center"/>
        </w:trPr>
        <w:tc>
          <w:tcPr>
            <w:tcW w:w="6997" w:type="dxa"/>
            <w:gridSpan w:val="8"/>
            <w:vAlign w:val="center"/>
          </w:tcPr>
          <w:p w:rsidR="001F5487" w:rsidRPr="00C45465" w:rsidRDefault="001F5487" w:rsidP="00664AF5">
            <w:pPr>
              <w:pStyle w:val="TableText"/>
              <w:jc w:val="center"/>
              <w:rPr>
                <w:color w:val="000000" w:themeColor="text1"/>
              </w:rPr>
            </w:pPr>
            <w:r w:rsidRPr="00C45465">
              <w:rPr>
                <w:rFonts w:hint="eastAsia"/>
                <w:color w:val="000000" w:themeColor="text1"/>
                <w:spacing w:val="-2"/>
              </w:rPr>
              <w:t>综合单价</w:t>
            </w:r>
            <w:r w:rsidRPr="00C45465">
              <w:rPr>
                <w:color w:val="000000" w:themeColor="text1"/>
              </w:rPr>
              <w:t>（元）</w:t>
            </w:r>
          </w:p>
        </w:tc>
        <w:tc>
          <w:tcPr>
            <w:tcW w:w="966" w:type="dxa"/>
            <w:vAlign w:val="center"/>
          </w:tcPr>
          <w:p w:rsidR="001F5487" w:rsidRPr="00C45465" w:rsidRDefault="001F5487" w:rsidP="00664AF5">
            <w:pPr>
              <w:pStyle w:val="TableText"/>
              <w:jc w:val="center"/>
              <w:rPr>
                <w:color w:val="000000" w:themeColor="text1"/>
              </w:rPr>
            </w:pPr>
          </w:p>
        </w:tc>
        <w:tc>
          <w:tcPr>
            <w:tcW w:w="966" w:type="dxa"/>
            <w:vAlign w:val="center"/>
          </w:tcPr>
          <w:p w:rsidR="001F5487" w:rsidRPr="00C45465" w:rsidRDefault="001F5487" w:rsidP="00664AF5">
            <w:pPr>
              <w:pStyle w:val="TableText"/>
              <w:jc w:val="center"/>
              <w:rPr>
                <w:color w:val="000000" w:themeColor="text1"/>
              </w:rPr>
            </w:pPr>
          </w:p>
        </w:tc>
      </w:tr>
    </w:tbl>
    <w:p w:rsidR="001F5487" w:rsidRPr="00C45465" w:rsidRDefault="001F5487" w:rsidP="001F5487">
      <w:pPr>
        <w:tabs>
          <w:tab w:val="left" w:pos="1276"/>
        </w:tabs>
        <w:ind w:leftChars="201" w:left="708" w:hangingChars="136" w:hanging="286"/>
        <w:rPr>
          <w:rFonts w:ascii="宋体" w:hAnsi="宋体" w:cs="Arial"/>
          <w:color w:val="000000" w:themeColor="text1"/>
          <w:szCs w:val="20"/>
        </w:rPr>
      </w:pPr>
      <w:bookmarkStart w:id="1001" w:name="OLE_LINK129"/>
      <w:bookmarkEnd w:id="1000"/>
    </w:p>
    <w:bookmarkEnd w:id="1001"/>
    <w:p w:rsidR="001F5487" w:rsidRPr="00C45465" w:rsidRDefault="001F5487" w:rsidP="001F5487">
      <w:pPr>
        <w:adjustRightInd w:val="0"/>
        <w:snapToGrid w:val="0"/>
        <w:jc w:val="left"/>
        <w:rPr>
          <w:color w:val="000000" w:themeColor="text1"/>
          <w:sz w:val="24"/>
        </w:rPr>
      </w:pPr>
    </w:p>
    <w:p w:rsidR="001F5487" w:rsidRPr="00C45465" w:rsidRDefault="001F5487" w:rsidP="001F5487">
      <w:pPr>
        <w:widowControl/>
        <w:jc w:val="left"/>
        <w:rPr>
          <w:color w:val="000000" w:themeColor="text1"/>
          <w:sz w:val="24"/>
        </w:rPr>
      </w:pPr>
      <w:bookmarkStart w:id="1002" w:name="_Toc226047175"/>
      <w:r w:rsidRPr="00C45465">
        <w:rPr>
          <w:color w:val="000000" w:themeColor="text1"/>
          <w:sz w:val="2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r w:rsidRPr="00C45465">
        <w:rPr>
          <w:rFonts w:hint="eastAsia"/>
          <w:color w:val="000000" w:themeColor="text1"/>
          <w:sz w:val="24"/>
        </w:rPr>
        <w:lastRenderedPageBreak/>
        <w:t xml:space="preserve">4.8  </w:t>
      </w:r>
      <w:proofErr w:type="gramStart"/>
      <w:r w:rsidRPr="00C45465">
        <w:rPr>
          <w:rFonts w:hint="eastAsia"/>
          <w:color w:val="000000" w:themeColor="text1"/>
          <w:sz w:val="24"/>
        </w:rPr>
        <w:t>材料暂估单价</w:t>
      </w:r>
      <w:proofErr w:type="gramEnd"/>
      <w:r w:rsidRPr="00C45465">
        <w:rPr>
          <w:rFonts w:hint="eastAsia"/>
          <w:color w:val="000000" w:themeColor="text1"/>
          <w:sz w:val="24"/>
        </w:rPr>
        <w:t>表</w:t>
      </w:r>
      <w:bookmarkEnd w:id="1002"/>
    </w:p>
    <w:p w:rsidR="001F5487" w:rsidRPr="00C45465" w:rsidRDefault="001F5487" w:rsidP="001F5487">
      <w:pPr>
        <w:widowControl/>
        <w:jc w:val="center"/>
        <w:rPr>
          <w:rFonts w:ascii="宋体" w:hAnsi="宋体" w:cs="宋体"/>
          <w:color w:val="000000" w:themeColor="text1"/>
          <w:kern w:val="0"/>
          <w:sz w:val="30"/>
          <w:szCs w:val="30"/>
        </w:rPr>
      </w:pPr>
      <w:proofErr w:type="gramStart"/>
      <w:r w:rsidRPr="00C45465">
        <w:rPr>
          <w:rFonts w:ascii="宋体" w:hAnsi="宋体" w:cs="宋体" w:hint="eastAsia"/>
          <w:color w:val="000000" w:themeColor="text1"/>
          <w:kern w:val="0"/>
          <w:sz w:val="30"/>
          <w:szCs w:val="30"/>
        </w:rPr>
        <w:t>材料暂估单价</w:t>
      </w:r>
      <w:proofErr w:type="gramEnd"/>
      <w:r w:rsidRPr="00C45465">
        <w:rPr>
          <w:rFonts w:ascii="宋体" w:hAnsi="宋体" w:cs="宋体" w:hint="eastAsia"/>
          <w:color w:val="000000" w:themeColor="text1"/>
          <w:kern w:val="0"/>
          <w:sz w:val="30"/>
          <w:szCs w:val="30"/>
        </w:rPr>
        <w:t>表</w:t>
      </w:r>
    </w:p>
    <w:p w:rsidR="001F5487" w:rsidRPr="00C45465" w:rsidRDefault="001F5487" w:rsidP="001F5487">
      <w:pPr>
        <w:tabs>
          <w:tab w:val="left" w:pos="720"/>
        </w:tabs>
        <w:rPr>
          <w:rFonts w:ascii="宋体" w:hAnsi="宋体" w:cs="Arial"/>
          <w:color w:val="000000" w:themeColor="text1"/>
          <w:szCs w:val="21"/>
        </w:rPr>
      </w:pPr>
      <w:r w:rsidRPr="00C45465">
        <w:rPr>
          <w:rFonts w:ascii="宋体" w:hAnsi="宋体" w:cs="Arial" w:hint="eastAsia"/>
          <w:color w:val="000000" w:themeColor="text1"/>
          <w:szCs w:val="21"/>
        </w:rPr>
        <w:t>工程名称：</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269"/>
        <w:gridCol w:w="1569"/>
        <w:gridCol w:w="1484"/>
        <w:gridCol w:w="1482"/>
        <w:gridCol w:w="1276"/>
      </w:tblGrid>
      <w:tr w:rsidR="001F5487" w:rsidRPr="00C45465" w:rsidTr="00664AF5">
        <w:trPr>
          <w:trHeight w:val="809"/>
          <w:jc w:val="center"/>
        </w:trPr>
        <w:tc>
          <w:tcPr>
            <w:tcW w:w="112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序号</w:t>
            </w:r>
          </w:p>
        </w:tc>
        <w:tc>
          <w:tcPr>
            <w:tcW w:w="226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材料名称</w:t>
            </w:r>
          </w:p>
        </w:tc>
        <w:tc>
          <w:tcPr>
            <w:tcW w:w="156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规格型号</w:t>
            </w:r>
          </w:p>
        </w:tc>
        <w:tc>
          <w:tcPr>
            <w:tcW w:w="1484"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单位</w:t>
            </w:r>
          </w:p>
        </w:tc>
        <w:tc>
          <w:tcPr>
            <w:tcW w:w="1482" w:type="dxa"/>
            <w:vAlign w:val="center"/>
          </w:tcPr>
          <w:p w:rsidR="001F5487" w:rsidRPr="00C45465" w:rsidRDefault="001F5487" w:rsidP="00664AF5">
            <w:pPr>
              <w:tabs>
                <w:tab w:val="left" w:pos="720"/>
              </w:tabs>
              <w:jc w:val="center"/>
              <w:rPr>
                <w:rFonts w:ascii="宋体" w:hAnsi="宋体" w:cs="Arial"/>
                <w:color w:val="000000" w:themeColor="text1"/>
              </w:rPr>
            </w:pPr>
            <w:proofErr w:type="gramStart"/>
            <w:r w:rsidRPr="00C45465">
              <w:rPr>
                <w:rFonts w:ascii="宋体" w:hAnsi="宋体" w:cs="Arial" w:hint="eastAsia"/>
                <w:color w:val="000000" w:themeColor="text1"/>
              </w:rPr>
              <w:t>暂估单价</w:t>
            </w:r>
            <w:proofErr w:type="gramEnd"/>
          </w:p>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（元）</w:t>
            </w:r>
          </w:p>
        </w:tc>
        <w:tc>
          <w:tcPr>
            <w:tcW w:w="1276"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备注</w:t>
            </w: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iCs/>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ind w:leftChars="-249" w:left="-380" w:hangingChars="68" w:hanging="143"/>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22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569" w:type="dxa"/>
            <w:vAlign w:val="center"/>
          </w:tcPr>
          <w:p w:rsidR="001F5487" w:rsidRPr="00C45465" w:rsidRDefault="001F5487" w:rsidP="00664AF5">
            <w:pPr>
              <w:tabs>
                <w:tab w:val="left" w:pos="720"/>
              </w:tabs>
              <w:jc w:val="center"/>
              <w:rPr>
                <w:rFonts w:ascii="宋体" w:hAnsi="宋体" w:cs="宋体"/>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851"/>
          <w:jc w:val="center"/>
        </w:trPr>
        <w:tc>
          <w:tcPr>
            <w:tcW w:w="1129" w:type="dxa"/>
            <w:vAlign w:val="center"/>
          </w:tcPr>
          <w:p w:rsidR="001F5487" w:rsidRPr="00C45465" w:rsidRDefault="001F5487" w:rsidP="00664AF5">
            <w:pPr>
              <w:tabs>
                <w:tab w:val="left" w:pos="720"/>
              </w:tabs>
              <w:jc w:val="center"/>
              <w:rPr>
                <w:rFonts w:ascii="宋体" w:hAnsi="宋体" w:cs="Arial"/>
                <w:color w:val="000000" w:themeColor="text1"/>
              </w:rPr>
            </w:pPr>
          </w:p>
        </w:tc>
        <w:tc>
          <w:tcPr>
            <w:tcW w:w="2269"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9"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84" w:type="dxa"/>
          </w:tcPr>
          <w:p w:rsidR="001F5487" w:rsidRPr="00C45465" w:rsidRDefault="001F5487" w:rsidP="00664AF5">
            <w:pPr>
              <w:tabs>
                <w:tab w:val="left" w:pos="720"/>
              </w:tabs>
              <w:jc w:val="center"/>
              <w:rPr>
                <w:rFonts w:ascii="宋体" w:hAnsi="宋体" w:cs="Arial"/>
                <w:color w:val="000000" w:themeColor="text1"/>
              </w:rPr>
            </w:pPr>
          </w:p>
        </w:tc>
        <w:tc>
          <w:tcPr>
            <w:tcW w:w="1482" w:type="dxa"/>
          </w:tcPr>
          <w:p w:rsidR="001F5487" w:rsidRPr="00C45465" w:rsidRDefault="001F5487" w:rsidP="00664AF5">
            <w:pPr>
              <w:tabs>
                <w:tab w:val="left" w:pos="720"/>
              </w:tabs>
              <w:jc w:val="center"/>
              <w:rPr>
                <w:rFonts w:ascii="宋体" w:hAnsi="宋体" w:cs="Arial"/>
                <w:color w:val="000000" w:themeColor="text1"/>
              </w:rPr>
            </w:pPr>
          </w:p>
        </w:tc>
        <w:tc>
          <w:tcPr>
            <w:tcW w:w="1276" w:type="dxa"/>
          </w:tcPr>
          <w:p w:rsidR="001F5487" w:rsidRPr="00C45465" w:rsidRDefault="001F5487" w:rsidP="00664AF5">
            <w:pPr>
              <w:tabs>
                <w:tab w:val="left" w:pos="720"/>
              </w:tabs>
              <w:jc w:val="center"/>
              <w:rPr>
                <w:rFonts w:ascii="宋体" w:hAnsi="宋体" w:cs="Arial"/>
                <w:color w:val="000000" w:themeColor="text1"/>
              </w:rPr>
            </w:pPr>
          </w:p>
        </w:tc>
      </w:tr>
    </w:tbl>
    <w:p w:rsidR="001F5487" w:rsidRPr="00C45465" w:rsidRDefault="001F5487" w:rsidP="001F5487">
      <w:pPr>
        <w:tabs>
          <w:tab w:val="left" w:pos="1276"/>
        </w:tabs>
        <w:spacing w:beforeLines="50" w:before="120"/>
        <w:ind w:left="424" w:hangingChars="202" w:hanging="424"/>
        <w:rPr>
          <w:rFonts w:ascii="宋体" w:hAnsi="宋体" w:cs="Arial"/>
          <w:color w:val="000000" w:themeColor="text1"/>
          <w:szCs w:val="20"/>
        </w:rPr>
      </w:pPr>
      <w:r w:rsidRPr="00C45465">
        <w:rPr>
          <w:rFonts w:ascii="宋体" w:hAnsi="宋体" w:cs="Arial" w:hint="eastAsia"/>
          <w:color w:val="000000" w:themeColor="text1"/>
          <w:szCs w:val="20"/>
        </w:rPr>
        <w:t xml:space="preserve">注：1  </w:t>
      </w:r>
      <w:r w:rsidRPr="00C45465">
        <w:rPr>
          <w:rFonts w:ascii="宋体" w:hAnsi="宋体" w:cs="Arial"/>
          <w:color w:val="000000" w:themeColor="text1"/>
          <w:szCs w:val="20"/>
        </w:rPr>
        <w:t>供应商应将上述</w:t>
      </w:r>
      <w:proofErr w:type="gramStart"/>
      <w:r w:rsidRPr="00C45465">
        <w:rPr>
          <w:rFonts w:ascii="宋体" w:hAnsi="宋体" w:cs="Arial"/>
          <w:color w:val="000000" w:themeColor="text1"/>
          <w:szCs w:val="20"/>
        </w:rPr>
        <w:t>材料暂估单价</w:t>
      </w:r>
      <w:proofErr w:type="gramEnd"/>
      <w:r w:rsidRPr="00C45465">
        <w:rPr>
          <w:rFonts w:ascii="宋体" w:hAnsi="宋体" w:cs="Arial"/>
          <w:color w:val="000000" w:themeColor="text1"/>
          <w:szCs w:val="20"/>
        </w:rPr>
        <w:t>计</w:t>
      </w:r>
      <w:r w:rsidRPr="00C45465">
        <w:rPr>
          <w:rFonts w:ascii="宋体" w:hAnsi="宋体" w:cs="Arial" w:hint="eastAsia"/>
          <w:color w:val="000000" w:themeColor="text1"/>
          <w:szCs w:val="20"/>
        </w:rPr>
        <w:t>入</w:t>
      </w:r>
      <w:r w:rsidRPr="00C45465">
        <w:rPr>
          <w:rFonts w:ascii="宋体" w:hAnsi="宋体" w:cs="Arial"/>
          <w:color w:val="000000" w:themeColor="text1"/>
          <w:szCs w:val="20"/>
        </w:rPr>
        <w:t>工程量清单综合单价</w:t>
      </w:r>
      <w:r w:rsidRPr="00C45465">
        <w:rPr>
          <w:rFonts w:ascii="宋体" w:hAnsi="宋体" w:cs="Arial" w:hint="eastAsia"/>
          <w:color w:val="000000" w:themeColor="text1"/>
          <w:szCs w:val="20"/>
        </w:rPr>
        <w:t>报价中</w:t>
      </w:r>
      <w:r w:rsidRPr="00C45465">
        <w:rPr>
          <w:rFonts w:ascii="宋体" w:hAnsi="宋体" w:cs="Arial"/>
          <w:color w:val="000000" w:themeColor="text1"/>
          <w:szCs w:val="20"/>
        </w:rPr>
        <w:t>。</w:t>
      </w:r>
    </w:p>
    <w:p w:rsidR="001F5487" w:rsidRPr="00C45465" w:rsidRDefault="001F5487" w:rsidP="001F5487">
      <w:pPr>
        <w:tabs>
          <w:tab w:val="left" w:pos="1276"/>
        </w:tabs>
        <w:ind w:leftChars="201" w:left="708" w:hangingChars="136" w:hanging="286"/>
        <w:rPr>
          <w:rFonts w:ascii="宋体" w:hAnsi="宋体" w:cs="Arial"/>
          <w:color w:val="000000" w:themeColor="text1"/>
          <w:szCs w:val="20"/>
        </w:rPr>
      </w:pPr>
      <w:bookmarkStart w:id="1003" w:name="_Hlk201912266"/>
      <w:r w:rsidRPr="00C45465">
        <w:rPr>
          <w:rFonts w:ascii="宋体" w:hAnsi="宋体" w:cs="Arial" w:hint="eastAsia"/>
          <w:color w:val="000000" w:themeColor="text1"/>
          <w:szCs w:val="20"/>
        </w:rPr>
        <w:t xml:space="preserve">2  </w:t>
      </w:r>
      <w:bookmarkStart w:id="1004" w:name="_Hlk201767869"/>
      <w:r w:rsidRPr="00C45465">
        <w:rPr>
          <w:rFonts w:ascii="宋体" w:hAnsi="宋体" w:cs="Arial" w:hint="eastAsia"/>
          <w:color w:val="000000" w:themeColor="text1"/>
          <w:szCs w:val="20"/>
        </w:rPr>
        <w:t>本工程采用增值税一般计税方法时，上述</w:t>
      </w:r>
      <w:proofErr w:type="gramStart"/>
      <w:r w:rsidRPr="00C45465">
        <w:rPr>
          <w:rFonts w:ascii="宋体" w:hAnsi="宋体" w:cs="Arial" w:hint="eastAsia"/>
          <w:color w:val="000000" w:themeColor="text1"/>
          <w:szCs w:val="20"/>
        </w:rPr>
        <w:t>材料暂估单价</w:t>
      </w:r>
      <w:proofErr w:type="gramEnd"/>
      <w:r w:rsidRPr="00C45465">
        <w:rPr>
          <w:rFonts w:ascii="宋体" w:hAnsi="宋体" w:cs="Arial" w:hint="eastAsia"/>
          <w:color w:val="000000" w:themeColor="text1"/>
          <w:szCs w:val="20"/>
        </w:rPr>
        <w:t>为不包含增值税（进项税额）的价格</w:t>
      </w:r>
      <w:bookmarkEnd w:id="1004"/>
      <w:r w:rsidRPr="00C45465">
        <w:rPr>
          <w:rFonts w:ascii="宋体" w:hAnsi="宋体" w:cs="Arial" w:hint="eastAsia"/>
          <w:color w:val="000000" w:themeColor="text1"/>
          <w:szCs w:val="20"/>
        </w:rPr>
        <w:t>。</w:t>
      </w:r>
    </w:p>
    <w:p w:rsidR="001F5487" w:rsidRPr="00C45465" w:rsidRDefault="001F5487" w:rsidP="001F5487">
      <w:pPr>
        <w:tabs>
          <w:tab w:val="left" w:pos="1276"/>
        </w:tabs>
        <w:ind w:leftChars="201" w:left="708" w:hangingChars="136" w:hanging="286"/>
        <w:rPr>
          <w:rFonts w:ascii="宋体" w:hAnsi="宋体" w:cs="Arial"/>
          <w:color w:val="000000" w:themeColor="text1"/>
          <w:szCs w:val="20"/>
        </w:rPr>
      </w:pPr>
      <w:r w:rsidRPr="00C45465">
        <w:rPr>
          <w:rFonts w:ascii="宋体" w:hAnsi="宋体" w:cs="Arial" w:hint="eastAsia"/>
          <w:color w:val="000000" w:themeColor="text1"/>
          <w:szCs w:val="20"/>
        </w:rPr>
        <w:t>3  本工程采用增值税简易计税方法时，上述</w:t>
      </w:r>
      <w:proofErr w:type="gramStart"/>
      <w:r w:rsidRPr="00C45465">
        <w:rPr>
          <w:rFonts w:ascii="宋体" w:hAnsi="宋体" w:cs="Arial" w:hint="eastAsia"/>
          <w:color w:val="000000" w:themeColor="text1"/>
          <w:szCs w:val="20"/>
        </w:rPr>
        <w:t>材料暂估单价</w:t>
      </w:r>
      <w:proofErr w:type="gramEnd"/>
      <w:r w:rsidRPr="00C45465">
        <w:rPr>
          <w:rFonts w:ascii="宋体" w:hAnsi="宋体" w:cs="Arial" w:hint="eastAsia"/>
          <w:color w:val="000000" w:themeColor="text1"/>
          <w:szCs w:val="20"/>
        </w:rPr>
        <w:t>为包含增值税（进项税额）的价格。</w:t>
      </w:r>
    </w:p>
    <w:p w:rsidR="001F5487" w:rsidRPr="00C45465" w:rsidRDefault="001F5487" w:rsidP="001F5487">
      <w:pPr>
        <w:widowControl/>
        <w:jc w:val="left"/>
        <w:rPr>
          <w:color w:val="000000" w:themeColor="text1"/>
          <w:sz w:val="24"/>
        </w:rPr>
      </w:pPr>
      <w:bookmarkStart w:id="1005" w:name="_Toc226047176"/>
      <w:bookmarkEnd w:id="1003"/>
      <w:r w:rsidRPr="00C45465">
        <w:rPr>
          <w:color w:val="000000" w:themeColor="text1"/>
          <w:sz w:val="2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r w:rsidRPr="00C45465">
        <w:rPr>
          <w:rFonts w:hint="eastAsia"/>
          <w:color w:val="000000" w:themeColor="text1"/>
          <w:sz w:val="24"/>
        </w:rPr>
        <w:lastRenderedPageBreak/>
        <w:t xml:space="preserve">4.9  </w:t>
      </w:r>
      <w:r w:rsidRPr="00C45465">
        <w:rPr>
          <w:rFonts w:hint="eastAsia"/>
          <w:color w:val="000000" w:themeColor="text1"/>
          <w:sz w:val="24"/>
        </w:rPr>
        <w:t>措施项目清单计价表</w:t>
      </w:r>
      <w:bookmarkEnd w:id="1005"/>
    </w:p>
    <w:p w:rsidR="001F5487" w:rsidRPr="00C45465" w:rsidRDefault="001F5487" w:rsidP="001F5487">
      <w:pPr>
        <w:widowControl/>
        <w:tabs>
          <w:tab w:val="center" w:pos="4615"/>
          <w:tab w:val="left" w:pos="7117"/>
        </w:tabs>
        <w:jc w:val="left"/>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ab/>
        <w:t>措施项目清单计价表</w:t>
      </w:r>
      <w:r w:rsidRPr="00C45465">
        <w:rPr>
          <w:rFonts w:ascii="宋体" w:hAnsi="宋体" w:cs="宋体" w:hint="eastAsia"/>
          <w:color w:val="000000" w:themeColor="text1"/>
          <w:kern w:val="0"/>
          <w:sz w:val="30"/>
          <w:szCs w:val="30"/>
        </w:rPr>
        <w:tab/>
      </w:r>
    </w:p>
    <w:p w:rsidR="001F5487" w:rsidRPr="00C45465" w:rsidRDefault="001F5487" w:rsidP="001F5487">
      <w:pPr>
        <w:tabs>
          <w:tab w:val="left" w:pos="720"/>
        </w:tabs>
        <w:rPr>
          <w:rFonts w:ascii="宋体" w:hAnsi="宋体" w:cs="Arial"/>
          <w:color w:val="000000" w:themeColor="text1"/>
          <w:szCs w:val="21"/>
        </w:rPr>
      </w:pPr>
      <w:r w:rsidRPr="00C45465">
        <w:rPr>
          <w:rFonts w:ascii="宋体" w:hAnsi="宋体" w:cs="Arial" w:hint="eastAsia"/>
          <w:color w:val="000000" w:themeColor="text1"/>
          <w:szCs w:val="21"/>
        </w:rPr>
        <w:t>工程名称：</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130"/>
        <w:gridCol w:w="2839"/>
        <w:gridCol w:w="710"/>
        <w:gridCol w:w="1087"/>
        <w:gridCol w:w="905"/>
        <w:gridCol w:w="1933"/>
      </w:tblGrid>
      <w:tr w:rsidR="001F5487" w:rsidRPr="00C45465" w:rsidTr="00664AF5">
        <w:trPr>
          <w:trHeight w:val="1153"/>
          <w:jc w:val="center"/>
        </w:trPr>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序号</w:t>
            </w:r>
          </w:p>
        </w:tc>
        <w:tc>
          <w:tcPr>
            <w:tcW w:w="113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项目编码</w:t>
            </w:r>
          </w:p>
        </w:tc>
        <w:tc>
          <w:tcPr>
            <w:tcW w:w="2839"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项目名称</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计量</w:t>
            </w:r>
          </w:p>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单位</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工作内容</w:t>
            </w: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价格</w:t>
            </w:r>
          </w:p>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（元）</w:t>
            </w: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备注</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1</w:t>
            </w:r>
          </w:p>
        </w:tc>
        <w:tc>
          <w:tcPr>
            <w:tcW w:w="1130"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宋体"/>
                <w:color w:val="000000" w:themeColor="text1"/>
                <w:szCs w:val="21"/>
              </w:rPr>
            </w:pPr>
            <w:r w:rsidRPr="00C45465">
              <w:rPr>
                <w:rFonts w:ascii="宋体" w:hAnsi="宋体" w:cs="宋体" w:hint="eastAsia"/>
                <w:color w:val="000000" w:themeColor="text1"/>
                <w:szCs w:val="21"/>
              </w:rPr>
              <w:t>安全生产标准化措施费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i/>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w:t>
            </w:r>
            <w:r w:rsidRPr="00C45465">
              <w:rPr>
                <w:rFonts w:ascii="宋体" w:hAnsi="宋体"/>
                <w:color w:val="000000" w:themeColor="text1"/>
                <w:szCs w:val="21"/>
              </w:rPr>
              <w:t>-1</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2</w:t>
            </w:r>
          </w:p>
        </w:tc>
        <w:tc>
          <w:tcPr>
            <w:tcW w:w="1130"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宋体"/>
                <w:color w:val="000000" w:themeColor="text1"/>
                <w:szCs w:val="21"/>
              </w:rPr>
            </w:pPr>
            <w:r w:rsidRPr="00C45465">
              <w:rPr>
                <w:rFonts w:ascii="宋体" w:hAnsi="宋体" w:cs="宋体" w:hint="eastAsia"/>
                <w:color w:val="000000" w:themeColor="text1"/>
                <w:szCs w:val="21"/>
              </w:rPr>
              <w:t>夜间施工增加费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51"/>
          <w:jc w:val="center"/>
        </w:trPr>
        <w:tc>
          <w:tcPr>
            <w:tcW w:w="710"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3</w:t>
            </w:r>
          </w:p>
        </w:tc>
        <w:tc>
          <w:tcPr>
            <w:tcW w:w="1130"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宋体"/>
                <w:color w:val="000000" w:themeColor="text1"/>
                <w:szCs w:val="21"/>
              </w:rPr>
            </w:pPr>
            <w:r w:rsidRPr="00C45465">
              <w:rPr>
                <w:rFonts w:ascii="宋体" w:hAnsi="宋体" w:cs="宋体" w:hint="eastAsia"/>
                <w:color w:val="000000" w:themeColor="text1"/>
                <w:szCs w:val="21"/>
              </w:rPr>
              <w:t>二次搬运费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4</w:t>
            </w:r>
          </w:p>
        </w:tc>
        <w:tc>
          <w:tcPr>
            <w:tcW w:w="1130"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宋体"/>
                <w:color w:val="000000" w:themeColor="text1"/>
                <w:szCs w:val="21"/>
              </w:rPr>
            </w:pPr>
            <w:r w:rsidRPr="00C45465">
              <w:rPr>
                <w:rFonts w:ascii="宋体" w:hAnsi="宋体" w:cs="宋体" w:hint="eastAsia"/>
                <w:color w:val="000000" w:themeColor="text1"/>
                <w:szCs w:val="21"/>
              </w:rPr>
              <w:t>冬雨季施工增加费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5</w:t>
            </w:r>
          </w:p>
        </w:tc>
        <w:tc>
          <w:tcPr>
            <w:tcW w:w="1130"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宋体"/>
                <w:color w:val="000000" w:themeColor="text1"/>
                <w:szCs w:val="21"/>
              </w:rPr>
            </w:pPr>
            <w:r w:rsidRPr="00C45465">
              <w:rPr>
                <w:rFonts w:ascii="宋体" w:hAnsi="宋体" w:cs="宋体" w:hint="eastAsia"/>
                <w:color w:val="000000" w:themeColor="text1"/>
                <w:szCs w:val="21"/>
              </w:rPr>
              <w:t>已完工程及设备保护费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6</w:t>
            </w:r>
          </w:p>
        </w:tc>
        <w:tc>
          <w:tcPr>
            <w:tcW w:w="1130"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宋体"/>
                <w:color w:val="000000" w:themeColor="text1"/>
                <w:szCs w:val="21"/>
              </w:rPr>
            </w:pPr>
            <w:r w:rsidRPr="00C45465">
              <w:rPr>
                <w:rFonts w:ascii="宋体" w:hAnsi="宋体" w:cs="宋体" w:hint="eastAsia"/>
                <w:color w:val="000000" w:themeColor="text1"/>
                <w:szCs w:val="21"/>
              </w:rPr>
              <w:t>施工垃圾场外运输和消纳费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w:t>
            </w:r>
            <w:r w:rsidRPr="00C45465">
              <w:rPr>
                <w:rFonts w:ascii="宋体" w:hAnsi="宋体"/>
                <w:color w:val="000000" w:themeColor="text1"/>
                <w:szCs w:val="21"/>
              </w:rPr>
              <w:t>-2</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7</w:t>
            </w:r>
          </w:p>
        </w:tc>
        <w:tc>
          <w:tcPr>
            <w:tcW w:w="1130"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宋体"/>
                <w:color w:val="000000" w:themeColor="text1"/>
                <w:szCs w:val="21"/>
              </w:rPr>
            </w:pPr>
            <w:r w:rsidRPr="00C45465">
              <w:rPr>
                <w:rFonts w:ascii="宋体" w:hAnsi="宋体" w:hint="eastAsia"/>
                <w:color w:val="000000" w:themeColor="text1"/>
                <w:szCs w:val="21"/>
              </w:rPr>
              <w:t>脚手架工程费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8</w:t>
            </w:r>
          </w:p>
        </w:tc>
        <w:tc>
          <w:tcPr>
            <w:tcW w:w="1130"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宋体"/>
                <w:color w:val="000000" w:themeColor="text1"/>
                <w:szCs w:val="21"/>
              </w:rPr>
            </w:pPr>
            <w:r w:rsidRPr="00C45465">
              <w:rPr>
                <w:rFonts w:ascii="宋体" w:hAnsi="宋体" w:hint="eastAsia"/>
                <w:color w:val="000000" w:themeColor="text1"/>
                <w:szCs w:val="21"/>
              </w:rPr>
              <w:t>垂直运输费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9</w:t>
            </w:r>
          </w:p>
        </w:tc>
        <w:tc>
          <w:tcPr>
            <w:tcW w:w="1130"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olor w:val="000000" w:themeColor="text1"/>
                <w:szCs w:val="21"/>
              </w:rPr>
            </w:pPr>
            <w:r w:rsidRPr="00C45465">
              <w:rPr>
                <w:rFonts w:ascii="宋体" w:hAnsi="宋体" w:hint="eastAsia"/>
                <w:color w:val="000000" w:themeColor="text1"/>
                <w:szCs w:val="21"/>
              </w:rPr>
              <w:t>其他大型机械进出场及</w:t>
            </w:r>
            <w:proofErr w:type="gramStart"/>
            <w:r w:rsidRPr="00C45465">
              <w:rPr>
                <w:rFonts w:ascii="宋体" w:hAnsi="宋体" w:hint="eastAsia"/>
                <w:color w:val="000000" w:themeColor="text1"/>
                <w:szCs w:val="21"/>
              </w:rPr>
              <w:t>安拆费</w:t>
            </w:r>
            <w:proofErr w:type="gramEnd"/>
          </w:p>
        </w:tc>
        <w:tc>
          <w:tcPr>
            <w:tcW w:w="710" w:type="dxa"/>
            <w:vAlign w:val="center"/>
          </w:tcPr>
          <w:p w:rsidR="001F5487" w:rsidRPr="00C45465" w:rsidRDefault="001F5487" w:rsidP="00664AF5">
            <w:pPr>
              <w:tabs>
                <w:tab w:val="left" w:pos="720"/>
              </w:tabs>
              <w:jc w:val="center"/>
              <w:rPr>
                <w:rFonts w:ascii="宋体" w:hAnsi="宋体"/>
                <w:color w:val="000000" w:themeColor="text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olor w:val="000000" w:themeColor="text1"/>
                <w:szCs w:val="21"/>
              </w:rPr>
            </w:pPr>
            <w:r w:rsidRPr="00C45465">
              <w:rPr>
                <w:rFonts w:ascii="宋体" w:hAnsi="宋体" w:hint="eastAsia"/>
                <w:color w:val="000000" w:themeColor="text1"/>
                <w:szCs w:val="21"/>
              </w:rPr>
              <w:t>明细详见表4.9-3</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10</w:t>
            </w:r>
          </w:p>
        </w:tc>
        <w:tc>
          <w:tcPr>
            <w:tcW w:w="113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Arial"/>
                <w:color w:val="000000" w:themeColor="text1"/>
                <w:szCs w:val="21"/>
              </w:rPr>
            </w:pPr>
            <w:r w:rsidRPr="00C45465">
              <w:rPr>
                <w:rFonts w:ascii="宋体" w:hAnsi="宋体"/>
                <w:color w:val="000000" w:themeColor="text1"/>
                <w:szCs w:val="21"/>
              </w:rPr>
              <w:t>安装工程系统调试费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11</w:t>
            </w:r>
          </w:p>
        </w:tc>
        <w:tc>
          <w:tcPr>
            <w:tcW w:w="113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Arial"/>
                <w:color w:val="000000" w:themeColor="text1"/>
                <w:szCs w:val="21"/>
              </w:rPr>
            </w:pPr>
            <w:r w:rsidRPr="00C45465">
              <w:rPr>
                <w:rFonts w:ascii="宋体" w:hAnsi="宋体"/>
                <w:color w:val="000000" w:themeColor="text1"/>
                <w:szCs w:val="21"/>
              </w:rPr>
              <w:t>现场管理费</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12</w:t>
            </w:r>
          </w:p>
        </w:tc>
        <w:tc>
          <w:tcPr>
            <w:tcW w:w="113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Arial"/>
                <w:color w:val="000000" w:themeColor="text1"/>
                <w:szCs w:val="21"/>
              </w:rPr>
            </w:pPr>
            <w:r w:rsidRPr="00C45465">
              <w:rPr>
                <w:rFonts w:ascii="宋体" w:hAnsi="宋体" w:cs="宋体" w:hint="eastAsia"/>
                <w:color w:val="000000" w:themeColor="text1"/>
                <w:szCs w:val="21"/>
              </w:rPr>
              <w:t>赶工措施增加费（如有）</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95"/>
          <w:jc w:val="center"/>
        </w:trPr>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3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2839" w:type="dxa"/>
            <w:vAlign w:val="center"/>
          </w:tcPr>
          <w:p w:rsidR="001F5487" w:rsidRPr="00C45465" w:rsidRDefault="001F5487" w:rsidP="00664AF5">
            <w:pPr>
              <w:tabs>
                <w:tab w:val="left" w:pos="720"/>
              </w:tabs>
              <w:jc w:val="left"/>
              <w:rPr>
                <w:rFonts w:ascii="宋体" w:hAnsi="宋体" w:cs="Arial"/>
                <w:color w:val="000000" w:themeColor="text1"/>
                <w:szCs w:val="21"/>
              </w:rPr>
            </w:pPr>
            <w:r w:rsidRPr="00C45465">
              <w:rPr>
                <w:rFonts w:ascii="宋体" w:hAnsi="宋体" w:cs="宋体" w:hint="eastAsia"/>
                <w:bCs/>
                <w:iCs/>
                <w:color w:val="000000" w:themeColor="text1"/>
                <w:kern w:val="0"/>
                <w:szCs w:val="21"/>
              </w:rPr>
              <w:t>……</w:t>
            </w:r>
          </w:p>
        </w:tc>
        <w:tc>
          <w:tcPr>
            <w:tcW w:w="71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rPr>
              <w:t>项</w:t>
            </w:r>
          </w:p>
        </w:tc>
        <w:tc>
          <w:tcPr>
            <w:tcW w:w="108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9-3</w:t>
            </w:r>
          </w:p>
        </w:tc>
      </w:tr>
      <w:tr w:rsidR="001F5487" w:rsidRPr="00C45465" w:rsidTr="00664AF5">
        <w:trPr>
          <w:trHeight w:val="480"/>
          <w:jc w:val="center"/>
        </w:trPr>
        <w:tc>
          <w:tcPr>
            <w:tcW w:w="6476" w:type="dxa"/>
            <w:gridSpan w:val="5"/>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本页小计</w:t>
            </w: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w:t>
            </w:r>
          </w:p>
        </w:tc>
      </w:tr>
      <w:tr w:rsidR="001F5487" w:rsidRPr="00C45465" w:rsidTr="00664AF5">
        <w:trPr>
          <w:trHeight w:val="480"/>
          <w:jc w:val="center"/>
        </w:trPr>
        <w:tc>
          <w:tcPr>
            <w:tcW w:w="6476" w:type="dxa"/>
            <w:gridSpan w:val="5"/>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合    计</w:t>
            </w:r>
          </w:p>
        </w:tc>
        <w:tc>
          <w:tcPr>
            <w:tcW w:w="90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w:t>
            </w:r>
          </w:p>
        </w:tc>
      </w:tr>
    </w:tbl>
    <w:p w:rsidR="001F5487" w:rsidRPr="00C45465" w:rsidRDefault="001F5487" w:rsidP="001F5487">
      <w:pPr>
        <w:tabs>
          <w:tab w:val="left" w:pos="1276"/>
        </w:tabs>
        <w:spacing w:beforeLines="50" w:before="120"/>
        <w:ind w:leftChars="1" w:left="708" w:hangingChars="336" w:hanging="706"/>
        <w:rPr>
          <w:rFonts w:ascii="宋体" w:hAnsi="宋体" w:cs="Arial"/>
          <w:color w:val="000000" w:themeColor="text1"/>
          <w:szCs w:val="20"/>
        </w:rPr>
      </w:pPr>
      <w:r w:rsidRPr="00C45465">
        <w:rPr>
          <w:rFonts w:ascii="宋体" w:hAnsi="宋体" w:cs="Arial" w:hint="eastAsia"/>
          <w:color w:val="000000" w:themeColor="text1"/>
          <w:szCs w:val="20"/>
        </w:rPr>
        <w:t>注：</w:t>
      </w:r>
      <w:r w:rsidRPr="00C45465">
        <w:rPr>
          <w:rFonts w:ascii="宋体" w:hAnsi="宋体" w:cs="Arial"/>
          <w:color w:val="000000" w:themeColor="text1"/>
          <w:szCs w:val="20"/>
        </w:rPr>
        <w:t>1</w:t>
      </w:r>
      <w:r w:rsidRPr="00C45465">
        <w:rPr>
          <w:rFonts w:ascii="宋体" w:hAnsi="宋体" w:cs="Arial" w:hint="eastAsia"/>
          <w:color w:val="000000" w:themeColor="text1"/>
          <w:szCs w:val="20"/>
        </w:rPr>
        <w:t xml:space="preserve">  除“安全生产标准化措施费”及“施工垃圾场外运输和消纳费”由表</w:t>
      </w:r>
      <w:r w:rsidRPr="00C45465">
        <w:rPr>
          <w:rFonts w:ascii="宋体" w:hAnsi="宋体" w:cs="Arial"/>
          <w:color w:val="000000" w:themeColor="text1"/>
          <w:szCs w:val="20"/>
        </w:rPr>
        <w:t>4.</w:t>
      </w:r>
      <w:r w:rsidRPr="00C45465">
        <w:rPr>
          <w:rFonts w:ascii="宋体" w:hAnsi="宋体" w:cs="Arial" w:hint="eastAsia"/>
          <w:color w:val="000000" w:themeColor="text1"/>
          <w:szCs w:val="20"/>
        </w:rPr>
        <w:t>9</w:t>
      </w:r>
      <w:r w:rsidRPr="00C45465">
        <w:rPr>
          <w:rFonts w:ascii="宋体" w:hAnsi="宋体" w:cs="Arial"/>
          <w:color w:val="000000" w:themeColor="text1"/>
          <w:szCs w:val="20"/>
        </w:rPr>
        <w:t>-1</w:t>
      </w:r>
      <w:r w:rsidRPr="00C45465">
        <w:rPr>
          <w:rFonts w:ascii="宋体" w:hAnsi="宋体" w:cs="Arial" w:hint="eastAsia"/>
          <w:color w:val="000000" w:themeColor="text1"/>
          <w:szCs w:val="20"/>
        </w:rPr>
        <w:t>及表</w:t>
      </w:r>
      <w:r w:rsidRPr="00C45465">
        <w:rPr>
          <w:rFonts w:ascii="宋体" w:hAnsi="宋体" w:cs="Arial"/>
          <w:color w:val="000000" w:themeColor="text1"/>
          <w:szCs w:val="20"/>
        </w:rPr>
        <w:t>4.</w:t>
      </w:r>
      <w:r w:rsidRPr="00C45465">
        <w:rPr>
          <w:rFonts w:ascii="宋体" w:hAnsi="宋体" w:cs="Arial" w:hint="eastAsia"/>
          <w:color w:val="000000" w:themeColor="text1"/>
          <w:szCs w:val="20"/>
        </w:rPr>
        <w:t>9</w:t>
      </w:r>
      <w:r w:rsidRPr="00C45465">
        <w:rPr>
          <w:rFonts w:ascii="宋体" w:hAnsi="宋体" w:cs="Arial"/>
          <w:color w:val="000000" w:themeColor="text1"/>
          <w:szCs w:val="20"/>
        </w:rPr>
        <w:t>-2</w:t>
      </w:r>
      <w:r w:rsidRPr="00C45465">
        <w:rPr>
          <w:rFonts w:ascii="宋体" w:hAnsi="宋体" w:cs="Arial" w:hint="eastAsia"/>
          <w:color w:val="000000" w:themeColor="text1"/>
          <w:szCs w:val="20"/>
        </w:rPr>
        <w:t>带入数据外，其他均应逐项在表“</w:t>
      </w:r>
      <w:r w:rsidRPr="00C45465">
        <w:rPr>
          <w:rFonts w:ascii="宋体" w:hAnsi="宋体" w:cs="Arial"/>
          <w:color w:val="000000" w:themeColor="text1"/>
          <w:szCs w:val="20"/>
        </w:rPr>
        <w:t>4.</w:t>
      </w:r>
      <w:r w:rsidRPr="00C45465">
        <w:rPr>
          <w:rFonts w:ascii="宋体" w:hAnsi="宋体" w:cs="Arial" w:hint="eastAsia"/>
          <w:color w:val="000000" w:themeColor="text1"/>
          <w:szCs w:val="20"/>
        </w:rPr>
        <w:t>9-3措施项目清单价格组成分析表”中列明施工方案出处及计算方法。</w:t>
      </w:r>
    </w:p>
    <w:p w:rsidR="001F5487" w:rsidRPr="00C45465" w:rsidRDefault="001F5487" w:rsidP="001F5487">
      <w:pPr>
        <w:widowControl/>
        <w:ind w:leftChars="202" w:left="682" w:hangingChars="123" w:hanging="258"/>
        <w:jc w:val="left"/>
        <w:rPr>
          <w:rFonts w:ascii="宋体" w:hAnsi="宋体" w:cs="Arial"/>
          <w:color w:val="000000" w:themeColor="text1"/>
          <w:szCs w:val="20"/>
        </w:rPr>
      </w:pPr>
      <w:r w:rsidRPr="00C45465">
        <w:rPr>
          <w:rFonts w:ascii="宋体" w:hAnsi="宋体" w:cs="Arial" w:hint="eastAsia"/>
          <w:color w:val="000000" w:themeColor="text1"/>
          <w:szCs w:val="20"/>
        </w:rPr>
        <w:t>2  供应商的安全生产标准化措施费不得低于北京市现行规定的低限费用标准（费率）计算的金额（即低限费用），且不得作为让利因素。赶工增加费（如有）不得作为让利因素。</w:t>
      </w:r>
    </w:p>
    <w:p w:rsidR="001F5487" w:rsidRPr="00C45465" w:rsidRDefault="001F5487" w:rsidP="001F5487">
      <w:pPr>
        <w:widowControl/>
        <w:ind w:leftChars="202" w:left="682" w:hangingChars="123" w:hanging="258"/>
        <w:jc w:val="left"/>
        <w:rPr>
          <w:rFonts w:ascii="宋体" w:hAnsi="宋体" w:cs="Arial"/>
          <w:color w:val="000000" w:themeColor="text1"/>
          <w:szCs w:val="20"/>
        </w:rPr>
      </w:pPr>
      <w:r w:rsidRPr="00C45465">
        <w:rPr>
          <w:rFonts w:ascii="宋体" w:hAnsi="宋体" w:cs="Arial" w:hint="eastAsia"/>
          <w:color w:val="000000" w:themeColor="text1"/>
          <w:szCs w:val="20"/>
        </w:rPr>
        <w:t>3  其他大型机械进出场及</w:t>
      </w:r>
      <w:proofErr w:type="gramStart"/>
      <w:r w:rsidRPr="00C45465">
        <w:rPr>
          <w:rFonts w:ascii="宋体" w:hAnsi="宋体" w:cs="Arial" w:hint="eastAsia"/>
          <w:color w:val="000000" w:themeColor="text1"/>
          <w:szCs w:val="20"/>
        </w:rPr>
        <w:t>安拆费</w:t>
      </w:r>
      <w:proofErr w:type="gramEnd"/>
      <w:r w:rsidRPr="00C45465">
        <w:rPr>
          <w:rFonts w:ascii="宋体" w:hAnsi="宋体" w:cs="Arial" w:hint="eastAsia"/>
          <w:color w:val="000000" w:themeColor="text1"/>
          <w:szCs w:val="20"/>
        </w:rPr>
        <w:t>指除垂直运输机械以外的大型机械安装、检测、试运转和拆卸、运进、运出施工现场的装卸和运输，轨道、固定装置的安装和拆除等费用。</w:t>
      </w:r>
    </w:p>
    <w:p w:rsidR="001F5487" w:rsidRPr="00C45465" w:rsidRDefault="001F5487" w:rsidP="001F5487">
      <w:pPr>
        <w:widowControl/>
        <w:ind w:leftChars="202" w:left="682" w:hangingChars="123" w:hanging="258"/>
        <w:jc w:val="left"/>
        <w:rPr>
          <w:rFonts w:ascii="宋体" w:hAnsi="宋体" w:cs="Arial"/>
          <w:color w:val="000000" w:themeColor="text1"/>
          <w:szCs w:val="20"/>
        </w:rPr>
        <w:sectPr w:rsidR="001F5487" w:rsidRPr="00C45465">
          <w:pgSz w:w="11906" w:h="16839"/>
          <w:pgMar w:top="1162" w:right="1707" w:bottom="1213" w:left="1786" w:header="737" w:footer="850" w:gutter="0"/>
          <w:cols w:space="720"/>
          <w:docGrid w:linePitch="286"/>
        </w:sectPr>
      </w:pP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06" w:name="_Toc226047177"/>
      <w:r w:rsidRPr="00C45465">
        <w:rPr>
          <w:rFonts w:hint="eastAsia"/>
          <w:color w:val="000000" w:themeColor="text1"/>
          <w:sz w:val="24"/>
        </w:rPr>
        <w:lastRenderedPageBreak/>
        <w:t xml:space="preserve">4.9-1  </w:t>
      </w:r>
      <w:r w:rsidRPr="00C45465">
        <w:rPr>
          <w:rFonts w:hint="eastAsia"/>
          <w:color w:val="000000" w:themeColor="text1"/>
          <w:sz w:val="24"/>
        </w:rPr>
        <w:t>安全生产标准化措施费明细表</w:t>
      </w:r>
      <w:bookmarkEnd w:id="1006"/>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安全生产标准化措施费明细表</w:t>
      </w:r>
    </w:p>
    <w:p w:rsidR="001F5487" w:rsidRPr="00C45465" w:rsidRDefault="001F5487" w:rsidP="001F5487">
      <w:pPr>
        <w:tabs>
          <w:tab w:val="left" w:pos="720"/>
        </w:tabs>
        <w:rPr>
          <w:rFonts w:ascii="宋体" w:hAnsi="宋体" w:cs="Arial"/>
          <w:color w:val="000000" w:themeColor="text1"/>
          <w:szCs w:val="21"/>
        </w:rPr>
      </w:pPr>
      <w:r w:rsidRPr="00C45465">
        <w:rPr>
          <w:rFonts w:ascii="宋体" w:hAnsi="宋体" w:cs="Arial" w:hint="eastAsia"/>
          <w:color w:val="000000" w:themeColor="text1"/>
          <w:szCs w:val="21"/>
        </w:rPr>
        <w:t>工程名称：</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14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717"/>
        <w:gridCol w:w="644"/>
        <w:gridCol w:w="5875"/>
        <w:gridCol w:w="1145"/>
        <w:gridCol w:w="1289"/>
        <w:gridCol w:w="858"/>
        <w:gridCol w:w="862"/>
        <w:gridCol w:w="1145"/>
        <w:gridCol w:w="1145"/>
      </w:tblGrid>
      <w:tr w:rsidR="001F5487" w:rsidRPr="00C45465" w:rsidTr="00664AF5">
        <w:trPr>
          <w:trHeight w:val="157"/>
        </w:trPr>
        <w:tc>
          <w:tcPr>
            <w:tcW w:w="1211" w:type="dxa"/>
            <w:gridSpan w:val="2"/>
            <w:vMerge w:val="restart"/>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序号</w:t>
            </w:r>
          </w:p>
        </w:tc>
        <w:tc>
          <w:tcPr>
            <w:tcW w:w="644" w:type="dxa"/>
            <w:vMerge w:val="restart"/>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项目</w:t>
            </w:r>
          </w:p>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编码</w:t>
            </w:r>
          </w:p>
        </w:tc>
        <w:tc>
          <w:tcPr>
            <w:tcW w:w="5874" w:type="dxa"/>
            <w:vMerge w:val="restart"/>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项目名称</w:t>
            </w:r>
          </w:p>
        </w:tc>
        <w:tc>
          <w:tcPr>
            <w:tcW w:w="4154" w:type="dxa"/>
            <w:gridSpan w:val="4"/>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不含税金额（元）</w:t>
            </w:r>
          </w:p>
        </w:tc>
        <w:tc>
          <w:tcPr>
            <w:tcW w:w="1145" w:type="dxa"/>
            <w:vMerge w:val="restart"/>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含税金额</w:t>
            </w:r>
          </w:p>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（元）</w:t>
            </w:r>
          </w:p>
        </w:tc>
        <w:tc>
          <w:tcPr>
            <w:tcW w:w="1145" w:type="dxa"/>
            <w:vMerge w:val="restart"/>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备注</w:t>
            </w:r>
          </w:p>
        </w:tc>
      </w:tr>
      <w:tr w:rsidR="001F5487" w:rsidRPr="00C45465" w:rsidTr="00664AF5">
        <w:trPr>
          <w:trHeight w:val="157"/>
        </w:trPr>
        <w:tc>
          <w:tcPr>
            <w:tcW w:w="1211" w:type="dxa"/>
            <w:gridSpan w:val="2"/>
            <w:vMerge/>
            <w:vAlign w:val="center"/>
          </w:tcPr>
          <w:p w:rsidR="001F5487" w:rsidRPr="00C45465" w:rsidRDefault="001F5487" w:rsidP="00664AF5">
            <w:pPr>
              <w:widowControl/>
              <w:jc w:val="left"/>
              <w:rPr>
                <w:rFonts w:ascii="宋体" w:hAnsi="宋体" w:cs="Arial"/>
                <w:color w:val="000000" w:themeColor="text1"/>
              </w:rPr>
            </w:pPr>
            <w:bookmarkStart w:id="1007" w:name="_Hlk200441693"/>
          </w:p>
        </w:tc>
        <w:tc>
          <w:tcPr>
            <w:tcW w:w="644" w:type="dxa"/>
            <w:vMerge/>
            <w:vAlign w:val="center"/>
          </w:tcPr>
          <w:p w:rsidR="001F5487" w:rsidRPr="00C45465" w:rsidRDefault="001F5487" w:rsidP="00664AF5">
            <w:pPr>
              <w:widowControl/>
              <w:jc w:val="left"/>
              <w:rPr>
                <w:rFonts w:ascii="宋体" w:hAnsi="宋体" w:cs="Arial"/>
                <w:color w:val="000000" w:themeColor="text1"/>
              </w:rPr>
            </w:pPr>
          </w:p>
        </w:tc>
        <w:tc>
          <w:tcPr>
            <w:tcW w:w="5874" w:type="dxa"/>
            <w:vMerge/>
            <w:vAlign w:val="center"/>
          </w:tcPr>
          <w:p w:rsidR="001F5487" w:rsidRPr="00C45465" w:rsidRDefault="001F5487" w:rsidP="00664AF5">
            <w:pPr>
              <w:widowControl/>
              <w:jc w:val="left"/>
              <w:rPr>
                <w:rFonts w:ascii="宋体" w:hAnsi="宋体" w:cs="Arial"/>
                <w:color w:val="000000" w:themeColor="text1"/>
              </w:rPr>
            </w:pPr>
          </w:p>
        </w:tc>
        <w:tc>
          <w:tcPr>
            <w:tcW w:w="1145" w:type="dxa"/>
            <w:vAlign w:val="center"/>
          </w:tcPr>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实际成本（元）</w:t>
            </w:r>
          </w:p>
        </w:tc>
        <w:tc>
          <w:tcPr>
            <w:tcW w:w="1289" w:type="dxa"/>
            <w:vAlign w:val="center"/>
          </w:tcPr>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企业管理费</w:t>
            </w:r>
          </w:p>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（元）</w:t>
            </w:r>
          </w:p>
        </w:tc>
        <w:tc>
          <w:tcPr>
            <w:tcW w:w="858" w:type="dxa"/>
            <w:vAlign w:val="center"/>
          </w:tcPr>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利润</w:t>
            </w:r>
          </w:p>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（元）</w:t>
            </w:r>
          </w:p>
        </w:tc>
        <w:tc>
          <w:tcPr>
            <w:tcW w:w="861" w:type="dxa"/>
            <w:vAlign w:val="center"/>
          </w:tcPr>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小计</w:t>
            </w:r>
          </w:p>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（元）</w:t>
            </w:r>
          </w:p>
        </w:tc>
        <w:tc>
          <w:tcPr>
            <w:tcW w:w="1145" w:type="dxa"/>
            <w:vMerge/>
            <w:vAlign w:val="center"/>
          </w:tcPr>
          <w:p w:rsidR="001F5487" w:rsidRPr="00C45465" w:rsidRDefault="001F5487" w:rsidP="00664AF5">
            <w:pPr>
              <w:widowControl/>
              <w:jc w:val="left"/>
              <w:rPr>
                <w:rFonts w:ascii="宋体" w:hAnsi="宋体" w:cs="Arial"/>
                <w:color w:val="000000" w:themeColor="text1"/>
              </w:rPr>
            </w:pPr>
          </w:p>
        </w:tc>
        <w:tc>
          <w:tcPr>
            <w:tcW w:w="1145" w:type="dxa"/>
            <w:vMerge/>
            <w:vAlign w:val="center"/>
          </w:tcPr>
          <w:p w:rsidR="001F5487" w:rsidRPr="00C45465" w:rsidRDefault="001F5487" w:rsidP="00664AF5">
            <w:pPr>
              <w:widowControl/>
              <w:jc w:val="left"/>
              <w:rPr>
                <w:rFonts w:ascii="宋体" w:hAnsi="宋体" w:cs="Arial"/>
                <w:color w:val="000000" w:themeColor="text1"/>
              </w:rPr>
            </w:pPr>
          </w:p>
        </w:tc>
      </w:tr>
      <w:bookmarkEnd w:id="1007"/>
      <w:tr w:rsidR="001F5487" w:rsidRPr="00C45465" w:rsidTr="00664AF5">
        <w:trPr>
          <w:trHeight w:val="157"/>
        </w:trPr>
        <w:tc>
          <w:tcPr>
            <w:tcW w:w="1211" w:type="dxa"/>
            <w:gridSpan w:val="2"/>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宋体" w:hint="eastAsia"/>
                <w:color w:val="000000" w:themeColor="text1"/>
              </w:rPr>
              <w:t>1</w:t>
            </w:r>
          </w:p>
        </w:tc>
        <w:tc>
          <w:tcPr>
            <w:tcW w:w="6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587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cs="Arial" w:hint="eastAsia"/>
                <w:color w:val="000000" w:themeColor="text1"/>
              </w:rPr>
              <w:t>管理目标等级（</w:t>
            </w:r>
            <w:r w:rsidRPr="00C45465">
              <w:rPr>
                <w:rFonts w:ascii="宋体" w:hAnsi="宋体" w:cs="Arial"/>
                <w:color w:val="000000" w:themeColor="text1"/>
                <w:u w:val="single"/>
              </w:rPr>
              <w:t xml:space="preserve">       </w:t>
            </w:r>
            <w:r w:rsidRPr="00C45465">
              <w:rPr>
                <w:rFonts w:ascii="宋体" w:hAnsi="宋体" w:cs="Arial" w:hint="eastAsia"/>
                <w:color w:val="000000" w:themeColor="text1"/>
              </w:rPr>
              <w:t>）对应的《图集》标准内项目措施费</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157"/>
        </w:trPr>
        <w:tc>
          <w:tcPr>
            <w:tcW w:w="494" w:type="dxa"/>
            <w:vMerge w:val="restart"/>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rPr>
              <w:t>其中</w:t>
            </w:r>
          </w:p>
        </w:tc>
        <w:tc>
          <w:tcPr>
            <w:tcW w:w="716"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宋体" w:hint="eastAsia"/>
                <w:color w:val="000000" w:themeColor="text1"/>
              </w:rPr>
              <w:t>1.1</w:t>
            </w:r>
          </w:p>
        </w:tc>
        <w:tc>
          <w:tcPr>
            <w:tcW w:w="6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587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hint="eastAsia"/>
                <w:color w:val="000000" w:themeColor="text1"/>
              </w:rPr>
              <w:t>安全生产费</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157"/>
        </w:trPr>
        <w:tc>
          <w:tcPr>
            <w:tcW w:w="494" w:type="dxa"/>
            <w:vMerge/>
            <w:vAlign w:val="center"/>
          </w:tcPr>
          <w:p w:rsidR="001F5487" w:rsidRPr="00C45465" w:rsidRDefault="001F5487" w:rsidP="00664AF5">
            <w:pPr>
              <w:tabs>
                <w:tab w:val="left" w:pos="720"/>
              </w:tabs>
              <w:jc w:val="center"/>
              <w:rPr>
                <w:rFonts w:ascii="宋体" w:hAnsi="宋体" w:cs="宋体"/>
                <w:color w:val="000000" w:themeColor="text1"/>
              </w:rPr>
            </w:pPr>
          </w:p>
        </w:tc>
        <w:tc>
          <w:tcPr>
            <w:tcW w:w="716"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宋体" w:hint="eastAsia"/>
                <w:color w:val="000000" w:themeColor="text1"/>
              </w:rPr>
              <w:t>1.2</w:t>
            </w:r>
          </w:p>
        </w:tc>
        <w:tc>
          <w:tcPr>
            <w:tcW w:w="6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587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hint="eastAsia"/>
                <w:color w:val="000000" w:themeColor="text1"/>
              </w:rPr>
              <w:t>文明施工费</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157"/>
        </w:trPr>
        <w:tc>
          <w:tcPr>
            <w:tcW w:w="494" w:type="dxa"/>
            <w:vMerge/>
            <w:vAlign w:val="center"/>
          </w:tcPr>
          <w:p w:rsidR="001F5487" w:rsidRPr="00C45465" w:rsidRDefault="001F5487" w:rsidP="00664AF5">
            <w:pPr>
              <w:tabs>
                <w:tab w:val="left" w:pos="720"/>
              </w:tabs>
              <w:jc w:val="center"/>
              <w:rPr>
                <w:rFonts w:ascii="宋体" w:hAnsi="宋体" w:cs="宋体"/>
                <w:color w:val="000000" w:themeColor="text1"/>
              </w:rPr>
            </w:pPr>
          </w:p>
        </w:tc>
        <w:tc>
          <w:tcPr>
            <w:tcW w:w="716"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宋体" w:hint="eastAsia"/>
                <w:color w:val="000000" w:themeColor="text1"/>
              </w:rPr>
              <w:t>1.3</w:t>
            </w:r>
          </w:p>
        </w:tc>
        <w:tc>
          <w:tcPr>
            <w:tcW w:w="6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587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hint="eastAsia"/>
                <w:color w:val="000000" w:themeColor="text1"/>
              </w:rPr>
              <w:t>环境保护费</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157"/>
        </w:trPr>
        <w:tc>
          <w:tcPr>
            <w:tcW w:w="494" w:type="dxa"/>
            <w:vMerge/>
            <w:vAlign w:val="center"/>
          </w:tcPr>
          <w:p w:rsidR="001F5487" w:rsidRPr="00C45465" w:rsidRDefault="001F5487" w:rsidP="00664AF5">
            <w:pPr>
              <w:tabs>
                <w:tab w:val="left" w:pos="720"/>
              </w:tabs>
              <w:jc w:val="center"/>
              <w:rPr>
                <w:rFonts w:ascii="宋体" w:hAnsi="宋体" w:cs="宋体"/>
                <w:color w:val="000000" w:themeColor="text1"/>
              </w:rPr>
            </w:pPr>
          </w:p>
        </w:tc>
        <w:tc>
          <w:tcPr>
            <w:tcW w:w="716"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宋体" w:hint="eastAsia"/>
                <w:color w:val="000000" w:themeColor="text1"/>
              </w:rPr>
              <w:t>1.4</w:t>
            </w:r>
          </w:p>
        </w:tc>
        <w:tc>
          <w:tcPr>
            <w:tcW w:w="6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587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hint="eastAsia"/>
                <w:color w:val="000000" w:themeColor="text1"/>
              </w:rPr>
              <w:t>临时设施费</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157"/>
        </w:trPr>
        <w:tc>
          <w:tcPr>
            <w:tcW w:w="1211" w:type="dxa"/>
            <w:gridSpan w:val="2"/>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宋体" w:hint="eastAsia"/>
                <w:color w:val="000000" w:themeColor="text1"/>
              </w:rPr>
              <w:t>2</w:t>
            </w:r>
          </w:p>
        </w:tc>
        <w:tc>
          <w:tcPr>
            <w:tcW w:w="6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587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hint="eastAsia"/>
                <w:color w:val="000000" w:themeColor="text1"/>
              </w:rPr>
              <w:t>特殊安全生产标准化措施费</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157"/>
        </w:trPr>
        <w:tc>
          <w:tcPr>
            <w:tcW w:w="494" w:type="dxa"/>
            <w:vMerge w:val="restart"/>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rPr>
              <w:t>其中</w:t>
            </w:r>
          </w:p>
        </w:tc>
        <w:tc>
          <w:tcPr>
            <w:tcW w:w="716"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宋体" w:hint="eastAsia"/>
                <w:color w:val="000000" w:themeColor="text1"/>
              </w:rPr>
              <w:t>2.1</w:t>
            </w:r>
          </w:p>
        </w:tc>
        <w:tc>
          <w:tcPr>
            <w:tcW w:w="6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587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cs="Arial" w:hint="eastAsia"/>
                <w:color w:val="000000" w:themeColor="text1"/>
              </w:rPr>
              <w:t>管理目标等级对应的《图集》标准外项目措施费</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157"/>
        </w:trPr>
        <w:tc>
          <w:tcPr>
            <w:tcW w:w="494" w:type="dxa"/>
            <w:vMerge/>
            <w:vAlign w:val="center"/>
          </w:tcPr>
          <w:p w:rsidR="001F5487" w:rsidRPr="00C45465" w:rsidRDefault="001F5487" w:rsidP="00664AF5">
            <w:pPr>
              <w:tabs>
                <w:tab w:val="left" w:pos="720"/>
              </w:tabs>
              <w:jc w:val="center"/>
              <w:rPr>
                <w:rFonts w:ascii="宋体" w:hAnsi="宋体" w:cs="宋体"/>
                <w:color w:val="000000" w:themeColor="text1"/>
              </w:rPr>
            </w:pPr>
          </w:p>
        </w:tc>
        <w:tc>
          <w:tcPr>
            <w:tcW w:w="716"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宋体" w:hint="eastAsia"/>
                <w:color w:val="000000" w:themeColor="text1"/>
              </w:rPr>
              <w:t>2.2</w:t>
            </w:r>
          </w:p>
        </w:tc>
        <w:tc>
          <w:tcPr>
            <w:tcW w:w="6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587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cs="Arial" w:hint="eastAsia"/>
                <w:color w:val="000000" w:themeColor="text1"/>
              </w:rPr>
              <w:t>超过一定规模的危大工程对应的安全生产标准化增加措施费</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157"/>
        </w:trPr>
        <w:tc>
          <w:tcPr>
            <w:tcW w:w="494" w:type="dxa"/>
            <w:vMerge/>
            <w:vAlign w:val="center"/>
          </w:tcPr>
          <w:p w:rsidR="001F5487" w:rsidRPr="00C45465" w:rsidRDefault="001F5487" w:rsidP="00664AF5">
            <w:pPr>
              <w:tabs>
                <w:tab w:val="left" w:pos="720"/>
              </w:tabs>
              <w:jc w:val="center"/>
              <w:rPr>
                <w:rFonts w:ascii="宋体" w:hAnsi="宋体" w:cs="宋体"/>
                <w:color w:val="000000" w:themeColor="text1"/>
              </w:rPr>
            </w:pPr>
          </w:p>
        </w:tc>
        <w:tc>
          <w:tcPr>
            <w:tcW w:w="716"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宋体" w:hint="eastAsia"/>
                <w:color w:val="000000" w:themeColor="text1"/>
              </w:rPr>
              <w:t>2.3</w:t>
            </w:r>
          </w:p>
        </w:tc>
        <w:tc>
          <w:tcPr>
            <w:tcW w:w="6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587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hint="eastAsia"/>
                <w:color w:val="000000" w:themeColor="text1"/>
              </w:rPr>
              <w:t>其他特殊安全生产标准化措施费</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157"/>
        </w:trPr>
        <w:tc>
          <w:tcPr>
            <w:tcW w:w="7730" w:type="dxa"/>
            <w:gridSpan w:val="4"/>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合    计</w:t>
            </w: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89" w:type="dxa"/>
            <w:vAlign w:val="center"/>
          </w:tcPr>
          <w:p w:rsidR="001F5487" w:rsidRPr="00C45465" w:rsidRDefault="001F5487" w:rsidP="00664AF5">
            <w:pPr>
              <w:tabs>
                <w:tab w:val="left" w:pos="720"/>
              </w:tabs>
              <w:jc w:val="center"/>
              <w:rPr>
                <w:rFonts w:ascii="宋体" w:hAnsi="宋体" w:cs="Arial"/>
                <w:color w:val="000000" w:themeColor="text1"/>
              </w:rPr>
            </w:pPr>
          </w:p>
        </w:tc>
        <w:tc>
          <w:tcPr>
            <w:tcW w:w="858" w:type="dxa"/>
          </w:tcPr>
          <w:p w:rsidR="001F5487" w:rsidRPr="00C45465" w:rsidRDefault="001F5487" w:rsidP="00664AF5">
            <w:pPr>
              <w:tabs>
                <w:tab w:val="left" w:pos="720"/>
              </w:tabs>
              <w:jc w:val="center"/>
              <w:rPr>
                <w:rFonts w:ascii="宋体" w:hAnsi="宋体" w:cs="Arial"/>
                <w:color w:val="000000" w:themeColor="text1"/>
              </w:rPr>
            </w:pPr>
          </w:p>
        </w:tc>
        <w:tc>
          <w:tcPr>
            <w:tcW w:w="861" w:type="dxa"/>
          </w:tcPr>
          <w:p w:rsidR="001F5487" w:rsidRPr="00C45465" w:rsidRDefault="001F5487" w:rsidP="00664AF5">
            <w:pPr>
              <w:tabs>
                <w:tab w:val="left" w:pos="720"/>
              </w:tabs>
              <w:jc w:val="center"/>
              <w:rPr>
                <w:rFonts w:ascii="宋体" w:hAnsi="宋体" w:cs="Arial"/>
                <w:color w:val="000000" w:themeColor="text1"/>
              </w:rPr>
            </w:pPr>
          </w:p>
        </w:tc>
        <w:tc>
          <w:tcPr>
            <w:tcW w:w="1145" w:type="dxa"/>
          </w:tcPr>
          <w:p w:rsidR="001F5487" w:rsidRPr="00C45465" w:rsidRDefault="001F5487" w:rsidP="00664AF5">
            <w:pPr>
              <w:tabs>
                <w:tab w:val="left" w:pos="720"/>
              </w:tabs>
              <w:jc w:val="center"/>
              <w:rPr>
                <w:rFonts w:ascii="宋体" w:hAnsi="宋体" w:cs="Arial"/>
                <w:color w:val="000000" w:themeColor="text1"/>
              </w:rPr>
            </w:pPr>
          </w:p>
        </w:tc>
        <w:tc>
          <w:tcPr>
            <w:tcW w:w="1145" w:type="dxa"/>
            <w:vAlign w:val="center"/>
          </w:tcPr>
          <w:p w:rsidR="001F5487" w:rsidRPr="00C45465" w:rsidRDefault="001F5487" w:rsidP="00664AF5">
            <w:pPr>
              <w:tabs>
                <w:tab w:val="left" w:pos="720"/>
              </w:tabs>
              <w:jc w:val="center"/>
              <w:rPr>
                <w:rFonts w:ascii="宋体" w:hAnsi="宋体" w:cs="Arial"/>
                <w:color w:val="000000" w:themeColor="text1"/>
              </w:rPr>
            </w:pPr>
          </w:p>
        </w:tc>
      </w:tr>
    </w:tbl>
    <w:p w:rsidR="001F5487" w:rsidRPr="00C45465" w:rsidRDefault="001F5487" w:rsidP="001F5487">
      <w:pPr>
        <w:tabs>
          <w:tab w:val="left" w:pos="1276"/>
        </w:tabs>
        <w:spacing w:before="240"/>
        <w:ind w:leftChars="1" w:left="708" w:hangingChars="336" w:hanging="706"/>
        <w:rPr>
          <w:rFonts w:ascii="宋体" w:hAnsi="宋体" w:cs="Arial"/>
          <w:color w:val="000000" w:themeColor="text1"/>
        </w:rPr>
      </w:pPr>
      <w:r w:rsidRPr="00C45465">
        <w:rPr>
          <w:rFonts w:ascii="宋体" w:hAnsi="宋体" w:cs="Arial" w:hint="eastAsia"/>
          <w:color w:val="000000" w:themeColor="text1"/>
        </w:rPr>
        <w:t>注：</w:t>
      </w:r>
      <w:r w:rsidRPr="00C45465">
        <w:rPr>
          <w:rFonts w:ascii="宋体" w:hAnsi="宋体" w:cs="Arial"/>
          <w:color w:val="000000" w:themeColor="text1"/>
        </w:rPr>
        <w:t>1</w:t>
      </w:r>
      <w:r w:rsidRPr="00C45465">
        <w:rPr>
          <w:rFonts w:ascii="宋体" w:hAnsi="宋体" w:cs="Arial" w:hint="eastAsia"/>
          <w:color w:val="000000" w:themeColor="text1"/>
        </w:rPr>
        <w:t xml:space="preserve">  依据表“4.9-3措施项目</w:t>
      </w:r>
      <w:r w:rsidRPr="00C45465">
        <w:rPr>
          <w:rFonts w:ascii="宋体" w:hAnsi="宋体" w:cs="Arial" w:hint="eastAsia"/>
          <w:color w:val="000000" w:themeColor="text1"/>
          <w:szCs w:val="20"/>
        </w:rPr>
        <w:t>清单价格</w:t>
      </w:r>
      <w:r w:rsidRPr="00C45465">
        <w:rPr>
          <w:rFonts w:ascii="宋体" w:hAnsi="宋体" w:cs="Arial" w:hint="eastAsia"/>
          <w:color w:val="000000" w:themeColor="text1"/>
        </w:rPr>
        <w:t>组成分析表”，在“实际成本”“企业管理费”“利润”填写对应数值。并逐项在表“4.9-3措施项目</w:t>
      </w:r>
      <w:r w:rsidRPr="00C45465">
        <w:rPr>
          <w:rFonts w:ascii="宋体" w:hAnsi="宋体" w:cs="Arial" w:hint="eastAsia"/>
          <w:color w:val="000000" w:themeColor="text1"/>
          <w:szCs w:val="20"/>
        </w:rPr>
        <w:t>清单价格</w:t>
      </w:r>
      <w:r w:rsidRPr="00C45465">
        <w:rPr>
          <w:rFonts w:ascii="宋体" w:hAnsi="宋体" w:cs="Arial" w:hint="eastAsia"/>
          <w:color w:val="000000" w:themeColor="text1"/>
        </w:rPr>
        <w:t>组成分析表”中列明施工方案出处及计算方法。</w:t>
      </w:r>
    </w:p>
    <w:p w:rsidR="001F5487" w:rsidRPr="00C45465" w:rsidRDefault="001F5487" w:rsidP="001F5487">
      <w:pPr>
        <w:tabs>
          <w:tab w:val="left" w:pos="1276"/>
        </w:tabs>
        <w:ind w:leftChars="202" w:left="705" w:hangingChars="134" w:hanging="281"/>
        <w:rPr>
          <w:rFonts w:ascii="宋体" w:hAnsi="宋体" w:cs="Arial"/>
          <w:color w:val="000000" w:themeColor="text1"/>
        </w:rPr>
      </w:pPr>
      <w:r w:rsidRPr="00C45465">
        <w:rPr>
          <w:rFonts w:ascii="宋体" w:hAnsi="宋体" w:cs="Arial" w:hint="eastAsia"/>
          <w:color w:val="000000" w:themeColor="text1"/>
        </w:rPr>
        <w:t>2  “</w:t>
      </w:r>
      <w:r w:rsidRPr="00C45465">
        <w:rPr>
          <w:rFonts w:ascii="宋体" w:hAnsi="宋体" w:cs="Arial" w:hint="eastAsia"/>
          <w:color w:val="000000" w:themeColor="text1"/>
          <w:szCs w:val="20"/>
        </w:rPr>
        <w:t>管理</w:t>
      </w:r>
      <w:r w:rsidRPr="00C45465">
        <w:rPr>
          <w:rFonts w:ascii="宋体" w:hAnsi="宋体" w:cs="Arial" w:hint="eastAsia"/>
          <w:color w:val="000000" w:themeColor="text1"/>
        </w:rPr>
        <w:t>目标等级（</w:t>
      </w:r>
      <w:r w:rsidRPr="00C45465">
        <w:rPr>
          <w:rFonts w:ascii="宋体" w:hAnsi="宋体" w:cs="Arial"/>
          <w:color w:val="000000" w:themeColor="text1"/>
          <w:u w:val="single"/>
        </w:rPr>
        <w:t xml:space="preserve">       </w:t>
      </w:r>
      <w:r w:rsidRPr="00C45465">
        <w:rPr>
          <w:rFonts w:ascii="宋体" w:hAnsi="宋体" w:cs="Arial" w:hint="eastAsia"/>
          <w:color w:val="000000" w:themeColor="text1"/>
        </w:rPr>
        <w:t>）对应的《图集》标准内项目措施费”中“（</w:t>
      </w:r>
      <w:r w:rsidRPr="00C45465">
        <w:rPr>
          <w:rFonts w:ascii="宋体" w:hAnsi="宋体" w:cs="Arial"/>
          <w:color w:val="000000" w:themeColor="text1"/>
          <w:u w:val="single"/>
        </w:rPr>
        <w:t xml:space="preserve">       </w:t>
      </w:r>
      <w:r w:rsidRPr="00C45465">
        <w:rPr>
          <w:rFonts w:ascii="宋体" w:hAnsi="宋体" w:cs="Arial" w:hint="eastAsia"/>
          <w:color w:val="000000" w:themeColor="text1"/>
        </w:rPr>
        <w:t>）”填写要求：工程量清单和最高投标限价中填写采购人要求的管理目标等级；响应报价中填报的管理目标等级须与响应函中所填报的管理目标等级一致，且不得低于采购人要求的管理目标等级。</w:t>
      </w:r>
    </w:p>
    <w:p w:rsidR="001F5487" w:rsidRPr="00C45465" w:rsidRDefault="001F5487" w:rsidP="001F5487">
      <w:pPr>
        <w:widowControl/>
        <w:ind w:firstLineChars="200" w:firstLine="420"/>
        <w:jc w:val="left"/>
        <w:rPr>
          <w:color w:val="000000" w:themeColor="text1"/>
          <w:sz w:val="24"/>
        </w:rPr>
      </w:pPr>
      <w:r w:rsidRPr="00C45465">
        <w:rPr>
          <w:rFonts w:ascii="宋体" w:hAnsi="宋体" w:cs="Arial" w:hint="eastAsia"/>
          <w:color w:val="000000" w:themeColor="text1"/>
        </w:rPr>
        <w:t>3  管理目标等级对应的《图集》标准内项目措施费金额为其项下安全生产费、文明施工费、环境保护费和临时设施费的金额之</w:t>
      </w:r>
      <w:proofErr w:type="gramStart"/>
      <w:r w:rsidRPr="00C45465">
        <w:rPr>
          <w:rFonts w:ascii="宋体" w:hAnsi="宋体" w:cs="Arial" w:hint="eastAsia"/>
          <w:color w:val="000000" w:themeColor="text1"/>
        </w:rPr>
        <w:t>和</w:t>
      </w:r>
      <w:proofErr w:type="gramEnd"/>
      <w:r w:rsidRPr="00C45465">
        <w:rPr>
          <w:rFonts w:ascii="宋体" w:hAnsi="宋体" w:cs="Arial" w:hint="eastAsia"/>
          <w:color w:val="000000" w:themeColor="text1"/>
        </w:rPr>
        <w:t>。</w:t>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08" w:name="_Toc226047178"/>
      <w:r w:rsidRPr="00C45465">
        <w:rPr>
          <w:rFonts w:hint="eastAsia"/>
          <w:color w:val="000000" w:themeColor="text1"/>
          <w:sz w:val="24"/>
        </w:rPr>
        <w:t xml:space="preserve">4.9-2  </w:t>
      </w:r>
      <w:r w:rsidRPr="00C45465">
        <w:rPr>
          <w:rFonts w:hint="eastAsia"/>
          <w:color w:val="000000" w:themeColor="text1"/>
          <w:sz w:val="24"/>
        </w:rPr>
        <w:t>施工垃圾场外运输和消纳费明细表</w:t>
      </w:r>
      <w:bookmarkEnd w:id="1008"/>
    </w:p>
    <w:p w:rsidR="001F5487" w:rsidRPr="00C45465" w:rsidRDefault="001F5487" w:rsidP="001F5487">
      <w:pPr>
        <w:tabs>
          <w:tab w:val="left" w:pos="720"/>
        </w:tabs>
        <w:jc w:val="center"/>
        <w:rPr>
          <w:rFonts w:ascii="宋体" w:hAnsi="宋体" w:cs="Arial"/>
          <w:bCs/>
          <w:color w:val="000000" w:themeColor="text1"/>
          <w:sz w:val="30"/>
          <w:szCs w:val="30"/>
        </w:rPr>
      </w:pPr>
      <w:r w:rsidRPr="00C45465">
        <w:rPr>
          <w:rFonts w:ascii="宋体" w:hAnsi="宋体" w:cs="Arial" w:hint="eastAsia"/>
          <w:bCs/>
          <w:color w:val="000000" w:themeColor="text1"/>
          <w:sz w:val="30"/>
          <w:szCs w:val="30"/>
        </w:rPr>
        <w:t>施工垃圾场外运输和消纳费明细表</w:t>
      </w:r>
    </w:p>
    <w:p w:rsidR="001F5487" w:rsidRPr="00C45465" w:rsidRDefault="001F5487" w:rsidP="001F5487">
      <w:pPr>
        <w:tabs>
          <w:tab w:val="left" w:pos="720"/>
        </w:tabs>
        <w:rPr>
          <w:rFonts w:ascii="宋体" w:hAnsi="宋体" w:cs="Arial"/>
          <w:color w:val="000000" w:themeColor="text1"/>
          <w:szCs w:val="22"/>
        </w:rPr>
      </w:pPr>
      <w:r w:rsidRPr="00C45465">
        <w:rPr>
          <w:rFonts w:ascii="宋体" w:hAnsi="宋体" w:cs="Arial" w:hint="eastAsia"/>
          <w:color w:val="000000" w:themeColor="text1"/>
        </w:rPr>
        <w:t>工程</w:t>
      </w:r>
      <w:r w:rsidRPr="00C45465">
        <w:rPr>
          <w:rFonts w:ascii="宋体" w:hAnsi="宋体" w:cs="Arial" w:hint="eastAsia"/>
          <w:color w:val="000000" w:themeColor="text1"/>
          <w:szCs w:val="21"/>
        </w:rPr>
        <w:t>名称</w:t>
      </w:r>
      <w:r w:rsidRPr="00C45465">
        <w:rPr>
          <w:rFonts w:ascii="宋体" w:hAnsi="宋体" w:cs="Arial" w:hint="eastAsia"/>
          <w:color w:val="000000" w:themeColor="text1"/>
        </w:rPr>
        <w:t>：                                                                                                             第  页 共  页</w:t>
      </w:r>
    </w:p>
    <w:tbl>
      <w:tblPr>
        <w:tblW w:w="13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805"/>
        <w:gridCol w:w="2926"/>
        <w:gridCol w:w="1536"/>
        <w:gridCol w:w="1537"/>
        <w:gridCol w:w="1537"/>
        <w:gridCol w:w="1536"/>
        <w:gridCol w:w="1537"/>
        <w:gridCol w:w="1537"/>
      </w:tblGrid>
      <w:tr w:rsidR="001F5487" w:rsidRPr="00C45465" w:rsidTr="00664AF5">
        <w:trPr>
          <w:trHeight w:val="1134"/>
          <w:jc w:val="center"/>
        </w:trPr>
        <w:tc>
          <w:tcPr>
            <w:tcW w:w="804"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序号</w:t>
            </w:r>
          </w:p>
        </w:tc>
        <w:tc>
          <w:tcPr>
            <w:tcW w:w="805"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项目</w:t>
            </w:r>
          </w:p>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编码</w:t>
            </w:r>
          </w:p>
        </w:tc>
        <w:tc>
          <w:tcPr>
            <w:tcW w:w="2924"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项目名称</w:t>
            </w:r>
          </w:p>
        </w:tc>
        <w:tc>
          <w:tcPr>
            <w:tcW w:w="1536"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计算基础</w:t>
            </w: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费率</w:t>
            </w:r>
          </w:p>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w:t>
            </w:r>
          </w:p>
        </w:tc>
        <w:tc>
          <w:tcPr>
            <w:tcW w:w="1537" w:type="dxa"/>
            <w:vAlign w:val="center"/>
          </w:tcPr>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企业管理费</w:t>
            </w:r>
          </w:p>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（元）</w:t>
            </w:r>
          </w:p>
        </w:tc>
        <w:tc>
          <w:tcPr>
            <w:tcW w:w="1536" w:type="dxa"/>
            <w:vAlign w:val="center"/>
          </w:tcPr>
          <w:p w:rsidR="001F5487" w:rsidRPr="00C45465" w:rsidRDefault="001F5487" w:rsidP="00664AF5">
            <w:pPr>
              <w:widowControl/>
              <w:jc w:val="center"/>
              <w:rPr>
                <w:rFonts w:ascii="宋体" w:hAnsi="宋体" w:cs="Arial"/>
                <w:color w:val="000000" w:themeColor="text1"/>
              </w:rPr>
            </w:pPr>
            <w:r w:rsidRPr="00C45465">
              <w:rPr>
                <w:rFonts w:ascii="宋体" w:hAnsi="宋体" w:cs="Arial" w:hint="eastAsia"/>
                <w:color w:val="000000" w:themeColor="text1"/>
              </w:rPr>
              <w:t>利润</w:t>
            </w:r>
          </w:p>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（元）</w:t>
            </w: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不含税金额</w:t>
            </w:r>
          </w:p>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（元）</w:t>
            </w: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备注</w:t>
            </w:r>
          </w:p>
        </w:tc>
      </w:tr>
      <w:tr w:rsidR="001F5487" w:rsidRPr="00C45465" w:rsidTr="00664AF5">
        <w:trPr>
          <w:trHeight w:val="487"/>
          <w:jc w:val="center"/>
        </w:trPr>
        <w:tc>
          <w:tcPr>
            <w:tcW w:w="804"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rPr>
              <w:lastRenderedPageBreak/>
              <w:t>1</w:t>
            </w:r>
          </w:p>
        </w:tc>
        <w:tc>
          <w:tcPr>
            <w:tcW w:w="805" w:type="dxa"/>
            <w:vAlign w:val="center"/>
          </w:tcPr>
          <w:p w:rsidR="001F5487" w:rsidRPr="00C45465" w:rsidRDefault="001F5487" w:rsidP="00664AF5">
            <w:pPr>
              <w:tabs>
                <w:tab w:val="left" w:pos="720"/>
              </w:tabs>
              <w:jc w:val="center"/>
              <w:rPr>
                <w:rFonts w:ascii="宋体" w:hAnsi="宋体" w:cs="Arial"/>
                <w:color w:val="000000" w:themeColor="text1"/>
              </w:rPr>
            </w:pPr>
          </w:p>
        </w:tc>
        <w:tc>
          <w:tcPr>
            <w:tcW w:w="292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cs="Arial" w:hint="eastAsia"/>
                <w:color w:val="000000" w:themeColor="text1"/>
              </w:rPr>
              <w:t>（</w:t>
            </w:r>
            <w:r w:rsidRPr="00C45465">
              <w:rPr>
                <w:rFonts w:ascii="宋体" w:hAnsi="宋体" w:cs="宋体" w:hint="eastAsia"/>
                <w:color w:val="000000" w:themeColor="text1"/>
                <w:kern w:val="0"/>
                <w:szCs w:val="21"/>
              </w:rPr>
              <w:t>XXXX</w:t>
            </w:r>
            <w:r w:rsidRPr="00C45465">
              <w:rPr>
                <w:rFonts w:ascii="宋体" w:hAnsi="宋体" w:cs="Arial" w:hint="eastAsia"/>
                <w:color w:val="000000" w:themeColor="text1"/>
              </w:rPr>
              <w:t>单项工程）施工垃圾场外运输和消纳费</w:t>
            </w:r>
          </w:p>
        </w:tc>
        <w:tc>
          <w:tcPr>
            <w:tcW w:w="1536"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ind w:rightChars="-68" w:right="-143"/>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6"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vAlign w:val="center"/>
          </w:tcPr>
          <w:p w:rsidR="001F5487" w:rsidRPr="00C45465" w:rsidRDefault="001F5487" w:rsidP="00664AF5">
            <w:pPr>
              <w:tabs>
                <w:tab w:val="left" w:pos="720"/>
              </w:tabs>
              <w:jc w:val="center"/>
              <w:rPr>
                <w:rFonts w:ascii="宋体" w:hAnsi="宋体" w:cs="Arial"/>
                <w:i/>
                <w:color w:val="000000" w:themeColor="text1"/>
              </w:rPr>
            </w:pPr>
          </w:p>
        </w:tc>
      </w:tr>
      <w:tr w:rsidR="001F5487" w:rsidRPr="00C45465" w:rsidTr="00664AF5">
        <w:trPr>
          <w:trHeight w:val="487"/>
          <w:jc w:val="center"/>
        </w:trPr>
        <w:tc>
          <w:tcPr>
            <w:tcW w:w="804"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rPr>
              <w:t>1.1</w:t>
            </w:r>
          </w:p>
        </w:tc>
        <w:tc>
          <w:tcPr>
            <w:tcW w:w="805" w:type="dxa"/>
            <w:vAlign w:val="center"/>
          </w:tcPr>
          <w:p w:rsidR="001F5487" w:rsidRPr="00C45465" w:rsidRDefault="001F5487" w:rsidP="00664AF5">
            <w:pPr>
              <w:tabs>
                <w:tab w:val="left" w:pos="720"/>
              </w:tabs>
              <w:jc w:val="center"/>
              <w:rPr>
                <w:rFonts w:ascii="宋体" w:hAnsi="宋体" w:cs="Arial"/>
                <w:color w:val="000000" w:themeColor="text1"/>
              </w:rPr>
            </w:pPr>
          </w:p>
        </w:tc>
        <w:tc>
          <w:tcPr>
            <w:tcW w:w="292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cs="宋体" w:hint="eastAsia"/>
                <w:color w:val="000000" w:themeColor="text1"/>
                <w:kern w:val="0"/>
                <w:szCs w:val="21"/>
              </w:rPr>
              <w:t>（XXXX单位工程）</w:t>
            </w:r>
            <w:r w:rsidRPr="00C45465">
              <w:rPr>
                <w:rFonts w:ascii="宋体" w:hAnsi="宋体" w:cs="Arial" w:hint="eastAsia"/>
                <w:color w:val="000000" w:themeColor="text1"/>
              </w:rPr>
              <w:t>施工垃圾场外运输和消纳费</w:t>
            </w:r>
          </w:p>
        </w:tc>
        <w:tc>
          <w:tcPr>
            <w:tcW w:w="1536"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6"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394"/>
          <w:jc w:val="center"/>
        </w:trPr>
        <w:tc>
          <w:tcPr>
            <w:tcW w:w="804"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rPr>
              <w:t>1.2</w:t>
            </w:r>
          </w:p>
        </w:tc>
        <w:tc>
          <w:tcPr>
            <w:tcW w:w="805" w:type="dxa"/>
            <w:vAlign w:val="center"/>
          </w:tcPr>
          <w:p w:rsidR="001F5487" w:rsidRPr="00C45465" w:rsidRDefault="001F5487" w:rsidP="00664AF5">
            <w:pPr>
              <w:tabs>
                <w:tab w:val="left" w:pos="720"/>
              </w:tabs>
              <w:jc w:val="center"/>
              <w:rPr>
                <w:rFonts w:ascii="宋体" w:hAnsi="宋体" w:cs="Arial"/>
                <w:color w:val="000000" w:themeColor="text1"/>
              </w:rPr>
            </w:pPr>
          </w:p>
        </w:tc>
        <w:tc>
          <w:tcPr>
            <w:tcW w:w="2924" w:type="dxa"/>
            <w:vAlign w:val="center"/>
          </w:tcPr>
          <w:p w:rsidR="001F5487" w:rsidRPr="00C45465" w:rsidRDefault="001F5487" w:rsidP="00664AF5">
            <w:pPr>
              <w:tabs>
                <w:tab w:val="left" w:pos="720"/>
              </w:tabs>
              <w:jc w:val="left"/>
              <w:rPr>
                <w:rFonts w:ascii="宋体" w:hAnsi="宋体" w:cs="Arial"/>
                <w:color w:val="000000" w:themeColor="text1"/>
                <w:u w:val="single"/>
              </w:rPr>
            </w:pPr>
            <w:r w:rsidRPr="00C45465">
              <w:rPr>
                <w:rFonts w:ascii="宋体" w:hAnsi="宋体" w:cs="宋体" w:hint="eastAsia"/>
                <w:bCs/>
                <w:iCs/>
                <w:color w:val="000000" w:themeColor="text1"/>
                <w:kern w:val="0"/>
              </w:rPr>
              <w:t>……</w:t>
            </w:r>
          </w:p>
        </w:tc>
        <w:tc>
          <w:tcPr>
            <w:tcW w:w="1536"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6"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487"/>
          <w:jc w:val="center"/>
        </w:trPr>
        <w:tc>
          <w:tcPr>
            <w:tcW w:w="804"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rPr>
              <w:t>2</w:t>
            </w:r>
          </w:p>
        </w:tc>
        <w:tc>
          <w:tcPr>
            <w:tcW w:w="805" w:type="dxa"/>
            <w:vAlign w:val="center"/>
          </w:tcPr>
          <w:p w:rsidR="001F5487" w:rsidRPr="00C45465" w:rsidRDefault="001F5487" w:rsidP="00664AF5">
            <w:pPr>
              <w:tabs>
                <w:tab w:val="left" w:pos="720"/>
              </w:tabs>
              <w:jc w:val="center"/>
              <w:rPr>
                <w:rFonts w:ascii="宋体" w:hAnsi="宋体" w:cs="Arial"/>
                <w:color w:val="000000" w:themeColor="text1"/>
              </w:rPr>
            </w:pPr>
          </w:p>
        </w:tc>
        <w:tc>
          <w:tcPr>
            <w:tcW w:w="2924" w:type="dxa"/>
            <w:vAlign w:val="center"/>
          </w:tcPr>
          <w:p w:rsidR="001F5487" w:rsidRPr="00C45465" w:rsidRDefault="001F5487" w:rsidP="00664AF5">
            <w:pPr>
              <w:tabs>
                <w:tab w:val="left" w:pos="720"/>
              </w:tabs>
              <w:ind w:leftChars="-34" w:hangingChars="34" w:hanging="71"/>
              <w:jc w:val="left"/>
              <w:rPr>
                <w:rFonts w:ascii="宋体" w:hAnsi="宋体" w:cs="Arial"/>
                <w:color w:val="000000" w:themeColor="text1"/>
                <w:u w:val="single"/>
              </w:rPr>
            </w:pPr>
            <w:r w:rsidRPr="00C45465">
              <w:rPr>
                <w:rFonts w:ascii="宋体" w:hAnsi="宋体" w:cs="Arial" w:hint="eastAsia"/>
                <w:color w:val="000000" w:themeColor="text1"/>
              </w:rPr>
              <w:t>（</w:t>
            </w:r>
            <w:r w:rsidRPr="00C45465">
              <w:rPr>
                <w:rFonts w:ascii="宋体" w:hAnsi="宋体" w:cs="宋体" w:hint="eastAsia"/>
                <w:color w:val="000000" w:themeColor="text1"/>
                <w:kern w:val="0"/>
                <w:szCs w:val="21"/>
              </w:rPr>
              <w:t>XXXX</w:t>
            </w:r>
            <w:r w:rsidRPr="00C45465">
              <w:rPr>
                <w:rFonts w:ascii="宋体" w:hAnsi="宋体" w:cs="Arial" w:hint="eastAsia"/>
                <w:color w:val="000000" w:themeColor="text1"/>
              </w:rPr>
              <w:t>单项工程）施工垃圾场外运输和消纳费</w:t>
            </w:r>
          </w:p>
        </w:tc>
        <w:tc>
          <w:tcPr>
            <w:tcW w:w="1536"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6"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487"/>
          <w:jc w:val="center"/>
        </w:trPr>
        <w:tc>
          <w:tcPr>
            <w:tcW w:w="804"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rPr>
              <w:t>2.1</w:t>
            </w:r>
          </w:p>
        </w:tc>
        <w:tc>
          <w:tcPr>
            <w:tcW w:w="805" w:type="dxa"/>
            <w:vAlign w:val="center"/>
          </w:tcPr>
          <w:p w:rsidR="001F5487" w:rsidRPr="00C45465" w:rsidRDefault="001F5487" w:rsidP="00664AF5">
            <w:pPr>
              <w:tabs>
                <w:tab w:val="left" w:pos="720"/>
              </w:tabs>
              <w:jc w:val="center"/>
              <w:rPr>
                <w:rFonts w:ascii="宋体" w:hAnsi="宋体" w:cs="Arial"/>
                <w:color w:val="000000" w:themeColor="text1"/>
              </w:rPr>
            </w:pPr>
          </w:p>
        </w:tc>
        <w:tc>
          <w:tcPr>
            <w:tcW w:w="2924" w:type="dxa"/>
            <w:vAlign w:val="center"/>
          </w:tcPr>
          <w:p w:rsidR="001F5487" w:rsidRPr="00C45465" w:rsidRDefault="001F5487" w:rsidP="00664AF5">
            <w:pPr>
              <w:tabs>
                <w:tab w:val="left" w:pos="720"/>
              </w:tabs>
              <w:jc w:val="left"/>
              <w:rPr>
                <w:rFonts w:ascii="宋体" w:hAnsi="宋体" w:cs="Arial"/>
                <w:color w:val="000000" w:themeColor="text1"/>
                <w:u w:val="single"/>
              </w:rPr>
            </w:pPr>
            <w:r w:rsidRPr="00C45465">
              <w:rPr>
                <w:rFonts w:ascii="宋体" w:hAnsi="宋体" w:cs="宋体" w:hint="eastAsia"/>
                <w:color w:val="000000" w:themeColor="text1"/>
                <w:kern w:val="0"/>
                <w:szCs w:val="21"/>
              </w:rPr>
              <w:t>（XXXX单位工程）</w:t>
            </w:r>
            <w:r w:rsidRPr="00C45465">
              <w:rPr>
                <w:rFonts w:ascii="宋体" w:hAnsi="宋体" w:cs="Arial" w:hint="eastAsia"/>
                <w:color w:val="000000" w:themeColor="text1"/>
              </w:rPr>
              <w:t>施工垃圾场外运输和消纳费</w:t>
            </w:r>
          </w:p>
        </w:tc>
        <w:tc>
          <w:tcPr>
            <w:tcW w:w="1536"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6"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394"/>
          <w:jc w:val="center"/>
        </w:trPr>
        <w:tc>
          <w:tcPr>
            <w:tcW w:w="804"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rPr>
              <w:t>2.2</w:t>
            </w:r>
          </w:p>
        </w:tc>
        <w:tc>
          <w:tcPr>
            <w:tcW w:w="805" w:type="dxa"/>
            <w:vAlign w:val="center"/>
          </w:tcPr>
          <w:p w:rsidR="001F5487" w:rsidRPr="00C45465" w:rsidRDefault="001F5487" w:rsidP="00664AF5">
            <w:pPr>
              <w:tabs>
                <w:tab w:val="left" w:pos="720"/>
              </w:tabs>
              <w:jc w:val="center"/>
              <w:rPr>
                <w:rFonts w:ascii="宋体" w:hAnsi="宋体" w:cs="Arial"/>
                <w:color w:val="000000" w:themeColor="text1"/>
              </w:rPr>
            </w:pPr>
          </w:p>
        </w:tc>
        <w:tc>
          <w:tcPr>
            <w:tcW w:w="2924" w:type="dxa"/>
            <w:vAlign w:val="center"/>
          </w:tcPr>
          <w:p w:rsidR="001F5487" w:rsidRPr="00C45465" w:rsidRDefault="001F5487" w:rsidP="00664AF5">
            <w:pPr>
              <w:tabs>
                <w:tab w:val="left" w:pos="720"/>
              </w:tabs>
              <w:jc w:val="left"/>
              <w:rPr>
                <w:rFonts w:ascii="宋体" w:hAnsi="宋体" w:cs="Arial"/>
                <w:color w:val="000000" w:themeColor="text1"/>
                <w:u w:val="single"/>
              </w:rPr>
            </w:pPr>
            <w:r w:rsidRPr="00C45465">
              <w:rPr>
                <w:rFonts w:ascii="宋体" w:hAnsi="宋体" w:cs="宋体" w:hint="eastAsia"/>
                <w:bCs/>
                <w:iCs/>
                <w:color w:val="000000" w:themeColor="text1"/>
                <w:kern w:val="0"/>
              </w:rPr>
              <w:t>……</w:t>
            </w:r>
          </w:p>
        </w:tc>
        <w:tc>
          <w:tcPr>
            <w:tcW w:w="1536"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6"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394"/>
          <w:jc w:val="center"/>
        </w:trPr>
        <w:tc>
          <w:tcPr>
            <w:tcW w:w="4535" w:type="dxa"/>
            <w:gridSpan w:val="3"/>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合计</w:t>
            </w:r>
          </w:p>
        </w:tc>
        <w:tc>
          <w:tcPr>
            <w:tcW w:w="1536"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6" w:type="dxa"/>
          </w:tcPr>
          <w:p w:rsidR="001F5487" w:rsidRPr="00C45465" w:rsidRDefault="001F5487" w:rsidP="00664AF5">
            <w:pPr>
              <w:tabs>
                <w:tab w:val="left" w:pos="720"/>
              </w:tabs>
              <w:jc w:val="center"/>
              <w:rPr>
                <w:rFonts w:ascii="宋体" w:hAnsi="宋体" w:cs="Arial"/>
                <w:color w:val="000000" w:themeColor="text1"/>
              </w:rPr>
            </w:pPr>
          </w:p>
        </w:tc>
        <w:tc>
          <w:tcPr>
            <w:tcW w:w="1537" w:type="dxa"/>
          </w:tcPr>
          <w:p w:rsidR="001F5487" w:rsidRPr="00C45465" w:rsidRDefault="001F5487" w:rsidP="00664AF5">
            <w:pPr>
              <w:tabs>
                <w:tab w:val="left" w:pos="720"/>
              </w:tabs>
              <w:jc w:val="center"/>
              <w:rPr>
                <w:rFonts w:ascii="宋体" w:hAnsi="宋体" w:cs="Arial"/>
                <w:color w:val="000000" w:themeColor="text1"/>
              </w:rPr>
            </w:pPr>
          </w:p>
        </w:tc>
        <w:tc>
          <w:tcPr>
            <w:tcW w:w="1537" w:type="dxa"/>
            <w:vAlign w:val="center"/>
          </w:tcPr>
          <w:p w:rsidR="001F5487" w:rsidRPr="00C45465" w:rsidRDefault="001F5487" w:rsidP="00664AF5">
            <w:pPr>
              <w:tabs>
                <w:tab w:val="left" w:pos="720"/>
              </w:tabs>
              <w:jc w:val="center"/>
              <w:rPr>
                <w:rFonts w:ascii="宋体" w:hAnsi="宋体" w:cs="Arial"/>
                <w:color w:val="000000" w:themeColor="text1"/>
              </w:rPr>
            </w:pPr>
          </w:p>
        </w:tc>
      </w:tr>
    </w:tbl>
    <w:p w:rsidR="001F5487" w:rsidRPr="00C45465" w:rsidRDefault="001F5487" w:rsidP="001F5487">
      <w:pPr>
        <w:tabs>
          <w:tab w:val="left" w:pos="1276"/>
        </w:tabs>
        <w:spacing w:beforeLines="50" w:before="120"/>
        <w:ind w:leftChars="-1" w:left="424" w:hangingChars="203" w:hanging="426"/>
        <w:rPr>
          <w:rFonts w:ascii="宋体" w:hAnsi="宋体" w:cs="Arial"/>
          <w:color w:val="000000" w:themeColor="text1"/>
          <w:szCs w:val="20"/>
        </w:rPr>
      </w:pPr>
      <w:r w:rsidRPr="00C45465">
        <w:rPr>
          <w:rFonts w:ascii="宋体" w:hAnsi="宋体" w:cs="Arial" w:hint="eastAsia"/>
          <w:color w:val="000000" w:themeColor="text1"/>
        </w:rPr>
        <w:t>注：按施工方案计算的施工垃圾场外运输和消纳费，若无“计算基础”和“费率”的数值，也可只填“不含税</w:t>
      </w:r>
      <w:r w:rsidRPr="00C45465">
        <w:rPr>
          <w:rFonts w:ascii="宋体" w:hAnsi="宋体" w:cs="Arial" w:hint="eastAsia"/>
          <w:color w:val="000000" w:themeColor="text1"/>
          <w:szCs w:val="20"/>
        </w:rPr>
        <w:t>金额”数值，但应在表“4.9-3措施项目清单价格组成分析表”中列明施工方案出处及计算方法。</w:t>
      </w:r>
    </w:p>
    <w:p w:rsidR="001F5487" w:rsidRPr="00C45465" w:rsidRDefault="001F5487" w:rsidP="001F5487">
      <w:pPr>
        <w:widowControl/>
        <w:jc w:val="left"/>
        <w:rPr>
          <w:color w:val="000000" w:themeColor="text1"/>
          <w:sz w:val="24"/>
        </w:rPr>
      </w:pPr>
      <w:bookmarkStart w:id="1009" w:name="_Toc226047179"/>
      <w:r w:rsidRPr="00C45465">
        <w:rPr>
          <w:color w:val="000000" w:themeColor="text1"/>
          <w:sz w:val="2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r w:rsidRPr="00C45465">
        <w:rPr>
          <w:rFonts w:hint="eastAsia"/>
          <w:color w:val="000000" w:themeColor="text1"/>
          <w:sz w:val="24"/>
        </w:rPr>
        <w:lastRenderedPageBreak/>
        <w:t xml:space="preserve">4.9-3  </w:t>
      </w:r>
      <w:r w:rsidRPr="00C45465">
        <w:rPr>
          <w:rFonts w:hint="eastAsia"/>
          <w:color w:val="000000" w:themeColor="text1"/>
          <w:sz w:val="24"/>
        </w:rPr>
        <w:t>措施项目</w:t>
      </w:r>
      <w:bookmarkStart w:id="1010" w:name="_Hlk201912359"/>
      <w:r w:rsidRPr="00C45465">
        <w:rPr>
          <w:rFonts w:hint="eastAsia"/>
          <w:color w:val="000000" w:themeColor="text1"/>
          <w:sz w:val="24"/>
        </w:rPr>
        <w:t>清单价格</w:t>
      </w:r>
      <w:bookmarkEnd w:id="1010"/>
      <w:r w:rsidRPr="00C45465">
        <w:rPr>
          <w:rFonts w:hint="eastAsia"/>
          <w:color w:val="000000" w:themeColor="text1"/>
          <w:sz w:val="24"/>
        </w:rPr>
        <w:t>组成分析表</w:t>
      </w:r>
      <w:bookmarkEnd w:id="1009"/>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措施项目清单价格组成分析表</w:t>
      </w:r>
    </w:p>
    <w:p w:rsidR="001F5487" w:rsidRPr="00C45465" w:rsidRDefault="001F5487" w:rsidP="001F5487">
      <w:pPr>
        <w:tabs>
          <w:tab w:val="left" w:pos="720"/>
        </w:tabs>
        <w:rPr>
          <w:rFonts w:ascii="宋体" w:hAnsi="宋体" w:cs="宋体"/>
          <w:color w:val="000000" w:themeColor="text1"/>
          <w:szCs w:val="21"/>
        </w:rPr>
      </w:pPr>
      <w:r w:rsidRPr="00C45465">
        <w:rPr>
          <w:rFonts w:ascii="宋体" w:hAnsi="宋体" w:cs="Arial" w:hint="eastAsia"/>
          <w:color w:val="000000" w:themeColor="text1"/>
          <w:szCs w:val="21"/>
        </w:rPr>
        <w:t>工程名称：</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14034" w:type="dxa"/>
        <w:tblInd w:w="-10" w:type="dxa"/>
        <w:tblLayout w:type="fixed"/>
        <w:tblCellMar>
          <w:left w:w="0" w:type="dxa"/>
          <w:right w:w="0" w:type="dxa"/>
        </w:tblCellMar>
        <w:tblLook w:val="04A0" w:firstRow="1" w:lastRow="0" w:firstColumn="1" w:lastColumn="0" w:noHBand="0" w:noVBand="1"/>
      </w:tblPr>
      <w:tblGrid>
        <w:gridCol w:w="716"/>
        <w:gridCol w:w="1128"/>
        <w:gridCol w:w="1918"/>
        <w:gridCol w:w="4176"/>
        <w:gridCol w:w="1133"/>
        <w:gridCol w:w="1277"/>
        <w:gridCol w:w="850"/>
        <w:gridCol w:w="850"/>
        <w:gridCol w:w="955"/>
        <w:gridCol w:w="1031"/>
      </w:tblGrid>
      <w:tr w:rsidR="001F5487" w:rsidRPr="00C45465" w:rsidTr="00664AF5">
        <w:trPr>
          <w:trHeight w:hRule="exact" w:val="413"/>
        </w:trPr>
        <w:tc>
          <w:tcPr>
            <w:tcW w:w="716"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Paragraph"/>
              <w:spacing w:before="29"/>
              <w:jc w:val="center"/>
              <w:rPr>
                <w:color w:val="000000" w:themeColor="text1"/>
                <w:spacing w:val="-103"/>
                <w:sz w:val="21"/>
                <w:szCs w:val="21"/>
              </w:rPr>
            </w:pPr>
            <w:r w:rsidRPr="00C45465">
              <w:rPr>
                <w:rFonts w:hint="eastAsia"/>
                <w:color w:val="000000" w:themeColor="text1"/>
                <w:sz w:val="21"/>
                <w:szCs w:val="21"/>
                <w:lang w:eastAsia="zh-CN"/>
              </w:rPr>
              <w:t>项目</w:t>
            </w:r>
          </w:p>
          <w:p w:rsidR="001F5487" w:rsidRPr="00C45465" w:rsidRDefault="001F5487" w:rsidP="00664AF5">
            <w:pPr>
              <w:pStyle w:val="TableParagraph"/>
              <w:spacing w:before="29"/>
              <w:jc w:val="center"/>
              <w:rPr>
                <w:color w:val="000000" w:themeColor="text1"/>
                <w:sz w:val="21"/>
                <w:szCs w:val="21"/>
              </w:rPr>
            </w:pPr>
            <w:r w:rsidRPr="00C45465">
              <w:rPr>
                <w:color w:val="000000" w:themeColor="text1"/>
                <w:sz w:val="21"/>
                <w:szCs w:val="21"/>
              </w:rPr>
              <w:t>编码</w:t>
            </w:r>
          </w:p>
        </w:tc>
        <w:tc>
          <w:tcPr>
            <w:tcW w:w="1128"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Paragraph"/>
              <w:spacing w:before="29"/>
              <w:jc w:val="center"/>
              <w:rPr>
                <w:color w:val="000000" w:themeColor="text1"/>
                <w:sz w:val="21"/>
                <w:szCs w:val="21"/>
                <w:lang w:eastAsia="zh-CN"/>
              </w:rPr>
            </w:pPr>
            <w:r w:rsidRPr="00C45465">
              <w:rPr>
                <w:color w:val="000000" w:themeColor="text1"/>
                <w:sz w:val="21"/>
                <w:szCs w:val="21"/>
              </w:rPr>
              <w:t>措施项目</w:t>
            </w:r>
          </w:p>
          <w:p w:rsidR="001F5487" w:rsidRPr="00C45465" w:rsidRDefault="001F5487" w:rsidP="00664AF5">
            <w:pPr>
              <w:pStyle w:val="TableParagraph"/>
              <w:spacing w:before="29"/>
              <w:jc w:val="center"/>
              <w:rPr>
                <w:color w:val="000000" w:themeColor="text1"/>
                <w:sz w:val="21"/>
                <w:szCs w:val="21"/>
              </w:rPr>
            </w:pPr>
            <w:r w:rsidRPr="00C45465">
              <w:rPr>
                <w:color w:val="000000" w:themeColor="text1"/>
                <w:sz w:val="21"/>
                <w:szCs w:val="21"/>
              </w:rPr>
              <w:t>名称</w:t>
            </w:r>
          </w:p>
        </w:tc>
        <w:tc>
          <w:tcPr>
            <w:tcW w:w="1918"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Paragraph"/>
              <w:spacing w:before="29"/>
              <w:ind w:left="2"/>
              <w:jc w:val="center"/>
              <w:rPr>
                <w:color w:val="000000" w:themeColor="text1"/>
                <w:sz w:val="21"/>
                <w:szCs w:val="21"/>
                <w:lang w:eastAsia="zh-CN"/>
              </w:rPr>
            </w:pPr>
            <w:r w:rsidRPr="00C45465">
              <w:rPr>
                <w:color w:val="000000" w:themeColor="text1"/>
                <w:sz w:val="21"/>
                <w:szCs w:val="21"/>
                <w:lang w:eastAsia="zh-CN"/>
              </w:rPr>
              <w:t>拟采取主要方案或</w:t>
            </w:r>
          </w:p>
          <w:p w:rsidR="001F5487" w:rsidRPr="00C45465" w:rsidRDefault="001F5487" w:rsidP="00664AF5">
            <w:pPr>
              <w:pStyle w:val="TableParagraph"/>
              <w:spacing w:before="29"/>
              <w:ind w:left="2"/>
              <w:jc w:val="center"/>
              <w:rPr>
                <w:color w:val="000000" w:themeColor="text1"/>
                <w:sz w:val="21"/>
                <w:szCs w:val="21"/>
                <w:lang w:eastAsia="zh-CN"/>
              </w:rPr>
            </w:pPr>
            <w:r w:rsidRPr="00C45465">
              <w:rPr>
                <w:color w:val="000000" w:themeColor="text1"/>
                <w:sz w:val="21"/>
                <w:szCs w:val="21"/>
                <w:lang w:eastAsia="zh-CN"/>
              </w:rPr>
              <w:t>投入资源描述</w:t>
            </w:r>
          </w:p>
        </w:tc>
        <w:tc>
          <w:tcPr>
            <w:tcW w:w="4176"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Paragraph"/>
              <w:spacing w:before="29"/>
              <w:jc w:val="center"/>
              <w:rPr>
                <w:color w:val="000000" w:themeColor="text1"/>
                <w:sz w:val="21"/>
                <w:szCs w:val="21"/>
                <w:lang w:eastAsia="zh-CN"/>
              </w:rPr>
            </w:pPr>
            <w:r w:rsidRPr="00C45465">
              <w:rPr>
                <w:rFonts w:hint="eastAsia"/>
                <w:color w:val="000000" w:themeColor="text1"/>
                <w:sz w:val="21"/>
                <w:szCs w:val="21"/>
                <w:lang w:eastAsia="zh-CN"/>
              </w:rPr>
              <w:t>实际成本详细计算过程</w:t>
            </w:r>
          </w:p>
        </w:tc>
        <w:tc>
          <w:tcPr>
            <w:tcW w:w="4110" w:type="dxa"/>
            <w:gridSpan w:val="4"/>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pStyle w:val="TableParagraph"/>
              <w:spacing w:before="30"/>
              <w:ind w:left="1277"/>
              <w:rPr>
                <w:color w:val="000000" w:themeColor="text1"/>
                <w:sz w:val="21"/>
                <w:szCs w:val="21"/>
              </w:rPr>
            </w:pPr>
            <w:r w:rsidRPr="00C45465">
              <w:rPr>
                <w:rFonts w:hint="eastAsia"/>
                <w:color w:val="000000" w:themeColor="text1"/>
                <w:sz w:val="21"/>
                <w:szCs w:val="21"/>
              </w:rPr>
              <w:t>不含税</w:t>
            </w:r>
            <w:r w:rsidRPr="00C45465">
              <w:rPr>
                <w:color w:val="000000" w:themeColor="text1"/>
                <w:sz w:val="21"/>
                <w:szCs w:val="21"/>
              </w:rPr>
              <w:t>金额（元）</w:t>
            </w:r>
          </w:p>
        </w:tc>
        <w:tc>
          <w:tcPr>
            <w:tcW w:w="955" w:type="dxa"/>
            <w:vMerge w:val="restart"/>
            <w:tcBorders>
              <w:top w:val="single" w:sz="4" w:space="0" w:color="000000"/>
              <w:left w:val="single" w:sz="4" w:space="0" w:color="000000"/>
              <w:right w:val="single" w:sz="4" w:space="0" w:color="000000"/>
            </w:tcBorders>
          </w:tcPr>
          <w:p w:rsidR="001F5487" w:rsidRPr="00C45465" w:rsidRDefault="001F5487" w:rsidP="00664AF5">
            <w:pPr>
              <w:pStyle w:val="TableParagraph"/>
              <w:spacing w:before="134"/>
              <w:ind w:left="-3" w:right="103"/>
              <w:jc w:val="center"/>
              <w:rPr>
                <w:color w:val="000000" w:themeColor="text1"/>
                <w:sz w:val="21"/>
                <w:szCs w:val="21"/>
              </w:rPr>
            </w:pPr>
            <w:r w:rsidRPr="00C45465">
              <w:rPr>
                <w:color w:val="000000" w:themeColor="text1"/>
                <w:sz w:val="21"/>
                <w:szCs w:val="21"/>
              </w:rPr>
              <w:t>含税金额</w:t>
            </w:r>
          </w:p>
          <w:p w:rsidR="001F5487" w:rsidRPr="00C45465" w:rsidRDefault="001F5487" w:rsidP="00664AF5">
            <w:pPr>
              <w:pStyle w:val="TableParagraph"/>
              <w:ind w:right="70"/>
              <w:jc w:val="center"/>
              <w:rPr>
                <w:color w:val="000000" w:themeColor="text1"/>
                <w:sz w:val="21"/>
                <w:szCs w:val="21"/>
              </w:rPr>
            </w:pPr>
            <w:r w:rsidRPr="00C45465">
              <w:rPr>
                <w:color w:val="000000" w:themeColor="text1"/>
                <w:sz w:val="21"/>
                <w:szCs w:val="21"/>
              </w:rPr>
              <w:t>（元）</w:t>
            </w:r>
          </w:p>
        </w:tc>
        <w:tc>
          <w:tcPr>
            <w:tcW w:w="1031" w:type="dxa"/>
            <w:vMerge w:val="restart"/>
            <w:tcBorders>
              <w:top w:val="single" w:sz="4" w:space="0" w:color="000000"/>
              <w:left w:val="single" w:sz="4" w:space="0" w:color="000000"/>
              <w:right w:val="single" w:sz="4" w:space="0" w:color="000000"/>
            </w:tcBorders>
            <w:vAlign w:val="center"/>
          </w:tcPr>
          <w:p w:rsidR="001F5487" w:rsidRPr="00C45465" w:rsidRDefault="001F5487" w:rsidP="00664AF5">
            <w:pPr>
              <w:pStyle w:val="TableParagraph"/>
              <w:jc w:val="center"/>
              <w:rPr>
                <w:color w:val="000000" w:themeColor="text1"/>
                <w:sz w:val="21"/>
                <w:szCs w:val="21"/>
              </w:rPr>
            </w:pPr>
            <w:r w:rsidRPr="00C45465">
              <w:rPr>
                <w:color w:val="000000" w:themeColor="text1"/>
                <w:sz w:val="21"/>
                <w:szCs w:val="21"/>
              </w:rPr>
              <w:t>备注</w:t>
            </w:r>
          </w:p>
        </w:tc>
      </w:tr>
      <w:tr w:rsidR="001F5487" w:rsidRPr="00C45465" w:rsidTr="00664AF5">
        <w:trPr>
          <w:trHeight w:hRule="exact" w:val="476"/>
        </w:trPr>
        <w:tc>
          <w:tcPr>
            <w:tcW w:w="716" w:type="dxa"/>
            <w:vMerge/>
            <w:tcBorders>
              <w:left w:val="single" w:sz="4" w:space="0" w:color="000000"/>
              <w:bottom w:val="single" w:sz="4" w:space="0" w:color="000000"/>
              <w:right w:val="single" w:sz="4" w:space="0" w:color="000000"/>
            </w:tcBorders>
          </w:tcPr>
          <w:p w:rsidR="001F5487" w:rsidRPr="00C45465" w:rsidRDefault="001F5487" w:rsidP="00664AF5">
            <w:pPr>
              <w:rPr>
                <w:rFonts w:ascii="宋体" w:hAnsi="宋体"/>
                <w:color w:val="000000" w:themeColor="text1"/>
                <w:sz w:val="22"/>
              </w:rPr>
            </w:pPr>
          </w:p>
        </w:tc>
        <w:tc>
          <w:tcPr>
            <w:tcW w:w="1128" w:type="dxa"/>
            <w:vMerge/>
            <w:tcBorders>
              <w:left w:val="single" w:sz="4" w:space="0" w:color="000000"/>
              <w:bottom w:val="single" w:sz="4" w:space="0" w:color="000000"/>
              <w:right w:val="single" w:sz="4" w:space="0" w:color="000000"/>
            </w:tcBorders>
          </w:tcPr>
          <w:p w:rsidR="001F5487" w:rsidRPr="00C45465" w:rsidRDefault="001F5487" w:rsidP="00664AF5">
            <w:pPr>
              <w:rPr>
                <w:rFonts w:ascii="宋体" w:hAnsi="宋体"/>
                <w:color w:val="000000" w:themeColor="text1"/>
                <w:sz w:val="22"/>
              </w:rPr>
            </w:pPr>
          </w:p>
        </w:tc>
        <w:tc>
          <w:tcPr>
            <w:tcW w:w="1918" w:type="dxa"/>
            <w:vMerge/>
            <w:tcBorders>
              <w:left w:val="single" w:sz="4" w:space="0" w:color="000000"/>
              <w:bottom w:val="single" w:sz="4" w:space="0" w:color="000000"/>
              <w:right w:val="single" w:sz="4" w:space="0" w:color="000000"/>
            </w:tcBorders>
          </w:tcPr>
          <w:p w:rsidR="001F5487" w:rsidRPr="00C45465" w:rsidRDefault="001F5487" w:rsidP="00664AF5">
            <w:pPr>
              <w:rPr>
                <w:rFonts w:ascii="宋体" w:hAnsi="宋体"/>
                <w:color w:val="000000" w:themeColor="text1"/>
                <w:sz w:val="22"/>
              </w:rPr>
            </w:pPr>
          </w:p>
        </w:tc>
        <w:tc>
          <w:tcPr>
            <w:tcW w:w="4176" w:type="dxa"/>
            <w:vMerge/>
            <w:tcBorders>
              <w:left w:val="single" w:sz="4" w:space="0" w:color="000000"/>
              <w:bottom w:val="single" w:sz="4" w:space="0" w:color="000000"/>
              <w:right w:val="single" w:sz="4" w:space="0" w:color="000000"/>
            </w:tcBorders>
          </w:tcPr>
          <w:p w:rsidR="001F5487" w:rsidRPr="00C45465" w:rsidRDefault="001F5487" w:rsidP="00664AF5">
            <w:pP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pStyle w:val="TableParagraph"/>
              <w:spacing w:before="29"/>
              <w:ind w:left="103"/>
              <w:rPr>
                <w:color w:val="000000" w:themeColor="text1"/>
                <w:sz w:val="21"/>
                <w:szCs w:val="21"/>
              </w:rPr>
            </w:pPr>
            <w:r w:rsidRPr="00C45465">
              <w:rPr>
                <w:color w:val="000000" w:themeColor="text1"/>
                <w:sz w:val="21"/>
                <w:szCs w:val="21"/>
              </w:rPr>
              <w:t>实际成本</w:t>
            </w:r>
          </w:p>
        </w:tc>
        <w:tc>
          <w:tcPr>
            <w:tcW w:w="1277"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pStyle w:val="TableParagraph"/>
              <w:spacing w:before="29"/>
              <w:ind w:left="72"/>
              <w:rPr>
                <w:color w:val="000000" w:themeColor="text1"/>
                <w:sz w:val="21"/>
                <w:szCs w:val="21"/>
              </w:rPr>
            </w:pPr>
            <w:r w:rsidRPr="00C45465">
              <w:rPr>
                <w:color w:val="000000" w:themeColor="text1"/>
                <w:sz w:val="21"/>
                <w:szCs w:val="21"/>
              </w:rPr>
              <w:t>企业管理费</w:t>
            </w: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pStyle w:val="TableParagraph"/>
              <w:spacing w:before="62"/>
              <w:ind w:left="228"/>
              <w:rPr>
                <w:color w:val="000000" w:themeColor="text1"/>
                <w:sz w:val="21"/>
                <w:szCs w:val="21"/>
              </w:rPr>
            </w:pPr>
            <w:r w:rsidRPr="00C45465">
              <w:rPr>
                <w:color w:val="000000" w:themeColor="text1"/>
                <w:sz w:val="21"/>
                <w:szCs w:val="21"/>
              </w:rPr>
              <w:t>利润</w:t>
            </w: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pStyle w:val="TableParagraph"/>
              <w:spacing w:before="62"/>
              <w:ind w:left="228"/>
              <w:rPr>
                <w:color w:val="000000" w:themeColor="text1"/>
                <w:sz w:val="21"/>
                <w:szCs w:val="21"/>
              </w:rPr>
            </w:pPr>
            <w:r w:rsidRPr="00C45465">
              <w:rPr>
                <w:color w:val="000000" w:themeColor="text1"/>
                <w:sz w:val="21"/>
                <w:szCs w:val="21"/>
              </w:rPr>
              <w:t>小计</w:t>
            </w:r>
          </w:p>
        </w:tc>
        <w:tc>
          <w:tcPr>
            <w:tcW w:w="955" w:type="dxa"/>
            <w:vMerge/>
            <w:tcBorders>
              <w:left w:val="single" w:sz="4" w:space="0" w:color="000000"/>
              <w:bottom w:val="single" w:sz="4" w:space="0" w:color="000000"/>
              <w:right w:val="single" w:sz="4" w:space="0" w:color="000000"/>
            </w:tcBorders>
          </w:tcPr>
          <w:p w:rsidR="001F5487" w:rsidRPr="00C45465" w:rsidRDefault="001F5487" w:rsidP="00664AF5">
            <w:pPr>
              <w:rPr>
                <w:rFonts w:ascii="宋体" w:hAnsi="宋体"/>
                <w:color w:val="000000" w:themeColor="text1"/>
                <w:sz w:val="22"/>
              </w:rPr>
            </w:pPr>
          </w:p>
        </w:tc>
        <w:tc>
          <w:tcPr>
            <w:tcW w:w="1031" w:type="dxa"/>
            <w:vMerge/>
            <w:tcBorders>
              <w:left w:val="single" w:sz="4" w:space="0" w:color="000000"/>
              <w:bottom w:val="single" w:sz="4" w:space="0" w:color="000000"/>
              <w:right w:val="single" w:sz="4" w:space="0" w:color="000000"/>
            </w:tcBorders>
          </w:tcPr>
          <w:p w:rsidR="001F5487" w:rsidRPr="00C45465" w:rsidRDefault="001F5487" w:rsidP="00664AF5">
            <w:pPr>
              <w:rPr>
                <w:rFonts w:ascii="宋体" w:hAnsi="宋体"/>
                <w:color w:val="000000" w:themeColor="text1"/>
                <w:sz w:val="22"/>
              </w:rPr>
            </w:pPr>
          </w:p>
        </w:tc>
      </w:tr>
      <w:tr w:rsidR="001F5487" w:rsidRPr="00C45465" w:rsidTr="00664AF5">
        <w:trPr>
          <w:trHeight w:hRule="exact" w:val="492"/>
        </w:trPr>
        <w:tc>
          <w:tcPr>
            <w:tcW w:w="71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r>
      <w:tr w:rsidR="001F5487" w:rsidRPr="00C45465" w:rsidTr="00664AF5">
        <w:trPr>
          <w:trHeight w:hRule="exact" w:val="490"/>
        </w:trPr>
        <w:tc>
          <w:tcPr>
            <w:tcW w:w="71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r>
      <w:tr w:rsidR="001F5487" w:rsidRPr="00C45465" w:rsidTr="00664AF5">
        <w:trPr>
          <w:trHeight w:hRule="exact" w:val="492"/>
        </w:trPr>
        <w:tc>
          <w:tcPr>
            <w:tcW w:w="71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r>
      <w:tr w:rsidR="001F5487" w:rsidRPr="00C45465" w:rsidTr="00664AF5">
        <w:trPr>
          <w:trHeight w:hRule="exact" w:val="492"/>
        </w:trPr>
        <w:tc>
          <w:tcPr>
            <w:tcW w:w="71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r>
      <w:tr w:rsidR="001F5487" w:rsidRPr="00C45465" w:rsidTr="00664AF5">
        <w:trPr>
          <w:trHeight w:hRule="exact" w:val="490"/>
        </w:trPr>
        <w:tc>
          <w:tcPr>
            <w:tcW w:w="71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r>
      <w:tr w:rsidR="001F5487" w:rsidRPr="00C45465" w:rsidTr="00664AF5">
        <w:trPr>
          <w:trHeight w:hRule="exact" w:val="492"/>
        </w:trPr>
        <w:tc>
          <w:tcPr>
            <w:tcW w:w="71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r>
      <w:tr w:rsidR="001F5487" w:rsidRPr="00C45465" w:rsidTr="00664AF5">
        <w:trPr>
          <w:trHeight w:hRule="exact" w:val="490"/>
        </w:trPr>
        <w:tc>
          <w:tcPr>
            <w:tcW w:w="71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r>
      <w:tr w:rsidR="001F5487" w:rsidRPr="00C45465" w:rsidTr="00664AF5">
        <w:trPr>
          <w:trHeight w:hRule="exact" w:val="490"/>
        </w:trPr>
        <w:tc>
          <w:tcPr>
            <w:tcW w:w="71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C45465" w:rsidRDefault="001F5487" w:rsidP="00664AF5">
            <w:pPr>
              <w:jc w:val="center"/>
              <w:rPr>
                <w:rFonts w:ascii="宋体" w:hAnsi="宋体"/>
                <w:color w:val="000000" w:themeColor="text1"/>
                <w:sz w:val="22"/>
              </w:rPr>
            </w:pPr>
          </w:p>
        </w:tc>
      </w:tr>
    </w:tbl>
    <w:p w:rsidR="001F5487" w:rsidRPr="00C45465" w:rsidRDefault="001F5487" w:rsidP="001F5487">
      <w:pPr>
        <w:spacing w:before="240"/>
        <w:jc w:val="left"/>
        <w:rPr>
          <w:rFonts w:ascii="宋体" w:hAnsi="宋体" w:cs="Arial"/>
          <w:color w:val="000000" w:themeColor="text1"/>
        </w:rPr>
      </w:pPr>
      <w:r w:rsidRPr="00C45465">
        <w:rPr>
          <w:rFonts w:ascii="宋体" w:hAnsi="宋体" w:cs="Arial"/>
          <w:color w:val="000000" w:themeColor="text1"/>
        </w:rPr>
        <w:t>注：计算明细可另附表说明。</w:t>
      </w:r>
    </w:p>
    <w:p w:rsidR="001F5487" w:rsidRPr="00C45465" w:rsidRDefault="001F5487" w:rsidP="001F5487">
      <w:pPr>
        <w:widowControl/>
        <w:jc w:val="left"/>
        <w:rPr>
          <w:rFonts w:ascii="宋体" w:hAnsi="宋体" w:cs="Arial"/>
          <w:color w:val="000000" w:themeColor="text1"/>
        </w:rPr>
      </w:pPr>
      <w:r w:rsidRPr="00C45465">
        <w:rPr>
          <w:rFonts w:ascii="宋体" w:hAnsi="宋体" w:cs="Arial"/>
          <w:color w:val="000000" w:themeColor="text1"/>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11" w:name="_Toc226047180"/>
      <w:r w:rsidRPr="00C45465">
        <w:rPr>
          <w:rFonts w:hint="eastAsia"/>
          <w:color w:val="000000" w:themeColor="text1"/>
          <w:sz w:val="24"/>
        </w:rPr>
        <w:lastRenderedPageBreak/>
        <w:t xml:space="preserve">4.9-4  </w:t>
      </w:r>
      <w:r w:rsidRPr="00C45465">
        <w:rPr>
          <w:rFonts w:hint="eastAsia"/>
          <w:color w:val="000000" w:themeColor="text1"/>
          <w:sz w:val="24"/>
        </w:rPr>
        <w:t>措施项目费用分拆表</w:t>
      </w:r>
      <w:bookmarkEnd w:id="1011"/>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color w:val="000000" w:themeColor="text1"/>
          <w:kern w:val="0"/>
          <w:sz w:val="30"/>
          <w:szCs w:val="30"/>
        </w:rPr>
        <w:t>措施项目费用分拆表</w:t>
      </w:r>
    </w:p>
    <w:p w:rsidR="001F5487" w:rsidRPr="00C45465" w:rsidRDefault="001F5487" w:rsidP="001F5487">
      <w:pPr>
        <w:tabs>
          <w:tab w:val="left" w:pos="720"/>
        </w:tabs>
        <w:rPr>
          <w:rFonts w:ascii="宋体" w:hAnsi="宋体" w:cs="Arial"/>
          <w:color w:val="000000" w:themeColor="text1"/>
          <w:szCs w:val="21"/>
        </w:rPr>
      </w:pPr>
      <w:r w:rsidRPr="00C45465">
        <w:rPr>
          <w:rFonts w:ascii="宋体" w:hAnsi="宋体" w:cs="Arial" w:hint="eastAsia"/>
          <w:color w:val="000000" w:themeColor="text1"/>
          <w:szCs w:val="21"/>
        </w:rPr>
        <w:t>工程名称：</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 xml:space="preserve">                                                    </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第</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共</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页</w:t>
      </w:r>
    </w:p>
    <w:tbl>
      <w:tblPr>
        <w:tblW w:w="13872"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8"/>
        <w:gridCol w:w="1265"/>
        <w:gridCol w:w="2267"/>
        <w:gridCol w:w="1559"/>
        <w:gridCol w:w="1323"/>
        <w:gridCol w:w="1324"/>
        <w:gridCol w:w="1326"/>
        <w:gridCol w:w="1323"/>
        <w:gridCol w:w="1323"/>
        <w:gridCol w:w="1324"/>
      </w:tblGrid>
      <w:tr w:rsidR="001F5487" w:rsidRPr="00C45465" w:rsidTr="00664AF5">
        <w:trPr>
          <w:trHeight w:hRule="exact" w:val="567"/>
        </w:trPr>
        <w:tc>
          <w:tcPr>
            <w:tcW w:w="839" w:type="dxa"/>
            <w:vMerge w:val="restart"/>
            <w:tcBorders>
              <w:bottom w:val="nil"/>
            </w:tcBorders>
            <w:vAlign w:val="center"/>
          </w:tcPr>
          <w:p w:rsidR="001F5487" w:rsidRPr="00C45465" w:rsidRDefault="001F5487" w:rsidP="00664AF5">
            <w:pPr>
              <w:pStyle w:val="TableText"/>
              <w:jc w:val="center"/>
              <w:rPr>
                <w:color w:val="000000" w:themeColor="text1"/>
              </w:rPr>
            </w:pPr>
            <w:r w:rsidRPr="00C45465">
              <w:rPr>
                <w:color w:val="000000" w:themeColor="text1"/>
                <w:spacing w:val="6"/>
              </w:rPr>
              <w:t>序号</w:t>
            </w:r>
          </w:p>
        </w:tc>
        <w:tc>
          <w:tcPr>
            <w:tcW w:w="1266" w:type="dxa"/>
            <w:vMerge w:val="restart"/>
            <w:tcBorders>
              <w:bottom w:val="nil"/>
            </w:tcBorders>
            <w:vAlign w:val="center"/>
          </w:tcPr>
          <w:p w:rsidR="001F5487" w:rsidRPr="00C45465" w:rsidRDefault="001F5487" w:rsidP="00664AF5">
            <w:pPr>
              <w:pStyle w:val="TableText"/>
              <w:jc w:val="center"/>
              <w:rPr>
                <w:color w:val="000000" w:themeColor="text1"/>
              </w:rPr>
            </w:pPr>
            <w:r w:rsidRPr="00C45465">
              <w:rPr>
                <w:color w:val="000000" w:themeColor="text1"/>
                <w:spacing w:val="-30"/>
              </w:rPr>
              <w:t>项</w:t>
            </w:r>
            <w:r w:rsidRPr="00C45465">
              <w:rPr>
                <w:color w:val="000000" w:themeColor="text1"/>
                <w:spacing w:val="-6"/>
              </w:rPr>
              <w:t xml:space="preserve"> </w:t>
            </w:r>
            <w:r w:rsidRPr="00C45465">
              <w:rPr>
                <w:color w:val="000000" w:themeColor="text1"/>
                <w:spacing w:val="-30"/>
              </w:rPr>
              <w:t>目</w:t>
            </w:r>
            <w:r w:rsidRPr="00C45465">
              <w:rPr>
                <w:color w:val="000000" w:themeColor="text1"/>
              </w:rPr>
              <w:t xml:space="preserve"> </w:t>
            </w:r>
            <w:r w:rsidRPr="00C45465">
              <w:rPr>
                <w:color w:val="000000" w:themeColor="text1"/>
                <w:spacing w:val="5"/>
              </w:rPr>
              <w:t>编码</w:t>
            </w:r>
          </w:p>
        </w:tc>
        <w:tc>
          <w:tcPr>
            <w:tcW w:w="2267" w:type="dxa"/>
            <w:vMerge w:val="restart"/>
            <w:tcBorders>
              <w:bottom w:val="nil"/>
            </w:tcBorders>
            <w:vAlign w:val="center"/>
          </w:tcPr>
          <w:p w:rsidR="001F5487" w:rsidRPr="00C45465" w:rsidRDefault="001F5487" w:rsidP="00664AF5">
            <w:pPr>
              <w:pStyle w:val="TableText"/>
              <w:jc w:val="center"/>
              <w:rPr>
                <w:color w:val="000000" w:themeColor="text1"/>
              </w:rPr>
            </w:pPr>
            <w:r w:rsidRPr="00C45465">
              <w:rPr>
                <w:color w:val="000000" w:themeColor="text1"/>
                <w:spacing w:val="-3"/>
              </w:rPr>
              <w:t>措施</w:t>
            </w:r>
            <w:r w:rsidRPr="00C45465">
              <w:rPr>
                <w:color w:val="000000" w:themeColor="text1"/>
                <w:spacing w:val="2"/>
              </w:rPr>
              <w:t>项目名称</w:t>
            </w:r>
          </w:p>
        </w:tc>
        <w:tc>
          <w:tcPr>
            <w:tcW w:w="1559" w:type="dxa"/>
            <w:vMerge w:val="restart"/>
            <w:tcBorders>
              <w:bottom w:val="nil"/>
            </w:tcBorders>
            <w:vAlign w:val="center"/>
          </w:tcPr>
          <w:p w:rsidR="001F5487" w:rsidRPr="00C45465" w:rsidRDefault="001F5487" w:rsidP="00664AF5">
            <w:pPr>
              <w:pStyle w:val="TableText"/>
              <w:jc w:val="center"/>
              <w:rPr>
                <w:color w:val="000000" w:themeColor="text1"/>
              </w:rPr>
            </w:pPr>
            <w:r w:rsidRPr="00C45465">
              <w:rPr>
                <w:color w:val="000000" w:themeColor="text1"/>
                <w:spacing w:val="-3"/>
              </w:rPr>
              <w:t>价格</w:t>
            </w:r>
          </w:p>
          <w:p w:rsidR="001F5487" w:rsidRPr="00C45465" w:rsidRDefault="001F5487" w:rsidP="00664AF5">
            <w:pPr>
              <w:pStyle w:val="TableText"/>
              <w:jc w:val="center"/>
              <w:rPr>
                <w:color w:val="000000" w:themeColor="text1"/>
              </w:rPr>
            </w:pPr>
            <w:r w:rsidRPr="00C45465">
              <w:rPr>
                <w:color w:val="000000" w:themeColor="text1"/>
                <w:spacing w:val="15"/>
              </w:rPr>
              <w:t>(元)</w:t>
            </w:r>
          </w:p>
        </w:tc>
        <w:tc>
          <w:tcPr>
            <w:tcW w:w="2647" w:type="dxa"/>
            <w:gridSpan w:val="2"/>
            <w:vAlign w:val="center"/>
          </w:tcPr>
          <w:p w:rsidR="001F5487" w:rsidRPr="00C45465" w:rsidRDefault="001F5487" w:rsidP="00664AF5">
            <w:pPr>
              <w:pStyle w:val="TableText"/>
              <w:jc w:val="center"/>
              <w:rPr>
                <w:color w:val="000000" w:themeColor="text1"/>
              </w:rPr>
            </w:pPr>
            <w:r w:rsidRPr="00C45465">
              <w:rPr>
                <w:color w:val="000000" w:themeColor="text1"/>
                <w:spacing w:val="3"/>
              </w:rPr>
              <w:t>1.初始设立费用</w:t>
            </w:r>
          </w:p>
        </w:tc>
        <w:tc>
          <w:tcPr>
            <w:tcW w:w="2647" w:type="dxa"/>
            <w:gridSpan w:val="2"/>
            <w:vAlign w:val="center"/>
          </w:tcPr>
          <w:p w:rsidR="001F5487" w:rsidRPr="00C45465" w:rsidRDefault="001F5487" w:rsidP="00664AF5">
            <w:pPr>
              <w:pStyle w:val="TableText"/>
              <w:jc w:val="center"/>
              <w:rPr>
                <w:color w:val="000000" w:themeColor="text1"/>
                <w:lang w:eastAsia="zh-CN"/>
              </w:rPr>
            </w:pPr>
            <w:r w:rsidRPr="00C45465">
              <w:rPr>
                <w:color w:val="000000" w:themeColor="text1"/>
                <w:spacing w:val="3"/>
                <w:lang w:eastAsia="zh-CN"/>
              </w:rPr>
              <w:t>2.中期运行费用</w:t>
            </w:r>
          </w:p>
        </w:tc>
        <w:tc>
          <w:tcPr>
            <w:tcW w:w="2647" w:type="dxa"/>
            <w:gridSpan w:val="2"/>
            <w:vAlign w:val="center"/>
          </w:tcPr>
          <w:p w:rsidR="001F5487" w:rsidRPr="00C45465" w:rsidRDefault="001F5487" w:rsidP="00664AF5">
            <w:pPr>
              <w:pStyle w:val="TableText"/>
              <w:jc w:val="center"/>
              <w:rPr>
                <w:color w:val="000000" w:themeColor="text1"/>
                <w:lang w:eastAsia="zh-CN"/>
              </w:rPr>
            </w:pPr>
            <w:r w:rsidRPr="00C45465">
              <w:rPr>
                <w:color w:val="000000" w:themeColor="text1"/>
                <w:spacing w:val="3"/>
                <w:lang w:eastAsia="zh-CN"/>
              </w:rPr>
              <w:t>3.后期拆除费用</w:t>
            </w:r>
          </w:p>
        </w:tc>
      </w:tr>
      <w:tr w:rsidR="001F5487" w:rsidRPr="00C45465" w:rsidTr="00664AF5">
        <w:trPr>
          <w:trHeight w:hRule="exact" w:val="567"/>
        </w:trPr>
        <w:tc>
          <w:tcPr>
            <w:tcW w:w="839" w:type="dxa"/>
            <w:vMerge/>
            <w:tcBorders>
              <w:top w:val="nil"/>
            </w:tcBorders>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266" w:type="dxa"/>
            <w:vMerge/>
            <w:tcBorders>
              <w:top w:val="nil"/>
            </w:tcBorders>
            <w:vAlign w:val="center"/>
          </w:tcPr>
          <w:p w:rsidR="001F5487" w:rsidRPr="00C45465" w:rsidRDefault="001F5487" w:rsidP="00664AF5">
            <w:pPr>
              <w:adjustRightInd w:val="0"/>
              <w:snapToGrid w:val="0"/>
              <w:jc w:val="center"/>
              <w:rPr>
                <w:rFonts w:ascii="宋体" w:hAnsi="宋体"/>
                <w:color w:val="000000" w:themeColor="text1"/>
                <w:szCs w:val="21"/>
              </w:rPr>
            </w:pPr>
          </w:p>
        </w:tc>
        <w:tc>
          <w:tcPr>
            <w:tcW w:w="2267" w:type="dxa"/>
            <w:vMerge/>
            <w:tcBorders>
              <w:top w:val="nil"/>
            </w:tcBorders>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559" w:type="dxa"/>
            <w:vMerge/>
            <w:tcBorders>
              <w:top w:val="nil"/>
            </w:tcBorders>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pStyle w:val="TableText"/>
              <w:jc w:val="center"/>
              <w:rPr>
                <w:color w:val="000000" w:themeColor="text1"/>
                <w:spacing w:val="8"/>
                <w:lang w:eastAsia="zh-CN"/>
              </w:rPr>
            </w:pPr>
            <w:proofErr w:type="gramStart"/>
            <w:r w:rsidRPr="00C45465">
              <w:rPr>
                <w:color w:val="000000" w:themeColor="text1"/>
                <w:spacing w:val="8"/>
              </w:rPr>
              <w:t>占比(</w:t>
            </w:r>
            <w:proofErr w:type="gramEnd"/>
            <w:r w:rsidRPr="00C45465">
              <w:rPr>
                <w:color w:val="000000" w:themeColor="text1"/>
                <w:spacing w:val="8"/>
              </w:rPr>
              <w:t>%)</w:t>
            </w:r>
          </w:p>
        </w:tc>
        <w:tc>
          <w:tcPr>
            <w:tcW w:w="1323" w:type="dxa"/>
            <w:vAlign w:val="center"/>
          </w:tcPr>
          <w:p w:rsidR="001F5487" w:rsidRPr="00C45465" w:rsidRDefault="001F5487" w:rsidP="00664AF5">
            <w:pPr>
              <w:pStyle w:val="TableText"/>
              <w:jc w:val="center"/>
              <w:rPr>
                <w:color w:val="000000" w:themeColor="text1"/>
              </w:rPr>
            </w:pPr>
            <w:r w:rsidRPr="00C45465">
              <w:rPr>
                <w:color w:val="000000" w:themeColor="text1"/>
                <w:spacing w:val="9"/>
              </w:rPr>
              <w:t>金额(元)</w:t>
            </w:r>
          </w:p>
        </w:tc>
        <w:tc>
          <w:tcPr>
            <w:tcW w:w="1326" w:type="dxa"/>
            <w:vAlign w:val="center"/>
          </w:tcPr>
          <w:p w:rsidR="001F5487" w:rsidRPr="00C45465" w:rsidRDefault="001F5487" w:rsidP="00664AF5">
            <w:pPr>
              <w:pStyle w:val="TableText"/>
              <w:jc w:val="center"/>
              <w:rPr>
                <w:color w:val="000000" w:themeColor="text1"/>
              </w:rPr>
            </w:pPr>
            <w:proofErr w:type="gramStart"/>
            <w:r w:rsidRPr="00C45465">
              <w:rPr>
                <w:color w:val="000000" w:themeColor="text1"/>
                <w:spacing w:val="10"/>
              </w:rPr>
              <w:t>占比(</w:t>
            </w:r>
            <w:proofErr w:type="gramEnd"/>
            <w:r w:rsidRPr="00C45465">
              <w:rPr>
                <w:color w:val="000000" w:themeColor="text1"/>
                <w:spacing w:val="10"/>
              </w:rPr>
              <w:t>%)</w:t>
            </w:r>
          </w:p>
        </w:tc>
        <w:tc>
          <w:tcPr>
            <w:tcW w:w="1323" w:type="dxa"/>
            <w:vAlign w:val="center"/>
          </w:tcPr>
          <w:p w:rsidR="001F5487" w:rsidRPr="00C45465" w:rsidRDefault="001F5487" w:rsidP="00664AF5">
            <w:pPr>
              <w:pStyle w:val="TableText"/>
              <w:jc w:val="center"/>
              <w:rPr>
                <w:color w:val="000000" w:themeColor="text1"/>
              </w:rPr>
            </w:pPr>
            <w:r w:rsidRPr="00C45465">
              <w:rPr>
                <w:color w:val="000000" w:themeColor="text1"/>
                <w:spacing w:val="9"/>
              </w:rPr>
              <w:t>金额(元)</w:t>
            </w:r>
          </w:p>
        </w:tc>
        <w:tc>
          <w:tcPr>
            <w:tcW w:w="1323" w:type="dxa"/>
            <w:vAlign w:val="center"/>
          </w:tcPr>
          <w:p w:rsidR="001F5487" w:rsidRPr="00C45465" w:rsidRDefault="001F5487" w:rsidP="00664AF5">
            <w:pPr>
              <w:pStyle w:val="TableText"/>
              <w:jc w:val="center"/>
              <w:rPr>
                <w:color w:val="000000" w:themeColor="text1"/>
              </w:rPr>
            </w:pPr>
            <w:proofErr w:type="gramStart"/>
            <w:r w:rsidRPr="00C45465">
              <w:rPr>
                <w:color w:val="000000" w:themeColor="text1"/>
                <w:spacing w:val="10"/>
              </w:rPr>
              <w:t>占比(</w:t>
            </w:r>
            <w:proofErr w:type="gramEnd"/>
            <w:r w:rsidRPr="00C45465">
              <w:rPr>
                <w:color w:val="000000" w:themeColor="text1"/>
                <w:spacing w:val="10"/>
              </w:rPr>
              <w:t>%)</w:t>
            </w:r>
          </w:p>
        </w:tc>
        <w:tc>
          <w:tcPr>
            <w:tcW w:w="1323" w:type="dxa"/>
            <w:vAlign w:val="center"/>
          </w:tcPr>
          <w:p w:rsidR="001F5487" w:rsidRPr="00C45465" w:rsidRDefault="001F5487" w:rsidP="00664AF5">
            <w:pPr>
              <w:pStyle w:val="TableText"/>
              <w:jc w:val="center"/>
              <w:rPr>
                <w:color w:val="000000" w:themeColor="text1"/>
              </w:rPr>
            </w:pPr>
            <w:r w:rsidRPr="00C45465">
              <w:rPr>
                <w:color w:val="000000" w:themeColor="text1"/>
                <w:spacing w:val="9"/>
              </w:rPr>
              <w:t>金额(元)</w:t>
            </w:r>
          </w:p>
        </w:tc>
      </w:tr>
      <w:tr w:rsidR="001F5487" w:rsidRPr="00C45465" w:rsidTr="00664AF5">
        <w:trPr>
          <w:trHeight w:hRule="exact" w:val="567"/>
        </w:trPr>
        <w:tc>
          <w:tcPr>
            <w:tcW w:w="83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r>
      <w:tr w:rsidR="001F5487" w:rsidRPr="00C45465" w:rsidTr="00664AF5">
        <w:trPr>
          <w:trHeight w:hRule="exact" w:val="567"/>
        </w:trPr>
        <w:tc>
          <w:tcPr>
            <w:tcW w:w="83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r>
      <w:tr w:rsidR="001F5487" w:rsidRPr="00C45465" w:rsidTr="00664AF5">
        <w:trPr>
          <w:trHeight w:hRule="exact" w:val="567"/>
        </w:trPr>
        <w:tc>
          <w:tcPr>
            <w:tcW w:w="83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r>
      <w:tr w:rsidR="001F5487" w:rsidRPr="00C45465" w:rsidTr="00664AF5">
        <w:trPr>
          <w:trHeight w:hRule="exact" w:val="567"/>
        </w:trPr>
        <w:tc>
          <w:tcPr>
            <w:tcW w:w="83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r>
      <w:tr w:rsidR="001F5487" w:rsidRPr="00C45465" w:rsidTr="00664AF5">
        <w:trPr>
          <w:trHeight w:hRule="exact" w:val="567"/>
        </w:trPr>
        <w:tc>
          <w:tcPr>
            <w:tcW w:w="83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r>
      <w:tr w:rsidR="001F5487" w:rsidRPr="00C45465" w:rsidTr="00664AF5">
        <w:trPr>
          <w:trHeight w:hRule="exact" w:val="567"/>
        </w:trPr>
        <w:tc>
          <w:tcPr>
            <w:tcW w:w="83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r>
      <w:tr w:rsidR="001F5487" w:rsidRPr="00C45465" w:rsidTr="00664AF5">
        <w:trPr>
          <w:trHeight w:hRule="exact" w:val="567"/>
        </w:trPr>
        <w:tc>
          <w:tcPr>
            <w:tcW w:w="4372" w:type="dxa"/>
            <w:gridSpan w:val="3"/>
            <w:vAlign w:val="center"/>
          </w:tcPr>
          <w:p w:rsidR="001F5487" w:rsidRPr="00C45465" w:rsidRDefault="001F5487" w:rsidP="00664AF5">
            <w:pPr>
              <w:adjustRightInd w:val="0"/>
              <w:snapToGrid w:val="0"/>
              <w:jc w:val="center"/>
              <w:rPr>
                <w:rFonts w:ascii="宋体" w:hAnsi="宋体"/>
                <w:color w:val="000000" w:themeColor="text1"/>
                <w:szCs w:val="21"/>
              </w:rPr>
            </w:pPr>
            <w:r w:rsidRPr="00C45465">
              <w:rPr>
                <w:rFonts w:ascii="宋体" w:hAnsi="宋体"/>
                <w:color w:val="000000" w:themeColor="text1"/>
                <w:spacing w:val="-2"/>
                <w:szCs w:val="21"/>
              </w:rPr>
              <w:t>本页小计</w:t>
            </w:r>
          </w:p>
        </w:tc>
        <w:tc>
          <w:tcPr>
            <w:tcW w:w="155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r>
      <w:tr w:rsidR="001F5487" w:rsidRPr="00C45465" w:rsidTr="00664AF5">
        <w:trPr>
          <w:trHeight w:hRule="exact" w:val="567"/>
        </w:trPr>
        <w:tc>
          <w:tcPr>
            <w:tcW w:w="4372" w:type="dxa"/>
            <w:gridSpan w:val="3"/>
            <w:vAlign w:val="center"/>
          </w:tcPr>
          <w:p w:rsidR="001F5487" w:rsidRPr="00C45465" w:rsidRDefault="001F5487" w:rsidP="00664AF5">
            <w:pPr>
              <w:adjustRightInd w:val="0"/>
              <w:snapToGrid w:val="0"/>
              <w:jc w:val="center"/>
              <w:rPr>
                <w:rFonts w:ascii="宋体" w:hAnsi="宋体"/>
                <w:color w:val="000000" w:themeColor="text1"/>
                <w:spacing w:val="-2"/>
                <w:szCs w:val="21"/>
              </w:rPr>
            </w:pPr>
            <w:r w:rsidRPr="00C45465">
              <w:rPr>
                <w:rFonts w:ascii="宋体" w:hAnsi="宋体"/>
                <w:color w:val="000000" w:themeColor="text1"/>
                <w:spacing w:val="-5"/>
                <w:szCs w:val="21"/>
              </w:rPr>
              <w:t>合</w:t>
            </w:r>
            <w:r w:rsidRPr="00C45465">
              <w:rPr>
                <w:rFonts w:ascii="宋体" w:hAnsi="宋体"/>
                <w:color w:val="000000" w:themeColor="text1"/>
                <w:spacing w:val="2"/>
                <w:szCs w:val="21"/>
              </w:rPr>
              <w:t xml:space="preserve">  </w:t>
            </w:r>
            <w:r w:rsidRPr="00C45465">
              <w:rPr>
                <w:rFonts w:ascii="宋体" w:hAnsi="宋体" w:hint="eastAsia"/>
                <w:color w:val="000000" w:themeColor="text1"/>
                <w:spacing w:val="2"/>
                <w:szCs w:val="21"/>
              </w:rPr>
              <w:t xml:space="preserve"> </w:t>
            </w:r>
            <w:r w:rsidRPr="00C45465">
              <w:rPr>
                <w:rFonts w:ascii="宋体" w:hAnsi="宋体"/>
                <w:color w:val="000000" w:themeColor="text1"/>
                <w:spacing w:val="2"/>
                <w:szCs w:val="21"/>
              </w:rPr>
              <w:t xml:space="preserve"> </w:t>
            </w:r>
            <w:r w:rsidRPr="00C45465">
              <w:rPr>
                <w:rFonts w:ascii="宋体" w:hAnsi="宋体"/>
                <w:color w:val="000000" w:themeColor="text1"/>
                <w:spacing w:val="-5"/>
                <w:szCs w:val="21"/>
              </w:rPr>
              <w:t>计</w:t>
            </w:r>
          </w:p>
        </w:tc>
        <w:tc>
          <w:tcPr>
            <w:tcW w:w="1559"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C45465" w:rsidRDefault="001F5487" w:rsidP="00664AF5">
            <w:pPr>
              <w:adjustRightInd w:val="0"/>
              <w:snapToGrid w:val="0"/>
              <w:jc w:val="center"/>
              <w:rPr>
                <w:rFonts w:ascii="宋体" w:hAnsi="宋体"/>
                <w:color w:val="000000" w:themeColor="text1"/>
                <w:szCs w:val="21"/>
              </w:rPr>
            </w:pPr>
          </w:p>
        </w:tc>
      </w:tr>
    </w:tbl>
    <w:p w:rsidR="001F5487" w:rsidRPr="00C45465" w:rsidRDefault="001F5487" w:rsidP="001F5487">
      <w:pPr>
        <w:adjustRightInd w:val="0"/>
        <w:snapToGrid w:val="0"/>
        <w:jc w:val="left"/>
        <w:rPr>
          <w:rFonts w:ascii="宋体" w:hAnsi="宋体" w:cs="Arial"/>
          <w:color w:val="000000" w:themeColor="text1"/>
          <w:sz w:val="24"/>
          <w:u w:val="single"/>
        </w:rPr>
      </w:pPr>
    </w:p>
    <w:p w:rsidR="001F5487" w:rsidRPr="00C45465" w:rsidRDefault="001F5487" w:rsidP="001F5487">
      <w:pPr>
        <w:adjustRightInd w:val="0"/>
        <w:snapToGrid w:val="0"/>
        <w:jc w:val="left"/>
        <w:rPr>
          <w:color w:val="000000" w:themeColor="text1"/>
          <w:sz w:val="24"/>
        </w:rPr>
        <w:sectPr w:rsidR="001F5487" w:rsidRPr="00C45465">
          <w:pgSz w:w="16839" w:h="11906" w:orient="landscape"/>
          <w:pgMar w:top="1418" w:right="1418" w:bottom="1134" w:left="1418" w:header="737" w:footer="851" w:gutter="0"/>
          <w:cols w:space="720"/>
          <w:docGrid w:linePitch="286"/>
        </w:sectPr>
      </w:pP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sz w:val="24"/>
        </w:rPr>
      </w:pPr>
      <w:bookmarkStart w:id="1012" w:name="_Toc226047181"/>
      <w:r w:rsidRPr="00C45465">
        <w:rPr>
          <w:rFonts w:hint="eastAsia"/>
          <w:color w:val="000000" w:themeColor="text1"/>
          <w:sz w:val="24"/>
        </w:rPr>
        <w:lastRenderedPageBreak/>
        <w:t xml:space="preserve">4.9-5  </w:t>
      </w:r>
      <w:r w:rsidRPr="00C45465">
        <w:rPr>
          <w:rFonts w:hint="eastAsia"/>
          <w:color w:val="000000" w:themeColor="text1"/>
          <w:sz w:val="24"/>
        </w:rPr>
        <w:t>大型机械进出场及</w:t>
      </w:r>
      <w:proofErr w:type="gramStart"/>
      <w:r w:rsidRPr="00C45465">
        <w:rPr>
          <w:rFonts w:hint="eastAsia"/>
          <w:color w:val="000000" w:themeColor="text1"/>
          <w:sz w:val="24"/>
        </w:rPr>
        <w:t>安拆费用</w:t>
      </w:r>
      <w:proofErr w:type="gramEnd"/>
      <w:r w:rsidRPr="00C45465">
        <w:rPr>
          <w:rFonts w:hint="eastAsia"/>
          <w:color w:val="000000" w:themeColor="text1"/>
          <w:sz w:val="24"/>
        </w:rPr>
        <w:t>组成明细表</w:t>
      </w:r>
      <w:bookmarkEnd w:id="1012"/>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大型机械进出场及</w:t>
      </w:r>
      <w:proofErr w:type="gramStart"/>
      <w:r w:rsidRPr="00C45465">
        <w:rPr>
          <w:rFonts w:ascii="宋体" w:hAnsi="宋体" w:cs="宋体" w:hint="eastAsia"/>
          <w:color w:val="000000" w:themeColor="text1"/>
          <w:kern w:val="0"/>
          <w:sz w:val="30"/>
          <w:szCs w:val="30"/>
        </w:rPr>
        <w:t>安拆费用</w:t>
      </w:r>
      <w:proofErr w:type="gramEnd"/>
      <w:r w:rsidRPr="00C45465">
        <w:rPr>
          <w:rFonts w:ascii="宋体" w:hAnsi="宋体" w:cs="宋体" w:hint="eastAsia"/>
          <w:color w:val="000000" w:themeColor="text1"/>
          <w:kern w:val="0"/>
          <w:sz w:val="30"/>
          <w:szCs w:val="30"/>
        </w:rPr>
        <w:t>组成明细表</w:t>
      </w:r>
    </w:p>
    <w:p w:rsidR="001F5487" w:rsidRPr="00C45465" w:rsidRDefault="001F5487" w:rsidP="001F5487">
      <w:pPr>
        <w:tabs>
          <w:tab w:val="left" w:pos="720"/>
        </w:tabs>
        <w:rPr>
          <w:rFonts w:ascii="宋体" w:hAnsi="宋体" w:cs="宋体"/>
          <w:color w:val="000000" w:themeColor="text1"/>
          <w:sz w:val="22"/>
          <w:szCs w:val="22"/>
        </w:rPr>
      </w:pPr>
      <w:r w:rsidRPr="00C45465">
        <w:rPr>
          <w:rFonts w:ascii="宋体" w:hAnsi="宋体" w:cs="Arial" w:hint="eastAsia"/>
          <w:color w:val="000000" w:themeColor="text1"/>
        </w:rPr>
        <w:t>工程名称：</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w:t>
      </w:r>
      <w:r w:rsidRPr="00C45465">
        <w:rPr>
          <w:rFonts w:ascii="宋体" w:hAnsi="宋体" w:cs="Arial"/>
          <w:color w:val="000000" w:themeColor="text1"/>
        </w:rPr>
        <w:t xml:space="preserve">   </w:t>
      </w:r>
      <w:r w:rsidRPr="00C45465">
        <w:rPr>
          <w:rFonts w:ascii="宋体" w:hAnsi="宋体" w:cs="Arial" w:hint="eastAsia"/>
          <w:color w:val="000000" w:themeColor="text1"/>
        </w:rPr>
        <w:t>第</w:t>
      </w:r>
      <w:r w:rsidRPr="00C45465">
        <w:rPr>
          <w:rFonts w:ascii="宋体" w:hAnsi="宋体" w:cs="Arial"/>
          <w:color w:val="000000" w:themeColor="text1"/>
        </w:rPr>
        <w:t xml:space="preserve">  </w:t>
      </w:r>
      <w:r w:rsidRPr="00C45465">
        <w:rPr>
          <w:rFonts w:ascii="宋体" w:hAnsi="宋体" w:cs="Arial" w:hint="eastAsia"/>
          <w:color w:val="000000" w:themeColor="text1"/>
        </w:rPr>
        <w:t>页</w:t>
      </w:r>
      <w:r w:rsidRPr="00C45465">
        <w:rPr>
          <w:rFonts w:ascii="宋体" w:hAnsi="宋体" w:cs="Arial"/>
          <w:color w:val="000000" w:themeColor="text1"/>
        </w:rPr>
        <w:t xml:space="preserve"> </w:t>
      </w:r>
      <w:r w:rsidRPr="00C45465">
        <w:rPr>
          <w:rFonts w:ascii="宋体" w:hAnsi="宋体" w:cs="Arial" w:hint="eastAsia"/>
          <w:color w:val="000000" w:themeColor="text1"/>
        </w:rPr>
        <w:t>共</w:t>
      </w:r>
      <w:r w:rsidRPr="00C45465">
        <w:rPr>
          <w:rFonts w:ascii="宋体" w:hAnsi="宋体" w:cs="Arial"/>
          <w:color w:val="000000" w:themeColor="text1"/>
        </w:rPr>
        <w:t xml:space="preserve">  </w:t>
      </w:r>
      <w:r w:rsidRPr="00C45465">
        <w:rPr>
          <w:rFonts w:ascii="宋体" w:hAnsi="宋体" w:cs="Arial" w:hint="eastAsia"/>
          <w:color w:val="000000" w:themeColor="text1"/>
        </w:rPr>
        <w:t>页</w:t>
      </w:r>
    </w:p>
    <w:tbl>
      <w:tblPr>
        <w:tblW w:w="9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25"/>
        <w:gridCol w:w="1527"/>
        <w:gridCol w:w="772"/>
        <w:gridCol w:w="965"/>
        <w:gridCol w:w="925"/>
        <w:gridCol w:w="1044"/>
        <w:gridCol w:w="1085"/>
        <w:gridCol w:w="1236"/>
        <w:gridCol w:w="927"/>
      </w:tblGrid>
      <w:tr w:rsidR="001F5487" w:rsidRPr="00C45465" w:rsidTr="00664AF5">
        <w:trPr>
          <w:trHeight w:val="605"/>
        </w:trPr>
        <w:tc>
          <w:tcPr>
            <w:tcW w:w="625" w:type="dxa"/>
            <w:vMerge w:val="restart"/>
            <w:tcBorders>
              <w:bottom w:val="nil"/>
            </w:tcBorders>
            <w:vAlign w:val="center"/>
          </w:tcPr>
          <w:p w:rsidR="001F5487" w:rsidRPr="00C45465" w:rsidRDefault="001F5487" w:rsidP="00664AF5">
            <w:pPr>
              <w:pStyle w:val="TableText"/>
              <w:jc w:val="center"/>
              <w:rPr>
                <w:color w:val="000000" w:themeColor="text1"/>
              </w:rPr>
            </w:pPr>
            <w:r w:rsidRPr="00C45465">
              <w:rPr>
                <w:color w:val="000000" w:themeColor="text1"/>
                <w:spacing w:val="-4"/>
              </w:rPr>
              <w:t>序号</w:t>
            </w:r>
          </w:p>
        </w:tc>
        <w:tc>
          <w:tcPr>
            <w:tcW w:w="1527" w:type="dxa"/>
            <w:vMerge w:val="restart"/>
            <w:tcBorders>
              <w:bottom w:val="nil"/>
            </w:tcBorders>
            <w:vAlign w:val="center"/>
          </w:tcPr>
          <w:p w:rsidR="001F5487" w:rsidRPr="00C45465" w:rsidRDefault="001F5487" w:rsidP="00664AF5">
            <w:pPr>
              <w:pStyle w:val="TableText"/>
              <w:jc w:val="center"/>
              <w:rPr>
                <w:color w:val="000000" w:themeColor="text1"/>
                <w:lang w:eastAsia="zh-CN"/>
              </w:rPr>
            </w:pPr>
            <w:r w:rsidRPr="00C45465">
              <w:rPr>
                <w:color w:val="000000" w:themeColor="text1"/>
                <w:spacing w:val="-2"/>
                <w:lang w:eastAsia="zh-CN"/>
              </w:rPr>
              <w:t>大型</w:t>
            </w:r>
            <w:r w:rsidRPr="00C45465">
              <w:rPr>
                <w:color w:val="000000" w:themeColor="text1"/>
                <w:spacing w:val="-4"/>
                <w:lang w:eastAsia="zh-CN"/>
              </w:rPr>
              <w:t>机械</w:t>
            </w:r>
          </w:p>
          <w:p w:rsidR="001F5487" w:rsidRPr="00C45465" w:rsidRDefault="001F5487" w:rsidP="00664AF5">
            <w:pPr>
              <w:pStyle w:val="TableText"/>
              <w:jc w:val="center"/>
              <w:rPr>
                <w:color w:val="000000" w:themeColor="text1"/>
                <w:lang w:eastAsia="zh-CN"/>
              </w:rPr>
            </w:pPr>
            <w:r w:rsidRPr="00C45465">
              <w:rPr>
                <w:color w:val="000000" w:themeColor="text1"/>
                <w:spacing w:val="1"/>
                <w:lang w:eastAsia="zh-CN"/>
              </w:rPr>
              <w:t>名称、规格、型号</w:t>
            </w:r>
          </w:p>
        </w:tc>
        <w:tc>
          <w:tcPr>
            <w:tcW w:w="772" w:type="dxa"/>
            <w:vMerge w:val="restart"/>
            <w:tcBorders>
              <w:bottom w:val="nil"/>
            </w:tcBorders>
            <w:vAlign w:val="center"/>
          </w:tcPr>
          <w:p w:rsidR="001F5487" w:rsidRPr="00C45465" w:rsidRDefault="001F5487" w:rsidP="00664AF5">
            <w:pPr>
              <w:pStyle w:val="TableText"/>
              <w:jc w:val="center"/>
              <w:rPr>
                <w:color w:val="000000" w:themeColor="text1"/>
              </w:rPr>
            </w:pPr>
            <w:r w:rsidRPr="00C45465">
              <w:rPr>
                <w:color w:val="000000" w:themeColor="text1"/>
                <w:spacing w:val="-4"/>
              </w:rPr>
              <w:t>数量</w:t>
            </w:r>
          </w:p>
        </w:tc>
        <w:tc>
          <w:tcPr>
            <w:tcW w:w="965" w:type="dxa"/>
            <w:vMerge w:val="restart"/>
            <w:tcBorders>
              <w:bottom w:val="nil"/>
            </w:tcBorders>
            <w:vAlign w:val="center"/>
          </w:tcPr>
          <w:p w:rsidR="001F5487" w:rsidRPr="00C45465" w:rsidRDefault="001F5487" w:rsidP="00664AF5">
            <w:pPr>
              <w:pStyle w:val="TableText"/>
              <w:jc w:val="center"/>
              <w:rPr>
                <w:color w:val="000000" w:themeColor="text1"/>
                <w:spacing w:val="-3"/>
                <w:lang w:eastAsia="zh-CN"/>
              </w:rPr>
            </w:pPr>
            <w:r w:rsidRPr="00C45465">
              <w:rPr>
                <w:color w:val="000000" w:themeColor="text1"/>
                <w:spacing w:val="-4"/>
              </w:rPr>
              <w:t>进出场</w:t>
            </w:r>
          </w:p>
          <w:p w:rsidR="001F5487" w:rsidRPr="00C45465" w:rsidRDefault="001F5487" w:rsidP="00664AF5">
            <w:pPr>
              <w:pStyle w:val="TableText"/>
              <w:ind w:hanging="99"/>
              <w:jc w:val="center"/>
              <w:rPr>
                <w:color w:val="000000" w:themeColor="text1"/>
              </w:rPr>
            </w:pPr>
            <w:r w:rsidRPr="00C45465">
              <w:rPr>
                <w:color w:val="000000" w:themeColor="text1"/>
                <w:spacing w:val="4"/>
              </w:rPr>
              <w:t>次数</w:t>
            </w:r>
          </w:p>
        </w:tc>
        <w:tc>
          <w:tcPr>
            <w:tcW w:w="3051" w:type="dxa"/>
            <w:gridSpan w:val="3"/>
            <w:vAlign w:val="center"/>
          </w:tcPr>
          <w:p w:rsidR="001F5487" w:rsidRPr="00C45465" w:rsidRDefault="001F5487" w:rsidP="00664AF5">
            <w:pPr>
              <w:pStyle w:val="TableText"/>
              <w:jc w:val="center"/>
              <w:rPr>
                <w:color w:val="000000" w:themeColor="text1"/>
                <w:spacing w:val="4"/>
                <w:lang w:eastAsia="zh-CN"/>
              </w:rPr>
            </w:pPr>
            <w:r w:rsidRPr="00C45465">
              <w:rPr>
                <w:color w:val="000000" w:themeColor="text1"/>
                <w:spacing w:val="4"/>
                <w:lang w:eastAsia="zh-CN"/>
              </w:rPr>
              <w:t>进出场</w:t>
            </w:r>
            <w:proofErr w:type="gramStart"/>
            <w:r w:rsidRPr="00C45465">
              <w:rPr>
                <w:rFonts w:hint="eastAsia"/>
                <w:color w:val="000000" w:themeColor="text1"/>
                <w:spacing w:val="4"/>
                <w:lang w:eastAsia="zh-CN"/>
              </w:rPr>
              <w:t>及安拆</w:t>
            </w:r>
            <w:r w:rsidRPr="00C45465">
              <w:rPr>
                <w:color w:val="000000" w:themeColor="text1"/>
                <w:spacing w:val="4"/>
                <w:lang w:eastAsia="zh-CN"/>
              </w:rPr>
              <w:t>费用</w:t>
            </w:r>
            <w:proofErr w:type="gramEnd"/>
          </w:p>
          <w:p w:rsidR="001F5487" w:rsidRPr="00C45465" w:rsidRDefault="001F5487" w:rsidP="00664AF5">
            <w:pPr>
              <w:pStyle w:val="TableText"/>
              <w:jc w:val="center"/>
              <w:rPr>
                <w:color w:val="000000" w:themeColor="text1"/>
                <w:spacing w:val="4"/>
                <w:lang w:eastAsia="zh-CN"/>
              </w:rPr>
            </w:pPr>
            <w:r w:rsidRPr="00C45465">
              <w:rPr>
                <w:rFonts w:hint="eastAsia"/>
                <w:color w:val="000000" w:themeColor="text1"/>
                <w:spacing w:val="4"/>
                <w:lang w:eastAsia="zh-CN"/>
              </w:rPr>
              <w:t>综合</w:t>
            </w:r>
            <w:r w:rsidRPr="00C45465">
              <w:rPr>
                <w:color w:val="000000" w:themeColor="text1"/>
                <w:spacing w:val="4"/>
                <w:lang w:eastAsia="zh-CN"/>
              </w:rPr>
              <w:t>单价(元)</w:t>
            </w:r>
          </w:p>
          <w:p w:rsidR="001F5487" w:rsidRPr="00C45465" w:rsidRDefault="001F5487" w:rsidP="00664AF5">
            <w:pPr>
              <w:pStyle w:val="TableText"/>
              <w:ind w:hanging="249"/>
              <w:jc w:val="center"/>
              <w:rPr>
                <w:rFonts w:cs="Calibri"/>
                <w:color w:val="000000" w:themeColor="text1"/>
                <w:lang w:eastAsia="zh-CN"/>
              </w:rPr>
            </w:pPr>
            <w:r w:rsidRPr="00C45465">
              <w:rPr>
                <w:color w:val="000000" w:themeColor="text1"/>
                <w:spacing w:val="-1"/>
                <w:lang w:eastAsia="zh-CN"/>
              </w:rPr>
              <w:t>C=C</w:t>
            </w:r>
            <w:r w:rsidRPr="00C45465">
              <w:rPr>
                <w:rFonts w:ascii="Cambria Math" w:hAnsi="Cambria Math" w:cs="Cambria Math"/>
                <w:color w:val="000000" w:themeColor="text1"/>
                <w:spacing w:val="-1"/>
                <w:lang w:eastAsia="zh-CN"/>
              </w:rPr>
              <w:t>₁</w:t>
            </w:r>
            <w:r w:rsidRPr="00C45465">
              <w:rPr>
                <w:color w:val="000000" w:themeColor="text1"/>
                <w:spacing w:val="-1"/>
                <w:lang w:eastAsia="zh-CN"/>
              </w:rPr>
              <w:t>+C</w:t>
            </w:r>
            <w:r w:rsidRPr="00C45465">
              <w:rPr>
                <w:rFonts w:ascii="Cambria Math" w:hAnsi="Cambria Math" w:cs="Cambria Math"/>
                <w:color w:val="000000" w:themeColor="text1"/>
                <w:spacing w:val="-1"/>
                <w:lang w:eastAsia="zh-CN"/>
              </w:rPr>
              <w:t>₂</w:t>
            </w:r>
            <w:r w:rsidRPr="00C45465">
              <w:rPr>
                <w:color w:val="000000" w:themeColor="text1"/>
                <w:spacing w:val="-1"/>
                <w:lang w:eastAsia="zh-CN"/>
              </w:rPr>
              <w:t>+C</w:t>
            </w:r>
            <w:r w:rsidRPr="00C45465">
              <w:rPr>
                <w:rFonts w:ascii="Cambria Math" w:hAnsi="Cambria Math" w:cs="Cambria Math"/>
                <w:color w:val="000000" w:themeColor="text1"/>
                <w:spacing w:val="-1"/>
                <w:lang w:eastAsia="zh-CN"/>
              </w:rPr>
              <w:t>₃</w:t>
            </w:r>
          </w:p>
        </w:tc>
        <w:tc>
          <w:tcPr>
            <w:tcW w:w="1236" w:type="dxa"/>
            <w:vMerge w:val="restart"/>
            <w:tcBorders>
              <w:bottom w:val="nil"/>
            </w:tcBorders>
            <w:vAlign w:val="center"/>
          </w:tcPr>
          <w:p w:rsidR="001F5487" w:rsidRPr="00C45465" w:rsidRDefault="001F5487" w:rsidP="00664AF5">
            <w:pPr>
              <w:pStyle w:val="TableText"/>
              <w:jc w:val="center"/>
              <w:rPr>
                <w:color w:val="000000" w:themeColor="text1"/>
              </w:rPr>
            </w:pPr>
            <w:r w:rsidRPr="00C45465">
              <w:rPr>
                <w:color w:val="000000" w:themeColor="text1"/>
                <w:spacing w:val="8"/>
              </w:rPr>
              <w:t>合价(元)</w:t>
            </w:r>
          </w:p>
        </w:tc>
        <w:tc>
          <w:tcPr>
            <w:tcW w:w="927" w:type="dxa"/>
            <w:vMerge w:val="restart"/>
            <w:tcBorders>
              <w:bottom w:val="nil"/>
            </w:tcBorders>
            <w:vAlign w:val="center"/>
          </w:tcPr>
          <w:p w:rsidR="001F5487" w:rsidRPr="00C45465" w:rsidRDefault="001F5487" w:rsidP="00664AF5">
            <w:pPr>
              <w:pStyle w:val="TableText"/>
              <w:jc w:val="center"/>
              <w:rPr>
                <w:color w:val="000000" w:themeColor="text1"/>
              </w:rPr>
            </w:pPr>
            <w:r w:rsidRPr="00C45465">
              <w:rPr>
                <w:color w:val="000000" w:themeColor="text1"/>
                <w:spacing w:val="5"/>
              </w:rPr>
              <w:t>备注</w:t>
            </w:r>
          </w:p>
        </w:tc>
      </w:tr>
      <w:tr w:rsidR="001F5487" w:rsidRPr="00C45465" w:rsidTr="00664AF5">
        <w:trPr>
          <w:trHeight w:val="715"/>
        </w:trPr>
        <w:tc>
          <w:tcPr>
            <w:tcW w:w="625" w:type="dxa"/>
            <w:vMerge/>
            <w:tcBorders>
              <w:top w:val="nil"/>
              <w:bottom w:val="nil"/>
            </w:tcBorders>
            <w:vAlign w:val="center"/>
          </w:tcPr>
          <w:p w:rsidR="001F5487" w:rsidRPr="00C45465" w:rsidRDefault="001F5487" w:rsidP="00664AF5">
            <w:pPr>
              <w:adjustRightInd w:val="0"/>
              <w:jc w:val="center"/>
              <w:rPr>
                <w:rFonts w:ascii="宋体" w:hAnsi="宋体"/>
                <w:color w:val="000000" w:themeColor="text1"/>
                <w:szCs w:val="21"/>
              </w:rPr>
            </w:pPr>
          </w:p>
        </w:tc>
        <w:tc>
          <w:tcPr>
            <w:tcW w:w="1527" w:type="dxa"/>
            <w:vMerge/>
            <w:tcBorders>
              <w:top w:val="nil"/>
              <w:bottom w:val="nil"/>
            </w:tcBorders>
            <w:vAlign w:val="center"/>
          </w:tcPr>
          <w:p w:rsidR="001F5487" w:rsidRPr="00C45465" w:rsidRDefault="001F5487" w:rsidP="00664AF5">
            <w:pPr>
              <w:adjustRightInd w:val="0"/>
              <w:jc w:val="center"/>
              <w:rPr>
                <w:rFonts w:ascii="宋体" w:hAnsi="宋体"/>
                <w:color w:val="000000" w:themeColor="text1"/>
                <w:szCs w:val="21"/>
              </w:rPr>
            </w:pPr>
          </w:p>
        </w:tc>
        <w:tc>
          <w:tcPr>
            <w:tcW w:w="772" w:type="dxa"/>
            <w:vMerge/>
            <w:tcBorders>
              <w:top w:val="nil"/>
            </w:tcBorders>
            <w:vAlign w:val="center"/>
          </w:tcPr>
          <w:p w:rsidR="001F5487" w:rsidRPr="00C45465" w:rsidRDefault="001F5487" w:rsidP="00664AF5">
            <w:pPr>
              <w:adjustRightInd w:val="0"/>
              <w:jc w:val="center"/>
              <w:rPr>
                <w:rFonts w:ascii="宋体" w:hAnsi="宋体"/>
                <w:color w:val="000000" w:themeColor="text1"/>
                <w:szCs w:val="21"/>
              </w:rPr>
            </w:pPr>
          </w:p>
        </w:tc>
        <w:tc>
          <w:tcPr>
            <w:tcW w:w="965" w:type="dxa"/>
            <w:vMerge/>
            <w:tcBorders>
              <w:top w:val="nil"/>
            </w:tcBorders>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pStyle w:val="TableText"/>
              <w:jc w:val="center"/>
              <w:rPr>
                <w:color w:val="000000" w:themeColor="text1"/>
                <w:spacing w:val="-4"/>
                <w:lang w:eastAsia="zh-CN"/>
              </w:rPr>
            </w:pPr>
            <w:r w:rsidRPr="00C45465">
              <w:rPr>
                <w:color w:val="000000" w:themeColor="text1"/>
                <w:spacing w:val="-4"/>
              </w:rPr>
              <w:t>机械</w:t>
            </w:r>
          </w:p>
          <w:p w:rsidR="001F5487" w:rsidRPr="00C45465" w:rsidRDefault="001F5487" w:rsidP="00664AF5">
            <w:pPr>
              <w:pStyle w:val="TableText"/>
              <w:jc w:val="center"/>
              <w:rPr>
                <w:color w:val="000000" w:themeColor="text1"/>
              </w:rPr>
            </w:pPr>
            <w:r w:rsidRPr="00C45465">
              <w:rPr>
                <w:color w:val="000000" w:themeColor="text1"/>
                <w:spacing w:val="-4"/>
              </w:rPr>
              <w:t>安拆费</w:t>
            </w:r>
          </w:p>
        </w:tc>
        <w:tc>
          <w:tcPr>
            <w:tcW w:w="1044" w:type="dxa"/>
            <w:vAlign w:val="center"/>
          </w:tcPr>
          <w:p w:rsidR="001F5487" w:rsidRPr="00C45465" w:rsidRDefault="001F5487" w:rsidP="00664AF5">
            <w:pPr>
              <w:pStyle w:val="TableText"/>
              <w:jc w:val="center"/>
              <w:rPr>
                <w:color w:val="000000" w:themeColor="text1"/>
              </w:rPr>
            </w:pPr>
            <w:r w:rsidRPr="00C45465">
              <w:rPr>
                <w:color w:val="000000" w:themeColor="text1"/>
                <w:spacing w:val="-4"/>
              </w:rPr>
              <w:t>机械装卸运输费</w:t>
            </w:r>
          </w:p>
        </w:tc>
        <w:tc>
          <w:tcPr>
            <w:tcW w:w="1081" w:type="dxa"/>
            <w:vAlign w:val="center"/>
          </w:tcPr>
          <w:p w:rsidR="001F5487" w:rsidRPr="00C45465" w:rsidRDefault="001F5487" w:rsidP="00664AF5">
            <w:pPr>
              <w:pStyle w:val="TableText"/>
              <w:jc w:val="center"/>
              <w:rPr>
                <w:color w:val="000000" w:themeColor="text1"/>
                <w:spacing w:val="1"/>
                <w:lang w:eastAsia="zh-CN"/>
              </w:rPr>
            </w:pPr>
            <w:r w:rsidRPr="00C45465">
              <w:rPr>
                <w:color w:val="000000" w:themeColor="text1"/>
                <w:spacing w:val="-4"/>
              </w:rPr>
              <w:t>固定装置</w:t>
            </w:r>
          </w:p>
          <w:p w:rsidR="001F5487" w:rsidRPr="00C45465" w:rsidRDefault="001F5487" w:rsidP="00664AF5">
            <w:pPr>
              <w:pStyle w:val="TableText"/>
              <w:jc w:val="center"/>
              <w:rPr>
                <w:color w:val="000000" w:themeColor="text1"/>
              </w:rPr>
            </w:pPr>
            <w:r w:rsidRPr="00C45465">
              <w:rPr>
                <w:color w:val="000000" w:themeColor="text1"/>
                <w:spacing w:val="4"/>
              </w:rPr>
              <w:t>安拆费</w:t>
            </w:r>
          </w:p>
        </w:tc>
        <w:tc>
          <w:tcPr>
            <w:tcW w:w="1236" w:type="dxa"/>
            <w:vMerge/>
            <w:tcBorders>
              <w:top w:val="nil"/>
            </w:tcBorders>
            <w:vAlign w:val="center"/>
          </w:tcPr>
          <w:p w:rsidR="001F5487" w:rsidRPr="00C45465" w:rsidRDefault="001F5487" w:rsidP="00664AF5">
            <w:pPr>
              <w:adjustRightInd w:val="0"/>
              <w:jc w:val="center"/>
              <w:rPr>
                <w:rFonts w:ascii="宋体" w:hAnsi="宋体"/>
                <w:color w:val="000000" w:themeColor="text1"/>
                <w:szCs w:val="21"/>
              </w:rPr>
            </w:pPr>
          </w:p>
        </w:tc>
        <w:tc>
          <w:tcPr>
            <w:tcW w:w="927" w:type="dxa"/>
            <w:vMerge/>
            <w:tcBorders>
              <w:top w:val="nil"/>
              <w:bottom w:val="nil"/>
            </w:tcBorders>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77"/>
        </w:trPr>
        <w:tc>
          <w:tcPr>
            <w:tcW w:w="625" w:type="dxa"/>
            <w:vMerge/>
            <w:tcBorders>
              <w:top w:val="nil"/>
            </w:tcBorders>
            <w:vAlign w:val="center"/>
          </w:tcPr>
          <w:p w:rsidR="001F5487" w:rsidRPr="00C45465" w:rsidRDefault="001F5487" w:rsidP="00664AF5">
            <w:pPr>
              <w:adjustRightInd w:val="0"/>
              <w:jc w:val="center"/>
              <w:rPr>
                <w:rFonts w:ascii="宋体" w:hAnsi="宋体"/>
                <w:color w:val="000000" w:themeColor="text1"/>
                <w:szCs w:val="21"/>
              </w:rPr>
            </w:pPr>
          </w:p>
        </w:tc>
        <w:tc>
          <w:tcPr>
            <w:tcW w:w="1527" w:type="dxa"/>
            <w:vMerge/>
            <w:tcBorders>
              <w:top w:val="nil"/>
            </w:tcBorders>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pStyle w:val="TableText"/>
              <w:jc w:val="center"/>
              <w:rPr>
                <w:color w:val="000000" w:themeColor="text1"/>
              </w:rPr>
            </w:pPr>
            <w:r w:rsidRPr="00C45465">
              <w:rPr>
                <w:color w:val="000000" w:themeColor="text1"/>
              </w:rPr>
              <w:t>A</w:t>
            </w:r>
          </w:p>
        </w:tc>
        <w:tc>
          <w:tcPr>
            <w:tcW w:w="965" w:type="dxa"/>
            <w:vAlign w:val="center"/>
          </w:tcPr>
          <w:p w:rsidR="001F5487" w:rsidRPr="00C45465" w:rsidRDefault="001F5487" w:rsidP="00664AF5">
            <w:pPr>
              <w:pStyle w:val="TableText"/>
              <w:jc w:val="center"/>
              <w:rPr>
                <w:color w:val="000000" w:themeColor="text1"/>
              </w:rPr>
            </w:pPr>
            <w:r w:rsidRPr="00C45465">
              <w:rPr>
                <w:color w:val="000000" w:themeColor="text1"/>
              </w:rPr>
              <w:t>B</w:t>
            </w:r>
          </w:p>
        </w:tc>
        <w:tc>
          <w:tcPr>
            <w:tcW w:w="925" w:type="dxa"/>
            <w:vAlign w:val="center"/>
          </w:tcPr>
          <w:p w:rsidR="001F5487" w:rsidRPr="00C45465" w:rsidRDefault="001F5487" w:rsidP="00664AF5">
            <w:pPr>
              <w:pStyle w:val="TableText"/>
              <w:jc w:val="center"/>
              <w:rPr>
                <w:rFonts w:cs="Calibri"/>
                <w:color w:val="000000" w:themeColor="text1"/>
              </w:rPr>
            </w:pPr>
            <w:r w:rsidRPr="00C45465">
              <w:rPr>
                <w:color w:val="000000" w:themeColor="text1"/>
                <w:spacing w:val="-4"/>
              </w:rPr>
              <w:t>C</w:t>
            </w:r>
            <w:r w:rsidRPr="00C45465">
              <w:rPr>
                <w:rFonts w:ascii="Cambria Math" w:hAnsi="Cambria Math" w:cs="Cambria Math"/>
                <w:color w:val="000000" w:themeColor="text1"/>
                <w:spacing w:val="-4"/>
              </w:rPr>
              <w:t>₁</w:t>
            </w:r>
          </w:p>
        </w:tc>
        <w:tc>
          <w:tcPr>
            <w:tcW w:w="1044" w:type="dxa"/>
            <w:vAlign w:val="center"/>
          </w:tcPr>
          <w:p w:rsidR="001F5487" w:rsidRPr="00C45465" w:rsidRDefault="001F5487" w:rsidP="00664AF5">
            <w:pPr>
              <w:pStyle w:val="TableText"/>
              <w:jc w:val="center"/>
              <w:rPr>
                <w:rFonts w:cs="Calibri"/>
                <w:color w:val="000000" w:themeColor="text1"/>
              </w:rPr>
            </w:pPr>
            <w:r w:rsidRPr="00C45465">
              <w:rPr>
                <w:color w:val="000000" w:themeColor="text1"/>
                <w:spacing w:val="-4"/>
              </w:rPr>
              <w:t>C</w:t>
            </w:r>
            <w:r w:rsidRPr="00C45465">
              <w:rPr>
                <w:rFonts w:ascii="Cambria Math" w:hAnsi="Cambria Math" w:cs="Cambria Math"/>
                <w:color w:val="000000" w:themeColor="text1"/>
                <w:spacing w:val="-4"/>
              </w:rPr>
              <w:t>₂</w:t>
            </w:r>
          </w:p>
        </w:tc>
        <w:tc>
          <w:tcPr>
            <w:tcW w:w="1081" w:type="dxa"/>
            <w:vAlign w:val="center"/>
          </w:tcPr>
          <w:p w:rsidR="001F5487" w:rsidRPr="00C45465" w:rsidRDefault="001F5487" w:rsidP="00664AF5">
            <w:pPr>
              <w:pStyle w:val="TableText"/>
              <w:jc w:val="center"/>
              <w:rPr>
                <w:rFonts w:cs="Calibri"/>
                <w:color w:val="000000" w:themeColor="text1"/>
              </w:rPr>
            </w:pPr>
            <w:r w:rsidRPr="00C45465">
              <w:rPr>
                <w:color w:val="000000" w:themeColor="text1"/>
                <w:spacing w:val="-4"/>
              </w:rPr>
              <w:t>C</w:t>
            </w:r>
            <w:r w:rsidRPr="00C45465">
              <w:rPr>
                <w:rFonts w:ascii="Cambria Math" w:hAnsi="Cambria Math" w:cs="Cambria Math"/>
                <w:color w:val="000000" w:themeColor="text1"/>
                <w:spacing w:val="-4"/>
              </w:rPr>
              <w:t>₃</w:t>
            </w:r>
          </w:p>
        </w:tc>
        <w:tc>
          <w:tcPr>
            <w:tcW w:w="1236" w:type="dxa"/>
            <w:vAlign w:val="center"/>
          </w:tcPr>
          <w:p w:rsidR="001F5487" w:rsidRPr="00C45465" w:rsidRDefault="001F5487" w:rsidP="00664AF5">
            <w:pPr>
              <w:pStyle w:val="TableText"/>
              <w:jc w:val="center"/>
              <w:rPr>
                <w:color w:val="000000" w:themeColor="text1"/>
              </w:rPr>
            </w:pPr>
            <w:r w:rsidRPr="00C45465">
              <w:rPr>
                <w:color w:val="000000" w:themeColor="text1"/>
                <w:spacing w:val="-17"/>
              </w:rPr>
              <w:t>D</w:t>
            </w:r>
            <w:r w:rsidRPr="00C45465">
              <w:rPr>
                <w:rFonts w:hint="eastAsia"/>
                <w:color w:val="000000" w:themeColor="text1"/>
                <w:spacing w:val="-17"/>
                <w:lang w:eastAsia="zh-CN"/>
              </w:rPr>
              <w:t xml:space="preserve"> </w:t>
            </w:r>
            <w:r w:rsidRPr="00C45465">
              <w:rPr>
                <w:color w:val="000000" w:themeColor="text1"/>
                <w:spacing w:val="-17"/>
              </w:rPr>
              <w:t>=</w:t>
            </w:r>
            <w:r w:rsidRPr="00C45465">
              <w:rPr>
                <w:rFonts w:hint="eastAsia"/>
                <w:color w:val="000000" w:themeColor="text1"/>
                <w:spacing w:val="-17"/>
                <w:lang w:eastAsia="zh-CN"/>
              </w:rPr>
              <w:t xml:space="preserve"> </w:t>
            </w:r>
            <w:r w:rsidRPr="00C45465">
              <w:rPr>
                <w:color w:val="000000" w:themeColor="text1"/>
                <w:spacing w:val="-17"/>
              </w:rPr>
              <w:t>A·B·C</w:t>
            </w:r>
          </w:p>
        </w:tc>
        <w:tc>
          <w:tcPr>
            <w:tcW w:w="927" w:type="dxa"/>
            <w:vMerge/>
            <w:tcBorders>
              <w:top w:val="nil"/>
            </w:tcBorders>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25" w:type="dxa"/>
            <w:vAlign w:val="center"/>
          </w:tcPr>
          <w:p w:rsidR="001F5487" w:rsidRPr="00C45465" w:rsidRDefault="001F5487" w:rsidP="00664AF5">
            <w:pPr>
              <w:adjustRightInd w:val="0"/>
              <w:jc w:val="center"/>
              <w:rPr>
                <w:rFonts w:ascii="宋体" w:hAnsi="宋体"/>
                <w:color w:val="000000" w:themeColor="text1"/>
                <w:szCs w:val="21"/>
              </w:rPr>
            </w:pPr>
          </w:p>
        </w:tc>
        <w:tc>
          <w:tcPr>
            <w:tcW w:w="1527" w:type="dxa"/>
            <w:vAlign w:val="center"/>
          </w:tcPr>
          <w:p w:rsidR="001F5487" w:rsidRPr="00C45465" w:rsidRDefault="001F5487" w:rsidP="00664AF5">
            <w:pPr>
              <w:adjustRightInd w:val="0"/>
              <w:jc w:val="center"/>
              <w:rPr>
                <w:rFonts w:ascii="宋体" w:hAnsi="宋体"/>
                <w:color w:val="000000" w:themeColor="text1"/>
                <w:szCs w:val="21"/>
              </w:rPr>
            </w:pPr>
          </w:p>
        </w:tc>
        <w:tc>
          <w:tcPr>
            <w:tcW w:w="772" w:type="dxa"/>
            <w:vAlign w:val="center"/>
          </w:tcPr>
          <w:p w:rsidR="001F5487" w:rsidRPr="00C45465" w:rsidRDefault="001F5487" w:rsidP="00664AF5">
            <w:pPr>
              <w:adjustRightInd w:val="0"/>
              <w:jc w:val="center"/>
              <w:rPr>
                <w:rFonts w:ascii="宋体" w:hAnsi="宋体"/>
                <w:color w:val="000000" w:themeColor="text1"/>
                <w:szCs w:val="21"/>
              </w:rPr>
            </w:pPr>
          </w:p>
        </w:tc>
        <w:tc>
          <w:tcPr>
            <w:tcW w:w="965" w:type="dxa"/>
            <w:vAlign w:val="center"/>
          </w:tcPr>
          <w:p w:rsidR="001F5487" w:rsidRPr="00C45465" w:rsidRDefault="001F5487" w:rsidP="00664AF5">
            <w:pPr>
              <w:adjustRightInd w:val="0"/>
              <w:jc w:val="center"/>
              <w:rPr>
                <w:rFonts w:ascii="宋体" w:hAnsi="宋体"/>
                <w:color w:val="000000" w:themeColor="text1"/>
                <w:szCs w:val="21"/>
              </w:rPr>
            </w:pPr>
          </w:p>
        </w:tc>
        <w:tc>
          <w:tcPr>
            <w:tcW w:w="925" w:type="dxa"/>
            <w:vAlign w:val="center"/>
          </w:tcPr>
          <w:p w:rsidR="001F5487" w:rsidRPr="00C45465" w:rsidRDefault="001F5487" w:rsidP="00664AF5">
            <w:pPr>
              <w:adjustRightInd w:val="0"/>
              <w:jc w:val="center"/>
              <w:rPr>
                <w:rFonts w:ascii="宋体" w:hAnsi="宋体"/>
                <w:color w:val="000000" w:themeColor="text1"/>
                <w:szCs w:val="21"/>
              </w:rPr>
            </w:pPr>
          </w:p>
        </w:tc>
        <w:tc>
          <w:tcPr>
            <w:tcW w:w="1044" w:type="dxa"/>
            <w:vAlign w:val="center"/>
          </w:tcPr>
          <w:p w:rsidR="001F5487" w:rsidRPr="00C45465" w:rsidRDefault="001F5487" w:rsidP="00664AF5">
            <w:pPr>
              <w:adjustRightInd w:val="0"/>
              <w:jc w:val="center"/>
              <w:rPr>
                <w:rFonts w:ascii="宋体" w:hAnsi="宋体"/>
                <w:color w:val="000000" w:themeColor="text1"/>
                <w:szCs w:val="21"/>
              </w:rPr>
            </w:pPr>
          </w:p>
        </w:tc>
        <w:tc>
          <w:tcPr>
            <w:tcW w:w="1081" w:type="dxa"/>
            <w:vAlign w:val="center"/>
          </w:tcPr>
          <w:p w:rsidR="001F5487" w:rsidRPr="00C45465" w:rsidRDefault="001F5487" w:rsidP="00664AF5">
            <w:pPr>
              <w:adjustRightInd w:val="0"/>
              <w:jc w:val="center"/>
              <w:rPr>
                <w:rFonts w:ascii="宋体" w:hAnsi="宋体"/>
                <w:color w:val="000000" w:themeColor="text1"/>
                <w:szCs w:val="21"/>
              </w:rPr>
            </w:pP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adjustRightInd w:val="0"/>
              <w:jc w:val="center"/>
              <w:rPr>
                <w:rFonts w:ascii="宋体" w:hAnsi="宋体"/>
                <w:color w:val="000000" w:themeColor="text1"/>
                <w:szCs w:val="21"/>
              </w:rPr>
            </w:pPr>
          </w:p>
        </w:tc>
      </w:tr>
      <w:tr w:rsidR="001F5487" w:rsidRPr="00C45465" w:rsidTr="00664AF5">
        <w:trPr>
          <w:trHeight w:val="560"/>
        </w:trPr>
        <w:tc>
          <w:tcPr>
            <w:tcW w:w="6943" w:type="dxa"/>
            <w:gridSpan w:val="7"/>
            <w:vAlign w:val="center"/>
          </w:tcPr>
          <w:p w:rsidR="001F5487" w:rsidRPr="00C45465" w:rsidRDefault="001F5487" w:rsidP="00664AF5">
            <w:pPr>
              <w:pStyle w:val="TableText"/>
              <w:jc w:val="center"/>
              <w:rPr>
                <w:color w:val="000000" w:themeColor="text1"/>
                <w:lang w:eastAsia="zh-CN"/>
              </w:rPr>
            </w:pPr>
            <w:r w:rsidRPr="00C45465">
              <w:rPr>
                <w:color w:val="000000" w:themeColor="text1"/>
                <w:spacing w:val="-2"/>
              </w:rPr>
              <w:t>本页小计</w:t>
            </w: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pStyle w:val="TableText"/>
              <w:jc w:val="center"/>
              <w:rPr>
                <w:color w:val="000000" w:themeColor="text1"/>
                <w:lang w:eastAsia="zh-CN"/>
              </w:rPr>
            </w:pPr>
            <w:r w:rsidRPr="00C45465">
              <w:rPr>
                <w:rFonts w:hint="eastAsia"/>
                <w:color w:val="000000" w:themeColor="text1"/>
                <w:spacing w:val="-1"/>
                <w:position w:val="-1"/>
                <w:lang w:eastAsia="zh-CN"/>
              </w:rPr>
              <w:t>/</w:t>
            </w:r>
          </w:p>
        </w:tc>
      </w:tr>
      <w:tr w:rsidR="001F5487" w:rsidRPr="00C45465" w:rsidTr="00664AF5">
        <w:trPr>
          <w:trHeight w:val="560"/>
        </w:trPr>
        <w:tc>
          <w:tcPr>
            <w:tcW w:w="6943" w:type="dxa"/>
            <w:gridSpan w:val="7"/>
            <w:vAlign w:val="center"/>
          </w:tcPr>
          <w:p w:rsidR="001F5487" w:rsidRPr="00C45465" w:rsidRDefault="001F5487" w:rsidP="00664AF5">
            <w:pPr>
              <w:pStyle w:val="TableText"/>
              <w:jc w:val="center"/>
              <w:rPr>
                <w:color w:val="000000" w:themeColor="text1"/>
              </w:rPr>
            </w:pPr>
            <w:r w:rsidRPr="00C45465">
              <w:rPr>
                <w:color w:val="000000" w:themeColor="text1"/>
                <w:spacing w:val="-5"/>
              </w:rPr>
              <w:t>合</w:t>
            </w:r>
            <w:r w:rsidRPr="00C45465">
              <w:rPr>
                <w:color w:val="000000" w:themeColor="text1"/>
                <w:spacing w:val="4"/>
              </w:rPr>
              <w:t xml:space="preserve"> </w:t>
            </w:r>
            <w:r w:rsidRPr="00C45465">
              <w:rPr>
                <w:rFonts w:hint="eastAsia"/>
                <w:color w:val="000000" w:themeColor="text1"/>
                <w:spacing w:val="4"/>
                <w:lang w:eastAsia="zh-CN"/>
              </w:rPr>
              <w:t xml:space="preserve">  </w:t>
            </w:r>
            <w:r w:rsidRPr="00C45465">
              <w:rPr>
                <w:color w:val="000000" w:themeColor="text1"/>
                <w:spacing w:val="4"/>
              </w:rPr>
              <w:t xml:space="preserve"> </w:t>
            </w:r>
            <w:r w:rsidRPr="00C45465">
              <w:rPr>
                <w:color w:val="000000" w:themeColor="text1"/>
                <w:spacing w:val="-5"/>
              </w:rPr>
              <w:t>计</w:t>
            </w:r>
          </w:p>
        </w:tc>
        <w:tc>
          <w:tcPr>
            <w:tcW w:w="1236" w:type="dxa"/>
            <w:vAlign w:val="center"/>
          </w:tcPr>
          <w:p w:rsidR="001F5487" w:rsidRPr="00C45465" w:rsidRDefault="001F5487" w:rsidP="00664AF5">
            <w:pPr>
              <w:adjustRightInd w:val="0"/>
              <w:jc w:val="center"/>
              <w:rPr>
                <w:rFonts w:ascii="宋体" w:hAnsi="宋体"/>
                <w:color w:val="000000" w:themeColor="text1"/>
                <w:szCs w:val="21"/>
              </w:rPr>
            </w:pPr>
          </w:p>
        </w:tc>
        <w:tc>
          <w:tcPr>
            <w:tcW w:w="927" w:type="dxa"/>
            <w:vAlign w:val="center"/>
          </w:tcPr>
          <w:p w:rsidR="001F5487" w:rsidRPr="00C45465" w:rsidRDefault="001F5487" w:rsidP="00664AF5">
            <w:pPr>
              <w:tabs>
                <w:tab w:val="left" w:pos="570"/>
              </w:tabs>
              <w:adjustRightInd w:val="0"/>
              <w:jc w:val="center"/>
              <w:rPr>
                <w:rFonts w:ascii="宋体" w:hAnsi="宋体"/>
                <w:color w:val="000000" w:themeColor="text1"/>
                <w:szCs w:val="21"/>
              </w:rPr>
            </w:pPr>
          </w:p>
        </w:tc>
      </w:tr>
    </w:tbl>
    <w:p w:rsidR="001F5487" w:rsidRPr="00C45465" w:rsidRDefault="001F5487" w:rsidP="001F5487">
      <w:pPr>
        <w:tabs>
          <w:tab w:val="left" w:pos="1276"/>
        </w:tabs>
        <w:spacing w:before="240"/>
        <w:ind w:leftChars="-1" w:left="424" w:hangingChars="203" w:hanging="426"/>
        <w:rPr>
          <w:rFonts w:ascii="宋体" w:hAnsi="宋体" w:cs="Arial"/>
          <w:color w:val="000000" w:themeColor="text1"/>
        </w:rPr>
      </w:pPr>
      <w:r w:rsidRPr="00C45465">
        <w:rPr>
          <w:rFonts w:ascii="宋体" w:hAnsi="宋体" w:cs="Arial"/>
          <w:color w:val="000000" w:themeColor="text1"/>
        </w:rPr>
        <w:t>注：1  相同大型机械进出场价格不同时，应分别列项；</w:t>
      </w:r>
    </w:p>
    <w:p w:rsidR="001F5487" w:rsidRPr="00C45465" w:rsidRDefault="001F5487" w:rsidP="001F5487">
      <w:pPr>
        <w:tabs>
          <w:tab w:val="left" w:pos="1276"/>
        </w:tabs>
        <w:ind w:leftChars="201" w:left="422" w:firstLine="2"/>
        <w:rPr>
          <w:rFonts w:ascii="宋体" w:hAnsi="宋体" w:cs="Arial"/>
          <w:color w:val="000000" w:themeColor="text1"/>
        </w:rPr>
      </w:pPr>
      <w:r w:rsidRPr="00C45465">
        <w:rPr>
          <w:rFonts w:ascii="宋体" w:hAnsi="宋体" w:cs="Arial" w:hint="eastAsia"/>
          <w:color w:val="000000" w:themeColor="text1"/>
        </w:rPr>
        <w:t>2  有厂家特别说明要求的，可在备注栏列明。</w:t>
      </w:r>
    </w:p>
    <w:p w:rsidR="001F5487" w:rsidRPr="00C45465" w:rsidRDefault="001F5487" w:rsidP="001F5487">
      <w:pPr>
        <w:tabs>
          <w:tab w:val="left" w:pos="1276"/>
        </w:tabs>
        <w:ind w:leftChars="201" w:left="422" w:firstLine="2"/>
        <w:rPr>
          <w:color w:val="000000" w:themeColor="text1"/>
          <w:sz w:val="24"/>
        </w:rPr>
      </w:pPr>
      <w:r w:rsidRPr="00C45465">
        <w:rPr>
          <w:rFonts w:ascii="宋体" w:hAnsi="宋体" w:cs="Arial" w:hint="eastAsia"/>
          <w:color w:val="000000" w:themeColor="text1"/>
        </w:rPr>
        <w:t>3  本表内容包括大型垂直运输机械的进出场及安拆。</w:t>
      </w:r>
    </w:p>
    <w:p w:rsidR="001F5487" w:rsidRPr="00C45465" w:rsidRDefault="001F5487" w:rsidP="001F5487">
      <w:pPr>
        <w:widowControl/>
        <w:jc w:val="left"/>
        <w:rPr>
          <w:color w:val="000000" w:themeColor="text1"/>
          <w:sz w:val="24"/>
        </w:rPr>
      </w:pPr>
      <w:bookmarkStart w:id="1013" w:name="_Toc226047182"/>
      <w:r w:rsidRPr="00C45465">
        <w:rPr>
          <w:color w:val="000000" w:themeColor="text1"/>
          <w:sz w:val="2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r w:rsidRPr="00C45465">
        <w:rPr>
          <w:rFonts w:hint="eastAsia"/>
          <w:color w:val="000000" w:themeColor="text1"/>
          <w:sz w:val="24"/>
        </w:rPr>
        <w:lastRenderedPageBreak/>
        <w:t xml:space="preserve">4.10  </w:t>
      </w:r>
      <w:r w:rsidRPr="00C45465">
        <w:rPr>
          <w:rFonts w:hint="eastAsia"/>
          <w:color w:val="000000" w:themeColor="text1"/>
          <w:sz w:val="24"/>
        </w:rPr>
        <w:t>其他项目清单计价表</w:t>
      </w:r>
      <w:bookmarkEnd w:id="1013"/>
    </w:p>
    <w:p w:rsidR="001F5487" w:rsidRPr="00C45465" w:rsidRDefault="001F5487" w:rsidP="001F5487">
      <w:pPr>
        <w:tabs>
          <w:tab w:val="left" w:pos="720"/>
        </w:tabs>
        <w:jc w:val="center"/>
        <w:rPr>
          <w:rFonts w:ascii="宋体" w:hAnsi="宋体" w:cs="Arial"/>
          <w:bCs/>
          <w:color w:val="000000" w:themeColor="text1"/>
          <w:sz w:val="30"/>
          <w:szCs w:val="30"/>
        </w:rPr>
      </w:pPr>
      <w:r w:rsidRPr="00C45465">
        <w:rPr>
          <w:rFonts w:ascii="宋体" w:hAnsi="宋体" w:cs="Arial" w:hint="eastAsia"/>
          <w:bCs/>
          <w:color w:val="000000" w:themeColor="text1"/>
          <w:sz w:val="30"/>
          <w:szCs w:val="30"/>
        </w:rPr>
        <w:t>其他项目清单计价表</w:t>
      </w:r>
    </w:p>
    <w:p w:rsidR="001F5487" w:rsidRPr="00C45465" w:rsidRDefault="001F5487" w:rsidP="001F5487">
      <w:pPr>
        <w:tabs>
          <w:tab w:val="left" w:pos="720"/>
        </w:tabs>
        <w:rPr>
          <w:rFonts w:ascii="宋体" w:hAnsi="宋体" w:cs="Arial"/>
          <w:color w:val="000000" w:themeColor="text1"/>
        </w:rPr>
      </w:pPr>
      <w:r w:rsidRPr="00C45465">
        <w:rPr>
          <w:rFonts w:ascii="宋体" w:hAnsi="宋体" w:cs="Arial" w:hint="eastAsia"/>
          <w:color w:val="000000" w:themeColor="text1"/>
        </w:rPr>
        <w:t>工程名称：</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w:t>
      </w:r>
      <w:r w:rsidRPr="00C45465">
        <w:rPr>
          <w:rFonts w:ascii="宋体" w:hAnsi="宋体" w:cs="Arial"/>
          <w:color w:val="000000" w:themeColor="text1"/>
        </w:rPr>
        <w:t xml:space="preserve"> </w:t>
      </w:r>
      <w:r w:rsidRPr="00C45465">
        <w:rPr>
          <w:rFonts w:ascii="宋体" w:hAnsi="宋体" w:cs="Arial" w:hint="eastAsia"/>
          <w:color w:val="000000" w:themeColor="text1"/>
        </w:rPr>
        <w:t>第</w:t>
      </w:r>
      <w:r w:rsidRPr="00C45465">
        <w:rPr>
          <w:rFonts w:ascii="宋体" w:hAnsi="宋体" w:cs="Arial"/>
          <w:color w:val="000000" w:themeColor="text1"/>
        </w:rPr>
        <w:t xml:space="preserve">  </w:t>
      </w:r>
      <w:r w:rsidRPr="00C45465">
        <w:rPr>
          <w:rFonts w:ascii="宋体" w:hAnsi="宋体" w:cs="Arial" w:hint="eastAsia"/>
          <w:color w:val="000000" w:themeColor="text1"/>
        </w:rPr>
        <w:t>页</w:t>
      </w:r>
      <w:r w:rsidRPr="00C45465">
        <w:rPr>
          <w:rFonts w:ascii="宋体" w:hAnsi="宋体" w:cs="Arial"/>
          <w:color w:val="000000" w:themeColor="text1"/>
        </w:rPr>
        <w:t xml:space="preserve"> </w:t>
      </w:r>
      <w:r w:rsidRPr="00C45465">
        <w:rPr>
          <w:rFonts w:ascii="宋体" w:hAnsi="宋体" w:cs="Arial" w:hint="eastAsia"/>
          <w:color w:val="000000" w:themeColor="text1"/>
        </w:rPr>
        <w:t>共</w:t>
      </w:r>
      <w:r w:rsidRPr="00C45465">
        <w:rPr>
          <w:rFonts w:ascii="宋体" w:hAnsi="宋体" w:cs="Arial"/>
          <w:color w:val="000000" w:themeColor="text1"/>
        </w:rPr>
        <w:t xml:space="preserve">  </w:t>
      </w:r>
      <w:r w:rsidRPr="00C45465">
        <w:rPr>
          <w:rFonts w:ascii="宋体" w:hAnsi="宋体" w:cs="Arial" w:hint="eastAsia"/>
          <w:color w:val="000000" w:themeColor="text1"/>
        </w:rPr>
        <w:t>页</w:t>
      </w:r>
    </w:p>
    <w:tbl>
      <w:tblPr>
        <w:tblW w:w="8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3240"/>
        <w:gridCol w:w="1440"/>
        <w:gridCol w:w="1440"/>
        <w:gridCol w:w="1260"/>
      </w:tblGrid>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序号</w:t>
            </w:r>
          </w:p>
        </w:tc>
        <w:tc>
          <w:tcPr>
            <w:tcW w:w="324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项目名称</w:t>
            </w: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计量单位</w:t>
            </w: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金额（元）</w:t>
            </w: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备注</w:t>
            </w:r>
          </w:p>
        </w:tc>
      </w:tr>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szCs w:val="21"/>
              </w:rPr>
              <w:t>1</w:t>
            </w:r>
          </w:p>
        </w:tc>
        <w:tc>
          <w:tcPr>
            <w:tcW w:w="3240" w:type="dxa"/>
            <w:vAlign w:val="center"/>
          </w:tcPr>
          <w:p w:rsidR="001F5487" w:rsidRPr="00C45465" w:rsidRDefault="001F5487" w:rsidP="00664AF5">
            <w:pPr>
              <w:tabs>
                <w:tab w:val="left" w:pos="720"/>
              </w:tabs>
              <w:rPr>
                <w:rFonts w:ascii="宋体" w:hAnsi="宋体"/>
                <w:color w:val="000000" w:themeColor="text1"/>
                <w:szCs w:val="21"/>
              </w:rPr>
            </w:pPr>
            <w:r w:rsidRPr="00C45465">
              <w:rPr>
                <w:rFonts w:ascii="宋体" w:hAnsi="宋体" w:hint="eastAsia"/>
                <w:color w:val="000000" w:themeColor="text1"/>
                <w:szCs w:val="21"/>
              </w:rPr>
              <w:t>暂列金额（不包括计日工）</w:t>
            </w:r>
          </w:p>
          <w:p w:rsidR="001F5487" w:rsidRPr="00C45465" w:rsidRDefault="001F5487" w:rsidP="00664AF5">
            <w:pPr>
              <w:tabs>
                <w:tab w:val="left" w:pos="720"/>
              </w:tabs>
              <w:rPr>
                <w:rFonts w:ascii="宋体" w:hAnsi="宋体" w:cs="Arial"/>
                <w:color w:val="000000" w:themeColor="text1"/>
              </w:rPr>
            </w:pPr>
            <w:r w:rsidRPr="00C45465">
              <w:rPr>
                <w:rFonts w:ascii="宋体" w:hAnsi="宋体" w:hint="eastAsia"/>
                <w:color w:val="000000" w:themeColor="text1"/>
                <w:szCs w:val="21"/>
              </w:rPr>
              <w:t>（不含税）</w:t>
            </w: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hint="eastAsia"/>
                <w:color w:val="000000" w:themeColor="text1"/>
                <w:szCs w:val="21"/>
              </w:rPr>
              <w:t>明细详见表</w:t>
            </w:r>
            <w:r w:rsidRPr="00C45465">
              <w:rPr>
                <w:rFonts w:ascii="宋体" w:hAnsi="宋体"/>
                <w:color w:val="000000" w:themeColor="text1"/>
                <w:szCs w:val="21"/>
              </w:rPr>
              <w:t>4.1</w:t>
            </w:r>
            <w:r w:rsidRPr="00C45465">
              <w:rPr>
                <w:rFonts w:ascii="宋体" w:hAnsi="宋体" w:hint="eastAsia"/>
                <w:color w:val="000000" w:themeColor="text1"/>
                <w:szCs w:val="21"/>
              </w:rPr>
              <w:t>0</w:t>
            </w:r>
            <w:r w:rsidRPr="00C45465">
              <w:rPr>
                <w:rFonts w:ascii="宋体" w:hAnsi="宋体"/>
                <w:color w:val="000000" w:themeColor="text1"/>
                <w:szCs w:val="21"/>
              </w:rPr>
              <w:t>-1</w:t>
            </w:r>
          </w:p>
        </w:tc>
      </w:tr>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szCs w:val="21"/>
              </w:rPr>
              <w:t>2</w:t>
            </w:r>
          </w:p>
        </w:tc>
        <w:tc>
          <w:tcPr>
            <w:tcW w:w="3240" w:type="dxa"/>
            <w:vAlign w:val="center"/>
          </w:tcPr>
          <w:p w:rsidR="001F5487" w:rsidRPr="00C45465" w:rsidRDefault="001F5487" w:rsidP="00664AF5">
            <w:pPr>
              <w:tabs>
                <w:tab w:val="left" w:pos="720"/>
              </w:tabs>
              <w:rPr>
                <w:rFonts w:ascii="宋体" w:hAnsi="宋体" w:cs="Arial"/>
                <w:color w:val="000000" w:themeColor="text1"/>
              </w:rPr>
            </w:pPr>
            <w:r w:rsidRPr="00C45465">
              <w:rPr>
                <w:rFonts w:ascii="宋体" w:hAnsi="宋体" w:hint="eastAsia"/>
                <w:color w:val="000000" w:themeColor="text1"/>
                <w:szCs w:val="21"/>
              </w:rPr>
              <w:t>专业工程暂估价（含税）</w:t>
            </w: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10</w:t>
            </w:r>
            <w:r w:rsidRPr="00C45465">
              <w:rPr>
                <w:rFonts w:ascii="宋体" w:hAnsi="宋体"/>
                <w:color w:val="000000" w:themeColor="text1"/>
                <w:szCs w:val="21"/>
              </w:rPr>
              <w:t>-</w:t>
            </w:r>
            <w:r w:rsidRPr="00C45465">
              <w:rPr>
                <w:rFonts w:ascii="宋体" w:hAnsi="宋体" w:hint="eastAsia"/>
                <w:color w:val="000000" w:themeColor="text1"/>
                <w:szCs w:val="21"/>
              </w:rPr>
              <w:t>2</w:t>
            </w:r>
          </w:p>
        </w:tc>
      </w:tr>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szCs w:val="21"/>
              </w:rPr>
              <w:t>3</w:t>
            </w:r>
          </w:p>
        </w:tc>
        <w:tc>
          <w:tcPr>
            <w:tcW w:w="3240" w:type="dxa"/>
            <w:vAlign w:val="center"/>
          </w:tcPr>
          <w:p w:rsidR="001F5487" w:rsidRPr="00C45465" w:rsidRDefault="001F5487" w:rsidP="00664AF5">
            <w:pPr>
              <w:tabs>
                <w:tab w:val="left" w:pos="720"/>
              </w:tabs>
              <w:rPr>
                <w:rFonts w:ascii="宋体" w:hAnsi="宋体" w:cs="Arial"/>
                <w:color w:val="000000" w:themeColor="text1"/>
              </w:rPr>
            </w:pPr>
            <w:r w:rsidRPr="00C45465">
              <w:rPr>
                <w:rFonts w:ascii="宋体" w:hAnsi="宋体" w:hint="eastAsia"/>
                <w:color w:val="000000" w:themeColor="text1"/>
                <w:szCs w:val="21"/>
              </w:rPr>
              <w:t>计日工（不含税）</w:t>
            </w: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10</w:t>
            </w:r>
            <w:r w:rsidRPr="00C45465">
              <w:rPr>
                <w:rFonts w:ascii="宋体" w:hAnsi="宋体"/>
                <w:color w:val="000000" w:themeColor="text1"/>
                <w:szCs w:val="21"/>
              </w:rPr>
              <w:t>-</w:t>
            </w:r>
            <w:r w:rsidRPr="00C45465">
              <w:rPr>
                <w:rFonts w:ascii="宋体" w:hAnsi="宋体" w:hint="eastAsia"/>
                <w:color w:val="000000" w:themeColor="text1"/>
                <w:szCs w:val="21"/>
              </w:rPr>
              <w:t>3</w:t>
            </w:r>
          </w:p>
        </w:tc>
      </w:tr>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szCs w:val="21"/>
              </w:rPr>
              <w:t>4</w:t>
            </w:r>
          </w:p>
        </w:tc>
        <w:tc>
          <w:tcPr>
            <w:tcW w:w="3240" w:type="dxa"/>
            <w:vAlign w:val="center"/>
          </w:tcPr>
          <w:p w:rsidR="001F5487" w:rsidRPr="00C45465" w:rsidRDefault="001F5487" w:rsidP="00664AF5">
            <w:pPr>
              <w:tabs>
                <w:tab w:val="left" w:pos="720"/>
              </w:tabs>
              <w:rPr>
                <w:rFonts w:ascii="宋体" w:hAnsi="宋体" w:cs="Arial"/>
                <w:color w:val="000000" w:themeColor="text1"/>
              </w:rPr>
            </w:pPr>
            <w:r w:rsidRPr="00C45465">
              <w:rPr>
                <w:rFonts w:ascii="宋体" w:hAnsi="宋体" w:hint="eastAsia"/>
                <w:color w:val="000000" w:themeColor="text1"/>
                <w:szCs w:val="21"/>
              </w:rPr>
              <w:t>总承包服务费（不含税）</w:t>
            </w: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hint="eastAsia"/>
                <w:color w:val="000000" w:themeColor="text1"/>
                <w:szCs w:val="21"/>
              </w:rPr>
              <w:t>明细详见表</w:t>
            </w:r>
            <w:r w:rsidRPr="00C45465">
              <w:rPr>
                <w:rFonts w:ascii="宋体" w:hAnsi="宋体"/>
                <w:color w:val="000000" w:themeColor="text1"/>
                <w:szCs w:val="21"/>
              </w:rPr>
              <w:t>4.</w:t>
            </w:r>
            <w:r w:rsidRPr="00C45465">
              <w:rPr>
                <w:rFonts w:ascii="宋体" w:hAnsi="宋体" w:hint="eastAsia"/>
                <w:color w:val="000000" w:themeColor="text1"/>
                <w:szCs w:val="21"/>
              </w:rPr>
              <w:t>10</w:t>
            </w:r>
            <w:r w:rsidRPr="00C45465">
              <w:rPr>
                <w:rFonts w:ascii="宋体" w:hAnsi="宋体"/>
                <w:color w:val="000000" w:themeColor="text1"/>
                <w:szCs w:val="21"/>
              </w:rPr>
              <w:t>-</w:t>
            </w:r>
            <w:r w:rsidRPr="00C45465">
              <w:rPr>
                <w:rFonts w:ascii="宋体" w:hAnsi="宋体" w:hint="eastAsia"/>
                <w:color w:val="000000" w:themeColor="text1"/>
                <w:szCs w:val="21"/>
              </w:rPr>
              <w:t>4</w:t>
            </w:r>
          </w:p>
        </w:tc>
      </w:tr>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宋体"/>
                <w:color w:val="000000" w:themeColor="text1"/>
              </w:rPr>
            </w:pPr>
            <w:r w:rsidRPr="00C45465">
              <w:rPr>
                <w:rFonts w:ascii="宋体" w:hAnsi="宋体" w:cs="宋体" w:hint="eastAsia"/>
                <w:color w:val="000000" w:themeColor="text1"/>
                <w:szCs w:val="21"/>
              </w:rPr>
              <w:t>5</w:t>
            </w:r>
          </w:p>
        </w:tc>
        <w:tc>
          <w:tcPr>
            <w:tcW w:w="3240" w:type="dxa"/>
            <w:vAlign w:val="center"/>
          </w:tcPr>
          <w:p w:rsidR="001F5487" w:rsidRPr="00C45465" w:rsidRDefault="001F5487" w:rsidP="00664AF5">
            <w:pPr>
              <w:tabs>
                <w:tab w:val="left" w:pos="720"/>
              </w:tabs>
              <w:rPr>
                <w:rFonts w:ascii="宋体" w:hAnsi="宋体" w:cs="Arial"/>
                <w:color w:val="000000" w:themeColor="text1"/>
              </w:rPr>
            </w:pPr>
            <w:r w:rsidRPr="00C45465">
              <w:rPr>
                <w:rFonts w:ascii="宋体" w:hAnsi="宋体" w:hint="eastAsia"/>
                <w:color w:val="000000" w:themeColor="text1"/>
                <w:szCs w:val="21"/>
              </w:rPr>
              <w:t>合同中约定的其他项目（不含税）</w:t>
            </w: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宋体"/>
                <w:color w:val="000000" w:themeColor="text1"/>
              </w:rPr>
            </w:pPr>
          </w:p>
        </w:tc>
        <w:tc>
          <w:tcPr>
            <w:tcW w:w="3240" w:type="dxa"/>
            <w:vAlign w:val="center"/>
          </w:tcPr>
          <w:p w:rsidR="001F5487" w:rsidRPr="00C45465" w:rsidRDefault="001F5487" w:rsidP="00664AF5">
            <w:pPr>
              <w:tabs>
                <w:tab w:val="left" w:pos="720"/>
              </w:tabs>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Arial"/>
                <w:color w:val="000000" w:themeColor="text1"/>
              </w:rPr>
            </w:pPr>
          </w:p>
        </w:tc>
        <w:tc>
          <w:tcPr>
            <w:tcW w:w="3240" w:type="dxa"/>
            <w:vAlign w:val="center"/>
          </w:tcPr>
          <w:p w:rsidR="001F5487" w:rsidRPr="00C45465" w:rsidRDefault="001F5487" w:rsidP="00664AF5">
            <w:pPr>
              <w:tabs>
                <w:tab w:val="left" w:pos="720"/>
              </w:tabs>
              <w:jc w:val="left"/>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Arial"/>
                <w:color w:val="000000" w:themeColor="text1"/>
              </w:rPr>
            </w:pPr>
          </w:p>
        </w:tc>
        <w:tc>
          <w:tcPr>
            <w:tcW w:w="32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990"/>
          <w:jc w:val="center"/>
        </w:trPr>
        <w:tc>
          <w:tcPr>
            <w:tcW w:w="1155" w:type="dxa"/>
            <w:vAlign w:val="center"/>
          </w:tcPr>
          <w:p w:rsidR="001F5487" w:rsidRPr="00C45465" w:rsidRDefault="001F5487" w:rsidP="00664AF5">
            <w:pPr>
              <w:tabs>
                <w:tab w:val="left" w:pos="720"/>
              </w:tabs>
              <w:jc w:val="center"/>
              <w:rPr>
                <w:rFonts w:ascii="宋体" w:hAnsi="宋体" w:cs="Arial"/>
                <w:color w:val="000000" w:themeColor="text1"/>
              </w:rPr>
            </w:pPr>
          </w:p>
        </w:tc>
        <w:tc>
          <w:tcPr>
            <w:tcW w:w="32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val="990"/>
          <w:jc w:val="center"/>
        </w:trPr>
        <w:tc>
          <w:tcPr>
            <w:tcW w:w="5835" w:type="dxa"/>
            <w:gridSpan w:val="3"/>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合计</w:t>
            </w:r>
          </w:p>
        </w:tc>
        <w:tc>
          <w:tcPr>
            <w:tcW w:w="144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26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w:t>
            </w:r>
          </w:p>
        </w:tc>
      </w:tr>
    </w:tbl>
    <w:p w:rsidR="001F5487" w:rsidRPr="00C45465" w:rsidRDefault="001F5487" w:rsidP="001F5487">
      <w:pPr>
        <w:widowControl/>
        <w:jc w:val="left"/>
        <w:rPr>
          <w:color w:val="000000" w:themeColor="text1"/>
          <w:sz w:val="24"/>
        </w:rPr>
      </w:pPr>
      <w:r w:rsidRPr="00C45465">
        <w:rPr>
          <w:color w:val="000000" w:themeColor="text1"/>
          <w:sz w:val="24"/>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14" w:name="_Toc226047183"/>
      <w:r w:rsidRPr="00C45465">
        <w:rPr>
          <w:rFonts w:hint="eastAsia"/>
          <w:color w:val="000000" w:themeColor="text1"/>
          <w:sz w:val="24"/>
        </w:rPr>
        <w:lastRenderedPageBreak/>
        <w:t xml:space="preserve">4.10-1  </w:t>
      </w:r>
      <w:r w:rsidRPr="00C45465">
        <w:rPr>
          <w:rFonts w:hint="eastAsia"/>
          <w:color w:val="000000" w:themeColor="text1"/>
          <w:sz w:val="24"/>
        </w:rPr>
        <w:t>暂列金额明细表</w:t>
      </w:r>
      <w:bookmarkEnd w:id="1014"/>
    </w:p>
    <w:p w:rsidR="001F5487" w:rsidRPr="00C45465" w:rsidRDefault="001F5487" w:rsidP="001F5487">
      <w:pPr>
        <w:tabs>
          <w:tab w:val="left" w:pos="720"/>
        </w:tabs>
        <w:jc w:val="center"/>
        <w:rPr>
          <w:rFonts w:ascii="宋体" w:hAnsi="宋体" w:cs="Arial"/>
          <w:bCs/>
          <w:color w:val="000000" w:themeColor="text1"/>
          <w:sz w:val="30"/>
          <w:szCs w:val="30"/>
        </w:rPr>
      </w:pPr>
      <w:r w:rsidRPr="00C45465">
        <w:rPr>
          <w:rFonts w:ascii="宋体" w:hAnsi="宋体" w:cs="Arial" w:hint="eastAsia"/>
          <w:bCs/>
          <w:color w:val="000000" w:themeColor="text1"/>
          <w:sz w:val="30"/>
          <w:szCs w:val="30"/>
        </w:rPr>
        <w:t>暂列金额明细表</w:t>
      </w:r>
    </w:p>
    <w:p w:rsidR="001F5487" w:rsidRPr="00C45465" w:rsidRDefault="001F5487" w:rsidP="001F5487">
      <w:pPr>
        <w:tabs>
          <w:tab w:val="left" w:pos="720"/>
        </w:tabs>
        <w:rPr>
          <w:rFonts w:ascii="宋体" w:hAnsi="宋体" w:cs="Arial"/>
          <w:color w:val="000000" w:themeColor="text1"/>
        </w:rPr>
      </w:pPr>
      <w:r w:rsidRPr="00C45465">
        <w:rPr>
          <w:rFonts w:ascii="宋体" w:hAnsi="宋体" w:cs="Arial" w:hint="eastAsia"/>
          <w:color w:val="000000" w:themeColor="text1"/>
        </w:rPr>
        <w:t>工程名称：</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w:t>
      </w:r>
      <w:r w:rsidRPr="00C45465">
        <w:rPr>
          <w:rFonts w:ascii="宋体" w:hAnsi="宋体" w:cs="Arial"/>
          <w:color w:val="000000" w:themeColor="text1"/>
        </w:rPr>
        <w:t xml:space="preserve">               </w:t>
      </w:r>
      <w:r w:rsidRPr="00C45465">
        <w:rPr>
          <w:rFonts w:ascii="宋体" w:hAnsi="宋体" w:cs="Arial" w:hint="eastAsia"/>
          <w:color w:val="000000" w:themeColor="text1"/>
        </w:rPr>
        <w:t>第</w:t>
      </w:r>
      <w:r w:rsidRPr="00C45465">
        <w:rPr>
          <w:rFonts w:ascii="宋体" w:hAnsi="宋体" w:cs="Arial"/>
          <w:color w:val="000000" w:themeColor="text1"/>
        </w:rPr>
        <w:t xml:space="preserve">  </w:t>
      </w:r>
      <w:r w:rsidRPr="00C45465">
        <w:rPr>
          <w:rFonts w:ascii="宋体" w:hAnsi="宋体" w:cs="Arial" w:hint="eastAsia"/>
          <w:color w:val="000000" w:themeColor="text1"/>
        </w:rPr>
        <w:t>页</w:t>
      </w:r>
      <w:r w:rsidRPr="00C45465">
        <w:rPr>
          <w:rFonts w:ascii="宋体" w:hAnsi="宋体" w:cs="Arial"/>
          <w:color w:val="000000" w:themeColor="text1"/>
        </w:rPr>
        <w:t xml:space="preserve"> </w:t>
      </w:r>
      <w:r w:rsidRPr="00C45465">
        <w:rPr>
          <w:rFonts w:ascii="宋体" w:hAnsi="宋体" w:cs="Arial" w:hint="eastAsia"/>
          <w:color w:val="000000" w:themeColor="text1"/>
        </w:rPr>
        <w:t>共</w:t>
      </w:r>
      <w:r w:rsidRPr="00C45465">
        <w:rPr>
          <w:rFonts w:ascii="宋体" w:hAnsi="宋体" w:cs="Arial"/>
          <w:color w:val="000000" w:themeColor="text1"/>
        </w:rPr>
        <w:t xml:space="preserve">  </w:t>
      </w:r>
      <w:r w:rsidRPr="00C45465">
        <w:rPr>
          <w:rFonts w:ascii="宋体" w:hAnsi="宋体" w:cs="Arial" w:hint="eastAsia"/>
          <w:color w:val="000000" w:themeColor="text1"/>
        </w:rPr>
        <w:t>页</w:t>
      </w:r>
    </w:p>
    <w:tbl>
      <w:tblPr>
        <w:tblW w:w="9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9"/>
        <w:gridCol w:w="2144"/>
        <w:gridCol w:w="1501"/>
        <w:gridCol w:w="1563"/>
        <w:gridCol w:w="1503"/>
        <w:gridCol w:w="1530"/>
      </w:tblGrid>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序号</w:t>
            </w:r>
          </w:p>
        </w:tc>
        <w:tc>
          <w:tcPr>
            <w:tcW w:w="2144"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项目名称</w:t>
            </w: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计量单位</w:t>
            </w: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不含税金额</w:t>
            </w:r>
          </w:p>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（元）</w:t>
            </w: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含税金额</w:t>
            </w:r>
          </w:p>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（元）</w:t>
            </w: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备注</w:t>
            </w:r>
          </w:p>
        </w:tc>
      </w:tr>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olor w:val="000000" w:themeColor="text1"/>
              </w:rPr>
              <w:t>1</w:t>
            </w:r>
          </w:p>
        </w:tc>
        <w:tc>
          <w:tcPr>
            <w:tcW w:w="2144" w:type="dxa"/>
            <w:vAlign w:val="center"/>
          </w:tcPr>
          <w:p w:rsidR="001F5487" w:rsidRPr="00C45465" w:rsidRDefault="001F5487" w:rsidP="00664AF5">
            <w:pPr>
              <w:tabs>
                <w:tab w:val="left" w:pos="720"/>
              </w:tabs>
              <w:jc w:val="left"/>
              <w:rPr>
                <w:rFonts w:ascii="宋体" w:hAnsi="宋体" w:cs="Arial"/>
                <w:color w:val="000000" w:themeColor="text1"/>
              </w:rPr>
            </w:pPr>
            <w:r w:rsidRPr="00C45465">
              <w:rPr>
                <w:rFonts w:ascii="宋体" w:hAnsi="宋体"/>
                <w:color w:val="000000" w:themeColor="text1"/>
                <w:spacing w:val="-1"/>
              </w:rPr>
              <w:t>合同价格调整暂列金额</w:t>
            </w: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olor w:val="000000" w:themeColor="text1"/>
              </w:rPr>
              <w:t>2</w:t>
            </w:r>
          </w:p>
        </w:tc>
        <w:tc>
          <w:tcPr>
            <w:tcW w:w="2144" w:type="dxa"/>
            <w:vAlign w:val="center"/>
          </w:tcPr>
          <w:p w:rsidR="001F5487" w:rsidRPr="00C45465" w:rsidRDefault="001F5487" w:rsidP="00664AF5">
            <w:pPr>
              <w:tabs>
                <w:tab w:val="left" w:pos="720"/>
              </w:tabs>
              <w:jc w:val="left"/>
              <w:rPr>
                <w:rFonts w:ascii="宋体" w:hAnsi="宋体"/>
                <w:color w:val="000000" w:themeColor="text1"/>
                <w:spacing w:val="-1"/>
              </w:rPr>
            </w:pPr>
            <w:r w:rsidRPr="00C45465">
              <w:rPr>
                <w:rFonts w:ascii="宋体" w:hAnsi="宋体" w:hint="eastAsia"/>
                <w:color w:val="000000" w:themeColor="text1"/>
                <w:spacing w:val="-1"/>
              </w:rPr>
              <w:t>未</w:t>
            </w:r>
            <w:r w:rsidRPr="00C45465">
              <w:rPr>
                <w:rFonts w:ascii="宋体" w:hAnsi="宋体"/>
                <w:color w:val="000000" w:themeColor="text1"/>
                <w:spacing w:val="-1"/>
              </w:rPr>
              <w:t>确定工程暂列</w:t>
            </w:r>
          </w:p>
          <w:p w:rsidR="001F5487" w:rsidRPr="00C45465" w:rsidRDefault="001F5487" w:rsidP="00664AF5">
            <w:pPr>
              <w:tabs>
                <w:tab w:val="left" w:pos="720"/>
              </w:tabs>
              <w:jc w:val="left"/>
              <w:rPr>
                <w:rFonts w:ascii="宋体" w:hAnsi="宋体" w:cs="Arial"/>
                <w:color w:val="000000" w:themeColor="text1"/>
              </w:rPr>
            </w:pPr>
            <w:r w:rsidRPr="00C45465">
              <w:rPr>
                <w:rFonts w:ascii="宋体" w:hAnsi="宋体"/>
                <w:color w:val="000000" w:themeColor="text1"/>
                <w:spacing w:val="-1"/>
              </w:rPr>
              <w:t>金额</w:t>
            </w: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olor w:val="000000" w:themeColor="text1"/>
                <w:spacing w:val="-3"/>
              </w:rPr>
              <w:t>2.1</w:t>
            </w:r>
          </w:p>
        </w:tc>
        <w:tc>
          <w:tcPr>
            <w:tcW w:w="2144" w:type="dxa"/>
            <w:vAlign w:val="center"/>
          </w:tcPr>
          <w:p w:rsidR="001F5487" w:rsidRPr="00C45465" w:rsidRDefault="001F5487" w:rsidP="00664AF5">
            <w:pPr>
              <w:tabs>
                <w:tab w:val="left" w:pos="720"/>
              </w:tabs>
              <w:jc w:val="left"/>
              <w:rPr>
                <w:rFonts w:ascii="宋体" w:hAnsi="宋体" w:cs="Arial"/>
                <w:color w:val="000000" w:themeColor="text1"/>
              </w:rPr>
            </w:pP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p>
        </w:tc>
        <w:tc>
          <w:tcPr>
            <w:tcW w:w="2144" w:type="dxa"/>
            <w:vAlign w:val="center"/>
          </w:tcPr>
          <w:p w:rsidR="001F5487" w:rsidRPr="00C45465" w:rsidRDefault="001F5487" w:rsidP="00664AF5">
            <w:pPr>
              <w:tabs>
                <w:tab w:val="left" w:pos="720"/>
              </w:tabs>
              <w:jc w:val="left"/>
              <w:rPr>
                <w:rFonts w:ascii="宋体" w:hAnsi="宋体" w:cs="Arial"/>
                <w:color w:val="000000" w:themeColor="text1"/>
              </w:rPr>
            </w:pP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olor w:val="000000" w:themeColor="text1"/>
              </w:rPr>
              <w:t>3</w:t>
            </w:r>
          </w:p>
        </w:tc>
        <w:tc>
          <w:tcPr>
            <w:tcW w:w="2144" w:type="dxa"/>
            <w:vAlign w:val="center"/>
          </w:tcPr>
          <w:p w:rsidR="001F5487" w:rsidRPr="00C45465" w:rsidRDefault="001F5487" w:rsidP="00664AF5">
            <w:pPr>
              <w:tabs>
                <w:tab w:val="left" w:pos="720"/>
              </w:tabs>
              <w:jc w:val="left"/>
              <w:rPr>
                <w:rFonts w:ascii="宋体" w:hAnsi="宋体"/>
                <w:color w:val="000000" w:themeColor="text1"/>
                <w:spacing w:val="-2"/>
              </w:rPr>
            </w:pPr>
            <w:r w:rsidRPr="00C45465">
              <w:rPr>
                <w:rFonts w:ascii="宋体" w:hAnsi="宋体"/>
                <w:color w:val="000000" w:themeColor="text1"/>
                <w:spacing w:val="-2"/>
              </w:rPr>
              <w:t>未确定服务暂列</w:t>
            </w:r>
          </w:p>
          <w:p w:rsidR="001F5487" w:rsidRPr="00C45465" w:rsidRDefault="001F5487" w:rsidP="00664AF5">
            <w:pPr>
              <w:tabs>
                <w:tab w:val="left" w:pos="720"/>
              </w:tabs>
              <w:jc w:val="left"/>
              <w:rPr>
                <w:rFonts w:ascii="宋体" w:hAnsi="宋体" w:cs="Arial"/>
                <w:color w:val="000000" w:themeColor="text1"/>
              </w:rPr>
            </w:pPr>
            <w:r w:rsidRPr="00C45465">
              <w:rPr>
                <w:rFonts w:ascii="宋体" w:hAnsi="宋体"/>
                <w:color w:val="000000" w:themeColor="text1"/>
                <w:spacing w:val="-2"/>
              </w:rPr>
              <w:t>金额</w:t>
            </w: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olor w:val="000000" w:themeColor="text1"/>
                <w:spacing w:val="-3"/>
              </w:rPr>
              <w:t>3.1</w:t>
            </w:r>
          </w:p>
        </w:tc>
        <w:tc>
          <w:tcPr>
            <w:tcW w:w="2144" w:type="dxa"/>
            <w:vAlign w:val="center"/>
          </w:tcPr>
          <w:p w:rsidR="001F5487" w:rsidRPr="00C45465" w:rsidRDefault="001F5487" w:rsidP="00664AF5">
            <w:pPr>
              <w:tabs>
                <w:tab w:val="left" w:pos="720"/>
              </w:tabs>
              <w:jc w:val="left"/>
              <w:rPr>
                <w:rFonts w:ascii="宋体" w:hAnsi="宋体" w:cs="Arial"/>
                <w:color w:val="000000" w:themeColor="text1"/>
              </w:rPr>
            </w:pP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p>
        </w:tc>
        <w:tc>
          <w:tcPr>
            <w:tcW w:w="2144" w:type="dxa"/>
            <w:vAlign w:val="center"/>
          </w:tcPr>
          <w:p w:rsidR="001F5487" w:rsidRPr="00C45465" w:rsidRDefault="001F5487" w:rsidP="00664AF5">
            <w:pPr>
              <w:tabs>
                <w:tab w:val="left" w:pos="720"/>
              </w:tabs>
              <w:jc w:val="left"/>
              <w:rPr>
                <w:rFonts w:ascii="宋体" w:hAnsi="宋体" w:cs="Arial"/>
                <w:color w:val="000000" w:themeColor="text1"/>
              </w:rPr>
            </w:pP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olor w:val="000000" w:themeColor="text1"/>
              </w:rPr>
              <w:t>4</w:t>
            </w:r>
          </w:p>
        </w:tc>
        <w:tc>
          <w:tcPr>
            <w:tcW w:w="2144" w:type="dxa"/>
            <w:vAlign w:val="center"/>
          </w:tcPr>
          <w:p w:rsidR="001F5487" w:rsidRPr="00C45465" w:rsidRDefault="001F5487" w:rsidP="00664AF5">
            <w:pPr>
              <w:tabs>
                <w:tab w:val="left" w:pos="720"/>
              </w:tabs>
              <w:jc w:val="left"/>
              <w:rPr>
                <w:rFonts w:ascii="宋体" w:hAnsi="宋体"/>
                <w:color w:val="000000" w:themeColor="text1"/>
                <w:spacing w:val="-2"/>
              </w:rPr>
            </w:pPr>
            <w:r w:rsidRPr="00C45465">
              <w:rPr>
                <w:rFonts w:ascii="宋体" w:hAnsi="宋体"/>
                <w:color w:val="000000" w:themeColor="text1"/>
                <w:spacing w:val="-2"/>
              </w:rPr>
              <w:t>未确定其他暂列</w:t>
            </w:r>
          </w:p>
          <w:p w:rsidR="001F5487" w:rsidRPr="00C45465" w:rsidRDefault="001F5487" w:rsidP="00664AF5">
            <w:pPr>
              <w:tabs>
                <w:tab w:val="left" w:pos="720"/>
              </w:tabs>
              <w:jc w:val="left"/>
              <w:rPr>
                <w:rFonts w:ascii="宋体" w:hAnsi="宋体" w:cs="Arial"/>
                <w:color w:val="000000" w:themeColor="text1"/>
              </w:rPr>
            </w:pPr>
            <w:r w:rsidRPr="00C45465">
              <w:rPr>
                <w:rFonts w:ascii="宋体" w:hAnsi="宋体"/>
                <w:color w:val="000000" w:themeColor="text1"/>
                <w:spacing w:val="-2"/>
              </w:rPr>
              <w:t>金额</w:t>
            </w: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919" w:type="dxa"/>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olor w:val="000000" w:themeColor="text1"/>
                <w:spacing w:val="-2"/>
              </w:rPr>
              <w:t>4.1</w:t>
            </w:r>
          </w:p>
        </w:tc>
        <w:tc>
          <w:tcPr>
            <w:tcW w:w="2144"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0"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4564" w:type="dxa"/>
            <w:gridSpan w:val="3"/>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本页小计</w:t>
            </w: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r w:rsidR="001F5487" w:rsidRPr="00C45465" w:rsidTr="00664AF5">
        <w:trPr>
          <w:trHeight w:hRule="exact" w:val="860"/>
        </w:trPr>
        <w:tc>
          <w:tcPr>
            <w:tcW w:w="4564" w:type="dxa"/>
            <w:gridSpan w:val="3"/>
            <w:vAlign w:val="center"/>
          </w:tcPr>
          <w:p w:rsidR="001F5487" w:rsidRPr="00C45465" w:rsidRDefault="001F5487" w:rsidP="00664AF5">
            <w:pPr>
              <w:tabs>
                <w:tab w:val="left" w:pos="720"/>
              </w:tabs>
              <w:jc w:val="center"/>
              <w:rPr>
                <w:rFonts w:ascii="宋体" w:hAnsi="宋体" w:cs="Arial"/>
                <w:color w:val="000000" w:themeColor="text1"/>
              </w:rPr>
            </w:pPr>
            <w:r w:rsidRPr="00C45465">
              <w:rPr>
                <w:rFonts w:ascii="宋体" w:hAnsi="宋体" w:cs="Arial" w:hint="eastAsia"/>
                <w:color w:val="000000" w:themeColor="text1"/>
              </w:rPr>
              <w:t>合    计</w:t>
            </w:r>
          </w:p>
        </w:tc>
        <w:tc>
          <w:tcPr>
            <w:tcW w:w="156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03" w:type="dxa"/>
            <w:vAlign w:val="center"/>
          </w:tcPr>
          <w:p w:rsidR="001F5487" w:rsidRPr="00C45465" w:rsidRDefault="001F5487" w:rsidP="00664AF5">
            <w:pPr>
              <w:tabs>
                <w:tab w:val="left" w:pos="720"/>
              </w:tabs>
              <w:jc w:val="center"/>
              <w:rPr>
                <w:rFonts w:ascii="宋体" w:hAnsi="宋体" w:cs="Arial"/>
                <w:color w:val="000000" w:themeColor="text1"/>
              </w:rPr>
            </w:pPr>
          </w:p>
        </w:tc>
        <w:tc>
          <w:tcPr>
            <w:tcW w:w="1530" w:type="dxa"/>
            <w:vAlign w:val="center"/>
          </w:tcPr>
          <w:p w:rsidR="001F5487" w:rsidRPr="00C45465" w:rsidRDefault="001F5487" w:rsidP="00664AF5">
            <w:pPr>
              <w:tabs>
                <w:tab w:val="left" w:pos="720"/>
              </w:tabs>
              <w:jc w:val="center"/>
              <w:rPr>
                <w:rFonts w:ascii="宋体" w:hAnsi="宋体" w:cs="Arial"/>
                <w:color w:val="000000" w:themeColor="text1"/>
              </w:rPr>
            </w:pPr>
          </w:p>
        </w:tc>
      </w:tr>
    </w:tbl>
    <w:p w:rsidR="001F5487" w:rsidRPr="00C45465" w:rsidRDefault="001F5487" w:rsidP="001F5487">
      <w:pPr>
        <w:tabs>
          <w:tab w:val="left" w:pos="1276"/>
        </w:tabs>
        <w:spacing w:beforeLines="50" w:before="120"/>
        <w:ind w:leftChars="-1" w:left="424" w:hangingChars="203" w:hanging="426"/>
        <w:jc w:val="left"/>
        <w:rPr>
          <w:rFonts w:ascii="宋体" w:hAnsi="宋体" w:cs="Arial"/>
          <w:color w:val="000000" w:themeColor="text1"/>
        </w:rPr>
      </w:pPr>
      <w:r w:rsidRPr="00C45465">
        <w:rPr>
          <w:rFonts w:ascii="宋体" w:hAnsi="宋体" w:cs="Arial" w:hint="eastAsia"/>
          <w:color w:val="000000" w:themeColor="text1"/>
        </w:rPr>
        <w:t>注：此表由采购人填写，不包括计日工。暂列金额项目部分如不能详列明细，也可只列暂列金额项目总金额，供应商在计取增值税前应将上述“暂列金额”的“不含税金额”计入报价中。</w:t>
      </w:r>
    </w:p>
    <w:p w:rsidR="001F5487" w:rsidRPr="00C45465" w:rsidRDefault="001F5487" w:rsidP="001F5487">
      <w:pPr>
        <w:widowControl/>
        <w:jc w:val="left"/>
        <w:rPr>
          <w:rFonts w:ascii="宋体" w:hAnsi="宋体" w:cs="Arial"/>
          <w:color w:val="000000" w:themeColor="text1"/>
        </w:rPr>
      </w:pPr>
      <w:r w:rsidRPr="00C45465">
        <w:rPr>
          <w:rFonts w:ascii="宋体" w:hAnsi="宋体" w:cs="Arial" w:hint="eastAsia"/>
          <w:color w:val="000000" w:themeColor="text1"/>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15" w:name="_Toc226047184"/>
      <w:r w:rsidRPr="00C45465">
        <w:rPr>
          <w:rFonts w:hint="eastAsia"/>
          <w:color w:val="000000" w:themeColor="text1"/>
          <w:sz w:val="24"/>
        </w:rPr>
        <w:lastRenderedPageBreak/>
        <w:t xml:space="preserve">4.10-2  </w:t>
      </w:r>
      <w:r w:rsidRPr="00C45465">
        <w:rPr>
          <w:rFonts w:hint="eastAsia"/>
          <w:color w:val="000000" w:themeColor="text1"/>
          <w:sz w:val="24"/>
        </w:rPr>
        <w:t>专业工程暂估价表</w:t>
      </w:r>
      <w:bookmarkEnd w:id="1015"/>
    </w:p>
    <w:p w:rsidR="001F5487" w:rsidRPr="00C45465" w:rsidRDefault="001F5487" w:rsidP="001F5487">
      <w:pPr>
        <w:tabs>
          <w:tab w:val="left" w:pos="720"/>
        </w:tabs>
        <w:jc w:val="center"/>
        <w:rPr>
          <w:rFonts w:ascii="宋体" w:hAnsi="宋体" w:cs="Arial"/>
          <w:bCs/>
          <w:color w:val="000000" w:themeColor="text1"/>
          <w:sz w:val="30"/>
          <w:szCs w:val="30"/>
        </w:rPr>
      </w:pPr>
      <w:r w:rsidRPr="00C45465">
        <w:rPr>
          <w:rFonts w:ascii="宋体" w:hAnsi="宋体" w:cs="Arial" w:hint="eastAsia"/>
          <w:bCs/>
          <w:color w:val="000000" w:themeColor="text1"/>
          <w:sz w:val="30"/>
          <w:szCs w:val="30"/>
        </w:rPr>
        <w:t>专业工程暂估价表</w:t>
      </w:r>
    </w:p>
    <w:p w:rsidR="001F5487" w:rsidRPr="00C45465" w:rsidRDefault="001F5487" w:rsidP="001F5487">
      <w:pPr>
        <w:tabs>
          <w:tab w:val="left" w:pos="720"/>
        </w:tabs>
        <w:rPr>
          <w:rFonts w:ascii="宋体" w:hAnsi="宋体" w:cs="Arial"/>
          <w:color w:val="000000" w:themeColor="text1"/>
        </w:rPr>
      </w:pPr>
      <w:r w:rsidRPr="00C45465">
        <w:rPr>
          <w:rFonts w:ascii="宋体" w:hAnsi="宋体" w:cs="Arial" w:hint="eastAsia"/>
          <w:color w:val="000000" w:themeColor="text1"/>
        </w:rPr>
        <w:t>工程名称：</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w:t>
      </w:r>
      <w:r w:rsidRPr="00C45465">
        <w:rPr>
          <w:rFonts w:ascii="宋体" w:hAnsi="宋体" w:cs="Arial"/>
          <w:color w:val="000000" w:themeColor="text1"/>
        </w:rPr>
        <w:t xml:space="preserve">  </w:t>
      </w:r>
      <w:r w:rsidRPr="00C45465">
        <w:rPr>
          <w:rFonts w:ascii="宋体" w:hAnsi="宋体" w:cs="Arial" w:hint="eastAsia"/>
          <w:color w:val="000000" w:themeColor="text1"/>
        </w:rPr>
        <w:t>第</w:t>
      </w:r>
      <w:r w:rsidRPr="00C45465">
        <w:rPr>
          <w:rFonts w:ascii="宋体" w:hAnsi="宋体" w:cs="Arial"/>
          <w:color w:val="000000" w:themeColor="text1"/>
        </w:rPr>
        <w:t xml:space="preserve">  </w:t>
      </w:r>
      <w:r w:rsidRPr="00C45465">
        <w:rPr>
          <w:rFonts w:ascii="宋体" w:hAnsi="宋体" w:cs="Arial" w:hint="eastAsia"/>
          <w:color w:val="000000" w:themeColor="text1"/>
        </w:rPr>
        <w:t>页</w:t>
      </w:r>
      <w:r w:rsidRPr="00C45465">
        <w:rPr>
          <w:rFonts w:ascii="宋体" w:hAnsi="宋体" w:cs="Arial"/>
          <w:color w:val="000000" w:themeColor="text1"/>
        </w:rPr>
        <w:t xml:space="preserve"> </w:t>
      </w:r>
      <w:r w:rsidRPr="00C45465">
        <w:rPr>
          <w:rFonts w:ascii="宋体" w:hAnsi="宋体" w:cs="Arial" w:hint="eastAsia"/>
          <w:color w:val="000000" w:themeColor="text1"/>
        </w:rPr>
        <w:t>共</w:t>
      </w:r>
      <w:r w:rsidRPr="00C45465">
        <w:rPr>
          <w:rFonts w:ascii="宋体" w:hAnsi="宋体" w:cs="Arial"/>
          <w:color w:val="000000" w:themeColor="text1"/>
        </w:rPr>
        <w:t xml:space="preserve">  </w:t>
      </w:r>
      <w:r w:rsidRPr="00C45465">
        <w:rPr>
          <w:rFonts w:ascii="宋体" w:hAnsi="宋体" w:cs="Arial" w:hint="eastAsia"/>
          <w:color w:val="000000" w:themeColor="text1"/>
        </w:rPr>
        <w:t>页</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294"/>
        <w:gridCol w:w="1263"/>
        <w:gridCol w:w="1421"/>
        <w:gridCol w:w="1136"/>
        <w:gridCol w:w="1200"/>
        <w:gridCol w:w="1295"/>
        <w:gridCol w:w="1106"/>
      </w:tblGrid>
      <w:tr w:rsidR="001F5487" w:rsidRPr="00C45465" w:rsidTr="00664AF5">
        <w:trPr>
          <w:trHeight w:val="604"/>
          <w:jc w:val="center"/>
        </w:trPr>
        <w:tc>
          <w:tcPr>
            <w:tcW w:w="632" w:type="dxa"/>
            <w:vMerge w:val="restart"/>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序号</w:t>
            </w:r>
          </w:p>
        </w:tc>
        <w:tc>
          <w:tcPr>
            <w:tcW w:w="1294" w:type="dxa"/>
            <w:vMerge w:val="restart"/>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工程名称</w:t>
            </w:r>
          </w:p>
        </w:tc>
        <w:tc>
          <w:tcPr>
            <w:tcW w:w="1263" w:type="dxa"/>
            <w:vMerge w:val="restart"/>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工程内容</w:t>
            </w:r>
          </w:p>
        </w:tc>
        <w:tc>
          <w:tcPr>
            <w:tcW w:w="5052" w:type="dxa"/>
            <w:gridSpan w:val="4"/>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暂估价金额</w:t>
            </w:r>
          </w:p>
        </w:tc>
        <w:tc>
          <w:tcPr>
            <w:tcW w:w="1106" w:type="dxa"/>
            <w:vMerge w:val="restart"/>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备注</w:t>
            </w:r>
          </w:p>
        </w:tc>
      </w:tr>
      <w:tr w:rsidR="001F5487" w:rsidRPr="00C45465" w:rsidTr="00664AF5">
        <w:trPr>
          <w:trHeight w:val="849"/>
          <w:jc w:val="center"/>
        </w:trPr>
        <w:tc>
          <w:tcPr>
            <w:tcW w:w="632" w:type="dxa"/>
            <w:vMerge/>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Merge/>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3" w:type="dxa"/>
            <w:vMerge/>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不含税金额</w:t>
            </w:r>
          </w:p>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（元）</w:t>
            </w:r>
          </w:p>
        </w:tc>
        <w:tc>
          <w:tcPr>
            <w:tcW w:w="1136"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增值税</w:t>
            </w:r>
          </w:p>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（元）</w:t>
            </w:r>
          </w:p>
        </w:tc>
        <w:tc>
          <w:tcPr>
            <w:tcW w:w="120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含税金额（元）</w:t>
            </w: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人</w:t>
            </w:r>
            <w:r w:rsidRPr="00C45465">
              <w:rPr>
                <w:rFonts w:ascii="宋体" w:hAnsi="宋体" w:cs="Arial"/>
                <w:color w:val="000000" w:themeColor="text1"/>
                <w:szCs w:val="21"/>
              </w:rPr>
              <w:t>+</w:t>
            </w:r>
            <w:r w:rsidRPr="00C45465">
              <w:rPr>
                <w:rFonts w:ascii="宋体" w:hAnsi="宋体" w:cs="Arial" w:hint="eastAsia"/>
                <w:color w:val="000000" w:themeColor="text1"/>
                <w:szCs w:val="21"/>
              </w:rPr>
              <w:t>机占比（</w:t>
            </w:r>
            <w:r w:rsidRPr="00C45465">
              <w:rPr>
                <w:rFonts w:ascii="宋体" w:hAnsi="宋体" w:cs="Arial"/>
                <w:color w:val="000000" w:themeColor="text1"/>
                <w:szCs w:val="21"/>
              </w:rPr>
              <w:t>%</w:t>
            </w:r>
            <w:r w:rsidRPr="00C45465">
              <w:rPr>
                <w:rFonts w:ascii="宋体" w:hAnsi="宋体" w:cs="Arial" w:hint="eastAsia"/>
                <w:color w:val="000000" w:themeColor="text1"/>
                <w:szCs w:val="21"/>
              </w:rPr>
              <w:t>）</w:t>
            </w:r>
          </w:p>
        </w:tc>
        <w:tc>
          <w:tcPr>
            <w:tcW w:w="1106" w:type="dxa"/>
            <w:vMerge/>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49"/>
          <w:jc w:val="center"/>
        </w:trPr>
        <w:tc>
          <w:tcPr>
            <w:tcW w:w="632"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49"/>
          <w:jc w:val="center"/>
        </w:trPr>
        <w:tc>
          <w:tcPr>
            <w:tcW w:w="632"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49"/>
          <w:jc w:val="center"/>
        </w:trPr>
        <w:tc>
          <w:tcPr>
            <w:tcW w:w="632"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49"/>
          <w:jc w:val="center"/>
        </w:trPr>
        <w:tc>
          <w:tcPr>
            <w:tcW w:w="632"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49"/>
          <w:jc w:val="center"/>
        </w:trPr>
        <w:tc>
          <w:tcPr>
            <w:tcW w:w="632"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49"/>
          <w:jc w:val="center"/>
        </w:trPr>
        <w:tc>
          <w:tcPr>
            <w:tcW w:w="632"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49"/>
          <w:jc w:val="center"/>
        </w:trPr>
        <w:tc>
          <w:tcPr>
            <w:tcW w:w="3189" w:type="dxa"/>
            <w:gridSpan w:val="3"/>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合    计</w:t>
            </w:r>
          </w:p>
        </w:tc>
        <w:tc>
          <w:tcPr>
            <w:tcW w:w="1421"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00" w:type="dxa"/>
          </w:tcPr>
          <w:p w:rsidR="001F5487" w:rsidRPr="00C45465" w:rsidRDefault="001F5487" w:rsidP="00664AF5">
            <w:pPr>
              <w:tabs>
                <w:tab w:val="left" w:pos="720"/>
              </w:tabs>
              <w:jc w:val="center"/>
              <w:rPr>
                <w:rFonts w:ascii="宋体" w:hAnsi="宋体" w:cs="Arial"/>
                <w:color w:val="000000" w:themeColor="text1"/>
                <w:szCs w:val="21"/>
              </w:rPr>
            </w:pPr>
          </w:p>
        </w:tc>
        <w:tc>
          <w:tcPr>
            <w:tcW w:w="1294" w:type="dxa"/>
          </w:tcPr>
          <w:p w:rsidR="001F5487" w:rsidRPr="00C45465" w:rsidRDefault="001F5487" w:rsidP="00664AF5">
            <w:pPr>
              <w:tabs>
                <w:tab w:val="left" w:pos="720"/>
              </w:tabs>
              <w:jc w:val="center"/>
              <w:rPr>
                <w:rFonts w:ascii="宋体" w:hAnsi="宋体" w:cs="Arial"/>
                <w:color w:val="000000" w:themeColor="text1"/>
                <w:szCs w:val="21"/>
              </w:rPr>
            </w:pPr>
          </w:p>
        </w:tc>
        <w:tc>
          <w:tcPr>
            <w:tcW w:w="1106" w:type="dxa"/>
          </w:tcPr>
          <w:p w:rsidR="001F5487" w:rsidRPr="00C45465" w:rsidRDefault="001F5487" w:rsidP="00664AF5">
            <w:pPr>
              <w:tabs>
                <w:tab w:val="left" w:pos="720"/>
              </w:tabs>
              <w:jc w:val="center"/>
              <w:rPr>
                <w:rFonts w:ascii="宋体" w:hAnsi="宋体" w:cs="Arial"/>
                <w:color w:val="000000" w:themeColor="text1"/>
                <w:szCs w:val="21"/>
              </w:rPr>
            </w:pPr>
          </w:p>
        </w:tc>
      </w:tr>
    </w:tbl>
    <w:p w:rsidR="001F5487" w:rsidRPr="00C45465" w:rsidRDefault="001F5487" w:rsidP="001F5487">
      <w:pPr>
        <w:tabs>
          <w:tab w:val="left" w:pos="1276"/>
        </w:tabs>
        <w:spacing w:before="240"/>
        <w:ind w:leftChars="1" w:left="708" w:hangingChars="336" w:hanging="706"/>
        <w:rPr>
          <w:rFonts w:ascii="宋体" w:hAnsi="宋体" w:cs="Arial"/>
          <w:color w:val="000000" w:themeColor="text1"/>
        </w:rPr>
      </w:pPr>
      <w:r w:rsidRPr="00C45465">
        <w:rPr>
          <w:rFonts w:ascii="宋体" w:hAnsi="宋体" w:cs="Arial" w:hint="eastAsia"/>
          <w:color w:val="000000" w:themeColor="text1"/>
        </w:rPr>
        <w:t>注：1  此表由采购人填写，供应商应将上述专业工程“暂估价金额”的“含税金额”计入报价。</w:t>
      </w:r>
    </w:p>
    <w:p w:rsidR="001F5487" w:rsidRPr="00C45465" w:rsidRDefault="001F5487" w:rsidP="001F5487">
      <w:pPr>
        <w:tabs>
          <w:tab w:val="left" w:pos="1276"/>
        </w:tabs>
        <w:ind w:leftChars="202" w:left="705" w:hangingChars="134" w:hanging="281"/>
        <w:rPr>
          <w:rFonts w:ascii="宋体" w:hAnsi="宋体" w:cs="Arial"/>
          <w:color w:val="000000" w:themeColor="text1"/>
        </w:rPr>
      </w:pPr>
      <w:r w:rsidRPr="00C45465">
        <w:rPr>
          <w:rFonts w:ascii="宋体" w:hAnsi="宋体" w:cs="Arial" w:hint="eastAsia"/>
          <w:color w:val="000000" w:themeColor="text1"/>
        </w:rPr>
        <w:t>2  “人+机占比”为人工费与施工机具使用费之和</w:t>
      </w:r>
      <w:proofErr w:type="gramStart"/>
      <w:r w:rsidRPr="00C45465">
        <w:rPr>
          <w:rFonts w:ascii="宋体" w:hAnsi="宋体" w:cs="Arial" w:hint="eastAsia"/>
          <w:color w:val="000000" w:themeColor="text1"/>
        </w:rPr>
        <w:t>占专业</w:t>
      </w:r>
      <w:proofErr w:type="gramEnd"/>
      <w:r w:rsidRPr="00C45465">
        <w:rPr>
          <w:rFonts w:ascii="宋体" w:hAnsi="宋体" w:cs="Arial" w:hint="eastAsia"/>
          <w:color w:val="000000" w:themeColor="text1"/>
        </w:rPr>
        <w:t>工程暂估价（不含税金额）的比例。“人</w:t>
      </w:r>
      <w:r w:rsidRPr="00C45465">
        <w:rPr>
          <w:rFonts w:ascii="宋体" w:hAnsi="宋体" w:cs="Arial"/>
          <w:color w:val="000000" w:themeColor="text1"/>
        </w:rPr>
        <w:t>+</w:t>
      </w:r>
      <w:r w:rsidRPr="00C45465">
        <w:rPr>
          <w:rFonts w:ascii="宋体" w:hAnsi="宋体" w:cs="Arial" w:hint="eastAsia"/>
          <w:color w:val="000000" w:themeColor="text1"/>
        </w:rPr>
        <w:t>机占比”仅作为最高投标限价中安全生产标准化措施费的低限费用确定、评标过程中专家测算响应报价是否低于安全生产标准化措施费的低限费用使用。供应商应当根据自身的安全生产标准化方案计算安全生产标准化措施费报价，不应使用工程量清单中暂估价专业工程的“人</w:t>
      </w:r>
      <w:r w:rsidRPr="00C45465">
        <w:rPr>
          <w:rFonts w:ascii="宋体" w:hAnsi="宋体" w:cs="Arial"/>
          <w:color w:val="000000" w:themeColor="text1"/>
        </w:rPr>
        <w:t>+</w:t>
      </w:r>
      <w:r w:rsidRPr="00C45465">
        <w:rPr>
          <w:rFonts w:ascii="宋体" w:hAnsi="宋体" w:cs="Arial" w:hint="eastAsia"/>
          <w:color w:val="000000" w:themeColor="text1"/>
        </w:rPr>
        <w:t>机占比”计算其响应报价，也不得以工程量清单中“人</w:t>
      </w:r>
      <w:r w:rsidRPr="00C45465">
        <w:rPr>
          <w:rFonts w:ascii="宋体" w:hAnsi="宋体" w:cs="Arial"/>
          <w:color w:val="000000" w:themeColor="text1"/>
        </w:rPr>
        <w:t>+</w:t>
      </w:r>
      <w:r w:rsidRPr="00C45465">
        <w:rPr>
          <w:rFonts w:ascii="宋体" w:hAnsi="宋体" w:cs="Arial" w:hint="eastAsia"/>
          <w:color w:val="000000" w:themeColor="text1"/>
        </w:rPr>
        <w:t>机占比”与实际“人</w:t>
      </w:r>
      <w:r w:rsidRPr="00C45465">
        <w:rPr>
          <w:rFonts w:ascii="宋体" w:hAnsi="宋体" w:cs="Arial"/>
          <w:color w:val="000000" w:themeColor="text1"/>
        </w:rPr>
        <w:t>+</w:t>
      </w:r>
      <w:r w:rsidRPr="00C45465">
        <w:rPr>
          <w:rFonts w:ascii="宋体" w:hAnsi="宋体" w:cs="Arial" w:hint="eastAsia"/>
          <w:color w:val="000000" w:themeColor="text1"/>
        </w:rPr>
        <w:t>机占比”的差异作为合同价格调整的理由。</w:t>
      </w:r>
    </w:p>
    <w:p w:rsidR="001F5487" w:rsidRPr="00C45465" w:rsidRDefault="001F5487" w:rsidP="001F5487">
      <w:pPr>
        <w:tabs>
          <w:tab w:val="left" w:pos="1276"/>
        </w:tabs>
        <w:ind w:leftChars="202" w:left="705" w:hangingChars="134" w:hanging="281"/>
        <w:rPr>
          <w:rFonts w:ascii="宋体" w:hAnsi="宋体" w:cs="Arial"/>
          <w:color w:val="000000" w:themeColor="text1"/>
        </w:rPr>
      </w:pPr>
      <w:r w:rsidRPr="00C45465">
        <w:rPr>
          <w:rFonts w:ascii="宋体" w:hAnsi="宋体" w:cs="Arial" w:hint="eastAsia"/>
          <w:color w:val="000000" w:themeColor="text1"/>
        </w:rPr>
        <w:t>3  备注栏中应当对未达到规模标准的是否采用分包做出说明，采用分包方式的应当由发包人和承包人依法通过方式选择分包人。</w:t>
      </w:r>
    </w:p>
    <w:p w:rsidR="001F5487" w:rsidRPr="00C45465" w:rsidRDefault="001F5487" w:rsidP="001F5487">
      <w:pPr>
        <w:tabs>
          <w:tab w:val="left" w:pos="1276"/>
        </w:tabs>
        <w:ind w:leftChars="202" w:left="705" w:hangingChars="134" w:hanging="281"/>
        <w:rPr>
          <w:rFonts w:ascii="宋体" w:hAnsi="宋体" w:cs="Arial"/>
          <w:color w:val="000000" w:themeColor="text1"/>
        </w:rPr>
      </w:pPr>
      <w:r w:rsidRPr="00C45465">
        <w:rPr>
          <w:rFonts w:ascii="宋体" w:hAnsi="宋体" w:cs="Arial" w:hint="eastAsia"/>
          <w:color w:val="000000" w:themeColor="text1"/>
        </w:rPr>
        <w:t>4  工程内容中需</w:t>
      </w:r>
      <w:r w:rsidRPr="00C45465">
        <w:rPr>
          <w:rFonts w:ascii="宋体" w:hAnsi="宋体" w:cs="Arial" w:hint="eastAsia"/>
          <w:color w:val="000000" w:themeColor="text1"/>
          <w:szCs w:val="20"/>
        </w:rPr>
        <w:t>说明</w:t>
      </w:r>
      <w:r w:rsidRPr="00C45465">
        <w:rPr>
          <w:rFonts w:ascii="宋体" w:hAnsi="宋体" w:cs="Arial" w:hint="eastAsia"/>
          <w:color w:val="000000" w:themeColor="text1"/>
        </w:rPr>
        <w:t>所包括的主要措施项目。</w:t>
      </w:r>
    </w:p>
    <w:p w:rsidR="001F5487" w:rsidRPr="00C45465" w:rsidRDefault="001F5487" w:rsidP="001F5487">
      <w:pPr>
        <w:widowControl/>
        <w:jc w:val="left"/>
        <w:rPr>
          <w:rFonts w:ascii="宋体" w:hAnsi="宋体" w:cs="Arial"/>
          <w:color w:val="000000" w:themeColor="text1"/>
        </w:rPr>
      </w:pPr>
      <w:r w:rsidRPr="00C45465">
        <w:rPr>
          <w:rFonts w:ascii="宋体" w:hAnsi="宋体" w:cs="Arial"/>
          <w:color w:val="000000" w:themeColor="text1"/>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16" w:name="_Toc226047185"/>
      <w:r w:rsidRPr="00C45465">
        <w:rPr>
          <w:rFonts w:hint="eastAsia"/>
          <w:color w:val="000000" w:themeColor="text1"/>
          <w:sz w:val="24"/>
        </w:rPr>
        <w:lastRenderedPageBreak/>
        <w:t xml:space="preserve">4.10-3  </w:t>
      </w:r>
      <w:r w:rsidRPr="00C45465">
        <w:rPr>
          <w:rFonts w:hint="eastAsia"/>
          <w:color w:val="000000" w:themeColor="text1"/>
          <w:sz w:val="24"/>
        </w:rPr>
        <w:t>计日工表</w:t>
      </w:r>
      <w:bookmarkEnd w:id="1016"/>
    </w:p>
    <w:p w:rsidR="001F5487" w:rsidRPr="00C45465" w:rsidRDefault="001F5487" w:rsidP="001F5487">
      <w:pPr>
        <w:tabs>
          <w:tab w:val="left" w:pos="720"/>
        </w:tabs>
        <w:jc w:val="center"/>
        <w:rPr>
          <w:rFonts w:ascii="宋体" w:hAnsi="宋体" w:cs="Arial"/>
          <w:bCs/>
          <w:color w:val="000000" w:themeColor="text1"/>
          <w:sz w:val="30"/>
          <w:szCs w:val="30"/>
        </w:rPr>
      </w:pPr>
      <w:r w:rsidRPr="00C45465">
        <w:rPr>
          <w:rFonts w:ascii="宋体" w:hAnsi="宋体" w:cs="Arial" w:hint="eastAsia"/>
          <w:bCs/>
          <w:color w:val="000000" w:themeColor="text1"/>
          <w:sz w:val="30"/>
          <w:szCs w:val="30"/>
        </w:rPr>
        <w:t>计日工表</w:t>
      </w:r>
    </w:p>
    <w:p w:rsidR="001F5487" w:rsidRPr="00C45465" w:rsidRDefault="001F5487" w:rsidP="001F5487">
      <w:pPr>
        <w:tabs>
          <w:tab w:val="left" w:pos="720"/>
        </w:tabs>
        <w:rPr>
          <w:rFonts w:ascii="宋体" w:hAnsi="宋体" w:cs="Arial"/>
          <w:color w:val="000000" w:themeColor="text1"/>
        </w:rPr>
      </w:pPr>
      <w:r w:rsidRPr="00C45465">
        <w:rPr>
          <w:rFonts w:ascii="宋体" w:hAnsi="宋体" w:cs="Arial" w:hint="eastAsia"/>
          <w:color w:val="000000" w:themeColor="text1"/>
        </w:rPr>
        <w:t>工程名称：</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第</w:t>
      </w:r>
      <w:r w:rsidRPr="00C45465">
        <w:rPr>
          <w:rFonts w:ascii="宋体" w:hAnsi="宋体" w:cs="Arial"/>
          <w:color w:val="000000" w:themeColor="text1"/>
        </w:rPr>
        <w:t xml:space="preserve">  </w:t>
      </w:r>
      <w:r w:rsidRPr="00C45465">
        <w:rPr>
          <w:rFonts w:ascii="宋体" w:hAnsi="宋体" w:cs="Arial" w:hint="eastAsia"/>
          <w:color w:val="000000" w:themeColor="text1"/>
        </w:rPr>
        <w:t>页</w:t>
      </w:r>
      <w:r w:rsidRPr="00C45465">
        <w:rPr>
          <w:rFonts w:ascii="宋体" w:hAnsi="宋体" w:cs="Arial"/>
          <w:color w:val="000000" w:themeColor="text1"/>
        </w:rPr>
        <w:t xml:space="preserve"> </w:t>
      </w:r>
      <w:r w:rsidRPr="00C45465">
        <w:rPr>
          <w:rFonts w:ascii="宋体" w:hAnsi="宋体" w:cs="Arial" w:hint="eastAsia"/>
          <w:color w:val="000000" w:themeColor="text1"/>
        </w:rPr>
        <w:t>共</w:t>
      </w:r>
      <w:r w:rsidRPr="00C45465">
        <w:rPr>
          <w:rFonts w:ascii="宋体" w:hAnsi="宋体" w:cs="Arial"/>
          <w:color w:val="000000" w:themeColor="text1"/>
        </w:rPr>
        <w:t xml:space="preserve">  </w:t>
      </w:r>
      <w:r w:rsidRPr="00C45465">
        <w:rPr>
          <w:rFonts w:ascii="宋体" w:hAnsi="宋体" w:cs="Arial" w:hint="eastAsia"/>
          <w:color w:val="000000" w:themeColor="text1"/>
        </w:rPr>
        <w:t>页</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2095"/>
        <w:gridCol w:w="1265"/>
        <w:gridCol w:w="1424"/>
        <w:gridCol w:w="1900"/>
        <w:gridCol w:w="1739"/>
      </w:tblGrid>
      <w:tr w:rsidR="001F5487" w:rsidRPr="00C45465" w:rsidTr="00664AF5">
        <w:trPr>
          <w:trHeight w:val="933"/>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bookmarkStart w:id="1017" w:name="_Hlk199952330"/>
            <w:r w:rsidRPr="00C45465">
              <w:rPr>
                <w:rFonts w:ascii="宋体" w:hAnsi="宋体" w:cs="Arial" w:hint="eastAsia"/>
                <w:color w:val="000000" w:themeColor="text1"/>
                <w:szCs w:val="21"/>
              </w:rPr>
              <w:t>编号</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计日工名称</w:t>
            </w: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单位</w:t>
            </w: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暂定数量</w:t>
            </w: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综合单价（元）</w:t>
            </w: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合价（元）</w:t>
            </w: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proofErr w:type="gramStart"/>
            <w:r w:rsidRPr="00C45465">
              <w:rPr>
                <w:rFonts w:ascii="宋体" w:hAnsi="宋体" w:cs="Arial" w:hint="eastAsia"/>
                <w:color w:val="000000" w:themeColor="text1"/>
                <w:szCs w:val="21"/>
              </w:rPr>
              <w:t>一</w:t>
            </w:r>
            <w:proofErr w:type="gramEnd"/>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人工</w:t>
            </w: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1</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2</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3</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436" w:type="dxa"/>
            <w:gridSpan w:val="5"/>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人工小计</w:t>
            </w: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二</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材料</w:t>
            </w: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1</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2</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3</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436" w:type="dxa"/>
            <w:gridSpan w:val="5"/>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材料小计</w:t>
            </w: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436" w:type="dxa"/>
            <w:gridSpan w:val="5"/>
            <w:vAlign w:val="center"/>
          </w:tcPr>
          <w:p w:rsidR="001F5487" w:rsidRPr="00C45465" w:rsidRDefault="001F5487" w:rsidP="00664AF5">
            <w:pPr>
              <w:tabs>
                <w:tab w:val="left" w:pos="720"/>
              </w:tabs>
              <w:ind w:firstLineChars="200" w:firstLine="420"/>
              <w:jc w:val="left"/>
              <w:rPr>
                <w:rFonts w:ascii="宋体" w:hAnsi="宋体" w:cs="Arial"/>
                <w:color w:val="000000" w:themeColor="text1"/>
                <w:szCs w:val="21"/>
              </w:rPr>
            </w:pPr>
            <w:r w:rsidRPr="00C45465">
              <w:rPr>
                <w:rFonts w:ascii="宋体" w:hAnsi="宋体" w:cs="Arial" w:hint="eastAsia"/>
                <w:color w:val="000000" w:themeColor="text1"/>
                <w:szCs w:val="21"/>
              </w:rPr>
              <w:t>上述材料表中未列出的材料设备，投标人计取的包括企业管理费、利润（不包括增值税）在内的固定百分比：</w:t>
            </w: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w:t>
            </w: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三</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施工机具</w:t>
            </w: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1</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2</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52"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color w:val="000000" w:themeColor="text1"/>
                <w:szCs w:val="21"/>
              </w:rPr>
              <w:t>3</w:t>
            </w:r>
          </w:p>
        </w:tc>
        <w:tc>
          <w:tcPr>
            <w:tcW w:w="209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436" w:type="dxa"/>
            <w:gridSpan w:val="5"/>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施工机具小计</w:t>
            </w: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461"/>
          <w:jc w:val="center"/>
        </w:trPr>
        <w:tc>
          <w:tcPr>
            <w:tcW w:w="7436" w:type="dxa"/>
            <w:gridSpan w:val="5"/>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总</w:t>
            </w:r>
            <w:r w:rsidRPr="00C45465">
              <w:rPr>
                <w:rFonts w:ascii="宋体" w:hAnsi="宋体" w:cs="Arial"/>
                <w:color w:val="000000" w:themeColor="text1"/>
                <w:szCs w:val="21"/>
              </w:rPr>
              <w:t xml:space="preserve">    </w:t>
            </w:r>
            <w:r w:rsidRPr="00C45465">
              <w:rPr>
                <w:rFonts w:ascii="宋体" w:hAnsi="宋体" w:cs="Arial" w:hint="eastAsia"/>
                <w:color w:val="000000" w:themeColor="text1"/>
                <w:szCs w:val="21"/>
              </w:rPr>
              <w:t>计</w:t>
            </w:r>
          </w:p>
        </w:tc>
        <w:tc>
          <w:tcPr>
            <w:tcW w:w="1739"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bl>
    <w:bookmarkEnd w:id="1017"/>
    <w:p w:rsidR="001F5487" w:rsidRPr="00C45465" w:rsidRDefault="001F5487" w:rsidP="001F5487">
      <w:pPr>
        <w:tabs>
          <w:tab w:val="left" w:pos="1276"/>
        </w:tabs>
        <w:spacing w:before="240"/>
        <w:ind w:leftChars="1" w:left="708" w:hangingChars="336" w:hanging="706"/>
        <w:rPr>
          <w:rFonts w:ascii="宋体" w:hAnsi="宋体" w:cs="Arial"/>
          <w:color w:val="000000" w:themeColor="text1"/>
          <w:szCs w:val="20"/>
        </w:rPr>
      </w:pPr>
      <w:r w:rsidRPr="00C45465">
        <w:rPr>
          <w:rFonts w:ascii="宋体" w:hAnsi="宋体" w:cs="Arial" w:hint="eastAsia"/>
          <w:color w:val="000000" w:themeColor="text1"/>
          <w:szCs w:val="20"/>
        </w:rPr>
        <w:t>注：1  此表计日工名称、暂定数量由采购人填写，编制最高投标限价时，单价由采购人按有关计价规定确定；</w:t>
      </w:r>
    </w:p>
    <w:p w:rsidR="001F5487" w:rsidRPr="00C45465" w:rsidRDefault="001F5487" w:rsidP="001F5487">
      <w:pPr>
        <w:tabs>
          <w:tab w:val="left" w:pos="1276"/>
        </w:tabs>
        <w:ind w:leftChars="202" w:left="705" w:hangingChars="134" w:hanging="281"/>
        <w:rPr>
          <w:rFonts w:ascii="宋体" w:hAnsi="宋体" w:cs="Arial"/>
          <w:color w:val="000000" w:themeColor="text1"/>
          <w:szCs w:val="20"/>
        </w:rPr>
      </w:pPr>
      <w:r w:rsidRPr="00C45465">
        <w:rPr>
          <w:rFonts w:ascii="宋体" w:hAnsi="宋体" w:cs="Arial" w:hint="eastAsia"/>
          <w:color w:val="000000" w:themeColor="text1"/>
          <w:szCs w:val="20"/>
        </w:rPr>
        <w:t>2  磋商时，项目和数量按采购人提供数据计算，单价由供应商自主报价，按暂定数量计算合价计入</w:t>
      </w:r>
      <w:proofErr w:type="gramStart"/>
      <w:r w:rsidRPr="00C45465">
        <w:rPr>
          <w:rFonts w:ascii="宋体" w:hAnsi="宋体" w:cs="Arial" w:hint="eastAsia"/>
          <w:color w:val="000000" w:themeColor="text1"/>
          <w:szCs w:val="20"/>
        </w:rPr>
        <w:t>响应总</w:t>
      </w:r>
      <w:proofErr w:type="gramEnd"/>
      <w:r w:rsidRPr="00C45465">
        <w:rPr>
          <w:rFonts w:ascii="宋体" w:hAnsi="宋体" w:cs="Arial" w:hint="eastAsia"/>
          <w:color w:val="000000" w:themeColor="text1"/>
          <w:szCs w:val="20"/>
        </w:rPr>
        <w:t>报价中；</w:t>
      </w:r>
    </w:p>
    <w:p w:rsidR="001F5487" w:rsidRPr="00C45465" w:rsidRDefault="001F5487" w:rsidP="001F5487">
      <w:pPr>
        <w:tabs>
          <w:tab w:val="left" w:pos="1276"/>
        </w:tabs>
        <w:ind w:leftChars="202" w:left="705" w:hangingChars="134" w:hanging="281"/>
        <w:rPr>
          <w:rFonts w:ascii="宋体" w:hAnsi="宋体" w:cs="Arial"/>
          <w:color w:val="000000" w:themeColor="text1"/>
          <w:szCs w:val="20"/>
        </w:rPr>
      </w:pPr>
      <w:r w:rsidRPr="00C45465">
        <w:rPr>
          <w:rFonts w:ascii="宋体" w:hAnsi="宋体" w:cs="Arial" w:hint="eastAsia"/>
          <w:color w:val="000000" w:themeColor="text1"/>
          <w:szCs w:val="20"/>
        </w:rPr>
        <w:t>3  此表总计的计日工金额应计入表</w:t>
      </w:r>
      <w:r w:rsidRPr="00C45465">
        <w:rPr>
          <w:rFonts w:ascii="宋体" w:hAnsi="宋体" w:cs="Arial"/>
          <w:color w:val="000000" w:themeColor="text1"/>
          <w:szCs w:val="20"/>
        </w:rPr>
        <w:t>4.1</w:t>
      </w:r>
      <w:r w:rsidRPr="00C45465">
        <w:rPr>
          <w:rFonts w:ascii="宋体" w:hAnsi="宋体" w:cs="Arial" w:hint="eastAsia"/>
          <w:color w:val="000000" w:themeColor="text1"/>
          <w:szCs w:val="20"/>
        </w:rPr>
        <w:t>0中。</w:t>
      </w:r>
    </w:p>
    <w:p w:rsidR="001F5487" w:rsidRPr="00C45465" w:rsidRDefault="001F5487" w:rsidP="001F5487">
      <w:pPr>
        <w:widowControl/>
        <w:jc w:val="left"/>
        <w:rPr>
          <w:rFonts w:ascii="宋体" w:hAnsi="宋体" w:cs="Arial"/>
          <w:color w:val="000000" w:themeColor="text1"/>
          <w:szCs w:val="20"/>
        </w:rPr>
      </w:pPr>
      <w:r w:rsidRPr="00C45465">
        <w:rPr>
          <w:rFonts w:ascii="宋体" w:hAnsi="宋体" w:cs="Arial"/>
          <w:color w:val="000000" w:themeColor="text1"/>
          <w:szCs w:val="20"/>
        </w:rPr>
        <w:br w:type="page"/>
      </w:r>
    </w:p>
    <w:p w:rsidR="001F5487" w:rsidRPr="00C45465" w:rsidRDefault="001F5487" w:rsidP="001F5487">
      <w:pPr>
        <w:tabs>
          <w:tab w:val="left" w:pos="1276"/>
        </w:tabs>
        <w:ind w:leftChars="202" w:left="705" w:hangingChars="134" w:hanging="281"/>
        <w:rPr>
          <w:rFonts w:ascii="宋体" w:hAnsi="宋体" w:cs="Arial"/>
          <w:color w:val="000000" w:themeColor="text1"/>
          <w:szCs w:val="20"/>
        </w:rPr>
      </w:pP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18" w:name="_Toc226047186"/>
      <w:r w:rsidRPr="00C45465">
        <w:rPr>
          <w:rFonts w:hint="eastAsia"/>
          <w:color w:val="000000" w:themeColor="text1"/>
          <w:sz w:val="24"/>
        </w:rPr>
        <w:t xml:space="preserve">4.10-4  </w:t>
      </w:r>
      <w:r w:rsidRPr="00C45465">
        <w:rPr>
          <w:rFonts w:hint="eastAsia"/>
          <w:color w:val="000000" w:themeColor="text1"/>
          <w:sz w:val="24"/>
        </w:rPr>
        <w:t>总承包服务费计价表</w:t>
      </w:r>
      <w:bookmarkEnd w:id="1018"/>
    </w:p>
    <w:p w:rsidR="001F5487" w:rsidRPr="00C45465" w:rsidRDefault="001F5487" w:rsidP="001F5487">
      <w:pPr>
        <w:tabs>
          <w:tab w:val="left" w:pos="720"/>
        </w:tabs>
        <w:jc w:val="center"/>
        <w:rPr>
          <w:rFonts w:ascii="宋体" w:hAnsi="宋体" w:cs="Arial"/>
          <w:bCs/>
          <w:color w:val="000000" w:themeColor="text1"/>
          <w:sz w:val="30"/>
          <w:szCs w:val="30"/>
        </w:rPr>
      </w:pPr>
      <w:r w:rsidRPr="00C45465">
        <w:rPr>
          <w:rFonts w:ascii="宋体" w:hAnsi="宋体" w:cs="Arial" w:hint="eastAsia"/>
          <w:bCs/>
          <w:color w:val="000000" w:themeColor="text1"/>
          <w:sz w:val="30"/>
          <w:szCs w:val="30"/>
        </w:rPr>
        <w:t>总承包服务费计价表</w:t>
      </w:r>
    </w:p>
    <w:p w:rsidR="001F5487" w:rsidRPr="00C45465" w:rsidRDefault="001F5487" w:rsidP="001F5487">
      <w:pPr>
        <w:tabs>
          <w:tab w:val="left" w:pos="720"/>
        </w:tabs>
        <w:rPr>
          <w:rFonts w:ascii="宋体" w:hAnsi="宋体" w:cs="Arial"/>
          <w:color w:val="000000" w:themeColor="text1"/>
        </w:rPr>
      </w:pPr>
      <w:r w:rsidRPr="00C45465">
        <w:rPr>
          <w:rFonts w:ascii="宋体" w:hAnsi="宋体" w:cs="Arial" w:hint="eastAsia"/>
          <w:color w:val="000000" w:themeColor="text1"/>
        </w:rPr>
        <w:t>工程名称：</w:t>
      </w:r>
      <w:r w:rsidRPr="00C45465">
        <w:rPr>
          <w:rFonts w:ascii="宋体" w:hAnsi="宋体" w:cs="Arial"/>
          <w:color w:val="000000" w:themeColor="text1"/>
        </w:rPr>
        <w:t xml:space="preserve">                                                       </w:t>
      </w:r>
      <w:r w:rsidRPr="00C45465">
        <w:rPr>
          <w:rFonts w:ascii="宋体" w:hAnsi="宋体" w:cs="Arial" w:hint="eastAsia"/>
          <w:color w:val="000000" w:themeColor="text1"/>
        </w:rPr>
        <w:t>第</w:t>
      </w:r>
      <w:r w:rsidRPr="00C45465">
        <w:rPr>
          <w:rFonts w:ascii="宋体" w:hAnsi="宋体" w:cs="Arial"/>
          <w:color w:val="000000" w:themeColor="text1"/>
        </w:rPr>
        <w:t xml:space="preserve">  </w:t>
      </w:r>
      <w:r w:rsidRPr="00C45465">
        <w:rPr>
          <w:rFonts w:ascii="宋体" w:hAnsi="宋体" w:cs="Arial" w:hint="eastAsia"/>
          <w:color w:val="000000" w:themeColor="text1"/>
        </w:rPr>
        <w:t>页</w:t>
      </w:r>
      <w:r w:rsidRPr="00C45465">
        <w:rPr>
          <w:rFonts w:ascii="宋体" w:hAnsi="宋体" w:cs="Arial"/>
          <w:color w:val="000000" w:themeColor="text1"/>
        </w:rPr>
        <w:t xml:space="preserve"> </w:t>
      </w:r>
      <w:r w:rsidRPr="00C45465">
        <w:rPr>
          <w:rFonts w:ascii="宋体" w:hAnsi="宋体" w:cs="Arial" w:hint="eastAsia"/>
          <w:color w:val="000000" w:themeColor="text1"/>
        </w:rPr>
        <w:t>共</w:t>
      </w:r>
      <w:r w:rsidRPr="00C45465">
        <w:rPr>
          <w:rFonts w:ascii="宋体" w:hAnsi="宋体" w:cs="Arial"/>
          <w:color w:val="000000" w:themeColor="text1"/>
        </w:rPr>
        <w:t xml:space="preserve">  </w:t>
      </w:r>
      <w:r w:rsidRPr="00C45465">
        <w:rPr>
          <w:rFonts w:ascii="宋体" w:hAnsi="宋体" w:cs="Arial" w:hint="eastAsia"/>
          <w:color w:val="000000" w:themeColor="text1"/>
        </w:rPr>
        <w:t>页</w:t>
      </w:r>
    </w:p>
    <w:tbl>
      <w:tblPr>
        <w:tblW w:w="9131" w:type="dxa"/>
        <w:jc w:val="center"/>
        <w:tblLayout w:type="fixed"/>
        <w:tblLook w:val="04A0" w:firstRow="1" w:lastRow="0" w:firstColumn="1" w:lastColumn="0" w:noHBand="0" w:noVBand="1"/>
      </w:tblPr>
      <w:tblGrid>
        <w:gridCol w:w="727"/>
        <w:gridCol w:w="1749"/>
        <w:gridCol w:w="1857"/>
        <w:gridCol w:w="1238"/>
        <w:gridCol w:w="1022"/>
        <w:gridCol w:w="1268"/>
        <w:gridCol w:w="1270"/>
      </w:tblGrid>
      <w:tr w:rsidR="001F5487" w:rsidRPr="00C45465" w:rsidTr="00664AF5">
        <w:trPr>
          <w:trHeight w:val="873"/>
          <w:jc w:val="center"/>
        </w:trPr>
        <w:tc>
          <w:tcPr>
            <w:tcW w:w="727"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szCs w:val="21"/>
              </w:rPr>
            </w:pPr>
            <w:bookmarkStart w:id="1019" w:name="_Hlk199952045"/>
            <w:r w:rsidRPr="00C45465">
              <w:rPr>
                <w:rFonts w:ascii="宋体" w:hAnsi="宋体" w:cs="宋体" w:hint="eastAsia"/>
                <w:color w:val="000000" w:themeColor="text1"/>
                <w:kern w:val="0"/>
                <w:szCs w:val="21"/>
              </w:rPr>
              <w:t>序号</w:t>
            </w:r>
          </w:p>
        </w:tc>
        <w:tc>
          <w:tcPr>
            <w:tcW w:w="1749"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szCs w:val="21"/>
              </w:rPr>
            </w:pPr>
            <w:r w:rsidRPr="00C45465">
              <w:rPr>
                <w:rFonts w:ascii="宋体" w:hAnsi="宋体" w:cs="宋体" w:hint="eastAsia"/>
                <w:color w:val="000000" w:themeColor="text1"/>
                <w:kern w:val="0"/>
                <w:szCs w:val="21"/>
              </w:rPr>
              <w:t>项目名称</w:t>
            </w:r>
          </w:p>
        </w:tc>
        <w:tc>
          <w:tcPr>
            <w:tcW w:w="1857"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szCs w:val="21"/>
              </w:rPr>
            </w:pPr>
            <w:r w:rsidRPr="00C45465">
              <w:rPr>
                <w:rFonts w:ascii="宋体" w:hAnsi="宋体" w:cs="宋体" w:hint="eastAsia"/>
                <w:color w:val="000000" w:themeColor="text1"/>
                <w:kern w:val="0"/>
                <w:szCs w:val="21"/>
              </w:rPr>
              <w:t>服务</w:t>
            </w:r>
          </w:p>
          <w:p w:rsidR="001F5487" w:rsidRPr="00C45465" w:rsidRDefault="001F5487" w:rsidP="00664AF5">
            <w:pPr>
              <w:widowControl/>
              <w:jc w:val="center"/>
              <w:rPr>
                <w:rFonts w:ascii="宋体" w:hAnsi="宋体" w:cs="宋体"/>
                <w:color w:val="000000" w:themeColor="text1"/>
                <w:kern w:val="0"/>
                <w:szCs w:val="21"/>
              </w:rPr>
            </w:pPr>
            <w:r w:rsidRPr="00C45465">
              <w:rPr>
                <w:rFonts w:ascii="宋体" w:hAnsi="宋体" w:cs="宋体" w:hint="eastAsia"/>
                <w:color w:val="000000" w:themeColor="text1"/>
                <w:kern w:val="0"/>
                <w:szCs w:val="21"/>
              </w:rPr>
              <w:t>内容</w:t>
            </w: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szCs w:val="21"/>
              </w:rPr>
            </w:pPr>
            <w:r w:rsidRPr="00C45465">
              <w:rPr>
                <w:rFonts w:ascii="宋体" w:hAnsi="宋体" w:cs="宋体" w:hint="eastAsia"/>
                <w:color w:val="000000" w:themeColor="text1"/>
                <w:kern w:val="0"/>
                <w:szCs w:val="21"/>
              </w:rPr>
              <w:t>计算基础（元）</w:t>
            </w:r>
          </w:p>
        </w:tc>
        <w:tc>
          <w:tcPr>
            <w:tcW w:w="1022"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szCs w:val="21"/>
              </w:rPr>
            </w:pPr>
            <w:r w:rsidRPr="00C45465">
              <w:rPr>
                <w:rFonts w:ascii="宋体" w:hAnsi="宋体" w:cs="宋体" w:hint="eastAsia"/>
                <w:color w:val="000000" w:themeColor="text1"/>
                <w:kern w:val="0"/>
                <w:szCs w:val="21"/>
              </w:rPr>
              <w:t>费率</w:t>
            </w:r>
          </w:p>
          <w:p w:rsidR="001F5487" w:rsidRPr="00C45465" w:rsidRDefault="001F5487" w:rsidP="00664AF5">
            <w:pPr>
              <w:widowControl/>
              <w:jc w:val="center"/>
              <w:rPr>
                <w:rFonts w:ascii="宋体" w:hAnsi="宋体" w:cs="宋体"/>
                <w:color w:val="000000" w:themeColor="text1"/>
                <w:kern w:val="0"/>
                <w:szCs w:val="21"/>
              </w:rPr>
            </w:pPr>
            <w:r w:rsidRPr="00C45465">
              <w:rPr>
                <w:rFonts w:ascii="宋体" w:hAnsi="宋体" w:cs="宋体" w:hint="eastAsia"/>
                <w:color w:val="000000" w:themeColor="text1"/>
                <w:kern w:val="0"/>
                <w:szCs w:val="21"/>
              </w:rPr>
              <w:t>（</w:t>
            </w:r>
            <w:r w:rsidRPr="00C45465">
              <w:rPr>
                <w:rFonts w:ascii="宋体" w:hAnsi="宋体" w:cs="Arial"/>
                <w:color w:val="000000" w:themeColor="text1"/>
                <w:kern w:val="0"/>
                <w:szCs w:val="21"/>
              </w:rPr>
              <w:t>%</w:t>
            </w:r>
            <w:r w:rsidRPr="00C45465">
              <w:rPr>
                <w:rFonts w:ascii="宋体" w:hAnsi="宋体" w:cs="宋体" w:hint="eastAsia"/>
                <w:color w:val="000000" w:themeColor="text1"/>
                <w:kern w:val="0"/>
                <w:szCs w:val="21"/>
              </w:rPr>
              <w:t>）</w:t>
            </w:r>
          </w:p>
        </w:tc>
        <w:tc>
          <w:tcPr>
            <w:tcW w:w="126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szCs w:val="21"/>
              </w:rPr>
            </w:pPr>
            <w:r w:rsidRPr="00C45465">
              <w:rPr>
                <w:rFonts w:ascii="宋体" w:hAnsi="宋体" w:cs="宋体" w:hint="eastAsia"/>
                <w:color w:val="000000" w:themeColor="text1"/>
                <w:kern w:val="0"/>
                <w:szCs w:val="21"/>
              </w:rPr>
              <w:t>金额（元）</w:t>
            </w:r>
          </w:p>
        </w:tc>
        <w:tc>
          <w:tcPr>
            <w:tcW w:w="1270" w:type="dxa"/>
            <w:tcBorders>
              <w:top w:val="single" w:sz="4" w:space="0" w:color="auto"/>
              <w:left w:val="nil"/>
              <w:bottom w:val="single" w:sz="4" w:space="0" w:color="auto"/>
              <w:right w:val="single" w:sz="4" w:space="0" w:color="auto"/>
            </w:tcBorders>
            <w:vAlign w:val="center"/>
          </w:tcPr>
          <w:p w:rsidR="001F5487" w:rsidRPr="00C45465" w:rsidRDefault="001F5487" w:rsidP="00664AF5">
            <w:pPr>
              <w:jc w:val="center"/>
              <w:rPr>
                <w:rFonts w:ascii="宋体" w:hAnsi="宋体" w:cs="宋体"/>
                <w:color w:val="000000" w:themeColor="text1"/>
                <w:kern w:val="0"/>
                <w:szCs w:val="21"/>
              </w:rPr>
            </w:pPr>
            <w:r w:rsidRPr="00C45465">
              <w:rPr>
                <w:rFonts w:ascii="宋体" w:hAnsi="宋体" w:cs="宋体" w:hint="eastAsia"/>
                <w:color w:val="000000" w:themeColor="text1"/>
                <w:kern w:val="0"/>
                <w:szCs w:val="21"/>
              </w:rPr>
              <w:t>备注</w:t>
            </w:r>
          </w:p>
        </w:tc>
      </w:tr>
      <w:tr w:rsidR="001F5487" w:rsidRPr="00C45465"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szCs w:val="21"/>
              </w:rPr>
            </w:pPr>
            <w:r w:rsidRPr="00C45465">
              <w:rPr>
                <w:rFonts w:ascii="宋体" w:hAnsi="宋体" w:cs="宋体" w:hint="eastAsia"/>
                <w:color w:val="000000" w:themeColor="text1"/>
              </w:rPr>
              <w:t>1</w:t>
            </w:r>
          </w:p>
        </w:tc>
        <w:tc>
          <w:tcPr>
            <w:tcW w:w="1749" w:type="dxa"/>
            <w:tcBorders>
              <w:top w:val="nil"/>
              <w:left w:val="nil"/>
              <w:bottom w:val="single" w:sz="4" w:space="0" w:color="auto"/>
              <w:right w:val="single" w:sz="4" w:space="0" w:color="auto"/>
            </w:tcBorders>
            <w:vAlign w:val="center"/>
          </w:tcPr>
          <w:p w:rsidR="001F5487" w:rsidRPr="00C45465" w:rsidRDefault="001F5487" w:rsidP="00664AF5">
            <w:pPr>
              <w:widowControl/>
              <w:jc w:val="left"/>
              <w:rPr>
                <w:rFonts w:ascii="宋体" w:hAnsi="宋体" w:cs="宋体"/>
                <w:color w:val="000000" w:themeColor="text1"/>
                <w:kern w:val="0"/>
                <w:szCs w:val="21"/>
              </w:rPr>
            </w:pPr>
            <w:r w:rsidRPr="00C45465">
              <w:rPr>
                <w:rFonts w:ascii="宋体" w:hAnsi="宋体" w:cs="宋体" w:hint="eastAsia"/>
                <w:color w:val="000000" w:themeColor="text1"/>
              </w:rPr>
              <w:t>发包人提供的材料</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rPr>
                <w:rFonts w:ascii="宋体" w:hAnsi="宋体" w:cs="Arial"/>
                <w:color w:val="000000" w:themeColor="text1"/>
                <w:kern w:val="0"/>
                <w:szCs w:val="21"/>
              </w:rPr>
            </w:pPr>
          </w:p>
        </w:tc>
      </w:tr>
      <w:tr w:rsidR="001F5487" w:rsidRPr="00C45465"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szCs w:val="21"/>
              </w:rPr>
            </w:pPr>
            <w:bookmarkStart w:id="1020" w:name="_Hlk201912444"/>
            <w:r w:rsidRPr="00C45465">
              <w:rPr>
                <w:rFonts w:ascii="宋体" w:hAnsi="宋体" w:cs="宋体" w:hint="eastAsia"/>
                <w:color w:val="000000" w:themeColor="text1"/>
                <w:kern w:val="0"/>
                <w:szCs w:val="21"/>
              </w:rPr>
              <w:t>1.1</w:t>
            </w:r>
          </w:p>
        </w:tc>
        <w:tc>
          <w:tcPr>
            <w:tcW w:w="1749" w:type="dxa"/>
            <w:tcBorders>
              <w:top w:val="nil"/>
              <w:left w:val="nil"/>
              <w:bottom w:val="single" w:sz="4" w:space="0" w:color="auto"/>
              <w:right w:val="single" w:sz="4" w:space="0" w:color="auto"/>
            </w:tcBorders>
            <w:vAlign w:val="center"/>
          </w:tcPr>
          <w:p w:rsidR="001F5487" w:rsidRPr="00C45465" w:rsidRDefault="001F5487" w:rsidP="00664AF5">
            <w:pPr>
              <w:widowControl/>
              <w:jc w:val="left"/>
              <w:rPr>
                <w:rFonts w:ascii="宋体" w:hAnsi="宋体" w:cs="宋体"/>
                <w:color w:val="000000" w:themeColor="text1"/>
                <w:kern w:val="0"/>
                <w:szCs w:val="21"/>
                <w:u w:val="single"/>
              </w:rPr>
            </w:pPr>
            <w:r w:rsidRPr="00C45465">
              <w:rPr>
                <w:rFonts w:ascii="宋体" w:hAnsi="宋体" w:cs="宋体" w:hint="eastAsia"/>
                <w:color w:val="000000" w:themeColor="text1"/>
                <w:kern w:val="0"/>
                <w:szCs w:val="21"/>
                <w:u w:val="single"/>
              </w:rPr>
              <w:t xml:space="preserve">           </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r>
      <w:tr w:rsidR="001F5487" w:rsidRPr="00C45465"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r w:rsidRPr="00C45465">
              <w:rPr>
                <w:rFonts w:ascii="宋体" w:hAnsi="宋体" w:cs="Arial" w:hint="eastAsia"/>
                <w:color w:val="000000" w:themeColor="text1"/>
                <w:kern w:val="0"/>
                <w:szCs w:val="21"/>
              </w:rPr>
              <w:t>1.2</w:t>
            </w:r>
          </w:p>
        </w:tc>
        <w:tc>
          <w:tcPr>
            <w:tcW w:w="1749" w:type="dxa"/>
            <w:tcBorders>
              <w:top w:val="nil"/>
              <w:left w:val="nil"/>
              <w:bottom w:val="single" w:sz="4" w:space="0" w:color="auto"/>
              <w:right w:val="single" w:sz="4" w:space="0" w:color="auto"/>
            </w:tcBorders>
            <w:vAlign w:val="center"/>
          </w:tcPr>
          <w:p w:rsidR="001F5487" w:rsidRPr="00C45465" w:rsidRDefault="001F5487" w:rsidP="00664AF5">
            <w:pPr>
              <w:widowControl/>
              <w:rPr>
                <w:rFonts w:ascii="宋体" w:hAnsi="宋体" w:cs="Arial"/>
                <w:color w:val="000000" w:themeColor="text1"/>
                <w:kern w:val="0"/>
                <w:szCs w:val="21"/>
              </w:rPr>
            </w:pPr>
            <w:r w:rsidRPr="00C45465">
              <w:rPr>
                <w:rFonts w:ascii="宋体" w:hAnsi="宋体" w:cs="宋体" w:hint="eastAsia"/>
                <w:bCs/>
                <w:iCs/>
                <w:color w:val="000000" w:themeColor="text1"/>
                <w:kern w:val="0"/>
                <w:szCs w:val="21"/>
              </w:rPr>
              <w:t>……</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r>
      <w:bookmarkEnd w:id="1020"/>
      <w:tr w:rsidR="001F5487" w:rsidRPr="00C45465"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r w:rsidRPr="00C45465">
              <w:rPr>
                <w:rFonts w:ascii="宋体" w:hAnsi="宋体" w:cs="宋体" w:hint="eastAsia"/>
                <w:color w:val="000000" w:themeColor="text1"/>
              </w:rPr>
              <w:t>2</w:t>
            </w:r>
          </w:p>
        </w:tc>
        <w:tc>
          <w:tcPr>
            <w:tcW w:w="1749" w:type="dxa"/>
            <w:tcBorders>
              <w:top w:val="nil"/>
              <w:left w:val="nil"/>
              <w:bottom w:val="single" w:sz="4" w:space="0" w:color="auto"/>
              <w:right w:val="single" w:sz="4" w:space="0" w:color="auto"/>
            </w:tcBorders>
            <w:vAlign w:val="center"/>
          </w:tcPr>
          <w:p w:rsidR="001F5487" w:rsidRPr="00C45465" w:rsidRDefault="001F5487" w:rsidP="00664AF5">
            <w:pPr>
              <w:widowControl/>
              <w:jc w:val="left"/>
              <w:rPr>
                <w:rFonts w:ascii="宋体" w:hAnsi="宋体" w:cs="Arial"/>
                <w:color w:val="000000" w:themeColor="text1"/>
                <w:kern w:val="0"/>
                <w:szCs w:val="21"/>
              </w:rPr>
            </w:pPr>
            <w:r w:rsidRPr="00C45465">
              <w:rPr>
                <w:rFonts w:ascii="宋体" w:hAnsi="宋体" w:hint="eastAsia"/>
                <w:color w:val="000000" w:themeColor="text1"/>
                <w:spacing w:val="-2"/>
              </w:rPr>
              <w:t>暂估价</w:t>
            </w:r>
            <w:r w:rsidRPr="00C45465">
              <w:rPr>
                <w:rFonts w:ascii="宋体" w:hAnsi="宋体"/>
                <w:color w:val="000000" w:themeColor="text1"/>
                <w:spacing w:val="-2"/>
              </w:rPr>
              <w:t>专业分包工程</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r>
      <w:tr w:rsidR="001F5487" w:rsidRPr="00C45465"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r w:rsidRPr="00C45465">
              <w:rPr>
                <w:rFonts w:ascii="宋体" w:hAnsi="宋体" w:cs="Arial" w:hint="eastAsia"/>
                <w:color w:val="000000" w:themeColor="text1"/>
                <w:kern w:val="0"/>
                <w:szCs w:val="21"/>
              </w:rPr>
              <w:t>2.1</w:t>
            </w:r>
          </w:p>
        </w:tc>
        <w:tc>
          <w:tcPr>
            <w:tcW w:w="1749" w:type="dxa"/>
            <w:tcBorders>
              <w:top w:val="nil"/>
              <w:left w:val="nil"/>
              <w:bottom w:val="single" w:sz="4" w:space="0" w:color="auto"/>
              <w:right w:val="single" w:sz="4" w:space="0" w:color="auto"/>
            </w:tcBorders>
            <w:vAlign w:val="center"/>
          </w:tcPr>
          <w:p w:rsidR="001F5487" w:rsidRPr="00C45465" w:rsidRDefault="001F5487" w:rsidP="00664AF5">
            <w:pPr>
              <w:widowControl/>
              <w:rPr>
                <w:rFonts w:ascii="宋体" w:hAnsi="宋体" w:cs="Arial"/>
                <w:color w:val="000000" w:themeColor="text1"/>
                <w:kern w:val="0"/>
                <w:szCs w:val="21"/>
              </w:rPr>
            </w:pPr>
            <w:r w:rsidRPr="00C45465">
              <w:rPr>
                <w:rFonts w:ascii="宋体" w:hAnsi="宋体" w:cs="宋体" w:hint="eastAsia"/>
                <w:color w:val="000000" w:themeColor="text1"/>
                <w:kern w:val="0"/>
                <w:szCs w:val="21"/>
                <w:u w:val="single"/>
              </w:rPr>
              <w:t xml:space="preserve">           </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r>
      <w:tr w:rsidR="001F5487" w:rsidRPr="00C45465"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r w:rsidRPr="00C45465">
              <w:rPr>
                <w:rFonts w:ascii="宋体" w:hAnsi="宋体" w:cs="Arial" w:hint="eastAsia"/>
                <w:color w:val="000000" w:themeColor="text1"/>
                <w:kern w:val="0"/>
                <w:szCs w:val="21"/>
              </w:rPr>
              <w:t>2.2</w:t>
            </w:r>
          </w:p>
        </w:tc>
        <w:tc>
          <w:tcPr>
            <w:tcW w:w="1749" w:type="dxa"/>
            <w:tcBorders>
              <w:top w:val="nil"/>
              <w:left w:val="nil"/>
              <w:bottom w:val="single" w:sz="4" w:space="0" w:color="auto"/>
              <w:right w:val="single" w:sz="4" w:space="0" w:color="auto"/>
            </w:tcBorders>
            <w:vAlign w:val="center"/>
          </w:tcPr>
          <w:p w:rsidR="001F5487" w:rsidRPr="00C45465" w:rsidRDefault="001F5487" w:rsidP="00664AF5">
            <w:pPr>
              <w:widowControl/>
              <w:rPr>
                <w:rFonts w:ascii="宋体" w:hAnsi="宋体" w:cs="Arial"/>
                <w:color w:val="000000" w:themeColor="text1"/>
                <w:kern w:val="0"/>
                <w:szCs w:val="21"/>
              </w:rPr>
            </w:pPr>
            <w:r w:rsidRPr="00C45465">
              <w:rPr>
                <w:rFonts w:ascii="宋体" w:hAnsi="宋体" w:cs="宋体" w:hint="eastAsia"/>
                <w:bCs/>
                <w:iCs/>
                <w:color w:val="000000" w:themeColor="text1"/>
                <w:kern w:val="0"/>
                <w:szCs w:val="21"/>
              </w:rPr>
              <w:t>……</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r>
      <w:tr w:rsidR="001F5487" w:rsidRPr="00C45465"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r w:rsidRPr="00C45465">
              <w:rPr>
                <w:rFonts w:ascii="宋体" w:hAnsi="宋体" w:hint="eastAsia"/>
                <w:color w:val="000000" w:themeColor="text1"/>
              </w:rPr>
              <w:t>3</w:t>
            </w:r>
          </w:p>
        </w:tc>
        <w:tc>
          <w:tcPr>
            <w:tcW w:w="1749" w:type="dxa"/>
            <w:tcBorders>
              <w:top w:val="nil"/>
              <w:left w:val="nil"/>
              <w:bottom w:val="single" w:sz="4" w:space="0" w:color="auto"/>
              <w:right w:val="single" w:sz="4" w:space="0" w:color="auto"/>
            </w:tcBorders>
            <w:vAlign w:val="center"/>
          </w:tcPr>
          <w:p w:rsidR="001F5487" w:rsidRPr="00C45465" w:rsidRDefault="001F5487" w:rsidP="00664AF5">
            <w:pPr>
              <w:widowControl/>
              <w:jc w:val="left"/>
              <w:rPr>
                <w:rFonts w:ascii="宋体" w:hAnsi="宋体" w:cs="Arial"/>
                <w:color w:val="000000" w:themeColor="text1"/>
                <w:kern w:val="0"/>
                <w:szCs w:val="21"/>
              </w:rPr>
            </w:pPr>
            <w:r w:rsidRPr="00C45465">
              <w:rPr>
                <w:rFonts w:ascii="宋体" w:hAnsi="宋体" w:cs="宋体" w:hint="eastAsia"/>
                <w:color w:val="000000" w:themeColor="text1"/>
              </w:rPr>
              <w:t>发包人发包专业工程</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r>
      <w:tr w:rsidR="001F5487" w:rsidRPr="00C45465"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r w:rsidRPr="00C45465">
              <w:rPr>
                <w:rFonts w:ascii="宋体" w:hAnsi="宋体" w:cs="Arial" w:hint="eastAsia"/>
                <w:color w:val="000000" w:themeColor="text1"/>
                <w:kern w:val="0"/>
                <w:szCs w:val="21"/>
              </w:rPr>
              <w:t>3.1</w:t>
            </w:r>
          </w:p>
        </w:tc>
        <w:tc>
          <w:tcPr>
            <w:tcW w:w="1749" w:type="dxa"/>
            <w:tcBorders>
              <w:top w:val="nil"/>
              <w:left w:val="nil"/>
              <w:bottom w:val="single" w:sz="4" w:space="0" w:color="auto"/>
              <w:right w:val="single" w:sz="4" w:space="0" w:color="auto"/>
            </w:tcBorders>
            <w:vAlign w:val="center"/>
          </w:tcPr>
          <w:p w:rsidR="001F5487" w:rsidRPr="00C45465" w:rsidRDefault="001F5487" w:rsidP="00664AF5">
            <w:pPr>
              <w:widowControl/>
              <w:rPr>
                <w:rFonts w:ascii="宋体" w:hAnsi="宋体" w:cs="Arial"/>
                <w:color w:val="000000" w:themeColor="text1"/>
                <w:kern w:val="0"/>
                <w:szCs w:val="21"/>
              </w:rPr>
            </w:pPr>
            <w:r w:rsidRPr="00C45465">
              <w:rPr>
                <w:rFonts w:ascii="宋体" w:hAnsi="宋体" w:cs="宋体" w:hint="eastAsia"/>
                <w:color w:val="000000" w:themeColor="text1"/>
                <w:kern w:val="0"/>
                <w:szCs w:val="21"/>
                <w:u w:val="single"/>
              </w:rPr>
              <w:t xml:space="preserve">           </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r>
      <w:tr w:rsidR="001F5487" w:rsidRPr="00C45465"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r w:rsidRPr="00C45465">
              <w:rPr>
                <w:rFonts w:ascii="宋体" w:hAnsi="宋体" w:cs="Arial" w:hint="eastAsia"/>
                <w:color w:val="000000" w:themeColor="text1"/>
                <w:kern w:val="0"/>
                <w:szCs w:val="21"/>
              </w:rPr>
              <w:t>3.2</w:t>
            </w:r>
          </w:p>
        </w:tc>
        <w:tc>
          <w:tcPr>
            <w:tcW w:w="1749" w:type="dxa"/>
            <w:tcBorders>
              <w:top w:val="nil"/>
              <w:left w:val="nil"/>
              <w:bottom w:val="single" w:sz="4" w:space="0" w:color="auto"/>
              <w:right w:val="single" w:sz="4" w:space="0" w:color="auto"/>
            </w:tcBorders>
            <w:vAlign w:val="center"/>
          </w:tcPr>
          <w:p w:rsidR="001F5487" w:rsidRPr="00C45465" w:rsidRDefault="001F5487" w:rsidP="00664AF5">
            <w:pPr>
              <w:widowControl/>
              <w:rPr>
                <w:rFonts w:ascii="宋体" w:hAnsi="宋体" w:cs="Arial"/>
                <w:color w:val="000000" w:themeColor="text1"/>
                <w:kern w:val="0"/>
                <w:szCs w:val="21"/>
              </w:rPr>
            </w:pPr>
            <w:r w:rsidRPr="00C45465">
              <w:rPr>
                <w:rFonts w:ascii="宋体" w:hAnsi="宋体" w:cs="宋体" w:hint="eastAsia"/>
                <w:bCs/>
                <w:iCs/>
                <w:color w:val="000000" w:themeColor="text1"/>
                <w:kern w:val="0"/>
                <w:szCs w:val="21"/>
              </w:rPr>
              <w:t>……</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r>
      <w:tr w:rsidR="001F5487" w:rsidRPr="00C45465" w:rsidTr="00664AF5">
        <w:trPr>
          <w:trHeight w:val="873"/>
          <w:jc w:val="center"/>
        </w:trPr>
        <w:tc>
          <w:tcPr>
            <w:tcW w:w="2476" w:type="dxa"/>
            <w:gridSpan w:val="2"/>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szCs w:val="21"/>
              </w:rPr>
            </w:pPr>
            <w:r w:rsidRPr="00C45465">
              <w:rPr>
                <w:rFonts w:ascii="宋体" w:hAnsi="宋体" w:cs="宋体" w:hint="eastAsia"/>
                <w:color w:val="000000" w:themeColor="text1"/>
                <w:kern w:val="0"/>
                <w:szCs w:val="21"/>
              </w:rPr>
              <w:t>合</w:t>
            </w:r>
            <w:r w:rsidRPr="00C45465">
              <w:rPr>
                <w:rFonts w:ascii="宋体" w:hAnsi="宋体" w:cs="Arial"/>
                <w:color w:val="000000" w:themeColor="text1"/>
                <w:kern w:val="0"/>
                <w:szCs w:val="21"/>
              </w:rPr>
              <w:t xml:space="preserve">    </w:t>
            </w:r>
            <w:r w:rsidRPr="00C45465">
              <w:rPr>
                <w:rFonts w:ascii="宋体" w:hAnsi="宋体" w:cs="宋体" w:hint="eastAsia"/>
                <w:color w:val="000000" w:themeColor="text1"/>
                <w:kern w:val="0"/>
                <w:szCs w:val="21"/>
              </w:rPr>
              <w:t>计</w:t>
            </w:r>
          </w:p>
        </w:tc>
        <w:tc>
          <w:tcPr>
            <w:tcW w:w="1857"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Arial"/>
                <w:color w:val="000000" w:themeColor="text1"/>
                <w:kern w:val="0"/>
                <w:szCs w:val="21"/>
              </w:rPr>
            </w:pPr>
          </w:p>
        </w:tc>
      </w:tr>
    </w:tbl>
    <w:bookmarkEnd w:id="1019"/>
    <w:p w:rsidR="001F5487" w:rsidRPr="00C45465" w:rsidRDefault="001F5487" w:rsidP="001F5487">
      <w:pPr>
        <w:tabs>
          <w:tab w:val="left" w:pos="1276"/>
        </w:tabs>
        <w:spacing w:beforeLines="50" w:before="120"/>
        <w:ind w:leftChars="1" w:left="708" w:hangingChars="336" w:hanging="706"/>
        <w:rPr>
          <w:rFonts w:ascii="宋体" w:hAnsi="宋体" w:cs="Arial"/>
          <w:color w:val="000000" w:themeColor="text1"/>
          <w:szCs w:val="20"/>
        </w:rPr>
      </w:pPr>
      <w:r w:rsidRPr="00C45465">
        <w:rPr>
          <w:rFonts w:ascii="宋体" w:hAnsi="宋体" w:cs="Arial" w:hint="eastAsia"/>
          <w:color w:val="000000" w:themeColor="text1"/>
          <w:szCs w:val="20"/>
        </w:rPr>
        <w:t>注：本表</w:t>
      </w:r>
      <w:r w:rsidRPr="00C45465">
        <w:rPr>
          <w:rFonts w:ascii="宋体" w:hAnsi="宋体" w:hint="eastAsia"/>
          <w:color w:val="000000" w:themeColor="text1"/>
        </w:rPr>
        <w:t>项目</w:t>
      </w:r>
      <w:r w:rsidRPr="00C45465">
        <w:rPr>
          <w:rFonts w:ascii="宋体" w:hAnsi="宋体" w:cs="Arial" w:hint="eastAsia"/>
          <w:color w:val="000000" w:themeColor="text1"/>
          <w:szCs w:val="20"/>
        </w:rPr>
        <w:t>名称、服务内容、计算基础应由采购人填写。</w:t>
      </w:r>
    </w:p>
    <w:p w:rsidR="001F5487" w:rsidRPr="00C45465" w:rsidRDefault="001F5487" w:rsidP="001F5487">
      <w:pPr>
        <w:tabs>
          <w:tab w:val="left" w:pos="1276"/>
        </w:tabs>
        <w:ind w:firstLineChars="202" w:firstLine="424"/>
        <w:rPr>
          <w:rFonts w:ascii="宋体" w:hAnsi="宋体" w:cs="Arial"/>
          <w:color w:val="000000" w:themeColor="text1"/>
          <w:szCs w:val="20"/>
        </w:rPr>
      </w:pPr>
    </w:p>
    <w:p w:rsidR="001F5487" w:rsidRPr="00C45465" w:rsidRDefault="001F5487" w:rsidP="001F5487">
      <w:pPr>
        <w:adjustRightInd w:val="0"/>
        <w:snapToGrid w:val="0"/>
        <w:spacing w:beforeLines="50" w:before="120" w:afterLines="50" w:after="120"/>
        <w:ind w:firstLineChars="100" w:firstLine="210"/>
        <w:jc w:val="left"/>
        <w:outlineLvl w:val="4"/>
        <w:rPr>
          <w:color w:val="000000" w:themeColor="text1"/>
        </w:rPr>
      </w:pPr>
      <w:r w:rsidRPr="00C45465">
        <w:rPr>
          <w:rFonts w:hint="eastAsia"/>
          <w:color w:val="000000" w:themeColor="text1"/>
        </w:rPr>
        <w:br w:type="page"/>
      </w:r>
      <w:bookmarkStart w:id="1021" w:name="_Toc226047187"/>
      <w:r w:rsidRPr="00C45465">
        <w:rPr>
          <w:rFonts w:hint="eastAsia"/>
          <w:color w:val="000000" w:themeColor="text1"/>
          <w:sz w:val="24"/>
        </w:rPr>
        <w:lastRenderedPageBreak/>
        <w:t xml:space="preserve">4.11  </w:t>
      </w:r>
      <w:r w:rsidRPr="00C45465">
        <w:rPr>
          <w:rFonts w:hint="eastAsia"/>
          <w:color w:val="000000" w:themeColor="text1"/>
          <w:sz w:val="24"/>
        </w:rPr>
        <w:t>增值税计价表</w:t>
      </w:r>
      <w:bookmarkEnd w:id="1021"/>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增值税计价表</w:t>
      </w:r>
    </w:p>
    <w:p w:rsidR="001F5487" w:rsidRPr="00C45465" w:rsidRDefault="001F5487" w:rsidP="001F5487">
      <w:pPr>
        <w:tabs>
          <w:tab w:val="left" w:pos="720"/>
        </w:tabs>
        <w:rPr>
          <w:rFonts w:ascii="宋体" w:hAnsi="宋体" w:cs="Arial"/>
          <w:color w:val="000000" w:themeColor="text1"/>
        </w:rPr>
      </w:pPr>
      <w:r w:rsidRPr="00C45465">
        <w:rPr>
          <w:rFonts w:ascii="宋体" w:hAnsi="宋体" w:cs="Arial" w:hint="eastAsia"/>
          <w:color w:val="000000" w:themeColor="text1"/>
        </w:rPr>
        <w:t>工程名称：</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w:t>
      </w:r>
      <w:r w:rsidRPr="00C45465">
        <w:rPr>
          <w:rFonts w:ascii="宋体" w:hAnsi="宋体" w:cs="Arial"/>
          <w:color w:val="000000" w:themeColor="text1"/>
        </w:rPr>
        <w:t xml:space="preserve"> </w:t>
      </w:r>
      <w:r w:rsidRPr="00C45465">
        <w:rPr>
          <w:rFonts w:ascii="宋体" w:hAnsi="宋体" w:cs="Arial" w:hint="eastAsia"/>
          <w:color w:val="000000" w:themeColor="text1"/>
        </w:rPr>
        <w:t>第</w:t>
      </w:r>
      <w:r w:rsidRPr="00C45465">
        <w:rPr>
          <w:rFonts w:ascii="宋体" w:hAnsi="宋体" w:cs="Arial"/>
          <w:color w:val="000000" w:themeColor="text1"/>
        </w:rPr>
        <w:t xml:space="preserve">  </w:t>
      </w:r>
      <w:r w:rsidRPr="00C45465">
        <w:rPr>
          <w:rFonts w:ascii="宋体" w:hAnsi="宋体" w:cs="Arial" w:hint="eastAsia"/>
          <w:color w:val="000000" w:themeColor="text1"/>
        </w:rPr>
        <w:t>页</w:t>
      </w:r>
      <w:r w:rsidRPr="00C45465">
        <w:rPr>
          <w:rFonts w:ascii="宋体" w:hAnsi="宋体" w:cs="Arial"/>
          <w:color w:val="000000" w:themeColor="text1"/>
        </w:rPr>
        <w:t xml:space="preserve"> </w:t>
      </w:r>
      <w:r w:rsidRPr="00C45465">
        <w:rPr>
          <w:rFonts w:ascii="宋体" w:hAnsi="宋体" w:cs="Arial" w:hint="eastAsia"/>
          <w:color w:val="000000" w:themeColor="text1"/>
        </w:rPr>
        <w:t>共</w:t>
      </w:r>
      <w:r w:rsidRPr="00C45465">
        <w:rPr>
          <w:rFonts w:ascii="宋体" w:hAnsi="宋体" w:cs="Arial"/>
          <w:color w:val="000000" w:themeColor="text1"/>
        </w:rPr>
        <w:t xml:space="preserve">  </w:t>
      </w:r>
      <w:r w:rsidRPr="00C45465">
        <w:rPr>
          <w:rFonts w:ascii="宋体" w:hAnsi="宋体" w:cs="Arial" w:hint="eastAsia"/>
          <w:color w:val="000000" w:themeColor="text1"/>
        </w:rPr>
        <w:t>页</w:t>
      </w:r>
    </w:p>
    <w:tbl>
      <w:tblPr>
        <w:tblW w:w="8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1200"/>
        <w:gridCol w:w="1984"/>
        <w:gridCol w:w="1560"/>
        <w:gridCol w:w="1417"/>
        <w:gridCol w:w="1474"/>
      </w:tblGrid>
      <w:tr w:rsidR="001F5487" w:rsidRPr="00C45465" w:rsidTr="00664AF5">
        <w:trPr>
          <w:trHeight w:val="774"/>
          <w:jc w:val="center"/>
        </w:trPr>
        <w:tc>
          <w:tcPr>
            <w:tcW w:w="785" w:type="dxa"/>
            <w:vAlign w:val="center"/>
          </w:tcPr>
          <w:p w:rsidR="001F5487" w:rsidRPr="00C45465" w:rsidRDefault="001F5487" w:rsidP="00664AF5">
            <w:pPr>
              <w:tabs>
                <w:tab w:val="left" w:pos="720"/>
              </w:tabs>
              <w:jc w:val="center"/>
              <w:rPr>
                <w:rFonts w:ascii="宋体" w:hAnsi="宋体" w:cs="Arial"/>
                <w:color w:val="000000" w:themeColor="text1"/>
                <w:szCs w:val="21"/>
              </w:rPr>
            </w:pPr>
            <w:bookmarkStart w:id="1022" w:name="_Hlk199952083"/>
            <w:r w:rsidRPr="00C45465">
              <w:rPr>
                <w:rFonts w:ascii="宋体" w:hAnsi="宋体" w:cs="Arial" w:hint="eastAsia"/>
                <w:color w:val="000000" w:themeColor="text1"/>
                <w:szCs w:val="21"/>
              </w:rPr>
              <w:t>序号</w:t>
            </w:r>
          </w:p>
        </w:tc>
        <w:tc>
          <w:tcPr>
            <w:tcW w:w="120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项目名称</w:t>
            </w:r>
          </w:p>
        </w:tc>
        <w:tc>
          <w:tcPr>
            <w:tcW w:w="1984"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计算基础说明</w:t>
            </w:r>
          </w:p>
        </w:tc>
        <w:tc>
          <w:tcPr>
            <w:tcW w:w="156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计算基数</w:t>
            </w:r>
          </w:p>
        </w:tc>
        <w:tc>
          <w:tcPr>
            <w:tcW w:w="1417"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税率/征收率（</w:t>
            </w:r>
            <w:r w:rsidRPr="00C45465">
              <w:rPr>
                <w:rFonts w:ascii="宋体" w:hAnsi="宋体" w:cs="Arial"/>
                <w:color w:val="000000" w:themeColor="text1"/>
                <w:szCs w:val="21"/>
              </w:rPr>
              <w:t>%</w:t>
            </w:r>
            <w:r w:rsidRPr="00C45465">
              <w:rPr>
                <w:rFonts w:ascii="宋体" w:hAnsi="宋体" w:cs="Arial" w:hint="eastAsia"/>
                <w:color w:val="000000" w:themeColor="text1"/>
                <w:szCs w:val="21"/>
              </w:rPr>
              <w:t>）</w:t>
            </w:r>
          </w:p>
        </w:tc>
        <w:tc>
          <w:tcPr>
            <w:tcW w:w="1474"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金额（元）</w:t>
            </w:r>
          </w:p>
        </w:tc>
      </w:tr>
      <w:tr w:rsidR="001F5487" w:rsidRPr="00C45465" w:rsidTr="00664AF5">
        <w:trPr>
          <w:trHeight w:val="851"/>
          <w:jc w:val="center"/>
        </w:trPr>
        <w:tc>
          <w:tcPr>
            <w:tcW w:w="785" w:type="dxa"/>
            <w:vAlign w:val="center"/>
          </w:tcPr>
          <w:p w:rsidR="001F5487" w:rsidRPr="00C45465" w:rsidRDefault="001F5487" w:rsidP="00664AF5">
            <w:pPr>
              <w:tabs>
                <w:tab w:val="left" w:pos="720"/>
              </w:tabs>
              <w:jc w:val="center"/>
              <w:rPr>
                <w:rFonts w:ascii="宋体" w:hAnsi="宋体" w:cs="宋体"/>
                <w:color w:val="000000" w:themeColor="text1"/>
                <w:szCs w:val="21"/>
              </w:rPr>
            </w:pPr>
            <w:r w:rsidRPr="00C45465">
              <w:rPr>
                <w:rFonts w:ascii="宋体" w:hAnsi="宋体" w:cs="宋体" w:hint="eastAsia"/>
                <w:color w:val="000000" w:themeColor="text1"/>
                <w:szCs w:val="21"/>
              </w:rPr>
              <w:t>1</w:t>
            </w:r>
          </w:p>
        </w:tc>
        <w:tc>
          <w:tcPr>
            <w:tcW w:w="1200" w:type="dxa"/>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增值税</w:t>
            </w:r>
          </w:p>
        </w:tc>
        <w:tc>
          <w:tcPr>
            <w:tcW w:w="1984" w:type="dxa"/>
            <w:vAlign w:val="center"/>
          </w:tcPr>
          <w:p w:rsidR="001F5487" w:rsidRPr="00C45465" w:rsidRDefault="001F5487" w:rsidP="00664AF5">
            <w:pPr>
              <w:pStyle w:val="TableParagraph"/>
              <w:jc w:val="center"/>
              <w:rPr>
                <w:rFonts w:cs="Arial"/>
                <w:color w:val="000000" w:themeColor="text1"/>
                <w:sz w:val="21"/>
                <w:szCs w:val="21"/>
                <w:lang w:eastAsia="zh-CN"/>
              </w:rPr>
            </w:pPr>
            <w:r w:rsidRPr="00C45465">
              <w:rPr>
                <w:rFonts w:cs="Arial"/>
                <w:color w:val="000000" w:themeColor="text1"/>
                <w:kern w:val="2"/>
                <w:sz w:val="21"/>
                <w:szCs w:val="21"/>
                <w:lang w:eastAsia="zh-CN"/>
              </w:rPr>
              <w:t>分部分项工程费＋措施项目费＋其他项目费－</w:t>
            </w:r>
            <w:r w:rsidRPr="00C45465">
              <w:rPr>
                <w:rFonts w:cs="Arial" w:hint="eastAsia"/>
                <w:color w:val="000000" w:themeColor="text1"/>
                <w:kern w:val="2"/>
                <w:sz w:val="21"/>
                <w:szCs w:val="21"/>
                <w:lang w:eastAsia="zh-CN"/>
              </w:rPr>
              <w:t>专业工程暂估价</w:t>
            </w:r>
            <w:r w:rsidRPr="00C45465">
              <w:rPr>
                <w:rFonts w:cs="Arial"/>
                <w:color w:val="000000" w:themeColor="text1"/>
                <w:kern w:val="2"/>
                <w:sz w:val="21"/>
                <w:szCs w:val="21"/>
                <w:lang w:eastAsia="zh-CN"/>
              </w:rPr>
              <w:t>－按规定</w:t>
            </w:r>
            <w:proofErr w:type="gramStart"/>
            <w:r w:rsidRPr="00C45465">
              <w:rPr>
                <w:rFonts w:cs="Arial"/>
                <w:color w:val="000000" w:themeColor="text1"/>
                <w:kern w:val="2"/>
                <w:sz w:val="21"/>
                <w:szCs w:val="21"/>
                <w:lang w:eastAsia="zh-CN"/>
              </w:rPr>
              <w:t>不计税</w:t>
            </w:r>
            <w:proofErr w:type="gramEnd"/>
            <w:r w:rsidRPr="00C45465">
              <w:rPr>
                <w:rFonts w:cs="Arial"/>
                <w:color w:val="000000" w:themeColor="text1"/>
                <w:kern w:val="2"/>
                <w:sz w:val="21"/>
                <w:szCs w:val="21"/>
                <w:lang w:eastAsia="zh-CN"/>
              </w:rPr>
              <w:t>的工程设备金额</w:t>
            </w:r>
          </w:p>
        </w:tc>
        <w:tc>
          <w:tcPr>
            <w:tcW w:w="156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51"/>
          <w:jc w:val="center"/>
        </w:trPr>
        <w:tc>
          <w:tcPr>
            <w:tcW w:w="785"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1200" w:type="dxa"/>
            <w:vAlign w:val="center"/>
          </w:tcPr>
          <w:p w:rsidR="001F5487" w:rsidRPr="00C45465" w:rsidRDefault="001F5487" w:rsidP="00664AF5">
            <w:pPr>
              <w:tabs>
                <w:tab w:val="left" w:pos="720"/>
              </w:tabs>
              <w:rPr>
                <w:rFonts w:ascii="宋体" w:hAnsi="宋体" w:cs="Arial"/>
                <w:color w:val="000000" w:themeColor="text1"/>
                <w:szCs w:val="21"/>
              </w:rPr>
            </w:pPr>
          </w:p>
        </w:tc>
        <w:tc>
          <w:tcPr>
            <w:tcW w:w="198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51"/>
          <w:jc w:val="center"/>
        </w:trPr>
        <w:tc>
          <w:tcPr>
            <w:tcW w:w="785"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1200" w:type="dxa"/>
            <w:vAlign w:val="center"/>
          </w:tcPr>
          <w:p w:rsidR="001F5487" w:rsidRPr="00C45465" w:rsidRDefault="001F5487" w:rsidP="00664AF5">
            <w:pPr>
              <w:tabs>
                <w:tab w:val="left" w:pos="720"/>
              </w:tabs>
              <w:rPr>
                <w:rFonts w:ascii="宋体" w:hAnsi="宋体" w:cs="Arial"/>
                <w:color w:val="000000" w:themeColor="text1"/>
                <w:szCs w:val="21"/>
              </w:rPr>
            </w:pPr>
          </w:p>
        </w:tc>
        <w:tc>
          <w:tcPr>
            <w:tcW w:w="198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51"/>
          <w:jc w:val="center"/>
        </w:trPr>
        <w:tc>
          <w:tcPr>
            <w:tcW w:w="785"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1200" w:type="dxa"/>
            <w:vAlign w:val="center"/>
          </w:tcPr>
          <w:p w:rsidR="001F5487" w:rsidRPr="00C45465" w:rsidRDefault="001F5487" w:rsidP="00664AF5">
            <w:pPr>
              <w:tabs>
                <w:tab w:val="left" w:pos="720"/>
              </w:tabs>
              <w:rPr>
                <w:rFonts w:ascii="宋体" w:hAnsi="宋体" w:cs="Arial"/>
                <w:color w:val="000000" w:themeColor="text1"/>
                <w:szCs w:val="21"/>
              </w:rPr>
            </w:pPr>
          </w:p>
        </w:tc>
        <w:tc>
          <w:tcPr>
            <w:tcW w:w="198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51"/>
          <w:jc w:val="center"/>
        </w:trPr>
        <w:tc>
          <w:tcPr>
            <w:tcW w:w="785" w:type="dxa"/>
            <w:vAlign w:val="center"/>
          </w:tcPr>
          <w:p w:rsidR="001F5487" w:rsidRPr="00C45465" w:rsidRDefault="001F5487" w:rsidP="00664AF5">
            <w:pPr>
              <w:tabs>
                <w:tab w:val="left" w:pos="720"/>
              </w:tabs>
              <w:jc w:val="center"/>
              <w:rPr>
                <w:rFonts w:ascii="宋体" w:hAnsi="宋体" w:cs="宋体"/>
                <w:color w:val="000000" w:themeColor="text1"/>
                <w:szCs w:val="21"/>
              </w:rPr>
            </w:pPr>
          </w:p>
        </w:tc>
        <w:tc>
          <w:tcPr>
            <w:tcW w:w="1200" w:type="dxa"/>
            <w:vAlign w:val="center"/>
          </w:tcPr>
          <w:p w:rsidR="001F5487" w:rsidRPr="00C45465" w:rsidRDefault="001F5487" w:rsidP="00664AF5">
            <w:pPr>
              <w:tabs>
                <w:tab w:val="left" w:pos="720"/>
              </w:tabs>
              <w:rPr>
                <w:rFonts w:ascii="宋体" w:hAnsi="宋体" w:cs="Arial"/>
                <w:color w:val="000000" w:themeColor="text1"/>
                <w:szCs w:val="21"/>
              </w:rPr>
            </w:pPr>
          </w:p>
        </w:tc>
        <w:tc>
          <w:tcPr>
            <w:tcW w:w="198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51"/>
          <w:jc w:val="center"/>
        </w:trPr>
        <w:tc>
          <w:tcPr>
            <w:tcW w:w="78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C45465" w:rsidRDefault="001F5487" w:rsidP="00664AF5">
            <w:pPr>
              <w:tabs>
                <w:tab w:val="left" w:pos="720"/>
              </w:tabs>
              <w:rPr>
                <w:rFonts w:ascii="宋体" w:hAnsi="宋体" w:cs="Arial"/>
                <w:color w:val="000000" w:themeColor="text1"/>
                <w:szCs w:val="21"/>
              </w:rPr>
            </w:pPr>
          </w:p>
        </w:tc>
        <w:tc>
          <w:tcPr>
            <w:tcW w:w="198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51"/>
          <w:jc w:val="center"/>
        </w:trPr>
        <w:tc>
          <w:tcPr>
            <w:tcW w:w="785"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C45465" w:rsidRDefault="001F5487" w:rsidP="00664AF5">
            <w:pPr>
              <w:tabs>
                <w:tab w:val="left" w:pos="720"/>
              </w:tabs>
              <w:rPr>
                <w:rFonts w:ascii="宋体" w:hAnsi="宋体" w:cs="Arial"/>
                <w:color w:val="000000" w:themeColor="text1"/>
                <w:szCs w:val="21"/>
              </w:rPr>
            </w:pPr>
          </w:p>
        </w:tc>
        <w:tc>
          <w:tcPr>
            <w:tcW w:w="1984"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C45465" w:rsidRDefault="001F5487" w:rsidP="00664AF5">
            <w:pPr>
              <w:tabs>
                <w:tab w:val="left" w:pos="720"/>
              </w:tabs>
              <w:jc w:val="center"/>
              <w:rPr>
                <w:rFonts w:ascii="宋体" w:hAnsi="宋体" w:cs="Arial"/>
                <w:color w:val="000000" w:themeColor="text1"/>
                <w:szCs w:val="21"/>
              </w:rPr>
            </w:pPr>
          </w:p>
        </w:tc>
      </w:tr>
      <w:tr w:rsidR="001F5487" w:rsidRPr="00C45465" w:rsidTr="00664AF5">
        <w:trPr>
          <w:trHeight w:val="851"/>
          <w:jc w:val="center"/>
        </w:trPr>
        <w:tc>
          <w:tcPr>
            <w:tcW w:w="5529" w:type="dxa"/>
            <w:gridSpan w:val="4"/>
            <w:vAlign w:val="center"/>
          </w:tcPr>
          <w:p w:rsidR="001F5487" w:rsidRPr="00C45465" w:rsidRDefault="001F5487" w:rsidP="00664AF5">
            <w:pPr>
              <w:tabs>
                <w:tab w:val="left" w:pos="720"/>
              </w:tabs>
              <w:jc w:val="center"/>
              <w:rPr>
                <w:rFonts w:ascii="宋体" w:hAnsi="宋体" w:cs="Arial"/>
                <w:color w:val="000000" w:themeColor="text1"/>
                <w:szCs w:val="21"/>
              </w:rPr>
            </w:pPr>
            <w:r w:rsidRPr="00C45465">
              <w:rPr>
                <w:rFonts w:ascii="宋体" w:hAnsi="宋体" w:cs="Arial" w:hint="eastAsia"/>
                <w:color w:val="000000" w:themeColor="text1"/>
                <w:szCs w:val="21"/>
              </w:rPr>
              <w:t>合    计</w:t>
            </w:r>
          </w:p>
        </w:tc>
        <w:tc>
          <w:tcPr>
            <w:tcW w:w="1417" w:type="dxa"/>
            <w:vAlign w:val="center"/>
          </w:tcPr>
          <w:p w:rsidR="001F5487" w:rsidRPr="00C45465"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C45465" w:rsidRDefault="001F5487" w:rsidP="00664AF5">
            <w:pPr>
              <w:tabs>
                <w:tab w:val="left" w:pos="720"/>
              </w:tabs>
              <w:jc w:val="center"/>
              <w:rPr>
                <w:rFonts w:ascii="宋体" w:hAnsi="宋体" w:cs="Arial"/>
                <w:color w:val="000000" w:themeColor="text1"/>
                <w:szCs w:val="21"/>
              </w:rPr>
            </w:pPr>
          </w:p>
        </w:tc>
      </w:tr>
      <w:bookmarkEnd w:id="1022"/>
    </w:tbl>
    <w:p w:rsidR="001F5487" w:rsidRPr="00C45465" w:rsidRDefault="001F5487" w:rsidP="001F5487">
      <w:pPr>
        <w:adjustRightInd w:val="0"/>
        <w:snapToGrid w:val="0"/>
        <w:jc w:val="left"/>
        <w:rPr>
          <w:color w:val="000000" w:themeColor="text1"/>
        </w:rPr>
      </w:pPr>
    </w:p>
    <w:p w:rsidR="001F5487" w:rsidRPr="00C45465" w:rsidRDefault="001F5487" w:rsidP="001F5487">
      <w:pPr>
        <w:widowControl/>
        <w:jc w:val="left"/>
        <w:rPr>
          <w:color w:val="000000" w:themeColor="text1"/>
        </w:rPr>
      </w:pPr>
      <w:r w:rsidRPr="00C45465">
        <w:rPr>
          <w:color w:val="000000" w:themeColor="text1"/>
        </w:rPr>
        <w:br w:type="page"/>
      </w: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23" w:name="_Toc226047188"/>
      <w:r w:rsidRPr="00C45465">
        <w:rPr>
          <w:rFonts w:hint="eastAsia"/>
          <w:color w:val="000000" w:themeColor="text1"/>
          <w:sz w:val="24"/>
        </w:rPr>
        <w:lastRenderedPageBreak/>
        <w:t xml:space="preserve">4.12  </w:t>
      </w:r>
      <w:r w:rsidRPr="00C45465">
        <w:rPr>
          <w:rFonts w:hint="eastAsia"/>
          <w:color w:val="000000" w:themeColor="text1"/>
          <w:sz w:val="24"/>
        </w:rPr>
        <w:t>费率报价表</w:t>
      </w:r>
      <w:bookmarkEnd w:id="1023"/>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费率报价表</w:t>
      </w:r>
    </w:p>
    <w:p w:rsidR="001F5487" w:rsidRPr="00C45465" w:rsidRDefault="001F5487" w:rsidP="001F5487">
      <w:pPr>
        <w:tabs>
          <w:tab w:val="left" w:pos="720"/>
        </w:tabs>
        <w:rPr>
          <w:rFonts w:ascii="宋体" w:hAnsi="宋体" w:cs="Arial"/>
          <w:bCs/>
          <w:color w:val="000000" w:themeColor="text1"/>
          <w:sz w:val="30"/>
          <w:szCs w:val="30"/>
        </w:rPr>
      </w:pPr>
      <w:r w:rsidRPr="00C45465">
        <w:rPr>
          <w:rFonts w:ascii="宋体" w:hAnsi="宋体" w:cs="Arial" w:hint="eastAsia"/>
          <w:color w:val="000000" w:themeColor="text1"/>
        </w:rPr>
        <w:t>工程名称：</w:t>
      </w:r>
    </w:p>
    <w:tbl>
      <w:tblPr>
        <w:tblW w:w="8393" w:type="dxa"/>
        <w:jc w:val="center"/>
        <w:tblLayout w:type="fixed"/>
        <w:tblLook w:val="04A0" w:firstRow="1" w:lastRow="0" w:firstColumn="1" w:lastColumn="0" w:noHBand="0" w:noVBand="1"/>
      </w:tblPr>
      <w:tblGrid>
        <w:gridCol w:w="1373"/>
        <w:gridCol w:w="2520"/>
        <w:gridCol w:w="2340"/>
        <w:gridCol w:w="2160"/>
      </w:tblGrid>
      <w:tr w:rsidR="001F5487" w:rsidRPr="00C45465" w:rsidTr="00664AF5">
        <w:trPr>
          <w:trHeight w:val="600"/>
          <w:jc w:val="center"/>
        </w:trPr>
        <w:tc>
          <w:tcPr>
            <w:tcW w:w="1373"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序号</w:t>
            </w:r>
          </w:p>
        </w:tc>
        <w:tc>
          <w:tcPr>
            <w:tcW w:w="2520" w:type="dxa"/>
            <w:tcBorders>
              <w:top w:val="single" w:sz="4" w:space="0" w:color="auto"/>
              <w:left w:val="nil"/>
              <w:bottom w:val="single" w:sz="4" w:space="0" w:color="auto"/>
              <w:right w:val="nil"/>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费用名称</w:t>
            </w:r>
          </w:p>
        </w:tc>
        <w:tc>
          <w:tcPr>
            <w:tcW w:w="2340"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取费基数</w:t>
            </w:r>
          </w:p>
        </w:tc>
        <w:tc>
          <w:tcPr>
            <w:tcW w:w="2160"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报价费率（</w:t>
            </w:r>
            <w:r w:rsidRPr="00C45465">
              <w:rPr>
                <w:rFonts w:ascii="宋体" w:hAnsi="宋体" w:cs="Arial"/>
                <w:color w:val="000000" w:themeColor="text1"/>
                <w:kern w:val="0"/>
                <w:szCs w:val="20"/>
              </w:rPr>
              <w:t>%</w:t>
            </w:r>
            <w:r w:rsidRPr="00C45465">
              <w:rPr>
                <w:rFonts w:ascii="宋体" w:hAnsi="宋体" w:cs="宋体" w:hint="eastAsia"/>
                <w:color w:val="000000" w:themeColor="text1"/>
                <w:kern w:val="0"/>
                <w:szCs w:val="20"/>
              </w:rPr>
              <w:t>）</w:t>
            </w:r>
          </w:p>
        </w:tc>
      </w:tr>
      <w:tr w:rsidR="001F5487" w:rsidRPr="00C45465" w:rsidTr="00664AF5">
        <w:trPr>
          <w:trHeight w:val="600"/>
          <w:jc w:val="center"/>
        </w:trPr>
        <w:tc>
          <w:tcPr>
            <w:tcW w:w="1373" w:type="dxa"/>
            <w:tcBorders>
              <w:top w:val="single" w:sz="4" w:space="0" w:color="auto"/>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A</w:t>
            </w:r>
          </w:p>
        </w:tc>
        <w:tc>
          <w:tcPr>
            <w:tcW w:w="2520" w:type="dxa"/>
            <w:tcBorders>
              <w:top w:val="single" w:sz="4" w:space="0" w:color="auto"/>
              <w:left w:val="nil"/>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（XXXX单位工程名称）</w:t>
            </w:r>
          </w:p>
        </w:tc>
        <w:tc>
          <w:tcPr>
            <w:tcW w:w="2340" w:type="dxa"/>
            <w:tcBorders>
              <w:top w:val="single" w:sz="4" w:space="0" w:color="auto"/>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top w:val="single" w:sz="4" w:space="0" w:color="auto"/>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A.1</w:t>
            </w: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szCs w:val="20"/>
              </w:rPr>
            </w:pPr>
            <w:r w:rsidRPr="00C45465">
              <w:rPr>
                <w:rFonts w:ascii="宋体" w:hAnsi="宋体" w:cs="宋体" w:hint="eastAsia"/>
                <w:color w:val="000000" w:themeColor="text1"/>
                <w:kern w:val="0"/>
                <w:szCs w:val="20"/>
              </w:rPr>
              <w:t>企业管理费</w:t>
            </w: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A.2</w:t>
            </w: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szCs w:val="20"/>
              </w:rPr>
            </w:pPr>
            <w:r w:rsidRPr="00C45465">
              <w:rPr>
                <w:rFonts w:ascii="宋体" w:hAnsi="宋体" w:cs="宋体" w:hint="eastAsia"/>
                <w:color w:val="000000" w:themeColor="text1"/>
                <w:kern w:val="0"/>
                <w:szCs w:val="20"/>
              </w:rPr>
              <w:t>利润</w:t>
            </w: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szCs w:val="20"/>
              </w:rPr>
            </w:pP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szCs w:val="20"/>
              </w:rPr>
            </w:pP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B</w:t>
            </w: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（XXXX单位工程名称）</w:t>
            </w: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B.1</w:t>
            </w: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szCs w:val="20"/>
              </w:rPr>
            </w:pPr>
            <w:r w:rsidRPr="00C45465">
              <w:rPr>
                <w:rFonts w:ascii="宋体" w:hAnsi="宋体" w:cs="宋体" w:hint="eastAsia"/>
                <w:color w:val="000000" w:themeColor="text1"/>
                <w:kern w:val="0"/>
                <w:szCs w:val="20"/>
              </w:rPr>
              <w:t>企业管理费</w:t>
            </w: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B.2</w:t>
            </w: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szCs w:val="20"/>
              </w:rPr>
            </w:pPr>
            <w:r w:rsidRPr="00C45465">
              <w:rPr>
                <w:rFonts w:ascii="宋体" w:hAnsi="宋体" w:cs="宋体" w:hint="eastAsia"/>
                <w:color w:val="000000" w:themeColor="text1"/>
                <w:kern w:val="0"/>
                <w:szCs w:val="20"/>
              </w:rPr>
              <w:t>利润</w:t>
            </w: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szCs w:val="20"/>
              </w:rPr>
            </w:pP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szCs w:val="20"/>
              </w:rPr>
            </w:pP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C</w:t>
            </w: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措施项目</w:t>
            </w: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C.1</w:t>
            </w: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szCs w:val="20"/>
              </w:rPr>
            </w:pPr>
            <w:r w:rsidRPr="00C45465">
              <w:rPr>
                <w:rFonts w:ascii="宋体" w:hAnsi="宋体" w:cs="宋体" w:hint="eastAsia"/>
                <w:color w:val="000000" w:themeColor="text1"/>
                <w:kern w:val="0"/>
                <w:szCs w:val="20"/>
              </w:rPr>
              <w:t>企业管理费</w:t>
            </w: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C.2</w:t>
            </w: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szCs w:val="20"/>
              </w:rPr>
            </w:pPr>
            <w:r w:rsidRPr="00C45465">
              <w:rPr>
                <w:rFonts w:ascii="宋体" w:hAnsi="宋体" w:cs="宋体" w:hint="eastAsia"/>
                <w:color w:val="000000" w:themeColor="text1"/>
                <w:kern w:val="0"/>
                <w:szCs w:val="20"/>
              </w:rPr>
              <w:t>利润</w:t>
            </w: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center"/>
              <w:rPr>
                <w:rFonts w:ascii="宋体" w:hAnsi="宋体" w:cs="Arial"/>
                <w:color w:val="000000" w:themeColor="text1"/>
                <w:kern w:val="0"/>
                <w:szCs w:val="20"/>
              </w:rPr>
            </w:pPr>
            <w:r w:rsidRPr="00C45465">
              <w:rPr>
                <w:rFonts w:ascii="宋体" w:hAnsi="宋体" w:cs="宋体" w:hint="eastAsia"/>
                <w:bCs/>
                <w:iCs/>
                <w:color w:val="000000" w:themeColor="text1"/>
                <w:kern w:val="0"/>
                <w:szCs w:val="20"/>
              </w:rPr>
              <w:t>…</w:t>
            </w: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宋体" w:hint="eastAsia"/>
                <w:bCs/>
                <w:iCs/>
                <w:color w:val="000000" w:themeColor="text1"/>
                <w:kern w:val="0"/>
                <w:szCs w:val="20"/>
              </w:rPr>
              <w:t>……</w:t>
            </w: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52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34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r w:rsidRPr="00C45465">
              <w:rPr>
                <w:rFonts w:ascii="宋体" w:hAnsi="宋体" w:cs="Arial" w:hint="eastAsia"/>
                <w:color w:val="000000" w:themeColor="text1"/>
                <w:kern w:val="0"/>
                <w:szCs w:val="20"/>
              </w:rPr>
              <w:t xml:space="preserve">　</w:t>
            </w:r>
          </w:p>
        </w:tc>
      </w:tr>
      <w:tr w:rsidR="001F5487" w:rsidRPr="00C45465" w:rsidTr="00664AF5">
        <w:trPr>
          <w:trHeight w:val="600"/>
          <w:jc w:val="center"/>
        </w:trPr>
        <w:tc>
          <w:tcPr>
            <w:tcW w:w="1373" w:type="dxa"/>
            <w:tcBorders>
              <w:left w:val="single" w:sz="4" w:space="0" w:color="auto"/>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c>
          <w:tcPr>
            <w:tcW w:w="2520" w:type="dxa"/>
            <w:tcBorders>
              <w:left w:val="nil"/>
              <w:bottom w:val="single" w:sz="4" w:space="0" w:color="auto"/>
              <w:right w:val="single" w:sz="4" w:space="0" w:color="auto"/>
            </w:tcBorders>
            <w:noWrap/>
            <w:vAlign w:val="center"/>
          </w:tcPr>
          <w:p w:rsidR="001F5487" w:rsidRPr="00C45465" w:rsidRDefault="001F5487" w:rsidP="00664AF5">
            <w:pPr>
              <w:widowControl/>
              <w:jc w:val="center"/>
              <w:rPr>
                <w:rFonts w:ascii="宋体" w:hAnsi="宋体" w:cs="Arial"/>
                <w:bCs/>
                <w:color w:val="000000" w:themeColor="text1"/>
                <w:kern w:val="0"/>
                <w:szCs w:val="20"/>
              </w:rPr>
            </w:pPr>
          </w:p>
        </w:tc>
        <w:tc>
          <w:tcPr>
            <w:tcW w:w="2340" w:type="dxa"/>
            <w:tcBorders>
              <w:left w:val="nil"/>
              <w:bottom w:val="single" w:sz="4" w:space="0" w:color="auto"/>
              <w:right w:val="single" w:sz="4" w:space="0" w:color="auto"/>
            </w:tcBorders>
            <w:noWrap/>
            <w:vAlign w:val="center"/>
          </w:tcPr>
          <w:p w:rsidR="001F5487" w:rsidRPr="00C45465" w:rsidRDefault="001F5487" w:rsidP="00664AF5">
            <w:pPr>
              <w:widowControl/>
              <w:jc w:val="center"/>
              <w:rPr>
                <w:rFonts w:ascii="宋体" w:hAnsi="宋体" w:cs="Arial"/>
                <w:bCs/>
                <w:color w:val="000000" w:themeColor="text1"/>
                <w:kern w:val="0"/>
                <w:szCs w:val="20"/>
              </w:rPr>
            </w:pPr>
          </w:p>
        </w:tc>
        <w:tc>
          <w:tcPr>
            <w:tcW w:w="2160" w:type="dxa"/>
            <w:tcBorders>
              <w:left w:val="nil"/>
              <w:bottom w:val="single" w:sz="4" w:space="0" w:color="auto"/>
              <w:right w:val="single" w:sz="4" w:space="0" w:color="auto"/>
            </w:tcBorders>
            <w:noWrap/>
            <w:vAlign w:val="center"/>
          </w:tcPr>
          <w:p w:rsidR="001F5487" w:rsidRPr="00C45465" w:rsidRDefault="001F5487" w:rsidP="00664AF5">
            <w:pPr>
              <w:widowControl/>
              <w:jc w:val="center"/>
              <w:rPr>
                <w:rFonts w:ascii="宋体" w:hAnsi="宋体" w:cs="Arial"/>
                <w:bCs/>
                <w:color w:val="000000" w:themeColor="text1"/>
                <w:kern w:val="0"/>
                <w:szCs w:val="20"/>
              </w:rPr>
            </w:pPr>
          </w:p>
        </w:tc>
      </w:tr>
    </w:tbl>
    <w:p w:rsidR="001F5487" w:rsidRPr="00C45465" w:rsidRDefault="001F5487" w:rsidP="001F5487">
      <w:pPr>
        <w:jc w:val="center"/>
        <w:outlineLvl w:val="0"/>
        <w:rPr>
          <w:color w:val="000000" w:themeColor="text1"/>
        </w:rPr>
        <w:sectPr w:rsidR="001F5487" w:rsidRPr="00C45465">
          <w:pgSz w:w="11906" w:h="16839"/>
          <w:pgMar w:top="1418" w:right="1418" w:bottom="1134" w:left="1418" w:header="737" w:footer="851" w:gutter="0"/>
          <w:cols w:space="720"/>
          <w:docGrid w:linePitch="286"/>
        </w:sectPr>
      </w:pPr>
    </w:p>
    <w:p w:rsidR="001F5487" w:rsidRPr="00C45465"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24" w:name="_Toc226047189"/>
      <w:r w:rsidRPr="00C45465">
        <w:rPr>
          <w:rFonts w:hint="eastAsia"/>
          <w:color w:val="000000" w:themeColor="text1"/>
          <w:sz w:val="24"/>
        </w:rPr>
        <w:lastRenderedPageBreak/>
        <w:t xml:space="preserve">4.13  </w:t>
      </w:r>
      <w:r w:rsidRPr="00C45465">
        <w:rPr>
          <w:rFonts w:hint="eastAsia"/>
          <w:color w:val="000000" w:themeColor="text1"/>
          <w:sz w:val="24"/>
        </w:rPr>
        <w:t>主要材料选用表</w:t>
      </w:r>
      <w:bookmarkEnd w:id="1024"/>
    </w:p>
    <w:tbl>
      <w:tblPr>
        <w:tblW w:w="0" w:type="auto"/>
        <w:tblInd w:w="108" w:type="dxa"/>
        <w:tblLayout w:type="fixed"/>
        <w:tblLook w:val="04A0" w:firstRow="1" w:lastRow="0" w:firstColumn="1" w:lastColumn="0" w:noHBand="0" w:noVBand="1"/>
      </w:tblPr>
      <w:tblGrid>
        <w:gridCol w:w="1080"/>
        <w:gridCol w:w="2340"/>
        <w:gridCol w:w="975"/>
        <w:gridCol w:w="1725"/>
        <w:gridCol w:w="1297"/>
        <w:gridCol w:w="2134"/>
        <w:gridCol w:w="2505"/>
        <w:gridCol w:w="1984"/>
      </w:tblGrid>
      <w:tr w:rsidR="001F5487" w:rsidRPr="00C45465" w:rsidTr="00664AF5">
        <w:trPr>
          <w:trHeight w:val="552"/>
        </w:trPr>
        <w:tc>
          <w:tcPr>
            <w:tcW w:w="14040" w:type="dxa"/>
            <w:gridSpan w:val="8"/>
            <w:tcBorders>
              <w:top w:val="nil"/>
              <w:left w:val="nil"/>
              <w:bottom w:val="nil"/>
              <w:right w:val="nil"/>
            </w:tcBorders>
            <w:noWrap/>
          </w:tcPr>
          <w:p w:rsidR="001F5487" w:rsidRPr="00C45465" w:rsidRDefault="001F5487" w:rsidP="00664AF5">
            <w:pPr>
              <w:widowControl/>
              <w:jc w:val="center"/>
              <w:rPr>
                <w:rFonts w:ascii="宋体" w:hAnsi="宋体" w:cs="Arial"/>
                <w:bCs/>
                <w:color w:val="000000" w:themeColor="text1"/>
                <w:sz w:val="30"/>
                <w:szCs w:val="30"/>
              </w:rPr>
            </w:pPr>
            <w:r w:rsidRPr="00C45465">
              <w:rPr>
                <w:rFonts w:ascii="宋体" w:hAnsi="宋体" w:cs="宋体" w:hint="eastAsia"/>
                <w:color w:val="000000" w:themeColor="text1"/>
                <w:kern w:val="0"/>
                <w:sz w:val="30"/>
                <w:szCs w:val="30"/>
              </w:rPr>
              <w:t>主要材料选用表</w:t>
            </w:r>
          </w:p>
        </w:tc>
      </w:tr>
      <w:tr w:rsidR="001F5487" w:rsidRPr="00C45465" w:rsidTr="00664AF5">
        <w:trPr>
          <w:trHeight w:val="390"/>
        </w:trPr>
        <w:tc>
          <w:tcPr>
            <w:tcW w:w="14040" w:type="dxa"/>
            <w:gridSpan w:val="8"/>
            <w:tcBorders>
              <w:top w:val="nil"/>
              <w:left w:val="nil"/>
              <w:bottom w:val="nil"/>
              <w:right w:val="nil"/>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工程名称：</w:t>
            </w:r>
          </w:p>
        </w:tc>
      </w:tr>
      <w:tr w:rsidR="001F5487" w:rsidRPr="00C45465" w:rsidTr="00664AF5">
        <w:trPr>
          <w:trHeight w:val="499"/>
        </w:trPr>
        <w:tc>
          <w:tcPr>
            <w:tcW w:w="1080" w:type="dxa"/>
            <w:tcBorders>
              <w:top w:val="single" w:sz="4" w:space="0" w:color="auto"/>
              <w:left w:val="single" w:sz="4" w:space="0" w:color="auto"/>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rPr>
            </w:pPr>
            <w:r w:rsidRPr="00C45465">
              <w:rPr>
                <w:rFonts w:ascii="宋体" w:hAnsi="宋体" w:cs="宋体" w:hint="eastAsia"/>
                <w:color w:val="000000" w:themeColor="text1"/>
                <w:kern w:val="0"/>
              </w:rPr>
              <w:t>序号</w:t>
            </w:r>
          </w:p>
        </w:tc>
        <w:tc>
          <w:tcPr>
            <w:tcW w:w="2340"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rPr>
            </w:pPr>
            <w:r w:rsidRPr="00C45465">
              <w:rPr>
                <w:rFonts w:ascii="宋体" w:hAnsi="宋体" w:cs="宋体" w:hint="eastAsia"/>
                <w:color w:val="000000" w:themeColor="text1"/>
                <w:kern w:val="0"/>
              </w:rPr>
              <w:t>材料名称</w:t>
            </w:r>
          </w:p>
        </w:tc>
        <w:tc>
          <w:tcPr>
            <w:tcW w:w="975"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rPr>
            </w:pPr>
            <w:r w:rsidRPr="00C45465">
              <w:rPr>
                <w:rFonts w:ascii="宋体" w:hAnsi="宋体" w:cs="宋体" w:hint="eastAsia"/>
                <w:color w:val="000000" w:themeColor="text1"/>
                <w:kern w:val="0"/>
              </w:rPr>
              <w:t>单位</w:t>
            </w:r>
          </w:p>
        </w:tc>
        <w:tc>
          <w:tcPr>
            <w:tcW w:w="1725"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rPr>
            </w:pPr>
            <w:r w:rsidRPr="00C45465">
              <w:rPr>
                <w:rFonts w:ascii="宋体" w:hAnsi="宋体" w:cs="宋体" w:hint="eastAsia"/>
                <w:color w:val="000000" w:themeColor="text1"/>
                <w:kern w:val="0"/>
              </w:rPr>
              <w:t>单价</w:t>
            </w:r>
            <w:r w:rsidRPr="00C45465">
              <w:rPr>
                <w:rFonts w:ascii="宋体" w:hAnsi="宋体" w:hint="eastAsia"/>
                <w:color w:val="000000" w:themeColor="text1"/>
              </w:rPr>
              <w:t>（元）</w:t>
            </w:r>
          </w:p>
        </w:tc>
        <w:tc>
          <w:tcPr>
            <w:tcW w:w="1297"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rPr>
            </w:pPr>
            <w:r w:rsidRPr="00C45465">
              <w:rPr>
                <w:rFonts w:ascii="宋体" w:hAnsi="宋体" w:cs="宋体" w:hint="eastAsia"/>
                <w:color w:val="000000" w:themeColor="text1"/>
                <w:kern w:val="0"/>
              </w:rPr>
              <w:t>数量</w:t>
            </w:r>
          </w:p>
        </w:tc>
        <w:tc>
          <w:tcPr>
            <w:tcW w:w="2134"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rPr>
            </w:pPr>
            <w:r w:rsidRPr="00C45465">
              <w:rPr>
                <w:rFonts w:ascii="宋体" w:hAnsi="宋体" w:cs="宋体" w:hint="eastAsia"/>
                <w:color w:val="000000" w:themeColor="text1"/>
                <w:kern w:val="0"/>
              </w:rPr>
              <w:t>品牌</w:t>
            </w:r>
            <w:r w:rsidRPr="00C45465">
              <w:rPr>
                <w:rFonts w:ascii="宋体" w:hAnsi="宋体" w:cs="Arial"/>
                <w:color w:val="000000" w:themeColor="text1"/>
                <w:kern w:val="0"/>
              </w:rPr>
              <w:t>/</w:t>
            </w:r>
            <w:r w:rsidRPr="00C45465">
              <w:rPr>
                <w:rFonts w:ascii="宋体" w:hAnsi="宋体" w:cs="宋体" w:hint="eastAsia"/>
                <w:color w:val="000000" w:themeColor="text1"/>
                <w:kern w:val="0"/>
              </w:rPr>
              <w:t>厂家</w:t>
            </w:r>
          </w:p>
        </w:tc>
        <w:tc>
          <w:tcPr>
            <w:tcW w:w="2505"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rPr>
            </w:pPr>
            <w:r w:rsidRPr="00C45465">
              <w:rPr>
                <w:rFonts w:ascii="宋体" w:hAnsi="宋体" w:cs="宋体" w:hint="eastAsia"/>
                <w:color w:val="000000" w:themeColor="text1"/>
                <w:kern w:val="0"/>
              </w:rPr>
              <w:t>规格型号</w:t>
            </w:r>
          </w:p>
        </w:tc>
        <w:tc>
          <w:tcPr>
            <w:tcW w:w="1984" w:type="dxa"/>
            <w:tcBorders>
              <w:top w:val="single" w:sz="4" w:space="0" w:color="auto"/>
              <w:left w:val="nil"/>
              <w:bottom w:val="single" w:sz="4" w:space="0" w:color="auto"/>
              <w:right w:val="single" w:sz="4" w:space="0" w:color="auto"/>
            </w:tcBorders>
            <w:vAlign w:val="center"/>
          </w:tcPr>
          <w:p w:rsidR="001F5487" w:rsidRPr="00C45465" w:rsidRDefault="001F5487" w:rsidP="00664AF5">
            <w:pPr>
              <w:widowControl/>
              <w:jc w:val="center"/>
              <w:rPr>
                <w:rFonts w:ascii="宋体" w:hAnsi="宋体" w:cs="宋体"/>
                <w:color w:val="000000" w:themeColor="text1"/>
                <w:kern w:val="0"/>
              </w:rPr>
            </w:pPr>
            <w:r w:rsidRPr="00C45465">
              <w:rPr>
                <w:rFonts w:ascii="宋体" w:hAnsi="宋体" w:cs="宋体" w:hint="eastAsia"/>
                <w:color w:val="000000" w:themeColor="text1"/>
                <w:kern w:val="0"/>
              </w:rPr>
              <w:t>备注</w:t>
            </w:r>
          </w:p>
        </w:tc>
      </w:tr>
      <w:tr w:rsidR="001F5487" w:rsidRPr="00C45465" w:rsidTr="00664AF5">
        <w:trPr>
          <w:trHeight w:val="499"/>
        </w:trPr>
        <w:tc>
          <w:tcPr>
            <w:tcW w:w="1080" w:type="dxa"/>
            <w:tcBorders>
              <w:top w:val="nil"/>
              <w:left w:val="single" w:sz="4" w:space="0" w:color="auto"/>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C45465" w:rsidRDefault="001F5487" w:rsidP="00664AF5">
            <w:pPr>
              <w:widowControl/>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r>
      <w:tr w:rsidR="001F5487" w:rsidRPr="00C45465" w:rsidTr="00664AF5">
        <w:trPr>
          <w:trHeight w:val="499"/>
        </w:trPr>
        <w:tc>
          <w:tcPr>
            <w:tcW w:w="1080" w:type="dxa"/>
            <w:tcBorders>
              <w:top w:val="nil"/>
              <w:left w:val="single" w:sz="4" w:space="0" w:color="auto"/>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C45465" w:rsidRDefault="001F5487" w:rsidP="00664AF5">
            <w:pPr>
              <w:widowControl/>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r>
      <w:tr w:rsidR="001F5487" w:rsidRPr="00C45465" w:rsidTr="00664AF5">
        <w:trPr>
          <w:trHeight w:val="499"/>
        </w:trPr>
        <w:tc>
          <w:tcPr>
            <w:tcW w:w="1080" w:type="dxa"/>
            <w:tcBorders>
              <w:top w:val="nil"/>
              <w:left w:val="single" w:sz="4" w:space="0" w:color="auto"/>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C45465" w:rsidRDefault="001F5487" w:rsidP="00664AF5">
            <w:pPr>
              <w:widowControl/>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r>
      <w:tr w:rsidR="001F5487" w:rsidRPr="00C45465" w:rsidTr="00664AF5">
        <w:trPr>
          <w:trHeight w:val="499"/>
        </w:trPr>
        <w:tc>
          <w:tcPr>
            <w:tcW w:w="1080" w:type="dxa"/>
            <w:tcBorders>
              <w:top w:val="nil"/>
              <w:left w:val="single" w:sz="4" w:space="0" w:color="auto"/>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C45465" w:rsidRDefault="001F5487" w:rsidP="00664AF5">
            <w:pPr>
              <w:widowControl/>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r>
      <w:tr w:rsidR="001F5487" w:rsidRPr="00C45465" w:rsidTr="00664AF5">
        <w:trPr>
          <w:trHeight w:val="499"/>
        </w:trPr>
        <w:tc>
          <w:tcPr>
            <w:tcW w:w="1080" w:type="dxa"/>
            <w:tcBorders>
              <w:top w:val="nil"/>
              <w:left w:val="single" w:sz="4" w:space="0" w:color="auto"/>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C45465" w:rsidRDefault="001F5487" w:rsidP="00664AF5">
            <w:pPr>
              <w:widowControl/>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r>
      <w:tr w:rsidR="001F5487" w:rsidRPr="00C45465" w:rsidTr="00664AF5">
        <w:trPr>
          <w:trHeight w:val="499"/>
        </w:trPr>
        <w:tc>
          <w:tcPr>
            <w:tcW w:w="1080" w:type="dxa"/>
            <w:tcBorders>
              <w:top w:val="nil"/>
              <w:left w:val="single" w:sz="4" w:space="0" w:color="auto"/>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C45465" w:rsidRDefault="001F5487" w:rsidP="00664AF5">
            <w:pPr>
              <w:widowControl/>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r>
      <w:tr w:rsidR="001F5487" w:rsidRPr="00C45465" w:rsidTr="00664AF5">
        <w:trPr>
          <w:trHeight w:val="499"/>
        </w:trPr>
        <w:tc>
          <w:tcPr>
            <w:tcW w:w="1080" w:type="dxa"/>
            <w:tcBorders>
              <w:top w:val="nil"/>
              <w:left w:val="single" w:sz="4" w:space="0" w:color="auto"/>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C45465" w:rsidRDefault="001F5487" w:rsidP="00664AF5">
            <w:pPr>
              <w:widowControl/>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C45465" w:rsidRDefault="001F5487" w:rsidP="00664AF5">
            <w:pPr>
              <w:widowControl/>
              <w:jc w:val="left"/>
              <w:rPr>
                <w:rFonts w:ascii="宋体" w:hAnsi="宋体" w:cs="Arial"/>
                <w:color w:val="000000" w:themeColor="text1"/>
                <w:kern w:val="0"/>
              </w:rPr>
            </w:pPr>
            <w:r w:rsidRPr="00C45465">
              <w:rPr>
                <w:rFonts w:ascii="宋体" w:hAnsi="宋体" w:cs="Arial" w:hint="eastAsia"/>
                <w:color w:val="000000" w:themeColor="text1"/>
                <w:kern w:val="0"/>
              </w:rPr>
              <w:t xml:space="preserve">　</w:t>
            </w:r>
          </w:p>
        </w:tc>
      </w:tr>
      <w:tr w:rsidR="001F5487" w:rsidRPr="00C45465" w:rsidTr="00664AF5">
        <w:trPr>
          <w:trHeight w:val="499"/>
        </w:trPr>
        <w:tc>
          <w:tcPr>
            <w:tcW w:w="1080" w:type="dxa"/>
            <w:tcBorders>
              <w:top w:val="nil"/>
              <w:left w:val="single" w:sz="4" w:space="0" w:color="auto"/>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2340"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975"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1725"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1297"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2134"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2505"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1984"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r>
      <w:tr w:rsidR="001F5487" w:rsidRPr="00C45465" w:rsidTr="00664AF5">
        <w:trPr>
          <w:trHeight w:val="499"/>
        </w:trPr>
        <w:tc>
          <w:tcPr>
            <w:tcW w:w="1080" w:type="dxa"/>
            <w:tcBorders>
              <w:top w:val="nil"/>
              <w:left w:val="single" w:sz="4" w:space="0" w:color="auto"/>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2340"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975"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1725"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1297"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2134"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2505"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1984" w:type="dxa"/>
            <w:tcBorders>
              <w:top w:val="nil"/>
              <w:left w:val="nil"/>
              <w:bottom w:val="nil"/>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r>
      <w:tr w:rsidR="001F5487" w:rsidRPr="00C45465" w:rsidTr="00664AF5">
        <w:trPr>
          <w:trHeight w:val="499"/>
        </w:trPr>
        <w:tc>
          <w:tcPr>
            <w:tcW w:w="1080" w:type="dxa"/>
            <w:tcBorders>
              <w:top w:val="nil"/>
              <w:left w:val="single" w:sz="4" w:space="0" w:color="auto"/>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2340" w:type="dxa"/>
            <w:tcBorders>
              <w:top w:val="nil"/>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975" w:type="dxa"/>
            <w:tcBorders>
              <w:top w:val="nil"/>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1725" w:type="dxa"/>
            <w:tcBorders>
              <w:top w:val="nil"/>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1297" w:type="dxa"/>
            <w:tcBorders>
              <w:top w:val="nil"/>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2134" w:type="dxa"/>
            <w:tcBorders>
              <w:top w:val="nil"/>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2505" w:type="dxa"/>
            <w:tcBorders>
              <w:top w:val="nil"/>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c>
          <w:tcPr>
            <w:tcW w:w="1984" w:type="dxa"/>
            <w:tcBorders>
              <w:top w:val="nil"/>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color w:val="000000" w:themeColor="text1"/>
                <w:kern w:val="0"/>
              </w:rPr>
            </w:pPr>
            <w:r w:rsidRPr="00C45465">
              <w:rPr>
                <w:rFonts w:ascii="宋体" w:hAnsi="宋体" w:cs="宋体" w:hint="eastAsia"/>
                <w:color w:val="000000" w:themeColor="text1"/>
                <w:kern w:val="0"/>
              </w:rPr>
              <w:t xml:space="preserve">　</w:t>
            </w:r>
          </w:p>
        </w:tc>
      </w:tr>
    </w:tbl>
    <w:p w:rsidR="001F5487" w:rsidRPr="00C45465" w:rsidRDefault="001F5487" w:rsidP="001F5487">
      <w:pPr>
        <w:jc w:val="center"/>
        <w:outlineLvl w:val="0"/>
        <w:rPr>
          <w:color w:val="000000" w:themeColor="text1"/>
        </w:rPr>
        <w:sectPr w:rsidR="001F5487" w:rsidRPr="00C45465">
          <w:pgSz w:w="16839" w:h="11906" w:orient="landscape"/>
          <w:pgMar w:top="1418" w:right="1418" w:bottom="1134" w:left="1418" w:header="828" w:footer="975" w:gutter="0"/>
          <w:cols w:space="720"/>
        </w:sectPr>
      </w:pPr>
    </w:p>
    <w:p w:rsidR="001F5487" w:rsidRPr="00C45465" w:rsidRDefault="001F5487" w:rsidP="00E72729">
      <w:pPr>
        <w:adjustRightInd w:val="0"/>
        <w:snapToGrid w:val="0"/>
        <w:spacing w:beforeLines="50" w:before="156" w:afterLines="50" w:after="156"/>
        <w:ind w:firstLineChars="100" w:firstLine="240"/>
        <w:jc w:val="left"/>
        <w:outlineLvl w:val="4"/>
        <w:rPr>
          <w:color w:val="000000" w:themeColor="text1"/>
        </w:rPr>
      </w:pPr>
      <w:bookmarkStart w:id="1025" w:name="_Toc226047190"/>
      <w:r w:rsidRPr="00C45465">
        <w:rPr>
          <w:rFonts w:hint="eastAsia"/>
          <w:color w:val="000000" w:themeColor="text1"/>
          <w:sz w:val="24"/>
        </w:rPr>
        <w:lastRenderedPageBreak/>
        <w:t xml:space="preserve">4.14  </w:t>
      </w:r>
      <w:r w:rsidRPr="00C45465">
        <w:rPr>
          <w:rFonts w:hint="eastAsia"/>
          <w:color w:val="000000" w:themeColor="text1"/>
          <w:sz w:val="24"/>
        </w:rPr>
        <w:t>人机费用表</w:t>
      </w:r>
      <w:bookmarkEnd w:id="1025"/>
    </w:p>
    <w:tbl>
      <w:tblPr>
        <w:tblpPr w:leftFromText="180" w:rightFromText="180" w:vertAnchor="text" w:horzAnchor="margin" w:tblpY="83"/>
        <w:tblW w:w="0" w:type="auto"/>
        <w:tblLayout w:type="fixed"/>
        <w:tblLook w:val="04A0" w:firstRow="1" w:lastRow="0" w:firstColumn="1" w:lastColumn="0" w:noHBand="0" w:noVBand="1"/>
      </w:tblPr>
      <w:tblGrid>
        <w:gridCol w:w="1285"/>
        <w:gridCol w:w="3423"/>
        <w:gridCol w:w="3608"/>
      </w:tblGrid>
      <w:tr w:rsidR="001F5487" w:rsidRPr="00C45465" w:rsidTr="00664AF5">
        <w:trPr>
          <w:trHeight w:val="799"/>
        </w:trPr>
        <w:tc>
          <w:tcPr>
            <w:tcW w:w="8316" w:type="dxa"/>
            <w:gridSpan w:val="3"/>
            <w:tcBorders>
              <w:top w:val="nil"/>
              <w:left w:val="nil"/>
              <w:bottom w:val="nil"/>
              <w:right w:val="nil"/>
            </w:tcBorders>
            <w:noWrap/>
          </w:tcPr>
          <w:p w:rsidR="001F5487" w:rsidRPr="00C45465" w:rsidRDefault="001F5487" w:rsidP="00664AF5">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人机费用表</w:t>
            </w:r>
          </w:p>
        </w:tc>
      </w:tr>
      <w:tr w:rsidR="0079338A" w:rsidRPr="00C45465" w:rsidTr="00664AF5">
        <w:trPr>
          <w:trHeight w:val="799"/>
        </w:trPr>
        <w:tc>
          <w:tcPr>
            <w:tcW w:w="8316" w:type="dxa"/>
            <w:gridSpan w:val="3"/>
            <w:tcBorders>
              <w:top w:val="nil"/>
              <w:left w:val="nil"/>
              <w:bottom w:val="nil"/>
              <w:right w:val="nil"/>
            </w:tcBorders>
            <w:noWrap/>
          </w:tcPr>
          <w:p w:rsidR="0079338A" w:rsidRPr="00C45465" w:rsidRDefault="0079338A" w:rsidP="0079338A">
            <w:pPr>
              <w:widowControl/>
              <w:rPr>
                <w:rFonts w:ascii="宋体" w:hAnsi="宋体" w:cs="宋体"/>
                <w:color w:val="000000" w:themeColor="text1"/>
                <w:kern w:val="0"/>
                <w:sz w:val="30"/>
                <w:szCs w:val="30"/>
              </w:rPr>
            </w:pPr>
          </w:p>
        </w:tc>
      </w:tr>
      <w:tr w:rsidR="001F5487" w:rsidRPr="00C45465" w:rsidTr="00664AF5">
        <w:trPr>
          <w:trHeight w:val="475"/>
        </w:trPr>
        <w:tc>
          <w:tcPr>
            <w:tcW w:w="1285" w:type="dxa"/>
            <w:tcBorders>
              <w:top w:val="nil"/>
              <w:left w:val="nil"/>
              <w:bottom w:val="single" w:sz="4" w:space="0" w:color="auto"/>
              <w:right w:val="nil"/>
            </w:tcBorders>
            <w:noWrap/>
            <w:vAlign w:val="center"/>
          </w:tcPr>
          <w:p w:rsidR="001F5487" w:rsidRPr="00C45465" w:rsidRDefault="001F5487" w:rsidP="00664AF5">
            <w:pPr>
              <w:widowControl/>
              <w:jc w:val="left"/>
              <w:rPr>
                <w:rFonts w:ascii="宋体" w:hAnsi="宋体" w:cs="宋体"/>
                <w:color w:val="000000" w:themeColor="text1"/>
                <w:kern w:val="0"/>
                <w:szCs w:val="20"/>
              </w:rPr>
            </w:pPr>
            <w:r w:rsidRPr="00C45465">
              <w:rPr>
                <w:rFonts w:ascii="宋体" w:hAnsi="宋体" w:cs="宋体" w:hint="eastAsia"/>
                <w:color w:val="000000" w:themeColor="text1"/>
                <w:kern w:val="0"/>
                <w:szCs w:val="20"/>
              </w:rPr>
              <w:t>工程名称：</w:t>
            </w:r>
            <w:r w:rsidRPr="00C45465">
              <w:rPr>
                <w:rFonts w:ascii="宋体" w:hAnsi="宋体" w:cs="Arial"/>
                <w:color w:val="000000" w:themeColor="text1"/>
                <w:kern w:val="0"/>
                <w:szCs w:val="20"/>
              </w:rPr>
              <w:t xml:space="preserve">                                                         </w:t>
            </w:r>
          </w:p>
        </w:tc>
        <w:tc>
          <w:tcPr>
            <w:tcW w:w="7031" w:type="dxa"/>
            <w:gridSpan w:val="2"/>
            <w:tcBorders>
              <w:top w:val="nil"/>
              <w:left w:val="nil"/>
              <w:bottom w:val="single" w:sz="4" w:space="0" w:color="auto"/>
              <w:right w:val="nil"/>
            </w:tcBorders>
            <w:noWrap/>
            <w:vAlign w:val="center"/>
          </w:tcPr>
          <w:p w:rsidR="001F5487" w:rsidRPr="00C45465" w:rsidRDefault="001F5487" w:rsidP="00664AF5">
            <w:pPr>
              <w:tabs>
                <w:tab w:val="left" w:pos="720"/>
              </w:tabs>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序号</w:t>
            </w:r>
          </w:p>
        </w:tc>
        <w:tc>
          <w:tcPr>
            <w:tcW w:w="3423" w:type="dxa"/>
            <w:tcBorders>
              <w:top w:val="single" w:sz="4" w:space="0" w:color="auto"/>
              <w:left w:val="nil"/>
              <w:bottom w:val="single" w:sz="4" w:space="0" w:color="auto"/>
              <w:right w:val="nil"/>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工程名称</w:t>
            </w:r>
          </w:p>
        </w:tc>
        <w:tc>
          <w:tcPr>
            <w:tcW w:w="3608"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人工费+施工机具使用费</w:t>
            </w:r>
          </w:p>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（元）</w:t>
            </w: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A</w:t>
            </w: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w:t>
            </w:r>
            <w:r w:rsidRPr="00C45465">
              <w:rPr>
                <w:rFonts w:ascii="宋体" w:hAnsi="宋体" w:cs="宋体"/>
                <w:iCs/>
                <w:color w:val="000000" w:themeColor="text1"/>
                <w:szCs w:val="21"/>
              </w:rPr>
              <w:t>XXXX</w:t>
            </w:r>
            <w:r w:rsidRPr="00C45465">
              <w:rPr>
                <w:rFonts w:ascii="宋体" w:hAnsi="宋体" w:cs="宋体" w:hint="eastAsia"/>
                <w:bCs/>
                <w:iCs/>
                <w:color w:val="000000" w:themeColor="text1"/>
                <w:kern w:val="0"/>
                <w:szCs w:val="20"/>
              </w:rPr>
              <w:t>单项工程名称）</w:t>
            </w: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center"/>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r w:rsidRPr="00C45465">
              <w:rPr>
                <w:rFonts w:ascii="宋体" w:hAnsi="宋体" w:cs="宋体" w:hint="eastAsia"/>
                <w:color w:val="000000" w:themeColor="text1"/>
                <w:kern w:val="0"/>
                <w:szCs w:val="20"/>
              </w:rPr>
              <w:t>A.1</w:t>
            </w: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w:t>
            </w:r>
            <w:r w:rsidRPr="00C45465">
              <w:rPr>
                <w:rFonts w:ascii="宋体" w:hAnsi="宋体" w:cs="宋体"/>
                <w:iCs/>
                <w:color w:val="000000" w:themeColor="text1"/>
                <w:szCs w:val="21"/>
              </w:rPr>
              <w:t>XXXX</w:t>
            </w:r>
            <w:r w:rsidRPr="00C45465">
              <w:rPr>
                <w:rFonts w:ascii="宋体" w:hAnsi="宋体" w:cs="宋体" w:hint="eastAsia"/>
                <w:bCs/>
                <w:iCs/>
                <w:color w:val="000000" w:themeColor="text1"/>
                <w:kern w:val="0"/>
                <w:szCs w:val="20"/>
              </w:rPr>
              <w:t>单位工程名称）</w:t>
            </w: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color w:val="000000" w:themeColor="text1"/>
                <w:kern w:val="0"/>
                <w:szCs w:val="20"/>
              </w:rPr>
            </w:pPr>
            <w:r w:rsidRPr="00C45465">
              <w:rPr>
                <w:rFonts w:ascii="宋体" w:hAnsi="宋体" w:cs="宋体" w:hint="eastAsia"/>
                <w:color w:val="000000" w:themeColor="text1"/>
                <w:kern w:val="0"/>
                <w:szCs w:val="20"/>
              </w:rPr>
              <w:t>A.</w:t>
            </w:r>
            <w:r w:rsidRPr="00C45465">
              <w:rPr>
                <w:rFonts w:ascii="宋体" w:hAnsi="宋体" w:cs="宋体"/>
                <w:color w:val="000000" w:themeColor="text1"/>
                <w:kern w:val="0"/>
                <w:szCs w:val="20"/>
              </w:rPr>
              <w:t>2</w:t>
            </w: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B</w:t>
            </w: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w:t>
            </w:r>
            <w:r w:rsidRPr="00C45465">
              <w:rPr>
                <w:rFonts w:ascii="宋体" w:hAnsi="宋体" w:cs="宋体"/>
                <w:iCs/>
                <w:color w:val="000000" w:themeColor="text1"/>
                <w:szCs w:val="21"/>
              </w:rPr>
              <w:t>XXXX</w:t>
            </w:r>
            <w:r w:rsidRPr="00C45465">
              <w:rPr>
                <w:rFonts w:ascii="宋体" w:hAnsi="宋体" w:cs="宋体" w:hint="eastAsia"/>
                <w:bCs/>
                <w:iCs/>
                <w:color w:val="000000" w:themeColor="text1"/>
                <w:kern w:val="0"/>
                <w:szCs w:val="20"/>
              </w:rPr>
              <w:t>单项工程名称）</w:t>
            </w: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B</w:t>
            </w:r>
            <w:r w:rsidRPr="00C45465">
              <w:rPr>
                <w:rFonts w:ascii="宋体" w:hAnsi="宋体" w:cs="宋体" w:hint="eastAsia"/>
                <w:color w:val="000000" w:themeColor="text1"/>
                <w:kern w:val="0"/>
                <w:szCs w:val="20"/>
              </w:rPr>
              <w:t>.1</w:t>
            </w: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w:t>
            </w:r>
            <w:r w:rsidRPr="00C45465">
              <w:rPr>
                <w:rFonts w:ascii="宋体" w:hAnsi="宋体" w:cs="宋体"/>
                <w:iCs/>
                <w:color w:val="000000" w:themeColor="text1"/>
                <w:szCs w:val="21"/>
              </w:rPr>
              <w:t>XXXX</w:t>
            </w:r>
            <w:r w:rsidRPr="00C45465">
              <w:rPr>
                <w:rFonts w:ascii="宋体" w:hAnsi="宋体" w:cs="宋体" w:hint="eastAsia"/>
                <w:bCs/>
                <w:iCs/>
                <w:color w:val="000000" w:themeColor="text1"/>
                <w:kern w:val="0"/>
                <w:szCs w:val="20"/>
              </w:rPr>
              <w:t>单位工程名称）</w:t>
            </w: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B</w:t>
            </w:r>
            <w:r w:rsidRPr="00C45465">
              <w:rPr>
                <w:rFonts w:ascii="宋体" w:hAnsi="宋体" w:cs="宋体" w:hint="eastAsia"/>
                <w:color w:val="000000" w:themeColor="text1"/>
                <w:kern w:val="0"/>
                <w:szCs w:val="20"/>
              </w:rPr>
              <w:t>.</w:t>
            </w:r>
            <w:r w:rsidRPr="00C45465">
              <w:rPr>
                <w:rFonts w:ascii="宋体" w:hAnsi="宋体" w:cs="宋体"/>
                <w:color w:val="000000" w:themeColor="text1"/>
                <w:kern w:val="0"/>
                <w:szCs w:val="20"/>
              </w:rPr>
              <w:t>2</w:t>
            </w: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w:t>
            </w: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r w:rsidRPr="00C45465">
              <w:rPr>
                <w:rFonts w:ascii="宋体" w:hAnsi="宋体" w:cs="宋体" w:hint="eastAsia"/>
                <w:bCs/>
                <w:iCs/>
                <w:color w:val="000000" w:themeColor="text1"/>
                <w:kern w:val="0"/>
                <w:szCs w:val="20"/>
              </w:rPr>
              <w:t>……</w:t>
            </w: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center"/>
              <w:rPr>
                <w:rFonts w:ascii="宋体" w:hAnsi="宋体" w:cs="Arial"/>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left"/>
              <w:rPr>
                <w:rFonts w:ascii="宋体" w:hAnsi="宋体" w:cs="Arial"/>
                <w:b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center"/>
              <w:rPr>
                <w:rFonts w:ascii="宋体" w:hAnsi="宋体" w:cs="Arial"/>
                <w:bCs/>
                <w:color w:val="000000" w:themeColor="text1"/>
                <w:kern w:val="0"/>
                <w:szCs w:val="20"/>
              </w:rPr>
            </w:pPr>
          </w:p>
        </w:tc>
      </w:tr>
      <w:tr w:rsidR="001F5487" w:rsidRPr="00C45465"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C45465" w:rsidRDefault="001F5487" w:rsidP="00664AF5">
            <w:pPr>
              <w:widowControl/>
              <w:jc w:val="left"/>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center"/>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C45465" w:rsidRDefault="001F5487" w:rsidP="00664AF5">
            <w:pPr>
              <w:widowControl/>
              <w:jc w:val="center"/>
              <w:rPr>
                <w:rFonts w:ascii="宋体" w:hAnsi="宋体" w:cs="Arial"/>
                <w:bCs/>
                <w:color w:val="000000" w:themeColor="text1"/>
                <w:kern w:val="0"/>
                <w:szCs w:val="20"/>
              </w:rPr>
            </w:pPr>
          </w:p>
        </w:tc>
      </w:tr>
    </w:tbl>
    <w:p w:rsidR="001F5487" w:rsidRPr="00C45465" w:rsidRDefault="001F5487" w:rsidP="00E72729">
      <w:pPr>
        <w:tabs>
          <w:tab w:val="left" w:pos="1276"/>
        </w:tabs>
        <w:spacing w:beforeLines="50" w:before="156"/>
        <w:ind w:leftChars="-1" w:left="424" w:hangingChars="203" w:hanging="426"/>
        <w:rPr>
          <w:rFonts w:ascii="宋体" w:hAnsi="宋体"/>
          <w:color w:val="000000" w:themeColor="text1"/>
        </w:rPr>
      </w:pPr>
      <w:r w:rsidRPr="00C45465">
        <w:rPr>
          <w:rFonts w:ascii="宋体" w:hAnsi="宋体"/>
          <w:color w:val="000000" w:themeColor="text1"/>
        </w:rPr>
        <w:t>注：</w:t>
      </w:r>
      <w:r w:rsidRPr="00C45465">
        <w:rPr>
          <w:rFonts w:ascii="宋体" w:hAnsi="宋体" w:hint="eastAsia"/>
          <w:color w:val="000000" w:themeColor="text1"/>
        </w:rPr>
        <w:t>供应商应确保本表中数值与响应报价中数值一致。评标过程中专家在计算供应商安全生产标准化措施费的低限费用时，如两者存在偏差，取其中高值作为基数计算。</w:t>
      </w:r>
    </w:p>
    <w:p w:rsidR="001F5487" w:rsidRPr="00C45465" w:rsidRDefault="001F5487" w:rsidP="00E72729">
      <w:pPr>
        <w:adjustRightInd w:val="0"/>
        <w:snapToGrid w:val="0"/>
        <w:spacing w:beforeLines="50" w:before="156" w:afterLines="50" w:after="156"/>
        <w:ind w:firstLineChars="100" w:firstLine="210"/>
        <w:jc w:val="left"/>
        <w:outlineLvl w:val="4"/>
        <w:rPr>
          <w:color w:val="000000" w:themeColor="text1"/>
        </w:rPr>
      </w:pPr>
      <w:r w:rsidRPr="00C45465">
        <w:rPr>
          <w:rFonts w:hint="eastAsia"/>
          <w:color w:val="000000" w:themeColor="text1"/>
        </w:rPr>
        <w:br w:type="page"/>
      </w:r>
      <w:bookmarkStart w:id="1026" w:name="_Toc226047191"/>
      <w:r w:rsidRPr="00C45465">
        <w:rPr>
          <w:rFonts w:hint="eastAsia"/>
          <w:color w:val="000000" w:themeColor="text1"/>
          <w:sz w:val="24"/>
        </w:rPr>
        <w:lastRenderedPageBreak/>
        <w:t xml:space="preserve">4.15  </w:t>
      </w:r>
      <w:r w:rsidRPr="00C45465">
        <w:rPr>
          <w:rFonts w:hint="eastAsia"/>
          <w:color w:val="000000" w:themeColor="text1"/>
          <w:sz w:val="24"/>
        </w:rPr>
        <w:t>发包人提供的材料一览表</w:t>
      </w:r>
      <w:bookmarkEnd w:id="1026"/>
    </w:p>
    <w:p w:rsidR="001F5487" w:rsidRPr="00C45465" w:rsidRDefault="001F5487" w:rsidP="001F5487">
      <w:pPr>
        <w:widowControl/>
        <w:jc w:val="center"/>
        <w:rPr>
          <w:rFonts w:ascii="宋体" w:hAnsi="宋体" w:cs="宋体"/>
          <w:color w:val="000000" w:themeColor="text1"/>
          <w:kern w:val="0"/>
          <w:sz w:val="30"/>
          <w:szCs w:val="30"/>
        </w:rPr>
      </w:pPr>
      <w:r w:rsidRPr="00C45465">
        <w:rPr>
          <w:rFonts w:ascii="宋体" w:hAnsi="宋体" w:cs="宋体" w:hint="eastAsia"/>
          <w:color w:val="000000" w:themeColor="text1"/>
          <w:kern w:val="0"/>
          <w:sz w:val="30"/>
          <w:szCs w:val="30"/>
        </w:rPr>
        <w:t>发包人提供的材料一览表</w:t>
      </w:r>
    </w:p>
    <w:p w:rsidR="001F5487" w:rsidRPr="00C45465" w:rsidRDefault="001F5487" w:rsidP="001F5487">
      <w:pPr>
        <w:tabs>
          <w:tab w:val="left" w:pos="720"/>
        </w:tabs>
        <w:rPr>
          <w:rFonts w:ascii="宋体" w:hAnsi="宋体" w:cs="宋体"/>
          <w:color w:val="000000" w:themeColor="text1"/>
          <w:kern w:val="0"/>
          <w:sz w:val="30"/>
          <w:szCs w:val="30"/>
        </w:rPr>
      </w:pPr>
      <w:r w:rsidRPr="00C45465">
        <w:rPr>
          <w:rFonts w:ascii="宋体" w:hAnsi="宋体" w:cs="Arial" w:hint="eastAsia"/>
          <w:color w:val="000000" w:themeColor="text1"/>
        </w:rPr>
        <w:t>工程名称：</w:t>
      </w:r>
      <w:r w:rsidRPr="00C45465">
        <w:rPr>
          <w:rFonts w:ascii="宋体" w:hAnsi="宋体" w:cs="Arial"/>
          <w:color w:val="000000" w:themeColor="text1"/>
        </w:rPr>
        <w:t xml:space="preserve">                                                    </w:t>
      </w:r>
      <w:r w:rsidRPr="00C45465">
        <w:rPr>
          <w:rFonts w:ascii="宋体" w:hAnsi="宋体" w:cs="Arial" w:hint="eastAsia"/>
          <w:color w:val="000000" w:themeColor="text1"/>
        </w:rPr>
        <w:t xml:space="preserve">  </w:t>
      </w:r>
      <w:r w:rsidRPr="00C45465">
        <w:rPr>
          <w:rFonts w:ascii="宋体" w:hAnsi="宋体" w:cs="Arial"/>
          <w:color w:val="000000" w:themeColor="text1"/>
        </w:rPr>
        <w:t xml:space="preserve"> </w:t>
      </w:r>
      <w:r w:rsidRPr="00C45465">
        <w:rPr>
          <w:rFonts w:ascii="宋体" w:hAnsi="宋体" w:cs="Arial" w:hint="eastAsia"/>
          <w:color w:val="000000" w:themeColor="text1"/>
        </w:rPr>
        <w:t>第</w:t>
      </w:r>
      <w:r w:rsidRPr="00C45465">
        <w:rPr>
          <w:rFonts w:ascii="宋体" w:hAnsi="宋体" w:cs="Arial"/>
          <w:color w:val="000000" w:themeColor="text1"/>
        </w:rPr>
        <w:t xml:space="preserve">  </w:t>
      </w:r>
      <w:r w:rsidRPr="00C45465">
        <w:rPr>
          <w:rFonts w:ascii="宋体" w:hAnsi="宋体" w:cs="Arial" w:hint="eastAsia"/>
          <w:color w:val="000000" w:themeColor="text1"/>
        </w:rPr>
        <w:t>页</w:t>
      </w:r>
      <w:r w:rsidRPr="00C45465">
        <w:rPr>
          <w:rFonts w:ascii="宋体" w:hAnsi="宋体" w:cs="Arial"/>
          <w:color w:val="000000" w:themeColor="text1"/>
        </w:rPr>
        <w:t xml:space="preserve"> </w:t>
      </w:r>
      <w:r w:rsidRPr="00C45465">
        <w:rPr>
          <w:rFonts w:ascii="宋体" w:hAnsi="宋体" w:cs="Arial" w:hint="eastAsia"/>
          <w:color w:val="000000" w:themeColor="text1"/>
        </w:rPr>
        <w:t>共</w:t>
      </w:r>
      <w:r w:rsidRPr="00C45465">
        <w:rPr>
          <w:rFonts w:ascii="宋体" w:hAnsi="宋体" w:cs="Arial"/>
          <w:color w:val="000000" w:themeColor="text1"/>
        </w:rPr>
        <w:t xml:space="preserve">  </w:t>
      </w:r>
      <w:r w:rsidRPr="00C45465">
        <w:rPr>
          <w:rFonts w:ascii="宋体" w:hAnsi="宋体" w:cs="Arial" w:hint="eastAsia"/>
          <w:color w:val="000000" w:themeColor="text1"/>
        </w:rPr>
        <w:t>页</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95"/>
        <w:gridCol w:w="1257"/>
        <w:gridCol w:w="601"/>
        <w:gridCol w:w="928"/>
        <w:gridCol w:w="929"/>
        <w:gridCol w:w="929"/>
        <w:gridCol w:w="929"/>
        <w:gridCol w:w="929"/>
      </w:tblGrid>
      <w:tr w:rsidR="001F5487" w:rsidRPr="00C45465" w:rsidTr="00664AF5">
        <w:trPr>
          <w:trHeight w:val="1315"/>
          <w:jc w:val="center"/>
        </w:trPr>
        <w:tc>
          <w:tcPr>
            <w:tcW w:w="562" w:type="dxa"/>
            <w:vAlign w:val="center"/>
          </w:tcPr>
          <w:p w:rsidR="001F5487" w:rsidRPr="00C45465" w:rsidRDefault="001F5487" w:rsidP="00664AF5">
            <w:pPr>
              <w:jc w:val="center"/>
              <w:rPr>
                <w:rFonts w:ascii="宋体"/>
                <w:color w:val="000000" w:themeColor="text1"/>
              </w:rPr>
            </w:pPr>
            <w:r w:rsidRPr="00C45465">
              <w:rPr>
                <w:rFonts w:ascii="宋体" w:hAnsi="宋体" w:hint="eastAsia"/>
                <w:color w:val="000000" w:themeColor="text1"/>
              </w:rPr>
              <w:t>序</w:t>
            </w:r>
          </w:p>
          <w:p w:rsidR="001F5487" w:rsidRPr="00C45465" w:rsidRDefault="001F5487" w:rsidP="00664AF5">
            <w:pPr>
              <w:jc w:val="center"/>
              <w:rPr>
                <w:rFonts w:ascii="宋体"/>
                <w:color w:val="000000" w:themeColor="text1"/>
              </w:rPr>
            </w:pPr>
            <w:r w:rsidRPr="00C45465">
              <w:rPr>
                <w:rFonts w:ascii="宋体" w:hAnsi="宋体" w:hint="eastAsia"/>
                <w:color w:val="000000" w:themeColor="text1"/>
              </w:rPr>
              <w:t>号</w:t>
            </w:r>
          </w:p>
        </w:tc>
        <w:tc>
          <w:tcPr>
            <w:tcW w:w="1295" w:type="dxa"/>
            <w:vAlign w:val="center"/>
          </w:tcPr>
          <w:p w:rsidR="001F5487" w:rsidRPr="00C45465" w:rsidRDefault="001F5487" w:rsidP="00664AF5">
            <w:pPr>
              <w:jc w:val="center"/>
              <w:rPr>
                <w:rFonts w:ascii="宋体" w:hAnsi="宋体"/>
                <w:color w:val="000000" w:themeColor="text1"/>
              </w:rPr>
            </w:pPr>
            <w:r w:rsidRPr="00C45465">
              <w:rPr>
                <w:rFonts w:ascii="宋体" w:hAnsi="宋体" w:hint="eastAsia"/>
                <w:color w:val="000000" w:themeColor="text1"/>
              </w:rPr>
              <w:t>材料设备</w:t>
            </w:r>
          </w:p>
          <w:p w:rsidR="001F5487" w:rsidRPr="00C45465" w:rsidRDefault="001F5487" w:rsidP="00664AF5">
            <w:pPr>
              <w:jc w:val="center"/>
              <w:rPr>
                <w:rFonts w:ascii="宋体"/>
                <w:color w:val="000000" w:themeColor="text1"/>
              </w:rPr>
            </w:pPr>
            <w:r w:rsidRPr="00C45465">
              <w:rPr>
                <w:rFonts w:ascii="宋体" w:hAnsi="宋体" w:hint="eastAsia"/>
                <w:color w:val="000000" w:themeColor="text1"/>
              </w:rPr>
              <w:t>名</w:t>
            </w:r>
            <w:r w:rsidRPr="00C45465">
              <w:rPr>
                <w:rFonts w:ascii="宋体" w:hAnsi="宋体"/>
                <w:color w:val="000000" w:themeColor="text1"/>
              </w:rPr>
              <w:t xml:space="preserve">    </w:t>
            </w:r>
            <w:r w:rsidRPr="00C45465">
              <w:rPr>
                <w:rFonts w:ascii="宋体" w:hAnsi="宋体" w:hint="eastAsia"/>
                <w:color w:val="000000" w:themeColor="text1"/>
              </w:rPr>
              <w:t>称</w:t>
            </w:r>
          </w:p>
        </w:tc>
        <w:tc>
          <w:tcPr>
            <w:tcW w:w="1257" w:type="dxa"/>
            <w:vAlign w:val="center"/>
          </w:tcPr>
          <w:p w:rsidR="001F5487" w:rsidRPr="00C45465" w:rsidRDefault="001F5487" w:rsidP="00664AF5">
            <w:pPr>
              <w:jc w:val="center"/>
              <w:rPr>
                <w:rFonts w:ascii="宋体"/>
                <w:color w:val="000000" w:themeColor="text1"/>
              </w:rPr>
            </w:pPr>
            <w:r w:rsidRPr="00C45465">
              <w:rPr>
                <w:rFonts w:ascii="宋体" w:hAnsi="宋体" w:hint="eastAsia"/>
                <w:color w:val="000000" w:themeColor="text1"/>
              </w:rPr>
              <w:t>规格</w:t>
            </w:r>
          </w:p>
          <w:p w:rsidR="001F5487" w:rsidRPr="00C45465" w:rsidRDefault="001F5487" w:rsidP="00664AF5">
            <w:pPr>
              <w:jc w:val="center"/>
              <w:rPr>
                <w:rFonts w:ascii="宋体"/>
                <w:color w:val="000000" w:themeColor="text1"/>
              </w:rPr>
            </w:pPr>
            <w:r w:rsidRPr="00C45465">
              <w:rPr>
                <w:rFonts w:ascii="宋体" w:hAnsi="宋体" w:hint="eastAsia"/>
                <w:color w:val="000000" w:themeColor="text1"/>
              </w:rPr>
              <w:t>型号</w:t>
            </w:r>
          </w:p>
        </w:tc>
        <w:tc>
          <w:tcPr>
            <w:tcW w:w="601" w:type="dxa"/>
            <w:vAlign w:val="center"/>
          </w:tcPr>
          <w:p w:rsidR="001F5487" w:rsidRPr="00C45465" w:rsidRDefault="001F5487" w:rsidP="00664AF5">
            <w:pPr>
              <w:jc w:val="center"/>
              <w:rPr>
                <w:rFonts w:ascii="宋体"/>
                <w:color w:val="000000" w:themeColor="text1"/>
              </w:rPr>
            </w:pPr>
            <w:r w:rsidRPr="00C45465">
              <w:rPr>
                <w:rFonts w:ascii="宋体" w:hAnsi="宋体" w:hint="eastAsia"/>
                <w:color w:val="000000" w:themeColor="text1"/>
              </w:rPr>
              <w:t>单</w:t>
            </w:r>
          </w:p>
          <w:p w:rsidR="001F5487" w:rsidRPr="00C45465" w:rsidRDefault="001F5487" w:rsidP="00664AF5">
            <w:pPr>
              <w:jc w:val="center"/>
              <w:rPr>
                <w:rFonts w:ascii="宋体"/>
                <w:color w:val="000000" w:themeColor="text1"/>
              </w:rPr>
            </w:pPr>
            <w:r w:rsidRPr="00C45465">
              <w:rPr>
                <w:rFonts w:ascii="宋体" w:hAnsi="宋体" w:hint="eastAsia"/>
                <w:color w:val="000000" w:themeColor="text1"/>
              </w:rPr>
              <w:t>位</w:t>
            </w:r>
          </w:p>
        </w:tc>
        <w:tc>
          <w:tcPr>
            <w:tcW w:w="928" w:type="dxa"/>
            <w:vAlign w:val="center"/>
          </w:tcPr>
          <w:p w:rsidR="001F5487" w:rsidRPr="00C45465" w:rsidRDefault="001F5487" w:rsidP="00664AF5">
            <w:pPr>
              <w:jc w:val="center"/>
              <w:rPr>
                <w:rFonts w:ascii="宋体"/>
                <w:color w:val="000000" w:themeColor="text1"/>
              </w:rPr>
            </w:pPr>
            <w:r w:rsidRPr="00C45465">
              <w:rPr>
                <w:rFonts w:ascii="宋体" w:hAnsi="宋体" w:hint="eastAsia"/>
                <w:color w:val="000000" w:themeColor="text1"/>
              </w:rPr>
              <w:t>数</w:t>
            </w:r>
          </w:p>
          <w:p w:rsidR="001F5487" w:rsidRPr="00C45465" w:rsidRDefault="001F5487" w:rsidP="00664AF5">
            <w:pPr>
              <w:jc w:val="center"/>
              <w:rPr>
                <w:rFonts w:ascii="宋体"/>
                <w:color w:val="000000" w:themeColor="text1"/>
              </w:rPr>
            </w:pPr>
            <w:r w:rsidRPr="00C45465">
              <w:rPr>
                <w:rFonts w:ascii="宋体" w:hAnsi="宋体" w:hint="eastAsia"/>
                <w:color w:val="000000" w:themeColor="text1"/>
              </w:rPr>
              <w:t>量</w:t>
            </w:r>
          </w:p>
        </w:tc>
        <w:tc>
          <w:tcPr>
            <w:tcW w:w="929" w:type="dxa"/>
            <w:vAlign w:val="center"/>
          </w:tcPr>
          <w:p w:rsidR="001F5487" w:rsidRPr="00C45465" w:rsidRDefault="001F5487" w:rsidP="00664AF5">
            <w:pPr>
              <w:jc w:val="center"/>
              <w:rPr>
                <w:rFonts w:ascii="宋体" w:hAnsi="宋体"/>
                <w:color w:val="000000" w:themeColor="text1"/>
              </w:rPr>
            </w:pPr>
            <w:r w:rsidRPr="00C45465">
              <w:rPr>
                <w:rFonts w:ascii="宋体" w:hAnsi="宋体" w:hint="eastAsia"/>
                <w:color w:val="000000" w:themeColor="text1"/>
              </w:rPr>
              <w:t>单价</w:t>
            </w:r>
          </w:p>
          <w:p w:rsidR="001F5487" w:rsidRPr="00C45465" w:rsidRDefault="001F5487" w:rsidP="00664AF5">
            <w:pPr>
              <w:jc w:val="center"/>
              <w:rPr>
                <w:rFonts w:ascii="宋体"/>
                <w:color w:val="000000" w:themeColor="text1"/>
              </w:rPr>
            </w:pPr>
            <w:r w:rsidRPr="00C45465">
              <w:rPr>
                <w:rFonts w:ascii="宋体" w:hAnsi="宋体" w:hint="eastAsia"/>
                <w:color w:val="000000" w:themeColor="text1"/>
              </w:rPr>
              <w:t>（元）</w:t>
            </w:r>
          </w:p>
        </w:tc>
        <w:tc>
          <w:tcPr>
            <w:tcW w:w="929" w:type="dxa"/>
            <w:vAlign w:val="center"/>
          </w:tcPr>
          <w:p w:rsidR="001F5487" w:rsidRPr="00C45465" w:rsidRDefault="001F5487" w:rsidP="00664AF5">
            <w:pPr>
              <w:jc w:val="center"/>
              <w:rPr>
                <w:rFonts w:ascii="宋体" w:hAnsi="宋体"/>
                <w:color w:val="000000" w:themeColor="text1"/>
              </w:rPr>
            </w:pPr>
            <w:r w:rsidRPr="00C45465">
              <w:rPr>
                <w:rFonts w:ascii="宋体" w:hAnsi="宋体" w:hint="eastAsia"/>
                <w:color w:val="000000" w:themeColor="text1"/>
              </w:rPr>
              <w:t>合价</w:t>
            </w:r>
          </w:p>
          <w:p w:rsidR="001F5487" w:rsidRPr="00C45465" w:rsidRDefault="001F5487" w:rsidP="00664AF5">
            <w:pPr>
              <w:jc w:val="center"/>
              <w:rPr>
                <w:rFonts w:ascii="宋体" w:hAnsi="宋体"/>
                <w:color w:val="000000" w:themeColor="text1"/>
              </w:rPr>
            </w:pPr>
            <w:r w:rsidRPr="00C45465">
              <w:rPr>
                <w:rFonts w:ascii="宋体" w:hAnsi="宋体" w:hint="eastAsia"/>
                <w:color w:val="000000" w:themeColor="text1"/>
              </w:rPr>
              <w:t>（元）</w:t>
            </w:r>
          </w:p>
        </w:tc>
        <w:tc>
          <w:tcPr>
            <w:tcW w:w="929" w:type="dxa"/>
            <w:vAlign w:val="center"/>
          </w:tcPr>
          <w:p w:rsidR="001F5487" w:rsidRPr="00C45465" w:rsidRDefault="001F5487" w:rsidP="00664AF5">
            <w:pPr>
              <w:jc w:val="center"/>
              <w:rPr>
                <w:rFonts w:ascii="宋体" w:hAnsi="宋体"/>
                <w:color w:val="000000" w:themeColor="text1"/>
              </w:rPr>
            </w:pPr>
            <w:r w:rsidRPr="00C45465">
              <w:rPr>
                <w:rFonts w:ascii="宋体" w:hAnsi="宋体" w:hint="eastAsia"/>
                <w:color w:val="000000" w:themeColor="text1"/>
              </w:rPr>
              <w:t>其中：有效损耗率</w:t>
            </w:r>
          </w:p>
          <w:p w:rsidR="001F5487" w:rsidRPr="00C45465" w:rsidRDefault="001F5487" w:rsidP="00664AF5">
            <w:pPr>
              <w:jc w:val="center"/>
              <w:rPr>
                <w:rFonts w:ascii="宋体" w:hAnsi="宋体"/>
                <w:color w:val="000000" w:themeColor="text1"/>
              </w:rPr>
            </w:pPr>
            <w:r w:rsidRPr="00C45465">
              <w:rPr>
                <w:rFonts w:ascii="宋体" w:hAnsi="宋体" w:hint="eastAsia"/>
                <w:color w:val="000000" w:themeColor="text1"/>
              </w:rPr>
              <w:t>（%）</w:t>
            </w:r>
          </w:p>
        </w:tc>
        <w:tc>
          <w:tcPr>
            <w:tcW w:w="929" w:type="dxa"/>
            <w:vAlign w:val="center"/>
          </w:tcPr>
          <w:p w:rsidR="001F5487" w:rsidRPr="00C45465" w:rsidRDefault="001F5487" w:rsidP="00664AF5">
            <w:pPr>
              <w:jc w:val="center"/>
              <w:rPr>
                <w:rFonts w:ascii="宋体"/>
                <w:color w:val="000000" w:themeColor="text1"/>
              </w:rPr>
            </w:pPr>
            <w:r w:rsidRPr="00C45465">
              <w:rPr>
                <w:rFonts w:ascii="宋体" w:hAnsi="宋体" w:hint="eastAsia"/>
                <w:color w:val="000000" w:themeColor="text1"/>
              </w:rPr>
              <w:t>备注</w:t>
            </w: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r w:rsidR="001F5487" w:rsidRPr="00C45465" w:rsidTr="00664AF5">
        <w:trPr>
          <w:jc w:val="center"/>
        </w:trPr>
        <w:tc>
          <w:tcPr>
            <w:tcW w:w="562" w:type="dxa"/>
            <w:vAlign w:val="center"/>
          </w:tcPr>
          <w:p w:rsidR="001F5487" w:rsidRPr="00C45465" w:rsidRDefault="001F5487" w:rsidP="00664AF5">
            <w:pPr>
              <w:jc w:val="center"/>
              <w:rPr>
                <w:rFonts w:ascii="宋体"/>
                <w:color w:val="000000" w:themeColor="text1"/>
                <w:sz w:val="28"/>
                <w:szCs w:val="28"/>
              </w:rPr>
            </w:pPr>
          </w:p>
        </w:tc>
        <w:tc>
          <w:tcPr>
            <w:tcW w:w="1295" w:type="dxa"/>
            <w:vAlign w:val="center"/>
          </w:tcPr>
          <w:p w:rsidR="001F5487" w:rsidRPr="00C45465" w:rsidRDefault="001F5487" w:rsidP="00664AF5">
            <w:pPr>
              <w:jc w:val="center"/>
              <w:rPr>
                <w:rFonts w:ascii="宋体"/>
                <w:color w:val="000000" w:themeColor="text1"/>
                <w:sz w:val="28"/>
                <w:szCs w:val="28"/>
              </w:rPr>
            </w:pPr>
          </w:p>
        </w:tc>
        <w:tc>
          <w:tcPr>
            <w:tcW w:w="1257" w:type="dxa"/>
            <w:vAlign w:val="center"/>
          </w:tcPr>
          <w:p w:rsidR="001F5487" w:rsidRPr="00C45465" w:rsidRDefault="001F5487" w:rsidP="00664AF5">
            <w:pPr>
              <w:jc w:val="center"/>
              <w:rPr>
                <w:rFonts w:ascii="宋体"/>
                <w:color w:val="000000" w:themeColor="text1"/>
                <w:sz w:val="28"/>
                <w:szCs w:val="28"/>
              </w:rPr>
            </w:pPr>
          </w:p>
        </w:tc>
        <w:tc>
          <w:tcPr>
            <w:tcW w:w="601" w:type="dxa"/>
            <w:vAlign w:val="center"/>
          </w:tcPr>
          <w:p w:rsidR="001F5487" w:rsidRPr="00C45465" w:rsidRDefault="001F5487" w:rsidP="00664AF5">
            <w:pPr>
              <w:jc w:val="center"/>
              <w:rPr>
                <w:rFonts w:ascii="宋体"/>
                <w:color w:val="000000" w:themeColor="text1"/>
                <w:sz w:val="28"/>
                <w:szCs w:val="28"/>
              </w:rPr>
            </w:pPr>
          </w:p>
        </w:tc>
        <w:tc>
          <w:tcPr>
            <w:tcW w:w="928"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c>
          <w:tcPr>
            <w:tcW w:w="929" w:type="dxa"/>
            <w:vAlign w:val="center"/>
          </w:tcPr>
          <w:p w:rsidR="001F5487" w:rsidRPr="00C45465" w:rsidRDefault="001F5487" w:rsidP="00664AF5">
            <w:pPr>
              <w:jc w:val="center"/>
              <w:rPr>
                <w:rFonts w:ascii="宋体"/>
                <w:color w:val="000000" w:themeColor="text1"/>
                <w:sz w:val="28"/>
                <w:szCs w:val="28"/>
              </w:rPr>
            </w:pPr>
          </w:p>
        </w:tc>
      </w:tr>
    </w:tbl>
    <w:p w:rsidR="001F5487" w:rsidRPr="00C45465" w:rsidRDefault="001F5487" w:rsidP="001F5487">
      <w:pPr>
        <w:tabs>
          <w:tab w:val="left" w:pos="1276"/>
        </w:tabs>
        <w:spacing w:before="240"/>
        <w:ind w:leftChars="1" w:left="708" w:hangingChars="336" w:hanging="706"/>
        <w:rPr>
          <w:rFonts w:ascii="宋体" w:hAnsi="宋体" w:cs="Arial"/>
          <w:color w:val="000000" w:themeColor="text1"/>
          <w:szCs w:val="20"/>
        </w:rPr>
      </w:pPr>
      <w:r w:rsidRPr="00C45465">
        <w:rPr>
          <w:rFonts w:ascii="宋体" w:hAnsi="宋体" w:cs="Arial" w:hint="eastAsia"/>
          <w:color w:val="000000" w:themeColor="text1"/>
          <w:szCs w:val="20"/>
        </w:rPr>
        <w:t>注：1  本表所列</w:t>
      </w:r>
      <w:bookmarkStart w:id="1027" w:name="_Hlk207290532"/>
      <w:r w:rsidRPr="00C45465">
        <w:rPr>
          <w:rFonts w:ascii="宋体" w:hAnsi="宋体" w:cs="Arial" w:hint="eastAsia"/>
          <w:color w:val="000000" w:themeColor="text1"/>
          <w:szCs w:val="20"/>
        </w:rPr>
        <w:t>内容均由发包人填写，</w:t>
      </w:r>
      <w:bookmarkEnd w:id="1027"/>
      <w:r w:rsidRPr="00C45465">
        <w:rPr>
          <w:rFonts w:ascii="宋体" w:hAnsi="宋体" w:cs="Arial" w:hint="eastAsia"/>
          <w:color w:val="000000" w:themeColor="text1"/>
          <w:szCs w:val="20"/>
        </w:rPr>
        <w:t>发包人提供材料的数量已考虑本表所列的有效损耗；</w:t>
      </w:r>
    </w:p>
    <w:p w:rsidR="001F5487" w:rsidRPr="00C45465" w:rsidRDefault="001F5487" w:rsidP="001F5487">
      <w:pPr>
        <w:ind w:leftChars="203" w:left="707" w:hangingChars="134" w:hanging="281"/>
        <w:rPr>
          <w:rFonts w:ascii="宋体" w:hAnsi="宋体" w:cs="Arial"/>
          <w:color w:val="000000" w:themeColor="text1"/>
          <w:szCs w:val="20"/>
        </w:rPr>
      </w:pPr>
      <w:r w:rsidRPr="00C45465">
        <w:rPr>
          <w:rFonts w:ascii="宋体" w:hAnsi="宋体" w:cs="Arial" w:hint="eastAsia"/>
          <w:color w:val="000000" w:themeColor="text1"/>
          <w:szCs w:val="20"/>
        </w:rPr>
        <w:t>2  供应商对发包人提供材料的清单项目进行安装报价时，应考虑其磋商时测定的施工损耗与有效损耗的差异。</w:t>
      </w:r>
    </w:p>
    <w:p w:rsidR="001F5487" w:rsidRPr="00C45465" w:rsidRDefault="001F5487" w:rsidP="001F5487">
      <w:pPr>
        <w:widowControl/>
        <w:jc w:val="left"/>
        <w:rPr>
          <w:rFonts w:ascii="宋体" w:hAnsi="宋体" w:cs="Arial"/>
          <w:color w:val="000000" w:themeColor="text1"/>
          <w:szCs w:val="20"/>
        </w:rPr>
      </w:pPr>
      <w:r w:rsidRPr="00C45465">
        <w:rPr>
          <w:rFonts w:ascii="宋体" w:hAnsi="宋体" w:cs="Arial" w:hint="eastAsia"/>
          <w:color w:val="000000" w:themeColor="text1"/>
          <w:szCs w:val="20"/>
        </w:rPr>
        <w:br w:type="page"/>
      </w:r>
    </w:p>
    <w:p w:rsidR="00FB542B" w:rsidRPr="00C45465" w:rsidRDefault="00FB542B" w:rsidP="00FB542B">
      <w:pPr>
        <w:pStyle w:val="aff3"/>
        <w:adjustRightInd w:val="0"/>
        <w:spacing w:line="360" w:lineRule="auto"/>
        <w:ind w:firstLineChars="0" w:firstLine="0"/>
        <w:contextualSpacing/>
        <w:jc w:val="center"/>
        <w:outlineLvl w:val="0"/>
        <w:rPr>
          <w:rFonts w:ascii="宋体" w:hAnsi="宋体" w:cs="宋体"/>
          <w:b/>
          <w:sz w:val="36"/>
          <w:szCs w:val="36"/>
        </w:rPr>
      </w:pPr>
      <w:r w:rsidRPr="00C45465">
        <w:rPr>
          <w:rFonts w:ascii="宋体" w:hAnsi="宋体" w:cs="宋体" w:hint="eastAsia"/>
          <w:b/>
          <w:sz w:val="36"/>
          <w:szCs w:val="36"/>
        </w:rPr>
        <w:lastRenderedPageBreak/>
        <w:t>第五章   合同草案条款</w:t>
      </w:r>
      <w:bookmarkEnd w:id="893"/>
      <w:bookmarkEnd w:id="894"/>
    </w:p>
    <w:p w:rsidR="00FB542B" w:rsidRPr="00C45465" w:rsidRDefault="00FB542B" w:rsidP="00FB542B">
      <w:pPr>
        <w:spacing w:line="360" w:lineRule="auto"/>
        <w:jc w:val="center"/>
        <w:rPr>
          <w:sz w:val="22"/>
          <w:szCs w:val="28"/>
        </w:rPr>
      </w:pPr>
      <w:r w:rsidRPr="00C45465">
        <w:rPr>
          <w:rFonts w:hint="eastAsia"/>
          <w:sz w:val="22"/>
          <w:szCs w:val="28"/>
        </w:rPr>
        <w:t>（</w:t>
      </w:r>
      <w:r w:rsidRPr="00C45465">
        <w:rPr>
          <w:sz w:val="22"/>
          <w:szCs w:val="28"/>
        </w:rPr>
        <w:t>此合同仅供参考</w:t>
      </w:r>
      <w:r w:rsidRPr="00C45465">
        <w:rPr>
          <w:rFonts w:hint="eastAsia"/>
          <w:sz w:val="22"/>
          <w:szCs w:val="28"/>
        </w:rPr>
        <w:t>，</w:t>
      </w:r>
      <w:r w:rsidRPr="00C45465">
        <w:rPr>
          <w:sz w:val="22"/>
          <w:szCs w:val="28"/>
        </w:rPr>
        <w:t>以最终采购人</w:t>
      </w:r>
      <w:r w:rsidRPr="00C45465">
        <w:rPr>
          <w:rFonts w:hint="eastAsia"/>
          <w:sz w:val="22"/>
          <w:szCs w:val="28"/>
        </w:rPr>
        <w:t>经法审后</w:t>
      </w:r>
      <w:r w:rsidRPr="00C45465">
        <w:rPr>
          <w:sz w:val="22"/>
          <w:szCs w:val="28"/>
        </w:rPr>
        <w:t>与中标供应商</w:t>
      </w:r>
      <w:proofErr w:type="gramStart"/>
      <w:r w:rsidRPr="00C45465">
        <w:rPr>
          <w:sz w:val="22"/>
          <w:szCs w:val="28"/>
        </w:rPr>
        <w:t>签定</w:t>
      </w:r>
      <w:proofErr w:type="gramEnd"/>
      <w:r w:rsidRPr="00C45465">
        <w:rPr>
          <w:sz w:val="22"/>
          <w:szCs w:val="28"/>
        </w:rPr>
        <w:t>的合同条款为准进行公示</w:t>
      </w:r>
      <w:r w:rsidRPr="00C45465">
        <w:rPr>
          <w:rFonts w:hint="eastAsia"/>
          <w:sz w:val="22"/>
          <w:szCs w:val="28"/>
        </w:rPr>
        <w:t>）</w:t>
      </w:r>
    </w:p>
    <w:p w:rsidR="00FB542B" w:rsidRPr="00C45465" w:rsidRDefault="00FB542B" w:rsidP="00FB542B">
      <w:pPr>
        <w:spacing w:line="360" w:lineRule="auto"/>
        <w:rPr>
          <w:rFonts w:asciiTheme="minorEastAsia" w:eastAsiaTheme="minorEastAsia" w:hAnsiTheme="minorEastAsia"/>
          <w:szCs w:val="21"/>
        </w:rPr>
      </w:pPr>
    </w:p>
    <w:p w:rsidR="00607B1B" w:rsidRPr="00C45465" w:rsidRDefault="00607B1B" w:rsidP="00607B1B">
      <w:pPr>
        <w:pStyle w:val="affff4"/>
        <w:spacing w:line="360" w:lineRule="auto"/>
        <w:ind w:firstLineChars="0" w:firstLine="0"/>
        <w:rPr>
          <w:rFonts w:ascii="仿宋" w:eastAsia="仿宋" w:hAnsi="仿宋" w:cs="仿宋"/>
          <w:color w:val="auto"/>
          <w:sz w:val="28"/>
          <w:szCs w:val="28"/>
        </w:rPr>
      </w:pPr>
    </w:p>
    <w:p w:rsidR="00E72729" w:rsidRPr="00C45465" w:rsidRDefault="00E72729" w:rsidP="00E72729">
      <w:pPr>
        <w:spacing w:before="147" w:line="360" w:lineRule="auto"/>
        <w:rPr>
          <w:rFonts w:ascii="宋体" w:eastAsia="仿宋_GB2312" w:hAnsi="宋体" w:cs="宋体"/>
          <w:sz w:val="31"/>
          <w:szCs w:val="31"/>
        </w:rPr>
      </w:pPr>
      <w:r w:rsidRPr="00C45465">
        <w:rPr>
          <w:rFonts w:ascii="仿宋_GB2312" w:eastAsia="仿宋_GB2312" w:hAnsi="仿宋_GB2312" w:hint="eastAsia"/>
          <w:b/>
          <w:sz w:val="32"/>
          <w:shd w:val="clear" w:color="auto" w:fill="FFFFFF"/>
        </w:rPr>
        <w:t>BF—2023—0216                          合同编号：</w:t>
      </w:r>
    </w:p>
    <w:p w:rsidR="00E72729" w:rsidRPr="00C45465" w:rsidRDefault="00E72729" w:rsidP="00E72729">
      <w:pPr>
        <w:spacing w:line="360" w:lineRule="auto"/>
      </w:pPr>
    </w:p>
    <w:p w:rsidR="00E72729" w:rsidRPr="00C45465" w:rsidRDefault="00E72729" w:rsidP="00E72729">
      <w:pPr>
        <w:spacing w:line="360" w:lineRule="auto"/>
      </w:pPr>
    </w:p>
    <w:p w:rsidR="00E72729" w:rsidRPr="00C45465" w:rsidRDefault="00E72729" w:rsidP="00E72729">
      <w:pPr>
        <w:spacing w:line="360" w:lineRule="auto"/>
      </w:pPr>
    </w:p>
    <w:p w:rsidR="00E72729" w:rsidRPr="00C45465" w:rsidRDefault="00E72729" w:rsidP="00E72729">
      <w:pPr>
        <w:spacing w:line="360" w:lineRule="auto"/>
      </w:pPr>
    </w:p>
    <w:p w:rsidR="00E72729" w:rsidRPr="00C45465" w:rsidRDefault="00E72729" w:rsidP="00E72729">
      <w:pPr>
        <w:spacing w:line="360" w:lineRule="auto"/>
        <w:jc w:val="center"/>
        <w:rPr>
          <w:rFonts w:ascii="宋体" w:hAnsi="宋体"/>
          <w:b/>
          <w:sz w:val="52"/>
          <w:szCs w:val="52"/>
        </w:rPr>
      </w:pPr>
      <w:r w:rsidRPr="00C45465">
        <w:rPr>
          <w:rFonts w:ascii="宋体" w:hAnsi="宋体" w:hint="eastAsia"/>
          <w:b/>
          <w:sz w:val="52"/>
          <w:szCs w:val="52"/>
        </w:rPr>
        <w:t>北京市房屋建筑与市政基础设施</w:t>
      </w:r>
    </w:p>
    <w:p w:rsidR="00E72729" w:rsidRPr="00C45465" w:rsidRDefault="00E72729" w:rsidP="00E72729">
      <w:pPr>
        <w:spacing w:line="360" w:lineRule="auto"/>
        <w:jc w:val="center"/>
        <w:rPr>
          <w:rFonts w:ascii="宋体" w:hAnsi="宋体"/>
          <w:b/>
          <w:sz w:val="52"/>
          <w:szCs w:val="52"/>
        </w:rPr>
      </w:pPr>
      <w:r w:rsidRPr="00C45465">
        <w:rPr>
          <w:rFonts w:ascii="宋体" w:hAnsi="宋体" w:hint="eastAsia"/>
          <w:b/>
          <w:sz w:val="52"/>
          <w:szCs w:val="52"/>
        </w:rPr>
        <w:t>限额以下小型工程施工合同</w:t>
      </w:r>
    </w:p>
    <w:p w:rsidR="00E72729" w:rsidRPr="00C45465" w:rsidRDefault="00E72729" w:rsidP="00E72729">
      <w:pPr>
        <w:spacing w:line="360" w:lineRule="auto"/>
        <w:jc w:val="center"/>
        <w:rPr>
          <w:rFonts w:ascii="宋体" w:hAnsi="宋体"/>
          <w:b/>
          <w:sz w:val="32"/>
          <w:szCs w:val="32"/>
        </w:rPr>
      </w:pPr>
    </w:p>
    <w:p w:rsidR="00E72729" w:rsidRPr="00C45465" w:rsidRDefault="00E72729" w:rsidP="00E72729">
      <w:pPr>
        <w:spacing w:line="360" w:lineRule="auto"/>
        <w:jc w:val="center"/>
      </w:pPr>
    </w:p>
    <w:p w:rsidR="00E72729" w:rsidRPr="00C45465" w:rsidRDefault="00E72729" w:rsidP="00E72729">
      <w:pPr>
        <w:spacing w:line="360" w:lineRule="auto"/>
      </w:pPr>
    </w:p>
    <w:p w:rsidR="00E72729" w:rsidRPr="00C45465" w:rsidRDefault="00E72729" w:rsidP="00E72729">
      <w:pPr>
        <w:spacing w:line="360" w:lineRule="auto"/>
      </w:pPr>
    </w:p>
    <w:p w:rsidR="00E72729" w:rsidRPr="00C45465" w:rsidRDefault="00E72729" w:rsidP="00E72729">
      <w:pPr>
        <w:spacing w:line="360" w:lineRule="auto"/>
      </w:pPr>
    </w:p>
    <w:p w:rsidR="00E72729" w:rsidRPr="00C45465" w:rsidRDefault="00E72729" w:rsidP="00E72729">
      <w:pPr>
        <w:spacing w:line="360" w:lineRule="auto"/>
      </w:pPr>
    </w:p>
    <w:p w:rsidR="00E72729" w:rsidRPr="00C45465" w:rsidRDefault="00E72729" w:rsidP="00E72729">
      <w:pPr>
        <w:spacing w:line="360" w:lineRule="auto"/>
        <w:rPr>
          <w:rFonts w:ascii="宋体" w:hAnsi="宋体"/>
          <w:b/>
          <w:sz w:val="36"/>
          <w:szCs w:val="36"/>
        </w:rPr>
      </w:pPr>
      <w:r w:rsidRPr="00C45465">
        <w:rPr>
          <w:rFonts w:ascii="宋体" w:hAnsi="宋体" w:hint="eastAsia"/>
          <w:b/>
          <w:sz w:val="36"/>
          <w:szCs w:val="36"/>
        </w:rPr>
        <w:t>建设单位：</w:t>
      </w:r>
      <w:r w:rsidRPr="00C45465">
        <w:rPr>
          <w:rFonts w:ascii="宋体" w:hAnsi="宋体" w:hint="eastAsia"/>
          <w:b/>
          <w:sz w:val="36"/>
          <w:szCs w:val="36"/>
          <w:u w:val="single"/>
        </w:rPr>
        <w:t xml:space="preserve">                                </w:t>
      </w:r>
      <w:r w:rsidRPr="00C45465">
        <w:rPr>
          <w:rFonts w:ascii="宋体" w:hAnsi="宋体" w:hint="eastAsia"/>
          <w:b/>
          <w:sz w:val="36"/>
          <w:szCs w:val="36"/>
        </w:rPr>
        <w:t xml:space="preserve"> </w:t>
      </w:r>
    </w:p>
    <w:p w:rsidR="00E72729" w:rsidRPr="00C45465" w:rsidRDefault="00E72729" w:rsidP="00E72729">
      <w:pPr>
        <w:spacing w:line="360" w:lineRule="auto"/>
        <w:ind w:firstLineChars="450" w:firstLine="1626"/>
        <w:rPr>
          <w:rFonts w:ascii="宋体" w:hAnsi="宋体"/>
          <w:b/>
          <w:sz w:val="36"/>
          <w:szCs w:val="36"/>
        </w:rPr>
      </w:pPr>
      <w:r w:rsidRPr="00C45465">
        <w:rPr>
          <w:rFonts w:ascii="宋体" w:hAnsi="宋体" w:hint="eastAsia"/>
          <w:b/>
          <w:sz w:val="36"/>
          <w:szCs w:val="36"/>
        </w:rPr>
        <w:t xml:space="preserve">               </w:t>
      </w:r>
    </w:p>
    <w:p w:rsidR="00E72729" w:rsidRPr="00C45465" w:rsidRDefault="00E72729" w:rsidP="00E72729">
      <w:pPr>
        <w:spacing w:line="360" w:lineRule="auto"/>
        <w:rPr>
          <w:rFonts w:ascii="宋体" w:hAnsi="宋体"/>
          <w:b/>
          <w:sz w:val="36"/>
          <w:szCs w:val="36"/>
          <w:u w:val="single"/>
        </w:rPr>
      </w:pPr>
      <w:r w:rsidRPr="00C45465">
        <w:rPr>
          <w:rFonts w:ascii="宋体" w:hAnsi="宋体" w:hint="eastAsia"/>
          <w:b/>
          <w:sz w:val="36"/>
          <w:szCs w:val="36"/>
        </w:rPr>
        <w:t>施工单位：</w:t>
      </w:r>
      <w:r w:rsidRPr="00C45465">
        <w:rPr>
          <w:rFonts w:ascii="宋体" w:hAnsi="宋体" w:hint="eastAsia"/>
          <w:b/>
          <w:sz w:val="36"/>
          <w:szCs w:val="36"/>
          <w:u w:val="single"/>
        </w:rPr>
        <w:t xml:space="preserve">                                </w:t>
      </w:r>
    </w:p>
    <w:p w:rsidR="00E72729" w:rsidRPr="00C45465" w:rsidRDefault="00E72729" w:rsidP="00E72729">
      <w:pPr>
        <w:spacing w:line="360" w:lineRule="auto"/>
        <w:ind w:firstLineChars="450" w:firstLine="1626"/>
        <w:rPr>
          <w:rFonts w:ascii="宋体" w:hAnsi="宋体"/>
          <w:b/>
          <w:sz w:val="36"/>
          <w:szCs w:val="36"/>
        </w:rPr>
      </w:pPr>
      <w:r w:rsidRPr="00C45465">
        <w:rPr>
          <w:rFonts w:ascii="宋体" w:hAnsi="宋体" w:hint="eastAsia"/>
          <w:b/>
          <w:sz w:val="36"/>
          <w:szCs w:val="36"/>
        </w:rPr>
        <w:t xml:space="preserve">                             </w:t>
      </w:r>
    </w:p>
    <w:p w:rsidR="00E72729" w:rsidRPr="00C45465" w:rsidRDefault="00E72729" w:rsidP="00E72729">
      <w:pPr>
        <w:spacing w:line="360" w:lineRule="auto"/>
        <w:ind w:firstLineChars="450" w:firstLine="1626"/>
        <w:rPr>
          <w:rFonts w:ascii="宋体" w:hAnsi="宋体"/>
          <w:b/>
          <w:sz w:val="36"/>
          <w:szCs w:val="36"/>
        </w:rPr>
      </w:pPr>
    </w:p>
    <w:p w:rsidR="00E72729" w:rsidRPr="00C45465" w:rsidRDefault="00E72729" w:rsidP="00E72729">
      <w:pPr>
        <w:spacing w:line="360" w:lineRule="auto"/>
        <w:ind w:firstLineChars="450" w:firstLine="1626"/>
        <w:rPr>
          <w:rFonts w:ascii="宋体" w:hAnsi="宋体"/>
          <w:b/>
          <w:sz w:val="36"/>
          <w:szCs w:val="36"/>
        </w:rPr>
      </w:pPr>
    </w:p>
    <w:p w:rsidR="00E72729" w:rsidRPr="00C45465" w:rsidRDefault="00E72729" w:rsidP="00E72729">
      <w:pPr>
        <w:jc w:val="center"/>
        <w:rPr>
          <w:b/>
          <w:sz w:val="32"/>
          <w:szCs w:val="32"/>
        </w:rPr>
      </w:pPr>
      <w:r w:rsidRPr="00C45465">
        <w:rPr>
          <w:b/>
          <w:kern w:val="0"/>
          <w:sz w:val="32"/>
          <w:szCs w:val="32"/>
          <w:fitText w:val="4176" w:id="-373153024"/>
        </w:rPr>
        <w:t>北京市</w:t>
      </w:r>
      <w:r w:rsidRPr="00C45465">
        <w:rPr>
          <w:rFonts w:hint="eastAsia"/>
          <w:b/>
          <w:kern w:val="0"/>
          <w:sz w:val="32"/>
          <w:szCs w:val="32"/>
          <w:fitText w:val="4176" w:id="-373153024"/>
        </w:rPr>
        <w:t>住房和城乡</w:t>
      </w:r>
      <w:r w:rsidRPr="00C45465">
        <w:rPr>
          <w:b/>
          <w:kern w:val="0"/>
          <w:sz w:val="32"/>
          <w:szCs w:val="32"/>
          <w:fitText w:val="4176" w:id="-373153024"/>
        </w:rPr>
        <w:t>建设委员会</w:t>
      </w:r>
    </w:p>
    <w:p w:rsidR="00E72729" w:rsidRPr="00C45465" w:rsidRDefault="00E72729" w:rsidP="00E72729">
      <w:pPr>
        <w:jc w:val="center"/>
      </w:pPr>
      <w:r w:rsidRPr="00C45465">
        <w:rPr>
          <w:b/>
          <w:spacing w:val="53"/>
          <w:kern w:val="0"/>
          <w:sz w:val="32"/>
          <w:szCs w:val="32"/>
          <w:fitText w:val="4176" w:id="-373153023"/>
        </w:rPr>
        <w:lastRenderedPageBreak/>
        <w:t>北京市</w:t>
      </w:r>
      <w:r w:rsidRPr="00C45465">
        <w:rPr>
          <w:rFonts w:hint="eastAsia"/>
          <w:b/>
          <w:spacing w:val="53"/>
          <w:kern w:val="0"/>
          <w:sz w:val="32"/>
          <w:szCs w:val="32"/>
          <w:fitText w:val="4176" w:id="-373153023"/>
        </w:rPr>
        <w:t>市场监督</w:t>
      </w:r>
      <w:r w:rsidRPr="00C45465">
        <w:rPr>
          <w:b/>
          <w:spacing w:val="53"/>
          <w:kern w:val="0"/>
          <w:sz w:val="32"/>
          <w:szCs w:val="32"/>
          <w:fitText w:val="4176" w:id="-373153023"/>
        </w:rPr>
        <w:t>管理</w:t>
      </w:r>
      <w:r w:rsidRPr="00C45465">
        <w:rPr>
          <w:b/>
          <w:spacing w:val="5"/>
          <w:kern w:val="0"/>
          <w:sz w:val="32"/>
          <w:szCs w:val="32"/>
          <w:fitText w:val="4176" w:id="-373153023"/>
        </w:rPr>
        <w:t>局</w:t>
      </w:r>
    </w:p>
    <w:p w:rsidR="00E72729" w:rsidRPr="00C45465" w:rsidRDefault="00E72729" w:rsidP="00E72729">
      <w:pPr>
        <w:spacing w:line="360" w:lineRule="auto"/>
        <w:jc w:val="center"/>
        <w:rPr>
          <w:rFonts w:ascii="仿宋_GB2312" w:eastAsia="仿宋_GB2312" w:hAnsi="新宋体"/>
          <w:b/>
          <w:spacing w:val="40"/>
          <w:sz w:val="32"/>
          <w:szCs w:val="44"/>
        </w:rPr>
        <w:sectPr w:rsidR="00E72729" w:rsidRPr="00C45465">
          <w:headerReference w:type="default" r:id="rId24"/>
          <w:pgSz w:w="11906" w:h="16838"/>
          <w:pgMar w:top="1089" w:right="1469" w:bottom="1089" w:left="1440" w:header="851" w:footer="992" w:gutter="0"/>
          <w:cols w:space="720"/>
          <w:docGrid w:type="lines" w:linePitch="312"/>
        </w:sectPr>
      </w:pPr>
      <w:r w:rsidRPr="00C45465">
        <w:rPr>
          <w:rFonts w:ascii="宋体" w:hAnsi="宋体" w:cs="仿宋_GB2312" w:hint="eastAsia"/>
          <w:b/>
          <w:sz w:val="32"/>
          <w:szCs w:val="32"/>
        </w:rPr>
        <w:t>2023年 9 月</w:t>
      </w:r>
    </w:p>
    <w:p w:rsidR="00E72729" w:rsidRPr="00C45465" w:rsidRDefault="00E72729" w:rsidP="00E72729">
      <w:pPr>
        <w:pStyle w:val="af8"/>
        <w:spacing w:before="0" w:beforeAutospacing="0" w:after="0" w:afterAutospacing="0" w:line="360" w:lineRule="auto"/>
        <w:jc w:val="center"/>
        <w:rPr>
          <w:rFonts w:ascii="黑体" w:eastAsia="黑体" w:hAnsi="黑体"/>
          <w:spacing w:val="40"/>
          <w:sz w:val="36"/>
          <w:szCs w:val="36"/>
        </w:rPr>
      </w:pPr>
      <w:r w:rsidRPr="00C45465">
        <w:rPr>
          <w:rFonts w:ascii="黑体" w:eastAsia="黑体" w:hAnsi="黑体" w:hint="eastAsia"/>
          <w:spacing w:val="40"/>
          <w:sz w:val="36"/>
          <w:szCs w:val="36"/>
        </w:rPr>
        <w:lastRenderedPageBreak/>
        <w:t>说  明</w:t>
      </w:r>
    </w:p>
    <w:p w:rsidR="00E72729" w:rsidRPr="00C45465" w:rsidRDefault="00E72729" w:rsidP="00E72729">
      <w:pPr>
        <w:pStyle w:val="af8"/>
        <w:spacing w:before="0" w:beforeAutospacing="0" w:after="0" w:afterAutospacing="0" w:line="360" w:lineRule="auto"/>
        <w:ind w:firstLineChars="200" w:firstLine="560"/>
        <w:rPr>
          <w:szCs w:val="18"/>
        </w:rPr>
      </w:pPr>
      <w:r w:rsidRPr="00C45465">
        <w:rPr>
          <w:rFonts w:hint="eastAsia"/>
          <w:sz w:val="28"/>
          <w:szCs w:val="28"/>
        </w:rPr>
        <w:t>1.本合同为示范文本，由北京市住房和城乡建设委员会、北京市市场监督管理局共同制定。供限额以下小型工程建设单位（包含单位或个人）和施工单位签订合同时参照使用。</w:t>
      </w:r>
    </w:p>
    <w:p w:rsidR="00E72729" w:rsidRPr="00C45465" w:rsidRDefault="00E72729" w:rsidP="00E72729">
      <w:pPr>
        <w:pStyle w:val="af8"/>
        <w:spacing w:before="0" w:beforeAutospacing="0" w:after="0" w:afterAutospacing="0" w:line="360" w:lineRule="auto"/>
        <w:ind w:firstLineChars="200" w:firstLine="560"/>
        <w:rPr>
          <w:sz w:val="28"/>
          <w:szCs w:val="28"/>
        </w:rPr>
      </w:pPr>
      <w:r w:rsidRPr="00C45465">
        <w:rPr>
          <w:rFonts w:hint="eastAsia"/>
          <w:sz w:val="28"/>
          <w:szCs w:val="28"/>
        </w:rPr>
        <w:t>2.限额以下小型工程：指北京市行政区域内进行工程投资额在100万元以下（含）或建筑面积在300平方米以下（含），无需申请办理建筑工程施工许可证的各类房屋建筑及其附属设施的建造、装饰装修和与其配套的线路、管道、设备的安装，以及城镇市政基础设施的施工。</w:t>
      </w:r>
    </w:p>
    <w:p w:rsidR="00E72729" w:rsidRPr="00C45465" w:rsidRDefault="00E72729" w:rsidP="00E72729">
      <w:pPr>
        <w:pStyle w:val="af8"/>
        <w:spacing w:before="0" w:beforeAutospacing="0" w:after="0" w:afterAutospacing="0" w:line="360" w:lineRule="auto"/>
        <w:ind w:firstLineChars="200" w:firstLine="560"/>
        <w:rPr>
          <w:sz w:val="28"/>
          <w:szCs w:val="28"/>
        </w:rPr>
      </w:pPr>
      <w:r w:rsidRPr="00C45465">
        <w:rPr>
          <w:rFonts w:hint="eastAsia"/>
          <w:sz w:val="28"/>
          <w:szCs w:val="28"/>
        </w:rPr>
        <w:t>3.高风险限额以下小型工程：存在以下情形之一的，判定为高风险限额以下小型工程：</w:t>
      </w:r>
    </w:p>
    <w:p w:rsidR="00E72729" w:rsidRPr="00C45465" w:rsidRDefault="00E72729" w:rsidP="00E72729">
      <w:pPr>
        <w:pStyle w:val="af8"/>
        <w:spacing w:before="0" w:beforeAutospacing="0" w:after="0" w:afterAutospacing="0" w:line="360" w:lineRule="auto"/>
        <w:ind w:firstLineChars="200" w:firstLine="560"/>
        <w:rPr>
          <w:sz w:val="28"/>
          <w:szCs w:val="28"/>
        </w:rPr>
      </w:pPr>
      <w:r w:rsidRPr="00C45465">
        <w:rPr>
          <w:rFonts w:hint="eastAsia"/>
          <w:sz w:val="28"/>
          <w:szCs w:val="28"/>
        </w:rPr>
        <w:t>3.1 在</w:t>
      </w:r>
      <w:r w:rsidRPr="00C45465">
        <w:rPr>
          <w:sz w:val="28"/>
          <w:szCs w:val="28"/>
        </w:rPr>
        <w:t>设有人员密集场所的建筑进行施工</w:t>
      </w:r>
      <w:r w:rsidRPr="00C45465">
        <w:rPr>
          <w:rFonts w:hint="eastAsia"/>
          <w:sz w:val="28"/>
          <w:szCs w:val="28"/>
        </w:rPr>
        <w:t>的限额以下小型工程。</w:t>
      </w:r>
    </w:p>
    <w:p w:rsidR="00E72729" w:rsidRPr="00C45465" w:rsidRDefault="00E72729" w:rsidP="00E72729">
      <w:pPr>
        <w:pStyle w:val="af8"/>
        <w:spacing w:before="0" w:beforeAutospacing="0" w:after="0" w:afterAutospacing="0" w:line="360" w:lineRule="auto"/>
        <w:ind w:firstLineChars="200" w:firstLine="560"/>
        <w:rPr>
          <w:sz w:val="28"/>
          <w:szCs w:val="28"/>
        </w:rPr>
      </w:pPr>
      <w:r w:rsidRPr="00C45465">
        <w:rPr>
          <w:rFonts w:hint="eastAsia"/>
          <w:sz w:val="28"/>
          <w:szCs w:val="28"/>
        </w:rPr>
        <w:t>3.2 含危险性较大的深基坑、有限空间作业、起重吊装等施工内容，容易导致人员群死群伤的限额以下小型工程。</w:t>
      </w:r>
    </w:p>
    <w:p w:rsidR="00E72729" w:rsidRPr="00C45465" w:rsidRDefault="00E72729" w:rsidP="00E72729">
      <w:pPr>
        <w:pStyle w:val="af8"/>
        <w:spacing w:before="0" w:beforeAutospacing="0" w:after="0" w:afterAutospacing="0" w:line="360" w:lineRule="auto"/>
        <w:ind w:firstLineChars="200" w:firstLine="560"/>
        <w:rPr>
          <w:sz w:val="28"/>
          <w:szCs w:val="28"/>
        </w:rPr>
      </w:pPr>
      <w:r w:rsidRPr="00C45465">
        <w:rPr>
          <w:rFonts w:hint="eastAsia"/>
          <w:sz w:val="28"/>
          <w:szCs w:val="28"/>
        </w:rPr>
        <w:t>3.3 需要变动建筑主体结构和承重结构的限额以下小型工程。</w:t>
      </w:r>
    </w:p>
    <w:p w:rsidR="00E72729" w:rsidRPr="00C45465" w:rsidRDefault="00E72729" w:rsidP="00E72729">
      <w:pPr>
        <w:pStyle w:val="af8"/>
        <w:spacing w:before="0" w:beforeAutospacing="0" w:after="0" w:afterAutospacing="0" w:line="360" w:lineRule="auto"/>
        <w:ind w:firstLineChars="200" w:firstLine="560"/>
        <w:rPr>
          <w:sz w:val="28"/>
          <w:szCs w:val="28"/>
        </w:rPr>
      </w:pPr>
      <w:r w:rsidRPr="00C45465">
        <w:rPr>
          <w:rFonts w:hint="eastAsia"/>
          <w:sz w:val="28"/>
          <w:szCs w:val="28"/>
        </w:rPr>
        <w:t>本工程是否属于高风险限额以下小型工程的判定标准详见《</w:t>
      </w:r>
      <w:r w:rsidRPr="00C45465">
        <w:rPr>
          <w:sz w:val="28"/>
          <w:szCs w:val="28"/>
        </w:rPr>
        <w:t>北京市住房和城乡建设委员会等17部门关于印发</w:t>
      </w:r>
      <w:r w:rsidRPr="00C45465">
        <w:rPr>
          <w:rFonts w:hint="eastAsia"/>
          <w:sz w:val="28"/>
          <w:szCs w:val="28"/>
        </w:rPr>
        <w:t>&lt;</w:t>
      </w:r>
      <w:r w:rsidRPr="00C45465">
        <w:rPr>
          <w:sz w:val="28"/>
          <w:szCs w:val="28"/>
        </w:rPr>
        <w:t>限额以下小型工程施工安全管理办法（试行）</w:t>
      </w:r>
      <w:r w:rsidRPr="00C45465">
        <w:rPr>
          <w:rFonts w:hint="eastAsia"/>
          <w:sz w:val="28"/>
          <w:szCs w:val="28"/>
        </w:rPr>
        <w:t>&gt;</w:t>
      </w:r>
      <w:r w:rsidRPr="00C45465">
        <w:rPr>
          <w:sz w:val="28"/>
          <w:szCs w:val="28"/>
        </w:rPr>
        <w:t>的通知</w:t>
      </w:r>
      <w:r w:rsidRPr="00C45465">
        <w:rPr>
          <w:rFonts w:hint="eastAsia"/>
          <w:sz w:val="28"/>
          <w:szCs w:val="28"/>
        </w:rPr>
        <w:t>》（</w:t>
      </w:r>
      <w:r w:rsidRPr="00C45465">
        <w:rPr>
          <w:sz w:val="28"/>
          <w:szCs w:val="28"/>
        </w:rPr>
        <w:t>京建发〔2023〕285号</w:t>
      </w:r>
      <w:r w:rsidRPr="00C45465">
        <w:rPr>
          <w:rFonts w:hint="eastAsia"/>
          <w:sz w:val="28"/>
          <w:szCs w:val="28"/>
        </w:rPr>
        <w:t>）附件4及合同约定。</w:t>
      </w:r>
    </w:p>
    <w:p w:rsidR="00E72729" w:rsidRPr="00C45465" w:rsidRDefault="00E72729" w:rsidP="00E72729">
      <w:pPr>
        <w:pStyle w:val="af8"/>
        <w:spacing w:before="0" w:beforeAutospacing="0" w:after="0" w:afterAutospacing="0" w:line="360" w:lineRule="auto"/>
        <w:ind w:firstLineChars="200" w:firstLine="560"/>
        <w:rPr>
          <w:sz w:val="28"/>
          <w:szCs w:val="28"/>
        </w:rPr>
      </w:pPr>
      <w:r w:rsidRPr="00C45465">
        <w:rPr>
          <w:rFonts w:hint="eastAsia"/>
          <w:sz w:val="28"/>
          <w:szCs w:val="28"/>
        </w:rPr>
        <w:t>4.施工动火作业：是指电焊、气焊、切割作业及使用喷灯、打磨、砂轮、电钻等可能产生火焰、火花和炽热表面的临时性作业（以下统称动火作业）。</w:t>
      </w:r>
    </w:p>
    <w:p w:rsidR="00E72729" w:rsidRPr="00C45465" w:rsidRDefault="00E72729" w:rsidP="00E72729">
      <w:pPr>
        <w:pStyle w:val="af8"/>
        <w:spacing w:before="0" w:beforeAutospacing="0" w:after="0" w:afterAutospacing="0" w:line="360" w:lineRule="auto"/>
        <w:ind w:firstLineChars="200" w:firstLine="560"/>
        <w:rPr>
          <w:sz w:val="28"/>
          <w:szCs w:val="28"/>
        </w:rPr>
      </w:pPr>
      <w:r w:rsidRPr="00C45465">
        <w:rPr>
          <w:rFonts w:hint="eastAsia"/>
          <w:sz w:val="28"/>
          <w:szCs w:val="28"/>
        </w:rPr>
        <w:t>5.双方当事人应当结合具体情况选定本示范文本的选择性条款。“□”后为待选内容，以划“√”方式选定；划线</w:t>
      </w:r>
      <w:proofErr w:type="gramStart"/>
      <w:r w:rsidRPr="00C45465">
        <w:rPr>
          <w:rFonts w:hint="eastAsia"/>
          <w:sz w:val="28"/>
          <w:szCs w:val="28"/>
        </w:rPr>
        <w:t>处应当</w:t>
      </w:r>
      <w:proofErr w:type="gramEnd"/>
      <w:r w:rsidRPr="00C45465">
        <w:rPr>
          <w:rFonts w:hint="eastAsia"/>
          <w:sz w:val="28"/>
          <w:szCs w:val="28"/>
        </w:rPr>
        <w:t>以文字形式填写完整，对于实际情况未发生或未作约定的，请在划线处打“×”，以示删除或不适用。</w:t>
      </w:r>
    </w:p>
    <w:p w:rsidR="00E72729" w:rsidRPr="00C45465" w:rsidRDefault="00E72729" w:rsidP="00E72729">
      <w:pPr>
        <w:pStyle w:val="af8"/>
        <w:spacing w:before="0" w:beforeAutospacing="0" w:after="0" w:afterAutospacing="0" w:line="360" w:lineRule="auto"/>
        <w:rPr>
          <w:sz w:val="28"/>
          <w:szCs w:val="28"/>
        </w:rPr>
      </w:pPr>
      <w:r w:rsidRPr="00C45465">
        <w:rPr>
          <w:rFonts w:hint="eastAsia"/>
          <w:sz w:val="28"/>
          <w:szCs w:val="28"/>
        </w:rPr>
        <w:br w:type="page"/>
      </w:r>
    </w:p>
    <w:p w:rsidR="00E72729" w:rsidRPr="00C45465" w:rsidRDefault="00E72729" w:rsidP="00E72729">
      <w:pPr>
        <w:pStyle w:val="af1"/>
        <w:spacing w:line="480" w:lineRule="exact"/>
        <w:ind w:firstLine="0"/>
        <w:jc w:val="center"/>
        <w:rPr>
          <w:rFonts w:ascii="黑体" w:eastAsia="黑体" w:hAnsi="黑体"/>
          <w:sz w:val="44"/>
          <w:szCs w:val="44"/>
        </w:rPr>
      </w:pPr>
      <w:r w:rsidRPr="00C45465">
        <w:rPr>
          <w:rFonts w:ascii="黑体" w:eastAsia="黑体" w:hAnsi="黑体" w:hint="eastAsia"/>
          <w:sz w:val="44"/>
          <w:szCs w:val="44"/>
        </w:rPr>
        <w:lastRenderedPageBreak/>
        <w:t>特 别 提 示</w:t>
      </w:r>
    </w:p>
    <w:p w:rsidR="00E72729" w:rsidRPr="00C45465" w:rsidRDefault="00E72729" w:rsidP="00E72729">
      <w:pPr>
        <w:pStyle w:val="affff4"/>
        <w:kinsoku/>
        <w:spacing w:line="360" w:lineRule="auto"/>
        <w:ind w:firstLine="632"/>
        <w:jc w:val="center"/>
        <w:rPr>
          <w:rFonts w:ascii="宋体" w:eastAsia="宋体" w:hAnsi="宋体" w:cs="宋体"/>
          <w:color w:val="auto"/>
          <w:spacing w:val="-2"/>
        </w:rPr>
      </w:pPr>
    </w:p>
    <w:p w:rsidR="00E72729" w:rsidRPr="00C45465" w:rsidRDefault="00E72729" w:rsidP="00E72729">
      <w:pPr>
        <w:pStyle w:val="af1"/>
        <w:spacing w:line="480" w:lineRule="atLeast"/>
        <w:ind w:firstLine="480"/>
        <w:rPr>
          <w:rFonts w:hAnsi="宋体" w:cs="宋体"/>
        </w:rPr>
      </w:pPr>
      <w:r w:rsidRPr="00C45465">
        <w:rPr>
          <w:rFonts w:hAnsi="宋体" w:cs="宋体" w:hint="eastAsia"/>
        </w:rPr>
        <w:t>为共同维护首都环境和公共安全，依据《中华人民共和国民法典》《中华人民共和国安全生产法》《中华人民共和国消防法》《中华人民共和国建筑法》《北京市安全生产条例》《限额以下小型工程施工安全管理办法</w:t>
      </w:r>
      <w:r w:rsidRPr="00C45465">
        <w:rPr>
          <w:rFonts w:hAnsi="宋体" w:cs="宋体" w:hint="eastAsia"/>
          <w:lang w:val="en"/>
        </w:rPr>
        <w:t>（</w:t>
      </w:r>
      <w:r w:rsidRPr="00C45465">
        <w:rPr>
          <w:rFonts w:hAnsi="宋体" w:cs="宋体" w:hint="eastAsia"/>
        </w:rPr>
        <w:t>试行</w:t>
      </w:r>
      <w:r w:rsidRPr="00C45465">
        <w:rPr>
          <w:rFonts w:hAnsi="宋体" w:cs="宋体" w:hint="eastAsia"/>
          <w:lang w:val="en"/>
        </w:rPr>
        <w:t>）</w:t>
      </w:r>
      <w:r w:rsidRPr="00C45465">
        <w:rPr>
          <w:rFonts w:hAnsi="宋体" w:cs="宋体" w:hint="eastAsia"/>
        </w:rPr>
        <w:t>（</w:t>
      </w:r>
      <w:r w:rsidRPr="00C45465">
        <w:rPr>
          <w:rFonts w:hAnsi="宋体" w:cs="宋体" w:hint="eastAsia"/>
        </w:rPr>
        <w:t>2023</w:t>
      </w:r>
      <w:r w:rsidRPr="00C45465">
        <w:rPr>
          <w:rFonts w:hAnsi="宋体" w:cs="宋体" w:hint="eastAsia"/>
        </w:rPr>
        <w:t>年修订）》，建设单位应当落实安全生产首要责任，施工单位应当落实安全生产主体责任，工程开工前必须签署《施工安全管理承诺书》《安全责任清单》，并留存备查。</w:t>
      </w:r>
    </w:p>
    <w:p w:rsidR="00E72729" w:rsidRPr="00C45465" w:rsidRDefault="00E72729" w:rsidP="00E72729">
      <w:pPr>
        <w:pStyle w:val="af1"/>
        <w:spacing w:line="480" w:lineRule="atLeast"/>
        <w:ind w:firstLine="480"/>
        <w:rPr>
          <w:rFonts w:hAnsi="宋体" w:cs="宋体"/>
          <w:spacing w:val="-5"/>
        </w:rPr>
      </w:pPr>
      <w:r w:rsidRPr="00C45465">
        <w:rPr>
          <w:rFonts w:hAnsi="宋体" w:cs="宋体" w:hint="eastAsia"/>
        </w:rPr>
        <w:t>一、本工程属于高风险限额以下小型工程的，建设单位</w:t>
      </w:r>
      <w:r w:rsidRPr="00C45465">
        <w:rPr>
          <w:rFonts w:hAnsi="宋体" w:cs="宋体" w:hint="eastAsia"/>
          <w:spacing w:val="-5"/>
        </w:rPr>
        <w:t>和施工单位应当特别注意遵守以下规定</w:t>
      </w:r>
    </w:p>
    <w:p w:rsidR="00E72729" w:rsidRPr="00C45465" w:rsidRDefault="00E72729" w:rsidP="00E72729">
      <w:pPr>
        <w:pStyle w:val="af1"/>
        <w:spacing w:line="480" w:lineRule="exact"/>
        <w:ind w:firstLine="480"/>
        <w:rPr>
          <w:rFonts w:hAnsi="宋体" w:cs="宋体"/>
        </w:rPr>
      </w:pPr>
      <w:r w:rsidRPr="00C45465">
        <w:rPr>
          <w:rFonts w:hAnsi="宋体" w:cs="宋体" w:hint="eastAsia"/>
        </w:rPr>
        <w:t>（一）建设单位应当遵守以下规定</w:t>
      </w:r>
    </w:p>
    <w:p w:rsidR="00E72729" w:rsidRPr="00C45465" w:rsidRDefault="00E72729" w:rsidP="00E72729">
      <w:pPr>
        <w:pStyle w:val="af1"/>
        <w:spacing w:line="480" w:lineRule="exact"/>
        <w:ind w:firstLine="480"/>
        <w:rPr>
          <w:rFonts w:hAnsi="宋体" w:cs="宋体"/>
        </w:rPr>
      </w:pPr>
      <w:r w:rsidRPr="00C45465">
        <w:rPr>
          <w:rFonts w:hAnsi="宋体" w:cs="宋体" w:hint="eastAsia"/>
        </w:rPr>
        <w:t>1.</w:t>
      </w:r>
      <w:r w:rsidRPr="00C45465">
        <w:rPr>
          <w:rFonts w:hAnsi="宋体" w:cs="宋体" w:hint="eastAsia"/>
        </w:rPr>
        <w:t>必须成立由主要负责人负责的施工安全监管组织，配备专门安全管理人员。</w:t>
      </w:r>
    </w:p>
    <w:p w:rsidR="00E72729" w:rsidRPr="00C45465" w:rsidRDefault="00E72729" w:rsidP="00E72729">
      <w:pPr>
        <w:pStyle w:val="af1"/>
        <w:spacing w:line="480" w:lineRule="exact"/>
        <w:ind w:firstLine="480"/>
        <w:rPr>
          <w:rFonts w:hAnsi="宋体" w:cs="宋体"/>
        </w:rPr>
      </w:pPr>
      <w:r w:rsidRPr="00C45465">
        <w:rPr>
          <w:rFonts w:hAnsi="宋体" w:cs="宋体" w:hint="eastAsia"/>
        </w:rPr>
        <w:t>2.</w:t>
      </w:r>
      <w:r w:rsidRPr="00C45465">
        <w:rPr>
          <w:rFonts w:hAnsi="宋体" w:cs="宋体" w:hint="eastAsia"/>
        </w:rPr>
        <w:t>工程开工前，督促施工单位现场技术负责人结合工程特点及风险源，向施工现场管理人员、施工作业人员进行书面安全技术交底，告知危险事项及安全管理要点，交底资料由双方共同签字确认，并留档备查。</w:t>
      </w:r>
    </w:p>
    <w:p w:rsidR="00E72729" w:rsidRPr="00C45465" w:rsidRDefault="00E72729" w:rsidP="00E72729">
      <w:pPr>
        <w:pStyle w:val="af1"/>
        <w:spacing w:line="480" w:lineRule="exact"/>
        <w:ind w:firstLine="480"/>
        <w:rPr>
          <w:rFonts w:hAnsi="宋体" w:cs="宋体"/>
        </w:rPr>
      </w:pPr>
      <w:r w:rsidRPr="00C45465">
        <w:rPr>
          <w:rFonts w:hAnsi="宋体" w:cs="宋体" w:hint="eastAsia"/>
        </w:rPr>
        <w:t>3.</w:t>
      </w:r>
      <w:r w:rsidRPr="00C45465">
        <w:rPr>
          <w:rFonts w:hAnsi="宋体" w:cs="宋体" w:hint="eastAsia"/>
        </w:rPr>
        <w:t>涉及建筑主体和承重结构变动的工程，应当在工程开工前委托原设计单位或者具有相应资质等级的设计单位提出设计方案；没有设计方案的，不得施工。</w:t>
      </w:r>
    </w:p>
    <w:p w:rsidR="00E72729" w:rsidRPr="00C45465" w:rsidRDefault="00E72729" w:rsidP="00E72729">
      <w:pPr>
        <w:pStyle w:val="af1"/>
        <w:spacing w:line="480" w:lineRule="exact"/>
        <w:ind w:firstLine="480"/>
        <w:rPr>
          <w:rFonts w:hAnsi="宋体" w:cs="宋体"/>
        </w:rPr>
      </w:pPr>
      <w:r w:rsidRPr="00C45465">
        <w:rPr>
          <w:rFonts w:hAnsi="宋体" w:cs="宋体" w:hint="eastAsia"/>
        </w:rPr>
        <w:t>4.</w:t>
      </w:r>
      <w:r w:rsidRPr="00C45465">
        <w:rPr>
          <w:rFonts w:hAnsi="宋体" w:cs="宋体" w:hint="eastAsia"/>
        </w:rPr>
        <w:t>应主动通过“京通”及时填报高风险限额以下小型工程信息管理系统移动端，办理安全生产信息登记，并对提供的信息负责。</w:t>
      </w:r>
    </w:p>
    <w:p w:rsidR="00E72729" w:rsidRPr="00C45465" w:rsidRDefault="00E72729" w:rsidP="00E72729">
      <w:pPr>
        <w:pStyle w:val="af1"/>
        <w:spacing w:line="480" w:lineRule="exact"/>
        <w:ind w:firstLine="480"/>
        <w:rPr>
          <w:rFonts w:hAnsi="宋体" w:cs="宋体"/>
        </w:rPr>
      </w:pPr>
      <w:r w:rsidRPr="00C45465">
        <w:rPr>
          <w:rFonts w:hAnsi="宋体" w:cs="宋体" w:hint="eastAsia"/>
        </w:rPr>
        <w:t>5.</w:t>
      </w:r>
      <w:r w:rsidRPr="00C45465">
        <w:rPr>
          <w:rFonts w:hAnsi="宋体" w:cs="宋体" w:hint="eastAsia"/>
        </w:rPr>
        <w:t>工程结束后</w:t>
      </w:r>
      <w:r w:rsidRPr="00C45465">
        <w:rPr>
          <w:rFonts w:hAnsi="宋体" w:cs="宋体" w:hint="eastAsia"/>
        </w:rPr>
        <w:t>3</w:t>
      </w:r>
      <w:r w:rsidRPr="00C45465">
        <w:rPr>
          <w:rFonts w:hAnsi="宋体" w:cs="宋体" w:hint="eastAsia"/>
        </w:rPr>
        <w:t>个工作日内，应通过“京通”登录高风险限额以下小型工程信息管理系统移动端应用，办理工程销账。</w:t>
      </w:r>
    </w:p>
    <w:p w:rsidR="00E72729" w:rsidRPr="00C45465" w:rsidRDefault="00E72729" w:rsidP="00E72729">
      <w:pPr>
        <w:pStyle w:val="af1"/>
        <w:spacing w:line="480" w:lineRule="exact"/>
        <w:ind w:firstLine="480"/>
        <w:rPr>
          <w:rFonts w:hAnsi="宋体" w:cs="宋体"/>
        </w:rPr>
      </w:pPr>
      <w:r w:rsidRPr="00C45465">
        <w:rPr>
          <w:rFonts w:hAnsi="宋体" w:cs="宋体" w:hint="eastAsia"/>
        </w:rPr>
        <w:t>6.</w:t>
      </w:r>
      <w:r w:rsidRPr="00C45465">
        <w:rPr>
          <w:rFonts w:hAnsi="宋体" w:cs="宋体" w:hint="eastAsia"/>
        </w:rPr>
        <w:t>施工前在门口、楼外及施工现场等显著位置放置施工公示牌，公示建设单位、施工单位、安全员、投诉举报电话、高风险限额以下小型工程管理要求等信息，自觉接受社会监督。</w:t>
      </w:r>
    </w:p>
    <w:p w:rsidR="00E72729" w:rsidRPr="00C45465" w:rsidRDefault="00E72729" w:rsidP="00E72729">
      <w:pPr>
        <w:pStyle w:val="af1"/>
        <w:spacing w:line="480" w:lineRule="exact"/>
        <w:ind w:firstLine="480"/>
        <w:rPr>
          <w:rFonts w:hAnsi="宋体" w:cs="宋体"/>
        </w:rPr>
      </w:pPr>
      <w:r w:rsidRPr="00C45465">
        <w:rPr>
          <w:rFonts w:hAnsi="宋体" w:cs="宋体" w:hint="eastAsia"/>
        </w:rPr>
        <w:t>7.</w:t>
      </w:r>
      <w:r w:rsidRPr="00C45465">
        <w:rPr>
          <w:rFonts w:hAnsi="宋体" w:cs="宋体" w:hint="eastAsia"/>
        </w:rPr>
        <w:t>加大巡查力度，及时消除不符合安全生产条件或者存在安全隐患的行为。</w:t>
      </w:r>
    </w:p>
    <w:p w:rsidR="00E72729" w:rsidRPr="00C45465" w:rsidRDefault="00E72729" w:rsidP="00E72729">
      <w:pPr>
        <w:pStyle w:val="af1"/>
        <w:spacing w:line="480" w:lineRule="exact"/>
        <w:ind w:firstLine="480"/>
        <w:rPr>
          <w:rFonts w:hAnsi="宋体" w:cs="宋体"/>
        </w:rPr>
      </w:pPr>
      <w:r w:rsidRPr="00C45465">
        <w:rPr>
          <w:rFonts w:hAnsi="宋体" w:cs="宋体" w:hint="eastAsia"/>
        </w:rPr>
        <w:t>8.</w:t>
      </w:r>
      <w:r w:rsidRPr="00C45465">
        <w:rPr>
          <w:rFonts w:hAnsi="宋体" w:cs="宋体" w:hint="eastAsia"/>
        </w:rPr>
        <w:t>对施工单位的施工组织方案进行审批。</w:t>
      </w:r>
    </w:p>
    <w:p w:rsidR="00E72729" w:rsidRPr="00C45465" w:rsidRDefault="00E72729" w:rsidP="00E72729">
      <w:pPr>
        <w:pStyle w:val="af1"/>
        <w:spacing w:line="480" w:lineRule="exact"/>
        <w:ind w:firstLine="480"/>
        <w:rPr>
          <w:rFonts w:hAnsi="宋体" w:cs="宋体"/>
        </w:rPr>
      </w:pPr>
      <w:r w:rsidRPr="00C45465">
        <w:rPr>
          <w:rFonts w:hAnsi="宋体" w:cs="宋体" w:hint="eastAsia"/>
        </w:rPr>
        <w:t>（二）施工单位应当遵守以下规定</w:t>
      </w:r>
    </w:p>
    <w:p w:rsidR="00E72729" w:rsidRPr="00C45465" w:rsidRDefault="00E72729" w:rsidP="00E72729">
      <w:pPr>
        <w:pStyle w:val="af1"/>
        <w:spacing w:line="480" w:lineRule="exact"/>
        <w:ind w:firstLine="480"/>
        <w:rPr>
          <w:rFonts w:hAnsi="宋体" w:cs="宋体"/>
        </w:rPr>
      </w:pPr>
      <w:r w:rsidRPr="00C45465">
        <w:rPr>
          <w:rFonts w:hAnsi="宋体" w:cs="宋体" w:hint="eastAsia"/>
        </w:rPr>
        <w:t>1.</w:t>
      </w:r>
      <w:r w:rsidRPr="00C45465">
        <w:rPr>
          <w:rFonts w:hAnsi="宋体" w:cs="宋体" w:hint="eastAsia"/>
        </w:rPr>
        <w:t>必须组织编制施工组织方案，明确施工计划、施工工艺技术、施工安全保证措施、施工人员保障、应急处置措施等内容。施工方案由施工单位技术负责人审核签字、加盖</w:t>
      </w:r>
      <w:r w:rsidRPr="00C45465">
        <w:rPr>
          <w:rFonts w:hAnsi="宋体" w:cs="宋体" w:hint="eastAsia"/>
        </w:rPr>
        <w:lastRenderedPageBreak/>
        <w:t>单位公章后，报建设单位项目负责人审批后存档。施工单位严格按照方案组织施工，不得擅自修改施工方案。</w:t>
      </w:r>
    </w:p>
    <w:p w:rsidR="00E72729" w:rsidRPr="00C45465" w:rsidRDefault="00E72729" w:rsidP="00E72729">
      <w:pPr>
        <w:pStyle w:val="af1"/>
        <w:spacing w:line="480" w:lineRule="exact"/>
        <w:ind w:firstLine="480"/>
        <w:rPr>
          <w:rFonts w:hAnsi="宋体" w:cs="宋体"/>
        </w:rPr>
      </w:pPr>
      <w:r w:rsidRPr="00C45465">
        <w:rPr>
          <w:rFonts w:hAnsi="宋体" w:cs="宋体" w:hint="eastAsia"/>
        </w:rPr>
        <w:t>2.</w:t>
      </w:r>
      <w:r w:rsidRPr="00C45465">
        <w:rPr>
          <w:rFonts w:hAnsi="宋体" w:cs="宋体" w:hint="eastAsia"/>
        </w:rPr>
        <w:t>应配备与所承接工程专业、规模相符的注册建造师，施工作业前组织班前安全生产喊话，就当班施工作业任务、完成标准，安全注意事项向作业人员进行培训，并检查安全防护用品的穿戴使用。</w:t>
      </w:r>
    </w:p>
    <w:p w:rsidR="00E72729" w:rsidRPr="00C45465" w:rsidRDefault="00E72729" w:rsidP="00E72729">
      <w:pPr>
        <w:pStyle w:val="af1"/>
        <w:spacing w:line="480" w:lineRule="exact"/>
        <w:ind w:firstLine="480"/>
        <w:rPr>
          <w:rFonts w:hAnsi="宋体" w:cs="宋体"/>
        </w:rPr>
      </w:pPr>
      <w:r w:rsidRPr="00C45465">
        <w:rPr>
          <w:rFonts w:hAnsi="宋体" w:cs="宋体" w:hint="eastAsia"/>
        </w:rPr>
        <w:t>3.</w:t>
      </w:r>
      <w:r w:rsidRPr="00C45465">
        <w:rPr>
          <w:rFonts w:hAnsi="宋体" w:cs="宋体" w:hint="eastAsia"/>
        </w:rPr>
        <w:t>施工过程中，发生危及人身安全的险情时，施工单位现场负责人应立即组织施工人员停止作业、撤离危险区域。</w:t>
      </w:r>
    </w:p>
    <w:p w:rsidR="00E72729" w:rsidRPr="00C45465" w:rsidRDefault="00E72729" w:rsidP="00E72729">
      <w:pPr>
        <w:pStyle w:val="af1"/>
        <w:spacing w:line="480" w:lineRule="exact"/>
        <w:ind w:firstLine="480"/>
        <w:rPr>
          <w:rFonts w:hAnsi="宋体" w:cs="宋体"/>
        </w:rPr>
      </w:pPr>
      <w:r w:rsidRPr="00C45465">
        <w:rPr>
          <w:rFonts w:hAnsi="宋体" w:cs="宋体" w:hint="eastAsia"/>
        </w:rPr>
        <w:t>4.</w:t>
      </w:r>
      <w:r w:rsidRPr="00C45465">
        <w:rPr>
          <w:rFonts w:hAnsi="宋体" w:cs="宋体" w:hint="eastAsia"/>
        </w:rPr>
        <w:t>施工单位应严格划定作业区域，施工区与其他区必须采用不燃材料进行防火分隔。实施动火作业的要严格遵守《北京市严格施工动火作业消防安全管理的若干措施（试行）》（</w:t>
      </w:r>
      <w:proofErr w:type="gramStart"/>
      <w:r w:rsidRPr="00C45465">
        <w:rPr>
          <w:rFonts w:hAnsi="宋体" w:cs="宋体" w:hint="eastAsia"/>
        </w:rPr>
        <w:t>京消〔</w:t>
      </w:r>
      <w:r w:rsidRPr="00C45465">
        <w:rPr>
          <w:rFonts w:hAnsi="宋体" w:cs="宋体" w:hint="eastAsia"/>
        </w:rPr>
        <w:t>2023</w:t>
      </w:r>
      <w:r w:rsidRPr="00C45465">
        <w:rPr>
          <w:rFonts w:hAnsi="宋体" w:cs="宋体" w:hint="eastAsia"/>
        </w:rPr>
        <w:t>〕</w:t>
      </w:r>
      <w:proofErr w:type="gramEnd"/>
      <w:r w:rsidRPr="00C45465">
        <w:rPr>
          <w:rFonts w:hAnsi="宋体" w:cs="宋体" w:hint="eastAsia"/>
        </w:rPr>
        <w:t>131</w:t>
      </w:r>
      <w:r w:rsidRPr="00C45465">
        <w:rPr>
          <w:rFonts w:hAnsi="宋体" w:cs="宋体" w:hint="eastAsia"/>
        </w:rPr>
        <w:t>号）、《北京市消防安全责任监督管理办法》（市政府第</w:t>
      </w:r>
      <w:r w:rsidRPr="00C45465">
        <w:rPr>
          <w:rFonts w:hAnsi="宋体" w:cs="宋体" w:hint="eastAsia"/>
        </w:rPr>
        <w:t>143</w:t>
      </w:r>
      <w:r w:rsidRPr="00C45465">
        <w:rPr>
          <w:rFonts w:hAnsi="宋体" w:cs="宋体" w:hint="eastAsia"/>
        </w:rPr>
        <w:t>号令）相关规定。</w:t>
      </w:r>
    </w:p>
    <w:p w:rsidR="00E72729" w:rsidRPr="00C45465" w:rsidRDefault="00E72729" w:rsidP="00E72729">
      <w:pPr>
        <w:pStyle w:val="af1"/>
        <w:spacing w:line="480" w:lineRule="exact"/>
        <w:ind w:firstLine="480"/>
        <w:rPr>
          <w:rFonts w:hAnsi="宋体" w:cs="宋体"/>
        </w:rPr>
      </w:pPr>
      <w:r w:rsidRPr="00C45465">
        <w:rPr>
          <w:rFonts w:hAnsi="宋体" w:cs="宋体" w:hint="eastAsia"/>
        </w:rPr>
        <w:t>二、本工程涉及危险作业的，施工单位应遵守以下安全要点注意事项</w:t>
      </w:r>
    </w:p>
    <w:p w:rsidR="00E72729" w:rsidRPr="00C45465" w:rsidRDefault="00E72729" w:rsidP="00E72729">
      <w:pPr>
        <w:pStyle w:val="af1"/>
        <w:spacing w:line="480" w:lineRule="exact"/>
        <w:ind w:firstLine="480"/>
        <w:rPr>
          <w:rFonts w:hAnsi="宋体" w:cs="宋体"/>
        </w:rPr>
      </w:pPr>
      <w:r w:rsidRPr="00C45465">
        <w:rPr>
          <w:rFonts w:hAnsi="宋体" w:cs="宋体" w:hint="eastAsia"/>
        </w:rPr>
        <w:t>1.</w:t>
      </w:r>
      <w:r w:rsidRPr="00C45465">
        <w:rPr>
          <w:rFonts w:hAnsi="宋体" w:cs="宋体" w:hint="eastAsia"/>
        </w:rPr>
        <w:t>动火作业：电气焊工持证上岗、动火证、专人看护、周边可燃易燃物清理或覆盖、配备灭火器、动火完成确认无残留火种、</w:t>
      </w:r>
      <w:r w:rsidRPr="00C45465">
        <w:rPr>
          <w:rFonts w:hAnsi="宋体" w:cs="宋体" w:hint="eastAsia"/>
        </w:rPr>
        <w:t>5</w:t>
      </w:r>
      <w:r w:rsidRPr="00C45465">
        <w:rPr>
          <w:rFonts w:hAnsi="宋体" w:cs="宋体" w:hint="eastAsia"/>
        </w:rPr>
        <w:t>级及以上大风露天不动火、旁站录像。</w:t>
      </w:r>
    </w:p>
    <w:p w:rsidR="00E72729" w:rsidRPr="00C45465" w:rsidRDefault="00E72729" w:rsidP="00E72729">
      <w:pPr>
        <w:pStyle w:val="af1"/>
        <w:spacing w:line="480" w:lineRule="exact"/>
        <w:ind w:firstLine="480"/>
        <w:rPr>
          <w:rFonts w:hAnsi="宋体" w:cs="宋体"/>
        </w:rPr>
      </w:pPr>
      <w:r w:rsidRPr="00C45465">
        <w:rPr>
          <w:rFonts w:hAnsi="宋体" w:cs="宋体" w:hint="eastAsia"/>
        </w:rPr>
        <w:t>动火作业应当按照安全生产、消防法律法规和本市有关规定事先办理动火作业审批手续，审批后才能进行动火作业。动火作业时必须设专人看护，清理可燃物，动火作业结束后，确认无火灾危险后方可离开。根据工程施工规模和危险程度，配备充足的消防器材。动火作业点应与易燃、易爆、易挥发等施工现场危险物品保持安全距离，严禁动火作业与涉及危险物品施工作业交叉。进行熔化焊接、热切割、压力焊、钎焊等具有火灾危险作业的人员，必须持证上岗，并遵守消防安全操作规程。施工现场发生火情必须立即报警，及时处置。</w:t>
      </w:r>
    </w:p>
    <w:p w:rsidR="00E72729" w:rsidRPr="00C45465" w:rsidRDefault="00E72729" w:rsidP="00E72729">
      <w:pPr>
        <w:pStyle w:val="af1"/>
        <w:spacing w:line="480" w:lineRule="exact"/>
        <w:ind w:firstLine="480"/>
        <w:rPr>
          <w:rFonts w:hAnsi="宋体" w:cs="宋体"/>
        </w:rPr>
      </w:pPr>
      <w:r w:rsidRPr="00C45465">
        <w:rPr>
          <w:rFonts w:hAnsi="宋体" w:cs="宋体" w:hint="eastAsia"/>
        </w:rPr>
        <w:t>2.</w:t>
      </w:r>
      <w:r w:rsidRPr="00C45465">
        <w:rPr>
          <w:rFonts w:hAnsi="宋体" w:cs="宋体" w:hint="eastAsia"/>
        </w:rPr>
        <w:t>有限空间作业：监护员持证上岗、作业审批、先通风再检测后作业、施工过程持续通风、可燃气体场所不动火、旁站录像。</w:t>
      </w:r>
    </w:p>
    <w:p w:rsidR="00E72729" w:rsidRPr="00C45465" w:rsidRDefault="00E72729" w:rsidP="00E72729">
      <w:pPr>
        <w:pStyle w:val="af1"/>
        <w:spacing w:line="480" w:lineRule="exact"/>
        <w:ind w:firstLine="480"/>
        <w:rPr>
          <w:rFonts w:hAnsi="宋体" w:cs="宋体"/>
        </w:rPr>
      </w:pPr>
      <w:r w:rsidRPr="00C45465">
        <w:rPr>
          <w:rFonts w:hAnsi="宋体" w:cs="宋体" w:hint="eastAsia"/>
        </w:rPr>
        <w:t>3.</w:t>
      </w:r>
      <w:r w:rsidRPr="00C45465">
        <w:rPr>
          <w:rFonts w:hAnsi="宋体" w:cs="宋体" w:hint="eastAsia"/>
        </w:rPr>
        <w:t>高处作业：特种作业持证上岗、身体健康、全身式安全带高挂低用、使用防坠器、不交叉作业、使用工具包、架体验收合格后使用、先搭后拆、</w:t>
      </w:r>
      <w:proofErr w:type="gramStart"/>
      <w:r w:rsidRPr="00C45465">
        <w:rPr>
          <w:rFonts w:hAnsi="宋体" w:cs="宋体" w:hint="eastAsia"/>
        </w:rPr>
        <w:t>后搭先拆</w:t>
      </w:r>
      <w:proofErr w:type="gramEnd"/>
      <w:r w:rsidRPr="00C45465">
        <w:rPr>
          <w:rFonts w:hAnsi="宋体" w:cs="宋体" w:hint="eastAsia"/>
        </w:rPr>
        <w:t>、临边硬防护、洞口防护、</w:t>
      </w:r>
      <w:r w:rsidRPr="00C45465">
        <w:rPr>
          <w:rFonts w:hAnsi="宋体" w:cs="宋体" w:hint="eastAsia"/>
        </w:rPr>
        <w:t>6</w:t>
      </w:r>
      <w:r w:rsidRPr="00C45465">
        <w:rPr>
          <w:rFonts w:hAnsi="宋体" w:cs="宋体" w:hint="eastAsia"/>
        </w:rPr>
        <w:t>级及以上强风和雨雪天气不施工。</w:t>
      </w:r>
    </w:p>
    <w:p w:rsidR="00E72729" w:rsidRPr="00C45465" w:rsidRDefault="00E72729" w:rsidP="00E72729">
      <w:pPr>
        <w:pStyle w:val="af1"/>
        <w:spacing w:line="480" w:lineRule="exact"/>
        <w:ind w:firstLine="480"/>
        <w:rPr>
          <w:rFonts w:hAnsi="宋体" w:cs="宋体"/>
        </w:rPr>
      </w:pPr>
      <w:r w:rsidRPr="00C45465">
        <w:rPr>
          <w:rFonts w:hAnsi="宋体" w:cs="宋体" w:hint="eastAsia"/>
        </w:rPr>
        <w:t>4.</w:t>
      </w:r>
      <w:r w:rsidRPr="00C45465">
        <w:rPr>
          <w:rFonts w:hAnsi="宋体" w:cs="宋体" w:hint="eastAsia"/>
        </w:rPr>
        <w:t>吊篮作业：培训合格、</w:t>
      </w:r>
      <w:r w:rsidRPr="00C45465">
        <w:rPr>
          <w:rFonts w:hAnsi="宋体" w:cs="宋体" w:hint="eastAsia"/>
        </w:rPr>
        <w:t>2</w:t>
      </w:r>
      <w:r w:rsidRPr="00C45465">
        <w:rPr>
          <w:rFonts w:hAnsi="宋体" w:cs="宋体" w:hint="eastAsia"/>
        </w:rPr>
        <w:t>人同时作业、不得从窗口上下吊篮、安全锁和行程开关齐全有效、安全带使用索绳</w:t>
      </w:r>
      <w:proofErr w:type="gramStart"/>
      <w:r w:rsidRPr="00C45465">
        <w:rPr>
          <w:rFonts w:hAnsi="宋体" w:cs="宋体" w:hint="eastAsia"/>
        </w:rPr>
        <w:t>器挂独立</w:t>
      </w:r>
      <w:proofErr w:type="gramEnd"/>
      <w:r w:rsidRPr="00C45465">
        <w:rPr>
          <w:rFonts w:hAnsi="宋体" w:cs="宋体" w:hint="eastAsia"/>
        </w:rPr>
        <w:t>安全绳、空载试运行、整机验收合格后使用、</w:t>
      </w:r>
      <w:r w:rsidRPr="00C45465">
        <w:rPr>
          <w:rFonts w:hAnsi="宋体" w:cs="宋体" w:hint="eastAsia"/>
        </w:rPr>
        <w:t>5</w:t>
      </w:r>
      <w:r w:rsidRPr="00C45465">
        <w:rPr>
          <w:rFonts w:hAnsi="宋体" w:cs="宋体" w:hint="eastAsia"/>
        </w:rPr>
        <w:t>级以上大风和雨雪天气不施工、旁站录像。</w:t>
      </w:r>
    </w:p>
    <w:p w:rsidR="00E72729" w:rsidRPr="00C45465" w:rsidRDefault="00E72729" w:rsidP="00E72729">
      <w:pPr>
        <w:pStyle w:val="af1"/>
        <w:spacing w:line="480" w:lineRule="exact"/>
        <w:ind w:firstLine="480"/>
        <w:rPr>
          <w:rFonts w:hAnsi="宋体" w:cs="宋体"/>
        </w:rPr>
      </w:pPr>
      <w:r w:rsidRPr="00C45465">
        <w:rPr>
          <w:rFonts w:hAnsi="宋体" w:cs="宋体" w:hint="eastAsia"/>
        </w:rPr>
        <w:lastRenderedPageBreak/>
        <w:t>5.</w:t>
      </w:r>
      <w:r w:rsidRPr="00C45465">
        <w:rPr>
          <w:rFonts w:hAnsi="宋体" w:cs="宋体" w:hint="eastAsia"/>
        </w:rPr>
        <w:t>吊装作业：建筑起重机械司机和司索信号工持证上岗、专人指挥、吊装前检查、吊装区域警戒、吊装作业“十不吊”</w:t>
      </w:r>
      <w:r w:rsidRPr="00C45465">
        <w:rPr>
          <w:rFonts w:hAnsi="宋体" w:cs="宋体" w:hint="eastAsia"/>
          <w:sz w:val="32"/>
          <w:szCs w:val="32"/>
        </w:rPr>
        <w:t>（</w:t>
      </w:r>
      <w:r w:rsidRPr="00C45465">
        <w:rPr>
          <w:rFonts w:hAnsi="宋体" w:cs="宋体" w:hint="eastAsia"/>
        </w:rPr>
        <w:t>（</w:t>
      </w:r>
      <w:r w:rsidRPr="00C45465">
        <w:rPr>
          <w:rFonts w:hAnsi="宋体" w:cs="宋体" w:hint="eastAsia"/>
        </w:rPr>
        <w:t>1</w:t>
      </w:r>
      <w:r w:rsidRPr="00C45465">
        <w:rPr>
          <w:rFonts w:hAnsi="宋体" w:cs="宋体" w:hint="eastAsia"/>
        </w:rPr>
        <w:t>）信号指挥不明不准吊。（</w:t>
      </w:r>
      <w:r w:rsidRPr="00C45465">
        <w:rPr>
          <w:rFonts w:hAnsi="宋体" w:cs="宋体" w:hint="eastAsia"/>
        </w:rPr>
        <w:t>2</w:t>
      </w:r>
      <w:r w:rsidRPr="00C45465">
        <w:rPr>
          <w:rFonts w:hAnsi="宋体" w:cs="宋体" w:hint="eastAsia"/>
        </w:rPr>
        <w:t>）</w:t>
      </w:r>
      <w:proofErr w:type="gramStart"/>
      <w:r w:rsidRPr="00C45465">
        <w:rPr>
          <w:rFonts w:hAnsi="宋体" w:cs="宋体" w:hint="eastAsia"/>
        </w:rPr>
        <w:t>斜牵斜挂</w:t>
      </w:r>
      <w:proofErr w:type="gramEnd"/>
      <w:r w:rsidRPr="00C45465">
        <w:rPr>
          <w:rFonts w:hAnsi="宋体" w:cs="宋体" w:hint="eastAsia"/>
        </w:rPr>
        <w:t>不准吊。（</w:t>
      </w:r>
      <w:r w:rsidRPr="00C45465">
        <w:rPr>
          <w:rFonts w:hAnsi="宋体" w:cs="宋体" w:hint="eastAsia"/>
        </w:rPr>
        <w:t>3</w:t>
      </w:r>
      <w:r w:rsidRPr="00C45465">
        <w:rPr>
          <w:rFonts w:hAnsi="宋体" w:cs="宋体" w:hint="eastAsia"/>
        </w:rPr>
        <w:t>）</w:t>
      </w:r>
      <w:proofErr w:type="gramStart"/>
      <w:r w:rsidRPr="00C45465">
        <w:rPr>
          <w:rFonts w:hAnsi="宋体" w:cs="宋体" w:hint="eastAsia"/>
        </w:rPr>
        <w:t>吊物重量</w:t>
      </w:r>
      <w:proofErr w:type="gramEnd"/>
      <w:r w:rsidRPr="00C45465">
        <w:rPr>
          <w:rFonts w:hAnsi="宋体" w:cs="宋体" w:hint="eastAsia"/>
        </w:rPr>
        <w:t>不明或超负荷不准吊。（</w:t>
      </w:r>
      <w:r w:rsidRPr="00C45465">
        <w:rPr>
          <w:rFonts w:hAnsi="宋体" w:cs="宋体" w:hint="eastAsia"/>
        </w:rPr>
        <w:t>4</w:t>
      </w:r>
      <w:r w:rsidRPr="00C45465">
        <w:rPr>
          <w:rFonts w:hAnsi="宋体" w:cs="宋体" w:hint="eastAsia"/>
        </w:rPr>
        <w:t>）散物捆扎不牢或物料装放过满不准吊。（</w:t>
      </w:r>
      <w:r w:rsidRPr="00C45465">
        <w:rPr>
          <w:rFonts w:hAnsi="宋体" w:cs="宋体" w:hint="eastAsia"/>
        </w:rPr>
        <w:t>5</w:t>
      </w:r>
      <w:r w:rsidRPr="00C45465">
        <w:rPr>
          <w:rFonts w:hAnsi="宋体" w:cs="宋体" w:hint="eastAsia"/>
        </w:rPr>
        <w:t>）</w:t>
      </w:r>
      <w:proofErr w:type="gramStart"/>
      <w:r w:rsidRPr="00C45465">
        <w:rPr>
          <w:rFonts w:hAnsi="宋体" w:cs="宋体" w:hint="eastAsia"/>
        </w:rPr>
        <w:t>吊物上</w:t>
      </w:r>
      <w:proofErr w:type="gramEnd"/>
      <w:r w:rsidRPr="00C45465">
        <w:rPr>
          <w:rFonts w:hAnsi="宋体" w:cs="宋体" w:hint="eastAsia"/>
        </w:rPr>
        <w:t>有人不准吊。（</w:t>
      </w:r>
      <w:r w:rsidRPr="00C45465">
        <w:rPr>
          <w:rFonts w:hAnsi="宋体" w:cs="宋体" w:hint="eastAsia"/>
        </w:rPr>
        <w:t>6</w:t>
      </w:r>
      <w:r w:rsidRPr="00C45465">
        <w:rPr>
          <w:rFonts w:hAnsi="宋体" w:cs="宋体" w:hint="eastAsia"/>
        </w:rPr>
        <w:t>）埋在</w:t>
      </w:r>
      <w:proofErr w:type="gramStart"/>
      <w:r w:rsidRPr="00C45465">
        <w:rPr>
          <w:rFonts w:hAnsi="宋体" w:cs="宋体" w:hint="eastAsia"/>
        </w:rPr>
        <w:t>地下物</w:t>
      </w:r>
      <w:proofErr w:type="gramEnd"/>
      <w:r w:rsidRPr="00C45465">
        <w:rPr>
          <w:rFonts w:hAnsi="宋体" w:cs="宋体" w:hint="eastAsia"/>
        </w:rPr>
        <w:t>不准吊。（</w:t>
      </w:r>
      <w:r w:rsidRPr="00C45465">
        <w:rPr>
          <w:rFonts w:hAnsi="宋体" w:cs="宋体" w:hint="eastAsia"/>
        </w:rPr>
        <w:t>7</w:t>
      </w:r>
      <w:r w:rsidRPr="00C45465">
        <w:rPr>
          <w:rFonts w:hAnsi="宋体" w:cs="宋体" w:hint="eastAsia"/>
        </w:rPr>
        <w:t>）安全装置失灵或带病不准吊。（</w:t>
      </w:r>
      <w:r w:rsidRPr="00C45465">
        <w:rPr>
          <w:rFonts w:hAnsi="宋体" w:cs="宋体" w:hint="eastAsia"/>
        </w:rPr>
        <w:t>8</w:t>
      </w:r>
      <w:r w:rsidRPr="00C45465">
        <w:rPr>
          <w:rFonts w:hAnsi="宋体" w:cs="宋体" w:hint="eastAsia"/>
        </w:rPr>
        <w:t>）现场光线阴暗</w:t>
      </w:r>
      <w:proofErr w:type="gramStart"/>
      <w:r w:rsidRPr="00C45465">
        <w:rPr>
          <w:rFonts w:hAnsi="宋体" w:cs="宋体" w:hint="eastAsia"/>
        </w:rPr>
        <w:t>看不清吊物起落</w:t>
      </w:r>
      <w:proofErr w:type="gramEnd"/>
      <w:r w:rsidRPr="00C45465">
        <w:rPr>
          <w:rFonts w:hAnsi="宋体" w:cs="宋体" w:hint="eastAsia"/>
        </w:rPr>
        <w:t>点不准吊。（</w:t>
      </w:r>
      <w:r w:rsidRPr="00C45465">
        <w:rPr>
          <w:rFonts w:hAnsi="宋体" w:cs="宋体" w:hint="eastAsia"/>
        </w:rPr>
        <w:t>9</w:t>
      </w:r>
      <w:r w:rsidRPr="00C45465">
        <w:rPr>
          <w:rFonts w:hAnsi="宋体" w:cs="宋体" w:hint="eastAsia"/>
        </w:rPr>
        <w:t>）棱</w:t>
      </w:r>
      <w:proofErr w:type="gramStart"/>
      <w:r w:rsidRPr="00C45465">
        <w:rPr>
          <w:rFonts w:hAnsi="宋体" w:cs="宋体" w:hint="eastAsia"/>
        </w:rPr>
        <w:t>刃</w:t>
      </w:r>
      <w:proofErr w:type="gramEnd"/>
      <w:r w:rsidRPr="00C45465">
        <w:rPr>
          <w:rFonts w:hAnsi="宋体" w:cs="宋体" w:hint="eastAsia"/>
        </w:rPr>
        <w:t>物与钢丝绳直接接触无保护措施不准吊。（</w:t>
      </w:r>
      <w:r w:rsidRPr="00C45465">
        <w:rPr>
          <w:rFonts w:hAnsi="宋体" w:cs="宋体" w:hint="eastAsia"/>
        </w:rPr>
        <w:t>10</w:t>
      </w:r>
      <w:r w:rsidRPr="00C45465">
        <w:rPr>
          <w:rFonts w:hAnsi="宋体" w:cs="宋体" w:hint="eastAsia"/>
        </w:rPr>
        <w:t>）六级以上强风不准吊</w:t>
      </w:r>
      <w:r w:rsidRPr="00C45465">
        <w:rPr>
          <w:rFonts w:hAnsi="宋体" w:cs="宋体" w:hint="eastAsia"/>
          <w:sz w:val="32"/>
          <w:szCs w:val="32"/>
        </w:rPr>
        <w:t>）</w:t>
      </w:r>
      <w:r w:rsidRPr="00C45465">
        <w:rPr>
          <w:rFonts w:hAnsi="宋体" w:cs="宋体" w:hint="eastAsia"/>
        </w:rPr>
        <w:t>、旁站录像。</w:t>
      </w:r>
    </w:p>
    <w:p w:rsidR="00E72729" w:rsidRPr="00C45465" w:rsidRDefault="00E72729" w:rsidP="00E72729">
      <w:pPr>
        <w:pStyle w:val="af1"/>
        <w:spacing w:line="480" w:lineRule="exact"/>
        <w:ind w:firstLine="480"/>
        <w:rPr>
          <w:rFonts w:hAnsi="宋体" w:cs="宋体"/>
        </w:rPr>
      </w:pPr>
      <w:r w:rsidRPr="00C45465">
        <w:rPr>
          <w:rFonts w:hAnsi="宋体" w:cs="宋体" w:hint="eastAsia"/>
        </w:rPr>
        <w:t>6.</w:t>
      </w:r>
      <w:r w:rsidRPr="00C45465">
        <w:rPr>
          <w:rFonts w:hAnsi="宋体" w:cs="宋体" w:hint="eastAsia"/>
        </w:rPr>
        <w:t>用电作业：电工持证上岗、设备合格、线路防护、穿戴绝缘手套和绝缘鞋、每日巡检、潮湿环境使用安全电压。</w:t>
      </w:r>
    </w:p>
    <w:p w:rsidR="00E72729" w:rsidRPr="00C45465" w:rsidRDefault="00E72729" w:rsidP="00E72729">
      <w:pPr>
        <w:pStyle w:val="af1"/>
        <w:spacing w:line="480" w:lineRule="exact"/>
        <w:ind w:firstLine="480"/>
        <w:rPr>
          <w:rFonts w:hAnsi="宋体" w:cs="宋体"/>
        </w:rPr>
      </w:pPr>
      <w:r w:rsidRPr="00C45465">
        <w:rPr>
          <w:rFonts w:hAnsi="宋体" w:cs="宋体" w:hint="eastAsia"/>
        </w:rPr>
        <w:t>7.</w:t>
      </w:r>
      <w:r w:rsidRPr="00C45465">
        <w:rPr>
          <w:rFonts w:hAnsi="宋体" w:cs="宋体" w:hint="eastAsia"/>
        </w:rPr>
        <w:t>动土作业：摸清地下管线、制定管线保护措施、人工探沟、分层开挖、</w:t>
      </w:r>
      <w:proofErr w:type="gramStart"/>
      <w:r w:rsidRPr="00C45465">
        <w:rPr>
          <w:rFonts w:hAnsi="宋体" w:cs="宋体" w:hint="eastAsia"/>
        </w:rPr>
        <w:t>先撑后挖</w:t>
      </w:r>
      <w:proofErr w:type="gramEnd"/>
      <w:r w:rsidRPr="00C45465">
        <w:rPr>
          <w:rFonts w:hAnsi="宋体" w:cs="宋体" w:hint="eastAsia"/>
        </w:rPr>
        <w:t>、临边防护、</w:t>
      </w:r>
      <w:r w:rsidRPr="00C45465">
        <w:rPr>
          <w:rFonts w:hAnsi="宋体" w:cs="宋体" w:hint="eastAsia"/>
        </w:rPr>
        <w:t>1</w:t>
      </w:r>
      <w:r w:rsidRPr="00C45465">
        <w:rPr>
          <w:rFonts w:hAnsi="宋体" w:cs="宋体" w:hint="eastAsia"/>
        </w:rPr>
        <w:t>米内不堆载、按比例放坡、旁站录像。</w:t>
      </w:r>
    </w:p>
    <w:p w:rsidR="00E72729" w:rsidRPr="00C45465" w:rsidRDefault="00E72729" w:rsidP="00E72729">
      <w:pPr>
        <w:pStyle w:val="af1"/>
        <w:spacing w:line="480" w:lineRule="exact"/>
        <w:ind w:firstLine="480"/>
        <w:rPr>
          <w:rFonts w:hAnsi="宋体" w:cs="宋体"/>
        </w:rPr>
      </w:pPr>
      <w:r w:rsidRPr="00C45465">
        <w:rPr>
          <w:rFonts w:hAnsi="宋体" w:cs="宋体" w:hint="eastAsia"/>
        </w:rPr>
        <w:t>三、工程施工过程中发生事故的，施工单位应立即通知建设单位。建设单位和施工单位应立即组织人员进行紧急抢救和抢修，减少人员伤亡和财产损失，防止事故扩大，并保护事故现场。建设单位和施工单位应及时如实地向有关部门报告事故发生的情况，以及正在采取的紧急措施等。</w:t>
      </w:r>
    </w:p>
    <w:p w:rsidR="00E72729" w:rsidRPr="00C45465" w:rsidRDefault="00E72729" w:rsidP="00E72729">
      <w:pPr>
        <w:pStyle w:val="af1"/>
        <w:spacing w:line="480" w:lineRule="exact"/>
        <w:ind w:firstLine="480"/>
        <w:rPr>
          <w:rFonts w:hAnsi="宋体" w:cs="宋体"/>
        </w:rPr>
      </w:pPr>
      <w:r w:rsidRPr="00C45465">
        <w:rPr>
          <w:rFonts w:hAnsi="宋体" w:cs="宋体" w:hint="eastAsia"/>
        </w:rPr>
        <w:br w:type="page"/>
      </w:r>
    </w:p>
    <w:p w:rsidR="00E72729" w:rsidRPr="00C45465" w:rsidRDefault="00E72729" w:rsidP="00E72729">
      <w:pPr>
        <w:adjustRightInd w:val="0"/>
        <w:snapToGrid w:val="0"/>
        <w:jc w:val="center"/>
        <w:rPr>
          <w:rFonts w:ascii="宋体" w:hAnsi="宋体"/>
          <w:b/>
          <w:sz w:val="32"/>
          <w:szCs w:val="32"/>
        </w:rPr>
      </w:pPr>
      <w:r w:rsidRPr="00C45465">
        <w:rPr>
          <w:rFonts w:ascii="宋体" w:hAnsi="宋体" w:hint="eastAsia"/>
          <w:b/>
          <w:sz w:val="32"/>
          <w:szCs w:val="32"/>
        </w:rPr>
        <w:lastRenderedPageBreak/>
        <w:t>北京市房屋建筑与市政基础设施限额以下小型工程</w:t>
      </w:r>
    </w:p>
    <w:p w:rsidR="00E72729" w:rsidRPr="00C45465" w:rsidRDefault="00E72729" w:rsidP="00E72729">
      <w:pPr>
        <w:adjustRightInd w:val="0"/>
        <w:snapToGrid w:val="0"/>
        <w:jc w:val="center"/>
        <w:rPr>
          <w:rFonts w:ascii="宋体" w:hAnsi="宋体"/>
          <w:b/>
          <w:sz w:val="32"/>
          <w:szCs w:val="32"/>
        </w:rPr>
      </w:pPr>
      <w:r w:rsidRPr="00C45465">
        <w:rPr>
          <w:rFonts w:ascii="宋体" w:hAnsi="宋体" w:hint="eastAsia"/>
          <w:b/>
          <w:sz w:val="32"/>
          <w:szCs w:val="32"/>
        </w:rPr>
        <w:t>施工合同</w:t>
      </w:r>
    </w:p>
    <w:p w:rsidR="00E72729" w:rsidRPr="00C45465" w:rsidRDefault="00E72729" w:rsidP="00E72729">
      <w:pPr>
        <w:spacing w:line="360" w:lineRule="auto"/>
        <w:ind w:left="1" w:right="-58" w:firstLine="2"/>
        <w:rPr>
          <w:rFonts w:ascii="宋体" w:hAnsi="宋体" w:cs="宋体"/>
          <w:spacing w:val="-2"/>
        </w:rPr>
      </w:pPr>
    </w:p>
    <w:p w:rsidR="00E72729" w:rsidRPr="00C45465" w:rsidRDefault="00E72729" w:rsidP="00E72729">
      <w:pPr>
        <w:spacing w:line="360" w:lineRule="auto"/>
        <w:ind w:left="1" w:right="-58"/>
        <w:rPr>
          <w:rFonts w:ascii="宋体" w:hAnsi="宋体" w:cs="宋体"/>
          <w:b/>
          <w:bCs/>
          <w:sz w:val="24"/>
          <w:szCs w:val="20"/>
          <w:u w:val="single"/>
        </w:rPr>
      </w:pPr>
      <w:r w:rsidRPr="00C45465">
        <w:rPr>
          <w:rFonts w:ascii="宋体" w:hAnsi="宋体" w:cs="宋体" w:hint="eastAsia"/>
          <w:b/>
          <w:bCs/>
          <w:sz w:val="24"/>
          <w:szCs w:val="20"/>
        </w:rPr>
        <w:t xml:space="preserve">建设单位：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cs="宋体" w:hint="eastAsia"/>
          <w:b/>
          <w:bCs/>
          <w:sz w:val="24"/>
          <w:szCs w:val="20"/>
          <w:u w:val="single"/>
        </w:rPr>
        <w:t xml:space="preserve">                        </w:t>
      </w:r>
    </w:p>
    <w:p w:rsidR="00E72729" w:rsidRPr="00C45465" w:rsidRDefault="00E72729" w:rsidP="00E72729">
      <w:pPr>
        <w:spacing w:line="360" w:lineRule="auto"/>
        <w:ind w:left="1" w:right="-58" w:firstLine="2"/>
        <w:rPr>
          <w:rFonts w:ascii="宋体" w:hAnsi="宋体" w:cs="宋体"/>
          <w:sz w:val="24"/>
          <w:szCs w:val="20"/>
          <w:u w:val="single"/>
        </w:rPr>
      </w:pPr>
      <w:r w:rsidRPr="00C45465">
        <w:rPr>
          <w:rFonts w:ascii="宋体" w:hAnsi="宋体" w:cs="宋体" w:hint="eastAsia"/>
          <w:sz w:val="24"/>
          <w:szCs w:val="20"/>
        </w:rPr>
        <w:t>统一社会信用代码：</w:t>
      </w:r>
      <w:r w:rsidRPr="00C45465">
        <w:rPr>
          <w:rFonts w:ascii="宋体" w:hAnsi="宋体" w:cs="宋体" w:hint="eastAsia"/>
          <w:sz w:val="24"/>
          <w:szCs w:val="20"/>
          <w:u w:val="single"/>
        </w:rPr>
        <w:t xml:space="preserve">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p>
    <w:p w:rsidR="00E72729" w:rsidRPr="00C45465" w:rsidRDefault="00E72729" w:rsidP="00E72729">
      <w:pPr>
        <w:spacing w:line="360" w:lineRule="auto"/>
        <w:ind w:left="1" w:right="-58"/>
        <w:rPr>
          <w:rFonts w:ascii="宋体" w:hAnsi="宋体" w:cs="宋体"/>
          <w:sz w:val="24"/>
          <w:szCs w:val="20"/>
        </w:rPr>
      </w:pPr>
      <w:r w:rsidRPr="00C45465">
        <w:rPr>
          <w:rFonts w:ascii="宋体" w:hAnsi="宋体" w:cs="宋体" w:hint="eastAsia"/>
          <w:sz w:val="24"/>
          <w:szCs w:val="20"/>
        </w:rPr>
        <w:t>【法定代表人】：</w:t>
      </w:r>
      <w:r w:rsidRPr="00C45465">
        <w:rPr>
          <w:rFonts w:ascii="宋体" w:hAnsi="宋体" w:cs="宋体" w:hint="eastAsia"/>
          <w:sz w:val="24"/>
          <w:szCs w:val="20"/>
          <w:u w:val="single"/>
        </w:rPr>
        <w:t xml:space="preserve">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cs="宋体" w:hint="eastAsia"/>
          <w:sz w:val="24"/>
          <w:szCs w:val="20"/>
        </w:rPr>
        <w:t xml:space="preserve">                                                           </w:t>
      </w:r>
    </w:p>
    <w:p w:rsidR="00E72729" w:rsidRPr="00C45465" w:rsidRDefault="00E72729" w:rsidP="00E72729">
      <w:pPr>
        <w:spacing w:line="360" w:lineRule="auto"/>
        <w:ind w:left="1" w:right="-58" w:firstLine="2"/>
        <w:rPr>
          <w:rFonts w:ascii="宋体" w:hAnsi="宋体" w:cs="宋体"/>
          <w:spacing w:val="-2"/>
          <w:sz w:val="24"/>
        </w:rPr>
      </w:pPr>
      <w:r w:rsidRPr="00C45465">
        <w:rPr>
          <w:rFonts w:ascii="宋体" w:hAnsi="宋体" w:cs="宋体" w:hint="eastAsia"/>
          <w:sz w:val="24"/>
          <w:szCs w:val="20"/>
        </w:rPr>
        <w:t>住所：</w:t>
      </w:r>
      <w:r w:rsidRPr="00C45465">
        <w:rPr>
          <w:rFonts w:ascii="宋体" w:hAnsi="宋体" w:cs="宋体"/>
          <w:spacing w:val="-2"/>
          <w:sz w:val="24"/>
          <w:u w:val="single"/>
        </w:rPr>
        <w:t xml:space="preserve">            </w:t>
      </w:r>
      <w:r w:rsidRPr="00C45465">
        <w:rPr>
          <w:rFonts w:ascii="宋体" w:hAnsi="宋体" w:cs="宋体"/>
          <w:spacing w:val="-1"/>
          <w:sz w:val="24"/>
          <w:u w:val="single"/>
        </w:rPr>
        <w:t xml:space="preserve">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cs="宋体" w:hint="eastAsia"/>
          <w:spacing w:val="-1"/>
          <w:sz w:val="24"/>
          <w:u w:val="single"/>
        </w:rPr>
        <w:t xml:space="preserve">  </w:t>
      </w:r>
      <w:r w:rsidRPr="00C45465">
        <w:rPr>
          <w:rFonts w:ascii="宋体" w:hAnsi="宋体" w:cs="宋体"/>
          <w:spacing w:val="-1"/>
          <w:sz w:val="24"/>
          <w:u w:val="single"/>
        </w:rPr>
        <w:t xml:space="preserve">          </w:t>
      </w:r>
      <w:r w:rsidRPr="00C45465">
        <w:rPr>
          <w:rFonts w:ascii="宋体" w:hAnsi="宋体" w:cs="宋体" w:hint="eastAsia"/>
          <w:spacing w:val="-1"/>
          <w:sz w:val="24"/>
          <w:u w:val="single"/>
        </w:rPr>
        <w:t xml:space="preserve"> </w:t>
      </w:r>
      <w:r w:rsidRPr="00C45465">
        <w:rPr>
          <w:rFonts w:ascii="宋体" w:hAnsi="宋体" w:cs="宋体"/>
          <w:spacing w:val="-1"/>
          <w:sz w:val="24"/>
          <w:u w:val="single"/>
        </w:rPr>
        <w:t xml:space="preserve">               </w:t>
      </w:r>
    </w:p>
    <w:p w:rsidR="00E72729" w:rsidRPr="00C45465" w:rsidRDefault="00E72729" w:rsidP="00E72729">
      <w:pPr>
        <w:spacing w:line="360" w:lineRule="auto"/>
        <w:ind w:left="1" w:right="-58" w:firstLine="2"/>
        <w:rPr>
          <w:rFonts w:ascii="宋体" w:hAnsi="宋体" w:cs="宋体"/>
          <w:spacing w:val="-2"/>
          <w:sz w:val="24"/>
        </w:rPr>
      </w:pPr>
    </w:p>
    <w:p w:rsidR="00E72729" w:rsidRPr="00C45465" w:rsidRDefault="00E72729" w:rsidP="00E72729">
      <w:pPr>
        <w:spacing w:line="360" w:lineRule="auto"/>
        <w:ind w:left="1" w:right="-58" w:firstLine="2"/>
        <w:rPr>
          <w:rFonts w:ascii="宋体" w:hAnsi="宋体" w:cs="宋体"/>
          <w:spacing w:val="-2"/>
          <w:sz w:val="24"/>
        </w:rPr>
      </w:pPr>
    </w:p>
    <w:p w:rsidR="00E72729" w:rsidRPr="00C45465" w:rsidRDefault="00E72729" w:rsidP="00E72729">
      <w:pPr>
        <w:spacing w:line="360" w:lineRule="auto"/>
        <w:ind w:left="1" w:right="-58" w:firstLine="2"/>
        <w:rPr>
          <w:rFonts w:ascii="宋体" w:hAnsi="宋体" w:cs="宋体"/>
          <w:sz w:val="24"/>
          <w:u w:val="single"/>
        </w:rPr>
      </w:pPr>
      <w:r w:rsidRPr="00C45465">
        <w:rPr>
          <w:rFonts w:ascii="宋体" w:hAnsi="宋体" w:cs="宋体" w:hint="eastAsia"/>
          <w:b/>
          <w:bCs/>
          <w:sz w:val="24"/>
        </w:rPr>
        <w:t xml:space="preserve">施工单位： </w:t>
      </w:r>
      <w:r w:rsidRPr="00C45465">
        <w:rPr>
          <w:rFonts w:ascii="宋体" w:hAnsi="宋体" w:cs="宋体"/>
          <w:sz w:val="24"/>
          <w:u w:val="single"/>
        </w:rPr>
        <w:t xml:space="preserve">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cs="宋体"/>
          <w:sz w:val="24"/>
          <w:u w:val="single"/>
        </w:rPr>
        <w:t xml:space="preserve">        </w:t>
      </w:r>
      <w:r w:rsidRPr="00C45465">
        <w:rPr>
          <w:rFonts w:ascii="宋体" w:hAnsi="宋体" w:cs="宋体" w:hint="eastAsia"/>
          <w:sz w:val="24"/>
          <w:u w:val="single"/>
        </w:rPr>
        <w:t xml:space="preserve">        </w:t>
      </w:r>
      <w:r w:rsidRPr="00C45465">
        <w:rPr>
          <w:rFonts w:ascii="宋体" w:hAnsi="宋体" w:cs="宋体"/>
          <w:sz w:val="24"/>
          <w:u w:val="single"/>
        </w:rPr>
        <w:t xml:space="preserve">  </w:t>
      </w:r>
      <w:r w:rsidRPr="00C45465">
        <w:rPr>
          <w:rFonts w:ascii="宋体" w:hAnsi="宋体" w:cs="宋体" w:hint="eastAsia"/>
          <w:sz w:val="24"/>
          <w:u w:val="single"/>
        </w:rPr>
        <w:t xml:space="preserve"> </w:t>
      </w:r>
      <w:r w:rsidRPr="00C45465">
        <w:rPr>
          <w:rFonts w:ascii="宋体" w:hAnsi="宋体" w:cs="宋体"/>
          <w:sz w:val="24"/>
          <w:u w:val="single"/>
        </w:rPr>
        <w:t xml:space="preserve">      </w:t>
      </w:r>
    </w:p>
    <w:p w:rsidR="00E72729" w:rsidRPr="00C45465" w:rsidRDefault="00E72729" w:rsidP="00E72729">
      <w:pPr>
        <w:spacing w:line="360" w:lineRule="auto"/>
        <w:ind w:left="1" w:right="-58"/>
        <w:rPr>
          <w:rFonts w:ascii="宋体" w:hAnsi="宋体" w:cs="宋体"/>
          <w:sz w:val="24"/>
          <w:u w:val="single"/>
        </w:rPr>
      </w:pPr>
      <w:r w:rsidRPr="00C45465">
        <w:rPr>
          <w:rFonts w:ascii="宋体" w:hAnsi="宋体" w:cs="宋体" w:hint="eastAsia"/>
          <w:sz w:val="24"/>
        </w:rPr>
        <w:t>【法定代表人】：</w:t>
      </w:r>
      <w:r w:rsidRPr="00C45465">
        <w:rPr>
          <w:rFonts w:ascii="宋体" w:hAnsi="宋体" w:cs="宋体" w:hint="eastAsia"/>
          <w:sz w:val="24"/>
          <w:u w:val="single"/>
        </w:rPr>
        <w:t xml:space="preserve">     </w:t>
      </w:r>
      <w:r w:rsidRPr="00C45465">
        <w:rPr>
          <w:rFonts w:ascii="宋体" w:hAnsi="宋体" w:cs="宋体" w:hint="eastAsia"/>
          <w:color w:val="000000"/>
          <w:sz w:val="24"/>
          <w:u w:val="single"/>
        </w:rPr>
        <w:t xml:space="preserve">      </w:t>
      </w:r>
      <w:r w:rsidRPr="00C45465">
        <w:rPr>
          <w:rFonts w:ascii="宋体" w:hAnsi="宋体" w:cs="宋体" w:hint="eastAsia"/>
          <w:sz w:val="24"/>
          <w:u w:val="single"/>
        </w:rPr>
        <w:t xml:space="preserve">                                           </w:t>
      </w:r>
    </w:p>
    <w:p w:rsidR="00E72729" w:rsidRPr="00C45465" w:rsidRDefault="00E72729" w:rsidP="00E72729">
      <w:pPr>
        <w:spacing w:line="360" w:lineRule="auto"/>
        <w:ind w:left="1" w:right="-58"/>
        <w:rPr>
          <w:rFonts w:ascii="宋体" w:hAnsi="宋体" w:cs="宋体"/>
          <w:sz w:val="24"/>
          <w:u w:val="single"/>
        </w:rPr>
      </w:pPr>
      <w:r w:rsidRPr="00C45465">
        <w:rPr>
          <w:rFonts w:ascii="宋体" w:hAnsi="宋体" w:cs="宋体" w:hint="eastAsia"/>
          <w:sz w:val="24"/>
        </w:rPr>
        <w:t>统一社会信用代码：</w:t>
      </w:r>
      <w:r w:rsidRPr="00C45465">
        <w:rPr>
          <w:rFonts w:ascii="宋体" w:hAnsi="宋体" w:cs="宋体" w:hint="eastAsia"/>
          <w:sz w:val="24"/>
          <w:u w:val="single"/>
        </w:rPr>
        <w:t xml:space="preserve">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cs="宋体" w:hint="eastAsia"/>
          <w:sz w:val="24"/>
          <w:u w:val="single"/>
        </w:rPr>
        <w:t xml:space="preserve">                               </w:t>
      </w:r>
    </w:p>
    <w:p w:rsidR="00E72729" w:rsidRPr="00C45465" w:rsidRDefault="00E72729" w:rsidP="00E72729">
      <w:pPr>
        <w:spacing w:line="360" w:lineRule="auto"/>
        <w:ind w:left="1" w:right="-58"/>
        <w:rPr>
          <w:rFonts w:ascii="宋体" w:hAnsi="宋体" w:cs="宋体"/>
          <w:sz w:val="24"/>
          <w:u w:val="single"/>
        </w:rPr>
      </w:pPr>
      <w:r w:rsidRPr="00C45465">
        <w:rPr>
          <w:rFonts w:ascii="宋体" w:hAnsi="宋体" w:cs="宋体" w:hint="eastAsia"/>
          <w:sz w:val="24"/>
        </w:rPr>
        <w:t>住所：</w:t>
      </w:r>
      <w:r w:rsidRPr="00C45465">
        <w:rPr>
          <w:rFonts w:ascii="宋体" w:hAnsi="宋体" w:cs="宋体" w:hint="eastAsia"/>
          <w:sz w:val="24"/>
          <w:u w:val="single"/>
        </w:rPr>
        <w:t xml:space="preserve">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cs="宋体" w:hint="eastAsia"/>
          <w:color w:val="000000"/>
          <w:sz w:val="24"/>
          <w:u w:val="single"/>
        </w:rPr>
        <w:t xml:space="preserve"> </w:t>
      </w:r>
      <w:r w:rsidRPr="00C45465">
        <w:rPr>
          <w:rFonts w:ascii="宋体" w:hAnsi="宋体" w:cs="宋体" w:hint="eastAsia"/>
          <w:sz w:val="24"/>
          <w:u w:val="single"/>
        </w:rPr>
        <w:t xml:space="preserve">              </w:t>
      </w:r>
    </w:p>
    <w:p w:rsidR="00E72729" w:rsidRPr="00C45465" w:rsidRDefault="00E72729" w:rsidP="00E72729">
      <w:pPr>
        <w:spacing w:line="360" w:lineRule="auto"/>
        <w:ind w:left="1" w:right="-58"/>
        <w:rPr>
          <w:rFonts w:ascii="宋体" w:hAnsi="宋体" w:cs="宋体"/>
          <w:sz w:val="24"/>
          <w:u w:val="single"/>
        </w:rPr>
      </w:pPr>
      <w:r w:rsidRPr="00C45465">
        <w:rPr>
          <w:rFonts w:ascii="宋体" w:hAnsi="宋体" w:cs="宋体" w:hint="eastAsia"/>
          <w:sz w:val="24"/>
        </w:rPr>
        <w:t>项目负责人姓名：</w:t>
      </w:r>
      <w:r w:rsidRPr="00C45465">
        <w:rPr>
          <w:rFonts w:ascii="宋体" w:hAnsi="宋体" w:cs="宋体" w:hint="eastAsia"/>
          <w:sz w:val="24"/>
          <w:u w:val="single"/>
        </w:rPr>
        <w:t xml:space="preserve">      </w:t>
      </w:r>
      <w:r w:rsidRPr="00C45465">
        <w:rPr>
          <w:rFonts w:ascii="宋体" w:hAnsi="宋体" w:cs="宋体" w:hint="eastAsia"/>
          <w:color w:val="000000"/>
          <w:sz w:val="24"/>
          <w:u w:val="single"/>
        </w:rPr>
        <w:t xml:space="preserve">   </w:t>
      </w:r>
      <w:r w:rsidRPr="00C45465">
        <w:rPr>
          <w:rFonts w:ascii="宋体" w:hAnsi="宋体" w:cs="宋体" w:hint="eastAsia"/>
          <w:sz w:val="24"/>
          <w:u w:val="single"/>
        </w:rPr>
        <w:t xml:space="preserve">           </w:t>
      </w:r>
      <w:r w:rsidRPr="00C45465">
        <w:rPr>
          <w:rFonts w:ascii="宋体" w:hAnsi="宋体" w:cs="宋体" w:hint="eastAsia"/>
          <w:sz w:val="24"/>
        </w:rPr>
        <w:t xml:space="preserve"> 联系电话：</w:t>
      </w:r>
      <w:r w:rsidRPr="00C45465">
        <w:rPr>
          <w:rFonts w:ascii="宋体" w:hAnsi="宋体" w:cs="宋体" w:hint="eastAsia"/>
          <w:sz w:val="24"/>
          <w:u w:val="single"/>
        </w:rPr>
        <w:t xml:space="preserve">  </w:t>
      </w:r>
      <w:r w:rsidRPr="00C45465">
        <w:rPr>
          <w:rFonts w:ascii="宋体" w:hAnsi="宋体" w:cs="宋体" w:hint="eastAsia"/>
          <w:color w:val="000000"/>
          <w:sz w:val="24"/>
          <w:u w:val="single"/>
        </w:rPr>
        <w:t xml:space="preserve">              </w:t>
      </w:r>
      <w:r w:rsidRPr="00C45465">
        <w:rPr>
          <w:rFonts w:ascii="宋体" w:hAnsi="宋体" w:cs="宋体" w:hint="eastAsia"/>
          <w:sz w:val="24"/>
          <w:u w:val="single"/>
        </w:rPr>
        <w:t xml:space="preserve">       </w:t>
      </w:r>
    </w:p>
    <w:p w:rsidR="00E72729" w:rsidRPr="00C45465" w:rsidRDefault="00E72729" w:rsidP="00E72729">
      <w:pPr>
        <w:spacing w:line="360" w:lineRule="auto"/>
        <w:ind w:left="1" w:right="-58"/>
        <w:rPr>
          <w:rFonts w:ascii="宋体" w:hAnsi="宋体" w:cs="宋体"/>
          <w:spacing w:val="-6"/>
          <w:sz w:val="24"/>
          <w:u w:val="single"/>
        </w:rPr>
      </w:pPr>
      <w:r w:rsidRPr="00C45465">
        <w:rPr>
          <w:rFonts w:ascii="宋体" w:hAnsi="宋体" w:cs="宋体" w:hint="eastAsia"/>
          <w:sz w:val="24"/>
        </w:rPr>
        <w:t>建造师执业资格证书号（如有）：</w:t>
      </w:r>
      <w:r w:rsidRPr="00C45465">
        <w:rPr>
          <w:rFonts w:ascii="宋体" w:hAnsi="宋体" w:cs="宋体"/>
          <w:spacing w:val="-6"/>
          <w:sz w:val="24"/>
          <w:u w:val="single"/>
        </w:rPr>
        <w:t xml:space="preserve">     </w:t>
      </w:r>
      <w:r w:rsidRPr="00C45465">
        <w:rPr>
          <w:rFonts w:ascii="宋体" w:hAnsi="宋体" w:cs="宋体" w:hint="eastAsia"/>
          <w:spacing w:val="-2"/>
          <w:sz w:val="24"/>
          <w:u w:val="single"/>
        </w:rPr>
        <w:t xml:space="preserve">         </w:t>
      </w:r>
      <w:r w:rsidRPr="00C45465">
        <w:rPr>
          <w:rFonts w:ascii="宋体" w:hAnsi="宋体" w:cs="宋体" w:hint="eastAsia"/>
          <w:sz w:val="24"/>
          <w:u w:val="single"/>
        </w:rPr>
        <w:t>/</w:t>
      </w:r>
      <w:r w:rsidRPr="00C45465">
        <w:rPr>
          <w:rFonts w:ascii="宋体" w:hAnsi="宋体" w:cs="宋体" w:hint="eastAsia"/>
          <w:spacing w:val="-2"/>
          <w:sz w:val="24"/>
          <w:u w:val="single"/>
        </w:rPr>
        <w:t xml:space="preserve">       </w:t>
      </w:r>
      <w:r w:rsidRPr="00C45465">
        <w:rPr>
          <w:rFonts w:ascii="宋体" w:hAnsi="宋体" w:cs="宋体" w:hint="eastAsia"/>
          <w:spacing w:val="-6"/>
          <w:sz w:val="24"/>
          <w:u w:val="single"/>
        </w:rPr>
        <w:t xml:space="preserve">                     </w:t>
      </w:r>
    </w:p>
    <w:p w:rsidR="00E72729" w:rsidRPr="00C45465" w:rsidRDefault="00E72729" w:rsidP="00E72729">
      <w:pPr>
        <w:spacing w:line="360" w:lineRule="auto"/>
        <w:ind w:left="1" w:right="-58"/>
        <w:rPr>
          <w:rFonts w:ascii="宋体" w:hAnsi="宋体" w:cs="宋体"/>
          <w:sz w:val="24"/>
          <w:u w:val="single"/>
        </w:rPr>
      </w:pPr>
      <w:r w:rsidRPr="00C45465">
        <w:rPr>
          <w:rFonts w:ascii="宋体" w:hAnsi="宋体" w:cs="宋体" w:hint="eastAsia"/>
          <w:sz w:val="24"/>
        </w:rPr>
        <w:t>安全员姓名：</w:t>
      </w:r>
      <w:r w:rsidRPr="00C45465">
        <w:rPr>
          <w:rFonts w:ascii="宋体" w:hAnsi="宋体" w:cs="宋体" w:hint="eastAsia"/>
          <w:sz w:val="24"/>
          <w:u w:val="single"/>
        </w:rPr>
        <w:t xml:space="preserve">      </w:t>
      </w:r>
      <w:r w:rsidRPr="00C45465">
        <w:rPr>
          <w:rFonts w:ascii="宋体" w:hAnsi="宋体" w:cs="宋体" w:hint="eastAsia"/>
          <w:color w:val="000000"/>
          <w:sz w:val="24"/>
          <w:u w:val="single"/>
        </w:rPr>
        <w:t xml:space="preserve">    </w:t>
      </w:r>
      <w:r w:rsidRPr="00C45465">
        <w:rPr>
          <w:rFonts w:ascii="宋体" w:hAnsi="宋体" w:cs="宋体" w:hint="eastAsia"/>
          <w:sz w:val="24"/>
          <w:u w:val="single"/>
        </w:rPr>
        <w:t xml:space="preserve">       </w:t>
      </w:r>
      <w:r w:rsidRPr="00C45465">
        <w:rPr>
          <w:rFonts w:ascii="宋体" w:hAnsi="宋体" w:cs="宋体" w:hint="eastAsia"/>
          <w:sz w:val="24"/>
        </w:rPr>
        <w:t xml:space="preserve"> 联系电话：</w:t>
      </w:r>
      <w:r w:rsidRPr="00C45465">
        <w:rPr>
          <w:rFonts w:ascii="宋体" w:hAnsi="宋体" w:cs="宋体" w:hint="eastAsia"/>
          <w:sz w:val="24"/>
          <w:u w:val="single"/>
        </w:rPr>
        <w:t xml:space="preserve">                </w:t>
      </w:r>
      <w:r w:rsidRPr="00C45465">
        <w:rPr>
          <w:rFonts w:ascii="宋体" w:hAnsi="宋体" w:cs="宋体" w:hint="eastAsia"/>
          <w:color w:val="000000"/>
          <w:sz w:val="24"/>
          <w:u w:val="single"/>
        </w:rPr>
        <w:t xml:space="preserve"> </w:t>
      </w:r>
      <w:r w:rsidRPr="00C45465">
        <w:rPr>
          <w:rFonts w:ascii="宋体" w:hAnsi="宋体" w:cs="宋体" w:hint="eastAsia"/>
          <w:sz w:val="24"/>
          <w:u w:val="single"/>
        </w:rPr>
        <w:t xml:space="preserve">             </w:t>
      </w:r>
    </w:p>
    <w:p w:rsidR="00E72729" w:rsidRPr="00C45465" w:rsidRDefault="00E72729" w:rsidP="00E72729">
      <w:pPr>
        <w:spacing w:line="360" w:lineRule="auto"/>
        <w:ind w:left="1" w:right="-58"/>
        <w:rPr>
          <w:rFonts w:ascii="宋体" w:hAnsi="宋体" w:cs="宋体"/>
          <w:sz w:val="24"/>
          <w:u w:val="single"/>
        </w:rPr>
      </w:pPr>
      <w:r w:rsidRPr="00C45465">
        <w:rPr>
          <w:rFonts w:ascii="宋体" w:hAnsi="宋体" w:cs="宋体" w:hint="eastAsia"/>
          <w:sz w:val="24"/>
        </w:rPr>
        <w:t>安全生产考核合格证书号（如有）：</w:t>
      </w:r>
      <w:r w:rsidRPr="00C45465">
        <w:rPr>
          <w:rFonts w:ascii="宋体" w:hAnsi="宋体" w:cs="宋体"/>
          <w:spacing w:val="-6"/>
          <w:sz w:val="24"/>
          <w:u w:val="single"/>
        </w:rPr>
        <w:t xml:space="preserve">     </w:t>
      </w:r>
      <w:r w:rsidRPr="00C45465">
        <w:rPr>
          <w:rFonts w:ascii="宋体" w:hAnsi="宋体" w:cs="宋体" w:hint="eastAsia"/>
          <w:spacing w:val="-2"/>
          <w:sz w:val="24"/>
          <w:u w:val="single"/>
        </w:rPr>
        <w:t xml:space="preserve">           /            </w:t>
      </w:r>
      <w:r w:rsidRPr="00C45465">
        <w:rPr>
          <w:rFonts w:ascii="宋体" w:hAnsi="宋体" w:cs="宋体" w:hint="eastAsia"/>
          <w:spacing w:val="-6"/>
          <w:sz w:val="24"/>
          <w:u w:val="single"/>
        </w:rPr>
        <w:t xml:space="preserve">           </w:t>
      </w:r>
    </w:p>
    <w:p w:rsidR="00E72729" w:rsidRPr="00C45465" w:rsidRDefault="00E72729" w:rsidP="00E72729">
      <w:pPr>
        <w:spacing w:line="360" w:lineRule="auto"/>
        <w:ind w:left="1" w:right="75" w:firstLine="435"/>
        <w:rPr>
          <w:rFonts w:ascii="宋体" w:hAnsi="宋体" w:cs="宋体"/>
          <w:sz w:val="24"/>
        </w:rPr>
      </w:pP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z w:val="24"/>
        </w:rPr>
        <w:t>依据《中华人民共和国民法典》《中华人民共和国安全生产法》《中华人民共和国消防法》《中华人民共和国建筑法》《北京市安全生产条例》《限额以下小型工程施工安全管理办法</w:t>
      </w:r>
      <w:r w:rsidRPr="00C45465">
        <w:rPr>
          <w:rFonts w:ascii="宋体" w:hAnsi="宋体" w:cs="宋体" w:hint="eastAsia"/>
          <w:sz w:val="24"/>
          <w:lang w:val="en"/>
        </w:rPr>
        <w:t>（</w:t>
      </w:r>
      <w:r w:rsidRPr="00C45465">
        <w:rPr>
          <w:rFonts w:ascii="宋体" w:hAnsi="宋体" w:cs="宋体" w:hint="eastAsia"/>
          <w:sz w:val="24"/>
        </w:rPr>
        <w:t>试行</w:t>
      </w:r>
      <w:r w:rsidRPr="00C45465">
        <w:rPr>
          <w:rFonts w:ascii="宋体" w:hAnsi="宋体" w:cs="宋体" w:hint="eastAsia"/>
          <w:sz w:val="24"/>
          <w:lang w:val="en"/>
        </w:rPr>
        <w:t>）</w:t>
      </w:r>
      <w:r w:rsidRPr="00C45465">
        <w:rPr>
          <w:rFonts w:hAnsi="宋体" w:cs="宋体" w:hint="eastAsia"/>
          <w:sz w:val="24"/>
        </w:rPr>
        <w:t>（</w:t>
      </w:r>
      <w:r w:rsidRPr="00C45465">
        <w:rPr>
          <w:rFonts w:hAnsi="宋体" w:cs="宋体" w:hint="eastAsia"/>
          <w:sz w:val="24"/>
        </w:rPr>
        <w:t>2023</w:t>
      </w:r>
      <w:r w:rsidRPr="00C45465">
        <w:rPr>
          <w:rFonts w:hAnsi="宋体" w:cs="宋体" w:hint="eastAsia"/>
          <w:sz w:val="24"/>
        </w:rPr>
        <w:t>年修订）</w:t>
      </w:r>
      <w:r w:rsidRPr="00C45465">
        <w:rPr>
          <w:rFonts w:ascii="宋体" w:hAnsi="宋体" w:cs="宋体" w:hint="eastAsia"/>
          <w:sz w:val="24"/>
        </w:rPr>
        <w:t>》等法律法规规章和规范性文件规定，建设单位和施工单位在自愿、公平、诚信的基础上，就本工程施工事项协商达成一致，订立本合同。</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工程概况</w:t>
      </w:r>
    </w:p>
    <w:p w:rsidR="00E72729" w:rsidRPr="00C45465" w:rsidRDefault="00E72729" w:rsidP="00E72729">
      <w:pPr>
        <w:widowControl/>
        <w:spacing w:line="360" w:lineRule="auto"/>
        <w:ind w:firstLineChars="200" w:firstLine="480"/>
        <w:jc w:val="left"/>
        <w:rPr>
          <w:rFonts w:ascii="宋体" w:hAnsi="宋体"/>
          <w:sz w:val="24"/>
          <w:szCs w:val="20"/>
        </w:rPr>
      </w:pPr>
      <w:r w:rsidRPr="00C45465">
        <w:rPr>
          <w:rFonts w:ascii="宋体" w:hAnsi="宋体" w:hint="eastAsia"/>
          <w:sz w:val="24"/>
          <w:szCs w:val="20"/>
        </w:rPr>
        <w:t>1.工程名称：</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hint="eastAsia"/>
          <w:sz w:val="24"/>
          <w:szCs w:val="20"/>
          <w:u w:val="single"/>
        </w:rPr>
        <w:t xml:space="preserve">                                </w:t>
      </w:r>
      <w:r w:rsidRPr="00C45465">
        <w:rPr>
          <w:rFonts w:ascii="宋体" w:hAnsi="宋体" w:hint="eastAsia"/>
          <w:sz w:val="24"/>
          <w:szCs w:val="20"/>
        </w:rPr>
        <w:t xml:space="preserve">  </w:t>
      </w:r>
    </w:p>
    <w:p w:rsidR="00E72729" w:rsidRPr="00C45465" w:rsidRDefault="00E72729" w:rsidP="00E72729">
      <w:pPr>
        <w:widowControl/>
        <w:spacing w:line="360" w:lineRule="auto"/>
        <w:ind w:firstLineChars="200" w:firstLine="480"/>
        <w:jc w:val="left"/>
        <w:rPr>
          <w:rFonts w:ascii="宋体" w:hAnsi="宋体"/>
          <w:sz w:val="24"/>
          <w:szCs w:val="20"/>
        </w:rPr>
      </w:pPr>
      <w:r w:rsidRPr="00C45465">
        <w:rPr>
          <w:rFonts w:ascii="宋体" w:hAnsi="宋体" w:hint="eastAsia"/>
          <w:sz w:val="24"/>
          <w:szCs w:val="20"/>
        </w:rPr>
        <w:t>2.工程地点：</w:t>
      </w:r>
      <w:r w:rsidRPr="00C45465">
        <w:rPr>
          <w:rFonts w:ascii="宋体" w:hAnsi="宋体" w:hint="eastAsia"/>
          <w:sz w:val="24"/>
          <w:szCs w:val="20"/>
          <w:u w:val="single"/>
        </w:rPr>
        <w:t xml:space="preserve">                                                        </w:t>
      </w:r>
    </w:p>
    <w:p w:rsidR="00E72729" w:rsidRPr="00C45465" w:rsidRDefault="00E72729" w:rsidP="00E72729">
      <w:pPr>
        <w:spacing w:line="360" w:lineRule="auto"/>
        <w:ind w:firstLineChars="200" w:firstLine="480"/>
        <w:rPr>
          <w:rFonts w:ascii="宋体" w:hAnsi="宋体"/>
          <w:sz w:val="24"/>
          <w:szCs w:val="20"/>
        </w:rPr>
      </w:pPr>
      <w:r w:rsidRPr="00C45465">
        <w:rPr>
          <w:rFonts w:ascii="宋体" w:hAnsi="宋体" w:hint="eastAsia"/>
          <w:sz w:val="24"/>
          <w:szCs w:val="20"/>
        </w:rPr>
        <w:t>3.工程规模：</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hint="eastAsia"/>
          <w:sz w:val="24"/>
          <w:szCs w:val="20"/>
          <w:u w:val="single"/>
        </w:rPr>
        <w:t xml:space="preserve">                                                   </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工程内容</w:t>
      </w:r>
    </w:p>
    <w:p w:rsidR="00E72729" w:rsidRPr="00C45465" w:rsidRDefault="00E72729" w:rsidP="00E72729">
      <w:pPr>
        <w:spacing w:line="360" w:lineRule="auto"/>
        <w:ind w:left="1" w:right="75" w:firstLine="435"/>
        <w:rPr>
          <w:rFonts w:ascii="宋体" w:hAnsi="宋体" w:cs="宋体"/>
          <w:sz w:val="24"/>
          <w:u w:val="single"/>
        </w:rPr>
      </w:pPr>
      <w:r w:rsidRPr="00C45465">
        <w:rPr>
          <w:rFonts w:ascii="宋体" w:hAnsi="宋体" w:cs="宋体" w:hint="eastAsia"/>
          <w:spacing w:val="-2"/>
          <w:sz w:val="24"/>
        </w:rPr>
        <w:t>1</w:t>
      </w:r>
      <w:r w:rsidRPr="00C45465">
        <w:rPr>
          <w:rFonts w:ascii="宋体" w:hAnsi="宋体" w:cs="宋体"/>
          <w:spacing w:val="-2"/>
          <w:sz w:val="24"/>
        </w:rPr>
        <w:t>.承包</w:t>
      </w:r>
      <w:r w:rsidRPr="00C45465">
        <w:rPr>
          <w:rFonts w:ascii="宋体" w:hAnsi="宋体" w:cs="宋体"/>
          <w:spacing w:val="-1"/>
          <w:sz w:val="24"/>
        </w:rPr>
        <w:t>范围：</w:t>
      </w:r>
      <w:r w:rsidRPr="00C45465">
        <w:rPr>
          <w:rFonts w:ascii="宋体" w:hAnsi="宋体" w:cs="宋体"/>
          <w:sz w:val="24"/>
          <w:u w:val="single"/>
        </w:rPr>
        <w:t xml:space="preserve">  </w:t>
      </w:r>
      <w:r w:rsidRPr="00C45465">
        <w:rPr>
          <w:rFonts w:ascii="宋体" w:hAnsi="宋体" w:cs="宋体" w:hint="eastAsia"/>
          <w:sz w:val="24"/>
          <w:u w:val="single"/>
        </w:rPr>
        <w:t xml:space="preserve">工程全部内容  </w:t>
      </w:r>
      <w:r w:rsidRPr="00C45465">
        <w:rPr>
          <w:rFonts w:ascii="宋体" w:hAnsi="宋体" w:cs="宋体"/>
          <w:sz w:val="24"/>
          <w:u w:val="single"/>
        </w:rPr>
        <w:t xml:space="preserve">                     </w:t>
      </w:r>
      <w:r w:rsidRPr="00C45465">
        <w:rPr>
          <w:rFonts w:ascii="宋体" w:hAnsi="宋体" w:hint="eastAsia"/>
          <w:sz w:val="24"/>
          <w:szCs w:val="20"/>
          <w:u w:val="single"/>
        </w:rPr>
        <w:t xml:space="preserve">      </w:t>
      </w:r>
      <w:r w:rsidRPr="00C45465">
        <w:rPr>
          <w:rFonts w:ascii="宋体" w:hAnsi="宋体" w:cs="宋体"/>
          <w:sz w:val="24"/>
          <w:u w:val="single"/>
        </w:rPr>
        <w:t xml:space="preserve">   </w:t>
      </w:r>
      <w:r w:rsidRPr="00C45465">
        <w:rPr>
          <w:rFonts w:ascii="宋体" w:hAnsi="宋体" w:hint="eastAsia"/>
          <w:sz w:val="24"/>
          <w:szCs w:val="20"/>
          <w:u w:val="single"/>
        </w:rPr>
        <w:t xml:space="preserve">      </w:t>
      </w:r>
      <w:r w:rsidRPr="00C45465">
        <w:rPr>
          <w:rFonts w:ascii="宋体" w:hAnsi="宋体" w:cs="宋体"/>
          <w:sz w:val="24"/>
          <w:u w:val="single"/>
        </w:rPr>
        <w:t xml:space="preserve">       </w:t>
      </w:r>
    </w:p>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spacing w:val="-4"/>
          <w:sz w:val="24"/>
        </w:rPr>
        <w:t>2</w:t>
      </w:r>
      <w:r w:rsidRPr="00C45465">
        <w:rPr>
          <w:rFonts w:ascii="宋体" w:hAnsi="宋体" w:cs="宋体" w:hint="eastAsia"/>
          <w:spacing w:val="-4"/>
          <w:sz w:val="24"/>
        </w:rPr>
        <w:t>.</w:t>
      </w:r>
      <w:r w:rsidRPr="00C45465">
        <w:rPr>
          <w:rFonts w:ascii="宋体" w:hAnsi="宋体" w:cs="宋体" w:hint="eastAsia"/>
          <w:sz w:val="24"/>
        </w:rPr>
        <w:t>本工程是否属于高风险限额以下小型工程：□是   ☑否</w:t>
      </w:r>
    </w:p>
    <w:tbl>
      <w:tblPr>
        <w:tblStyle w:val="afc"/>
        <w:tblW w:w="8367" w:type="dxa"/>
        <w:tblLayout w:type="fixed"/>
        <w:tblLook w:val="04A0" w:firstRow="1" w:lastRow="0" w:firstColumn="1" w:lastColumn="0" w:noHBand="0" w:noVBand="1"/>
      </w:tblPr>
      <w:tblGrid>
        <w:gridCol w:w="6516"/>
        <w:gridCol w:w="992"/>
        <w:gridCol w:w="851"/>
        <w:gridCol w:w="8"/>
      </w:tblGrid>
      <w:tr w:rsidR="00E72729" w:rsidRPr="00C45465" w:rsidTr="000D261C">
        <w:tc>
          <w:tcPr>
            <w:tcW w:w="8367" w:type="dxa"/>
            <w:gridSpan w:val="4"/>
          </w:tcPr>
          <w:p w:rsidR="00E72729" w:rsidRPr="00C45465" w:rsidRDefault="00E72729" w:rsidP="000D261C">
            <w:pPr>
              <w:widowControl/>
              <w:spacing w:line="360" w:lineRule="auto"/>
              <w:ind w:left="6960" w:hangingChars="2900" w:hanging="6960"/>
            </w:pPr>
            <w:r w:rsidRPr="00C45465">
              <w:rPr>
                <w:rFonts w:ascii="宋体" w:hAnsi="宋体" w:cs="宋体"/>
                <w:sz w:val="24"/>
              </w:rPr>
              <w:t xml:space="preserve">2.1  </w:t>
            </w:r>
            <w:r w:rsidRPr="00C45465">
              <w:rPr>
                <w:rFonts w:ascii="宋体" w:hAnsi="宋体" w:cs="宋体" w:hint="eastAsia"/>
                <w:sz w:val="24"/>
              </w:rPr>
              <w:t>在公众聚集人员密集的建筑物或场所内进行施工</w:t>
            </w:r>
            <w:r w:rsidRPr="00C45465">
              <w:rPr>
                <w:rFonts w:ascii="宋体" w:hAnsi="宋体" w:cs="宋体"/>
                <w:sz w:val="24"/>
              </w:rPr>
              <w:t xml:space="preserve">     </w:t>
            </w:r>
            <w:r w:rsidRPr="00C45465">
              <w:rPr>
                <w:rFonts w:ascii="宋体" w:hAnsi="宋体" w:cs="宋体" w:hint="eastAsia"/>
                <w:sz w:val="24"/>
              </w:rPr>
              <w:t>□是   ☑否</w:t>
            </w:r>
          </w:p>
        </w:tc>
      </w:tr>
      <w:tr w:rsidR="00E72729" w:rsidRPr="00C45465" w:rsidTr="000D261C">
        <w:trPr>
          <w:gridAfter w:val="1"/>
          <w:wAfter w:w="8" w:type="dxa"/>
          <w:trHeight w:val="363"/>
        </w:trPr>
        <w:tc>
          <w:tcPr>
            <w:tcW w:w="6516" w:type="dxa"/>
          </w:tcPr>
          <w:p w:rsidR="00E72729" w:rsidRPr="00C45465" w:rsidRDefault="00E72729" w:rsidP="000D261C">
            <w:pPr>
              <w:widowControl/>
              <w:spacing w:line="360" w:lineRule="auto"/>
            </w:pPr>
            <w:r w:rsidRPr="00C45465">
              <w:rPr>
                <w:rFonts w:ascii="宋体" w:hAnsi="宋体" w:cs="宋体" w:hint="eastAsia"/>
                <w:sz w:val="24"/>
              </w:rPr>
              <w:lastRenderedPageBreak/>
              <w:t>在体育场馆、会堂，公共展览馆、博物馆的展示厅内实施</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在民用机场航站楼、客运车站候车室、客运码头候船厅内实施</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在宾馆、饭店、商场、市场内实施</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在影剧院，公共图书馆的阅览室，营业性室内健身、休闲场馆内实施</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在劳动密集型企业的生产加工车间、员工集体宿舍，寺庙、教堂内实施</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在养老院、福利院，医院的门诊楼，医院、疗养院的病房楼内实施</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在托儿所、幼儿园的儿童用房，儿童游乐厅等室内儿童活动场所内实施</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在学校的教学楼、图书馆、食堂、集体宿舍内实施</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在歌舞厅、录像厅、放映厅、卡拉ＯＫ厅、夜总会、游艺厅、桑拿浴室、网吧、酒吧，具有娱乐功能的餐馆、茶馆、咖啡厅内实施</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c>
          <w:tcPr>
            <w:tcW w:w="8367" w:type="dxa"/>
            <w:gridSpan w:val="4"/>
          </w:tcPr>
          <w:p w:rsidR="00E72729" w:rsidRPr="00C45465" w:rsidRDefault="00E72729" w:rsidP="000D261C">
            <w:pPr>
              <w:widowControl/>
              <w:spacing w:line="360" w:lineRule="auto"/>
            </w:pPr>
            <w:r w:rsidRPr="00C45465">
              <w:rPr>
                <w:rFonts w:ascii="宋体" w:hAnsi="宋体" w:cs="宋体"/>
                <w:sz w:val="24"/>
              </w:rPr>
              <w:t>2.2</w:t>
            </w:r>
            <w:r w:rsidRPr="00C45465">
              <w:rPr>
                <w:rFonts w:ascii="宋体" w:hAnsi="宋体" w:cs="宋体" w:hint="eastAsia"/>
                <w:sz w:val="24"/>
              </w:rPr>
              <w:t xml:space="preserve">  含危险性较大的深基坑、有限空间作业、起重吊装等施工内容，容易导致人员群死群伤的                                    </w:t>
            </w:r>
            <w:r w:rsidRPr="00C45465">
              <w:rPr>
                <w:rFonts w:ascii="宋体" w:hAnsi="宋体" w:cs="宋体" w:hint="eastAsia"/>
                <w:sz w:val="24"/>
              </w:rPr>
              <w:sym w:font="Wingdings 2" w:char="00A3"/>
            </w:r>
            <w:r w:rsidRPr="00C45465">
              <w:rPr>
                <w:rFonts w:ascii="宋体" w:hAnsi="宋体" w:cs="宋体" w:hint="eastAsia"/>
                <w:sz w:val="24"/>
              </w:rPr>
              <w:t xml:space="preserve">是  ☑否          </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涉及危险性较大的深基坑</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涉及有限空间作业</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涉及危险性较大的起重吊装</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c>
          <w:tcPr>
            <w:tcW w:w="8367" w:type="dxa"/>
            <w:gridSpan w:val="4"/>
          </w:tcPr>
          <w:p w:rsidR="00E72729" w:rsidRPr="00C45465" w:rsidRDefault="00E72729" w:rsidP="000D261C">
            <w:pPr>
              <w:widowControl/>
              <w:spacing w:line="360" w:lineRule="auto"/>
            </w:pPr>
            <w:r w:rsidRPr="00C45465">
              <w:rPr>
                <w:rFonts w:ascii="宋体" w:hAnsi="宋体" w:cs="宋体"/>
                <w:sz w:val="24"/>
              </w:rPr>
              <w:t>2.3</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 xml:space="preserve">需要变动建筑主体结构和承重结构的          </w:t>
            </w:r>
            <w:r w:rsidRPr="00C45465">
              <w:rPr>
                <w:rFonts w:ascii="宋体" w:hAnsi="宋体" w:cs="宋体"/>
                <w:sz w:val="24"/>
              </w:rPr>
              <w:t xml:space="preserve">     </w:t>
            </w:r>
            <w:r w:rsidRPr="00C45465">
              <w:rPr>
                <w:rFonts w:ascii="宋体" w:hAnsi="宋体" w:cs="宋体" w:hint="eastAsia"/>
                <w:sz w:val="24"/>
              </w:rPr>
              <w:sym w:font="Wingdings 2" w:char="00A3"/>
            </w:r>
            <w:r w:rsidRPr="00C45465">
              <w:rPr>
                <w:rFonts w:ascii="宋体" w:hAnsi="宋体" w:cs="宋体" w:hint="eastAsia"/>
                <w:sz w:val="24"/>
              </w:rPr>
              <w:t xml:space="preserve">是  ☑否                                        </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涉及变动建筑主体</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r w:rsidR="00E72729" w:rsidRPr="00C45465" w:rsidTr="000D261C">
        <w:trPr>
          <w:gridAfter w:val="1"/>
          <w:wAfter w:w="8" w:type="dxa"/>
        </w:trPr>
        <w:tc>
          <w:tcPr>
            <w:tcW w:w="6516" w:type="dxa"/>
          </w:tcPr>
          <w:p w:rsidR="00E72729" w:rsidRPr="00C45465" w:rsidRDefault="00E72729" w:rsidP="000D261C">
            <w:pPr>
              <w:widowControl/>
              <w:spacing w:line="360" w:lineRule="auto"/>
            </w:pPr>
            <w:r w:rsidRPr="00C45465">
              <w:rPr>
                <w:rFonts w:ascii="宋体" w:hAnsi="宋体" w:cs="宋体" w:hint="eastAsia"/>
                <w:sz w:val="24"/>
              </w:rPr>
              <w:t>涉及变动承重结构</w:t>
            </w:r>
          </w:p>
        </w:tc>
        <w:tc>
          <w:tcPr>
            <w:tcW w:w="992" w:type="dxa"/>
          </w:tcPr>
          <w:p w:rsidR="00E72729" w:rsidRPr="00C45465" w:rsidRDefault="00E72729" w:rsidP="000D261C">
            <w:pPr>
              <w:widowControl/>
              <w:spacing w:line="360" w:lineRule="auto"/>
              <w:jc w:val="center"/>
            </w:pPr>
            <w:r w:rsidRPr="00C45465">
              <w:rPr>
                <w:rFonts w:ascii="宋体" w:hAnsi="宋体" w:cs="宋体" w:hint="eastAsia"/>
                <w:sz w:val="24"/>
              </w:rPr>
              <w:t>□是</w:t>
            </w:r>
          </w:p>
        </w:tc>
        <w:tc>
          <w:tcPr>
            <w:tcW w:w="851" w:type="dxa"/>
          </w:tcPr>
          <w:p w:rsidR="00E72729" w:rsidRPr="00C45465" w:rsidRDefault="00E72729" w:rsidP="000D261C">
            <w:pPr>
              <w:widowControl/>
              <w:spacing w:line="360" w:lineRule="auto"/>
              <w:jc w:val="center"/>
            </w:pPr>
            <w:r w:rsidRPr="00C45465">
              <w:rPr>
                <w:rFonts w:ascii="宋体" w:hAnsi="宋体" w:cs="宋体" w:hint="eastAsia"/>
                <w:sz w:val="24"/>
              </w:rPr>
              <w:t>☑否</w:t>
            </w:r>
          </w:p>
        </w:tc>
      </w:tr>
    </w:tbl>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spacing w:val="-4"/>
          <w:sz w:val="24"/>
        </w:rPr>
        <w:t>3</w:t>
      </w:r>
      <w:r w:rsidRPr="00C45465">
        <w:rPr>
          <w:rFonts w:ascii="宋体" w:hAnsi="宋体" w:cs="宋体" w:hint="eastAsia"/>
          <w:spacing w:val="-4"/>
          <w:sz w:val="24"/>
        </w:rPr>
        <w:t>.</w:t>
      </w:r>
      <w:r w:rsidRPr="00C45465">
        <w:rPr>
          <w:rFonts w:ascii="宋体" w:hAnsi="宋体" w:cs="宋体" w:hint="eastAsia"/>
          <w:sz w:val="24"/>
        </w:rPr>
        <w:t xml:space="preserve">本工程是否涉及危险作业： </w:t>
      </w:r>
      <w:r w:rsidRPr="00C45465">
        <w:rPr>
          <w:rFonts w:ascii="宋体" w:hAnsi="宋体" w:cs="宋体"/>
          <w:sz w:val="24"/>
        </w:rPr>
        <w:t xml:space="preserve">       </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 xml:space="preserve">  □是   ☑否</w:t>
      </w:r>
    </w:p>
    <w:p w:rsidR="00E72729" w:rsidRPr="00C45465" w:rsidRDefault="00E72729" w:rsidP="00E72729">
      <w:pPr>
        <w:spacing w:line="360" w:lineRule="auto"/>
        <w:ind w:left="423"/>
        <w:rPr>
          <w:rFonts w:ascii="宋体" w:hAnsi="宋体" w:cs="宋体"/>
          <w:sz w:val="24"/>
        </w:rPr>
      </w:pPr>
      <w:r w:rsidRPr="00C45465">
        <w:rPr>
          <w:rFonts w:ascii="宋体" w:hAnsi="宋体" w:cs="宋体" w:hint="eastAsia"/>
          <w:sz w:val="24"/>
        </w:rPr>
        <w:t>（</w:t>
      </w:r>
      <w:r w:rsidRPr="00C45465">
        <w:rPr>
          <w:rFonts w:ascii="宋体" w:hAnsi="宋体" w:cs="宋体"/>
          <w:sz w:val="24"/>
        </w:rPr>
        <w:t>1</w:t>
      </w:r>
      <w:r w:rsidRPr="00C45465">
        <w:rPr>
          <w:rFonts w:ascii="宋体" w:hAnsi="宋体" w:cs="宋体" w:hint="eastAsia"/>
          <w:sz w:val="24"/>
        </w:rPr>
        <w:t>）</w:t>
      </w:r>
      <w:r w:rsidRPr="00C45465">
        <w:rPr>
          <w:rFonts w:ascii="宋体" w:hAnsi="宋体" w:cs="宋体" w:hint="eastAsia"/>
          <w:spacing w:val="80"/>
          <w:kern w:val="0"/>
          <w:sz w:val="24"/>
          <w:fitText w:val="1440" w:id="-373153022"/>
        </w:rPr>
        <w:t>动火作</w:t>
      </w:r>
      <w:r w:rsidRPr="00C45465">
        <w:rPr>
          <w:rFonts w:ascii="宋体" w:hAnsi="宋体" w:cs="宋体" w:hint="eastAsia"/>
          <w:kern w:val="0"/>
          <w:sz w:val="24"/>
          <w:fitText w:val="1440" w:id="-373153022"/>
        </w:rPr>
        <w:t>业</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□是   ☑否</w:t>
      </w:r>
    </w:p>
    <w:p w:rsidR="00E72729" w:rsidRPr="00C45465" w:rsidRDefault="00E72729" w:rsidP="00E72729">
      <w:pPr>
        <w:spacing w:line="360" w:lineRule="auto"/>
        <w:ind w:left="423"/>
        <w:rPr>
          <w:rFonts w:ascii="宋体" w:hAnsi="宋体" w:cs="宋体"/>
          <w:sz w:val="24"/>
        </w:rPr>
      </w:pPr>
      <w:r w:rsidRPr="00C45465">
        <w:rPr>
          <w:rFonts w:ascii="宋体" w:hAnsi="宋体" w:cs="宋体" w:hint="eastAsia"/>
          <w:sz w:val="24"/>
        </w:rPr>
        <w:t>（</w:t>
      </w:r>
      <w:r w:rsidRPr="00C45465">
        <w:rPr>
          <w:rFonts w:ascii="宋体" w:hAnsi="宋体" w:cs="宋体"/>
          <w:sz w:val="24"/>
        </w:rPr>
        <w:t>2</w:t>
      </w:r>
      <w:r w:rsidRPr="00C45465">
        <w:rPr>
          <w:rFonts w:ascii="宋体" w:hAnsi="宋体" w:cs="宋体" w:hint="eastAsia"/>
          <w:sz w:val="24"/>
        </w:rPr>
        <w:t>）</w:t>
      </w:r>
      <w:r w:rsidRPr="00C45465">
        <w:rPr>
          <w:rFonts w:ascii="宋体" w:hAnsi="宋体" w:cs="宋体" w:hint="eastAsia"/>
          <w:kern w:val="0"/>
          <w:sz w:val="24"/>
          <w:fitText w:val="1440" w:id="-373153021"/>
        </w:rPr>
        <w:t>有限空间作业</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sym w:font="Wingdings 2" w:char="00A3"/>
      </w:r>
      <w:r w:rsidRPr="00C45465">
        <w:rPr>
          <w:rFonts w:ascii="宋体" w:hAnsi="宋体" w:cs="宋体" w:hint="eastAsia"/>
          <w:sz w:val="24"/>
        </w:rPr>
        <w:t>是   ☑否</w:t>
      </w:r>
    </w:p>
    <w:p w:rsidR="00E72729" w:rsidRPr="00C45465" w:rsidRDefault="00E72729" w:rsidP="00E72729">
      <w:pPr>
        <w:spacing w:line="360" w:lineRule="auto"/>
        <w:ind w:left="423"/>
        <w:rPr>
          <w:rFonts w:ascii="宋体" w:hAnsi="宋体" w:cs="宋体"/>
          <w:sz w:val="24"/>
        </w:rPr>
      </w:pPr>
      <w:r w:rsidRPr="00C45465">
        <w:rPr>
          <w:rFonts w:ascii="宋体" w:hAnsi="宋体" w:cs="宋体" w:hint="eastAsia"/>
          <w:sz w:val="24"/>
        </w:rPr>
        <w:t>（</w:t>
      </w:r>
      <w:r w:rsidRPr="00C45465">
        <w:rPr>
          <w:rFonts w:ascii="宋体" w:hAnsi="宋体" w:cs="宋体"/>
          <w:sz w:val="24"/>
        </w:rPr>
        <w:t>3</w:t>
      </w:r>
      <w:r w:rsidRPr="00C45465">
        <w:rPr>
          <w:rFonts w:ascii="宋体" w:hAnsi="宋体" w:cs="宋体" w:hint="eastAsia"/>
          <w:sz w:val="24"/>
        </w:rPr>
        <w:t>）</w:t>
      </w:r>
      <w:r w:rsidRPr="00C45465">
        <w:rPr>
          <w:rFonts w:ascii="宋体" w:hAnsi="宋体" w:cs="宋体" w:hint="eastAsia"/>
          <w:spacing w:val="80"/>
          <w:kern w:val="0"/>
          <w:sz w:val="24"/>
          <w:fitText w:val="1440" w:id="-373153020"/>
        </w:rPr>
        <w:t>高处作</w:t>
      </w:r>
      <w:r w:rsidRPr="00C45465">
        <w:rPr>
          <w:rFonts w:ascii="宋体" w:hAnsi="宋体" w:cs="宋体" w:hint="eastAsia"/>
          <w:kern w:val="0"/>
          <w:sz w:val="24"/>
          <w:fitText w:val="1440" w:id="-373153020"/>
        </w:rPr>
        <w:t>业</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□是   ☑否</w:t>
      </w:r>
    </w:p>
    <w:p w:rsidR="00E72729" w:rsidRPr="00C45465" w:rsidRDefault="00E72729" w:rsidP="00E72729">
      <w:pPr>
        <w:spacing w:line="360" w:lineRule="auto"/>
        <w:ind w:left="423"/>
        <w:rPr>
          <w:rFonts w:ascii="宋体" w:hAnsi="宋体" w:cs="宋体"/>
          <w:sz w:val="24"/>
        </w:rPr>
      </w:pPr>
      <w:r w:rsidRPr="00C45465">
        <w:rPr>
          <w:rFonts w:ascii="宋体" w:hAnsi="宋体" w:cs="宋体" w:hint="eastAsia"/>
          <w:sz w:val="24"/>
        </w:rPr>
        <w:t>（</w:t>
      </w:r>
      <w:r w:rsidRPr="00C45465">
        <w:rPr>
          <w:rFonts w:ascii="宋体" w:hAnsi="宋体" w:cs="宋体"/>
          <w:sz w:val="24"/>
        </w:rPr>
        <w:t>4</w:t>
      </w:r>
      <w:r w:rsidRPr="00C45465">
        <w:rPr>
          <w:rFonts w:ascii="宋体" w:hAnsi="宋体" w:cs="宋体" w:hint="eastAsia"/>
          <w:sz w:val="24"/>
        </w:rPr>
        <w:t>）</w:t>
      </w:r>
      <w:r w:rsidRPr="00C45465">
        <w:rPr>
          <w:rFonts w:ascii="宋体" w:hAnsi="宋体" w:cs="宋体" w:hint="eastAsia"/>
          <w:spacing w:val="80"/>
          <w:kern w:val="0"/>
          <w:sz w:val="24"/>
          <w:fitText w:val="1440" w:id="-373153019"/>
        </w:rPr>
        <w:t>吊篮作</w:t>
      </w:r>
      <w:r w:rsidRPr="00C45465">
        <w:rPr>
          <w:rFonts w:ascii="宋体" w:hAnsi="宋体" w:cs="宋体" w:hint="eastAsia"/>
          <w:kern w:val="0"/>
          <w:sz w:val="24"/>
          <w:fitText w:val="1440" w:id="-373153019"/>
        </w:rPr>
        <w:t>业</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□是   ☑否</w:t>
      </w:r>
    </w:p>
    <w:p w:rsidR="00E72729" w:rsidRPr="00C45465" w:rsidRDefault="00E72729" w:rsidP="00E72729">
      <w:pPr>
        <w:spacing w:line="360" w:lineRule="auto"/>
        <w:ind w:left="423"/>
        <w:rPr>
          <w:rFonts w:ascii="宋体" w:hAnsi="宋体" w:cs="宋体"/>
          <w:sz w:val="24"/>
        </w:rPr>
      </w:pPr>
      <w:r w:rsidRPr="00C45465">
        <w:rPr>
          <w:rFonts w:ascii="宋体" w:hAnsi="宋体" w:cs="宋体" w:hint="eastAsia"/>
          <w:sz w:val="24"/>
        </w:rPr>
        <w:lastRenderedPageBreak/>
        <w:t>（</w:t>
      </w:r>
      <w:r w:rsidRPr="00C45465">
        <w:rPr>
          <w:rFonts w:ascii="宋体" w:hAnsi="宋体" w:cs="宋体"/>
          <w:sz w:val="24"/>
        </w:rPr>
        <w:t>5</w:t>
      </w:r>
      <w:r w:rsidRPr="00C45465">
        <w:rPr>
          <w:rFonts w:ascii="宋体" w:hAnsi="宋体" w:cs="宋体" w:hint="eastAsia"/>
          <w:sz w:val="24"/>
        </w:rPr>
        <w:t>）</w:t>
      </w:r>
      <w:r w:rsidRPr="00C45465">
        <w:rPr>
          <w:rFonts w:ascii="宋体" w:hAnsi="宋体" w:cs="宋体" w:hint="eastAsia"/>
          <w:spacing w:val="80"/>
          <w:kern w:val="0"/>
          <w:sz w:val="24"/>
          <w:fitText w:val="1440" w:id="-373153018"/>
        </w:rPr>
        <w:t>吊装作</w:t>
      </w:r>
      <w:r w:rsidRPr="00C45465">
        <w:rPr>
          <w:rFonts w:ascii="宋体" w:hAnsi="宋体" w:cs="宋体" w:hint="eastAsia"/>
          <w:kern w:val="0"/>
          <w:sz w:val="24"/>
          <w:fitText w:val="1440" w:id="-373153018"/>
        </w:rPr>
        <w:t>业</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□是   ☑否</w:t>
      </w:r>
    </w:p>
    <w:p w:rsidR="00E72729" w:rsidRPr="00C45465" w:rsidRDefault="00E72729" w:rsidP="00E72729">
      <w:pPr>
        <w:snapToGrid w:val="0"/>
        <w:spacing w:line="360" w:lineRule="auto"/>
        <w:ind w:left="423"/>
        <w:rPr>
          <w:rFonts w:ascii="宋体" w:hAnsi="宋体" w:cs="宋体"/>
          <w:sz w:val="24"/>
        </w:rPr>
      </w:pPr>
      <w:r w:rsidRPr="00C45465">
        <w:rPr>
          <w:rFonts w:ascii="宋体" w:hAnsi="宋体" w:cs="宋体" w:hint="eastAsia"/>
          <w:sz w:val="24"/>
        </w:rPr>
        <w:t>（</w:t>
      </w:r>
      <w:r w:rsidRPr="00C45465">
        <w:rPr>
          <w:rFonts w:ascii="宋体" w:hAnsi="宋体" w:cs="宋体"/>
          <w:sz w:val="24"/>
        </w:rPr>
        <w:t>6</w:t>
      </w:r>
      <w:r w:rsidRPr="00C45465">
        <w:rPr>
          <w:rFonts w:ascii="宋体" w:hAnsi="宋体" w:cs="宋体" w:hint="eastAsia"/>
          <w:sz w:val="24"/>
        </w:rPr>
        <w:t>）</w:t>
      </w:r>
      <w:r w:rsidRPr="00C45465">
        <w:rPr>
          <w:rFonts w:ascii="宋体" w:hAnsi="宋体" w:cs="宋体" w:hint="eastAsia"/>
          <w:spacing w:val="80"/>
          <w:kern w:val="0"/>
          <w:sz w:val="24"/>
          <w:fitText w:val="1440" w:id="-373153017"/>
        </w:rPr>
        <w:t>用电作</w:t>
      </w:r>
      <w:r w:rsidRPr="00C45465">
        <w:rPr>
          <w:rFonts w:ascii="宋体" w:hAnsi="宋体" w:cs="宋体" w:hint="eastAsia"/>
          <w:kern w:val="0"/>
          <w:sz w:val="24"/>
          <w:fitText w:val="1440" w:id="-373153017"/>
        </w:rPr>
        <w:t>业</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□是   ☑否</w:t>
      </w:r>
    </w:p>
    <w:p w:rsidR="00E72729" w:rsidRPr="00C45465" w:rsidRDefault="00E72729" w:rsidP="00E72729">
      <w:pPr>
        <w:snapToGrid w:val="0"/>
        <w:spacing w:line="360" w:lineRule="auto"/>
        <w:ind w:left="423"/>
        <w:rPr>
          <w:rFonts w:ascii="宋体" w:hAnsi="宋体" w:cs="宋体"/>
          <w:sz w:val="24"/>
        </w:rPr>
      </w:pPr>
      <w:r w:rsidRPr="00C45465">
        <w:rPr>
          <w:rFonts w:ascii="宋体" w:hAnsi="宋体" w:cs="宋体" w:hint="eastAsia"/>
          <w:sz w:val="24"/>
        </w:rPr>
        <w:t>（</w:t>
      </w:r>
      <w:r w:rsidRPr="00C45465">
        <w:rPr>
          <w:rFonts w:ascii="宋体" w:hAnsi="宋体" w:cs="宋体"/>
          <w:sz w:val="24"/>
        </w:rPr>
        <w:t>7</w:t>
      </w:r>
      <w:r w:rsidRPr="00C45465">
        <w:rPr>
          <w:rFonts w:ascii="宋体" w:hAnsi="宋体" w:cs="宋体" w:hint="eastAsia"/>
          <w:sz w:val="24"/>
        </w:rPr>
        <w:t>）</w:t>
      </w:r>
      <w:r w:rsidRPr="00C45465">
        <w:rPr>
          <w:rFonts w:ascii="宋体" w:hAnsi="宋体" w:cs="宋体" w:hint="eastAsia"/>
          <w:spacing w:val="80"/>
          <w:kern w:val="0"/>
          <w:sz w:val="24"/>
          <w:fitText w:val="1440" w:id="-373153016"/>
        </w:rPr>
        <w:t>动土作</w:t>
      </w:r>
      <w:r w:rsidRPr="00C45465">
        <w:rPr>
          <w:rFonts w:ascii="宋体" w:hAnsi="宋体" w:cs="宋体" w:hint="eastAsia"/>
          <w:kern w:val="0"/>
          <w:sz w:val="24"/>
          <w:fitText w:val="1440" w:id="-373153016"/>
        </w:rPr>
        <w:t>业</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□是   ☑否</w:t>
      </w:r>
    </w:p>
    <w:p w:rsidR="00E72729" w:rsidRPr="00C45465" w:rsidRDefault="00E72729" w:rsidP="00E72729">
      <w:pPr>
        <w:snapToGrid w:val="0"/>
        <w:spacing w:line="360" w:lineRule="auto"/>
        <w:ind w:left="423"/>
        <w:rPr>
          <w:rFonts w:ascii="宋体" w:hAnsi="宋体" w:cs="宋体"/>
          <w:sz w:val="24"/>
        </w:rPr>
      </w:pPr>
      <w:r w:rsidRPr="00C45465">
        <w:rPr>
          <w:rFonts w:ascii="宋体" w:hAnsi="宋体" w:cs="宋体" w:hint="eastAsia"/>
          <w:sz w:val="24"/>
        </w:rPr>
        <w:t>4.本工程是否涉及消防设计内容：</w:t>
      </w:r>
    </w:p>
    <w:p w:rsidR="00E72729" w:rsidRPr="00C45465" w:rsidRDefault="00E72729" w:rsidP="00E72729">
      <w:pPr>
        <w:snapToGrid w:val="0"/>
        <w:spacing w:line="360" w:lineRule="auto"/>
        <w:ind w:left="423"/>
        <w:rPr>
          <w:rFonts w:ascii="宋体" w:hAnsi="宋体" w:cs="宋体"/>
          <w:sz w:val="24"/>
        </w:rPr>
      </w:pPr>
      <w:r w:rsidRPr="00C45465">
        <w:rPr>
          <w:rFonts w:ascii="宋体" w:hAnsi="宋体" w:hint="eastAsia"/>
          <w:sz w:val="24"/>
        </w:rPr>
        <w:t>需要进行消防设计：</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 xml:space="preserve">          </w:t>
      </w:r>
      <w:r w:rsidRPr="00C45465">
        <w:rPr>
          <w:rFonts w:ascii="宋体" w:hAnsi="宋体" w:cs="宋体"/>
          <w:sz w:val="24"/>
        </w:rPr>
        <w:t xml:space="preserve">  </w:t>
      </w:r>
      <w:r w:rsidRPr="00C45465">
        <w:rPr>
          <w:rFonts w:ascii="宋体" w:hAnsi="宋体" w:cs="宋体" w:hint="eastAsia"/>
          <w:sz w:val="24"/>
        </w:rPr>
        <w:t>□是   ☑否</w:t>
      </w:r>
    </w:p>
    <w:p w:rsidR="00E72729" w:rsidRPr="00C45465" w:rsidRDefault="00E72729" w:rsidP="00E72729">
      <w:pPr>
        <w:snapToGrid w:val="0"/>
        <w:spacing w:line="360" w:lineRule="auto"/>
        <w:ind w:left="423"/>
      </w:pPr>
      <w:r w:rsidRPr="00C45465">
        <w:rPr>
          <w:rFonts w:ascii="宋体" w:hAnsi="宋体" w:cs="宋体" w:hint="eastAsia"/>
          <w:sz w:val="24"/>
        </w:rPr>
        <w:t>5.使用功能是否为生产、储存、装卸易燃易爆危险物品的工厂、仓库和专用车站、码头，易燃易爆气体和液体的充装站、供应站、调压站：         □是   ☑否</w:t>
      </w:r>
    </w:p>
    <w:p w:rsidR="00E72729" w:rsidRPr="00C45465" w:rsidRDefault="00E72729" w:rsidP="00E72729">
      <w:pPr>
        <w:numPr>
          <w:ilvl w:val="0"/>
          <w:numId w:val="30"/>
        </w:numPr>
        <w:snapToGrid w:val="0"/>
        <w:spacing w:line="360" w:lineRule="auto"/>
        <w:ind w:firstLine="480"/>
        <w:rPr>
          <w:rFonts w:ascii="宋体" w:hAnsi="宋体"/>
          <w:b/>
          <w:sz w:val="24"/>
          <w:szCs w:val="20"/>
        </w:rPr>
      </w:pPr>
      <w:r w:rsidRPr="00C45465">
        <w:rPr>
          <w:rFonts w:ascii="宋体" w:hAnsi="宋体" w:hint="eastAsia"/>
          <w:b/>
          <w:sz w:val="24"/>
          <w:szCs w:val="20"/>
        </w:rPr>
        <w:t xml:space="preserve"> 合同价款</w:t>
      </w:r>
    </w:p>
    <w:p w:rsidR="00E72729" w:rsidRPr="00C45465" w:rsidRDefault="00E72729" w:rsidP="00E72729">
      <w:pPr>
        <w:snapToGrid w:val="0"/>
        <w:spacing w:line="360" w:lineRule="auto"/>
        <w:ind w:firstLineChars="200" w:firstLine="476"/>
        <w:rPr>
          <w:rFonts w:ascii="宋体" w:hAnsi="宋体" w:cs="宋体"/>
          <w:spacing w:val="-1"/>
          <w:sz w:val="24"/>
        </w:rPr>
      </w:pPr>
      <w:r w:rsidRPr="00C45465">
        <w:rPr>
          <w:rFonts w:ascii="宋体" w:hAnsi="宋体" w:cs="宋体" w:hint="eastAsia"/>
          <w:spacing w:val="-1"/>
          <w:sz w:val="24"/>
        </w:rPr>
        <w:t>1.工程总价款为</w:t>
      </w:r>
      <w:r w:rsidRPr="00C45465">
        <w:rPr>
          <w:rFonts w:ascii="宋体" w:hAnsi="宋体" w:cs="宋体"/>
          <w:spacing w:val="-1"/>
          <w:sz w:val="24"/>
        </w:rPr>
        <w:t>人民币</w:t>
      </w:r>
      <w:r w:rsidRPr="00C45465">
        <w:rPr>
          <w:rFonts w:ascii="宋体" w:hAnsi="宋体" w:cs="宋体"/>
          <w:spacing w:val="-1"/>
          <w:sz w:val="24"/>
          <w:u w:val="single"/>
        </w:rPr>
        <w:t xml:space="preserve"> </w:t>
      </w:r>
      <w:r w:rsidRPr="00C45465">
        <w:rPr>
          <w:rFonts w:ascii="宋体" w:hAnsi="宋体" w:cs="宋体" w:hint="eastAsia"/>
          <w:spacing w:val="-1"/>
          <w:sz w:val="24"/>
          <w:u w:val="single"/>
        </w:rPr>
        <w:t xml:space="preserve">     </w:t>
      </w:r>
      <w:r w:rsidRPr="00C45465">
        <w:rPr>
          <w:rFonts w:ascii="宋体" w:hAnsi="宋体" w:cs="宋体"/>
          <w:spacing w:val="-1"/>
          <w:sz w:val="24"/>
          <w:u w:val="single"/>
        </w:rPr>
        <w:t xml:space="preserve">  </w:t>
      </w:r>
      <w:r w:rsidRPr="00C45465">
        <w:rPr>
          <w:rFonts w:ascii="宋体" w:hAnsi="宋体" w:cs="宋体" w:hint="eastAsia"/>
          <w:spacing w:val="-1"/>
          <w:sz w:val="24"/>
        </w:rPr>
        <w:t>元（</w:t>
      </w:r>
      <w:r w:rsidRPr="00C45465">
        <w:rPr>
          <w:rFonts w:ascii="宋体" w:hAnsi="宋体" w:cs="宋体"/>
          <w:spacing w:val="-1"/>
          <w:sz w:val="24"/>
        </w:rPr>
        <w:t>大写</w:t>
      </w:r>
      <w:r w:rsidRPr="00C45465">
        <w:rPr>
          <w:rFonts w:ascii="宋体" w:hAnsi="宋体" w:cs="宋体" w:hint="eastAsia"/>
          <w:spacing w:val="-1"/>
          <w:sz w:val="24"/>
        </w:rPr>
        <w:t>：</w:t>
      </w:r>
      <w:r w:rsidRPr="00C45465">
        <w:rPr>
          <w:rFonts w:ascii="宋体" w:hAnsi="宋体" w:cs="宋体"/>
          <w:spacing w:val="-1"/>
          <w:sz w:val="24"/>
          <w:u w:val="single"/>
        </w:rPr>
        <w:t xml:space="preserve"> </w:t>
      </w:r>
      <w:r w:rsidRPr="00C45465">
        <w:rPr>
          <w:rFonts w:ascii="宋体" w:hAnsi="宋体" w:cs="宋体" w:hint="eastAsia"/>
          <w:b/>
          <w:bCs/>
          <w:sz w:val="24"/>
          <w:szCs w:val="20"/>
          <w:u w:val="single"/>
        </w:rPr>
        <w:t xml:space="preserve">   </w:t>
      </w:r>
      <w:r w:rsidRPr="00C45465">
        <w:rPr>
          <w:rFonts w:ascii="宋体" w:hAnsi="宋体" w:cs="宋体" w:hint="eastAsia"/>
          <w:sz w:val="24"/>
          <w:szCs w:val="20"/>
          <w:u w:val="single"/>
        </w:rPr>
        <w:t xml:space="preserve">                      </w:t>
      </w:r>
      <w:r w:rsidRPr="00C45465">
        <w:rPr>
          <w:rFonts w:ascii="宋体" w:hAnsi="宋体" w:cs="宋体"/>
          <w:spacing w:val="-1"/>
          <w:sz w:val="24"/>
          <w:u w:val="single"/>
        </w:rPr>
        <w:t xml:space="preserve"> </w:t>
      </w:r>
      <w:r w:rsidRPr="00C45465">
        <w:rPr>
          <w:rFonts w:ascii="宋体" w:hAnsi="宋体" w:cs="宋体" w:hint="eastAsia"/>
          <w:spacing w:val="-1"/>
          <w:sz w:val="24"/>
        </w:rPr>
        <w:t>），该费用是建设单位履行本合同下向施工单位支付的所有费用（含税），除双方另有约定外，施工单位不得再要求建设单位支付任何其他费用。</w:t>
      </w:r>
    </w:p>
    <w:p w:rsidR="00E72729" w:rsidRPr="00C45465" w:rsidRDefault="00E72729" w:rsidP="00E72729">
      <w:pPr>
        <w:snapToGrid w:val="0"/>
        <w:spacing w:line="360" w:lineRule="auto"/>
        <w:ind w:left="436" w:right="75"/>
        <w:rPr>
          <w:rFonts w:ascii="宋体" w:hAnsi="宋体" w:cs="宋体"/>
          <w:sz w:val="24"/>
        </w:rPr>
      </w:pPr>
      <w:r w:rsidRPr="00C45465">
        <w:rPr>
          <w:rFonts w:ascii="宋体" w:hAnsi="宋体" w:cs="宋体" w:hint="eastAsia"/>
          <w:sz w:val="24"/>
        </w:rPr>
        <w:t>施工单位收款账户信息：</w:t>
      </w:r>
    </w:p>
    <w:p w:rsidR="00E72729" w:rsidRPr="00C45465" w:rsidRDefault="00E72729" w:rsidP="00E72729">
      <w:pPr>
        <w:pStyle w:val="af8"/>
        <w:adjustRightInd w:val="0"/>
        <w:snapToGrid w:val="0"/>
        <w:spacing w:before="0" w:beforeAutospacing="0" w:after="0" w:afterAutospacing="0" w:line="360" w:lineRule="auto"/>
        <w:ind w:firstLineChars="200" w:firstLine="480"/>
      </w:pPr>
      <w:r w:rsidRPr="00C45465">
        <w:rPr>
          <w:rFonts w:hint="eastAsia"/>
          <w:kern w:val="2"/>
        </w:rPr>
        <w:t>户  名：</w:t>
      </w:r>
    </w:p>
    <w:p w:rsidR="00E72729" w:rsidRPr="00C45465" w:rsidRDefault="00E72729" w:rsidP="00E72729">
      <w:pPr>
        <w:pStyle w:val="af8"/>
        <w:adjustRightInd w:val="0"/>
        <w:snapToGrid w:val="0"/>
        <w:spacing w:before="0" w:beforeAutospacing="0" w:after="0" w:afterAutospacing="0" w:line="360" w:lineRule="auto"/>
        <w:ind w:firstLineChars="200" w:firstLine="480"/>
      </w:pPr>
      <w:r w:rsidRPr="00C45465">
        <w:rPr>
          <w:rFonts w:hint="eastAsia"/>
          <w:kern w:val="2"/>
        </w:rPr>
        <w:t>开户行：</w:t>
      </w:r>
    </w:p>
    <w:p w:rsidR="00E72729" w:rsidRPr="00C45465" w:rsidRDefault="00E72729" w:rsidP="00E72729">
      <w:pPr>
        <w:pStyle w:val="af8"/>
        <w:adjustRightInd w:val="0"/>
        <w:snapToGrid w:val="0"/>
        <w:spacing w:before="0" w:beforeAutospacing="0" w:after="0" w:afterAutospacing="0" w:line="360" w:lineRule="auto"/>
        <w:ind w:firstLineChars="200" w:firstLine="480"/>
      </w:pPr>
      <w:proofErr w:type="gramStart"/>
      <w:r w:rsidRPr="00C45465">
        <w:rPr>
          <w:rFonts w:hint="eastAsia"/>
          <w:kern w:val="2"/>
        </w:rPr>
        <w:t>账</w:t>
      </w:r>
      <w:proofErr w:type="gramEnd"/>
      <w:r w:rsidRPr="00C45465">
        <w:rPr>
          <w:rFonts w:hint="eastAsia"/>
          <w:kern w:val="2"/>
        </w:rPr>
        <w:t xml:space="preserve">  号：</w:t>
      </w:r>
    </w:p>
    <w:p w:rsidR="00E72729" w:rsidRPr="00C45465" w:rsidRDefault="00E72729" w:rsidP="00E72729">
      <w:pPr>
        <w:pStyle w:val="af8"/>
        <w:adjustRightInd w:val="0"/>
        <w:snapToGrid w:val="0"/>
        <w:spacing w:before="0" w:beforeAutospacing="0" w:after="0" w:afterAutospacing="0" w:line="360" w:lineRule="auto"/>
        <w:ind w:firstLineChars="200" w:firstLine="464"/>
        <w:rPr>
          <w:spacing w:val="-2"/>
        </w:rPr>
      </w:pPr>
      <w:r w:rsidRPr="00C45465">
        <w:rPr>
          <w:spacing w:val="-4"/>
        </w:rPr>
        <w:t>2</w:t>
      </w:r>
      <w:r w:rsidRPr="00C45465">
        <w:rPr>
          <w:rFonts w:hint="eastAsia"/>
          <w:spacing w:val="-4"/>
        </w:rPr>
        <w:t>.</w:t>
      </w:r>
      <w:r w:rsidRPr="00C45465">
        <w:rPr>
          <w:rFonts w:hint="eastAsia"/>
        </w:rPr>
        <w:t>支付：</w:t>
      </w:r>
      <w:r w:rsidRPr="00C45465">
        <w:rPr>
          <w:rFonts w:hint="eastAsia"/>
          <w:spacing w:val="-2"/>
        </w:rPr>
        <w:t>双方同意合同款支付采用下列第</w:t>
      </w:r>
      <w:r w:rsidRPr="00C45465">
        <w:rPr>
          <w:rFonts w:hint="eastAsia"/>
          <w:bCs/>
          <w:u w:val="single"/>
        </w:rPr>
        <w:t xml:space="preserve">  （1 ） </w:t>
      </w:r>
      <w:r w:rsidRPr="00C45465">
        <w:rPr>
          <w:rFonts w:hint="eastAsia"/>
          <w:spacing w:val="-2"/>
        </w:rPr>
        <w:t>种方式：</w:t>
      </w:r>
    </w:p>
    <w:p w:rsidR="00E72729" w:rsidRPr="00C45465" w:rsidRDefault="00E72729" w:rsidP="00E72729">
      <w:pPr>
        <w:pStyle w:val="af8"/>
        <w:adjustRightInd w:val="0"/>
        <w:snapToGrid w:val="0"/>
        <w:spacing w:before="0" w:beforeAutospacing="0" w:after="0" w:afterAutospacing="0" w:line="360" w:lineRule="auto"/>
        <w:ind w:firstLineChars="200" w:firstLine="472"/>
        <w:rPr>
          <w:spacing w:val="-2"/>
        </w:rPr>
      </w:pPr>
      <w:r w:rsidRPr="00C45465">
        <w:rPr>
          <w:rFonts w:hint="eastAsia"/>
          <w:spacing w:val="-2"/>
        </w:rPr>
        <w:t>（1）合同签字生效后，建设单位按表中约定向</w:t>
      </w:r>
      <w:r w:rsidRPr="00C45465">
        <w:rPr>
          <w:rFonts w:hint="eastAsia"/>
          <w:spacing w:val="-1"/>
        </w:rPr>
        <w:t>施工单位</w:t>
      </w:r>
      <w:r w:rsidRPr="00C45465">
        <w:rPr>
          <w:rFonts w:hint="eastAsia"/>
          <w:spacing w:val="-2"/>
        </w:rPr>
        <w:t>指定账户支付合同款，施工单位在建设单位每次付款前向建设单位出具拨付金额数量的正规发票，施工单位在收到全部合同款后一个月内按照约定金额向建设单位指定账户缴纳足额的质量保证金。</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3827"/>
      </w:tblGrid>
      <w:tr w:rsidR="00E72729" w:rsidRPr="00C45465" w:rsidTr="000D261C">
        <w:trPr>
          <w:jc w:val="center"/>
        </w:trPr>
        <w:tc>
          <w:tcPr>
            <w:tcW w:w="2122" w:type="dxa"/>
            <w:vAlign w:val="center"/>
          </w:tcPr>
          <w:p w:rsidR="00E72729" w:rsidRPr="00C45465" w:rsidRDefault="00E72729" w:rsidP="000D261C">
            <w:pPr>
              <w:spacing w:line="360" w:lineRule="auto"/>
              <w:jc w:val="center"/>
              <w:rPr>
                <w:rFonts w:ascii="宋体" w:hAnsi="宋体" w:cs="宋体"/>
                <w:spacing w:val="-2"/>
                <w:sz w:val="24"/>
              </w:rPr>
            </w:pPr>
            <w:r w:rsidRPr="00C45465">
              <w:rPr>
                <w:rFonts w:ascii="宋体" w:hAnsi="宋体" w:cs="宋体" w:hint="eastAsia"/>
                <w:spacing w:val="-2"/>
                <w:sz w:val="24"/>
              </w:rPr>
              <w:t>款项</w:t>
            </w:r>
          </w:p>
        </w:tc>
        <w:tc>
          <w:tcPr>
            <w:tcW w:w="2268" w:type="dxa"/>
            <w:vAlign w:val="center"/>
          </w:tcPr>
          <w:p w:rsidR="00E72729" w:rsidRPr="00C45465" w:rsidRDefault="00E72729" w:rsidP="000D261C">
            <w:pPr>
              <w:spacing w:line="360" w:lineRule="auto"/>
              <w:jc w:val="center"/>
              <w:rPr>
                <w:rFonts w:ascii="宋体" w:hAnsi="宋体" w:cs="宋体"/>
                <w:spacing w:val="-2"/>
                <w:sz w:val="24"/>
              </w:rPr>
            </w:pPr>
            <w:r w:rsidRPr="00C45465">
              <w:rPr>
                <w:rFonts w:ascii="宋体" w:hAnsi="宋体" w:cs="宋体" w:hint="eastAsia"/>
                <w:spacing w:val="-2"/>
                <w:sz w:val="24"/>
              </w:rPr>
              <w:t>付款时间</w:t>
            </w:r>
          </w:p>
        </w:tc>
        <w:tc>
          <w:tcPr>
            <w:tcW w:w="3827" w:type="dxa"/>
            <w:vAlign w:val="center"/>
          </w:tcPr>
          <w:p w:rsidR="00E72729" w:rsidRPr="00C45465" w:rsidRDefault="00E72729" w:rsidP="000D261C">
            <w:pPr>
              <w:spacing w:line="360" w:lineRule="auto"/>
              <w:ind w:firstLineChars="200" w:firstLine="472"/>
              <w:jc w:val="center"/>
              <w:rPr>
                <w:rFonts w:ascii="宋体" w:hAnsi="宋体" w:cs="宋体"/>
                <w:spacing w:val="-2"/>
                <w:sz w:val="24"/>
              </w:rPr>
            </w:pPr>
            <w:r w:rsidRPr="00C45465">
              <w:rPr>
                <w:rFonts w:ascii="宋体" w:hAnsi="宋体" w:cs="宋体" w:hint="eastAsia"/>
                <w:spacing w:val="-2"/>
                <w:sz w:val="24"/>
              </w:rPr>
              <w:t>金额（元）或比例（%）</w:t>
            </w:r>
          </w:p>
        </w:tc>
      </w:tr>
      <w:tr w:rsidR="00E72729" w:rsidRPr="00C45465" w:rsidTr="000D261C">
        <w:trPr>
          <w:trHeight w:val="388"/>
          <w:jc w:val="center"/>
        </w:trPr>
        <w:tc>
          <w:tcPr>
            <w:tcW w:w="2122" w:type="dxa"/>
            <w:vAlign w:val="center"/>
          </w:tcPr>
          <w:p w:rsidR="00E72729" w:rsidRPr="00C45465" w:rsidRDefault="00E72729" w:rsidP="000D261C">
            <w:pPr>
              <w:spacing w:line="360" w:lineRule="auto"/>
              <w:jc w:val="center"/>
              <w:rPr>
                <w:rFonts w:ascii="宋体" w:hAnsi="宋体" w:cs="宋体"/>
                <w:spacing w:val="-2"/>
                <w:sz w:val="24"/>
              </w:rPr>
            </w:pPr>
            <w:r w:rsidRPr="00C45465">
              <w:rPr>
                <w:rFonts w:ascii="宋体" w:hAnsi="宋体" w:cs="宋体" w:hint="eastAsia"/>
                <w:spacing w:val="-2"/>
                <w:sz w:val="24"/>
              </w:rPr>
              <w:t xml:space="preserve">预付款 </w:t>
            </w:r>
          </w:p>
        </w:tc>
        <w:tc>
          <w:tcPr>
            <w:tcW w:w="2268" w:type="dxa"/>
            <w:vAlign w:val="center"/>
          </w:tcPr>
          <w:p w:rsidR="00E72729" w:rsidRPr="00C45465" w:rsidRDefault="00E72729" w:rsidP="000D261C">
            <w:pPr>
              <w:rPr>
                <w:rFonts w:ascii="宋体" w:hAnsi="宋体" w:cs="宋体"/>
                <w:spacing w:val="-2"/>
                <w:sz w:val="24"/>
              </w:rPr>
            </w:pPr>
            <w:r w:rsidRPr="00C45465">
              <w:rPr>
                <w:rFonts w:ascii="宋体" w:hAnsi="宋体" w:cs="宋体" w:hint="eastAsia"/>
                <w:spacing w:val="-2"/>
                <w:sz w:val="24"/>
              </w:rPr>
              <w:t>签订合同且建设单位完成全部资金使用审批手续后</w:t>
            </w:r>
          </w:p>
        </w:tc>
        <w:tc>
          <w:tcPr>
            <w:tcW w:w="3827" w:type="dxa"/>
            <w:vAlign w:val="center"/>
          </w:tcPr>
          <w:p w:rsidR="00E72729" w:rsidRPr="00C45465" w:rsidRDefault="00E72729" w:rsidP="000D261C">
            <w:pPr>
              <w:spacing w:line="360" w:lineRule="auto"/>
              <w:ind w:firstLineChars="200" w:firstLine="472"/>
              <w:jc w:val="center"/>
              <w:rPr>
                <w:rFonts w:ascii="宋体" w:hAnsi="宋体" w:cs="宋体"/>
                <w:spacing w:val="-2"/>
                <w:sz w:val="24"/>
              </w:rPr>
            </w:pPr>
            <w:r w:rsidRPr="00C45465">
              <w:rPr>
                <w:rFonts w:ascii="宋体" w:hAnsi="宋体" w:cs="宋体" w:hint="eastAsia"/>
                <w:spacing w:val="-2"/>
                <w:sz w:val="24"/>
              </w:rPr>
              <w:t>工程总价款的70%</w:t>
            </w:r>
          </w:p>
        </w:tc>
      </w:tr>
      <w:tr w:rsidR="00E72729" w:rsidRPr="00C45465" w:rsidTr="000D261C">
        <w:trPr>
          <w:jc w:val="center"/>
        </w:trPr>
        <w:tc>
          <w:tcPr>
            <w:tcW w:w="2122" w:type="dxa"/>
            <w:vAlign w:val="center"/>
          </w:tcPr>
          <w:p w:rsidR="00E72729" w:rsidRPr="00C45465" w:rsidRDefault="00E72729" w:rsidP="000D261C">
            <w:pPr>
              <w:spacing w:line="360" w:lineRule="auto"/>
              <w:jc w:val="center"/>
              <w:rPr>
                <w:rFonts w:ascii="宋体" w:hAnsi="宋体" w:cs="宋体"/>
                <w:spacing w:val="-2"/>
                <w:sz w:val="24"/>
              </w:rPr>
            </w:pPr>
            <w:r w:rsidRPr="00C45465">
              <w:rPr>
                <w:rFonts w:ascii="宋体" w:hAnsi="宋体" w:cs="宋体" w:hint="eastAsia"/>
                <w:spacing w:val="-2"/>
                <w:sz w:val="24"/>
              </w:rPr>
              <w:t>尾  款</w:t>
            </w:r>
          </w:p>
        </w:tc>
        <w:tc>
          <w:tcPr>
            <w:tcW w:w="2268" w:type="dxa"/>
            <w:vAlign w:val="center"/>
          </w:tcPr>
          <w:p w:rsidR="00E72729" w:rsidRPr="00C45465" w:rsidRDefault="00E72729" w:rsidP="000D261C">
            <w:pPr>
              <w:rPr>
                <w:rFonts w:ascii="宋体" w:hAnsi="宋体" w:cs="宋体"/>
                <w:spacing w:val="-2"/>
                <w:sz w:val="24"/>
              </w:rPr>
            </w:pPr>
            <w:r w:rsidRPr="00C45465">
              <w:rPr>
                <w:rFonts w:ascii="宋体" w:hAnsi="宋体" w:cs="宋体" w:hint="eastAsia"/>
                <w:spacing w:val="-2"/>
                <w:sz w:val="24"/>
              </w:rPr>
              <w:t>竣工验收合格、建设单位收到</w:t>
            </w:r>
            <w:proofErr w:type="gramStart"/>
            <w:r w:rsidRPr="00C45465">
              <w:rPr>
                <w:rFonts w:ascii="宋体" w:hAnsi="宋体" w:cs="宋体" w:hint="eastAsia"/>
                <w:spacing w:val="-2"/>
                <w:sz w:val="24"/>
              </w:rPr>
              <w:t>质量保证金且完成</w:t>
            </w:r>
            <w:proofErr w:type="gramEnd"/>
            <w:r w:rsidRPr="00C45465">
              <w:rPr>
                <w:rFonts w:ascii="宋体" w:hAnsi="宋体" w:cs="宋体" w:hint="eastAsia"/>
                <w:spacing w:val="-2"/>
                <w:sz w:val="24"/>
              </w:rPr>
              <w:t>全部资金使用审批手续后</w:t>
            </w:r>
          </w:p>
        </w:tc>
        <w:tc>
          <w:tcPr>
            <w:tcW w:w="3827" w:type="dxa"/>
            <w:vAlign w:val="center"/>
          </w:tcPr>
          <w:p w:rsidR="00E72729" w:rsidRPr="00C45465" w:rsidRDefault="00E72729" w:rsidP="000D261C">
            <w:pPr>
              <w:spacing w:line="360" w:lineRule="auto"/>
              <w:ind w:firstLineChars="200" w:firstLine="472"/>
              <w:jc w:val="center"/>
              <w:rPr>
                <w:rFonts w:ascii="宋体" w:hAnsi="宋体" w:cs="宋体"/>
                <w:spacing w:val="-2"/>
                <w:sz w:val="24"/>
              </w:rPr>
            </w:pPr>
            <w:r w:rsidRPr="00C45465">
              <w:rPr>
                <w:rFonts w:ascii="宋体" w:hAnsi="宋体" w:cs="宋体" w:hint="eastAsia"/>
                <w:spacing w:val="-2"/>
                <w:sz w:val="24"/>
              </w:rPr>
              <w:t>工程总价款的30%</w:t>
            </w:r>
          </w:p>
        </w:tc>
      </w:tr>
    </w:tbl>
    <w:p w:rsidR="00E72729" w:rsidRPr="00C45465" w:rsidRDefault="00E72729" w:rsidP="00E72729">
      <w:pPr>
        <w:adjustRightInd w:val="0"/>
        <w:snapToGrid w:val="0"/>
        <w:spacing w:line="360" w:lineRule="auto"/>
        <w:ind w:firstLineChars="200" w:firstLine="420"/>
        <w:rPr>
          <w:rFonts w:ascii="宋体" w:hAnsi="宋体"/>
          <w:szCs w:val="21"/>
        </w:rPr>
      </w:pPr>
    </w:p>
    <w:p w:rsidR="00E72729" w:rsidRPr="00C45465" w:rsidRDefault="00E72729" w:rsidP="00E72729">
      <w:pPr>
        <w:adjustRightInd w:val="0"/>
        <w:snapToGrid w:val="0"/>
        <w:spacing w:line="360" w:lineRule="auto"/>
        <w:ind w:firstLineChars="200" w:firstLine="476"/>
        <w:rPr>
          <w:rFonts w:ascii="宋体" w:hAnsi="宋体" w:cs="宋体"/>
          <w:spacing w:val="-2"/>
          <w:sz w:val="24"/>
        </w:rPr>
      </w:pPr>
      <w:r w:rsidRPr="00C45465">
        <w:rPr>
          <w:rFonts w:ascii="宋体" w:hAnsi="宋体" w:cs="宋体" w:hint="eastAsia"/>
          <w:spacing w:val="-1"/>
          <w:sz w:val="24"/>
        </w:rPr>
        <w:t>建设单位</w:t>
      </w:r>
      <w:r w:rsidRPr="00C45465">
        <w:rPr>
          <w:rFonts w:ascii="宋体" w:hAnsi="宋体" w:cs="宋体" w:hint="eastAsia"/>
          <w:spacing w:val="-2"/>
          <w:sz w:val="24"/>
        </w:rPr>
        <w:t>在收到</w:t>
      </w:r>
      <w:r w:rsidRPr="00C45465">
        <w:rPr>
          <w:rFonts w:ascii="宋体" w:hAnsi="宋体" w:cs="宋体" w:hint="eastAsia"/>
          <w:spacing w:val="-1"/>
          <w:sz w:val="24"/>
        </w:rPr>
        <w:t>施工单位</w:t>
      </w:r>
      <w:r w:rsidRPr="00C45465">
        <w:rPr>
          <w:rFonts w:ascii="宋体" w:hAnsi="宋体" w:cs="宋体" w:hint="eastAsia"/>
          <w:spacing w:val="-2"/>
          <w:sz w:val="24"/>
        </w:rPr>
        <w:t>付款申请后将及时按照合同的约定向</w:t>
      </w:r>
      <w:r w:rsidRPr="00C45465">
        <w:rPr>
          <w:rFonts w:ascii="宋体" w:hAnsi="宋体" w:cs="宋体" w:hint="eastAsia"/>
          <w:spacing w:val="-1"/>
          <w:sz w:val="24"/>
        </w:rPr>
        <w:t>施工单位</w:t>
      </w:r>
      <w:r w:rsidRPr="00C45465">
        <w:rPr>
          <w:rFonts w:ascii="宋体" w:hAnsi="宋体" w:cs="宋体" w:hint="eastAsia"/>
          <w:spacing w:val="-2"/>
          <w:sz w:val="24"/>
        </w:rPr>
        <w:t>支付合同价款，但因财政资金拨付延迟等原因而导致</w:t>
      </w:r>
      <w:r w:rsidRPr="00C45465">
        <w:rPr>
          <w:rFonts w:ascii="宋体" w:hAnsi="宋体" w:cs="宋体" w:hint="eastAsia"/>
          <w:spacing w:val="-1"/>
          <w:sz w:val="24"/>
        </w:rPr>
        <w:t>建设单位</w:t>
      </w:r>
      <w:r w:rsidRPr="00C45465">
        <w:rPr>
          <w:rFonts w:ascii="宋体" w:hAnsi="宋体" w:cs="宋体" w:hint="eastAsia"/>
          <w:spacing w:val="-2"/>
          <w:sz w:val="24"/>
        </w:rPr>
        <w:t>不能按照合同的约定及时向</w:t>
      </w:r>
      <w:r w:rsidRPr="00C45465">
        <w:rPr>
          <w:rFonts w:ascii="宋体" w:hAnsi="宋体" w:cs="宋体" w:hint="eastAsia"/>
          <w:spacing w:val="-1"/>
          <w:sz w:val="24"/>
        </w:rPr>
        <w:t>施工单位</w:t>
      </w:r>
      <w:r w:rsidRPr="00C45465">
        <w:rPr>
          <w:rFonts w:ascii="宋体" w:hAnsi="宋体" w:cs="宋体" w:hint="eastAsia"/>
          <w:spacing w:val="-2"/>
          <w:sz w:val="24"/>
        </w:rPr>
        <w:t>支付合同价款时，不构成</w:t>
      </w:r>
      <w:r w:rsidRPr="00C45465">
        <w:rPr>
          <w:rFonts w:ascii="宋体" w:hAnsi="宋体" w:cs="宋体" w:hint="eastAsia"/>
          <w:spacing w:val="-1"/>
          <w:sz w:val="24"/>
        </w:rPr>
        <w:t>建设单位</w:t>
      </w:r>
      <w:r w:rsidRPr="00C45465">
        <w:rPr>
          <w:rFonts w:ascii="宋体" w:hAnsi="宋体" w:cs="宋体" w:hint="eastAsia"/>
          <w:spacing w:val="-2"/>
          <w:sz w:val="24"/>
        </w:rPr>
        <w:t>的违约行为，</w:t>
      </w:r>
      <w:r w:rsidRPr="00C45465">
        <w:rPr>
          <w:rFonts w:ascii="宋体" w:hAnsi="宋体" w:cs="宋体" w:hint="eastAsia"/>
          <w:spacing w:val="-1"/>
          <w:sz w:val="24"/>
        </w:rPr>
        <w:t>施工单位</w:t>
      </w:r>
      <w:r w:rsidRPr="00C45465">
        <w:rPr>
          <w:rFonts w:ascii="宋体" w:hAnsi="宋体" w:cs="宋体" w:hint="eastAsia"/>
          <w:spacing w:val="-2"/>
          <w:sz w:val="24"/>
        </w:rPr>
        <w:t>不得因此追究建设单位的违约责任。</w:t>
      </w:r>
    </w:p>
    <w:p w:rsidR="00E72729" w:rsidRPr="00C45465" w:rsidRDefault="00E72729" w:rsidP="00E72729">
      <w:pPr>
        <w:numPr>
          <w:ilvl w:val="0"/>
          <w:numId w:val="29"/>
        </w:numPr>
        <w:spacing w:line="360" w:lineRule="auto"/>
        <w:ind w:firstLineChars="200" w:firstLine="472"/>
      </w:pPr>
      <w:r w:rsidRPr="00C45465">
        <w:rPr>
          <w:rFonts w:ascii="宋体" w:hAnsi="宋体" w:cs="宋体" w:hint="eastAsia"/>
          <w:spacing w:val="-2"/>
          <w:sz w:val="24"/>
        </w:rPr>
        <w:lastRenderedPageBreak/>
        <w:t>双方协商一致的其他支付方式：</w:t>
      </w:r>
      <w:r w:rsidRPr="00C45465">
        <w:rPr>
          <w:rFonts w:ascii="宋体" w:hAnsi="宋体" w:cs="宋体" w:hint="eastAsia"/>
          <w:spacing w:val="-2"/>
          <w:sz w:val="24"/>
          <w:u w:val="single"/>
        </w:rPr>
        <w:t xml:space="preserve">               </w:t>
      </w:r>
      <w:r w:rsidRPr="00C45465">
        <w:rPr>
          <w:rFonts w:ascii="宋体" w:hAnsi="宋体" w:cs="宋体" w:hint="eastAsia"/>
          <w:sz w:val="24"/>
          <w:u w:val="single"/>
        </w:rPr>
        <w:t>/</w:t>
      </w:r>
      <w:r w:rsidRPr="00C45465">
        <w:rPr>
          <w:rFonts w:ascii="宋体" w:hAnsi="宋体" w:cs="宋体" w:hint="eastAsia"/>
          <w:spacing w:val="-2"/>
          <w:sz w:val="24"/>
          <w:u w:val="single"/>
        </w:rPr>
        <w:t xml:space="preserve">                        </w:t>
      </w:r>
    </w:p>
    <w:p w:rsidR="00E72729" w:rsidRPr="00C45465" w:rsidRDefault="00E72729" w:rsidP="00E72729">
      <w:pPr>
        <w:spacing w:line="360" w:lineRule="auto"/>
        <w:ind w:firstLineChars="200" w:firstLine="476"/>
      </w:pPr>
      <w:r w:rsidRPr="00C45465">
        <w:rPr>
          <w:rFonts w:ascii="宋体" w:hAnsi="宋体" w:cs="宋体" w:hint="eastAsia"/>
          <w:spacing w:val="-1"/>
          <w:sz w:val="24"/>
        </w:rPr>
        <w:t>3.竣工结算要求：</w:t>
      </w:r>
      <w:r w:rsidRPr="00C45465">
        <w:rPr>
          <w:rFonts w:ascii="宋体" w:hAnsi="宋体" w:cs="宋体" w:hint="eastAsia"/>
          <w:spacing w:val="-1"/>
          <w:sz w:val="24"/>
          <w:u w:val="single"/>
        </w:rPr>
        <w:t xml:space="preserve"> 合同、预算书、发票、验收单                              </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工期</w:t>
      </w:r>
    </w:p>
    <w:p w:rsidR="00E72729" w:rsidRPr="00C45465" w:rsidRDefault="00E72729" w:rsidP="00E72729">
      <w:pPr>
        <w:spacing w:line="360" w:lineRule="auto"/>
        <w:ind w:left="1" w:right="75" w:firstLine="435"/>
        <w:rPr>
          <w:rFonts w:ascii="宋体" w:hAnsi="宋体" w:cs="宋体"/>
          <w:spacing w:val="-1"/>
          <w:position w:val="1"/>
          <w:sz w:val="24"/>
        </w:rPr>
      </w:pPr>
      <w:r w:rsidRPr="00C45465">
        <w:rPr>
          <w:rFonts w:ascii="宋体" w:hAnsi="宋体" w:cs="宋体" w:hint="eastAsia"/>
          <w:spacing w:val="-1"/>
          <w:position w:val="1"/>
          <w:sz w:val="24"/>
        </w:rPr>
        <w:t>计划开工日期：   年   月  日，计划竣工日期：   年   月   日。</w:t>
      </w:r>
    </w:p>
    <w:p w:rsidR="00E72729" w:rsidRPr="00C45465" w:rsidRDefault="00E72729" w:rsidP="00E72729">
      <w:pPr>
        <w:spacing w:line="360" w:lineRule="auto"/>
        <w:ind w:left="1" w:right="75" w:firstLine="435"/>
        <w:rPr>
          <w:rFonts w:ascii="宋体" w:hAnsi="宋体" w:cs="宋体"/>
          <w:spacing w:val="3"/>
          <w:position w:val="1"/>
          <w:sz w:val="24"/>
        </w:rPr>
      </w:pPr>
      <w:r w:rsidRPr="00C45465">
        <w:rPr>
          <w:rFonts w:ascii="宋体" w:hAnsi="宋体" w:cs="宋体" w:hint="eastAsia"/>
          <w:spacing w:val="-1"/>
          <w:position w:val="1"/>
          <w:sz w:val="24"/>
        </w:rPr>
        <w:t>工期：</w:t>
      </w:r>
      <w:r w:rsidRPr="00C45465">
        <w:rPr>
          <w:rFonts w:ascii="宋体" w:hAnsi="宋体" w:cs="宋体" w:hint="eastAsia"/>
          <w:spacing w:val="-2"/>
          <w:sz w:val="24"/>
          <w:u w:val="single"/>
        </w:rPr>
        <w:t xml:space="preserve">      </w:t>
      </w:r>
      <w:r w:rsidRPr="00C45465">
        <w:rPr>
          <w:rFonts w:ascii="宋体" w:hAnsi="宋体" w:cs="宋体" w:hint="eastAsia"/>
          <w:spacing w:val="-1"/>
          <w:position w:val="1"/>
          <w:sz w:val="24"/>
        </w:rPr>
        <w:t>天。（上述</w:t>
      </w:r>
      <w:r w:rsidRPr="00C45465">
        <w:rPr>
          <w:rFonts w:ascii="宋体" w:hAnsi="宋体" w:cs="宋体"/>
          <w:spacing w:val="-1"/>
          <w:sz w:val="24"/>
        </w:rPr>
        <w:t>工期已包括政</w:t>
      </w:r>
      <w:r w:rsidRPr="00C45465">
        <w:rPr>
          <w:rFonts w:ascii="宋体" w:hAnsi="宋体" w:cs="宋体"/>
          <w:sz w:val="24"/>
        </w:rPr>
        <w:t>府规定的不可进行夜间或节假日施工</w:t>
      </w:r>
      <w:r w:rsidRPr="00C45465">
        <w:rPr>
          <w:rFonts w:ascii="宋体" w:hAnsi="宋体" w:cs="宋体" w:hint="eastAsia"/>
          <w:sz w:val="24"/>
        </w:rPr>
        <w:t>等</w:t>
      </w:r>
      <w:r w:rsidRPr="00C45465">
        <w:rPr>
          <w:rFonts w:ascii="宋体" w:hAnsi="宋体" w:cs="宋体"/>
          <w:sz w:val="24"/>
        </w:rPr>
        <w:t>对工期的影</w:t>
      </w:r>
      <w:r w:rsidRPr="00C45465">
        <w:rPr>
          <w:rFonts w:ascii="宋体" w:hAnsi="宋体" w:cs="宋体"/>
          <w:spacing w:val="-11"/>
          <w:sz w:val="24"/>
        </w:rPr>
        <w:t>响</w:t>
      </w:r>
      <w:r w:rsidRPr="00C45465">
        <w:rPr>
          <w:rFonts w:ascii="宋体" w:hAnsi="宋体" w:cs="宋体" w:hint="eastAsia"/>
          <w:spacing w:val="-11"/>
          <w:sz w:val="24"/>
        </w:rPr>
        <w:t>）</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质量要求</w:t>
      </w:r>
    </w:p>
    <w:p w:rsidR="00E72729" w:rsidRPr="00C45465" w:rsidRDefault="00E72729" w:rsidP="00E72729">
      <w:pPr>
        <w:spacing w:line="360" w:lineRule="auto"/>
        <w:ind w:left="1" w:right="75" w:firstLine="435"/>
        <w:rPr>
          <w:rFonts w:ascii="宋体" w:hAnsi="宋体" w:cs="宋体"/>
          <w:color w:val="000000"/>
          <w:spacing w:val="-6"/>
          <w:sz w:val="24"/>
        </w:rPr>
      </w:pPr>
      <w:r w:rsidRPr="00C45465">
        <w:rPr>
          <w:rFonts w:ascii="宋体" w:hAnsi="宋体" w:cs="宋体" w:hint="eastAsia"/>
          <w:spacing w:val="-6"/>
          <w:sz w:val="24"/>
        </w:rPr>
        <w:t>1</w:t>
      </w:r>
      <w:r w:rsidRPr="00C45465">
        <w:rPr>
          <w:rFonts w:ascii="宋体" w:hAnsi="宋体" w:cs="宋体"/>
          <w:spacing w:val="-6"/>
          <w:sz w:val="24"/>
        </w:rPr>
        <w:t>.</w:t>
      </w:r>
      <w:r w:rsidRPr="00C45465">
        <w:rPr>
          <w:rFonts w:ascii="宋体" w:hAnsi="宋体" w:cs="宋体" w:hint="eastAsia"/>
          <w:spacing w:val="-6"/>
          <w:sz w:val="24"/>
        </w:rPr>
        <w:t>工程质量标准：</w:t>
      </w:r>
      <w:r w:rsidRPr="00C45465">
        <w:rPr>
          <w:rFonts w:ascii="宋体" w:hAnsi="宋体" w:cs="宋体"/>
          <w:sz w:val="24"/>
        </w:rPr>
        <w:t>本工程施工质量按</w:t>
      </w:r>
      <w:r w:rsidRPr="00C45465">
        <w:rPr>
          <w:rFonts w:ascii="宋体" w:hAnsi="宋体" w:cs="宋体" w:hint="eastAsia"/>
          <w:sz w:val="24"/>
          <w:u w:val="single"/>
        </w:rPr>
        <w:t xml:space="preserve">   合格   </w:t>
      </w:r>
      <w:r w:rsidRPr="00C45465">
        <w:rPr>
          <w:rFonts w:ascii="宋体" w:hAnsi="宋体" w:cs="宋体"/>
          <w:sz w:val="24"/>
        </w:rPr>
        <w:t>标准执行，</w:t>
      </w:r>
      <w:r w:rsidRPr="00C45465">
        <w:rPr>
          <w:rFonts w:ascii="宋体" w:hAnsi="宋体" w:cs="宋体"/>
          <w:color w:val="000000"/>
          <w:sz w:val="24"/>
        </w:rPr>
        <w:t>并应</w:t>
      </w:r>
      <w:r w:rsidRPr="00C45465">
        <w:rPr>
          <w:rFonts w:ascii="宋体" w:hAnsi="宋体" w:cs="宋体" w:hint="eastAsia"/>
          <w:color w:val="000000"/>
          <w:spacing w:val="-6"/>
          <w:sz w:val="24"/>
        </w:rPr>
        <w:t>符合国家和本市有关法律法规的规定。</w:t>
      </w:r>
    </w:p>
    <w:p w:rsidR="00E72729" w:rsidRPr="00C45465" w:rsidRDefault="00E72729" w:rsidP="00E72729">
      <w:pPr>
        <w:spacing w:line="360" w:lineRule="auto"/>
        <w:ind w:left="1" w:right="75" w:firstLine="435"/>
        <w:rPr>
          <w:rFonts w:ascii="宋体" w:hAnsi="宋体" w:cs="宋体"/>
          <w:spacing w:val="-6"/>
          <w:sz w:val="24"/>
          <w:u w:val="single"/>
        </w:rPr>
      </w:pPr>
      <w:r w:rsidRPr="00C45465">
        <w:rPr>
          <w:rFonts w:ascii="宋体" w:hAnsi="宋体" w:cs="宋体"/>
          <w:spacing w:val="-5"/>
          <w:sz w:val="24"/>
        </w:rPr>
        <w:t>2</w:t>
      </w:r>
      <w:r w:rsidRPr="00C45465">
        <w:rPr>
          <w:rFonts w:ascii="宋体" w:hAnsi="宋体" w:cs="宋体" w:hint="eastAsia"/>
          <w:spacing w:val="-5"/>
          <w:sz w:val="24"/>
        </w:rPr>
        <w:t>.</w:t>
      </w:r>
      <w:r w:rsidRPr="00C45465">
        <w:rPr>
          <w:rFonts w:ascii="宋体" w:hAnsi="宋体" w:cs="宋体" w:hint="eastAsia"/>
          <w:spacing w:val="-6"/>
          <w:sz w:val="24"/>
        </w:rPr>
        <w:t>其他质量要求：</w:t>
      </w:r>
      <w:r w:rsidRPr="00C45465">
        <w:rPr>
          <w:rFonts w:ascii="宋体" w:hAnsi="宋体" w:cs="宋体" w:hint="eastAsia"/>
          <w:spacing w:val="-6"/>
          <w:sz w:val="24"/>
          <w:u w:val="single"/>
        </w:rPr>
        <w:t xml:space="preserve"> </w:t>
      </w:r>
      <w:r w:rsidRPr="00C45465">
        <w:rPr>
          <w:rFonts w:ascii="宋体" w:hAnsi="宋体" w:cs="宋体"/>
          <w:spacing w:val="-6"/>
          <w:sz w:val="24"/>
          <w:u w:val="single"/>
        </w:rPr>
        <w:t xml:space="preserve">                    </w:t>
      </w:r>
      <w:r w:rsidRPr="00C45465">
        <w:rPr>
          <w:rFonts w:ascii="宋体" w:hAnsi="宋体" w:cs="宋体" w:hint="eastAsia"/>
          <w:sz w:val="24"/>
          <w:u w:val="single"/>
        </w:rPr>
        <w:t>/</w:t>
      </w:r>
      <w:r w:rsidRPr="00C45465">
        <w:rPr>
          <w:rFonts w:ascii="宋体" w:hAnsi="宋体" w:cs="宋体"/>
          <w:spacing w:val="-6"/>
          <w:sz w:val="24"/>
          <w:u w:val="single"/>
        </w:rPr>
        <w:t xml:space="preserve">                         </w:t>
      </w:r>
      <w:r w:rsidRPr="00C45465">
        <w:rPr>
          <w:rFonts w:ascii="宋体" w:hAnsi="宋体" w:cs="宋体" w:hint="eastAsia"/>
          <w:spacing w:val="-6"/>
          <w:sz w:val="24"/>
        </w:rPr>
        <w:t>。</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材料和工程设备</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t>双方供应的建筑材料、建筑构配件和设备必须符合国家与本市相关标准、规定和设计文件要求，其中：</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t>1.地坪涂料、内外墙涂料、防水涂料不得使用溶剂型产品；其它建筑类涂料与胶粘剂应当符合《建筑类涂料与胶粘剂挥发性有机化合物含量限值标准》（DB11/1983—2022）的规定，并应优先采购使用水性或无溶剂型产品。</w:t>
      </w:r>
    </w:p>
    <w:p w:rsidR="00E72729" w:rsidRPr="00C45465" w:rsidRDefault="00E72729" w:rsidP="00E72729">
      <w:pPr>
        <w:spacing w:line="360" w:lineRule="auto"/>
        <w:ind w:firstLineChars="200" w:firstLine="460"/>
        <w:outlineLvl w:val="0"/>
        <w:rPr>
          <w:rFonts w:ascii="宋体" w:hAnsi="宋体" w:cs="宋体"/>
          <w:spacing w:val="1"/>
          <w:sz w:val="24"/>
        </w:rPr>
      </w:pPr>
      <w:r w:rsidRPr="00C45465">
        <w:rPr>
          <w:rFonts w:ascii="宋体" w:hAnsi="宋体" w:cs="宋体" w:hint="eastAsia"/>
          <w:spacing w:val="-5"/>
          <w:sz w:val="24"/>
        </w:rPr>
        <w:t>2.</w:t>
      </w:r>
      <w:r w:rsidRPr="00C45465">
        <w:rPr>
          <w:rFonts w:ascii="宋体" w:hAnsi="宋体" w:cs="宋体"/>
          <w:spacing w:val="-5"/>
          <w:sz w:val="24"/>
          <w:u w:val="single"/>
        </w:rPr>
        <w:t xml:space="preserve">                            </w:t>
      </w:r>
      <w:r w:rsidRPr="00C45465">
        <w:rPr>
          <w:rFonts w:ascii="宋体" w:hAnsi="宋体" w:cs="宋体" w:hint="eastAsia"/>
          <w:sz w:val="24"/>
          <w:u w:val="single"/>
        </w:rPr>
        <w:t>/</w:t>
      </w:r>
      <w:r w:rsidRPr="00C45465">
        <w:rPr>
          <w:rFonts w:ascii="宋体" w:hAnsi="宋体" w:cs="宋体"/>
          <w:spacing w:val="-5"/>
          <w:sz w:val="24"/>
          <w:u w:val="single"/>
        </w:rPr>
        <w:t xml:space="preserve">                              </w:t>
      </w:r>
      <w:r w:rsidRPr="00C45465">
        <w:rPr>
          <w:rFonts w:ascii="宋体" w:hAnsi="宋体" w:cs="宋体" w:hint="eastAsia"/>
          <w:spacing w:val="-5"/>
          <w:sz w:val="24"/>
          <w:u w:val="single"/>
        </w:rPr>
        <w:t xml:space="preserve">  </w:t>
      </w:r>
      <w:r w:rsidRPr="00C45465">
        <w:rPr>
          <w:rFonts w:ascii="宋体" w:hAnsi="宋体" w:cs="宋体" w:hint="eastAsia"/>
          <w:spacing w:val="-5"/>
          <w:sz w:val="24"/>
        </w:rPr>
        <w:t>。</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建设单位义务</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1</w:t>
      </w:r>
      <w:r w:rsidRPr="00C45465">
        <w:rPr>
          <w:rFonts w:ascii="宋体" w:hAnsi="宋体" w:cs="宋体" w:hint="eastAsia"/>
          <w:spacing w:val="-5"/>
          <w:sz w:val="24"/>
        </w:rPr>
        <w:t>.按合同约定的条件、期限和方式向施工单位支付合同价款。</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4"/>
          <w:sz w:val="24"/>
        </w:rPr>
        <w:t>2.</w:t>
      </w:r>
      <w:r w:rsidRPr="00C45465">
        <w:rPr>
          <w:rFonts w:ascii="宋体" w:hAnsi="宋体" w:cs="宋体"/>
          <w:spacing w:val="-4"/>
          <w:sz w:val="24"/>
        </w:rPr>
        <w:t>应</w:t>
      </w:r>
      <w:r w:rsidRPr="00C45465">
        <w:rPr>
          <w:rFonts w:ascii="宋体" w:hAnsi="宋体" w:cs="宋体" w:hint="eastAsia"/>
          <w:spacing w:val="-4"/>
          <w:sz w:val="24"/>
        </w:rPr>
        <w:t>在合同签订后</w:t>
      </w:r>
      <w:r w:rsidRPr="00C45465">
        <w:rPr>
          <w:rFonts w:ascii="宋体" w:hAnsi="宋体" w:cs="宋体" w:hint="eastAsia"/>
          <w:spacing w:val="-4"/>
          <w:sz w:val="24"/>
          <w:u w:val="single"/>
        </w:rPr>
        <w:t xml:space="preserve">  3 </w:t>
      </w:r>
      <w:r w:rsidRPr="00C45465">
        <w:rPr>
          <w:rFonts w:ascii="宋体" w:hAnsi="宋体" w:cs="宋体"/>
          <w:spacing w:val="-4"/>
          <w:sz w:val="24"/>
          <w:u w:val="single"/>
        </w:rPr>
        <w:t xml:space="preserve"> </w:t>
      </w:r>
      <w:r w:rsidRPr="00C45465">
        <w:rPr>
          <w:rFonts w:ascii="宋体" w:hAnsi="宋体" w:cs="宋体" w:hint="eastAsia"/>
          <w:spacing w:val="-4"/>
          <w:sz w:val="24"/>
        </w:rPr>
        <w:t>日内</w:t>
      </w:r>
      <w:r w:rsidRPr="00C45465">
        <w:rPr>
          <w:rFonts w:ascii="宋体" w:hAnsi="宋体" w:cs="宋体"/>
          <w:spacing w:val="-4"/>
          <w:sz w:val="24"/>
        </w:rPr>
        <w:t>向</w:t>
      </w:r>
      <w:r w:rsidRPr="00C45465">
        <w:rPr>
          <w:rFonts w:ascii="宋体" w:hAnsi="宋体" w:cs="宋体" w:hint="eastAsia"/>
          <w:spacing w:val="-4"/>
          <w:sz w:val="24"/>
        </w:rPr>
        <w:t>施工单位移交具备施工条件的</w:t>
      </w:r>
      <w:r w:rsidRPr="00C45465">
        <w:rPr>
          <w:rFonts w:ascii="宋体" w:hAnsi="宋体" w:cs="宋体"/>
          <w:spacing w:val="-4"/>
          <w:sz w:val="24"/>
        </w:rPr>
        <w:t>施工场地，</w:t>
      </w:r>
      <w:r w:rsidRPr="00C45465">
        <w:rPr>
          <w:rFonts w:ascii="宋体" w:hAnsi="宋体" w:cs="宋体" w:hint="eastAsia"/>
          <w:spacing w:val="-4"/>
          <w:sz w:val="24"/>
        </w:rPr>
        <w:t>并最迟在移交施工场地的同时向施工单位提供</w:t>
      </w:r>
      <w:r w:rsidRPr="00C45465">
        <w:rPr>
          <w:rFonts w:ascii="宋体" w:hAnsi="宋体" w:cs="宋体"/>
          <w:spacing w:val="-4"/>
          <w:sz w:val="24"/>
        </w:rPr>
        <w:t>与工程施工相关的现场资料</w:t>
      </w:r>
      <w:r w:rsidRPr="00C45465">
        <w:rPr>
          <w:rFonts w:ascii="宋体" w:hAnsi="宋体" w:cs="宋体" w:hint="eastAsia"/>
          <w:spacing w:val="-4"/>
          <w:sz w:val="24"/>
        </w:rPr>
        <w:t>或图纸</w:t>
      </w:r>
      <w:r w:rsidRPr="00C45465">
        <w:rPr>
          <w:rFonts w:ascii="宋体" w:hAnsi="宋体" w:cs="宋体"/>
          <w:spacing w:val="-4"/>
          <w:sz w:val="24"/>
        </w:rPr>
        <w:t>。</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t>3.根据工程风险等级成立施工安全管理组织或配备专（兼）职安全管理人员，对施工单位施工方案、使用材料、进场人员、场地管理措施等进行监督管理。</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t>4.组织对本单位相关人员及施工人员开展进场前安全培训，为培训合格施工人员办理出入证。</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t>5.工程开工前，对按本市相关规定属于高风险限额以下小型工程办理安全生产信息登记。</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6</w:t>
      </w:r>
      <w:r w:rsidRPr="00C45465">
        <w:rPr>
          <w:rFonts w:ascii="宋体" w:hAnsi="宋体" w:cs="宋体" w:hint="eastAsia"/>
          <w:spacing w:val="-5"/>
          <w:sz w:val="24"/>
        </w:rPr>
        <w:t>.及时支付安全防护相关费用，并督促施工单位落实施工安全防护措施。</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7</w:t>
      </w:r>
      <w:r w:rsidRPr="00C45465">
        <w:rPr>
          <w:rFonts w:ascii="宋体" w:hAnsi="宋体" w:cs="宋体" w:hint="eastAsia"/>
          <w:spacing w:val="-5"/>
          <w:sz w:val="24"/>
        </w:rPr>
        <w:t>.挖掘工程开工前，在北京市地下管线安全防护信息平台发布施工信息，与地下管线权属单位进行对接配合，开展地下管线调查，查清施工区域地下管线情况。</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lastRenderedPageBreak/>
        <w:t>8</w:t>
      </w:r>
      <w:r w:rsidRPr="00C45465">
        <w:rPr>
          <w:rFonts w:ascii="宋体" w:hAnsi="宋体" w:cs="宋体" w:hint="eastAsia"/>
          <w:spacing w:val="-5"/>
          <w:sz w:val="24"/>
        </w:rPr>
        <w:t>.在人员密集场所室内施工的，应安装烟感报警器和视频监控，与楼宇中控平台对接，并实现自动报警和实时监控，所需费用由建设单位承担。</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t>9</w:t>
      </w:r>
      <w:r w:rsidRPr="00C45465">
        <w:rPr>
          <w:rFonts w:ascii="宋体" w:hAnsi="宋体" w:cs="宋体"/>
          <w:spacing w:val="-5"/>
          <w:sz w:val="24"/>
        </w:rPr>
        <w:t>.</w:t>
      </w:r>
      <w:r w:rsidRPr="00C45465">
        <w:rPr>
          <w:rFonts w:ascii="宋体" w:hAnsi="宋体" w:cs="宋体" w:hint="eastAsia"/>
          <w:spacing w:val="-5"/>
          <w:sz w:val="24"/>
        </w:rPr>
        <w:t>对建筑垃圾处理、施工扬尘治理负总责。</w:t>
      </w:r>
      <w:r w:rsidRPr="00C45465">
        <w:rPr>
          <w:rFonts w:ascii="宋体" w:hAnsi="宋体" w:cs="宋体"/>
          <w:spacing w:val="-5"/>
          <w:sz w:val="24"/>
        </w:rPr>
        <w:t>应</w:t>
      </w:r>
      <w:proofErr w:type="gramStart"/>
      <w:r w:rsidRPr="00C45465">
        <w:rPr>
          <w:rFonts w:ascii="宋体" w:hAnsi="宋体" w:cs="宋体"/>
          <w:spacing w:val="-5"/>
          <w:sz w:val="24"/>
        </w:rPr>
        <w:t>按关于</w:t>
      </w:r>
      <w:proofErr w:type="gramEnd"/>
      <w:r w:rsidRPr="00C45465">
        <w:rPr>
          <w:rFonts w:ascii="宋体" w:hAnsi="宋体" w:cs="宋体"/>
          <w:spacing w:val="-5"/>
          <w:sz w:val="24"/>
        </w:rPr>
        <w:t>大气污染和绿色施工的相关管理要求，落实本单位施工扬尘治理责任，确保用于开展绿色施工的费用支</w:t>
      </w:r>
    </w:p>
    <w:p w:rsidR="00E72729" w:rsidRPr="00C45465" w:rsidRDefault="00E72729" w:rsidP="00E72729">
      <w:pPr>
        <w:spacing w:line="360" w:lineRule="auto"/>
        <w:ind w:left="1" w:right="75" w:hanging="1"/>
        <w:rPr>
          <w:rFonts w:ascii="宋体" w:hAnsi="宋体" w:cs="宋体"/>
          <w:spacing w:val="-5"/>
          <w:sz w:val="24"/>
        </w:rPr>
      </w:pPr>
      <w:r w:rsidRPr="00C45465">
        <w:rPr>
          <w:rFonts w:ascii="宋体" w:hAnsi="宋体" w:cs="宋体"/>
          <w:spacing w:val="-5"/>
          <w:sz w:val="24"/>
        </w:rPr>
        <w:t>出，督促</w:t>
      </w:r>
      <w:r w:rsidRPr="00C45465">
        <w:rPr>
          <w:rFonts w:ascii="宋体" w:hAnsi="宋体" w:cs="宋体" w:hint="eastAsia"/>
          <w:spacing w:val="-5"/>
          <w:sz w:val="24"/>
        </w:rPr>
        <w:t>施工单位</w:t>
      </w:r>
      <w:r w:rsidRPr="00C45465">
        <w:rPr>
          <w:rFonts w:ascii="宋体" w:hAnsi="宋体" w:cs="宋体"/>
          <w:spacing w:val="-5"/>
          <w:sz w:val="24"/>
        </w:rPr>
        <w:t>严格落实施工扬尘治理各项措施。</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施工单位义务</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1</w:t>
      </w:r>
      <w:r w:rsidRPr="00C45465">
        <w:rPr>
          <w:rFonts w:ascii="宋体" w:hAnsi="宋体" w:cs="宋体" w:hint="eastAsia"/>
          <w:spacing w:val="-5"/>
          <w:sz w:val="24"/>
        </w:rPr>
        <w:t>.依法取得承包工程的相应资质或具备相应条件。</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2</w:t>
      </w:r>
      <w:r w:rsidRPr="00C45465">
        <w:rPr>
          <w:rFonts w:ascii="宋体" w:hAnsi="宋体" w:cs="宋体" w:hint="eastAsia"/>
          <w:spacing w:val="-5"/>
          <w:sz w:val="24"/>
        </w:rPr>
        <w:t>.</w:t>
      </w:r>
      <w:r w:rsidRPr="00C45465">
        <w:rPr>
          <w:rFonts w:ascii="宋体" w:hAnsi="宋体" w:cs="宋体"/>
          <w:spacing w:val="-5"/>
          <w:sz w:val="24"/>
        </w:rPr>
        <w:t>按合同约定的工作内容和施工进度要求，编制施工</w:t>
      </w:r>
      <w:r w:rsidRPr="00C45465">
        <w:rPr>
          <w:rFonts w:ascii="宋体" w:hAnsi="宋体" w:cs="宋体" w:hint="eastAsia"/>
          <w:spacing w:val="-5"/>
          <w:sz w:val="24"/>
        </w:rPr>
        <w:t>组织设计，进行施工、竣工、交付，并在缺陷责任期及保修期内对工程缺陷承担维修责任。</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3</w:t>
      </w:r>
      <w:r w:rsidRPr="00C45465">
        <w:rPr>
          <w:rFonts w:ascii="宋体" w:hAnsi="宋体" w:cs="宋体" w:hint="eastAsia"/>
          <w:spacing w:val="-5"/>
          <w:sz w:val="24"/>
        </w:rPr>
        <w:t>.</w:t>
      </w:r>
      <w:r w:rsidRPr="00C45465">
        <w:rPr>
          <w:rFonts w:ascii="宋体" w:hAnsi="宋体" w:cs="宋体"/>
          <w:spacing w:val="-5"/>
          <w:sz w:val="24"/>
        </w:rPr>
        <w:t>委派具备相应岗位资格的管理人员</w:t>
      </w:r>
      <w:r w:rsidRPr="00C45465">
        <w:rPr>
          <w:rFonts w:ascii="宋体" w:hAnsi="宋体" w:cs="宋体" w:hint="eastAsia"/>
          <w:spacing w:val="-5"/>
          <w:sz w:val="24"/>
        </w:rPr>
        <w:t>与施工人员，严格按照法律法规及相关标准开展工程建设活动，确保施工安全。</w:t>
      </w:r>
    </w:p>
    <w:p w:rsidR="00E72729" w:rsidRPr="00C45465" w:rsidRDefault="00E72729" w:rsidP="00E72729">
      <w:pPr>
        <w:spacing w:line="360" w:lineRule="auto"/>
        <w:ind w:left="1" w:firstLine="421"/>
        <w:rPr>
          <w:rFonts w:ascii="宋体" w:hAnsi="宋体" w:cs="宋体"/>
          <w:spacing w:val="-5"/>
          <w:sz w:val="24"/>
        </w:rPr>
      </w:pPr>
      <w:r w:rsidRPr="00C45465">
        <w:rPr>
          <w:rFonts w:ascii="宋体" w:hAnsi="宋体" w:cs="宋体" w:hint="eastAsia"/>
          <w:spacing w:val="-5"/>
          <w:sz w:val="24"/>
        </w:rPr>
        <w:t>4.按照安全生产法律、法规及相关标准要求，建立、健全安全生产责任制和安全生产规章制度，安全生产费用按规定规范计取及使用。</w:t>
      </w:r>
    </w:p>
    <w:p w:rsidR="00E72729" w:rsidRPr="00C45465" w:rsidRDefault="00E72729" w:rsidP="00E72729">
      <w:pPr>
        <w:spacing w:line="360" w:lineRule="auto"/>
        <w:ind w:right="74" w:firstLine="426"/>
        <w:rPr>
          <w:rFonts w:ascii="宋体" w:hAnsi="宋体" w:cs="宋体"/>
          <w:spacing w:val="-5"/>
          <w:sz w:val="24"/>
        </w:rPr>
      </w:pPr>
      <w:r w:rsidRPr="00C45465">
        <w:rPr>
          <w:rFonts w:ascii="宋体" w:hAnsi="宋体" w:cs="宋体" w:hint="eastAsia"/>
          <w:spacing w:val="-5"/>
          <w:sz w:val="24"/>
        </w:rPr>
        <w:t>5.在现场应配备不少于1名安全生产管理人员，负责对施工现场的施工作业、使用材料、进场人员、场地管理措施等进行监督。</w:t>
      </w:r>
    </w:p>
    <w:p w:rsidR="00E72729" w:rsidRPr="00C45465" w:rsidRDefault="00E72729" w:rsidP="00E72729">
      <w:pPr>
        <w:spacing w:line="360" w:lineRule="auto"/>
        <w:ind w:left="1" w:firstLine="421"/>
        <w:rPr>
          <w:rFonts w:ascii="宋体" w:hAnsi="宋体" w:cs="宋体"/>
          <w:spacing w:val="-5"/>
          <w:sz w:val="24"/>
        </w:rPr>
      </w:pPr>
      <w:r w:rsidRPr="00C45465">
        <w:rPr>
          <w:rFonts w:ascii="宋体" w:hAnsi="宋体" w:cs="宋体"/>
          <w:spacing w:val="-5"/>
          <w:sz w:val="24"/>
        </w:rPr>
        <w:t>6</w:t>
      </w:r>
      <w:r w:rsidRPr="00C45465">
        <w:rPr>
          <w:rFonts w:ascii="宋体" w:hAnsi="宋体" w:cs="宋体" w:hint="eastAsia"/>
          <w:spacing w:val="-5"/>
          <w:sz w:val="24"/>
        </w:rPr>
        <w:t>.依据有关法律法规、技术规范等编制施工组织方案，严格落实各项安全生产措施，使用符合安全生产要求的安全防护用品。加强施工现场的管理，施工现场采取合理方式封闭管理，设置护栏围挡、警示标志等安全防护措施，严格核查进出手续，严禁无关人员进入。</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7</w:t>
      </w:r>
      <w:r w:rsidRPr="00C45465">
        <w:rPr>
          <w:rFonts w:ascii="宋体" w:hAnsi="宋体" w:cs="宋体" w:hint="eastAsia"/>
          <w:spacing w:val="-5"/>
          <w:sz w:val="24"/>
        </w:rPr>
        <w:t>.加强对施工作业人员的安全生产及消防培训教育，禁止安全生产培训教育不合格的人员上岗作业。</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8</w:t>
      </w:r>
      <w:r w:rsidRPr="00C45465">
        <w:rPr>
          <w:rFonts w:ascii="宋体" w:hAnsi="宋体" w:cs="宋体" w:hint="eastAsia"/>
          <w:spacing w:val="-5"/>
          <w:sz w:val="24"/>
        </w:rPr>
        <w:t>.对施工作业人员进行安全生产作业交底，保证施工作业人员充分了解施工作业中的安全风险、注意事项、禁止行为和应急措施。</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9</w:t>
      </w:r>
      <w:r w:rsidRPr="00C45465">
        <w:rPr>
          <w:rFonts w:ascii="宋体" w:hAnsi="宋体" w:cs="宋体" w:hint="eastAsia"/>
          <w:spacing w:val="-5"/>
          <w:sz w:val="24"/>
        </w:rPr>
        <w:t>.涉及电焊施工、高处作业、临时用电、吊装作业、有限空间监护作业等特种作业的，应当安排依法取得特种作业操作证的人员从事相关作业。</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t>1</w:t>
      </w:r>
      <w:r w:rsidRPr="00C45465">
        <w:rPr>
          <w:rFonts w:ascii="宋体" w:hAnsi="宋体" w:cs="宋体"/>
          <w:spacing w:val="-5"/>
          <w:sz w:val="24"/>
        </w:rPr>
        <w:t>0</w:t>
      </w:r>
      <w:r w:rsidRPr="00C45465">
        <w:rPr>
          <w:rFonts w:ascii="宋体" w:hAnsi="宋体" w:cs="宋体" w:hint="eastAsia"/>
          <w:spacing w:val="-5"/>
          <w:sz w:val="24"/>
        </w:rPr>
        <w:t>.涉及挖掘作业的，施工单位应制定地下管线保护方案，落实保护措施，防止发生施工破坏地下管线事故。</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t>11.施工现场涉及使用危险化学品或其它易燃、易爆、易挥发（含汽、柴油）等危险物品的，应当严格按照《危险化学品安全管理条例》和《北京市限额以下小型工程安全管理联席会议办公室关于加强限额以下小型工程施工现场危险物品安全管理的通知》（京建发〔2023〕252号）等本市相关规定管理。</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lastRenderedPageBreak/>
        <w:t>1</w:t>
      </w:r>
      <w:r w:rsidRPr="00C45465">
        <w:rPr>
          <w:rFonts w:ascii="宋体" w:hAnsi="宋体" w:cs="宋体"/>
          <w:spacing w:val="-5"/>
          <w:sz w:val="24"/>
        </w:rPr>
        <w:t>2</w:t>
      </w:r>
      <w:r w:rsidRPr="00C45465">
        <w:rPr>
          <w:rFonts w:ascii="宋体" w:hAnsi="宋体" w:cs="宋体" w:hint="eastAsia"/>
          <w:spacing w:val="-5"/>
          <w:sz w:val="24"/>
        </w:rPr>
        <w:t>.</w:t>
      </w:r>
      <w:r w:rsidRPr="00C45465">
        <w:rPr>
          <w:rFonts w:ascii="宋体" w:hAnsi="宋体" w:cs="宋体"/>
          <w:spacing w:val="-5"/>
          <w:sz w:val="24"/>
        </w:rPr>
        <w:t>负责安全文明施工和环境保护工作，遵守关于大气污染和绿色施工等方面规定</w:t>
      </w:r>
      <w:r w:rsidRPr="00C45465">
        <w:rPr>
          <w:rFonts w:ascii="宋体" w:hAnsi="宋体" w:cs="宋体" w:hint="eastAsia"/>
          <w:spacing w:val="-5"/>
          <w:sz w:val="24"/>
        </w:rPr>
        <w:t>，</w:t>
      </w:r>
      <w:r w:rsidRPr="00C45465">
        <w:rPr>
          <w:rFonts w:ascii="宋体" w:hAnsi="宋体" w:cs="宋体"/>
          <w:spacing w:val="-5"/>
          <w:sz w:val="24"/>
        </w:rPr>
        <w:t>贯彻北京市建设行政主管部门制定的施工扬尘治理方案，妥善处理施工过程中产生的废弃材料和建筑垃圾，使用符合安全和环保要求的施工机械，落实本单位安全生产和绿色施工主体责任</w:t>
      </w:r>
      <w:r w:rsidRPr="00C45465">
        <w:rPr>
          <w:rFonts w:ascii="宋体" w:hAnsi="宋体" w:cs="宋体" w:hint="eastAsia"/>
          <w:spacing w:val="-5"/>
          <w:sz w:val="24"/>
        </w:rPr>
        <w:t>。</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1"/>
          <w:position w:val="1"/>
          <w:sz w:val="24"/>
        </w:rPr>
        <w:t>1</w:t>
      </w:r>
      <w:r w:rsidRPr="00C45465">
        <w:rPr>
          <w:rFonts w:ascii="宋体" w:hAnsi="宋体" w:cs="宋体"/>
          <w:spacing w:val="-1"/>
          <w:position w:val="1"/>
          <w:sz w:val="24"/>
        </w:rPr>
        <w:t>3</w:t>
      </w:r>
      <w:r w:rsidRPr="00C45465">
        <w:rPr>
          <w:rFonts w:ascii="宋体" w:hAnsi="宋体" w:cs="宋体" w:hint="eastAsia"/>
          <w:spacing w:val="-1"/>
          <w:position w:val="1"/>
          <w:sz w:val="24"/>
        </w:rPr>
        <w:t>.施工单位</w:t>
      </w:r>
      <w:r w:rsidRPr="00C45465">
        <w:rPr>
          <w:rFonts w:ascii="宋体" w:hAnsi="宋体" w:cs="宋体"/>
          <w:spacing w:val="-1"/>
          <w:position w:val="1"/>
          <w:sz w:val="24"/>
        </w:rPr>
        <w:t>不得将本工程转包和违法分包</w:t>
      </w:r>
      <w:r w:rsidRPr="00C45465">
        <w:rPr>
          <w:rFonts w:ascii="宋体" w:hAnsi="宋体" w:cs="宋体" w:hint="eastAsia"/>
          <w:spacing w:val="-1"/>
          <w:position w:val="1"/>
          <w:sz w:val="24"/>
        </w:rPr>
        <w:t>，应按照相关规定及时支付工人工资。</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工程变更</w:t>
      </w:r>
    </w:p>
    <w:p w:rsidR="00E72729" w:rsidRPr="00C45465" w:rsidRDefault="00E72729" w:rsidP="00E72729">
      <w:pPr>
        <w:spacing w:line="360" w:lineRule="auto"/>
        <w:ind w:left="1" w:right="75" w:firstLine="435"/>
        <w:rPr>
          <w:rFonts w:ascii="宋体" w:hAnsi="宋体" w:cs="宋体"/>
          <w:spacing w:val="-5"/>
          <w:sz w:val="24"/>
        </w:rPr>
      </w:pPr>
      <w:bookmarkStart w:id="1028" w:name="_Hlk121775273"/>
      <w:r w:rsidRPr="00C45465">
        <w:rPr>
          <w:rFonts w:ascii="宋体" w:hAnsi="宋体" w:cs="宋体"/>
          <w:spacing w:val="-5"/>
          <w:sz w:val="24"/>
        </w:rPr>
        <w:t>1</w:t>
      </w:r>
      <w:r w:rsidRPr="00C45465">
        <w:rPr>
          <w:rFonts w:ascii="宋体" w:hAnsi="宋体" w:cs="宋体" w:hint="eastAsia"/>
          <w:spacing w:val="-5"/>
          <w:sz w:val="24"/>
        </w:rPr>
        <w:t>.</w:t>
      </w:r>
      <w:r w:rsidRPr="00C45465">
        <w:rPr>
          <w:rFonts w:ascii="宋体" w:hAnsi="宋体" w:cs="宋体"/>
          <w:spacing w:val="-5"/>
          <w:sz w:val="24"/>
        </w:rPr>
        <w:t>本合同约定的工程内容如需变更</w:t>
      </w:r>
      <w:r w:rsidRPr="00C45465">
        <w:rPr>
          <w:rFonts w:ascii="宋体" w:hAnsi="宋体" w:cs="宋体" w:hint="eastAsia"/>
          <w:spacing w:val="-5"/>
          <w:sz w:val="24"/>
        </w:rPr>
        <w:t>的</w:t>
      </w:r>
      <w:r w:rsidRPr="00C45465">
        <w:rPr>
          <w:rFonts w:ascii="宋体" w:hAnsi="宋体" w:cs="宋体"/>
          <w:spacing w:val="-5"/>
          <w:sz w:val="24"/>
        </w:rPr>
        <w:t>，</w:t>
      </w:r>
      <w:r w:rsidRPr="00C45465">
        <w:rPr>
          <w:rFonts w:ascii="宋体" w:hAnsi="宋体" w:cs="宋体" w:hint="eastAsia"/>
          <w:spacing w:val="-5"/>
          <w:sz w:val="24"/>
        </w:rPr>
        <w:t>经</w:t>
      </w:r>
      <w:r w:rsidRPr="00C45465">
        <w:rPr>
          <w:rFonts w:ascii="宋体" w:hAnsi="宋体" w:cs="宋体"/>
          <w:spacing w:val="-5"/>
          <w:sz w:val="24"/>
        </w:rPr>
        <w:t>双方协商一致，</w:t>
      </w:r>
      <w:r w:rsidRPr="00C45465">
        <w:rPr>
          <w:rFonts w:ascii="宋体" w:hAnsi="宋体" w:cs="宋体" w:hint="eastAsia"/>
          <w:spacing w:val="-5"/>
          <w:sz w:val="24"/>
        </w:rPr>
        <w:t>应签订补充协议</w:t>
      </w:r>
      <w:r w:rsidRPr="00C45465">
        <w:rPr>
          <w:rFonts w:ascii="宋体" w:hAnsi="宋体" w:cs="宋体"/>
          <w:spacing w:val="-5"/>
          <w:sz w:val="24"/>
        </w:rPr>
        <w:t>，同时调整相关</w:t>
      </w:r>
      <w:r w:rsidRPr="00C45465">
        <w:rPr>
          <w:rFonts w:ascii="宋体" w:hAnsi="宋体" w:cs="宋体" w:hint="eastAsia"/>
          <w:spacing w:val="-5"/>
          <w:sz w:val="24"/>
        </w:rPr>
        <w:t>合同价款和（或）</w:t>
      </w:r>
      <w:r w:rsidRPr="00C45465">
        <w:rPr>
          <w:rFonts w:ascii="宋体" w:hAnsi="宋体" w:cs="宋体"/>
          <w:spacing w:val="-5"/>
          <w:sz w:val="24"/>
        </w:rPr>
        <w:t>工期。</w:t>
      </w:r>
      <w:r w:rsidRPr="00C45465">
        <w:rPr>
          <w:rFonts w:ascii="宋体" w:hAnsi="宋体" w:cs="宋体" w:hint="eastAsia"/>
          <w:spacing w:val="-5"/>
          <w:sz w:val="24"/>
        </w:rPr>
        <w:t>补充协议</w:t>
      </w:r>
      <w:r w:rsidRPr="00C45465">
        <w:rPr>
          <w:rFonts w:ascii="宋体" w:hAnsi="宋体" w:cs="宋体"/>
          <w:spacing w:val="-5"/>
          <w:sz w:val="24"/>
        </w:rPr>
        <w:t>作为竣工结算和工期顺延的</w:t>
      </w:r>
      <w:r w:rsidRPr="00C45465">
        <w:rPr>
          <w:rFonts w:ascii="宋体" w:hAnsi="宋体" w:cs="宋体" w:hint="eastAsia"/>
          <w:spacing w:val="-5"/>
          <w:sz w:val="24"/>
        </w:rPr>
        <w:t>依</w:t>
      </w:r>
      <w:r w:rsidRPr="00C45465">
        <w:rPr>
          <w:rFonts w:ascii="宋体" w:hAnsi="宋体" w:cs="宋体"/>
          <w:spacing w:val="-5"/>
          <w:sz w:val="24"/>
        </w:rPr>
        <w:t>据。</w:t>
      </w:r>
    </w:p>
    <w:bookmarkEnd w:id="1028"/>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2</w:t>
      </w:r>
      <w:r w:rsidRPr="00C45465">
        <w:rPr>
          <w:rFonts w:ascii="宋体" w:hAnsi="宋体" w:cs="宋体" w:hint="eastAsia"/>
          <w:spacing w:val="-5"/>
          <w:sz w:val="24"/>
        </w:rPr>
        <w:t>.建设单位</w:t>
      </w:r>
      <w:r w:rsidRPr="00C45465">
        <w:rPr>
          <w:rFonts w:ascii="宋体" w:hAnsi="宋体" w:cs="宋体"/>
          <w:spacing w:val="-5"/>
          <w:sz w:val="24"/>
        </w:rPr>
        <w:t>对本合同约定的工程内容提出减项时，如该工程内容已</w:t>
      </w:r>
      <w:r w:rsidRPr="00C45465">
        <w:rPr>
          <w:rFonts w:ascii="宋体" w:hAnsi="宋体" w:cs="宋体" w:hint="eastAsia"/>
          <w:spacing w:val="-5"/>
          <w:sz w:val="24"/>
        </w:rPr>
        <w:t>实施</w:t>
      </w:r>
      <w:r w:rsidRPr="00C45465">
        <w:rPr>
          <w:rFonts w:ascii="宋体" w:hAnsi="宋体" w:cs="宋体"/>
          <w:spacing w:val="-5"/>
          <w:sz w:val="24"/>
        </w:rPr>
        <w:t>，</w:t>
      </w:r>
      <w:r w:rsidRPr="00C45465">
        <w:rPr>
          <w:rFonts w:ascii="宋体" w:hAnsi="宋体" w:cs="宋体" w:hint="eastAsia"/>
          <w:spacing w:val="-5"/>
          <w:sz w:val="24"/>
        </w:rPr>
        <w:t>建设单位</w:t>
      </w:r>
      <w:r w:rsidRPr="00C45465">
        <w:rPr>
          <w:rFonts w:ascii="宋体" w:hAnsi="宋体" w:cs="宋体"/>
          <w:spacing w:val="-5"/>
          <w:sz w:val="24"/>
        </w:rPr>
        <w:t>应承担由此造成的损失。</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3</w:t>
      </w:r>
      <w:r w:rsidRPr="00C45465">
        <w:rPr>
          <w:rFonts w:ascii="宋体" w:hAnsi="宋体" w:cs="宋体" w:hint="eastAsia"/>
          <w:spacing w:val="-5"/>
          <w:sz w:val="24"/>
        </w:rPr>
        <w:t>.建设单位</w:t>
      </w:r>
      <w:r w:rsidRPr="00C45465">
        <w:rPr>
          <w:rFonts w:ascii="宋体" w:hAnsi="宋体" w:cs="宋体"/>
          <w:spacing w:val="-5"/>
          <w:sz w:val="24"/>
        </w:rPr>
        <w:t>对本合同约定的工程内容提出增项时，如需顺延工期</w:t>
      </w:r>
      <w:r w:rsidRPr="00C45465">
        <w:rPr>
          <w:rFonts w:ascii="宋体" w:hAnsi="宋体" w:cs="宋体" w:hint="eastAsia"/>
          <w:spacing w:val="-5"/>
          <w:sz w:val="24"/>
        </w:rPr>
        <w:t>和（或）调整合同价款，</w:t>
      </w:r>
      <w:r w:rsidRPr="00C45465">
        <w:rPr>
          <w:rFonts w:ascii="宋体" w:hAnsi="宋体" w:cs="宋体"/>
          <w:spacing w:val="-5"/>
          <w:sz w:val="24"/>
        </w:rPr>
        <w:t>应双方协商确认后调整。</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4</w:t>
      </w:r>
      <w:r w:rsidRPr="00C45465">
        <w:rPr>
          <w:rFonts w:ascii="宋体" w:hAnsi="宋体" w:cs="宋体" w:hint="eastAsia"/>
          <w:spacing w:val="-5"/>
          <w:sz w:val="24"/>
        </w:rPr>
        <w:t>.</w:t>
      </w:r>
      <w:r w:rsidRPr="00C45465">
        <w:rPr>
          <w:rFonts w:ascii="宋体" w:hAnsi="宋体" w:cs="宋体"/>
          <w:spacing w:val="-5"/>
          <w:sz w:val="24"/>
        </w:rPr>
        <w:t>合同签订生效后，</w:t>
      </w:r>
      <w:r w:rsidRPr="00C45465">
        <w:rPr>
          <w:rFonts w:ascii="宋体" w:hAnsi="宋体" w:cs="宋体" w:hint="eastAsia"/>
          <w:spacing w:val="-5"/>
          <w:sz w:val="24"/>
        </w:rPr>
        <w:t>施工单位</w:t>
      </w:r>
      <w:r w:rsidRPr="00C45465">
        <w:rPr>
          <w:rFonts w:ascii="宋体" w:hAnsi="宋体" w:cs="宋体"/>
          <w:spacing w:val="-5"/>
          <w:sz w:val="24"/>
        </w:rPr>
        <w:t>未经</w:t>
      </w:r>
      <w:r w:rsidRPr="00C45465">
        <w:rPr>
          <w:rFonts w:ascii="宋体" w:hAnsi="宋体" w:cs="宋体" w:hint="eastAsia"/>
          <w:spacing w:val="-5"/>
          <w:sz w:val="24"/>
        </w:rPr>
        <w:t>建设单位</w:t>
      </w:r>
      <w:r w:rsidRPr="00C45465">
        <w:rPr>
          <w:rFonts w:ascii="宋体" w:hAnsi="宋体" w:cs="宋体"/>
          <w:spacing w:val="-5"/>
          <w:sz w:val="24"/>
        </w:rPr>
        <w:t>同意</w:t>
      </w:r>
      <w:r w:rsidRPr="00C45465">
        <w:rPr>
          <w:rFonts w:ascii="宋体" w:hAnsi="宋体" w:cs="宋体" w:hint="eastAsia"/>
          <w:spacing w:val="-5"/>
          <w:sz w:val="24"/>
        </w:rPr>
        <w:t>不得</w:t>
      </w:r>
      <w:r w:rsidRPr="00C45465">
        <w:rPr>
          <w:rFonts w:ascii="宋体" w:hAnsi="宋体" w:cs="宋体"/>
          <w:spacing w:val="-5"/>
          <w:sz w:val="24"/>
        </w:rPr>
        <w:t>擅自变更施工内容、材料，由此造成的</w:t>
      </w:r>
      <w:r w:rsidRPr="00C45465">
        <w:rPr>
          <w:rFonts w:ascii="宋体" w:hAnsi="宋体" w:cs="宋体" w:hint="eastAsia"/>
          <w:spacing w:val="-5"/>
          <w:sz w:val="24"/>
        </w:rPr>
        <w:t>损失</w:t>
      </w:r>
      <w:r w:rsidRPr="00C45465">
        <w:rPr>
          <w:rFonts w:ascii="宋体" w:hAnsi="宋体" w:cs="宋体"/>
          <w:spacing w:val="-5"/>
          <w:sz w:val="24"/>
        </w:rPr>
        <w:t>，由</w:t>
      </w:r>
      <w:r w:rsidRPr="00C45465">
        <w:rPr>
          <w:rFonts w:ascii="宋体" w:hAnsi="宋体" w:cs="宋体" w:hint="eastAsia"/>
          <w:spacing w:val="-5"/>
          <w:sz w:val="24"/>
        </w:rPr>
        <w:t>施工单位</w:t>
      </w:r>
      <w:r w:rsidRPr="00C45465">
        <w:rPr>
          <w:rFonts w:ascii="宋体" w:hAnsi="宋体" w:cs="宋体"/>
          <w:spacing w:val="-5"/>
          <w:sz w:val="24"/>
        </w:rPr>
        <w:t>承担。</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竣工验收</w:t>
      </w:r>
    </w:p>
    <w:p w:rsidR="00E72729" w:rsidRPr="00C45465" w:rsidRDefault="00E72729" w:rsidP="00E72729">
      <w:pPr>
        <w:wordWrap w:val="0"/>
        <w:spacing w:line="360" w:lineRule="auto"/>
        <w:ind w:right="74" w:firstLine="437"/>
        <w:rPr>
          <w:rFonts w:ascii="宋体" w:hAnsi="宋体" w:cs="宋体"/>
          <w:spacing w:val="-6"/>
          <w:sz w:val="24"/>
        </w:rPr>
      </w:pPr>
      <w:r w:rsidRPr="00C45465">
        <w:rPr>
          <w:rFonts w:ascii="宋体" w:hAnsi="宋体" w:cs="宋体" w:hint="eastAsia"/>
          <w:spacing w:val="-6"/>
          <w:sz w:val="24"/>
        </w:rPr>
        <w:t>1.施工单位应向建设单位提交竣工验收申请报告，竣工验收合格的，建设单位应在验收合格</w:t>
      </w:r>
      <w:r w:rsidRPr="00C45465">
        <w:rPr>
          <w:rFonts w:ascii="宋体" w:hAnsi="宋体" w:cs="宋体"/>
          <w:spacing w:val="-6"/>
          <w:sz w:val="24"/>
          <w:u w:val="single"/>
        </w:rPr>
        <w:t xml:space="preserve">  </w:t>
      </w:r>
      <w:r w:rsidRPr="00C45465">
        <w:rPr>
          <w:rFonts w:ascii="宋体" w:hAnsi="宋体" w:cs="宋体" w:hint="eastAsia"/>
          <w:sz w:val="24"/>
          <w:u w:val="single"/>
        </w:rPr>
        <w:t>/</w:t>
      </w:r>
      <w:r w:rsidRPr="00C45465">
        <w:rPr>
          <w:rFonts w:ascii="宋体" w:hAnsi="宋体" w:cs="宋体"/>
          <w:spacing w:val="-6"/>
          <w:sz w:val="24"/>
          <w:u w:val="single"/>
        </w:rPr>
        <w:t xml:space="preserve">  </w:t>
      </w:r>
      <w:r w:rsidRPr="00C45465">
        <w:rPr>
          <w:rFonts w:ascii="宋体" w:hAnsi="宋体" w:cs="宋体" w:hint="eastAsia"/>
          <w:spacing w:val="-6"/>
          <w:sz w:val="24"/>
        </w:rPr>
        <w:t>天内向施工单位签发工程接收书面材料。竣工验收不合格的，建设单位应通知施工单位进行整改，整改完成后重新办理验收，由此增加的费用和（或）工期延误由施工单位承担。</w:t>
      </w:r>
    </w:p>
    <w:p w:rsidR="00E72729" w:rsidRPr="00C45465" w:rsidRDefault="00E72729" w:rsidP="00E72729">
      <w:pPr>
        <w:spacing w:line="360" w:lineRule="auto"/>
        <w:ind w:left="1" w:right="75" w:firstLine="435"/>
        <w:rPr>
          <w:rFonts w:ascii="宋体" w:hAnsi="宋体" w:cs="宋体"/>
          <w:spacing w:val="-6"/>
          <w:sz w:val="24"/>
        </w:rPr>
      </w:pPr>
      <w:r w:rsidRPr="00C45465">
        <w:rPr>
          <w:rFonts w:ascii="宋体" w:hAnsi="宋体" w:cs="宋体" w:hint="eastAsia"/>
          <w:spacing w:val="-6"/>
          <w:sz w:val="24"/>
        </w:rPr>
        <w:t>2.</w:t>
      </w:r>
      <w:r w:rsidRPr="00C45465">
        <w:rPr>
          <w:rFonts w:ascii="宋体" w:hAnsi="宋体" w:cs="宋体"/>
          <w:spacing w:val="-6"/>
          <w:sz w:val="24"/>
        </w:rPr>
        <w:t>工程未经竣工验收，</w:t>
      </w:r>
      <w:r w:rsidRPr="00C45465">
        <w:rPr>
          <w:rFonts w:ascii="宋体" w:hAnsi="宋体" w:cs="宋体" w:hint="eastAsia"/>
          <w:spacing w:val="-6"/>
          <w:sz w:val="24"/>
        </w:rPr>
        <w:t>建设单位</w:t>
      </w:r>
      <w:r w:rsidRPr="00C45465">
        <w:rPr>
          <w:rFonts w:ascii="宋体" w:hAnsi="宋体" w:cs="宋体"/>
          <w:spacing w:val="-6"/>
          <w:sz w:val="24"/>
        </w:rPr>
        <w:t>擅自使用的，以转移占有工程之日为实际竣工日期。</w:t>
      </w:r>
    </w:p>
    <w:p w:rsidR="00E72729" w:rsidRPr="00C45465" w:rsidRDefault="00E72729" w:rsidP="00E72729">
      <w:pPr>
        <w:spacing w:line="360" w:lineRule="auto"/>
        <w:ind w:left="1" w:right="75" w:firstLine="435"/>
        <w:rPr>
          <w:rFonts w:ascii="宋体" w:hAnsi="宋体" w:cs="宋体"/>
          <w:spacing w:val="-1"/>
          <w:sz w:val="24"/>
        </w:rPr>
      </w:pPr>
      <w:r w:rsidRPr="00C45465">
        <w:rPr>
          <w:rFonts w:ascii="宋体" w:hAnsi="宋体" w:cs="宋体"/>
          <w:spacing w:val="-1"/>
          <w:sz w:val="24"/>
        </w:rPr>
        <w:t>3</w:t>
      </w:r>
      <w:r w:rsidRPr="00C45465">
        <w:rPr>
          <w:rFonts w:ascii="宋体" w:hAnsi="宋体" w:cs="宋体" w:hint="eastAsia"/>
          <w:spacing w:val="-1"/>
          <w:sz w:val="24"/>
        </w:rPr>
        <w:t>.</w:t>
      </w:r>
      <w:r w:rsidRPr="00C45465">
        <w:rPr>
          <w:rFonts w:ascii="宋体" w:hAnsi="宋体" w:cs="宋体"/>
          <w:spacing w:val="-1"/>
          <w:sz w:val="24"/>
        </w:rPr>
        <w:t>工程</w:t>
      </w:r>
      <w:r w:rsidRPr="00C45465">
        <w:rPr>
          <w:rFonts w:ascii="宋体" w:hAnsi="宋体" w:cs="宋体" w:hint="eastAsia"/>
          <w:spacing w:val="-1"/>
          <w:sz w:val="24"/>
        </w:rPr>
        <w:t>验收</w:t>
      </w:r>
      <w:r w:rsidRPr="00C45465">
        <w:rPr>
          <w:rFonts w:ascii="宋体" w:hAnsi="宋体" w:cs="宋体"/>
          <w:spacing w:val="-1"/>
          <w:sz w:val="24"/>
        </w:rPr>
        <w:t>后，</w:t>
      </w:r>
      <w:r w:rsidRPr="00C45465">
        <w:rPr>
          <w:rFonts w:ascii="宋体" w:hAnsi="宋体" w:cs="宋体" w:hint="eastAsia"/>
          <w:spacing w:val="-1"/>
          <w:sz w:val="24"/>
        </w:rPr>
        <w:t>施工单位</w:t>
      </w:r>
      <w:r w:rsidRPr="00C45465">
        <w:rPr>
          <w:rFonts w:ascii="宋体" w:hAnsi="宋体" w:cs="宋体"/>
          <w:spacing w:val="-1"/>
          <w:sz w:val="24"/>
        </w:rPr>
        <w:t>应在</w:t>
      </w:r>
      <w:r w:rsidRPr="00C45465">
        <w:rPr>
          <w:rFonts w:ascii="宋体" w:hAnsi="宋体" w:cs="宋体" w:hint="eastAsia"/>
          <w:spacing w:val="-1"/>
          <w:sz w:val="24"/>
          <w:u w:val="single"/>
        </w:rPr>
        <w:t xml:space="preserve"> </w:t>
      </w:r>
      <w:r w:rsidRPr="00C45465">
        <w:rPr>
          <w:rFonts w:ascii="宋体" w:hAnsi="宋体" w:cs="宋体"/>
          <w:spacing w:val="-1"/>
          <w:sz w:val="24"/>
          <w:u w:val="single"/>
        </w:rPr>
        <w:t xml:space="preserve"> </w:t>
      </w:r>
      <w:r w:rsidRPr="00C45465">
        <w:rPr>
          <w:rFonts w:ascii="宋体" w:hAnsi="宋体" w:cs="宋体" w:hint="eastAsia"/>
          <w:spacing w:val="-1"/>
          <w:sz w:val="24"/>
          <w:u w:val="single"/>
        </w:rPr>
        <w:t>3</w:t>
      </w:r>
      <w:r w:rsidRPr="00C45465">
        <w:rPr>
          <w:rFonts w:ascii="宋体" w:hAnsi="宋体" w:cs="宋体"/>
          <w:spacing w:val="-1"/>
          <w:sz w:val="24"/>
          <w:u w:val="single"/>
        </w:rPr>
        <w:t xml:space="preserve">  </w:t>
      </w:r>
      <w:r w:rsidRPr="00C45465">
        <w:rPr>
          <w:rFonts w:ascii="宋体" w:hAnsi="宋体" w:cs="宋体" w:hint="eastAsia"/>
          <w:spacing w:val="-1"/>
          <w:sz w:val="24"/>
        </w:rPr>
        <w:t>天</w:t>
      </w:r>
      <w:r w:rsidRPr="00C45465">
        <w:rPr>
          <w:rFonts w:ascii="宋体" w:hAnsi="宋体" w:cs="宋体"/>
          <w:spacing w:val="-1"/>
          <w:sz w:val="24"/>
        </w:rPr>
        <w:t>内向</w:t>
      </w:r>
      <w:r w:rsidRPr="00C45465">
        <w:rPr>
          <w:rFonts w:ascii="宋体" w:hAnsi="宋体" w:cs="宋体" w:hint="eastAsia"/>
          <w:spacing w:val="-1"/>
          <w:sz w:val="24"/>
        </w:rPr>
        <w:t>建设单位</w:t>
      </w:r>
      <w:r w:rsidRPr="00C45465">
        <w:rPr>
          <w:rFonts w:ascii="宋体" w:hAnsi="宋体" w:cs="宋体"/>
          <w:spacing w:val="-1"/>
          <w:sz w:val="24"/>
        </w:rPr>
        <w:t>递交工程竣工结算报告及完整的结算资料。</w:t>
      </w:r>
      <w:r w:rsidRPr="00C45465">
        <w:rPr>
          <w:rFonts w:ascii="宋体" w:hAnsi="宋体" w:cs="宋体" w:hint="eastAsia"/>
          <w:spacing w:val="-1"/>
          <w:sz w:val="24"/>
        </w:rPr>
        <w:t>建设单位</w:t>
      </w:r>
      <w:r w:rsidRPr="00C45465">
        <w:rPr>
          <w:rFonts w:ascii="宋体" w:hAnsi="宋体" w:cs="宋体"/>
          <w:spacing w:val="-1"/>
          <w:sz w:val="24"/>
        </w:rPr>
        <w:t>收到</w:t>
      </w:r>
      <w:r w:rsidRPr="00C45465">
        <w:rPr>
          <w:rFonts w:ascii="宋体" w:hAnsi="宋体" w:cs="宋体" w:hint="eastAsia"/>
          <w:spacing w:val="-1"/>
          <w:sz w:val="24"/>
        </w:rPr>
        <w:t>施工单位</w:t>
      </w:r>
      <w:r w:rsidRPr="00C45465">
        <w:rPr>
          <w:rFonts w:ascii="宋体" w:hAnsi="宋体" w:cs="宋体"/>
          <w:spacing w:val="-1"/>
          <w:sz w:val="24"/>
        </w:rPr>
        <w:t>递交的工程竣工结算报告及结算资料后，应在</w:t>
      </w:r>
      <w:r w:rsidRPr="00C45465">
        <w:rPr>
          <w:rFonts w:ascii="宋体" w:hAnsi="宋体" w:cs="宋体" w:hint="eastAsia"/>
          <w:spacing w:val="-1"/>
          <w:sz w:val="24"/>
          <w:u w:val="single"/>
        </w:rPr>
        <w:t xml:space="preserve"> </w:t>
      </w:r>
      <w:r w:rsidRPr="00C45465">
        <w:rPr>
          <w:rFonts w:ascii="宋体" w:hAnsi="宋体" w:cs="宋体"/>
          <w:spacing w:val="-1"/>
          <w:sz w:val="24"/>
          <w:u w:val="single"/>
        </w:rPr>
        <w:t xml:space="preserve">   </w:t>
      </w:r>
      <w:r w:rsidRPr="00C45465">
        <w:rPr>
          <w:rFonts w:ascii="宋体" w:hAnsi="宋体" w:cs="宋体" w:hint="eastAsia"/>
          <w:spacing w:val="-1"/>
          <w:sz w:val="24"/>
        </w:rPr>
        <w:t>天</w:t>
      </w:r>
      <w:r w:rsidRPr="00C45465">
        <w:rPr>
          <w:rFonts w:ascii="宋体" w:hAnsi="宋体" w:cs="宋体"/>
          <w:spacing w:val="-1"/>
          <w:sz w:val="24"/>
        </w:rPr>
        <w:t>内审核完毕</w:t>
      </w:r>
      <w:r w:rsidRPr="00C45465">
        <w:rPr>
          <w:rFonts w:ascii="宋体" w:hAnsi="宋体" w:cs="宋体" w:hint="eastAsia"/>
          <w:spacing w:val="-1"/>
          <w:sz w:val="24"/>
        </w:rPr>
        <w:t>，</w:t>
      </w:r>
      <w:r w:rsidRPr="00C45465">
        <w:rPr>
          <w:rFonts w:ascii="宋体" w:hAnsi="宋体" w:cs="宋体"/>
          <w:spacing w:val="-1"/>
          <w:sz w:val="24"/>
        </w:rPr>
        <w:t>并向</w:t>
      </w:r>
      <w:r w:rsidRPr="00C45465">
        <w:rPr>
          <w:rFonts w:ascii="宋体" w:hAnsi="宋体" w:cs="宋体" w:hint="eastAsia"/>
          <w:spacing w:val="-1"/>
          <w:sz w:val="24"/>
        </w:rPr>
        <w:t>施工单位</w:t>
      </w:r>
      <w:r w:rsidRPr="00C45465">
        <w:rPr>
          <w:rFonts w:ascii="宋体" w:hAnsi="宋体" w:cs="宋体"/>
          <w:spacing w:val="-1"/>
          <w:sz w:val="24"/>
        </w:rPr>
        <w:t>出具经</w:t>
      </w:r>
      <w:r w:rsidRPr="00C45465">
        <w:rPr>
          <w:rFonts w:ascii="宋体" w:hAnsi="宋体" w:cs="宋体" w:hint="eastAsia"/>
          <w:spacing w:val="-1"/>
          <w:sz w:val="24"/>
        </w:rPr>
        <w:t>建设单位</w:t>
      </w:r>
      <w:r w:rsidRPr="00C45465">
        <w:rPr>
          <w:rFonts w:ascii="宋体" w:hAnsi="宋体" w:cs="宋体"/>
          <w:spacing w:val="-1"/>
          <w:sz w:val="24"/>
        </w:rPr>
        <w:t>签认的竣工付款</w:t>
      </w:r>
      <w:r w:rsidRPr="00C45465">
        <w:rPr>
          <w:rFonts w:ascii="宋体" w:hAnsi="宋体" w:cs="宋体" w:hint="eastAsia"/>
          <w:spacing w:val="-6"/>
          <w:sz w:val="24"/>
        </w:rPr>
        <w:t>书面材料</w:t>
      </w:r>
      <w:r w:rsidRPr="00C45465">
        <w:rPr>
          <w:rFonts w:ascii="宋体" w:hAnsi="宋体" w:cs="宋体"/>
          <w:spacing w:val="-1"/>
          <w:sz w:val="24"/>
        </w:rPr>
        <w:t>。</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保修期及保修责任</w:t>
      </w:r>
    </w:p>
    <w:p w:rsidR="00E72729" w:rsidRPr="00C45465" w:rsidRDefault="00E72729" w:rsidP="00E72729">
      <w:pPr>
        <w:spacing w:line="360" w:lineRule="auto"/>
        <w:ind w:left="1" w:right="75" w:firstLine="435"/>
        <w:rPr>
          <w:rFonts w:ascii="宋体" w:hAnsi="宋体" w:cs="宋体"/>
          <w:spacing w:val="-1"/>
          <w:sz w:val="24"/>
          <w:u w:val="single"/>
        </w:rPr>
      </w:pPr>
      <w:r w:rsidRPr="00C45465">
        <w:rPr>
          <w:rFonts w:ascii="宋体" w:hAnsi="宋体" w:cs="宋体" w:hint="eastAsia"/>
          <w:spacing w:val="-1"/>
          <w:sz w:val="24"/>
        </w:rPr>
        <w:t>1.保修范围：</w:t>
      </w:r>
      <w:r w:rsidRPr="00C45465">
        <w:rPr>
          <w:rFonts w:ascii="宋体" w:hAnsi="宋体" w:cs="宋体" w:hint="eastAsia"/>
          <w:spacing w:val="-1"/>
          <w:sz w:val="24"/>
          <w:u w:val="single"/>
        </w:rPr>
        <w:t xml:space="preserve">    合同承包范围内的全部内容                         </w:t>
      </w:r>
      <w:r w:rsidRPr="00C45465">
        <w:rPr>
          <w:rFonts w:ascii="宋体" w:hAnsi="宋体" w:cs="宋体"/>
          <w:spacing w:val="-1"/>
          <w:sz w:val="24"/>
          <w:u w:val="single"/>
        </w:rPr>
        <w:t xml:space="preserve"> </w:t>
      </w:r>
      <w:r w:rsidRPr="00C45465">
        <w:rPr>
          <w:rFonts w:ascii="宋体" w:hAnsi="宋体" w:cs="宋体" w:hint="eastAsia"/>
          <w:spacing w:val="-1"/>
          <w:sz w:val="24"/>
          <w:u w:val="single"/>
        </w:rPr>
        <w:t xml:space="preserve">    </w:t>
      </w:r>
    </w:p>
    <w:p w:rsidR="00E72729" w:rsidRPr="00C45465" w:rsidRDefault="00E72729" w:rsidP="00E72729">
      <w:pPr>
        <w:spacing w:line="360" w:lineRule="auto"/>
        <w:ind w:left="1" w:right="75" w:firstLine="435"/>
        <w:rPr>
          <w:rFonts w:ascii="宋体" w:hAnsi="宋体" w:cs="宋体"/>
          <w:spacing w:val="-1"/>
          <w:sz w:val="24"/>
        </w:rPr>
      </w:pPr>
      <w:r w:rsidRPr="00C45465">
        <w:rPr>
          <w:rFonts w:ascii="宋体" w:hAnsi="宋体" w:cs="宋体" w:hint="eastAsia"/>
          <w:spacing w:val="-1"/>
          <w:sz w:val="24"/>
        </w:rPr>
        <w:t>2.保修期限：</w:t>
      </w:r>
      <w:r w:rsidRPr="00C45465">
        <w:rPr>
          <w:rFonts w:ascii="宋体" w:hAnsi="宋体" w:cs="宋体" w:hint="eastAsia"/>
          <w:spacing w:val="-1"/>
          <w:sz w:val="24"/>
          <w:u w:val="single"/>
        </w:rPr>
        <w:t xml:space="preserve">   一年                                                   </w:t>
      </w:r>
    </w:p>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hint="eastAsia"/>
          <w:spacing w:val="-1"/>
          <w:sz w:val="24"/>
        </w:rPr>
        <w:t>3.保修责任：</w:t>
      </w:r>
    </w:p>
    <w:p w:rsidR="00E72729" w:rsidRPr="00C45465" w:rsidRDefault="00E72729" w:rsidP="00E72729">
      <w:pPr>
        <w:spacing w:line="360" w:lineRule="auto"/>
        <w:ind w:left="1" w:right="75" w:firstLine="435"/>
        <w:rPr>
          <w:rFonts w:ascii="宋体" w:hAnsi="宋体" w:cs="宋体"/>
          <w:spacing w:val="-6"/>
          <w:sz w:val="24"/>
        </w:rPr>
      </w:pPr>
      <w:r w:rsidRPr="00C45465">
        <w:rPr>
          <w:rFonts w:ascii="宋体" w:hAnsi="宋体" w:cs="宋体" w:hint="eastAsia"/>
          <w:spacing w:val="-6"/>
          <w:sz w:val="24"/>
        </w:rPr>
        <w:t>（</w:t>
      </w:r>
      <w:r w:rsidRPr="00C45465">
        <w:rPr>
          <w:rFonts w:ascii="宋体" w:hAnsi="宋体" w:cs="宋体"/>
          <w:spacing w:val="-6"/>
          <w:sz w:val="24"/>
        </w:rPr>
        <w:t>1</w:t>
      </w:r>
      <w:r w:rsidRPr="00C45465">
        <w:rPr>
          <w:rFonts w:ascii="宋体" w:hAnsi="宋体" w:cs="宋体" w:hint="eastAsia"/>
          <w:spacing w:val="-6"/>
          <w:sz w:val="24"/>
        </w:rPr>
        <w:t>）</w:t>
      </w:r>
      <w:r w:rsidRPr="00C45465">
        <w:rPr>
          <w:rFonts w:ascii="宋体" w:hAnsi="宋体" w:cs="宋体"/>
          <w:spacing w:val="-6"/>
          <w:sz w:val="24"/>
        </w:rPr>
        <w:t>在保修期内，</w:t>
      </w:r>
      <w:r w:rsidRPr="00C45465">
        <w:rPr>
          <w:rFonts w:ascii="宋体" w:hAnsi="宋体" w:cs="宋体" w:hint="eastAsia"/>
          <w:spacing w:val="-6"/>
          <w:sz w:val="24"/>
        </w:rPr>
        <w:t>施工单位</w:t>
      </w:r>
      <w:r w:rsidRPr="00C45465">
        <w:rPr>
          <w:rFonts w:ascii="宋体" w:hAnsi="宋体" w:cs="宋体"/>
          <w:spacing w:val="-6"/>
          <w:sz w:val="24"/>
        </w:rPr>
        <w:t>接到</w:t>
      </w:r>
      <w:r w:rsidRPr="00C45465">
        <w:rPr>
          <w:rFonts w:ascii="宋体" w:hAnsi="宋体" w:cs="宋体" w:hint="eastAsia"/>
          <w:spacing w:val="-6"/>
          <w:sz w:val="24"/>
        </w:rPr>
        <w:t>建设单位</w:t>
      </w:r>
      <w:r w:rsidRPr="00C45465">
        <w:rPr>
          <w:rFonts w:ascii="宋体" w:hAnsi="宋体" w:cs="宋体"/>
          <w:spacing w:val="-6"/>
          <w:sz w:val="24"/>
        </w:rPr>
        <w:t>报修通知后７日内，与</w:t>
      </w:r>
      <w:r w:rsidRPr="00C45465">
        <w:rPr>
          <w:rFonts w:ascii="宋体" w:hAnsi="宋体" w:cs="宋体" w:hint="eastAsia"/>
          <w:spacing w:val="-6"/>
          <w:sz w:val="24"/>
        </w:rPr>
        <w:t>建设单位</w:t>
      </w:r>
      <w:r w:rsidRPr="00C45465">
        <w:rPr>
          <w:rFonts w:ascii="宋体" w:hAnsi="宋体" w:cs="宋体"/>
          <w:spacing w:val="-6"/>
          <w:sz w:val="24"/>
        </w:rPr>
        <w:t>进行现场察勘、确认，确定维修方案和日期。</w:t>
      </w:r>
    </w:p>
    <w:p w:rsidR="00E72729" w:rsidRPr="00C45465" w:rsidRDefault="00E72729" w:rsidP="00E72729">
      <w:pPr>
        <w:spacing w:line="360" w:lineRule="auto"/>
        <w:ind w:left="1" w:right="75" w:firstLine="435"/>
        <w:rPr>
          <w:rFonts w:ascii="宋体" w:hAnsi="宋体" w:cs="宋体"/>
          <w:spacing w:val="-6"/>
          <w:sz w:val="24"/>
        </w:rPr>
      </w:pPr>
      <w:r w:rsidRPr="00C45465">
        <w:rPr>
          <w:rFonts w:ascii="宋体" w:hAnsi="宋体" w:cs="宋体" w:hint="eastAsia"/>
          <w:spacing w:val="-6"/>
          <w:sz w:val="24"/>
        </w:rPr>
        <w:t>（</w:t>
      </w:r>
      <w:r w:rsidRPr="00C45465">
        <w:rPr>
          <w:rFonts w:ascii="宋体" w:hAnsi="宋体" w:cs="宋体"/>
          <w:spacing w:val="-6"/>
          <w:sz w:val="24"/>
        </w:rPr>
        <w:t>2</w:t>
      </w:r>
      <w:r w:rsidRPr="00C45465">
        <w:rPr>
          <w:rFonts w:ascii="宋体" w:hAnsi="宋体" w:cs="宋体" w:hint="eastAsia"/>
          <w:spacing w:val="-6"/>
          <w:sz w:val="24"/>
        </w:rPr>
        <w:t>）</w:t>
      </w:r>
      <w:r w:rsidRPr="00C45465">
        <w:rPr>
          <w:rFonts w:ascii="宋体" w:hAnsi="宋体" w:cs="宋体"/>
          <w:spacing w:val="-6"/>
          <w:sz w:val="24"/>
        </w:rPr>
        <w:t>保修期内因</w:t>
      </w:r>
      <w:r w:rsidRPr="00C45465">
        <w:rPr>
          <w:rFonts w:ascii="宋体" w:hAnsi="宋体" w:cs="宋体" w:hint="eastAsia"/>
          <w:spacing w:val="-6"/>
          <w:sz w:val="24"/>
        </w:rPr>
        <w:t>施工单位</w:t>
      </w:r>
      <w:r w:rsidRPr="00C45465">
        <w:rPr>
          <w:rFonts w:ascii="宋体" w:hAnsi="宋体" w:cs="宋体"/>
          <w:spacing w:val="-6"/>
          <w:sz w:val="24"/>
        </w:rPr>
        <w:t>施工、用料不当</w:t>
      </w:r>
      <w:r w:rsidRPr="00C45465">
        <w:rPr>
          <w:rFonts w:ascii="宋体" w:hAnsi="宋体" w:cs="宋体" w:hint="eastAsia"/>
          <w:spacing w:val="-6"/>
          <w:sz w:val="24"/>
        </w:rPr>
        <w:t>等</w:t>
      </w:r>
      <w:r w:rsidRPr="00C45465">
        <w:rPr>
          <w:rFonts w:ascii="宋体" w:hAnsi="宋体" w:cs="宋体"/>
          <w:spacing w:val="-6"/>
          <w:sz w:val="24"/>
        </w:rPr>
        <w:t>原因造成的质量问题，</w:t>
      </w:r>
      <w:r w:rsidRPr="00C45465">
        <w:rPr>
          <w:rFonts w:ascii="宋体" w:hAnsi="宋体" w:cs="宋体" w:hint="eastAsia"/>
          <w:spacing w:val="-6"/>
          <w:sz w:val="24"/>
        </w:rPr>
        <w:t>施工单位</w:t>
      </w:r>
      <w:r w:rsidRPr="00C45465">
        <w:rPr>
          <w:rFonts w:ascii="宋体" w:hAnsi="宋体" w:cs="宋体"/>
          <w:spacing w:val="-6"/>
          <w:sz w:val="24"/>
        </w:rPr>
        <w:t>须及时无</w:t>
      </w:r>
      <w:r w:rsidRPr="00C45465">
        <w:rPr>
          <w:rFonts w:ascii="宋体" w:hAnsi="宋体" w:cs="宋体"/>
          <w:spacing w:val="-6"/>
          <w:sz w:val="24"/>
        </w:rPr>
        <w:lastRenderedPageBreak/>
        <w:t>条件进行维修并赔偿损失。</w:t>
      </w:r>
    </w:p>
    <w:p w:rsidR="00E72729" w:rsidRPr="00C45465" w:rsidRDefault="00E72729" w:rsidP="00E72729">
      <w:pPr>
        <w:spacing w:line="360" w:lineRule="auto"/>
        <w:ind w:left="1" w:right="75" w:firstLine="435"/>
        <w:rPr>
          <w:rFonts w:ascii="宋体" w:hAnsi="宋体" w:cs="宋体"/>
          <w:spacing w:val="-6"/>
          <w:sz w:val="24"/>
        </w:rPr>
      </w:pPr>
      <w:r w:rsidRPr="00C45465">
        <w:rPr>
          <w:rFonts w:ascii="宋体" w:hAnsi="宋体" w:cs="宋体" w:hint="eastAsia"/>
          <w:spacing w:val="-6"/>
          <w:sz w:val="24"/>
        </w:rPr>
        <w:t>（</w:t>
      </w:r>
      <w:r w:rsidRPr="00C45465">
        <w:rPr>
          <w:rFonts w:ascii="宋体" w:hAnsi="宋体" w:cs="宋体"/>
          <w:spacing w:val="-6"/>
          <w:sz w:val="24"/>
        </w:rPr>
        <w:t>3</w:t>
      </w:r>
      <w:r w:rsidRPr="00C45465">
        <w:rPr>
          <w:rFonts w:ascii="宋体" w:hAnsi="宋体" w:cs="宋体" w:hint="eastAsia"/>
          <w:spacing w:val="-6"/>
          <w:sz w:val="24"/>
        </w:rPr>
        <w:t>）</w:t>
      </w:r>
      <w:r w:rsidRPr="00C45465">
        <w:rPr>
          <w:rFonts w:ascii="宋体" w:hAnsi="宋体" w:cs="宋体"/>
          <w:spacing w:val="-6"/>
          <w:sz w:val="24"/>
        </w:rPr>
        <w:t>保修期内因</w:t>
      </w:r>
      <w:r w:rsidRPr="00C45465">
        <w:rPr>
          <w:rFonts w:ascii="宋体" w:hAnsi="宋体" w:cs="宋体" w:hint="eastAsia"/>
          <w:spacing w:val="-6"/>
          <w:sz w:val="24"/>
        </w:rPr>
        <w:t>建设单位</w:t>
      </w:r>
      <w:r w:rsidRPr="00C45465">
        <w:rPr>
          <w:rFonts w:ascii="宋体" w:hAnsi="宋体" w:cs="宋体"/>
          <w:spacing w:val="-6"/>
          <w:sz w:val="24"/>
        </w:rPr>
        <w:t>使用、维护不当造成损坏或不能正常使用，</w:t>
      </w:r>
      <w:r w:rsidRPr="00C45465">
        <w:rPr>
          <w:rFonts w:ascii="宋体" w:hAnsi="宋体" w:cs="宋体" w:hint="eastAsia"/>
          <w:spacing w:val="-6"/>
          <w:sz w:val="24"/>
        </w:rPr>
        <w:t>施工单位</w:t>
      </w:r>
      <w:r w:rsidRPr="00C45465">
        <w:rPr>
          <w:rFonts w:ascii="宋体" w:hAnsi="宋体" w:cs="宋体"/>
          <w:spacing w:val="-6"/>
          <w:sz w:val="24"/>
        </w:rPr>
        <w:t>收费维修。</w:t>
      </w:r>
    </w:p>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hint="eastAsia"/>
          <w:sz w:val="24"/>
        </w:rPr>
        <w:t>4.质量保证金</w:t>
      </w:r>
    </w:p>
    <w:p w:rsidR="00E72729" w:rsidRPr="00C45465" w:rsidRDefault="00E72729" w:rsidP="00E72729">
      <w:pPr>
        <w:spacing w:line="360" w:lineRule="auto"/>
        <w:ind w:left="429"/>
        <w:rPr>
          <w:rFonts w:ascii="宋体" w:hAnsi="宋体" w:cs="宋体"/>
          <w:sz w:val="24"/>
          <w:u w:val="single"/>
        </w:rPr>
      </w:pPr>
      <w:r w:rsidRPr="00C45465">
        <w:rPr>
          <w:rFonts w:ascii="宋体" w:hAnsi="宋体" w:cs="宋体" w:hint="eastAsia"/>
          <w:sz w:val="24"/>
        </w:rPr>
        <w:t>（1）金额：</w:t>
      </w:r>
      <w:r w:rsidRPr="00C45465">
        <w:rPr>
          <w:rFonts w:ascii="宋体" w:hAnsi="宋体" w:cs="宋体"/>
          <w:sz w:val="24"/>
          <w:u w:val="single"/>
        </w:rPr>
        <w:t xml:space="preserve">  </w:t>
      </w:r>
      <w:r w:rsidRPr="00C45465">
        <w:rPr>
          <w:rFonts w:ascii="宋体" w:hAnsi="宋体" w:cs="宋体"/>
          <w:spacing w:val="-6"/>
          <w:sz w:val="24"/>
          <w:u w:val="single"/>
        </w:rPr>
        <w:t xml:space="preserve">     </w:t>
      </w:r>
      <w:r w:rsidRPr="00C45465">
        <w:rPr>
          <w:rFonts w:ascii="宋体" w:hAnsi="宋体" w:cs="宋体" w:hint="eastAsia"/>
          <w:spacing w:val="-6"/>
          <w:sz w:val="24"/>
          <w:u w:val="single"/>
        </w:rPr>
        <w:t xml:space="preserve">  元（                              ）</w:t>
      </w:r>
      <w:r w:rsidRPr="00C45465">
        <w:rPr>
          <w:rFonts w:ascii="宋体" w:hAnsi="宋体" w:cs="宋体"/>
          <w:spacing w:val="-6"/>
          <w:sz w:val="24"/>
          <w:u w:val="single"/>
        </w:rPr>
        <w:t xml:space="preserve">                    </w:t>
      </w:r>
    </w:p>
    <w:p w:rsidR="00E72729" w:rsidRPr="00C45465" w:rsidRDefault="00E72729" w:rsidP="00E72729">
      <w:pPr>
        <w:spacing w:line="360" w:lineRule="auto"/>
        <w:ind w:left="9" w:firstLine="420"/>
        <w:rPr>
          <w:rFonts w:ascii="宋体" w:hAnsi="宋体" w:cs="宋体"/>
          <w:sz w:val="24"/>
        </w:rPr>
      </w:pPr>
      <w:r w:rsidRPr="00C45465">
        <w:rPr>
          <w:rFonts w:ascii="宋体" w:hAnsi="宋体" w:cs="宋体" w:hint="eastAsia"/>
          <w:sz w:val="24"/>
        </w:rPr>
        <w:t>（不得高于工程总价款结算金额的3%）</w:t>
      </w:r>
    </w:p>
    <w:p w:rsidR="00E72729" w:rsidRPr="00C45465" w:rsidRDefault="00E72729" w:rsidP="00E72729">
      <w:pPr>
        <w:spacing w:line="360" w:lineRule="auto"/>
        <w:ind w:left="9" w:firstLine="420"/>
        <w:rPr>
          <w:rFonts w:ascii="宋体" w:hAnsi="宋体" w:cs="宋体"/>
          <w:sz w:val="24"/>
        </w:rPr>
      </w:pPr>
      <w:r w:rsidRPr="00C45465">
        <w:rPr>
          <w:rFonts w:ascii="宋体" w:hAnsi="宋体" w:cs="宋体" w:hint="eastAsia"/>
          <w:sz w:val="24"/>
        </w:rPr>
        <w:t>建设单位收款账户信息：</w:t>
      </w:r>
    </w:p>
    <w:p w:rsidR="00E72729" w:rsidRPr="00C45465" w:rsidRDefault="00E72729" w:rsidP="00E72729">
      <w:pPr>
        <w:spacing w:line="360" w:lineRule="auto"/>
        <w:ind w:left="9" w:firstLine="420"/>
        <w:rPr>
          <w:rFonts w:ascii="宋体" w:hAnsi="宋体" w:cs="宋体"/>
          <w:sz w:val="24"/>
        </w:rPr>
      </w:pPr>
      <w:r w:rsidRPr="00C45465">
        <w:rPr>
          <w:rFonts w:ascii="宋体" w:hAnsi="宋体" w:cs="宋体" w:hint="eastAsia"/>
          <w:sz w:val="24"/>
        </w:rPr>
        <w:t>户  名：</w:t>
      </w:r>
    </w:p>
    <w:p w:rsidR="00E72729" w:rsidRPr="00C45465" w:rsidRDefault="00E72729" w:rsidP="00E72729">
      <w:pPr>
        <w:spacing w:line="360" w:lineRule="auto"/>
        <w:ind w:left="9" w:firstLine="420"/>
        <w:rPr>
          <w:rFonts w:ascii="宋体" w:hAnsi="宋体" w:cs="宋体"/>
          <w:sz w:val="24"/>
        </w:rPr>
      </w:pPr>
      <w:r w:rsidRPr="00C45465">
        <w:rPr>
          <w:rFonts w:ascii="宋体" w:hAnsi="宋体" w:cs="宋体" w:hint="eastAsia"/>
          <w:sz w:val="24"/>
        </w:rPr>
        <w:t>开户行：</w:t>
      </w:r>
    </w:p>
    <w:p w:rsidR="00E72729" w:rsidRPr="00C45465" w:rsidRDefault="00E72729" w:rsidP="00E72729">
      <w:pPr>
        <w:spacing w:line="360" w:lineRule="auto"/>
        <w:ind w:left="9" w:firstLine="420"/>
        <w:rPr>
          <w:rFonts w:ascii="宋体" w:hAnsi="宋体" w:cs="宋体"/>
          <w:sz w:val="24"/>
        </w:rPr>
      </w:pPr>
      <w:proofErr w:type="gramStart"/>
      <w:r w:rsidRPr="00C45465">
        <w:rPr>
          <w:rFonts w:ascii="宋体" w:hAnsi="宋体" w:cs="宋体" w:hint="eastAsia"/>
          <w:sz w:val="24"/>
        </w:rPr>
        <w:t>账</w:t>
      </w:r>
      <w:proofErr w:type="gramEnd"/>
      <w:r w:rsidRPr="00C45465">
        <w:rPr>
          <w:rFonts w:ascii="宋体" w:hAnsi="宋体" w:cs="宋体" w:hint="eastAsia"/>
          <w:sz w:val="24"/>
        </w:rPr>
        <w:t xml:space="preserve">  号：</w:t>
      </w:r>
    </w:p>
    <w:p w:rsidR="00E72729" w:rsidRPr="00C45465" w:rsidRDefault="00E72729" w:rsidP="00E72729">
      <w:pPr>
        <w:spacing w:line="360" w:lineRule="auto"/>
        <w:ind w:left="9" w:firstLine="420"/>
        <w:rPr>
          <w:rFonts w:ascii="宋体" w:hAnsi="宋体" w:cs="宋体"/>
          <w:sz w:val="24"/>
        </w:rPr>
      </w:pPr>
      <w:r w:rsidRPr="00C45465">
        <w:rPr>
          <w:rFonts w:ascii="宋体" w:hAnsi="宋体" w:cs="宋体" w:hint="eastAsia"/>
          <w:sz w:val="24"/>
        </w:rPr>
        <w:t>施工单位缴纳质量保证金需备注项目名称和建设单位名称（科室或社区）。</w:t>
      </w:r>
    </w:p>
    <w:p w:rsidR="00E72729" w:rsidRPr="00C45465" w:rsidRDefault="00E72729" w:rsidP="00E72729">
      <w:pPr>
        <w:spacing w:line="360" w:lineRule="auto"/>
        <w:ind w:left="429"/>
      </w:pPr>
      <w:r w:rsidRPr="00C45465">
        <w:rPr>
          <w:rFonts w:ascii="宋体" w:hAnsi="宋体" w:cs="宋体" w:hint="eastAsia"/>
          <w:sz w:val="24"/>
        </w:rPr>
        <w:t>（</w:t>
      </w:r>
      <w:r w:rsidRPr="00C45465">
        <w:rPr>
          <w:rFonts w:ascii="宋体" w:hAnsi="宋体" w:cs="宋体"/>
          <w:sz w:val="24"/>
        </w:rPr>
        <w:t>2</w:t>
      </w:r>
      <w:r w:rsidRPr="00C45465">
        <w:rPr>
          <w:rFonts w:ascii="宋体" w:hAnsi="宋体" w:cs="宋体" w:hint="eastAsia"/>
          <w:sz w:val="24"/>
        </w:rPr>
        <w:t>）缺陷责任期：</w:t>
      </w:r>
      <w:r w:rsidRPr="00C45465">
        <w:rPr>
          <w:rFonts w:ascii="宋体" w:hAnsi="宋体" w:cs="宋体"/>
          <w:sz w:val="24"/>
          <w:u w:val="single"/>
        </w:rPr>
        <w:t xml:space="preserve"> </w:t>
      </w:r>
      <w:r w:rsidRPr="00C45465">
        <w:rPr>
          <w:rFonts w:ascii="宋体" w:hAnsi="宋体" w:cs="宋体" w:hint="eastAsia"/>
          <w:sz w:val="24"/>
          <w:u w:val="single"/>
        </w:rPr>
        <w:t xml:space="preserve">  一年</w:t>
      </w:r>
      <w:r w:rsidRPr="00C45465">
        <w:rPr>
          <w:rFonts w:ascii="宋体" w:hAnsi="宋体" w:cs="宋体"/>
          <w:sz w:val="24"/>
          <w:u w:val="single"/>
        </w:rPr>
        <w:t xml:space="preserve">                        </w:t>
      </w:r>
      <w:r w:rsidRPr="00C45465">
        <w:rPr>
          <w:rFonts w:ascii="宋体" w:hAnsi="宋体" w:cs="宋体" w:hint="eastAsia"/>
          <w:sz w:val="24"/>
          <w:u w:val="single"/>
        </w:rPr>
        <w:t xml:space="preserve">                    </w:t>
      </w:r>
      <w:r w:rsidRPr="00C45465">
        <w:rPr>
          <w:rFonts w:ascii="宋体" w:hAnsi="宋体" w:cs="宋体"/>
          <w:sz w:val="24"/>
          <w:u w:val="single"/>
        </w:rPr>
        <w:t xml:space="preserve">   </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6"/>
          <w:sz w:val="24"/>
        </w:rPr>
        <w:t>（</w:t>
      </w:r>
      <w:r w:rsidRPr="00C45465">
        <w:rPr>
          <w:rFonts w:ascii="宋体" w:hAnsi="宋体" w:cs="宋体"/>
          <w:spacing w:val="-6"/>
          <w:sz w:val="24"/>
        </w:rPr>
        <w:t>3</w:t>
      </w:r>
      <w:r w:rsidRPr="00C45465">
        <w:rPr>
          <w:rFonts w:ascii="宋体" w:hAnsi="宋体" w:cs="宋体" w:hint="eastAsia"/>
          <w:spacing w:val="-6"/>
          <w:sz w:val="24"/>
        </w:rPr>
        <w:t>）</w:t>
      </w:r>
      <w:r w:rsidRPr="00C45465">
        <w:rPr>
          <w:rFonts w:ascii="宋体" w:hAnsi="宋体" w:cs="宋体" w:hint="eastAsia"/>
          <w:sz w:val="24"/>
        </w:rPr>
        <w:t>缺陷责任</w:t>
      </w:r>
      <w:r w:rsidRPr="00C45465">
        <w:rPr>
          <w:rFonts w:ascii="宋体" w:hAnsi="宋体" w:cs="宋体"/>
          <w:spacing w:val="-6"/>
          <w:sz w:val="24"/>
        </w:rPr>
        <w:t>期满后，如未产生维修费用</w:t>
      </w:r>
      <w:r w:rsidRPr="00C45465">
        <w:rPr>
          <w:rFonts w:ascii="宋体" w:hAnsi="宋体" w:cs="宋体" w:hint="eastAsia"/>
          <w:spacing w:val="-6"/>
          <w:sz w:val="24"/>
        </w:rPr>
        <w:t>，建设单位</w:t>
      </w:r>
      <w:r w:rsidRPr="00C45465">
        <w:rPr>
          <w:rFonts w:ascii="宋体" w:hAnsi="宋体" w:cs="宋体"/>
          <w:spacing w:val="-6"/>
          <w:sz w:val="24"/>
        </w:rPr>
        <w:t>应在</w:t>
      </w:r>
      <w:r w:rsidRPr="00C45465">
        <w:rPr>
          <w:rFonts w:ascii="宋体" w:hAnsi="宋体" w:cs="宋体" w:hint="eastAsia"/>
          <w:sz w:val="24"/>
        </w:rPr>
        <w:t>缺陷责任</w:t>
      </w:r>
      <w:r w:rsidRPr="00C45465">
        <w:rPr>
          <w:rFonts w:ascii="宋体" w:hAnsi="宋体" w:cs="宋体"/>
          <w:spacing w:val="-6"/>
          <w:sz w:val="24"/>
        </w:rPr>
        <w:t>期满7日内全额</w:t>
      </w:r>
      <w:r w:rsidRPr="00C45465">
        <w:rPr>
          <w:rFonts w:ascii="宋体" w:hAnsi="宋体" w:cs="宋体" w:hint="eastAsia"/>
          <w:spacing w:val="-6"/>
          <w:sz w:val="24"/>
        </w:rPr>
        <w:t>支付施工单位</w:t>
      </w:r>
      <w:r w:rsidRPr="00C45465">
        <w:rPr>
          <w:rFonts w:ascii="宋体" w:hAnsi="宋体" w:cs="宋体"/>
          <w:spacing w:val="-6"/>
          <w:sz w:val="24"/>
        </w:rPr>
        <w:t>质量保</w:t>
      </w:r>
      <w:r w:rsidRPr="00C45465">
        <w:rPr>
          <w:rFonts w:ascii="宋体" w:hAnsi="宋体" w:cs="宋体" w:hint="eastAsia"/>
          <w:spacing w:val="-6"/>
          <w:sz w:val="24"/>
        </w:rPr>
        <w:t>证</w:t>
      </w:r>
      <w:r w:rsidRPr="00C45465">
        <w:rPr>
          <w:rFonts w:ascii="宋体" w:hAnsi="宋体" w:cs="宋体"/>
          <w:spacing w:val="-6"/>
          <w:sz w:val="24"/>
        </w:rPr>
        <w:t>金；如产生维修费用</w:t>
      </w:r>
      <w:r w:rsidRPr="00C45465">
        <w:rPr>
          <w:rFonts w:ascii="宋体" w:hAnsi="宋体" w:cs="宋体" w:hint="eastAsia"/>
          <w:spacing w:val="-6"/>
          <w:sz w:val="24"/>
        </w:rPr>
        <w:t>建设单位</w:t>
      </w:r>
      <w:r w:rsidRPr="00C45465">
        <w:rPr>
          <w:rFonts w:ascii="宋体" w:hAnsi="宋体" w:cs="宋体"/>
          <w:spacing w:val="-6"/>
          <w:sz w:val="24"/>
        </w:rPr>
        <w:t>应扣除相应费用将剩余质量保</w:t>
      </w:r>
      <w:r w:rsidRPr="00C45465">
        <w:rPr>
          <w:rFonts w:ascii="宋体" w:hAnsi="宋体" w:cs="宋体" w:hint="eastAsia"/>
          <w:spacing w:val="-6"/>
          <w:sz w:val="24"/>
        </w:rPr>
        <w:t>证</w:t>
      </w:r>
      <w:r w:rsidRPr="00C45465">
        <w:rPr>
          <w:rFonts w:ascii="宋体" w:hAnsi="宋体" w:cs="宋体"/>
          <w:spacing w:val="-6"/>
          <w:sz w:val="24"/>
        </w:rPr>
        <w:t>金</w:t>
      </w:r>
      <w:r w:rsidRPr="00C45465">
        <w:rPr>
          <w:rFonts w:ascii="宋体" w:hAnsi="宋体" w:cs="宋体" w:hint="eastAsia"/>
          <w:spacing w:val="-6"/>
          <w:sz w:val="24"/>
        </w:rPr>
        <w:t>支付</w:t>
      </w:r>
      <w:r w:rsidRPr="00C45465">
        <w:rPr>
          <w:rFonts w:ascii="宋体" w:hAnsi="宋体" w:cs="宋体" w:hint="eastAsia"/>
          <w:spacing w:val="-5"/>
          <w:sz w:val="24"/>
        </w:rPr>
        <w:t>施工单位</w:t>
      </w:r>
      <w:r w:rsidRPr="00C45465">
        <w:rPr>
          <w:rFonts w:ascii="宋体" w:hAnsi="宋体" w:cs="宋体"/>
          <w:spacing w:val="-5"/>
          <w:sz w:val="24"/>
        </w:rPr>
        <w:t>。</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违约责任</w:t>
      </w:r>
    </w:p>
    <w:p w:rsidR="00E72729" w:rsidRPr="00C45465" w:rsidRDefault="00E72729" w:rsidP="00E72729">
      <w:pPr>
        <w:spacing w:line="360" w:lineRule="auto"/>
        <w:ind w:left="1" w:right="75" w:firstLine="435"/>
      </w:pPr>
      <w:r w:rsidRPr="00C45465">
        <w:rPr>
          <w:rFonts w:ascii="宋体" w:hAnsi="宋体" w:cs="宋体"/>
          <w:spacing w:val="-5"/>
          <w:sz w:val="24"/>
        </w:rPr>
        <w:t>1</w:t>
      </w:r>
      <w:r w:rsidRPr="00C45465">
        <w:rPr>
          <w:rFonts w:ascii="宋体" w:hAnsi="宋体" w:cs="宋体" w:hint="eastAsia"/>
          <w:spacing w:val="-5"/>
          <w:sz w:val="24"/>
        </w:rPr>
        <w:t>.</w:t>
      </w:r>
      <w:r w:rsidRPr="00C45465">
        <w:rPr>
          <w:rFonts w:ascii="宋体" w:hAnsi="宋体" w:cs="宋体"/>
          <w:spacing w:val="-5"/>
          <w:sz w:val="24"/>
        </w:rPr>
        <w:t>合同生效</w:t>
      </w:r>
      <w:r w:rsidRPr="00C45465">
        <w:rPr>
          <w:rFonts w:ascii="宋体" w:hAnsi="宋体" w:cs="宋体" w:hint="eastAsia"/>
          <w:spacing w:val="-5"/>
          <w:sz w:val="24"/>
        </w:rPr>
        <w:t>后</w:t>
      </w:r>
      <w:r w:rsidRPr="00C45465">
        <w:rPr>
          <w:rFonts w:ascii="宋体" w:hAnsi="宋体" w:cs="宋体"/>
          <w:spacing w:val="-5"/>
          <w:sz w:val="24"/>
        </w:rPr>
        <w:t>，双方必须严格遵守，任何一方需变更合同内容</w:t>
      </w:r>
      <w:r w:rsidRPr="00C45465">
        <w:rPr>
          <w:rFonts w:ascii="宋体" w:hAnsi="宋体" w:cs="宋体" w:hint="eastAsia"/>
          <w:spacing w:val="-5"/>
          <w:sz w:val="24"/>
        </w:rPr>
        <w:t>的</w:t>
      </w:r>
      <w:r w:rsidRPr="00C45465">
        <w:rPr>
          <w:rFonts w:ascii="宋体" w:hAnsi="宋体" w:cs="宋体"/>
          <w:spacing w:val="-5"/>
          <w:sz w:val="24"/>
        </w:rPr>
        <w:t>，应协商一致后</w:t>
      </w:r>
      <w:r w:rsidRPr="00C45465">
        <w:rPr>
          <w:rFonts w:ascii="宋体" w:hAnsi="宋体" w:cs="宋体" w:hint="eastAsia"/>
          <w:spacing w:val="-5"/>
          <w:sz w:val="24"/>
        </w:rPr>
        <w:t>签订</w:t>
      </w:r>
      <w:r w:rsidRPr="00C45465">
        <w:rPr>
          <w:rFonts w:ascii="宋体" w:hAnsi="宋体" w:cs="宋体"/>
          <w:spacing w:val="-5"/>
          <w:sz w:val="24"/>
        </w:rPr>
        <w:t>补充协议。签订合同后未开工</w:t>
      </w:r>
      <w:r w:rsidRPr="00C45465">
        <w:rPr>
          <w:rFonts w:ascii="宋体" w:hAnsi="宋体" w:cs="宋体" w:hint="eastAsia"/>
          <w:spacing w:val="-5"/>
          <w:sz w:val="24"/>
        </w:rPr>
        <w:t>的</w:t>
      </w:r>
      <w:r w:rsidRPr="00C45465">
        <w:rPr>
          <w:rFonts w:ascii="宋体" w:hAnsi="宋体" w:cs="宋体"/>
          <w:spacing w:val="-5"/>
          <w:sz w:val="24"/>
        </w:rPr>
        <w:t>，如单方要求解除合同，解约方承担对方的实际损失，或按</w:t>
      </w:r>
      <w:r w:rsidRPr="00C45465">
        <w:rPr>
          <w:rFonts w:ascii="宋体" w:hAnsi="宋体" w:cs="宋体" w:hint="eastAsia"/>
          <w:spacing w:val="-5"/>
          <w:sz w:val="24"/>
        </w:rPr>
        <w:t>合同签约价</w:t>
      </w:r>
      <w:r w:rsidRPr="00C45465">
        <w:rPr>
          <w:rFonts w:ascii="宋体" w:hAnsi="宋体" w:cs="宋体"/>
          <w:spacing w:val="-5"/>
          <w:sz w:val="24"/>
        </w:rPr>
        <w:t>款的</w:t>
      </w:r>
      <w:r w:rsidRPr="00C45465">
        <w:rPr>
          <w:rFonts w:ascii="宋体" w:hAnsi="宋体" w:cs="宋体"/>
          <w:spacing w:val="-5"/>
          <w:sz w:val="24"/>
          <w:u w:val="single"/>
        </w:rPr>
        <w:t xml:space="preserve">  </w:t>
      </w:r>
      <w:r w:rsidRPr="00C45465">
        <w:rPr>
          <w:rFonts w:ascii="宋体" w:hAnsi="宋体" w:cs="宋体" w:hint="eastAsia"/>
          <w:sz w:val="24"/>
          <w:u w:val="single"/>
        </w:rPr>
        <w:t>/</w:t>
      </w:r>
      <w:r w:rsidRPr="00C45465">
        <w:rPr>
          <w:rFonts w:ascii="宋体" w:hAnsi="宋体" w:cs="宋体"/>
          <w:spacing w:val="-5"/>
          <w:sz w:val="24"/>
          <w:u w:val="single"/>
        </w:rPr>
        <w:t xml:space="preserve">  </w:t>
      </w:r>
      <w:r w:rsidRPr="00C45465">
        <w:rPr>
          <w:rFonts w:ascii="宋体" w:hAnsi="宋体" w:cs="宋体"/>
          <w:spacing w:val="-5"/>
          <w:sz w:val="24"/>
        </w:rPr>
        <w:t>%支付违约金。</w:t>
      </w:r>
    </w:p>
    <w:p w:rsidR="00E72729" w:rsidRPr="00C45465" w:rsidRDefault="00E72729" w:rsidP="00E72729">
      <w:pPr>
        <w:spacing w:line="360" w:lineRule="auto"/>
        <w:ind w:left="1" w:right="75" w:firstLine="435"/>
        <w:rPr>
          <w:rFonts w:ascii="宋体" w:hAnsi="宋体" w:cs="宋体"/>
          <w:spacing w:val="-3"/>
          <w:sz w:val="24"/>
        </w:rPr>
      </w:pPr>
      <w:r w:rsidRPr="00C45465">
        <w:rPr>
          <w:rFonts w:ascii="宋体" w:hAnsi="宋体" w:cs="宋体" w:hint="eastAsia"/>
          <w:spacing w:val="-3"/>
          <w:sz w:val="24"/>
        </w:rPr>
        <w:t>2</w:t>
      </w:r>
      <w:r w:rsidRPr="00C45465">
        <w:rPr>
          <w:rFonts w:ascii="宋体" w:hAnsi="宋体" w:cs="宋体" w:hint="eastAsia"/>
          <w:spacing w:val="-4"/>
          <w:sz w:val="24"/>
        </w:rPr>
        <w:t>.</w:t>
      </w:r>
      <w:r w:rsidRPr="00C45465">
        <w:rPr>
          <w:rFonts w:ascii="宋体" w:hAnsi="宋体" w:cs="宋体" w:hint="eastAsia"/>
          <w:spacing w:val="-3"/>
          <w:sz w:val="24"/>
        </w:rPr>
        <w:t>工期延误</w:t>
      </w:r>
    </w:p>
    <w:p w:rsidR="00E72729" w:rsidRPr="00C45465" w:rsidRDefault="00E72729" w:rsidP="00E72729">
      <w:pPr>
        <w:spacing w:line="360" w:lineRule="auto"/>
        <w:ind w:left="1" w:right="75" w:firstLine="435"/>
        <w:rPr>
          <w:rFonts w:ascii="宋体" w:hAnsi="宋体" w:cs="宋体"/>
          <w:spacing w:val="-1"/>
          <w:sz w:val="24"/>
        </w:rPr>
      </w:pPr>
      <w:r w:rsidRPr="00C45465">
        <w:rPr>
          <w:rFonts w:ascii="宋体" w:hAnsi="宋体" w:cs="宋体" w:hint="eastAsia"/>
          <w:spacing w:val="-1"/>
          <w:sz w:val="24"/>
        </w:rPr>
        <w:t>2.1由下列</w:t>
      </w:r>
      <w:r w:rsidRPr="00C45465">
        <w:rPr>
          <w:rFonts w:ascii="宋体" w:hAnsi="宋体" w:cs="宋体"/>
          <w:sz w:val="24"/>
        </w:rPr>
        <w:t>原因造成工期延误</w:t>
      </w:r>
      <w:r w:rsidRPr="00C45465">
        <w:rPr>
          <w:rFonts w:ascii="宋体" w:hAnsi="宋体" w:cs="宋体" w:hint="eastAsia"/>
          <w:sz w:val="24"/>
        </w:rPr>
        <w:t>，工期应当顺延</w:t>
      </w:r>
      <w:r w:rsidRPr="00C45465">
        <w:rPr>
          <w:rFonts w:ascii="宋体" w:hAnsi="宋体" w:cs="宋体" w:hint="eastAsia"/>
          <w:spacing w:val="-2"/>
          <w:sz w:val="24"/>
        </w:rPr>
        <w:t>，增加的费用</w:t>
      </w:r>
      <w:r w:rsidRPr="00C45465">
        <w:rPr>
          <w:rFonts w:ascii="宋体" w:hAnsi="宋体" w:cs="宋体"/>
          <w:spacing w:val="-2"/>
          <w:sz w:val="24"/>
        </w:rPr>
        <w:t>由</w:t>
      </w:r>
      <w:r w:rsidRPr="00C45465">
        <w:rPr>
          <w:rFonts w:ascii="宋体" w:hAnsi="宋体" w:cs="宋体" w:hint="eastAsia"/>
          <w:spacing w:val="-2"/>
          <w:sz w:val="24"/>
        </w:rPr>
        <w:t>建设单位</w:t>
      </w:r>
      <w:r w:rsidRPr="00C45465">
        <w:rPr>
          <w:rFonts w:ascii="宋体" w:hAnsi="宋体" w:cs="宋体"/>
          <w:spacing w:val="-2"/>
          <w:sz w:val="24"/>
        </w:rPr>
        <w:t>承担</w:t>
      </w:r>
      <w:r w:rsidRPr="00C45465">
        <w:rPr>
          <w:rFonts w:ascii="宋体" w:hAnsi="宋体" w:cs="宋体" w:hint="eastAsia"/>
          <w:spacing w:val="-1"/>
          <w:sz w:val="24"/>
        </w:rPr>
        <w:t>：</w:t>
      </w:r>
    </w:p>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sz w:val="24"/>
        </w:rPr>
        <w:t>（1）</w:t>
      </w:r>
      <w:r w:rsidRPr="00C45465">
        <w:rPr>
          <w:rFonts w:ascii="宋体" w:hAnsi="宋体" w:cs="宋体" w:hint="eastAsia"/>
          <w:sz w:val="24"/>
        </w:rPr>
        <w:t>建设单位</w:t>
      </w:r>
      <w:r w:rsidRPr="00C45465">
        <w:rPr>
          <w:rFonts w:ascii="宋体" w:hAnsi="宋体" w:cs="宋体"/>
          <w:sz w:val="24"/>
        </w:rPr>
        <w:t>原因导致</w:t>
      </w:r>
      <w:r w:rsidRPr="00C45465">
        <w:rPr>
          <w:rFonts w:ascii="宋体" w:hAnsi="宋体" w:cs="宋体" w:hint="eastAsia"/>
          <w:sz w:val="24"/>
        </w:rPr>
        <w:t>施工单位</w:t>
      </w:r>
      <w:r w:rsidRPr="00C45465">
        <w:rPr>
          <w:rFonts w:ascii="宋体" w:hAnsi="宋体" w:cs="宋体"/>
          <w:sz w:val="24"/>
        </w:rPr>
        <w:t>不能按期开工</w:t>
      </w:r>
      <w:r w:rsidRPr="00C45465">
        <w:rPr>
          <w:rFonts w:ascii="宋体" w:hAnsi="宋体" w:cs="宋体" w:hint="eastAsia"/>
          <w:sz w:val="24"/>
        </w:rPr>
        <w:t>。</w:t>
      </w:r>
    </w:p>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sz w:val="24"/>
        </w:rPr>
        <w:t>（2）</w:t>
      </w:r>
      <w:r w:rsidRPr="00C45465">
        <w:rPr>
          <w:rFonts w:ascii="宋体" w:hAnsi="宋体" w:cs="宋体" w:hint="eastAsia"/>
          <w:sz w:val="24"/>
        </w:rPr>
        <w:t>建设单位</w:t>
      </w:r>
      <w:r w:rsidRPr="00C45465">
        <w:rPr>
          <w:rFonts w:ascii="宋体" w:hAnsi="宋体" w:cs="宋体"/>
          <w:sz w:val="24"/>
        </w:rPr>
        <w:t>未按合同约定</w:t>
      </w:r>
      <w:r w:rsidRPr="00C45465">
        <w:rPr>
          <w:rFonts w:ascii="宋体" w:hAnsi="宋体" w:cs="宋体" w:hint="eastAsia"/>
          <w:spacing w:val="-4"/>
          <w:sz w:val="24"/>
        </w:rPr>
        <w:t>移交具备施工条件的</w:t>
      </w:r>
      <w:r w:rsidRPr="00C45465">
        <w:rPr>
          <w:rFonts w:ascii="宋体" w:hAnsi="宋体" w:cs="宋体"/>
          <w:spacing w:val="-4"/>
          <w:sz w:val="24"/>
        </w:rPr>
        <w:t>施工场地</w:t>
      </w:r>
      <w:r w:rsidRPr="00C45465">
        <w:rPr>
          <w:rFonts w:ascii="宋体" w:hAnsi="宋体" w:cs="宋体" w:hint="eastAsia"/>
          <w:spacing w:val="-4"/>
          <w:sz w:val="24"/>
        </w:rPr>
        <w:t>，</w:t>
      </w:r>
      <w:r w:rsidRPr="00C45465">
        <w:rPr>
          <w:rFonts w:ascii="宋体" w:hAnsi="宋体" w:cs="宋体"/>
          <w:sz w:val="24"/>
        </w:rPr>
        <w:t>提供</w:t>
      </w:r>
      <w:r w:rsidRPr="00C45465">
        <w:rPr>
          <w:rFonts w:ascii="宋体" w:hAnsi="宋体" w:cs="宋体" w:hint="eastAsia"/>
          <w:sz w:val="24"/>
        </w:rPr>
        <w:t>与</w:t>
      </w:r>
      <w:r w:rsidRPr="00C45465">
        <w:rPr>
          <w:rFonts w:ascii="宋体" w:hAnsi="宋体" w:cs="宋体"/>
          <w:spacing w:val="-4"/>
          <w:sz w:val="24"/>
        </w:rPr>
        <w:t>工程施工相关</w:t>
      </w:r>
      <w:r w:rsidRPr="00C45465">
        <w:rPr>
          <w:rFonts w:ascii="宋体" w:hAnsi="宋体" w:cs="宋体" w:hint="eastAsia"/>
          <w:spacing w:val="-4"/>
          <w:sz w:val="24"/>
        </w:rPr>
        <w:t>的</w:t>
      </w:r>
      <w:r w:rsidRPr="00C45465">
        <w:rPr>
          <w:rFonts w:ascii="宋体" w:hAnsi="宋体" w:cs="宋体"/>
          <w:spacing w:val="-4"/>
          <w:sz w:val="24"/>
        </w:rPr>
        <w:t>现场资料</w:t>
      </w:r>
      <w:r w:rsidRPr="00C45465">
        <w:rPr>
          <w:rFonts w:ascii="宋体" w:hAnsi="宋体" w:cs="宋体" w:hint="eastAsia"/>
          <w:spacing w:val="-4"/>
          <w:sz w:val="24"/>
        </w:rPr>
        <w:t>或图纸</w:t>
      </w:r>
      <w:r w:rsidRPr="00C45465">
        <w:rPr>
          <w:rFonts w:ascii="宋体" w:hAnsi="宋体" w:cs="宋体" w:hint="eastAsia"/>
          <w:sz w:val="24"/>
        </w:rPr>
        <w:t>。</w:t>
      </w:r>
    </w:p>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sz w:val="24"/>
        </w:rPr>
        <w:t>（3）</w:t>
      </w:r>
      <w:r w:rsidRPr="00C45465">
        <w:rPr>
          <w:rFonts w:ascii="宋体" w:hAnsi="宋体" w:cs="宋体" w:hint="eastAsia"/>
          <w:sz w:val="24"/>
        </w:rPr>
        <w:t>建设单位</w:t>
      </w:r>
      <w:r w:rsidRPr="00C45465">
        <w:rPr>
          <w:rFonts w:ascii="宋体" w:hAnsi="宋体" w:cs="宋体"/>
          <w:sz w:val="24"/>
        </w:rPr>
        <w:t>未按约定日期支付工程预付款、进度款，致使工程施工不能正常进行</w:t>
      </w:r>
      <w:r w:rsidRPr="00C45465">
        <w:rPr>
          <w:rFonts w:ascii="宋体" w:hAnsi="宋体" w:cs="宋体" w:hint="eastAsia"/>
          <w:sz w:val="24"/>
        </w:rPr>
        <w:t>。</w:t>
      </w:r>
    </w:p>
    <w:p w:rsidR="00E72729" w:rsidRPr="00C45465" w:rsidRDefault="00E72729" w:rsidP="00E72729">
      <w:pPr>
        <w:spacing w:line="360" w:lineRule="auto"/>
        <w:ind w:left="1" w:right="75" w:firstLine="435"/>
      </w:pPr>
      <w:r w:rsidRPr="00C45465">
        <w:rPr>
          <w:rFonts w:ascii="宋体" w:hAnsi="宋体" w:cs="宋体"/>
          <w:sz w:val="24"/>
        </w:rPr>
        <w:t>（4）</w:t>
      </w:r>
      <w:r w:rsidRPr="00C45465">
        <w:rPr>
          <w:rFonts w:ascii="宋体" w:hAnsi="宋体" w:cs="宋体" w:hint="eastAsia"/>
          <w:sz w:val="24"/>
        </w:rPr>
        <w:t>建设单位原因导致</w:t>
      </w:r>
      <w:r w:rsidRPr="00C45465">
        <w:rPr>
          <w:rFonts w:ascii="宋体" w:hAnsi="宋体" w:cs="宋体"/>
          <w:sz w:val="24"/>
        </w:rPr>
        <w:t>工程量变化或设计变更。</w:t>
      </w:r>
    </w:p>
    <w:p w:rsidR="00E72729" w:rsidRPr="00C45465" w:rsidRDefault="00E72729" w:rsidP="00E72729">
      <w:pPr>
        <w:spacing w:line="360" w:lineRule="auto"/>
        <w:ind w:left="1" w:right="75" w:firstLine="435"/>
        <w:rPr>
          <w:rFonts w:ascii="宋体" w:hAnsi="宋体" w:cs="宋体"/>
          <w:sz w:val="24"/>
          <w:u w:val="single"/>
        </w:rPr>
      </w:pPr>
      <w:r w:rsidRPr="00C45465">
        <w:rPr>
          <w:rFonts w:ascii="宋体" w:hAnsi="宋体" w:cs="宋体"/>
          <w:sz w:val="24"/>
        </w:rPr>
        <w:t>（</w:t>
      </w:r>
      <w:r w:rsidRPr="00C45465">
        <w:rPr>
          <w:rFonts w:ascii="宋体" w:hAnsi="宋体" w:cs="宋体" w:hint="eastAsia"/>
          <w:sz w:val="24"/>
        </w:rPr>
        <w:t>5</w:t>
      </w:r>
      <w:r w:rsidRPr="00C45465">
        <w:rPr>
          <w:rFonts w:ascii="宋体" w:hAnsi="宋体" w:cs="宋体"/>
          <w:sz w:val="24"/>
        </w:rPr>
        <w:t>）其他：</w:t>
      </w:r>
      <w:r w:rsidRPr="00C45465">
        <w:rPr>
          <w:rFonts w:ascii="宋体" w:hAnsi="宋体" w:cs="宋体" w:hint="eastAsia"/>
          <w:sz w:val="24"/>
          <w:u w:val="single"/>
        </w:rPr>
        <w:t xml:space="preserve">                         /                                  </w:t>
      </w:r>
    </w:p>
    <w:p w:rsidR="00E72729" w:rsidRPr="00C45465" w:rsidRDefault="00E72729" w:rsidP="00E72729">
      <w:pPr>
        <w:spacing w:line="360" w:lineRule="auto"/>
        <w:ind w:left="1" w:right="75" w:firstLine="435"/>
        <w:rPr>
          <w:rFonts w:ascii="宋体" w:hAnsi="宋体" w:cs="宋体"/>
          <w:spacing w:val="5"/>
          <w:position w:val="1"/>
          <w:sz w:val="24"/>
        </w:rPr>
      </w:pPr>
      <w:r w:rsidRPr="00C45465">
        <w:rPr>
          <w:rFonts w:ascii="宋体" w:hAnsi="宋体" w:cs="宋体" w:hint="eastAsia"/>
          <w:spacing w:val="-1"/>
          <w:sz w:val="24"/>
        </w:rPr>
        <w:t>2.2</w:t>
      </w:r>
      <w:r w:rsidRPr="00C45465">
        <w:rPr>
          <w:rFonts w:ascii="宋体" w:hAnsi="宋体" w:cs="宋体"/>
          <w:spacing w:val="5"/>
          <w:position w:val="1"/>
          <w:sz w:val="24"/>
        </w:rPr>
        <w:t>因</w:t>
      </w:r>
      <w:r w:rsidRPr="00C45465">
        <w:rPr>
          <w:rFonts w:ascii="宋体" w:hAnsi="宋体" w:cs="宋体" w:hint="eastAsia"/>
          <w:spacing w:val="5"/>
          <w:position w:val="1"/>
          <w:sz w:val="24"/>
        </w:rPr>
        <w:t>施工单位</w:t>
      </w:r>
      <w:r w:rsidRPr="00C45465">
        <w:rPr>
          <w:rFonts w:ascii="宋体" w:hAnsi="宋体" w:cs="宋体"/>
          <w:spacing w:val="5"/>
          <w:position w:val="1"/>
          <w:sz w:val="24"/>
        </w:rPr>
        <w:t>原因不能按期</w:t>
      </w:r>
      <w:r w:rsidRPr="00C45465">
        <w:rPr>
          <w:rFonts w:ascii="宋体" w:hAnsi="宋体" w:cs="宋体" w:hint="eastAsia"/>
          <w:spacing w:val="5"/>
          <w:position w:val="1"/>
          <w:sz w:val="24"/>
        </w:rPr>
        <w:t>竣</w:t>
      </w:r>
      <w:r w:rsidRPr="00C45465">
        <w:rPr>
          <w:rFonts w:ascii="宋体" w:hAnsi="宋体" w:cs="宋体"/>
          <w:spacing w:val="5"/>
          <w:position w:val="1"/>
          <w:sz w:val="24"/>
        </w:rPr>
        <w:t>工的，工期不</w:t>
      </w:r>
      <w:r w:rsidRPr="00C45465">
        <w:rPr>
          <w:rFonts w:ascii="宋体" w:hAnsi="宋体" w:cs="宋体" w:hint="eastAsia"/>
          <w:spacing w:val="5"/>
          <w:position w:val="1"/>
          <w:sz w:val="24"/>
        </w:rPr>
        <w:t>予</w:t>
      </w:r>
      <w:r w:rsidRPr="00C45465">
        <w:rPr>
          <w:rFonts w:ascii="宋体" w:hAnsi="宋体" w:cs="宋体"/>
          <w:spacing w:val="5"/>
          <w:position w:val="1"/>
          <w:sz w:val="24"/>
        </w:rPr>
        <w:t>顺延；工程质量存在问题需要返工的，工期不顺延。</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lastRenderedPageBreak/>
        <w:t>因</w:t>
      </w:r>
      <w:r w:rsidRPr="00C45465">
        <w:rPr>
          <w:rFonts w:ascii="宋体" w:hAnsi="宋体" w:cs="宋体" w:hint="eastAsia"/>
          <w:spacing w:val="-5"/>
          <w:sz w:val="24"/>
        </w:rPr>
        <w:t>施工单位</w:t>
      </w:r>
      <w:r w:rsidRPr="00C45465">
        <w:rPr>
          <w:rFonts w:ascii="宋体" w:hAnsi="宋体" w:cs="宋体"/>
          <w:spacing w:val="-5"/>
          <w:sz w:val="24"/>
        </w:rPr>
        <w:t>的责任造成工期延误，应当按日向</w:t>
      </w:r>
      <w:r w:rsidRPr="00C45465">
        <w:rPr>
          <w:rFonts w:ascii="宋体" w:hAnsi="宋体" w:cs="宋体" w:hint="eastAsia"/>
          <w:spacing w:val="-5"/>
          <w:sz w:val="24"/>
        </w:rPr>
        <w:t>建设单位</w:t>
      </w:r>
      <w:r w:rsidRPr="00C45465">
        <w:rPr>
          <w:rFonts w:ascii="宋体" w:hAnsi="宋体" w:cs="宋体"/>
          <w:spacing w:val="-5"/>
          <w:sz w:val="24"/>
        </w:rPr>
        <w:t>支付</w:t>
      </w:r>
      <w:r w:rsidRPr="00C45465">
        <w:rPr>
          <w:rFonts w:ascii="宋体" w:hAnsi="宋体" w:cs="宋体" w:hint="eastAsia"/>
          <w:spacing w:val="-5"/>
          <w:sz w:val="24"/>
        </w:rPr>
        <w:t>合同签约价</w:t>
      </w:r>
      <w:r w:rsidRPr="00C45465">
        <w:rPr>
          <w:rFonts w:ascii="宋体" w:hAnsi="宋体" w:cs="宋体"/>
          <w:spacing w:val="-5"/>
          <w:sz w:val="24"/>
        </w:rPr>
        <w:t>款</w:t>
      </w:r>
      <w:r w:rsidRPr="00C45465">
        <w:rPr>
          <w:rFonts w:ascii="宋体" w:hAnsi="宋体" w:cs="宋体"/>
          <w:spacing w:val="-5"/>
          <w:sz w:val="24"/>
          <w:u w:val="single"/>
        </w:rPr>
        <w:t xml:space="preserve">  </w:t>
      </w:r>
      <w:r w:rsidRPr="00C45465">
        <w:rPr>
          <w:rFonts w:ascii="宋体" w:hAnsi="宋体" w:cs="宋体" w:hint="eastAsia"/>
          <w:spacing w:val="-5"/>
          <w:sz w:val="24"/>
          <w:u w:val="single"/>
        </w:rPr>
        <w:t>1</w:t>
      </w:r>
      <w:r w:rsidRPr="00C45465">
        <w:rPr>
          <w:rFonts w:ascii="宋体" w:hAnsi="宋体" w:cs="宋体"/>
          <w:spacing w:val="-5"/>
          <w:sz w:val="24"/>
          <w:u w:val="single"/>
        </w:rPr>
        <w:t xml:space="preserve">  </w:t>
      </w:r>
      <w:r w:rsidRPr="00C45465">
        <w:rPr>
          <w:rFonts w:ascii="Arial" w:hAnsi="Arial" w:cs="Arial"/>
          <w:spacing w:val="-5"/>
          <w:sz w:val="24"/>
        </w:rPr>
        <w:t>‰</w:t>
      </w:r>
      <w:r w:rsidRPr="00C45465">
        <w:rPr>
          <w:rFonts w:ascii="宋体" w:hAnsi="宋体" w:cs="宋体"/>
          <w:spacing w:val="-5"/>
          <w:sz w:val="24"/>
        </w:rPr>
        <w:t>的违约金，但累计不得超过工程结算款的</w:t>
      </w:r>
      <w:r w:rsidRPr="00C45465">
        <w:rPr>
          <w:rFonts w:ascii="宋体" w:hAnsi="宋体" w:cs="宋体"/>
          <w:spacing w:val="-5"/>
          <w:sz w:val="24"/>
          <w:u w:val="single"/>
        </w:rPr>
        <w:t xml:space="preserve">  </w:t>
      </w:r>
      <w:r w:rsidRPr="00C45465">
        <w:rPr>
          <w:rFonts w:ascii="宋体" w:hAnsi="宋体" w:cs="宋体" w:hint="eastAsia"/>
          <w:spacing w:val="-5"/>
          <w:sz w:val="24"/>
          <w:u w:val="single"/>
        </w:rPr>
        <w:t>10</w:t>
      </w:r>
      <w:r w:rsidRPr="00C45465">
        <w:rPr>
          <w:rFonts w:ascii="宋体" w:hAnsi="宋体" w:cs="宋体"/>
          <w:spacing w:val="-5"/>
          <w:sz w:val="24"/>
          <w:u w:val="single"/>
        </w:rPr>
        <w:t xml:space="preserve">  </w:t>
      </w:r>
      <w:r w:rsidRPr="00C45465">
        <w:rPr>
          <w:rFonts w:ascii="宋体" w:hAnsi="宋体" w:cs="宋体"/>
          <w:spacing w:val="-5"/>
          <w:sz w:val="24"/>
        </w:rPr>
        <w:t>%。</w:t>
      </w:r>
      <w:r w:rsidRPr="00C45465">
        <w:rPr>
          <w:rFonts w:ascii="宋体" w:hAnsi="宋体" w:cs="宋体" w:hint="eastAsia"/>
          <w:spacing w:val="-5"/>
          <w:sz w:val="24"/>
        </w:rPr>
        <w:t>施工单位</w:t>
      </w:r>
      <w:r w:rsidRPr="00C45465">
        <w:rPr>
          <w:rFonts w:ascii="宋体" w:hAnsi="宋体" w:cs="宋体"/>
          <w:spacing w:val="-5"/>
          <w:sz w:val="24"/>
        </w:rPr>
        <w:t>延误工期超过</w:t>
      </w:r>
      <w:r w:rsidRPr="00C45465">
        <w:rPr>
          <w:rFonts w:ascii="宋体" w:hAnsi="宋体" w:cs="宋体"/>
          <w:spacing w:val="-5"/>
          <w:sz w:val="24"/>
          <w:u w:val="single"/>
        </w:rPr>
        <w:t xml:space="preserve"> </w:t>
      </w:r>
      <w:r w:rsidRPr="00C45465">
        <w:rPr>
          <w:rFonts w:ascii="宋体" w:hAnsi="宋体" w:cs="宋体" w:hint="eastAsia"/>
          <w:spacing w:val="-5"/>
          <w:sz w:val="24"/>
          <w:u w:val="single"/>
        </w:rPr>
        <w:t xml:space="preserve"> 30  </w:t>
      </w:r>
      <w:r w:rsidRPr="00C45465">
        <w:rPr>
          <w:rFonts w:ascii="宋体" w:hAnsi="宋体" w:cs="宋体"/>
          <w:spacing w:val="-5"/>
          <w:sz w:val="24"/>
        </w:rPr>
        <w:t>日的，</w:t>
      </w:r>
      <w:r w:rsidRPr="00C45465">
        <w:rPr>
          <w:rFonts w:ascii="宋体" w:hAnsi="宋体" w:cs="宋体" w:hint="eastAsia"/>
          <w:spacing w:val="-5"/>
          <w:sz w:val="24"/>
        </w:rPr>
        <w:t>建设单位</w:t>
      </w:r>
      <w:r w:rsidRPr="00C45465">
        <w:rPr>
          <w:rFonts w:ascii="宋体" w:hAnsi="宋体" w:cs="宋体"/>
          <w:spacing w:val="-5"/>
          <w:sz w:val="24"/>
        </w:rPr>
        <w:t>有权解除合同。</w:t>
      </w:r>
    </w:p>
    <w:p w:rsidR="00E72729" w:rsidRPr="00C45465" w:rsidRDefault="00E72729" w:rsidP="00E72729">
      <w:pPr>
        <w:spacing w:line="360" w:lineRule="auto"/>
        <w:ind w:left="1" w:right="75" w:firstLine="435"/>
      </w:pPr>
      <w:r w:rsidRPr="00C45465">
        <w:rPr>
          <w:rFonts w:ascii="宋体" w:hAnsi="宋体" w:cs="宋体"/>
          <w:spacing w:val="-5"/>
          <w:sz w:val="24"/>
        </w:rPr>
        <w:t>3.</w:t>
      </w:r>
      <w:r w:rsidRPr="00C45465">
        <w:rPr>
          <w:rFonts w:ascii="宋体" w:hAnsi="宋体" w:cs="宋体" w:hint="eastAsia"/>
          <w:spacing w:val="-5"/>
          <w:sz w:val="24"/>
        </w:rPr>
        <w:t>因建设单位</w:t>
      </w:r>
      <w:r w:rsidRPr="00C45465">
        <w:rPr>
          <w:rFonts w:ascii="宋体" w:hAnsi="宋体" w:cs="宋体"/>
          <w:spacing w:val="-5"/>
          <w:sz w:val="24"/>
        </w:rPr>
        <w:t>原因未按合同约定期限支付工程进度款，应当向</w:t>
      </w:r>
      <w:r w:rsidRPr="00C45465">
        <w:rPr>
          <w:rFonts w:ascii="宋体" w:hAnsi="宋体" w:cs="宋体" w:hint="eastAsia"/>
          <w:spacing w:val="-5"/>
          <w:sz w:val="24"/>
        </w:rPr>
        <w:t>施工单位</w:t>
      </w:r>
      <w:r w:rsidRPr="00C45465">
        <w:rPr>
          <w:rFonts w:ascii="宋体" w:hAnsi="宋体" w:cs="宋体"/>
          <w:spacing w:val="-5"/>
          <w:sz w:val="24"/>
        </w:rPr>
        <w:t>按日支付迟延部分工程款</w:t>
      </w:r>
      <w:r w:rsidRPr="00C45465">
        <w:rPr>
          <w:rFonts w:ascii="宋体" w:hAnsi="宋体" w:cs="宋体"/>
          <w:spacing w:val="-5"/>
          <w:sz w:val="24"/>
          <w:u w:val="single"/>
        </w:rPr>
        <w:t xml:space="preserve">  </w:t>
      </w:r>
      <w:r w:rsidRPr="00C45465">
        <w:rPr>
          <w:rFonts w:ascii="宋体" w:hAnsi="宋体" w:cs="宋体" w:hint="eastAsia"/>
          <w:sz w:val="24"/>
          <w:u w:val="single"/>
        </w:rPr>
        <w:t>1</w:t>
      </w:r>
      <w:r w:rsidRPr="00C45465">
        <w:rPr>
          <w:rFonts w:ascii="宋体" w:hAnsi="宋体" w:cs="宋体"/>
          <w:spacing w:val="-5"/>
          <w:sz w:val="24"/>
          <w:u w:val="single"/>
        </w:rPr>
        <w:t xml:space="preserve">  </w:t>
      </w:r>
      <w:r w:rsidRPr="00C45465">
        <w:rPr>
          <w:rFonts w:ascii="Arial" w:hAnsi="Arial" w:cs="Arial"/>
          <w:spacing w:val="-5"/>
          <w:sz w:val="24"/>
        </w:rPr>
        <w:t>‰</w:t>
      </w:r>
      <w:r w:rsidRPr="00C45465">
        <w:rPr>
          <w:rFonts w:ascii="宋体" w:hAnsi="宋体" w:cs="宋体"/>
          <w:spacing w:val="-5"/>
          <w:sz w:val="24"/>
        </w:rPr>
        <w:t>的违约金，但累计不得超过</w:t>
      </w:r>
      <w:r w:rsidRPr="00C45465">
        <w:rPr>
          <w:rFonts w:ascii="宋体" w:hAnsi="宋体" w:cs="宋体" w:hint="eastAsia"/>
          <w:spacing w:val="-5"/>
          <w:sz w:val="24"/>
        </w:rPr>
        <w:t>合同签约价</w:t>
      </w:r>
      <w:r w:rsidRPr="00C45465">
        <w:rPr>
          <w:rFonts w:ascii="宋体" w:hAnsi="宋体" w:cs="宋体"/>
          <w:spacing w:val="-5"/>
          <w:sz w:val="24"/>
        </w:rPr>
        <w:t>款的</w:t>
      </w:r>
      <w:r w:rsidRPr="00C45465">
        <w:rPr>
          <w:rFonts w:ascii="宋体" w:hAnsi="宋体" w:cs="宋体"/>
          <w:spacing w:val="-5"/>
          <w:sz w:val="24"/>
          <w:u w:val="single"/>
        </w:rPr>
        <w:t xml:space="preserve">  </w:t>
      </w:r>
      <w:r w:rsidRPr="00C45465">
        <w:rPr>
          <w:rFonts w:ascii="宋体" w:hAnsi="宋体" w:cs="宋体" w:hint="eastAsia"/>
          <w:sz w:val="24"/>
          <w:u w:val="single"/>
        </w:rPr>
        <w:t>10</w:t>
      </w:r>
      <w:r w:rsidRPr="00C45465">
        <w:rPr>
          <w:rFonts w:ascii="宋体" w:hAnsi="宋体" w:cs="宋体"/>
          <w:spacing w:val="-5"/>
          <w:sz w:val="24"/>
          <w:u w:val="single"/>
        </w:rPr>
        <w:t xml:space="preserve">  </w:t>
      </w:r>
      <w:r w:rsidRPr="00C45465">
        <w:rPr>
          <w:rFonts w:ascii="宋体" w:hAnsi="宋体" w:cs="宋体"/>
          <w:spacing w:val="-5"/>
          <w:sz w:val="24"/>
        </w:rPr>
        <w:t>%。</w:t>
      </w:r>
      <w:r w:rsidRPr="00C45465">
        <w:rPr>
          <w:rFonts w:ascii="宋体" w:hAnsi="宋体" w:cs="宋体" w:hint="eastAsia"/>
          <w:spacing w:val="-5"/>
          <w:sz w:val="24"/>
        </w:rPr>
        <w:t>建设单位</w:t>
      </w:r>
      <w:r w:rsidRPr="00C45465">
        <w:rPr>
          <w:rFonts w:ascii="宋体" w:hAnsi="宋体" w:cs="宋体"/>
          <w:spacing w:val="-5"/>
          <w:sz w:val="24"/>
        </w:rPr>
        <w:t>延迟支付超过</w:t>
      </w:r>
      <w:r w:rsidRPr="00C45465">
        <w:rPr>
          <w:rFonts w:ascii="宋体" w:hAnsi="宋体" w:cs="宋体"/>
          <w:spacing w:val="-5"/>
          <w:sz w:val="24"/>
          <w:u w:val="single"/>
        </w:rPr>
        <w:t xml:space="preserve">  </w:t>
      </w:r>
      <w:r w:rsidRPr="00C45465">
        <w:rPr>
          <w:rFonts w:ascii="宋体" w:hAnsi="宋体" w:cs="宋体" w:hint="eastAsia"/>
          <w:sz w:val="24"/>
          <w:u w:val="single"/>
        </w:rPr>
        <w:t>30</w:t>
      </w:r>
      <w:r w:rsidRPr="00C45465">
        <w:rPr>
          <w:rFonts w:ascii="宋体" w:hAnsi="宋体" w:cs="宋体" w:hint="eastAsia"/>
          <w:spacing w:val="-5"/>
          <w:sz w:val="24"/>
          <w:u w:val="single"/>
        </w:rPr>
        <w:t xml:space="preserve">  </w:t>
      </w:r>
      <w:r w:rsidRPr="00C45465">
        <w:rPr>
          <w:rFonts w:ascii="宋体" w:hAnsi="宋体" w:cs="宋体"/>
          <w:spacing w:val="-5"/>
          <w:sz w:val="24"/>
        </w:rPr>
        <w:t>日的，</w:t>
      </w:r>
      <w:r w:rsidRPr="00C45465">
        <w:rPr>
          <w:rFonts w:ascii="宋体" w:hAnsi="宋体" w:cs="宋体" w:hint="eastAsia"/>
          <w:spacing w:val="-5"/>
          <w:sz w:val="24"/>
        </w:rPr>
        <w:t>施工单位</w:t>
      </w:r>
      <w:r w:rsidRPr="00C45465">
        <w:rPr>
          <w:rFonts w:ascii="宋体" w:hAnsi="宋体" w:cs="宋体"/>
          <w:spacing w:val="-5"/>
          <w:sz w:val="24"/>
        </w:rPr>
        <w:t>有权解除合同。</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4</w:t>
      </w:r>
      <w:r w:rsidRPr="00C45465">
        <w:rPr>
          <w:rFonts w:ascii="宋体" w:hAnsi="宋体" w:cs="宋体" w:hint="eastAsia"/>
          <w:spacing w:val="-5"/>
          <w:sz w:val="24"/>
        </w:rPr>
        <w:t>.建设单位</w:t>
      </w:r>
      <w:r w:rsidRPr="00C45465">
        <w:rPr>
          <w:rFonts w:ascii="宋体" w:hAnsi="宋体" w:cs="宋体"/>
          <w:spacing w:val="-5"/>
          <w:sz w:val="24"/>
        </w:rPr>
        <w:t>未依法办理审批手续，</w:t>
      </w:r>
      <w:r w:rsidRPr="00C45465">
        <w:rPr>
          <w:rFonts w:ascii="宋体" w:hAnsi="宋体" w:cs="宋体" w:hint="eastAsia"/>
          <w:spacing w:val="-5"/>
          <w:sz w:val="24"/>
        </w:rPr>
        <w:t>并</w:t>
      </w:r>
      <w:r w:rsidRPr="00C45465">
        <w:rPr>
          <w:rFonts w:ascii="宋体" w:hAnsi="宋体" w:cs="宋体"/>
          <w:spacing w:val="-5"/>
          <w:sz w:val="24"/>
        </w:rPr>
        <w:t>经</w:t>
      </w:r>
      <w:r w:rsidRPr="00C45465">
        <w:rPr>
          <w:rFonts w:ascii="宋体" w:hAnsi="宋体" w:cs="宋体" w:hint="eastAsia"/>
          <w:spacing w:val="-5"/>
          <w:sz w:val="24"/>
        </w:rPr>
        <w:t>施工单位</w:t>
      </w:r>
      <w:r w:rsidRPr="00C45465">
        <w:rPr>
          <w:rFonts w:ascii="宋体" w:hAnsi="宋体" w:cs="宋体"/>
          <w:spacing w:val="-5"/>
          <w:sz w:val="24"/>
        </w:rPr>
        <w:t>催告</w:t>
      </w:r>
      <w:r w:rsidRPr="00C45465">
        <w:rPr>
          <w:rFonts w:ascii="宋体" w:hAnsi="宋体" w:cs="宋体" w:hint="eastAsia"/>
          <w:spacing w:val="-5"/>
          <w:sz w:val="24"/>
        </w:rPr>
        <w:t>后</w:t>
      </w:r>
      <w:r w:rsidRPr="00C45465">
        <w:rPr>
          <w:rFonts w:ascii="宋体" w:hAnsi="宋体" w:cs="宋体"/>
          <w:spacing w:val="-5"/>
          <w:sz w:val="24"/>
        </w:rPr>
        <w:t>，</w:t>
      </w:r>
      <w:r w:rsidRPr="00C45465">
        <w:rPr>
          <w:rFonts w:ascii="宋体" w:hAnsi="宋体" w:cs="宋体" w:hint="eastAsia"/>
          <w:spacing w:val="-5"/>
          <w:sz w:val="24"/>
        </w:rPr>
        <w:t>建设单位</w:t>
      </w:r>
      <w:r w:rsidRPr="00C45465">
        <w:rPr>
          <w:rFonts w:ascii="宋体" w:hAnsi="宋体" w:cs="宋体"/>
          <w:spacing w:val="-5"/>
          <w:sz w:val="24"/>
        </w:rPr>
        <w:t>仍不履行的，</w:t>
      </w:r>
      <w:r w:rsidRPr="00C45465">
        <w:rPr>
          <w:rFonts w:ascii="宋体" w:hAnsi="宋体" w:cs="宋体" w:hint="eastAsia"/>
          <w:spacing w:val="-5"/>
          <w:sz w:val="24"/>
        </w:rPr>
        <w:t>施工单位</w:t>
      </w:r>
      <w:r w:rsidRPr="00C45465">
        <w:rPr>
          <w:rFonts w:ascii="宋体" w:hAnsi="宋体" w:cs="宋体"/>
          <w:spacing w:val="-5"/>
          <w:sz w:val="24"/>
        </w:rPr>
        <w:t>可以解除合同。</w:t>
      </w:r>
      <w:r w:rsidRPr="00C45465">
        <w:rPr>
          <w:rFonts w:ascii="宋体" w:hAnsi="宋体" w:cs="宋体" w:hint="eastAsia"/>
          <w:spacing w:val="-5"/>
          <w:sz w:val="24"/>
        </w:rPr>
        <w:t>因建设单位</w:t>
      </w:r>
      <w:r w:rsidRPr="00C45465">
        <w:rPr>
          <w:rFonts w:ascii="宋体" w:hAnsi="宋体" w:cs="宋体"/>
          <w:spacing w:val="-5"/>
          <w:sz w:val="24"/>
        </w:rPr>
        <w:t>未完成审批手续造成损失</w:t>
      </w:r>
      <w:r w:rsidRPr="00C45465">
        <w:rPr>
          <w:rFonts w:ascii="宋体" w:hAnsi="宋体" w:cs="宋体" w:hint="eastAsia"/>
          <w:spacing w:val="-5"/>
          <w:sz w:val="24"/>
        </w:rPr>
        <w:t>的</w:t>
      </w:r>
      <w:r w:rsidRPr="00C45465">
        <w:rPr>
          <w:rFonts w:ascii="宋体" w:hAnsi="宋体" w:cs="宋体"/>
          <w:spacing w:val="-5"/>
          <w:sz w:val="24"/>
        </w:rPr>
        <w:t>，由</w:t>
      </w:r>
      <w:r w:rsidRPr="00C45465">
        <w:rPr>
          <w:rFonts w:ascii="宋体" w:hAnsi="宋体" w:cs="宋体" w:hint="eastAsia"/>
          <w:spacing w:val="-5"/>
          <w:sz w:val="24"/>
        </w:rPr>
        <w:t>建设单位</w:t>
      </w:r>
      <w:r w:rsidRPr="00C45465">
        <w:rPr>
          <w:rFonts w:ascii="宋体" w:hAnsi="宋体" w:cs="宋体"/>
          <w:spacing w:val="-5"/>
          <w:sz w:val="24"/>
        </w:rPr>
        <w:t>承担。</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5</w:t>
      </w:r>
      <w:r w:rsidRPr="00C45465">
        <w:rPr>
          <w:rFonts w:ascii="宋体" w:hAnsi="宋体" w:cs="宋体" w:hint="eastAsia"/>
          <w:spacing w:val="-5"/>
          <w:sz w:val="24"/>
        </w:rPr>
        <w:t>.</w:t>
      </w:r>
      <w:r w:rsidRPr="00C45465">
        <w:rPr>
          <w:rFonts w:ascii="宋体" w:hAnsi="宋体" w:cs="宋体"/>
          <w:spacing w:val="-5"/>
          <w:sz w:val="24"/>
        </w:rPr>
        <w:t>施工过程中任何一方无法继续履行合同的，应当书面通知对方，经双方同意办理清算手续，并由责任方按</w:t>
      </w:r>
      <w:r w:rsidRPr="00C45465">
        <w:rPr>
          <w:rFonts w:ascii="宋体" w:hAnsi="宋体" w:cs="宋体" w:hint="eastAsia"/>
          <w:spacing w:val="-5"/>
          <w:sz w:val="24"/>
        </w:rPr>
        <w:t>合同签约价</w:t>
      </w:r>
      <w:r w:rsidRPr="00C45465">
        <w:rPr>
          <w:rFonts w:ascii="宋体" w:hAnsi="宋体" w:cs="宋体"/>
          <w:spacing w:val="-5"/>
          <w:sz w:val="24"/>
        </w:rPr>
        <w:t>款的</w:t>
      </w:r>
      <w:r w:rsidRPr="00C45465">
        <w:rPr>
          <w:rFonts w:ascii="宋体" w:hAnsi="宋体" w:cs="宋体"/>
          <w:spacing w:val="-5"/>
          <w:sz w:val="24"/>
          <w:u w:val="single"/>
        </w:rPr>
        <w:t xml:space="preserve"> </w:t>
      </w:r>
      <w:r w:rsidRPr="00C45465">
        <w:rPr>
          <w:rFonts w:ascii="宋体" w:hAnsi="宋体" w:cs="宋体" w:hint="eastAsia"/>
          <w:spacing w:val="-5"/>
          <w:sz w:val="24"/>
          <w:u w:val="single"/>
        </w:rPr>
        <w:t xml:space="preserve"> </w:t>
      </w:r>
      <w:r w:rsidRPr="00C45465">
        <w:rPr>
          <w:rFonts w:ascii="宋体" w:hAnsi="宋体" w:cs="宋体" w:hint="eastAsia"/>
          <w:sz w:val="24"/>
          <w:u w:val="single"/>
        </w:rPr>
        <w:t>/</w:t>
      </w:r>
      <w:r w:rsidRPr="00C45465">
        <w:rPr>
          <w:rFonts w:ascii="宋体" w:hAnsi="宋体" w:cs="宋体" w:hint="eastAsia"/>
          <w:spacing w:val="-5"/>
          <w:sz w:val="24"/>
          <w:u w:val="single"/>
        </w:rPr>
        <w:t xml:space="preserve"> </w:t>
      </w:r>
      <w:r w:rsidRPr="00C45465">
        <w:rPr>
          <w:rFonts w:ascii="宋体" w:hAnsi="宋体" w:cs="宋体"/>
          <w:spacing w:val="-5"/>
          <w:sz w:val="24"/>
          <w:u w:val="single"/>
        </w:rPr>
        <w:t xml:space="preserve"> </w:t>
      </w:r>
      <w:r w:rsidRPr="00C45465">
        <w:rPr>
          <w:rFonts w:ascii="宋体" w:hAnsi="宋体" w:cs="宋体"/>
          <w:spacing w:val="-5"/>
          <w:sz w:val="24"/>
        </w:rPr>
        <w:t>%</w:t>
      </w:r>
      <w:r w:rsidRPr="00C45465">
        <w:rPr>
          <w:rFonts w:ascii="宋体" w:hAnsi="宋体" w:cs="宋体" w:hint="eastAsia"/>
          <w:spacing w:val="-5"/>
          <w:sz w:val="24"/>
        </w:rPr>
        <w:t>进行</w:t>
      </w:r>
      <w:r w:rsidRPr="00C45465">
        <w:rPr>
          <w:rFonts w:ascii="宋体" w:hAnsi="宋体" w:cs="宋体"/>
          <w:spacing w:val="-5"/>
          <w:sz w:val="24"/>
        </w:rPr>
        <w:t>赔偿，解除合同。</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6</w:t>
      </w:r>
      <w:r w:rsidRPr="00C45465">
        <w:rPr>
          <w:rFonts w:ascii="宋体" w:hAnsi="宋体" w:cs="宋体" w:hint="eastAsia"/>
          <w:spacing w:val="-5"/>
          <w:sz w:val="24"/>
        </w:rPr>
        <w:t>.建设单位</w:t>
      </w:r>
      <w:r w:rsidRPr="00C45465">
        <w:rPr>
          <w:rFonts w:ascii="宋体" w:hAnsi="宋体" w:cs="宋体"/>
          <w:spacing w:val="-5"/>
          <w:sz w:val="24"/>
        </w:rPr>
        <w:t>私自与</w:t>
      </w:r>
      <w:r w:rsidRPr="00C45465">
        <w:rPr>
          <w:rFonts w:ascii="宋体" w:hAnsi="宋体" w:cs="宋体" w:hint="eastAsia"/>
          <w:spacing w:val="-5"/>
          <w:sz w:val="24"/>
        </w:rPr>
        <w:t>施工单位的</w:t>
      </w:r>
      <w:r w:rsidRPr="00C45465">
        <w:rPr>
          <w:rFonts w:ascii="宋体" w:hAnsi="宋体" w:cs="宋体"/>
          <w:spacing w:val="-5"/>
          <w:sz w:val="24"/>
        </w:rPr>
        <w:t>施工人员商定更改施工内容所引发的一切后果，由</w:t>
      </w:r>
      <w:r w:rsidRPr="00C45465">
        <w:rPr>
          <w:rFonts w:ascii="宋体" w:hAnsi="宋体" w:cs="宋体" w:hint="eastAsia"/>
          <w:spacing w:val="-5"/>
          <w:sz w:val="24"/>
        </w:rPr>
        <w:t>建设单位承担</w:t>
      </w:r>
      <w:r w:rsidRPr="00C45465">
        <w:rPr>
          <w:rFonts w:ascii="宋体" w:hAnsi="宋体" w:cs="宋体"/>
          <w:spacing w:val="-5"/>
          <w:sz w:val="24"/>
        </w:rPr>
        <w:t>，给</w:t>
      </w:r>
      <w:r w:rsidRPr="00C45465">
        <w:rPr>
          <w:rFonts w:ascii="宋体" w:hAnsi="宋体" w:cs="宋体" w:hint="eastAsia"/>
          <w:spacing w:val="-5"/>
          <w:sz w:val="24"/>
        </w:rPr>
        <w:t>施工单位</w:t>
      </w:r>
      <w:r w:rsidRPr="00C45465">
        <w:rPr>
          <w:rFonts w:ascii="宋体" w:hAnsi="宋体" w:cs="宋体"/>
          <w:spacing w:val="-5"/>
          <w:sz w:val="24"/>
        </w:rPr>
        <w:t>造成损失的，</w:t>
      </w:r>
      <w:r w:rsidRPr="00C45465">
        <w:rPr>
          <w:rFonts w:ascii="宋体" w:hAnsi="宋体" w:cs="宋体" w:hint="eastAsia"/>
          <w:spacing w:val="-5"/>
          <w:sz w:val="24"/>
        </w:rPr>
        <w:t>建设单位</w:t>
      </w:r>
      <w:r w:rsidRPr="00C45465">
        <w:rPr>
          <w:rFonts w:ascii="宋体" w:hAnsi="宋体" w:cs="宋体"/>
          <w:spacing w:val="-5"/>
          <w:sz w:val="24"/>
        </w:rPr>
        <w:t>应予赔偿。</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7</w:t>
      </w:r>
      <w:r w:rsidRPr="00C45465">
        <w:rPr>
          <w:rFonts w:ascii="宋体" w:hAnsi="宋体" w:cs="宋体" w:hint="eastAsia"/>
          <w:spacing w:val="-5"/>
          <w:sz w:val="24"/>
        </w:rPr>
        <w:t>.</w:t>
      </w:r>
      <w:r w:rsidRPr="00C45465">
        <w:rPr>
          <w:rFonts w:ascii="宋体" w:hAnsi="宋体" w:cs="宋体"/>
          <w:spacing w:val="-5"/>
          <w:sz w:val="24"/>
        </w:rPr>
        <w:t>未经</w:t>
      </w:r>
      <w:r w:rsidRPr="00C45465">
        <w:rPr>
          <w:rFonts w:ascii="宋体" w:hAnsi="宋体" w:cs="宋体" w:hint="eastAsia"/>
          <w:spacing w:val="-5"/>
          <w:sz w:val="24"/>
        </w:rPr>
        <w:t>建设单位</w:t>
      </w:r>
      <w:r w:rsidRPr="00C45465">
        <w:rPr>
          <w:rFonts w:ascii="宋体" w:hAnsi="宋体" w:cs="宋体"/>
          <w:spacing w:val="-5"/>
          <w:sz w:val="24"/>
        </w:rPr>
        <w:t>书面同意，</w:t>
      </w:r>
      <w:r w:rsidRPr="00C45465">
        <w:rPr>
          <w:rFonts w:ascii="宋体" w:hAnsi="宋体" w:cs="宋体" w:hint="eastAsia"/>
          <w:spacing w:val="-5"/>
          <w:sz w:val="24"/>
        </w:rPr>
        <w:t>施工单位</w:t>
      </w:r>
      <w:r w:rsidRPr="00C45465">
        <w:rPr>
          <w:rFonts w:ascii="宋体" w:hAnsi="宋体" w:cs="宋体"/>
          <w:spacing w:val="-5"/>
          <w:sz w:val="24"/>
        </w:rPr>
        <w:t>随意增项，费用由</w:t>
      </w:r>
      <w:r w:rsidRPr="00C45465">
        <w:rPr>
          <w:rFonts w:ascii="宋体" w:hAnsi="宋体" w:cs="宋体" w:hint="eastAsia"/>
          <w:spacing w:val="-5"/>
          <w:sz w:val="24"/>
        </w:rPr>
        <w:t>施工单位</w:t>
      </w:r>
      <w:r w:rsidRPr="00C45465">
        <w:rPr>
          <w:rFonts w:ascii="宋体" w:hAnsi="宋体" w:cs="宋体"/>
          <w:spacing w:val="-5"/>
          <w:sz w:val="24"/>
        </w:rPr>
        <w:t>承担。</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8</w:t>
      </w:r>
      <w:r w:rsidRPr="00C45465">
        <w:rPr>
          <w:rFonts w:ascii="宋体" w:hAnsi="宋体" w:cs="宋体" w:hint="eastAsia"/>
          <w:spacing w:val="-5"/>
          <w:sz w:val="24"/>
        </w:rPr>
        <w:t>.</w:t>
      </w:r>
      <w:r w:rsidRPr="00C45465">
        <w:rPr>
          <w:rFonts w:ascii="宋体" w:hAnsi="宋体" w:cs="宋体"/>
          <w:spacing w:val="-5"/>
          <w:sz w:val="24"/>
        </w:rPr>
        <w:t>应当由</w:t>
      </w:r>
      <w:r w:rsidRPr="00C45465">
        <w:rPr>
          <w:rFonts w:ascii="宋体" w:hAnsi="宋体" w:cs="宋体" w:hint="eastAsia"/>
          <w:spacing w:val="-5"/>
          <w:sz w:val="24"/>
        </w:rPr>
        <w:t>建设单位</w:t>
      </w:r>
      <w:r w:rsidRPr="00C45465">
        <w:rPr>
          <w:rFonts w:ascii="宋体" w:hAnsi="宋体" w:cs="宋体"/>
          <w:spacing w:val="-5"/>
          <w:sz w:val="24"/>
        </w:rPr>
        <w:t>提供的材料、设备，因</w:t>
      </w:r>
      <w:r w:rsidRPr="00C45465">
        <w:rPr>
          <w:rFonts w:ascii="宋体" w:hAnsi="宋体" w:cs="宋体" w:hint="eastAsia"/>
          <w:spacing w:val="-5"/>
          <w:sz w:val="24"/>
        </w:rPr>
        <w:t>建设单位</w:t>
      </w:r>
      <w:r w:rsidRPr="00C45465">
        <w:rPr>
          <w:rFonts w:ascii="宋体" w:hAnsi="宋体" w:cs="宋体"/>
          <w:spacing w:val="-5"/>
          <w:sz w:val="24"/>
        </w:rPr>
        <w:t>原因未及时提供给</w:t>
      </w:r>
      <w:r w:rsidRPr="00C45465">
        <w:rPr>
          <w:rFonts w:ascii="宋体" w:hAnsi="宋体" w:cs="宋体" w:hint="eastAsia"/>
          <w:spacing w:val="-5"/>
          <w:sz w:val="24"/>
        </w:rPr>
        <w:t>施工单位</w:t>
      </w:r>
      <w:r w:rsidRPr="00C45465">
        <w:rPr>
          <w:rFonts w:ascii="宋体" w:hAnsi="宋体" w:cs="宋体"/>
          <w:spacing w:val="-5"/>
          <w:sz w:val="24"/>
        </w:rPr>
        <w:t>，造成损失应由</w:t>
      </w:r>
      <w:r w:rsidRPr="00C45465">
        <w:rPr>
          <w:rFonts w:ascii="宋体" w:hAnsi="宋体" w:cs="宋体" w:hint="eastAsia"/>
          <w:spacing w:val="-5"/>
          <w:sz w:val="24"/>
        </w:rPr>
        <w:t>建设单位</w:t>
      </w:r>
      <w:r w:rsidRPr="00C45465">
        <w:rPr>
          <w:rFonts w:ascii="宋体" w:hAnsi="宋体" w:cs="宋体"/>
          <w:spacing w:val="-5"/>
          <w:sz w:val="24"/>
        </w:rPr>
        <w:t>承担。因</w:t>
      </w:r>
      <w:r w:rsidRPr="00C45465">
        <w:rPr>
          <w:rFonts w:ascii="宋体" w:hAnsi="宋体" w:cs="宋体" w:hint="eastAsia"/>
          <w:spacing w:val="-5"/>
          <w:sz w:val="24"/>
        </w:rPr>
        <w:t>施工单位</w:t>
      </w:r>
      <w:r w:rsidRPr="00C45465">
        <w:rPr>
          <w:rFonts w:ascii="宋体" w:hAnsi="宋体" w:cs="宋体"/>
          <w:spacing w:val="-5"/>
          <w:sz w:val="24"/>
        </w:rPr>
        <w:t>原因未及时提供所需材料供需时间表给</w:t>
      </w:r>
      <w:r w:rsidRPr="00C45465">
        <w:rPr>
          <w:rFonts w:ascii="宋体" w:hAnsi="宋体" w:cs="宋体" w:hint="eastAsia"/>
          <w:spacing w:val="-5"/>
          <w:sz w:val="24"/>
        </w:rPr>
        <w:t>建设单位</w:t>
      </w:r>
      <w:r w:rsidRPr="00C45465">
        <w:rPr>
          <w:rFonts w:ascii="宋体" w:hAnsi="宋体" w:cs="宋体"/>
          <w:spacing w:val="-5"/>
          <w:sz w:val="24"/>
        </w:rPr>
        <w:t>，造成损失应由</w:t>
      </w:r>
      <w:r w:rsidRPr="00C45465">
        <w:rPr>
          <w:rFonts w:ascii="宋体" w:hAnsi="宋体" w:cs="宋体" w:hint="eastAsia"/>
          <w:spacing w:val="-5"/>
          <w:sz w:val="24"/>
        </w:rPr>
        <w:t>施工单位</w:t>
      </w:r>
      <w:r w:rsidRPr="00C45465">
        <w:rPr>
          <w:rFonts w:ascii="宋体" w:hAnsi="宋体" w:cs="宋体"/>
          <w:spacing w:val="-5"/>
          <w:sz w:val="24"/>
        </w:rPr>
        <w:t>承担。</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spacing w:val="-5"/>
          <w:sz w:val="24"/>
        </w:rPr>
        <w:t>9</w:t>
      </w:r>
      <w:r w:rsidRPr="00C45465">
        <w:rPr>
          <w:rFonts w:ascii="宋体" w:hAnsi="宋体" w:cs="宋体" w:hint="eastAsia"/>
          <w:spacing w:val="-5"/>
          <w:sz w:val="24"/>
        </w:rPr>
        <w:t>.</w:t>
      </w:r>
      <w:r w:rsidRPr="00C45465">
        <w:rPr>
          <w:rFonts w:ascii="宋体" w:hAnsi="宋体" w:cs="宋体" w:hint="eastAsia"/>
          <w:spacing w:val="-5"/>
          <w:sz w:val="24"/>
          <w:lang w:bidi="ar"/>
        </w:rPr>
        <w:t>因施工单位原因造成工程质量未达到合同约定标准或要求的，建设单位有权要求施工单位返工直至工程质量达到合同约定的标准为止，并由施工单位承担由此增加的费用和（或）延误的工期。</w:t>
      </w:r>
    </w:p>
    <w:p w:rsidR="00E72729" w:rsidRPr="00C45465" w:rsidRDefault="00E72729" w:rsidP="00E72729">
      <w:pPr>
        <w:spacing w:line="360" w:lineRule="auto"/>
        <w:ind w:left="1" w:right="75" w:firstLine="435"/>
        <w:rPr>
          <w:rFonts w:ascii="宋体" w:hAnsi="宋体" w:cs="宋体"/>
          <w:spacing w:val="-5"/>
          <w:sz w:val="24"/>
        </w:rPr>
      </w:pPr>
      <w:r w:rsidRPr="00C45465">
        <w:rPr>
          <w:rFonts w:ascii="宋体" w:hAnsi="宋体" w:cs="宋体" w:hint="eastAsia"/>
          <w:spacing w:val="-5"/>
          <w:sz w:val="24"/>
        </w:rPr>
        <w:t>1</w:t>
      </w:r>
      <w:r w:rsidRPr="00C45465">
        <w:rPr>
          <w:rFonts w:ascii="宋体" w:hAnsi="宋体" w:cs="宋体"/>
          <w:spacing w:val="-5"/>
          <w:sz w:val="24"/>
        </w:rPr>
        <w:t>0</w:t>
      </w:r>
      <w:r w:rsidRPr="00C45465">
        <w:rPr>
          <w:rFonts w:ascii="宋体" w:hAnsi="宋体" w:cs="宋体" w:hint="eastAsia"/>
          <w:spacing w:val="-5"/>
          <w:sz w:val="24"/>
        </w:rPr>
        <w:t>.施工单位</w:t>
      </w:r>
      <w:r w:rsidRPr="00C45465">
        <w:rPr>
          <w:rFonts w:ascii="宋体" w:hAnsi="宋体" w:cs="宋体"/>
          <w:spacing w:val="-5"/>
          <w:sz w:val="24"/>
        </w:rPr>
        <w:t>应遵守工程建设安全生产和绿色施工有关管理规定，严格按安全和绿色施工标准组织施工，承担由于自身安全措施不力造成事故的责任和由此发生的费用。</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不可抗力</w:t>
      </w:r>
    </w:p>
    <w:p w:rsidR="00E72729" w:rsidRPr="00C45465" w:rsidRDefault="00E72729" w:rsidP="00E72729">
      <w:pPr>
        <w:spacing w:line="360" w:lineRule="auto"/>
        <w:ind w:left="1" w:right="75" w:firstLine="435"/>
        <w:rPr>
          <w:rFonts w:ascii="宋体" w:hAnsi="宋体" w:cs="宋体"/>
          <w:sz w:val="24"/>
          <w:u w:val="single"/>
        </w:rPr>
      </w:pPr>
      <w:r w:rsidRPr="00C45465">
        <w:rPr>
          <w:rFonts w:ascii="宋体" w:hAnsi="宋体" w:cs="宋体" w:hint="eastAsia"/>
          <w:sz w:val="24"/>
        </w:rPr>
        <w:t>因不可抗力不能按照约定履行本合同的，根据不可抗力的影响，部分或全部免除责任，但因不可抗力不能按照约定履行合同的一方当事人应当及时通知对方当事人，并自不可抗力事件结束之日起</w:t>
      </w:r>
      <w:r w:rsidRPr="00C45465">
        <w:rPr>
          <w:rFonts w:ascii="宋体" w:hAnsi="宋体" w:cs="宋体" w:hint="eastAsia"/>
          <w:sz w:val="24"/>
          <w:u w:val="single"/>
        </w:rPr>
        <w:t xml:space="preserve"> </w:t>
      </w:r>
      <w:r w:rsidRPr="00C45465">
        <w:rPr>
          <w:rFonts w:ascii="宋体" w:hAnsi="宋体" w:cs="宋体"/>
          <w:sz w:val="24"/>
          <w:u w:val="single"/>
        </w:rPr>
        <w:t xml:space="preserve"> </w:t>
      </w:r>
      <w:r w:rsidRPr="00C45465">
        <w:rPr>
          <w:rFonts w:ascii="宋体" w:hAnsi="宋体" w:cs="宋体" w:hint="eastAsia"/>
          <w:sz w:val="24"/>
          <w:u w:val="single"/>
        </w:rPr>
        <w:t>7</w:t>
      </w:r>
      <w:r w:rsidRPr="00C45465">
        <w:rPr>
          <w:rFonts w:ascii="宋体" w:hAnsi="宋体" w:cs="宋体"/>
          <w:sz w:val="24"/>
          <w:u w:val="single"/>
        </w:rPr>
        <w:t xml:space="preserve">  </w:t>
      </w:r>
      <w:r w:rsidRPr="00C45465">
        <w:rPr>
          <w:rFonts w:ascii="宋体" w:hAnsi="宋体" w:cs="宋体" w:hint="eastAsia"/>
          <w:sz w:val="24"/>
        </w:rPr>
        <w:t>天内向另一方当事人提供证明。因不可抗力事件导致的费用及延误的工期承担方式：</w:t>
      </w:r>
      <w:r w:rsidRPr="00C45465">
        <w:rPr>
          <w:rFonts w:ascii="宋体" w:hAnsi="宋体" w:cs="宋体" w:hint="eastAsia"/>
          <w:sz w:val="24"/>
          <w:u w:val="single"/>
        </w:rPr>
        <w:t xml:space="preserve"> </w:t>
      </w:r>
      <w:r w:rsidRPr="00C45465">
        <w:rPr>
          <w:rFonts w:ascii="宋体" w:hAnsi="宋体" w:cs="宋体"/>
          <w:sz w:val="24"/>
          <w:u w:val="single"/>
        </w:rPr>
        <w:t xml:space="preserve">      </w:t>
      </w:r>
      <w:r w:rsidRPr="00C45465">
        <w:rPr>
          <w:rFonts w:ascii="宋体" w:hAnsi="宋体" w:cs="宋体" w:hint="eastAsia"/>
          <w:sz w:val="24"/>
          <w:u w:val="single"/>
        </w:rPr>
        <w:t>/</w:t>
      </w:r>
      <w:r w:rsidRPr="00C45465">
        <w:rPr>
          <w:rFonts w:ascii="宋体" w:hAnsi="宋体" w:cs="宋体"/>
          <w:sz w:val="24"/>
          <w:u w:val="single"/>
        </w:rPr>
        <w:t xml:space="preserve">          </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争议解决方式</w:t>
      </w:r>
    </w:p>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hint="eastAsia"/>
          <w:sz w:val="24"/>
        </w:rPr>
        <w:t>本合同项下发生的争议，双方可以协商解决</w:t>
      </w:r>
      <w:r w:rsidRPr="00C45465">
        <w:rPr>
          <w:rFonts w:hint="eastAsia"/>
        </w:rPr>
        <w:t>。</w:t>
      </w:r>
      <w:r w:rsidRPr="00C45465">
        <w:rPr>
          <w:rFonts w:ascii="宋体" w:hAnsi="宋体" w:cs="宋体"/>
          <w:spacing w:val="-4"/>
          <w:sz w:val="24"/>
        </w:rPr>
        <w:t>双方协商不成时，</w:t>
      </w:r>
      <w:r w:rsidRPr="00C45465">
        <w:rPr>
          <w:rFonts w:ascii="宋体" w:hAnsi="宋体" w:cs="宋体"/>
          <w:spacing w:val="-1"/>
          <w:sz w:val="24"/>
        </w:rPr>
        <w:t>选择下</w:t>
      </w:r>
      <w:r w:rsidRPr="00C45465">
        <w:rPr>
          <w:rFonts w:ascii="宋体" w:hAnsi="宋体" w:cs="宋体"/>
          <w:sz w:val="24"/>
        </w:rPr>
        <w:t>列第</w:t>
      </w:r>
      <w:r w:rsidRPr="00C45465">
        <w:rPr>
          <w:rFonts w:ascii="宋体" w:hAnsi="宋体" w:cs="宋体"/>
          <w:sz w:val="24"/>
          <w:u w:val="single"/>
        </w:rPr>
        <w:t xml:space="preserve">       </w:t>
      </w:r>
      <w:r w:rsidRPr="00C45465">
        <w:rPr>
          <w:rFonts w:ascii="宋体" w:hAnsi="宋体" w:cs="宋体"/>
          <w:sz w:val="24"/>
        </w:rPr>
        <w:t>种方式解决：</w:t>
      </w:r>
    </w:p>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hint="eastAsia"/>
          <w:spacing w:val="-4"/>
          <w:sz w:val="24"/>
        </w:rPr>
        <w:t>1.</w:t>
      </w:r>
      <w:r w:rsidRPr="00C45465">
        <w:rPr>
          <w:rFonts w:ascii="宋体" w:hAnsi="宋体" w:cs="宋体"/>
          <w:spacing w:val="-1"/>
          <w:sz w:val="24"/>
        </w:rPr>
        <w:t>依法</w:t>
      </w:r>
      <w:r w:rsidRPr="00C45465">
        <w:rPr>
          <w:rFonts w:ascii="宋体" w:hAnsi="宋体" w:cs="宋体" w:hint="eastAsia"/>
          <w:spacing w:val="-4"/>
          <w:sz w:val="24"/>
        </w:rPr>
        <w:t>向</w:t>
      </w:r>
      <w:r w:rsidRPr="00C45465">
        <w:rPr>
          <w:rFonts w:ascii="宋体" w:hAnsi="宋体" w:cs="宋体"/>
          <w:spacing w:val="-2"/>
          <w:sz w:val="24"/>
          <w:u w:val="single"/>
        </w:rPr>
        <w:t xml:space="preserve">          </w:t>
      </w:r>
      <w:r w:rsidRPr="00C45465">
        <w:rPr>
          <w:rFonts w:ascii="宋体" w:hAnsi="宋体" w:cs="宋体" w:hint="eastAsia"/>
          <w:sz w:val="24"/>
          <w:u w:val="single"/>
        </w:rPr>
        <w:t>/</w:t>
      </w:r>
      <w:r w:rsidRPr="00C45465">
        <w:rPr>
          <w:rFonts w:ascii="宋体" w:hAnsi="宋体" w:cs="宋体"/>
          <w:spacing w:val="-2"/>
          <w:sz w:val="24"/>
          <w:u w:val="single"/>
        </w:rPr>
        <w:t xml:space="preserve">       </w:t>
      </w:r>
      <w:r w:rsidRPr="00C45465">
        <w:rPr>
          <w:rFonts w:ascii="宋体" w:hAnsi="宋体" w:cs="宋体" w:hint="eastAsia"/>
          <w:spacing w:val="-2"/>
          <w:sz w:val="24"/>
          <w:u w:val="single"/>
        </w:rPr>
        <w:t xml:space="preserve">     </w:t>
      </w:r>
      <w:r w:rsidRPr="00C45465">
        <w:rPr>
          <w:rFonts w:ascii="宋体" w:hAnsi="宋体" w:cs="宋体"/>
          <w:spacing w:val="-2"/>
          <w:sz w:val="24"/>
          <w:u w:val="single"/>
        </w:rPr>
        <w:t xml:space="preserve">  </w:t>
      </w:r>
      <w:r w:rsidRPr="00C45465">
        <w:rPr>
          <w:rFonts w:ascii="宋体" w:hAnsi="宋体" w:cs="宋体"/>
          <w:spacing w:val="-2"/>
          <w:sz w:val="24"/>
        </w:rPr>
        <w:t>仲裁委员会</w:t>
      </w:r>
      <w:r w:rsidRPr="00C45465">
        <w:rPr>
          <w:rFonts w:ascii="宋体" w:hAnsi="宋体" w:cs="宋体" w:hint="eastAsia"/>
          <w:spacing w:val="-2"/>
          <w:sz w:val="24"/>
        </w:rPr>
        <w:t>申请</w:t>
      </w:r>
      <w:r w:rsidRPr="00C45465">
        <w:rPr>
          <w:rFonts w:ascii="宋体" w:hAnsi="宋体" w:cs="宋体"/>
          <w:spacing w:val="-2"/>
          <w:sz w:val="24"/>
        </w:rPr>
        <w:t>仲裁</w:t>
      </w:r>
      <w:r w:rsidRPr="00C45465">
        <w:rPr>
          <w:rFonts w:ascii="宋体" w:hAnsi="宋体" w:cs="宋体" w:hint="eastAsia"/>
          <w:spacing w:val="-2"/>
          <w:sz w:val="24"/>
        </w:rPr>
        <w:t>。</w:t>
      </w:r>
    </w:p>
    <w:p w:rsidR="00E72729" w:rsidRPr="00C45465" w:rsidRDefault="00E72729" w:rsidP="00E72729">
      <w:pPr>
        <w:spacing w:line="360" w:lineRule="auto"/>
        <w:ind w:left="1" w:right="75" w:firstLine="435"/>
        <w:rPr>
          <w:rFonts w:ascii="宋体" w:hAnsi="宋体" w:cs="宋体"/>
          <w:sz w:val="24"/>
        </w:rPr>
      </w:pPr>
      <w:r w:rsidRPr="00C45465">
        <w:rPr>
          <w:rFonts w:ascii="宋体" w:hAnsi="宋体" w:cs="宋体" w:hint="eastAsia"/>
          <w:spacing w:val="-1"/>
          <w:sz w:val="24"/>
        </w:rPr>
        <w:lastRenderedPageBreak/>
        <w:t>2.</w:t>
      </w:r>
      <w:r w:rsidRPr="00C45465">
        <w:rPr>
          <w:rFonts w:ascii="宋体" w:hAnsi="宋体" w:cs="宋体"/>
          <w:spacing w:val="-1"/>
          <w:sz w:val="24"/>
        </w:rPr>
        <w:t>依法向</w:t>
      </w:r>
      <w:r w:rsidRPr="00C45465">
        <w:rPr>
          <w:rFonts w:ascii="宋体" w:hAnsi="宋体" w:cs="宋体"/>
          <w:spacing w:val="-1"/>
          <w:sz w:val="24"/>
          <w:u w:val="single"/>
        </w:rPr>
        <w:t xml:space="preserve">  </w:t>
      </w:r>
      <w:r w:rsidRPr="00C45465">
        <w:rPr>
          <w:rFonts w:ascii="宋体" w:hAnsi="宋体" w:cs="宋体" w:hint="eastAsia"/>
          <w:spacing w:val="-1"/>
          <w:sz w:val="24"/>
          <w:u w:val="single"/>
        </w:rPr>
        <w:t xml:space="preserve">   </w:t>
      </w:r>
      <w:r w:rsidRPr="00C45465">
        <w:rPr>
          <w:rFonts w:ascii="宋体" w:hAnsi="宋体" w:cs="宋体"/>
          <w:sz w:val="24"/>
          <w:u w:val="single"/>
        </w:rPr>
        <w:t xml:space="preserve"> </w:t>
      </w:r>
      <w:r w:rsidRPr="00C45465">
        <w:rPr>
          <w:rFonts w:ascii="宋体" w:hAnsi="宋体" w:cs="宋体" w:hint="eastAsia"/>
          <w:sz w:val="24"/>
          <w:u w:val="single"/>
        </w:rPr>
        <w:t>北京市通州区</w:t>
      </w:r>
      <w:r w:rsidRPr="00C45465">
        <w:rPr>
          <w:rFonts w:ascii="宋体" w:hAnsi="宋体" w:cs="宋体"/>
          <w:sz w:val="24"/>
          <w:u w:val="single"/>
        </w:rPr>
        <w:t xml:space="preserve">  </w:t>
      </w:r>
      <w:r w:rsidRPr="00C45465">
        <w:rPr>
          <w:rFonts w:ascii="宋体" w:hAnsi="宋体" w:cs="宋体" w:hint="eastAsia"/>
          <w:sz w:val="24"/>
          <w:u w:val="single"/>
        </w:rPr>
        <w:t xml:space="preserve">   </w:t>
      </w:r>
      <w:r w:rsidRPr="00C45465">
        <w:rPr>
          <w:rFonts w:ascii="宋体" w:hAnsi="宋体" w:cs="宋体"/>
          <w:sz w:val="24"/>
          <w:u w:val="single"/>
        </w:rPr>
        <w:t xml:space="preserve"> </w:t>
      </w:r>
      <w:r w:rsidRPr="00C45465">
        <w:rPr>
          <w:rFonts w:ascii="宋体" w:hAnsi="宋体" w:cs="宋体"/>
          <w:sz w:val="24"/>
        </w:rPr>
        <w:t>人民法院提起诉讼。</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合同生效及特别约定</w:t>
      </w:r>
    </w:p>
    <w:p w:rsidR="00E72729" w:rsidRPr="00C45465" w:rsidRDefault="00E72729" w:rsidP="00E72729">
      <w:pPr>
        <w:spacing w:line="360" w:lineRule="auto"/>
        <w:ind w:left="1" w:right="75" w:firstLine="435"/>
        <w:rPr>
          <w:rFonts w:ascii="宋体" w:hAnsi="宋体" w:cs="宋体"/>
          <w:spacing w:val="-4"/>
          <w:sz w:val="24"/>
        </w:rPr>
      </w:pPr>
      <w:r w:rsidRPr="00C45465">
        <w:rPr>
          <w:rFonts w:ascii="宋体" w:hAnsi="宋体" w:cs="宋体" w:hint="eastAsia"/>
          <w:spacing w:val="-4"/>
          <w:sz w:val="24"/>
        </w:rPr>
        <w:t>1.本合同自双方法定代表人或委托代理人签字并盖章之日起生效。</w:t>
      </w:r>
    </w:p>
    <w:p w:rsidR="00E72729" w:rsidRPr="00C45465" w:rsidRDefault="00E72729" w:rsidP="00E72729">
      <w:pPr>
        <w:spacing w:line="360" w:lineRule="auto"/>
        <w:ind w:left="1" w:right="75" w:firstLine="435"/>
        <w:rPr>
          <w:rFonts w:ascii="宋体" w:hAnsi="宋体" w:cs="宋体"/>
          <w:spacing w:val="-4"/>
          <w:sz w:val="24"/>
        </w:rPr>
      </w:pPr>
      <w:r w:rsidRPr="00C45465">
        <w:rPr>
          <w:rFonts w:ascii="宋体" w:hAnsi="宋体" w:cs="宋体" w:hint="eastAsia"/>
          <w:spacing w:val="-4"/>
          <w:sz w:val="24"/>
        </w:rPr>
        <w:t>2.本合同一式</w:t>
      </w:r>
      <w:r w:rsidRPr="00C45465">
        <w:rPr>
          <w:rFonts w:ascii="宋体" w:hAnsi="宋体" w:cs="宋体"/>
          <w:spacing w:val="-4"/>
          <w:sz w:val="24"/>
          <w:u w:val="single"/>
        </w:rPr>
        <w:t xml:space="preserve"> </w:t>
      </w:r>
      <w:r w:rsidRPr="00C45465">
        <w:rPr>
          <w:rFonts w:ascii="宋体" w:hAnsi="宋体" w:cs="宋体" w:hint="eastAsia"/>
          <w:spacing w:val="-4"/>
          <w:sz w:val="24"/>
          <w:u w:val="single"/>
        </w:rPr>
        <w:t>肆</w:t>
      </w:r>
      <w:r w:rsidRPr="00C45465">
        <w:rPr>
          <w:rFonts w:ascii="宋体" w:hAnsi="宋体" w:cs="宋体"/>
          <w:spacing w:val="-4"/>
          <w:sz w:val="24"/>
          <w:u w:val="single"/>
        </w:rPr>
        <w:t xml:space="preserve"> </w:t>
      </w:r>
      <w:r w:rsidRPr="00C45465">
        <w:rPr>
          <w:rFonts w:ascii="宋体" w:hAnsi="宋体" w:cs="宋体" w:hint="eastAsia"/>
          <w:spacing w:val="-4"/>
          <w:sz w:val="24"/>
        </w:rPr>
        <w:t>份，其中建设单位执</w:t>
      </w:r>
      <w:r w:rsidRPr="00C45465">
        <w:rPr>
          <w:rFonts w:ascii="宋体" w:hAnsi="宋体" w:cs="宋体"/>
          <w:spacing w:val="-4"/>
          <w:sz w:val="24"/>
          <w:u w:val="single"/>
        </w:rPr>
        <w:t xml:space="preserve"> </w:t>
      </w:r>
      <w:r w:rsidRPr="00C45465">
        <w:rPr>
          <w:rFonts w:ascii="宋体" w:hAnsi="宋体" w:cs="宋体" w:hint="eastAsia"/>
          <w:spacing w:val="-4"/>
          <w:sz w:val="24"/>
          <w:u w:val="single"/>
        </w:rPr>
        <w:t>贰</w:t>
      </w:r>
      <w:r w:rsidRPr="00C45465">
        <w:rPr>
          <w:rFonts w:ascii="宋体" w:hAnsi="宋体" w:cs="宋体"/>
          <w:spacing w:val="-4"/>
          <w:sz w:val="24"/>
          <w:u w:val="single"/>
        </w:rPr>
        <w:t xml:space="preserve"> </w:t>
      </w:r>
      <w:r w:rsidRPr="00C45465">
        <w:rPr>
          <w:rFonts w:ascii="宋体" w:hAnsi="宋体" w:cs="宋体" w:hint="eastAsia"/>
          <w:spacing w:val="-4"/>
          <w:sz w:val="24"/>
        </w:rPr>
        <w:t>份，施工单位执</w:t>
      </w:r>
      <w:r w:rsidRPr="00C45465">
        <w:rPr>
          <w:rFonts w:ascii="宋体" w:hAnsi="宋体" w:cs="宋体"/>
          <w:spacing w:val="-4"/>
          <w:sz w:val="24"/>
          <w:u w:val="single"/>
        </w:rPr>
        <w:t xml:space="preserve"> </w:t>
      </w:r>
      <w:r w:rsidRPr="00C45465">
        <w:rPr>
          <w:rFonts w:ascii="宋体" w:hAnsi="宋体" w:cs="宋体" w:hint="eastAsia"/>
          <w:spacing w:val="-4"/>
          <w:sz w:val="24"/>
          <w:u w:val="single"/>
        </w:rPr>
        <w:t>贰</w:t>
      </w:r>
      <w:r w:rsidRPr="00C45465">
        <w:rPr>
          <w:rFonts w:ascii="宋体" w:hAnsi="宋体" w:cs="宋体"/>
          <w:spacing w:val="-4"/>
          <w:sz w:val="24"/>
          <w:u w:val="single"/>
        </w:rPr>
        <w:t xml:space="preserve"> </w:t>
      </w:r>
      <w:r w:rsidRPr="00C45465">
        <w:rPr>
          <w:rFonts w:ascii="宋体" w:hAnsi="宋体" w:cs="宋体" w:hint="eastAsia"/>
          <w:spacing w:val="-4"/>
          <w:sz w:val="24"/>
        </w:rPr>
        <w:t>份，具有同等法律效力。本合同生效后，双方对本合同中未约定或约定不明的内容签订书面协议进行补充，补充协议与本合同具有同等法律效力。</w:t>
      </w:r>
    </w:p>
    <w:p w:rsidR="00E72729" w:rsidRPr="00C45465" w:rsidRDefault="00E72729" w:rsidP="00E72729">
      <w:pPr>
        <w:spacing w:line="360" w:lineRule="auto"/>
        <w:ind w:left="1" w:right="75" w:firstLine="435"/>
        <w:rPr>
          <w:rFonts w:ascii="宋体" w:hAnsi="宋体" w:cs="宋体"/>
          <w:spacing w:val="-4"/>
          <w:sz w:val="24"/>
        </w:rPr>
      </w:pPr>
      <w:r w:rsidRPr="00C45465">
        <w:rPr>
          <w:rFonts w:ascii="宋体" w:hAnsi="宋体" w:cs="宋体" w:hint="eastAsia"/>
          <w:spacing w:val="-4"/>
          <w:sz w:val="24"/>
        </w:rPr>
        <w:t>3.对本合同的解除，应当采用书面形式。</w:t>
      </w:r>
    </w:p>
    <w:p w:rsidR="00E72729" w:rsidRPr="00C45465" w:rsidRDefault="00E72729" w:rsidP="00E72729">
      <w:pPr>
        <w:numPr>
          <w:ilvl w:val="0"/>
          <w:numId w:val="30"/>
        </w:numPr>
        <w:spacing w:line="360" w:lineRule="auto"/>
        <w:ind w:firstLine="480"/>
        <w:rPr>
          <w:rFonts w:ascii="宋体" w:hAnsi="宋体"/>
          <w:b/>
          <w:sz w:val="24"/>
          <w:szCs w:val="20"/>
        </w:rPr>
      </w:pPr>
      <w:r w:rsidRPr="00C45465">
        <w:rPr>
          <w:rFonts w:ascii="宋体" w:hAnsi="宋体" w:hint="eastAsia"/>
          <w:b/>
          <w:sz w:val="24"/>
          <w:szCs w:val="20"/>
        </w:rPr>
        <w:t xml:space="preserve"> 其他约定</w:t>
      </w:r>
    </w:p>
    <w:p w:rsidR="00E72729" w:rsidRPr="00C45465" w:rsidRDefault="00E72729" w:rsidP="00E72729">
      <w:pPr>
        <w:spacing w:line="360" w:lineRule="auto"/>
        <w:ind w:left="23" w:firstLineChars="200" w:firstLine="420"/>
        <w:rPr>
          <w:rFonts w:ascii="宋体" w:hAnsi="宋体" w:cs="宋体"/>
          <w:u w:val="single"/>
        </w:rPr>
      </w:pPr>
      <w:r w:rsidRPr="00C45465">
        <w:rPr>
          <w:rFonts w:ascii="宋体" w:hAnsi="宋体" w:cs="宋体"/>
          <w:u w:val="single"/>
        </w:rPr>
        <w:t xml:space="preserve">                                    </w:t>
      </w:r>
      <w:r w:rsidRPr="00C45465">
        <w:rPr>
          <w:rFonts w:ascii="宋体" w:hAnsi="宋体" w:cs="宋体" w:hint="eastAsia"/>
          <w:sz w:val="24"/>
          <w:u w:val="single"/>
        </w:rPr>
        <w:t>无</w:t>
      </w:r>
      <w:r w:rsidRPr="00C45465">
        <w:rPr>
          <w:rFonts w:ascii="宋体" w:hAnsi="宋体" w:cs="宋体"/>
          <w:u w:val="single"/>
        </w:rPr>
        <w:t xml:space="preserve">                        </w:t>
      </w:r>
      <w:r w:rsidRPr="00C45465">
        <w:rPr>
          <w:rFonts w:ascii="宋体" w:hAnsi="宋体" w:cs="宋体" w:hint="eastAsia"/>
          <w:u w:val="single"/>
        </w:rPr>
        <w:t xml:space="preserve">  </w:t>
      </w:r>
      <w:r w:rsidRPr="00C45465">
        <w:rPr>
          <w:rFonts w:ascii="宋体" w:hAnsi="宋体" w:cs="宋体"/>
          <w:u w:val="single"/>
        </w:rPr>
        <w:t xml:space="preserve">     </w:t>
      </w:r>
      <w:r w:rsidRPr="00C45465">
        <w:rPr>
          <w:rFonts w:ascii="宋体" w:hAnsi="宋体" w:cs="宋体" w:hint="eastAsia"/>
          <w:u w:val="single"/>
        </w:rPr>
        <w:t xml:space="preserve">  </w:t>
      </w:r>
      <w:r w:rsidRPr="00C45465">
        <w:rPr>
          <w:rFonts w:ascii="宋体" w:hAnsi="宋体" w:cs="宋体"/>
          <w:u w:val="single"/>
        </w:rPr>
        <w:t xml:space="preserve">        </w:t>
      </w:r>
      <w:r w:rsidRPr="00C45465">
        <w:rPr>
          <w:rFonts w:ascii="宋体" w:hAnsi="宋体" w:cs="宋体" w:hint="eastAsia"/>
          <w:u w:val="single"/>
        </w:rPr>
        <w:t xml:space="preserve"> </w:t>
      </w:r>
    </w:p>
    <w:p w:rsidR="00E72729" w:rsidRPr="00C45465" w:rsidRDefault="00E72729" w:rsidP="00E72729">
      <w:pPr>
        <w:spacing w:line="360" w:lineRule="auto"/>
        <w:ind w:left="23" w:firstLineChars="200" w:firstLine="420"/>
        <w:rPr>
          <w:rFonts w:ascii="宋体" w:hAnsi="宋体" w:cs="宋体"/>
          <w:u w:val="single"/>
        </w:rPr>
      </w:pPr>
      <w:r w:rsidRPr="00C45465">
        <w:rPr>
          <w:rFonts w:ascii="宋体" w:hAnsi="宋体" w:cs="宋体"/>
          <w:u w:val="single"/>
        </w:rPr>
        <w:t xml:space="preserve">                                                              </w:t>
      </w:r>
      <w:r w:rsidRPr="00C45465">
        <w:rPr>
          <w:rFonts w:ascii="宋体" w:hAnsi="宋体" w:cs="宋体" w:hint="eastAsia"/>
          <w:u w:val="single"/>
        </w:rPr>
        <w:t xml:space="preserve"> </w:t>
      </w:r>
      <w:r w:rsidRPr="00C45465">
        <w:rPr>
          <w:rFonts w:ascii="宋体" w:hAnsi="宋体" w:cs="宋体"/>
          <w:u w:val="single"/>
        </w:rPr>
        <w:t xml:space="preserve"> </w:t>
      </w:r>
      <w:r w:rsidRPr="00C45465">
        <w:rPr>
          <w:rFonts w:ascii="宋体" w:hAnsi="宋体" w:cs="宋体" w:hint="eastAsia"/>
          <w:u w:val="single"/>
        </w:rPr>
        <w:t xml:space="preserve"> </w:t>
      </w:r>
      <w:r w:rsidRPr="00C45465">
        <w:rPr>
          <w:rFonts w:ascii="宋体" w:hAnsi="宋体" w:cs="宋体"/>
          <w:u w:val="single"/>
        </w:rPr>
        <w:t xml:space="preserve"> </w:t>
      </w:r>
      <w:r w:rsidRPr="00C45465">
        <w:rPr>
          <w:rFonts w:ascii="宋体" w:hAnsi="宋体" w:cs="宋体" w:hint="eastAsia"/>
          <w:u w:val="single"/>
        </w:rPr>
        <w:t xml:space="preserve">   </w:t>
      </w:r>
      <w:r w:rsidRPr="00C45465">
        <w:rPr>
          <w:rFonts w:ascii="宋体" w:hAnsi="宋体" w:cs="宋体"/>
          <w:u w:val="single"/>
        </w:rPr>
        <w:t xml:space="preserve">  </w:t>
      </w:r>
      <w:r w:rsidRPr="00C45465">
        <w:rPr>
          <w:rFonts w:ascii="宋体" w:hAnsi="宋体" w:cs="宋体" w:hint="eastAsia"/>
          <w:u w:val="single"/>
        </w:rPr>
        <w:t xml:space="preserve">         </w:t>
      </w:r>
    </w:p>
    <w:p w:rsidR="00E72729" w:rsidRPr="00C45465" w:rsidRDefault="00E72729" w:rsidP="00E72729">
      <w:pPr>
        <w:pStyle w:val="affff4"/>
        <w:spacing w:line="360" w:lineRule="auto"/>
        <w:ind w:firstLine="640"/>
        <w:rPr>
          <w:rFonts w:ascii="宋体" w:eastAsia="宋体" w:hAnsi="宋体" w:cs="宋体"/>
          <w:color w:val="auto"/>
        </w:rPr>
      </w:pPr>
    </w:p>
    <w:tbl>
      <w:tblPr>
        <w:tblpPr w:leftFromText="180" w:rightFromText="180" w:vertAnchor="text" w:horzAnchor="page" w:tblpX="1570" w:tblpY="86"/>
        <w:tblOverlap w:val="neve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395"/>
      </w:tblGrid>
      <w:tr w:rsidR="00E72729" w:rsidRPr="00C45465" w:rsidTr="000D261C">
        <w:trPr>
          <w:trHeight w:hRule="exact" w:val="1356"/>
        </w:trPr>
        <w:tc>
          <w:tcPr>
            <w:tcW w:w="4962" w:type="dxa"/>
            <w:tcBorders>
              <w:top w:val="nil"/>
              <w:left w:val="nil"/>
              <w:bottom w:val="nil"/>
              <w:right w:val="nil"/>
            </w:tcBorders>
            <w:vAlign w:val="center"/>
          </w:tcPr>
          <w:p w:rsidR="00E72729" w:rsidRPr="00C45465" w:rsidRDefault="00E72729" w:rsidP="000D261C">
            <w:pPr>
              <w:spacing w:line="360" w:lineRule="auto"/>
              <w:ind w:leftChars="198" w:left="657" w:hangingChars="100" w:hanging="241"/>
              <w:outlineLvl w:val="0"/>
              <w:rPr>
                <w:rFonts w:ascii="宋体" w:hAnsi="宋体" w:cs="宋体"/>
                <w:sz w:val="24"/>
                <w:szCs w:val="20"/>
                <w:u w:val="single"/>
              </w:rPr>
            </w:pPr>
            <w:r w:rsidRPr="00C45465">
              <w:rPr>
                <w:rFonts w:ascii="宋体" w:hAnsi="宋体" w:cs="宋体" w:hint="eastAsia"/>
                <w:b/>
                <w:sz w:val="24"/>
              </w:rPr>
              <w:t>建设单位：</w:t>
            </w:r>
            <w:r w:rsidRPr="00C45465">
              <w:rPr>
                <w:rFonts w:ascii="宋体" w:hAnsi="宋体" w:cs="宋体" w:hint="eastAsia"/>
                <w:sz w:val="24"/>
                <w:szCs w:val="20"/>
                <w:u w:val="single"/>
              </w:rPr>
              <w:t xml:space="preserve">                       </w:t>
            </w:r>
          </w:p>
          <w:p w:rsidR="00E72729" w:rsidRPr="00C45465" w:rsidRDefault="00E72729" w:rsidP="000D261C">
            <w:pPr>
              <w:spacing w:line="360" w:lineRule="auto"/>
              <w:ind w:leftChars="198" w:left="650" w:hangingChars="100" w:hanging="234"/>
              <w:outlineLvl w:val="0"/>
              <w:rPr>
                <w:rFonts w:ascii="宋体" w:hAnsi="宋体"/>
                <w:sz w:val="24"/>
              </w:rPr>
            </w:pPr>
            <w:r w:rsidRPr="00C45465">
              <w:rPr>
                <w:rFonts w:ascii="宋体" w:hAnsi="宋体" w:cs="宋体" w:hint="eastAsia"/>
                <w:spacing w:val="-3"/>
                <w:sz w:val="24"/>
              </w:rPr>
              <w:t>（</w:t>
            </w:r>
            <w:r w:rsidRPr="00C45465">
              <w:rPr>
                <w:rFonts w:ascii="宋体" w:hAnsi="宋体" w:cs="宋体"/>
                <w:spacing w:val="-3"/>
                <w:sz w:val="24"/>
              </w:rPr>
              <w:t>盖单位章</w:t>
            </w:r>
            <w:r w:rsidRPr="00C45465">
              <w:rPr>
                <w:rFonts w:ascii="宋体" w:hAnsi="宋体" w:cs="宋体" w:hint="eastAsia"/>
                <w:spacing w:val="-3"/>
                <w:sz w:val="24"/>
              </w:rPr>
              <w:t>）</w:t>
            </w:r>
          </w:p>
        </w:tc>
        <w:tc>
          <w:tcPr>
            <w:tcW w:w="4395" w:type="dxa"/>
            <w:tcBorders>
              <w:top w:val="nil"/>
              <w:left w:val="nil"/>
              <w:bottom w:val="nil"/>
              <w:right w:val="nil"/>
            </w:tcBorders>
            <w:vAlign w:val="center"/>
          </w:tcPr>
          <w:p w:rsidR="00E72729" w:rsidRPr="00C45465" w:rsidRDefault="00E72729" w:rsidP="000D261C">
            <w:pPr>
              <w:spacing w:line="360" w:lineRule="auto"/>
              <w:rPr>
                <w:rFonts w:ascii="宋体" w:hAnsi="宋体" w:cs="宋体"/>
                <w:sz w:val="24"/>
                <w:szCs w:val="20"/>
                <w:u w:val="single"/>
              </w:rPr>
            </w:pPr>
            <w:r w:rsidRPr="00C45465">
              <w:rPr>
                <w:rFonts w:ascii="宋体" w:hAnsi="宋体" w:cs="宋体" w:hint="eastAsia"/>
                <w:b/>
                <w:sz w:val="24"/>
              </w:rPr>
              <w:t>施工单位：</w:t>
            </w:r>
            <w:r w:rsidRPr="00C45465">
              <w:rPr>
                <w:rFonts w:ascii="宋体" w:hAnsi="宋体" w:cs="宋体" w:hint="eastAsia"/>
                <w:sz w:val="24"/>
                <w:szCs w:val="20"/>
                <w:u w:val="single"/>
              </w:rPr>
              <w:t xml:space="preserve">                      </w:t>
            </w:r>
          </w:p>
          <w:p w:rsidR="00E72729" w:rsidRPr="00C45465" w:rsidRDefault="00E72729" w:rsidP="000D261C">
            <w:pPr>
              <w:spacing w:line="360" w:lineRule="auto"/>
              <w:rPr>
                <w:rFonts w:ascii="宋体" w:hAnsi="宋体"/>
                <w:sz w:val="24"/>
              </w:rPr>
            </w:pPr>
            <w:r w:rsidRPr="00C45465">
              <w:rPr>
                <w:rFonts w:ascii="宋体" w:hAnsi="宋体" w:cs="宋体" w:hint="eastAsia"/>
                <w:sz w:val="24"/>
              </w:rPr>
              <w:t>（盖单位章）</w:t>
            </w:r>
          </w:p>
        </w:tc>
      </w:tr>
      <w:tr w:rsidR="00E72729" w:rsidRPr="00C45465" w:rsidTr="000D261C">
        <w:trPr>
          <w:trHeight w:hRule="exact" w:val="2494"/>
        </w:trPr>
        <w:tc>
          <w:tcPr>
            <w:tcW w:w="4962" w:type="dxa"/>
            <w:tcBorders>
              <w:top w:val="nil"/>
              <w:left w:val="nil"/>
              <w:bottom w:val="nil"/>
              <w:right w:val="nil"/>
            </w:tcBorders>
            <w:vAlign w:val="center"/>
          </w:tcPr>
          <w:p w:rsidR="00E72729" w:rsidRPr="00C45465" w:rsidRDefault="00E72729" w:rsidP="000D261C">
            <w:pPr>
              <w:spacing w:line="360" w:lineRule="auto"/>
              <w:ind w:left="416"/>
              <w:outlineLvl w:val="0"/>
              <w:rPr>
                <w:rFonts w:ascii="宋体" w:hAnsi="宋体" w:cs="宋体"/>
                <w:sz w:val="24"/>
              </w:rPr>
            </w:pPr>
          </w:p>
          <w:p w:rsidR="00E72729" w:rsidRPr="00C45465" w:rsidRDefault="00E72729" w:rsidP="000D261C">
            <w:pPr>
              <w:spacing w:line="360" w:lineRule="auto"/>
              <w:ind w:left="416"/>
              <w:outlineLvl w:val="0"/>
              <w:rPr>
                <w:rFonts w:ascii="宋体" w:hAnsi="宋体" w:cs="宋体"/>
                <w:sz w:val="24"/>
              </w:rPr>
            </w:pPr>
          </w:p>
          <w:p w:rsidR="00E72729" w:rsidRPr="00C45465" w:rsidRDefault="00E72729" w:rsidP="000D261C">
            <w:pPr>
              <w:spacing w:line="360" w:lineRule="auto"/>
              <w:ind w:left="416"/>
              <w:outlineLvl w:val="0"/>
              <w:rPr>
                <w:rFonts w:ascii="宋体" w:hAnsi="宋体" w:cs="宋体"/>
                <w:sz w:val="24"/>
              </w:rPr>
            </w:pPr>
            <w:r w:rsidRPr="00C45465">
              <w:rPr>
                <w:rFonts w:ascii="宋体" w:hAnsi="宋体" w:cs="宋体" w:hint="eastAsia"/>
                <w:sz w:val="24"/>
              </w:rPr>
              <w:t>负责人或其</w:t>
            </w:r>
          </w:p>
          <w:p w:rsidR="00E72729" w:rsidRPr="00C45465" w:rsidRDefault="00E72729" w:rsidP="000D261C">
            <w:pPr>
              <w:spacing w:line="360" w:lineRule="auto"/>
              <w:ind w:left="416"/>
              <w:outlineLvl w:val="0"/>
              <w:rPr>
                <w:rFonts w:ascii="宋体" w:hAnsi="宋体" w:cs="宋体"/>
                <w:sz w:val="24"/>
              </w:rPr>
            </w:pPr>
            <w:r w:rsidRPr="00C45465">
              <w:rPr>
                <w:rFonts w:ascii="宋体" w:hAnsi="宋体" w:cs="宋体" w:hint="eastAsia"/>
                <w:sz w:val="24"/>
              </w:rPr>
              <w:t xml:space="preserve">委托代理人：            （签字） </w:t>
            </w:r>
            <w:r w:rsidRPr="00C45465">
              <w:rPr>
                <w:rFonts w:ascii="宋体" w:hAnsi="宋体" w:cs="宋体"/>
                <w:sz w:val="24"/>
              </w:rPr>
              <w:t xml:space="preserve">     </w:t>
            </w:r>
          </w:p>
        </w:tc>
        <w:tc>
          <w:tcPr>
            <w:tcW w:w="4395" w:type="dxa"/>
            <w:tcBorders>
              <w:top w:val="nil"/>
              <w:left w:val="nil"/>
              <w:bottom w:val="nil"/>
              <w:right w:val="nil"/>
            </w:tcBorders>
            <w:vAlign w:val="center"/>
          </w:tcPr>
          <w:p w:rsidR="00E72729" w:rsidRPr="00C45465" w:rsidRDefault="00E72729" w:rsidP="000D261C">
            <w:pPr>
              <w:spacing w:line="360" w:lineRule="auto"/>
              <w:rPr>
                <w:rFonts w:ascii="宋体" w:hAnsi="宋体" w:cs="宋体"/>
                <w:sz w:val="24"/>
              </w:rPr>
            </w:pPr>
          </w:p>
          <w:p w:rsidR="00E72729" w:rsidRPr="00C45465" w:rsidRDefault="00E72729" w:rsidP="000D261C">
            <w:pPr>
              <w:spacing w:line="360" w:lineRule="auto"/>
              <w:rPr>
                <w:rFonts w:ascii="宋体" w:hAnsi="宋体" w:cs="宋体"/>
                <w:sz w:val="24"/>
              </w:rPr>
            </w:pPr>
          </w:p>
          <w:p w:rsidR="00E72729" w:rsidRPr="00C45465" w:rsidRDefault="00E72729" w:rsidP="000D261C">
            <w:pPr>
              <w:spacing w:line="360" w:lineRule="auto"/>
              <w:rPr>
                <w:rFonts w:ascii="宋体" w:hAnsi="宋体" w:cs="宋体"/>
                <w:sz w:val="24"/>
              </w:rPr>
            </w:pPr>
            <w:r w:rsidRPr="00C45465">
              <w:rPr>
                <w:rFonts w:ascii="宋体" w:hAnsi="宋体" w:cs="宋体" w:hint="eastAsia"/>
                <w:sz w:val="24"/>
              </w:rPr>
              <w:t>法定代表人或其</w:t>
            </w:r>
          </w:p>
          <w:p w:rsidR="00E72729" w:rsidRPr="00C45465" w:rsidRDefault="00E72729" w:rsidP="000D261C">
            <w:pPr>
              <w:spacing w:line="360" w:lineRule="auto"/>
              <w:rPr>
                <w:rFonts w:ascii="宋体" w:hAnsi="宋体" w:cs="宋体"/>
                <w:sz w:val="24"/>
              </w:rPr>
            </w:pPr>
            <w:r w:rsidRPr="00C45465">
              <w:rPr>
                <w:rFonts w:ascii="宋体" w:hAnsi="宋体" w:cs="宋体" w:hint="eastAsia"/>
                <w:sz w:val="24"/>
              </w:rPr>
              <w:t xml:space="preserve">委托代理人：             （签字）     </w:t>
            </w:r>
            <w:r w:rsidRPr="00C45465">
              <w:rPr>
                <w:rFonts w:ascii="宋体" w:hAnsi="宋体" w:cs="宋体"/>
                <w:sz w:val="24"/>
              </w:rPr>
              <w:t xml:space="preserve"> </w:t>
            </w:r>
          </w:p>
        </w:tc>
      </w:tr>
      <w:tr w:rsidR="00E72729" w:rsidRPr="00C45465" w:rsidTr="000D261C">
        <w:trPr>
          <w:trHeight w:hRule="exact" w:val="1794"/>
        </w:trPr>
        <w:tc>
          <w:tcPr>
            <w:tcW w:w="4962" w:type="dxa"/>
            <w:tcBorders>
              <w:top w:val="nil"/>
              <w:left w:val="nil"/>
              <w:bottom w:val="nil"/>
              <w:right w:val="nil"/>
            </w:tcBorders>
            <w:vAlign w:val="center"/>
          </w:tcPr>
          <w:p w:rsidR="00E72729" w:rsidRPr="00C45465" w:rsidRDefault="00E72729" w:rsidP="000D261C">
            <w:pPr>
              <w:spacing w:line="360" w:lineRule="auto"/>
              <w:ind w:left="416" w:firstLineChars="600" w:firstLine="1440"/>
              <w:outlineLvl w:val="0"/>
              <w:rPr>
                <w:rFonts w:ascii="宋体" w:hAnsi="宋体" w:cs="宋体"/>
                <w:sz w:val="24"/>
                <w:u w:val="single"/>
              </w:rPr>
            </w:pPr>
          </w:p>
          <w:p w:rsidR="00E72729" w:rsidRPr="00C45465" w:rsidRDefault="00E72729" w:rsidP="000D261C">
            <w:pPr>
              <w:spacing w:line="360" w:lineRule="auto"/>
              <w:ind w:left="416" w:firstLineChars="600" w:firstLine="1440"/>
              <w:outlineLvl w:val="0"/>
              <w:rPr>
                <w:rFonts w:ascii="宋体" w:hAnsi="宋体" w:cs="宋体"/>
                <w:sz w:val="24"/>
              </w:rPr>
            </w:pPr>
            <w:r w:rsidRPr="00C45465">
              <w:rPr>
                <w:rFonts w:ascii="宋体" w:hAnsi="宋体" w:cs="宋体" w:hint="eastAsia"/>
                <w:sz w:val="24"/>
                <w:u w:val="single"/>
              </w:rPr>
              <w:t xml:space="preserve">     </w:t>
            </w:r>
            <w:r w:rsidRPr="00C45465">
              <w:rPr>
                <w:rFonts w:ascii="宋体" w:hAnsi="宋体" w:cs="宋体"/>
                <w:sz w:val="24"/>
                <w:u w:val="single"/>
              </w:rPr>
              <w:t xml:space="preserve"> </w:t>
            </w:r>
            <w:r w:rsidRPr="00C45465">
              <w:rPr>
                <w:rFonts w:ascii="宋体" w:hAnsi="宋体" w:cs="宋体" w:hint="eastAsia"/>
                <w:sz w:val="24"/>
                <w:u w:val="single"/>
              </w:rPr>
              <w:t xml:space="preserve">  </w:t>
            </w:r>
            <w:r w:rsidRPr="00C45465">
              <w:rPr>
                <w:rFonts w:ascii="宋体" w:hAnsi="宋体" w:cs="宋体" w:hint="eastAsia"/>
                <w:sz w:val="24"/>
              </w:rPr>
              <w:t>年</w:t>
            </w:r>
            <w:r w:rsidRPr="00C45465">
              <w:rPr>
                <w:rFonts w:ascii="宋体" w:hAnsi="宋体" w:cs="宋体" w:hint="eastAsia"/>
                <w:sz w:val="24"/>
                <w:u w:val="single"/>
              </w:rPr>
              <w:t xml:space="preserve">   </w:t>
            </w:r>
            <w:r w:rsidRPr="00C45465">
              <w:rPr>
                <w:rFonts w:ascii="宋体" w:hAnsi="宋体" w:cs="宋体"/>
                <w:sz w:val="24"/>
                <w:u w:val="single"/>
              </w:rPr>
              <w:t xml:space="preserve"> </w:t>
            </w:r>
            <w:r w:rsidRPr="00C45465">
              <w:rPr>
                <w:rFonts w:ascii="宋体" w:hAnsi="宋体" w:cs="宋体" w:hint="eastAsia"/>
                <w:sz w:val="24"/>
              </w:rPr>
              <w:t>月</w:t>
            </w:r>
            <w:r w:rsidRPr="00C45465">
              <w:rPr>
                <w:rFonts w:ascii="宋体" w:hAnsi="宋体" w:cs="宋体" w:hint="eastAsia"/>
                <w:sz w:val="24"/>
                <w:u w:val="single"/>
              </w:rPr>
              <w:t xml:space="preserve">    </w:t>
            </w:r>
            <w:r w:rsidRPr="00C45465">
              <w:rPr>
                <w:rFonts w:ascii="宋体" w:hAnsi="宋体" w:cs="宋体" w:hint="eastAsia"/>
                <w:sz w:val="24"/>
              </w:rPr>
              <w:t>日</w:t>
            </w:r>
          </w:p>
        </w:tc>
        <w:tc>
          <w:tcPr>
            <w:tcW w:w="4395" w:type="dxa"/>
            <w:tcBorders>
              <w:top w:val="nil"/>
              <w:left w:val="nil"/>
              <w:bottom w:val="nil"/>
              <w:right w:val="nil"/>
            </w:tcBorders>
            <w:vAlign w:val="center"/>
          </w:tcPr>
          <w:p w:rsidR="00E72729" w:rsidRPr="00C45465" w:rsidRDefault="00E72729" w:rsidP="000D261C">
            <w:pPr>
              <w:spacing w:line="360" w:lineRule="auto"/>
              <w:ind w:firstLineChars="500" w:firstLine="1200"/>
              <w:rPr>
                <w:rFonts w:ascii="宋体" w:hAnsi="宋体" w:cs="宋体"/>
                <w:sz w:val="24"/>
                <w:u w:val="single"/>
              </w:rPr>
            </w:pPr>
          </w:p>
          <w:p w:rsidR="00E72729" w:rsidRPr="00C45465" w:rsidRDefault="00E72729" w:rsidP="000D261C">
            <w:pPr>
              <w:spacing w:line="360" w:lineRule="auto"/>
              <w:ind w:firstLineChars="500" w:firstLine="1200"/>
              <w:rPr>
                <w:rFonts w:ascii="宋体" w:hAnsi="宋体" w:cs="宋体"/>
                <w:sz w:val="24"/>
              </w:rPr>
            </w:pPr>
            <w:r w:rsidRPr="00C45465">
              <w:rPr>
                <w:rFonts w:ascii="宋体" w:hAnsi="宋体" w:cs="宋体" w:hint="eastAsia"/>
                <w:sz w:val="24"/>
                <w:u w:val="single"/>
              </w:rPr>
              <w:t xml:space="preserve">     </w:t>
            </w:r>
            <w:r w:rsidRPr="00C45465">
              <w:rPr>
                <w:rFonts w:ascii="宋体" w:hAnsi="宋体" w:cs="宋体"/>
                <w:sz w:val="24"/>
                <w:u w:val="single"/>
              </w:rPr>
              <w:t xml:space="preserve"> </w:t>
            </w:r>
            <w:r w:rsidRPr="00C45465">
              <w:rPr>
                <w:rFonts w:ascii="宋体" w:hAnsi="宋体" w:cs="宋体" w:hint="eastAsia"/>
                <w:sz w:val="24"/>
                <w:u w:val="single"/>
              </w:rPr>
              <w:t xml:space="preserve">  </w:t>
            </w:r>
            <w:r w:rsidRPr="00C45465">
              <w:rPr>
                <w:rFonts w:ascii="宋体" w:hAnsi="宋体" w:cs="宋体" w:hint="eastAsia"/>
                <w:sz w:val="24"/>
              </w:rPr>
              <w:t>年</w:t>
            </w:r>
            <w:r w:rsidRPr="00C45465">
              <w:rPr>
                <w:rFonts w:ascii="宋体" w:hAnsi="宋体" w:cs="宋体" w:hint="eastAsia"/>
                <w:sz w:val="24"/>
                <w:u w:val="single"/>
              </w:rPr>
              <w:t xml:space="preserve">    </w:t>
            </w:r>
            <w:r w:rsidRPr="00C45465">
              <w:rPr>
                <w:rFonts w:ascii="宋体" w:hAnsi="宋体" w:cs="宋体" w:hint="eastAsia"/>
                <w:sz w:val="24"/>
              </w:rPr>
              <w:t>月</w:t>
            </w:r>
            <w:r w:rsidRPr="00C45465">
              <w:rPr>
                <w:rFonts w:ascii="宋体" w:hAnsi="宋体" w:cs="宋体" w:hint="eastAsia"/>
                <w:sz w:val="24"/>
                <w:u w:val="single"/>
              </w:rPr>
              <w:t xml:space="preserve">    </w:t>
            </w:r>
            <w:r w:rsidRPr="00C45465">
              <w:rPr>
                <w:rFonts w:ascii="宋体" w:hAnsi="宋体" w:cs="宋体" w:hint="eastAsia"/>
                <w:sz w:val="24"/>
              </w:rPr>
              <w:t>日</w:t>
            </w:r>
          </w:p>
        </w:tc>
      </w:tr>
    </w:tbl>
    <w:p w:rsidR="00E72729" w:rsidRPr="00C45465" w:rsidRDefault="00E72729" w:rsidP="00E72729">
      <w:pPr>
        <w:spacing w:line="360" w:lineRule="auto"/>
        <w:rPr>
          <w:rFonts w:ascii="仿宋_GB2312" w:eastAsia="仿宋_GB2312" w:hAnsi="仿宋_GB2312" w:cs="仿宋_GB2312"/>
          <w:bCs/>
          <w:sz w:val="32"/>
          <w:szCs w:val="32"/>
        </w:rPr>
      </w:pPr>
    </w:p>
    <w:p w:rsidR="00E72729" w:rsidRPr="00C45465" w:rsidRDefault="00E72729">
      <w:pPr>
        <w:widowControl/>
        <w:jc w:val="left"/>
        <w:rPr>
          <w:rFonts w:ascii="仿宋" w:eastAsia="仿宋" w:hAnsi="仿宋" w:cs="仿宋"/>
          <w:sz w:val="28"/>
          <w:szCs w:val="28"/>
        </w:rPr>
      </w:pPr>
      <w:r w:rsidRPr="00C45465">
        <w:rPr>
          <w:rFonts w:ascii="仿宋" w:eastAsia="仿宋" w:hAnsi="仿宋" w:cs="仿宋"/>
          <w:sz w:val="28"/>
          <w:szCs w:val="28"/>
        </w:rPr>
        <w:br w:type="page"/>
      </w:r>
    </w:p>
    <w:p w:rsidR="00FB542B" w:rsidRPr="00C45465" w:rsidRDefault="00FB542B" w:rsidP="00FB542B">
      <w:pPr>
        <w:spacing w:line="360" w:lineRule="auto"/>
        <w:jc w:val="center"/>
        <w:outlineLvl w:val="0"/>
        <w:rPr>
          <w:rFonts w:ascii="宋体" w:hAnsi="宋体" w:cs="宋体"/>
          <w:b/>
          <w:sz w:val="32"/>
          <w:szCs w:val="32"/>
        </w:rPr>
      </w:pPr>
      <w:bookmarkStart w:id="1029" w:name="_Toc17693"/>
      <w:r w:rsidRPr="00C45465">
        <w:rPr>
          <w:rFonts w:ascii="宋体" w:hAnsi="宋体" w:cs="宋体" w:hint="eastAsia"/>
          <w:b/>
          <w:sz w:val="32"/>
          <w:szCs w:val="32"/>
        </w:rPr>
        <w:lastRenderedPageBreak/>
        <w:t>第六章   响应文件格式</w:t>
      </w:r>
      <w:bookmarkEnd w:id="1029"/>
    </w:p>
    <w:p w:rsidR="00FB542B" w:rsidRPr="00C45465" w:rsidRDefault="00FB542B" w:rsidP="00FB542B">
      <w:pPr>
        <w:widowControl/>
        <w:spacing w:line="360" w:lineRule="auto"/>
        <w:jc w:val="left"/>
        <w:rPr>
          <w:rFonts w:ascii="宋体" w:hAnsi="宋体" w:cs="宋体"/>
          <w:b/>
          <w:sz w:val="24"/>
        </w:rPr>
      </w:pPr>
    </w:p>
    <w:p w:rsidR="00FB542B" w:rsidRPr="00C45465" w:rsidRDefault="00FB542B" w:rsidP="00FB542B">
      <w:pPr>
        <w:widowControl/>
        <w:spacing w:line="360" w:lineRule="auto"/>
        <w:jc w:val="left"/>
        <w:rPr>
          <w:rFonts w:ascii="宋体" w:hAnsi="宋体" w:cs="宋体"/>
          <w:b/>
          <w:sz w:val="24"/>
        </w:rPr>
      </w:pPr>
    </w:p>
    <w:p w:rsidR="00FB542B" w:rsidRPr="00C45465" w:rsidRDefault="00FB542B" w:rsidP="00FB542B">
      <w:pPr>
        <w:tabs>
          <w:tab w:val="left" w:pos="900"/>
          <w:tab w:val="left" w:pos="1980"/>
        </w:tabs>
        <w:snapToGrid w:val="0"/>
        <w:spacing w:line="360" w:lineRule="auto"/>
        <w:ind w:left="142"/>
        <w:rPr>
          <w:rFonts w:ascii="宋体" w:hAnsi="宋体" w:cs="宋体"/>
          <w:b/>
          <w:kern w:val="0"/>
          <w:sz w:val="24"/>
        </w:rPr>
      </w:pPr>
      <w:r w:rsidRPr="00C45465">
        <w:rPr>
          <w:rFonts w:ascii="宋体" w:hAnsi="宋体" w:cs="宋体" w:hint="eastAsia"/>
          <w:b/>
          <w:kern w:val="0"/>
          <w:sz w:val="24"/>
        </w:rPr>
        <w:t>供应商编制文件须知</w:t>
      </w:r>
    </w:p>
    <w:p w:rsidR="00FB542B" w:rsidRPr="00C45465" w:rsidRDefault="00FB542B" w:rsidP="00FB542B">
      <w:pPr>
        <w:tabs>
          <w:tab w:val="left" w:pos="900"/>
          <w:tab w:val="left" w:pos="1980"/>
        </w:tabs>
        <w:snapToGrid w:val="0"/>
        <w:spacing w:line="360" w:lineRule="auto"/>
        <w:ind w:left="142"/>
        <w:rPr>
          <w:rFonts w:ascii="宋体" w:hAnsi="宋体" w:cs="宋体"/>
          <w:sz w:val="24"/>
        </w:rPr>
      </w:pPr>
      <w:r w:rsidRPr="00C45465">
        <w:rPr>
          <w:rFonts w:ascii="宋体" w:hAnsi="宋体" w:cs="宋体" w:hint="eastAsia"/>
          <w:sz w:val="24"/>
        </w:rPr>
        <w:t>1、供应</w:t>
      </w:r>
      <w:proofErr w:type="gramStart"/>
      <w:r w:rsidRPr="00C45465">
        <w:rPr>
          <w:rFonts w:ascii="宋体" w:hAnsi="宋体" w:cs="宋体" w:hint="eastAsia"/>
          <w:sz w:val="24"/>
        </w:rPr>
        <w:t>商按照</w:t>
      </w:r>
      <w:proofErr w:type="gramEnd"/>
      <w:r w:rsidRPr="00C45465">
        <w:rPr>
          <w:rFonts w:ascii="宋体" w:hAnsi="宋体" w:cs="宋体" w:hint="eastAsia"/>
          <w:sz w:val="24"/>
        </w:rPr>
        <w:t>本部分的顺序编制响应文件，编制中涉及格式资料的，应按照本部</w:t>
      </w:r>
      <w:proofErr w:type="gramStart"/>
      <w:r w:rsidRPr="00C45465">
        <w:rPr>
          <w:rFonts w:ascii="宋体" w:hAnsi="宋体" w:cs="宋体" w:hint="eastAsia"/>
          <w:sz w:val="24"/>
        </w:rPr>
        <w:t>分提供</w:t>
      </w:r>
      <w:proofErr w:type="gramEnd"/>
      <w:r w:rsidRPr="00C45465">
        <w:rPr>
          <w:rFonts w:ascii="宋体" w:hAnsi="宋体" w:cs="宋体" w:hint="eastAsia"/>
          <w:sz w:val="24"/>
        </w:rPr>
        <w:t>的内容和格式（所有表格的格式可扩展）填写提交。</w:t>
      </w:r>
    </w:p>
    <w:p w:rsidR="00FB542B" w:rsidRPr="00C45465" w:rsidRDefault="00FB542B" w:rsidP="00FB542B">
      <w:pPr>
        <w:tabs>
          <w:tab w:val="left" w:pos="900"/>
          <w:tab w:val="left" w:pos="1980"/>
        </w:tabs>
        <w:snapToGrid w:val="0"/>
        <w:spacing w:line="360" w:lineRule="auto"/>
        <w:ind w:left="142"/>
        <w:rPr>
          <w:rFonts w:ascii="宋体" w:hAnsi="宋体" w:cs="宋体"/>
          <w:kern w:val="0"/>
          <w:sz w:val="24"/>
        </w:rPr>
      </w:pPr>
      <w:r w:rsidRPr="00C45465">
        <w:rPr>
          <w:rFonts w:ascii="宋体" w:hAnsi="宋体" w:cs="宋体" w:hint="eastAsia"/>
          <w:sz w:val="24"/>
        </w:rPr>
        <w:t>2、</w:t>
      </w:r>
      <w:r w:rsidRPr="00C45465">
        <w:rPr>
          <w:rFonts w:ascii="宋体" w:hAnsi="宋体" w:cs="宋体" w:hint="eastAsia"/>
          <w:kern w:val="0"/>
          <w:sz w:val="24"/>
        </w:rPr>
        <w:t>对于竞争性磋商文件中标记了“实质性格式”文件的，供应商</w:t>
      </w:r>
      <w:r w:rsidRPr="00C45465">
        <w:rPr>
          <w:rFonts w:ascii="宋体" w:hAnsi="宋体" w:cs="宋体" w:hint="eastAsia"/>
          <w:sz w:val="24"/>
        </w:rPr>
        <w:t>不得改变格式中给定的文字所表达的含义，不得删减格式中的实质性内容，不得自行添加与格式中给定的文字内容相矛盾的内容，不得对应当填写的空格不填写或</w:t>
      </w:r>
      <w:proofErr w:type="gramStart"/>
      <w:r w:rsidRPr="00C45465">
        <w:rPr>
          <w:rFonts w:ascii="宋体" w:hAnsi="宋体" w:cs="宋体" w:hint="eastAsia"/>
          <w:sz w:val="24"/>
        </w:rPr>
        <w:t>不</w:t>
      </w:r>
      <w:proofErr w:type="gramEnd"/>
      <w:r w:rsidRPr="00C45465">
        <w:rPr>
          <w:rFonts w:ascii="宋体" w:hAnsi="宋体" w:cs="宋体" w:hint="eastAsia"/>
          <w:sz w:val="24"/>
        </w:rPr>
        <w:t>实质性响应，</w:t>
      </w:r>
      <w:r w:rsidRPr="00C45465">
        <w:rPr>
          <w:rFonts w:ascii="宋体" w:hAnsi="宋体" w:cs="宋体" w:hint="eastAsia"/>
          <w:b/>
          <w:kern w:val="0"/>
          <w:sz w:val="24"/>
        </w:rPr>
        <w:t>否则响应无效</w:t>
      </w:r>
      <w:r w:rsidRPr="00C45465">
        <w:rPr>
          <w:rFonts w:ascii="宋体" w:hAnsi="宋体" w:cs="宋体" w:hint="eastAsia"/>
          <w:kern w:val="0"/>
          <w:sz w:val="24"/>
        </w:rPr>
        <w:t>。未标记“实质性格式”的文件和竞争性磋商文件未提供格式的内容，可由供应商自行编写。</w:t>
      </w:r>
    </w:p>
    <w:p w:rsidR="00FB542B" w:rsidRPr="00C45465" w:rsidRDefault="00FB542B" w:rsidP="00FB542B">
      <w:pPr>
        <w:tabs>
          <w:tab w:val="left" w:pos="900"/>
          <w:tab w:val="left" w:pos="1980"/>
        </w:tabs>
        <w:snapToGrid w:val="0"/>
        <w:spacing w:line="360" w:lineRule="auto"/>
        <w:ind w:left="142"/>
        <w:rPr>
          <w:rFonts w:ascii="宋体" w:hAnsi="宋体" w:cs="宋体"/>
          <w:sz w:val="24"/>
        </w:rPr>
      </w:pPr>
      <w:r w:rsidRPr="00C45465">
        <w:rPr>
          <w:rFonts w:ascii="宋体" w:hAnsi="宋体" w:cs="宋体" w:hint="eastAsia"/>
          <w:sz w:val="24"/>
        </w:rPr>
        <w:t>3、全部声明和问题的回答及所附材料必须是真实的、准确的和完整的。</w:t>
      </w:r>
    </w:p>
    <w:p w:rsidR="00FB542B" w:rsidRPr="00C45465" w:rsidRDefault="00FB542B" w:rsidP="00FB542B">
      <w:pPr>
        <w:tabs>
          <w:tab w:val="left" w:pos="900"/>
          <w:tab w:val="left" w:pos="1980"/>
        </w:tabs>
        <w:snapToGrid w:val="0"/>
        <w:spacing w:line="360" w:lineRule="auto"/>
        <w:ind w:left="142"/>
        <w:rPr>
          <w:rFonts w:ascii="宋体" w:hAnsi="宋体" w:cs="宋体"/>
          <w:sz w:val="24"/>
        </w:rPr>
      </w:pPr>
    </w:p>
    <w:p w:rsidR="00FB542B" w:rsidRPr="00C45465" w:rsidRDefault="00FB542B" w:rsidP="00FB542B">
      <w:pPr>
        <w:widowControl/>
        <w:jc w:val="left"/>
        <w:rPr>
          <w:rFonts w:ascii="宋体" w:hAnsi="宋体" w:cs="宋体"/>
          <w:sz w:val="24"/>
        </w:rPr>
      </w:pPr>
      <w:r w:rsidRPr="00C45465">
        <w:rPr>
          <w:rFonts w:ascii="宋体" w:hAnsi="宋体" w:cs="宋体" w:hint="eastAsia"/>
          <w:sz w:val="24"/>
        </w:rPr>
        <w:br w:type="page"/>
      </w:r>
    </w:p>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rsidR="00FB542B" w:rsidRPr="00C45465" w:rsidRDefault="00FB542B" w:rsidP="00FB542B">
      <w:pPr>
        <w:rPr>
          <w:rFonts w:ascii="宋体" w:hAnsi="宋体" w:cs="宋体"/>
          <w:b/>
          <w:spacing w:val="20"/>
          <w:szCs w:val="21"/>
        </w:rPr>
      </w:pPr>
    </w:p>
    <w:p w:rsidR="00C767AC" w:rsidRPr="00923065" w:rsidRDefault="00C767AC" w:rsidP="00C767AC">
      <w:pPr>
        <w:rPr>
          <w:rFonts w:eastAsiaTheme="minorEastAsia"/>
          <w:b/>
          <w:sz w:val="24"/>
        </w:rPr>
      </w:pPr>
      <w:r w:rsidRPr="00923065">
        <w:rPr>
          <w:rFonts w:eastAsiaTheme="minorEastAsia"/>
          <w:b/>
          <w:spacing w:val="20"/>
          <w:sz w:val="24"/>
        </w:rPr>
        <w:t>响应文件</w:t>
      </w:r>
      <w:r w:rsidRPr="00923065">
        <w:rPr>
          <w:rFonts w:eastAsiaTheme="minorEastAsia"/>
          <w:b/>
          <w:sz w:val="24"/>
        </w:rPr>
        <w:t>封面（非实质性格式）</w:t>
      </w:r>
    </w:p>
    <w:p w:rsidR="00C767AC" w:rsidRPr="00923065" w:rsidRDefault="00C767AC" w:rsidP="00C767AC">
      <w:pPr>
        <w:jc w:val="center"/>
        <w:rPr>
          <w:rFonts w:eastAsiaTheme="minorEastAsia"/>
          <w:szCs w:val="21"/>
        </w:rPr>
      </w:pPr>
    </w:p>
    <w:p w:rsidR="00C767AC" w:rsidRPr="00923065" w:rsidRDefault="00C767AC" w:rsidP="00C767AC">
      <w:pPr>
        <w:jc w:val="center"/>
        <w:rPr>
          <w:rFonts w:eastAsiaTheme="minorEastAsia"/>
          <w:b/>
          <w:spacing w:val="60"/>
          <w:sz w:val="84"/>
          <w:szCs w:val="84"/>
        </w:rPr>
      </w:pPr>
    </w:p>
    <w:p w:rsidR="00C767AC" w:rsidRPr="00923065" w:rsidRDefault="00C767AC" w:rsidP="00C767AC">
      <w:pPr>
        <w:jc w:val="center"/>
        <w:rPr>
          <w:rFonts w:eastAsiaTheme="minorEastAsia"/>
          <w:b/>
          <w:spacing w:val="60"/>
          <w:sz w:val="84"/>
          <w:szCs w:val="84"/>
        </w:rPr>
      </w:pPr>
    </w:p>
    <w:p w:rsidR="00C767AC" w:rsidRPr="00923065" w:rsidRDefault="00C767AC" w:rsidP="00C767AC">
      <w:pPr>
        <w:jc w:val="center"/>
        <w:rPr>
          <w:rFonts w:eastAsiaTheme="minorEastAsia"/>
          <w:b/>
          <w:spacing w:val="60"/>
          <w:sz w:val="84"/>
          <w:szCs w:val="84"/>
        </w:rPr>
      </w:pPr>
    </w:p>
    <w:p w:rsidR="00C767AC" w:rsidRPr="00923065" w:rsidRDefault="00C767AC" w:rsidP="00C767AC">
      <w:pPr>
        <w:jc w:val="center"/>
        <w:rPr>
          <w:rFonts w:eastAsiaTheme="minorEastAsia"/>
          <w:b/>
          <w:spacing w:val="60"/>
          <w:sz w:val="84"/>
          <w:szCs w:val="84"/>
        </w:rPr>
      </w:pPr>
    </w:p>
    <w:p w:rsidR="00C767AC" w:rsidRPr="00923065" w:rsidRDefault="00C767AC" w:rsidP="00C767AC">
      <w:pPr>
        <w:jc w:val="center"/>
        <w:rPr>
          <w:rFonts w:eastAsiaTheme="minorEastAsia"/>
          <w:b/>
          <w:spacing w:val="60"/>
          <w:sz w:val="84"/>
          <w:szCs w:val="84"/>
        </w:rPr>
      </w:pPr>
      <w:r w:rsidRPr="00923065">
        <w:rPr>
          <w:rFonts w:eastAsiaTheme="minorEastAsia"/>
          <w:b/>
          <w:spacing w:val="60"/>
          <w:sz w:val="84"/>
          <w:szCs w:val="84"/>
        </w:rPr>
        <w:t>响</w:t>
      </w:r>
      <w:r w:rsidRPr="00923065">
        <w:rPr>
          <w:rFonts w:eastAsiaTheme="minorEastAsia"/>
          <w:b/>
          <w:spacing w:val="60"/>
          <w:sz w:val="84"/>
          <w:szCs w:val="84"/>
        </w:rPr>
        <w:t xml:space="preserve"> </w:t>
      </w:r>
      <w:r w:rsidRPr="00923065">
        <w:rPr>
          <w:rFonts w:eastAsiaTheme="minorEastAsia"/>
          <w:b/>
          <w:spacing w:val="60"/>
          <w:sz w:val="84"/>
          <w:szCs w:val="84"/>
        </w:rPr>
        <w:t>应</w:t>
      </w:r>
      <w:r w:rsidRPr="00923065">
        <w:rPr>
          <w:rFonts w:eastAsiaTheme="minorEastAsia"/>
          <w:b/>
          <w:spacing w:val="60"/>
          <w:sz w:val="84"/>
          <w:szCs w:val="84"/>
        </w:rPr>
        <w:t xml:space="preserve"> </w:t>
      </w:r>
      <w:r w:rsidRPr="00923065">
        <w:rPr>
          <w:rFonts w:eastAsiaTheme="minorEastAsia"/>
          <w:b/>
          <w:spacing w:val="60"/>
          <w:sz w:val="84"/>
          <w:szCs w:val="84"/>
        </w:rPr>
        <w:t>文</w:t>
      </w:r>
      <w:r w:rsidRPr="00923065">
        <w:rPr>
          <w:rFonts w:eastAsiaTheme="minorEastAsia"/>
          <w:b/>
          <w:spacing w:val="60"/>
          <w:sz w:val="84"/>
          <w:szCs w:val="84"/>
        </w:rPr>
        <w:t xml:space="preserve"> </w:t>
      </w:r>
      <w:r w:rsidRPr="00923065">
        <w:rPr>
          <w:rFonts w:eastAsiaTheme="minorEastAsia"/>
          <w:b/>
          <w:spacing w:val="60"/>
          <w:sz w:val="84"/>
          <w:szCs w:val="84"/>
        </w:rPr>
        <w:t>件</w:t>
      </w:r>
    </w:p>
    <w:p w:rsidR="00C767AC" w:rsidRPr="00923065" w:rsidRDefault="00C767AC" w:rsidP="00C767AC">
      <w:pPr>
        <w:jc w:val="center"/>
        <w:rPr>
          <w:rFonts w:eastAsiaTheme="minorEastAsia"/>
          <w:b/>
          <w:spacing w:val="60"/>
          <w:sz w:val="52"/>
          <w:szCs w:val="5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2"/>
        <w:rPr>
          <w:rFonts w:eastAsiaTheme="minorEastAsia"/>
          <w:b/>
          <w:spacing w:val="20"/>
          <w:sz w:val="32"/>
          <w:szCs w:val="32"/>
        </w:rPr>
      </w:pPr>
    </w:p>
    <w:p w:rsidR="00C767AC" w:rsidRPr="00923065" w:rsidRDefault="00C767AC" w:rsidP="00C767AC">
      <w:pPr>
        <w:ind w:firstLineChars="150" w:firstLine="540"/>
        <w:rPr>
          <w:rFonts w:eastAsiaTheme="minorEastAsia"/>
          <w:spacing w:val="20"/>
          <w:sz w:val="32"/>
          <w:szCs w:val="32"/>
        </w:rPr>
      </w:pPr>
    </w:p>
    <w:p w:rsidR="00C767AC" w:rsidRPr="00923065" w:rsidRDefault="00C767AC" w:rsidP="00C767AC">
      <w:pPr>
        <w:ind w:firstLineChars="150" w:firstLine="540"/>
        <w:rPr>
          <w:rFonts w:eastAsiaTheme="minorEastAsia"/>
          <w:spacing w:val="20"/>
          <w:sz w:val="32"/>
          <w:szCs w:val="32"/>
        </w:rPr>
      </w:pPr>
    </w:p>
    <w:p w:rsidR="00C767AC" w:rsidRPr="0011503A" w:rsidRDefault="00C767AC" w:rsidP="00C767AC">
      <w:pPr>
        <w:spacing w:line="480" w:lineRule="auto"/>
        <w:ind w:firstLineChars="150" w:firstLine="542"/>
        <w:rPr>
          <w:rFonts w:ascii="宋体" w:hAnsi="宋体" w:cs="宋体"/>
          <w:b/>
          <w:spacing w:val="20"/>
          <w:sz w:val="32"/>
          <w:szCs w:val="32"/>
        </w:rPr>
      </w:pPr>
      <w:r w:rsidRPr="0011503A">
        <w:rPr>
          <w:rFonts w:ascii="宋体" w:hAnsi="宋体" w:cs="宋体" w:hint="eastAsia"/>
          <w:b/>
          <w:spacing w:val="20"/>
          <w:sz w:val="32"/>
          <w:szCs w:val="32"/>
        </w:rPr>
        <w:t>项目名称：</w:t>
      </w:r>
    </w:p>
    <w:p w:rsidR="00C767AC" w:rsidRPr="0011503A" w:rsidRDefault="00C767AC" w:rsidP="00C767AC">
      <w:pPr>
        <w:spacing w:line="480" w:lineRule="auto"/>
        <w:ind w:firstLineChars="150" w:firstLine="542"/>
        <w:rPr>
          <w:rFonts w:ascii="宋体" w:hAnsi="宋体" w:cs="宋体"/>
          <w:b/>
          <w:spacing w:val="20"/>
          <w:sz w:val="32"/>
          <w:szCs w:val="32"/>
        </w:rPr>
      </w:pPr>
      <w:r w:rsidRPr="0011503A">
        <w:rPr>
          <w:rFonts w:ascii="宋体" w:hAnsi="宋体" w:cs="宋体" w:hint="eastAsia"/>
          <w:b/>
          <w:spacing w:val="20"/>
          <w:sz w:val="32"/>
          <w:szCs w:val="32"/>
        </w:rPr>
        <w:t>项目编号：</w:t>
      </w:r>
    </w:p>
    <w:p w:rsidR="00C767AC" w:rsidRPr="00923065" w:rsidRDefault="00C767AC" w:rsidP="00C767AC">
      <w:pPr>
        <w:spacing w:line="360" w:lineRule="auto"/>
        <w:ind w:firstLineChars="100" w:firstLine="361"/>
        <w:jc w:val="left"/>
        <w:rPr>
          <w:rFonts w:eastAsiaTheme="minorEastAsia"/>
          <w:spacing w:val="20"/>
          <w:sz w:val="32"/>
          <w:szCs w:val="32"/>
        </w:rPr>
      </w:pPr>
      <w:r w:rsidRPr="0011503A">
        <w:rPr>
          <w:rFonts w:ascii="宋体" w:hAnsi="宋体" w:cs="宋体" w:hint="eastAsia"/>
          <w:b/>
          <w:spacing w:val="20"/>
          <w:sz w:val="32"/>
          <w:szCs w:val="32"/>
        </w:rPr>
        <w:t>供应商名称：</w:t>
      </w:r>
      <w:r w:rsidRPr="0011503A">
        <w:rPr>
          <w:rFonts w:hint="eastAsia"/>
          <w:b/>
          <w:color w:val="000000" w:themeColor="text1"/>
          <w:spacing w:val="20"/>
          <w:sz w:val="32"/>
          <w:szCs w:val="32"/>
        </w:rPr>
        <w:t>（加盖公章）</w:t>
      </w:r>
    </w:p>
    <w:p w:rsidR="00C767AC" w:rsidRPr="00923065" w:rsidRDefault="00C767AC" w:rsidP="00C767AC">
      <w:pPr>
        <w:jc w:val="center"/>
        <w:rPr>
          <w:rFonts w:eastAsiaTheme="minorEastAsia"/>
          <w:b/>
          <w:sz w:val="32"/>
          <w:szCs w:val="32"/>
        </w:rPr>
      </w:pPr>
    </w:p>
    <w:p w:rsidR="00C767AC" w:rsidRPr="00923065" w:rsidRDefault="00C767AC" w:rsidP="00C767AC">
      <w:pPr>
        <w:rPr>
          <w:rFonts w:eastAsiaTheme="minorEastAsia"/>
          <w:b/>
        </w:rPr>
      </w:pPr>
      <w:r w:rsidRPr="00923065">
        <w:rPr>
          <w:rFonts w:eastAsiaTheme="minorEastAsia"/>
          <w:b/>
          <w:spacing w:val="20"/>
          <w:sz w:val="32"/>
          <w:szCs w:val="32"/>
        </w:rPr>
        <w:br w:type="page"/>
      </w:r>
    </w:p>
    <w:p w:rsidR="00C767AC" w:rsidRPr="00923065" w:rsidRDefault="00C767AC" w:rsidP="00C767AC">
      <w:pPr>
        <w:tabs>
          <w:tab w:val="left" w:pos="360"/>
        </w:tabs>
        <w:snapToGrid w:val="0"/>
        <w:spacing w:line="360" w:lineRule="auto"/>
        <w:outlineLvl w:val="1"/>
        <w:rPr>
          <w:rFonts w:eastAsiaTheme="minorEastAsia"/>
          <w:sz w:val="24"/>
        </w:rPr>
      </w:pPr>
      <w:r w:rsidRPr="00923065">
        <w:rPr>
          <w:rFonts w:eastAsiaTheme="minorEastAsia"/>
          <w:sz w:val="24"/>
        </w:rPr>
        <w:lastRenderedPageBreak/>
        <w:t xml:space="preserve">1 </w:t>
      </w:r>
      <w:r w:rsidRPr="00923065">
        <w:rPr>
          <w:rFonts w:eastAsiaTheme="minorEastAsia"/>
          <w:sz w:val="24"/>
        </w:rPr>
        <w:t>满足《中华人民共和国政府采购法》第二十二条规定</w:t>
      </w:r>
    </w:p>
    <w:p w:rsidR="00C767AC" w:rsidRPr="00923065" w:rsidRDefault="00C767AC" w:rsidP="00C767AC">
      <w:pPr>
        <w:spacing w:line="360" w:lineRule="auto"/>
        <w:outlineLvl w:val="2"/>
        <w:rPr>
          <w:rFonts w:eastAsiaTheme="minorEastAsia"/>
          <w:color w:val="000000"/>
          <w:sz w:val="24"/>
        </w:rPr>
      </w:pPr>
      <w:r w:rsidRPr="00923065">
        <w:rPr>
          <w:rFonts w:eastAsiaTheme="minorEastAsia"/>
          <w:color w:val="000000"/>
          <w:sz w:val="24"/>
        </w:rPr>
        <w:t xml:space="preserve">1-1 </w:t>
      </w:r>
      <w:r w:rsidRPr="00923065">
        <w:rPr>
          <w:rFonts w:eastAsiaTheme="minorEastAsia"/>
          <w:color w:val="000000"/>
          <w:sz w:val="24"/>
        </w:rPr>
        <w:t>营业执照等证明文件</w:t>
      </w:r>
    </w:p>
    <w:p w:rsidR="00C767AC" w:rsidRPr="00923065" w:rsidRDefault="00C767AC" w:rsidP="00C767AC">
      <w:pPr>
        <w:tabs>
          <w:tab w:val="left" w:pos="1080"/>
        </w:tabs>
        <w:snapToGrid w:val="0"/>
        <w:rPr>
          <w:rFonts w:eastAsiaTheme="minorEastAsia"/>
          <w:sz w:val="24"/>
        </w:rPr>
      </w:pPr>
    </w:p>
    <w:p w:rsidR="00C767AC" w:rsidRPr="00923065" w:rsidRDefault="00C767AC" w:rsidP="00C767AC">
      <w:pPr>
        <w:widowControl/>
        <w:jc w:val="left"/>
        <w:rPr>
          <w:rFonts w:eastAsiaTheme="minorEastAsia"/>
          <w:color w:val="000000"/>
          <w:sz w:val="24"/>
          <w:szCs w:val="20"/>
        </w:rPr>
      </w:pPr>
      <w:r w:rsidRPr="00923065">
        <w:rPr>
          <w:rFonts w:eastAsiaTheme="minorEastAsia"/>
          <w:color w:val="000000"/>
          <w:sz w:val="24"/>
        </w:rPr>
        <w:br w:type="page"/>
      </w:r>
    </w:p>
    <w:p w:rsidR="00C767AC" w:rsidRPr="00923065" w:rsidRDefault="00C767AC" w:rsidP="00C767AC">
      <w:pPr>
        <w:pStyle w:val="30"/>
        <w:rPr>
          <w:rFonts w:ascii="Times New Roman" w:eastAsiaTheme="minorEastAsia"/>
          <w:b w:val="0"/>
          <w:bCs/>
          <w:color w:val="000000"/>
          <w:szCs w:val="24"/>
          <w:u w:val="none"/>
        </w:rPr>
      </w:pPr>
      <w:r w:rsidRPr="00923065">
        <w:rPr>
          <w:rFonts w:ascii="Times New Roman" w:eastAsiaTheme="minorEastAsia"/>
          <w:b w:val="0"/>
          <w:color w:val="000000"/>
          <w:szCs w:val="24"/>
          <w:u w:val="none"/>
        </w:rPr>
        <w:lastRenderedPageBreak/>
        <w:t xml:space="preserve">1-2 </w:t>
      </w:r>
      <w:r w:rsidRPr="00923065">
        <w:rPr>
          <w:rFonts w:ascii="Times New Roman" w:eastAsiaTheme="minorEastAsia"/>
          <w:b w:val="0"/>
          <w:color w:val="000000"/>
          <w:szCs w:val="24"/>
          <w:u w:val="none"/>
        </w:rPr>
        <w:t>供应商资格声明书</w:t>
      </w:r>
    </w:p>
    <w:p w:rsidR="00C767AC" w:rsidRPr="00923065" w:rsidRDefault="00C767AC" w:rsidP="00C767AC">
      <w:pPr>
        <w:jc w:val="center"/>
        <w:rPr>
          <w:b/>
          <w:color w:val="000000"/>
          <w:sz w:val="36"/>
          <w:szCs w:val="36"/>
        </w:rPr>
      </w:pPr>
      <w:r w:rsidRPr="00923065">
        <w:rPr>
          <w:b/>
          <w:color w:val="000000"/>
          <w:sz w:val="36"/>
          <w:szCs w:val="36"/>
        </w:rPr>
        <w:t>供应商资格声明书</w:t>
      </w:r>
    </w:p>
    <w:p w:rsidR="00C767AC" w:rsidRPr="00923065" w:rsidRDefault="00C767AC" w:rsidP="00C767AC">
      <w:pPr>
        <w:tabs>
          <w:tab w:val="left" w:pos="5580"/>
        </w:tabs>
        <w:spacing w:line="360" w:lineRule="auto"/>
        <w:rPr>
          <w:rFonts w:eastAsiaTheme="minorEastAsia"/>
          <w:sz w:val="24"/>
        </w:rPr>
      </w:pPr>
    </w:p>
    <w:p w:rsidR="00C767AC" w:rsidRPr="00923065" w:rsidRDefault="00C767AC" w:rsidP="00C767AC">
      <w:pPr>
        <w:tabs>
          <w:tab w:val="left" w:pos="5580"/>
        </w:tabs>
        <w:spacing w:line="360" w:lineRule="auto"/>
        <w:rPr>
          <w:rFonts w:eastAsiaTheme="minorEastAsia"/>
          <w:sz w:val="24"/>
        </w:rPr>
      </w:pPr>
      <w:r w:rsidRPr="00923065">
        <w:rPr>
          <w:rFonts w:eastAsiaTheme="minorEastAsia"/>
          <w:sz w:val="24"/>
        </w:rPr>
        <w:t>致：</w:t>
      </w:r>
      <w:r w:rsidRPr="00923065">
        <w:rPr>
          <w:rFonts w:eastAsiaTheme="minorEastAsia"/>
          <w:sz w:val="24"/>
          <w:u w:val="single"/>
        </w:rPr>
        <w:t>采购人或采购代理机构</w:t>
      </w:r>
    </w:p>
    <w:p w:rsidR="00C767AC" w:rsidRPr="00923065" w:rsidRDefault="00C767AC" w:rsidP="00C767AC">
      <w:pPr>
        <w:spacing w:line="360" w:lineRule="auto"/>
        <w:ind w:firstLineChars="200" w:firstLine="480"/>
        <w:rPr>
          <w:rFonts w:eastAsiaTheme="minorEastAsia"/>
          <w:sz w:val="24"/>
        </w:rPr>
      </w:pPr>
      <w:r w:rsidRPr="00923065">
        <w:rPr>
          <w:rFonts w:eastAsiaTheme="minorEastAsia"/>
          <w:sz w:val="24"/>
        </w:rPr>
        <w:t>在参与本次项目磋商中，我单位承诺：</w:t>
      </w:r>
    </w:p>
    <w:p w:rsidR="00C767AC" w:rsidRPr="00923065" w:rsidRDefault="00C767AC" w:rsidP="00C767AC">
      <w:pPr>
        <w:numPr>
          <w:ilvl w:val="0"/>
          <w:numId w:val="14"/>
        </w:numPr>
        <w:spacing w:line="360" w:lineRule="auto"/>
        <w:ind w:left="1134"/>
        <w:rPr>
          <w:rFonts w:eastAsiaTheme="minorEastAsia"/>
          <w:sz w:val="24"/>
          <w:szCs w:val="22"/>
        </w:rPr>
      </w:pPr>
      <w:r w:rsidRPr="00923065">
        <w:rPr>
          <w:rFonts w:eastAsiaTheme="minorEastAsia"/>
          <w:sz w:val="24"/>
          <w:szCs w:val="22"/>
        </w:rPr>
        <w:t>具有良好的商业信誉和健全的财务会计制度；</w:t>
      </w:r>
    </w:p>
    <w:p w:rsidR="00C767AC" w:rsidRPr="00923065" w:rsidRDefault="00C767AC" w:rsidP="00C767AC">
      <w:pPr>
        <w:numPr>
          <w:ilvl w:val="0"/>
          <w:numId w:val="14"/>
        </w:numPr>
        <w:spacing w:line="360" w:lineRule="auto"/>
        <w:ind w:left="1134"/>
        <w:rPr>
          <w:rFonts w:eastAsiaTheme="minorEastAsia"/>
          <w:sz w:val="24"/>
          <w:szCs w:val="22"/>
        </w:rPr>
      </w:pPr>
      <w:r w:rsidRPr="00923065">
        <w:rPr>
          <w:rFonts w:eastAsiaTheme="minorEastAsia"/>
          <w:sz w:val="24"/>
          <w:szCs w:val="22"/>
        </w:rPr>
        <w:t>具有履行合同所必需的设备和专业技术能力；</w:t>
      </w:r>
    </w:p>
    <w:p w:rsidR="00C767AC" w:rsidRPr="00923065" w:rsidRDefault="00C767AC" w:rsidP="00C767AC">
      <w:pPr>
        <w:numPr>
          <w:ilvl w:val="0"/>
          <w:numId w:val="14"/>
        </w:numPr>
        <w:spacing w:line="360" w:lineRule="auto"/>
        <w:ind w:left="1134"/>
        <w:rPr>
          <w:rFonts w:eastAsiaTheme="minorEastAsia"/>
          <w:sz w:val="24"/>
          <w:szCs w:val="22"/>
        </w:rPr>
      </w:pPr>
      <w:r w:rsidRPr="00923065">
        <w:rPr>
          <w:rFonts w:eastAsiaTheme="minorEastAsia"/>
          <w:sz w:val="24"/>
          <w:szCs w:val="22"/>
        </w:rPr>
        <w:t>有依法缴纳税收和社会保障资金的良好记录；</w:t>
      </w:r>
    </w:p>
    <w:p w:rsidR="00C767AC" w:rsidRPr="00923065" w:rsidRDefault="00C767AC" w:rsidP="00C767AC">
      <w:pPr>
        <w:numPr>
          <w:ilvl w:val="0"/>
          <w:numId w:val="14"/>
        </w:numPr>
        <w:spacing w:line="360" w:lineRule="auto"/>
        <w:ind w:left="1134"/>
        <w:rPr>
          <w:rFonts w:eastAsiaTheme="minorEastAsia"/>
          <w:sz w:val="24"/>
          <w:szCs w:val="22"/>
        </w:rPr>
      </w:pPr>
      <w:r w:rsidRPr="00923065">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C767AC" w:rsidRPr="00923065" w:rsidRDefault="00C767AC" w:rsidP="00C767AC">
      <w:pPr>
        <w:numPr>
          <w:ilvl w:val="0"/>
          <w:numId w:val="14"/>
        </w:numPr>
        <w:spacing w:line="360" w:lineRule="auto"/>
        <w:ind w:left="1134"/>
        <w:rPr>
          <w:rFonts w:eastAsiaTheme="minorEastAsia"/>
          <w:sz w:val="24"/>
          <w:szCs w:val="22"/>
        </w:rPr>
      </w:pPr>
      <w:r w:rsidRPr="00923065">
        <w:rPr>
          <w:rFonts w:eastAsiaTheme="minorEastAsia"/>
          <w:sz w:val="24"/>
          <w:szCs w:val="22"/>
        </w:rPr>
        <w:t>我单位不属于政府采购法律、行政法规规定的公益一类事业单位、或使用事业编制且由财政拨款保障的群团组织（仅适用于政府购买服务项目）；</w:t>
      </w:r>
    </w:p>
    <w:p w:rsidR="00C767AC" w:rsidRPr="00923065" w:rsidRDefault="00C767AC" w:rsidP="00C767AC">
      <w:pPr>
        <w:numPr>
          <w:ilvl w:val="0"/>
          <w:numId w:val="14"/>
        </w:numPr>
        <w:spacing w:line="360" w:lineRule="auto"/>
        <w:ind w:left="1134"/>
        <w:rPr>
          <w:rFonts w:eastAsiaTheme="minorEastAsia"/>
          <w:sz w:val="24"/>
          <w:szCs w:val="22"/>
        </w:rPr>
      </w:pPr>
      <w:r w:rsidRPr="00923065">
        <w:rPr>
          <w:rFonts w:eastAsiaTheme="minorEastAsia"/>
          <w:sz w:val="24"/>
          <w:szCs w:val="22"/>
        </w:rPr>
        <w:t>我单位不存在为采购项目提供整体设计、规范编制或者项目管理、监理、检测等服务后，再参加该采购项目的其他采购活动的情形（单一来源采购项目除外）；</w:t>
      </w:r>
    </w:p>
    <w:p w:rsidR="00C767AC" w:rsidRPr="00923065" w:rsidRDefault="00C767AC" w:rsidP="00C767AC">
      <w:pPr>
        <w:numPr>
          <w:ilvl w:val="0"/>
          <w:numId w:val="14"/>
        </w:numPr>
        <w:spacing w:line="360" w:lineRule="auto"/>
        <w:ind w:left="1134"/>
        <w:rPr>
          <w:rFonts w:eastAsiaTheme="minorEastAsia"/>
          <w:sz w:val="24"/>
          <w:szCs w:val="22"/>
        </w:rPr>
      </w:pPr>
      <w:r w:rsidRPr="00923065">
        <w:rPr>
          <w:rFonts w:eastAsiaTheme="minorEastAsia"/>
          <w:sz w:val="24"/>
          <w:szCs w:val="22"/>
        </w:rPr>
        <w:t>与我单位存在</w:t>
      </w:r>
      <w:r w:rsidRPr="00923065">
        <w:rPr>
          <w:rFonts w:eastAsiaTheme="minorEastAsia"/>
          <w:sz w:val="24"/>
          <w:szCs w:val="22"/>
        </w:rPr>
        <w:t>“</w:t>
      </w:r>
      <w:r w:rsidRPr="00923065">
        <w:rPr>
          <w:rFonts w:eastAsiaTheme="minorEastAsia"/>
          <w:sz w:val="24"/>
          <w:szCs w:val="22"/>
        </w:rPr>
        <w:t>单位负责人为同一人或者存在直接控股、管理关系</w:t>
      </w:r>
      <w:r w:rsidRPr="00923065">
        <w:rPr>
          <w:rFonts w:eastAsiaTheme="minorEastAsia"/>
          <w:sz w:val="24"/>
          <w:szCs w:val="22"/>
        </w:rPr>
        <w:t>”</w:t>
      </w:r>
      <w:r w:rsidRPr="00923065">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C767AC" w:rsidRPr="00923065" w:rsidTr="00EC729D">
        <w:trPr>
          <w:trHeight w:val="430"/>
          <w:jc w:val="center"/>
        </w:trPr>
        <w:tc>
          <w:tcPr>
            <w:tcW w:w="950" w:type="dxa"/>
            <w:vAlign w:val="center"/>
          </w:tcPr>
          <w:p w:rsidR="00C767AC" w:rsidRPr="00923065" w:rsidRDefault="00C767AC" w:rsidP="00EC729D">
            <w:pPr>
              <w:jc w:val="center"/>
              <w:rPr>
                <w:rFonts w:eastAsiaTheme="minorEastAsia"/>
                <w:sz w:val="24"/>
              </w:rPr>
            </w:pPr>
            <w:r w:rsidRPr="00923065">
              <w:rPr>
                <w:rFonts w:eastAsiaTheme="minorEastAsia"/>
                <w:sz w:val="24"/>
              </w:rPr>
              <w:t>序号</w:t>
            </w:r>
          </w:p>
        </w:tc>
        <w:tc>
          <w:tcPr>
            <w:tcW w:w="4574" w:type="dxa"/>
            <w:vAlign w:val="center"/>
          </w:tcPr>
          <w:p w:rsidR="00C767AC" w:rsidRPr="00923065" w:rsidRDefault="00C767AC" w:rsidP="00EC729D">
            <w:pPr>
              <w:jc w:val="center"/>
              <w:rPr>
                <w:rFonts w:eastAsiaTheme="minorEastAsia"/>
                <w:sz w:val="24"/>
              </w:rPr>
            </w:pPr>
            <w:r w:rsidRPr="00923065">
              <w:rPr>
                <w:rFonts w:eastAsiaTheme="minorEastAsia"/>
                <w:sz w:val="24"/>
              </w:rPr>
              <w:t>单位名称</w:t>
            </w:r>
          </w:p>
        </w:tc>
        <w:tc>
          <w:tcPr>
            <w:tcW w:w="2976" w:type="dxa"/>
            <w:vAlign w:val="center"/>
          </w:tcPr>
          <w:p w:rsidR="00C767AC" w:rsidRPr="00923065" w:rsidRDefault="00C767AC" w:rsidP="00EC729D">
            <w:pPr>
              <w:jc w:val="center"/>
              <w:rPr>
                <w:rFonts w:eastAsiaTheme="minorEastAsia"/>
                <w:sz w:val="24"/>
              </w:rPr>
            </w:pPr>
            <w:r w:rsidRPr="00923065">
              <w:rPr>
                <w:rFonts w:eastAsiaTheme="minorEastAsia"/>
                <w:sz w:val="24"/>
              </w:rPr>
              <w:t>相互关系</w:t>
            </w:r>
          </w:p>
        </w:tc>
      </w:tr>
      <w:tr w:rsidR="00C767AC" w:rsidRPr="00923065" w:rsidTr="00EC729D">
        <w:trPr>
          <w:trHeight w:val="430"/>
          <w:jc w:val="center"/>
        </w:trPr>
        <w:tc>
          <w:tcPr>
            <w:tcW w:w="950" w:type="dxa"/>
            <w:vAlign w:val="center"/>
          </w:tcPr>
          <w:p w:rsidR="00C767AC" w:rsidRPr="00923065" w:rsidRDefault="00C767AC" w:rsidP="00EC729D">
            <w:pPr>
              <w:jc w:val="center"/>
              <w:rPr>
                <w:rFonts w:eastAsiaTheme="minorEastAsia"/>
                <w:sz w:val="24"/>
              </w:rPr>
            </w:pPr>
            <w:r w:rsidRPr="00923065">
              <w:rPr>
                <w:rFonts w:eastAsiaTheme="minorEastAsia"/>
                <w:sz w:val="24"/>
              </w:rPr>
              <w:t>1</w:t>
            </w:r>
          </w:p>
        </w:tc>
        <w:tc>
          <w:tcPr>
            <w:tcW w:w="4574" w:type="dxa"/>
            <w:vAlign w:val="center"/>
          </w:tcPr>
          <w:p w:rsidR="00C767AC" w:rsidRPr="00923065" w:rsidRDefault="00C767AC" w:rsidP="00EC729D">
            <w:pPr>
              <w:jc w:val="center"/>
              <w:rPr>
                <w:rFonts w:eastAsiaTheme="minorEastAsia"/>
                <w:sz w:val="24"/>
              </w:rPr>
            </w:pPr>
          </w:p>
        </w:tc>
        <w:tc>
          <w:tcPr>
            <w:tcW w:w="2976" w:type="dxa"/>
            <w:vAlign w:val="center"/>
          </w:tcPr>
          <w:p w:rsidR="00C767AC" w:rsidRPr="00923065" w:rsidRDefault="00C767AC" w:rsidP="00EC729D">
            <w:pPr>
              <w:jc w:val="center"/>
              <w:rPr>
                <w:rFonts w:eastAsiaTheme="minorEastAsia"/>
                <w:sz w:val="24"/>
              </w:rPr>
            </w:pPr>
          </w:p>
        </w:tc>
      </w:tr>
      <w:tr w:rsidR="00C767AC" w:rsidRPr="00923065" w:rsidTr="00EC729D">
        <w:trPr>
          <w:trHeight w:val="430"/>
          <w:jc w:val="center"/>
        </w:trPr>
        <w:tc>
          <w:tcPr>
            <w:tcW w:w="950" w:type="dxa"/>
            <w:vAlign w:val="center"/>
          </w:tcPr>
          <w:p w:rsidR="00C767AC" w:rsidRPr="00923065" w:rsidRDefault="00C767AC" w:rsidP="00EC729D">
            <w:pPr>
              <w:jc w:val="center"/>
              <w:rPr>
                <w:rFonts w:eastAsiaTheme="minorEastAsia"/>
                <w:sz w:val="24"/>
              </w:rPr>
            </w:pPr>
            <w:r w:rsidRPr="00923065">
              <w:rPr>
                <w:rFonts w:eastAsiaTheme="minorEastAsia"/>
                <w:sz w:val="24"/>
              </w:rPr>
              <w:t>2</w:t>
            </w:r>
          </w:p>
        </w:tc>
        <w:tc>
          <w:tcPr>
            <w:tcW w:w="4574" w:type="dxa"/>
            <w:vAlign w:val="center"/>
          </w:tcPr>
          <w:p w:rsidR="00C767AC" w:rsidRPr="00923065" w:rsidRDefault="00C767AC" w:rsidP="00EC729D">
            <w:pPr>
              <w:jc w:val="center"/>
              <w:rPr>
                <w:rFonts w:eastAsiaTheme="minorEastAsia"/>
                <w:sz w:val="24"/>
              </w:rPr>
            </w:pPr>
          </w:p>
        </w:tc>
        <w:tc>
          <w:tcPr>
            <w:tcW w:w="2976" w:type="dxa"/>
            <w:vAlign w:val="center"/>
          </w:tcPr>
          <w:p w:rsidR="00C767AC" w:rsidRPr="00923065" w:rsidRDefault="00C767AC" w:rsidP="00EC729D">
            <w:pPr>
              <w:jc w:val="center"/>
              <w:rPr>
                <w:rFonts w:eastAsiaTheme="minorEastAsia"/>
                <w:sz w:val="24"/>
              </w:rPr>
            </w:pPr>
          </w:p>
        </w:tc>
      </w:tr>
      <w:tr w:rsidR="00C767AC" w:rsidRPr="00923065" w:rsidTr="00EC729D">
        <w:trPr>
          <w:trHeight w:val="430"/>
          <w:jc w:val="center"/>
        </w:trPr>
        <w:tc>
          <w:tcPr>
            <w:tcW w:w="950" w:type="dxa"/>
            <w:vAlign w:val="center"/>
          </w:tcPr>
          <w:p w:rsidR="00C767AC" w:rsidRPr="00923065" w:rsidRDefault="00C767AC" w:rsidP="00EC729D">
            <w:pPr>
              <w:jc w:val="center"/>
              <w:rPr>
                <w:rFonts w:eastAsiaTheme="minorEastAsia"/>
                <w:sz w:val="24"/>
              </w:rPr>
            </w:pPr>
            <w:r w:rsidRPr="00923065">
              <w:rPr>
                <w:rFonts w:eastAsiaTheme="minorEastAsia"/>
                <w:sz w:val="24"/>
              </w:rPr>
              <w:t>…</w:t>
            </w:r>
          </w:p>
        </w:tc>
        <w:tc>
          <w:tcPr>
            <w:tcW w:w="4574" w:type="dxa"/>
            <w:vAlign w:val="center"/>
          </w:tcPr>
          <w:p w:rsidR="00C767AC" w:rsidRPr="00923065" w:rsidRDefault="00C767AC" w:rsidP="00EC729D">
            <w:pPr>
              <w:jc w:val="center"/>
              <w:rPr>
                <w:rFonts w:eastAsiaTheme="minorEastAsia"/>
                <w:sz w:val="24"/>
              </w:rPr>
            </w:pPr>
          </w:p>
        </w:tc>
        <w:tc>
          <w:tcPr>
            <w:tcW w:w="2976" w:type="dxa"/>
            <w:vAlign w:val="center"/>
          </w:tcPr>
          <w:p w:rsidR="00C767AC" w:rsidRPr="00923065" w:rsidRDefault="00C767AC" w:rsidP="00EC729D">
            <w:pPr>
              <w:jc w:val="center"/>
              <w:rPr>
                <w:rFonts w:eastAsiaTheme="minorEastAsia"/>
                <w:sz w:val="24"/>
              </w:rPr>
            </w:pPr>
          </w:p>
        </w:tc>
      </w:tr>
    </w:tbl>
    <w:p w:rsidR="00C767AC" w:rsidRPr="00923065" w:rsidRDefault="00C767AC" w:rsidP="00C767AC">
      <w:pPr>
        <w:rPr>
          <w:rFonts w:eastAsiaTheme="minorEastAsia"/>
        </w:rPr>
      </w:pPr>
    </w:p>
    <w:p w:rsidR="00C767AC" w:rsidRPr="00923065" w:rsidRDefault="00C767AC" w:rsidP="00C767AC">
      <w:pPr>
        <w:ind w:firstLineChars="200" w:firstLine="480"/>
        <w:rPr>
          <w:rFonts w:eastAsiaTheme="minorEastAsia"/>
          <w:sz w:val="24"/>
          <w:szCs w:val="22"/>
        </w:rPr>
      </w:pPr>
      <w:r w:rsidRPr="00923065">
        <w:rPr>
          <w:rFonts w:eastAsiaTheme="minorEastAsia"/>
          <w:sz w:val="24"/>
        </w:rPr>
        <w:t>上述声明真实有效，否则我方负全部责任。</w:t>
      </w:r>
    </w:p>
    <w:p w:rsidR="00C767AC" w:rsidRPr="00923065" w:rsidRDefault="00C767AC" w:rsidP="00C767AC">
      <w:pPr>
        <w:spacing w:line="360" w:lineRule="auto"/>
        <w:rPr>
          <w:rFonts w:eastAsiaTheme="minorEastAsia"/>
          <w:sz w:val="24"/>
        </w:rPr>
      </w:pPr>
    </w:p>
    <w:p w:rsidR="00C767AC" w:rsidRPr="00923065" w:rsidRDefault="00C767AC" w:rsidP="00C767AC">
      <w:pPr>
        <w:autoSpaceDE w:val="0"/>
        <w:autoSpaceDN w:val="0"/>
        <w:adjustRightInd w:val="0"/>
        <w:snapToGrid w:val="0"/>
        <w:spacing w:before="25" w:after="25" w:line="360" w:lineRule="auto"/>
        <w:ind w:right="360"/>
        <w:jc w:val="right"/>
        <w:rPr>
          <w:rFonts w:eastAsiaTheme="minorEastAsia"/>
          <w:color w:val="000000"/>
          <w:sz w:val="24"/>
          <w:lang w:val="zh-CN"/>
        </w:rPr>
      </w:pPr>
      <w:r w:rsidRPr="00923065">
        <w:rPr>
          <w:rFonts w:eastAsiaTheme="minorEastAsia"/>
          <w:color w:val="000000"/>
          <w:sz w:val="24"/>
        </w:rPr>
        <w:t>供应商名称（加盖公章）</w:t>
      </w:r>
      <w:r w:rsidRPr="00923065">
        <w:rPr>
          <w:rFonts w:eastAsiaTheme="minorEastAsia"/>
          <w:color w:val="000000"/>
          <w:sz w:val="24"/>
          <w:lang w:val="zh-CN"/>
        </w:rPr>
        <w:t>：</w:t>
      </w:r>
      <w:r w:rsidRPr="00923065">
        <w:rPr>
          <w:rFonts w:eastAsiaTheme="minorEastAsia"/>
          <w:sz w:val="24"/>
        </w:rPr>
        <w:t>______</w:t>
      </w:r>
    </w:p>
    <w:p w:rsidR="00C767AC" w:rsidRPr="00923065" w:rsidRDefault="00C767AC" w:rsidP="00C767AC">
      <w:pPr>
        <w:spacing w:line="360" w:lineRule="auto"/>
        <w:ind w:right="360" w:firstLine="480"/>
        <w:jc w:val="right"/>
        <w:rPr>
          <w:rFonts w:eastAsiaTheme="minorEastAsia"/>
          <w:sz w:val="24"/>
        </w:rPr>
      </w:pPr>
      <w:r w:rsidRPr="00923065">
        <w:rPr>
          <w:rFonts w:eastAsiaTheme="minorEastAsia"/>
          <w:color w:val="000000"/>
          <w:sz w:val="24"/>
          <w:szCs w:val="20"/>
        </w:rPr>
        <w:t>日期：</w:t>
      </w:r>
      <w:r w:rsidRPr="00923065">
        <w:rPr>
          <w:rFonts w:eastAsiaTheme="minorEastAsia"/>
          <w:color w:val="000000"/>
          <w:sz w:val="24"/>
          <w:szCs w:val="20"/>
        </w:rPr>
        <w:t>____</w:t>
      </w:r>
      <w:r w:rsidRPr="00923065">
        <w:rPr>
          <w:rFonts w:eastAsiaTheme="minorEastAsia"/>
          <w:color w:val="000000"/>
          <w:sz w:val="24"/>
          <w:szCs w:val="20"/>
        </w:rPr>
        <w:t>年</w:t>
      </w:r>
      <w:r w:rsidRPr="00923065">
        <w:rPr>
          <w:rFonts w:eastAsiaTheme="minorEastAsia"/>
          <w:color w:val="000000"/>
          <w:sz w:val="24"/>
          <w:szCs w:val="20"/>
        </w:rPr>
        <w:t>____</w:t>
      </w:r>
      <w:r w:rsidRPr="00923065">
        <w:rPr>
          <w:rFonts w:eastAsiaTheme="minorEastAsia"/>
          <w:color w:val="000000"/>
          <w:sz w:val="24"/>
          <w:szCs w:val="20"/>
        </w:rPr>
        <w:t>月</w:t>
      </w:r>
      <w:r w:rsidRPr="00923065">
        <w:rPr>
          <w:rFonts w:eastAsiaTheme="minorEastAsia"/>
          <w:color w:val="000000"/>
          <w:sz w:val="24"/>
          <w:szCs w:val="20"/>
        </w:rPr>
        <w:t>____</w:t>
      </w:r>
      <w:r w:rsidRPr="00923065">
        <w:rPr>
          <w:rFonts w:eastAsiaTheme="minorEastAsia"/>
          <w:color w:val="000000"/>
          <w:sz w:val="24"/>
          <w:szCs w:val="20"/>
        </w:rPr>
        <w:t>日</w:t>
      </w:r>
      <w:r w:rsidRPr="00923065">
        <w:rPr>
          <w:rFonts w:eastAsiaTheme="minorEastAsia"/>
          <w:color w:val="000000"/>
          <w:sz w:val="24"/>
          <w:szCs w:val="20"/>
        </w:rPr>
        <w:t xml:space="preserve">   </w:t>
      </w:r>
    </w:p>
    <w:p w:rsidR="00C767AC" w:rsidRPr="00923065" w:rsidRDefault="00C767AC" w:rsidP="00C767AC">
      <w:pPr>
        <w:spacing w:line="360" w:lineRule="auto"/>
        <w:rPr>
          <w:rFonts w:eastAsiaTheme="minorEastAsia"/>
          <w:sz w:val="24"/>
        </w:rPr>
      </w:pPr>
      <w:r w:rsidRPr="00923065">
        <w:rPr>
          <w:sz w:val="24"/>
        </w:rPr>
        <w:t>说明：供应商承诺不实的，依据《政府采购法》第七十七条</w:t>
      </w:r>
      <w:r w:rsidRPr="00923065">
        <w:rPr>
          <w:sz w:val="24"/>
        </w:rPr>
        <w:t>“</w:t>
      </w:r>
      <w:r w:rsidRPr="00923065">
        <w:rPr>
          <w:sz w:val="24"/>
        </w:rPr>
        <w:t>提供虚假材料谋取中标、成交的</w:t>
      </w:r>
      <w:r w:rsidRPr="00923065">
        <w:rPr>
          <w:sz w:val="24"/>
        </w:rPr>
        <w:t>”</w:t>
      </w:r>
      <w:r w:rsidRPr="00923065">
        <w:rPr>
          <w:sz w:val="24"/>
        </w:rPr>
        <w:t>有关规定予以处理。</w:t>
      </w:r>
    </w:p>
    <w:p w:rsidR="00C767AC" w:rsidRPr="00923065" w:rsidRDefault="00C767AC" w:rsidP="00C767AC">
      <w:pPr>
        <w:tabs>
          <w:tab w:val="left" w:pos="5580"/>
        </w:tabs>
        <w:spacing w:line="360" w:lineRule="auto"/>
        <w:rPr>
          <w:rFonts w:eastAsiaTheme="minorEastAsia"/>
          <w:sz w:val="24"/>
        </w:rPr>
        <w:sectPr w:rsidR="00C767AC" w:rsidRPr="00923065">
          <w:footerReference w:type="even" r:id="rId25"/>
          <w:pgSz w:w="11907" w:h="16840"/>
          <w:pgMar w:top="1418" w:right="1134" w:bottom="1418" w:left="1701" w:header="851" w:footer="851" w:gutter="0"/>
          <w:cols w:space="720"/>
          <w:docGrid w:linePitch="462"/>
        </w:sectPr>
      </w:pPr>
    </w:p>
    <w:p w:rsidR="00C767AC" w:rsidRPr="00923065" w:rsidRDefault="00C767AC" w:rsidP="00C767AC">
      <w:pPr>
        <w:tabs>
          <w:tab w:val="left" w:pos="360"/>
        </w:tabs>
        <w:snapToGrid w:val="0"/>
        <w:spacing w:line="360" w:lineRule="auto"/>
        <w:outlineLvl w:val="1"/>
        <w:rPr>
          <w:rFonts w:eastAsiaTheme="minorEastAsia"/>
          <w:sz w:val="24"/>
        </w:rPr>
      </w:pPr>
      <w:r w:rsidRPr="00923065">
        <w:rPr>
          <w:rFonts w:eastAsiaTheme="minorEastAsia"/>
          <w:sz w:val="24"/>
        </w:rPr>
        <w:lastRenderedPageBreak/>
        <w:t xml:space="preserve">2 </w:t>
      </w:r>
      <w:r w:rsidRPr="00923065">
        <w:rPr>
          <w:rFonts w:eastAsiaTheme="minorEastAsia"/>
          <w:sz w:val="24"/>
        </w:rPr>
        <w:t>落实政府采购政策需满足的资格要求（如有）</w:t>
      </w:r>
    </w:p>
    <w:p w:rsidR="00C767AC" w:rsidRPr="00923065" w:rsidRDefault="00C767AC" w:rsidP="00C767AC">
      <w:pPr>
        <w:spacing w:line="360" w:lineRule="auto"/>
        <w:outlineLvl w:val="2"/>
        <w:rPr>
          <w:rFonts w:eastAsiaTheme="minorEastAsia"/>
          <w:color w:val="000000"/>
          <w:sz w:val="24"/>
          <w:szCs w:val="20"/>
        </w:rPr>
      </w:pPr>
      <w:r w:rsidRPr="00923065">
        <w:rPr>
          <w:rFonts w:eastAsiaTheme="minorEastAsia"/>
          <w:color w:val="000000"/>
          <w:sz w:val="24"/>
          <w:szCs w:val="20"/>
        </w:rPr>
        <w:t xml:space="preserve">2-1 </w:t>
      </w:r>
      <w:r w:rsidRPr="00923065">
        <w:rPr>
          <w:rFonts w:eastAsiaTheme="minorEastAsia"/>
          <w:color w:val="000000"/>
          <w:sz w:val="24"/>
          <w:szCs w:val="20"/>
        </w:rPr>
        <w:t>中小企业</w:t>
      </w:r>
      <w:r w:rsidRPr="00923065">
        <w:rPr>
          <w:rFonts w:eastAsiaTheme="minorEastAsia" w:hint="eastAsia"/>
          <w:color w:val="000000"/>
          <w:sz w:val="24"/>
          <w:szCs w:val="20"/>
        </w:rPr>
        <w:t>政策</w:t>
      </w:r>
      <w:r w:rsidRPr="00923065">
        <w:rPr>
          <w:rFonts w:eastAsiaTheme="minorEastAsia"/>
          <w:color w:val="000000"/>
          <w:sz w:val="24"/>
          <w:szCs w:val="20"/>
        </w:rPr>
        <w:t>证明文件</w:t>
      </w:r>
    </w:p>
    <w:p w:rsidR="00C767AC" w:rsidRPr="00923065" w:rsidRDefault="00C767AC" w:rsidP="00C767AC">
      <w:pPr>
        <w:tabs>
          <w:tab w:val="left" w:pos="5580"/>
        </w:tabs>
        <w:spacing w:line="360" w:lineRule="auto"/>
        <w:rPr>
          <w:rFonts w:eastAsiaTheme="minorEastAsia"/>
          <w:sz w:val="24"/>
        </w:rPr>
      </w:pPr>
      <w:r w:rsidRPr="00923065">
        <w:rPr>
          <w:rFonts w:eastAsiaTheme="minorEastAsia"/>
          <w:sz w:val="24"/>
        </w:rPr>
        <w:t>说明：</w:t>
      </w:r>
    </w:p>
    <w:p w:rsidR="00C767AC" w:rsidRPr="00923065" w:rsidRDefault="00C767AC" w:rsidP="00C767AC">
      <w:pPr>
        <w:tabs>
          <w:tab w:val="left" w:pos="5580"/>
        </w:tabs>
        <w:spacing w:line="360" w:lineRule="auto"/>
        <w:rPr>
          <w:sz w:val="24"/>
        </w:rPr>
      </w:pPr>
      <w:r w:rsidRPr="00923065">
        <w:rPr>
          <w:sz w:val="24"/>
        </w:rPr>
        <w:t>（</w:t>
      </w:r>
      <w:r w:rsidRPr="00923065">
        <w:rPr>
          <w:sz w:val="24"/>
        </w:rPr>
        <w:t>1</w:t>
      </w:r>
      <w:r w:rsidRPr="00923065">
        <w:rPr>
          <w:sz w:val="24"/>
        </w:rPr>
        <w:t>）如本项目（包）</w:t>
      </w:r>
      <w:proofErr w:type="gramStart"/>
      <w:r w:rsidRPr="00923065">
        <w:rPr>
          <w:sz w:val="24"/>
        </w:rPr>
        <w:t>不</w:t>
      </w:r>
      <w:proofErr w:type="gramEnd"/>
      <w:r w:rsidRPr="00923065">
        <w:rPr>
          <w:sz w:val="24"/>
        </w:rPr>
        <w:t>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sidRPr="00923065">
        <w:rPr>
          <w:rFonts w:eastAsiaTheme="minorEastAsia"/>
          <w:color w:val="000000" w:themeColor="text1"/>
          <w:sz w:val="24"/>
        </w:rPr>
        <w:t>否则不享受相关中小企业扶持政策</w:t>
      </w:r>
      <w:r w:rsidRPr="00923065">
        <w:rPr>
          <w:sz w:val="24"/>
        </w:rPr>
        <w:t>。</w:t>
      </w:r>
    </w:p>
    <w:p w:rsidR="00C767AC" w:rsidRPr="00923065" w:rsidRDefault="00C767AC" w:rsidP="00C767AC">
      <w:pPr>
        <w:tabs>
          <w:tab w:val="left" w:pos="5580"/>
        </w:tabs>
        <w:spacing w:line="360" w:lineRule="auto"/>
        <w:rPr>
          <w:rFonts w:eastAsiaTheme="minorEastAsia"/>
          <w:sz w:val="24"/>
        </w:rPr>
      </w:pPr>
      <w:r w:rsidRPr="00923065">
        <w:rPr>
          <w:rFonts w:eastAsiaTheme="minorEastAsia"/>
          <w:sz w:val="24"/>
        </w:rPr>
        <w:t>（</w:t>
      </w:r>
      <w:r w:rsidRPr="00923065">
        <w:rPr>
          <w:rFonts w:eastAsiaTheme="minorEastAsia"/>
          <w:sz w:val="24"/>
        </w:rPr>
        <w:t>2</w:t>
      </w:r>
      <w:r w:rsidRPr="00923065">
        <w:rPr>
          <w:rFonts w:eastAsiaTheme="minorEastAsia"/>
          <w:sz w:val="24"/>
        </w:rPr>
        <w:t>）如本项目（包）专门面向中小企业采购，响应文件中须提供《中小企业声明函》</w:t>
      </w:r>
      <w:r w:rsidRPr="00923065">
        <w:rPr>
          <w:sz w:val="24"/>
        </w:rPr>
        <w:t>或《残疾人福利性单位声明函》，或提供由省级以上监狱管理局、戒毒管理局（含新疆生产建设兵团）出具的属于监狱企业的证明文件</w:t>
      </w:r>
      <w:r w:rsidRPr="00923065">
        <w:rPr>
          <w:rFonts w:eastAsiaTheme="minorEastAsia"/>
          <w:sz w:val="24"/>
        </w:rPr>
        <w:t>。</w:t>
      </w:r>
    </w:p>
    <w:p w:rsidR="00C767AC" w:rsidRPr="00923065" w:rsidRDefault="00C767AC" w:rsidP="00C767AC">
      <w:pPr>
        <w:tabs>
          <w:tab w:val="left" w:pos="5580"/>
        </w:tabs>
        <w:spacing w:line="360" w:lineRule="auto"/>
        <w:rPr>
          <w:rFonts w:eastAsiaTheme="minorEastAsia"/>
          <w:sz w:val="24"/>
        </w:rPr>
      </w:pPr>
      <w:r w:rsidRPr="00923065">
        <w:rPr>
          <w:sz w:val="24"/>
        </w:rPr>
        <w:t>（</w:t>
      </w:r>
      <w:r w:rsidRPr="00923065">
        <w:rPr>
          <w:sz w:val="24"/>
        </w:rPr>
        <w:t>3</w:t>
      </w:r>
      <w:r w:rsidRPr="00923065">
        <w:rPr>
          <w:sz w:val="24"/>
        </w:rPr>
        <w:t>）如本项目（包）预留部分采购项目预算专门面向中小企业采购，且要求获得采购合同的供应商将采购项目中的一定比例分包给一家或者多家中小企业或要求供应商以联合体形</w:t>
      </w:r>
      <w:proofErr w:type="gramStart"/>
      <w:r w:rsidRPr="00923065">
        <w:rPr>
          <w:sz w:val="24"/>
        </w:rPr>
        <w:t>式参加</w:t>
      </w:r>
      <w:proofErr w:type="gramEnd"/>
      <w:r w:rsidRPr="00923065">
        <w:rPr>
          <w:sz w:val="24"/>
        </w:rPr>
        <w:t>采购活动，响应文件中须提供《中小企业声明函》或《残疾人福利性单位声明函》或由省级以上监狱管理局、戒毒管理局（含新疆生产建设兵团）出具的属于监狱企业的证明文件。</w:t>
      </w:r>
    </w:p>
    <w:p w:rsidR="00C767AC" w:rsidRPr="00923065" w:rsidRDefault="00C767AC" w:rsidP="00C767AC">
      <w:pPr>
        <w:tabs>
          <w:tab w:val="left" w:pos="5580"/>
        </w:tabs>
        <w:spacing w:line="360" w:lineRule="auto"/>
        <w:rPr>
          <w:sz w:val="24"/>
        </w:rPr>
      </w:pPr>
      <w:r w:rsidRPr="00923065">
        <w:rPr>
          <w:rFonts w:eastAsiaTheme="minorEastAsia"/>
          <w:sz w:val="24"/>
        </w:rPr>
        <w:t>（</w:t>
      </w:r>
      <w:r w:rsidRPr="00923065">
        <w:rPr>
          <w:rFonts w:eastAsiaTheme="minorEastAsia"/>
          <w:sz w:val="24"/>
        </w:rPr>
        <w:t>4</w:t>
      </w:r>
      <w:r w:rsidRPr="00923065">
        <w:rPr>
          <w:rFonts w:eastAsiaTheme="minorEastAsia"/>
          <w:sz w:val="24"/>
        </w:rPr>
        <w:t>）</w:t>
      </w:r>
      <w:r w:rsidRPr="00923065">
        <w:rPr>
          <w:sz w:val="24"/>
        </w:rPr>
        <w:t>中小企业声明函填写注意事项</w:t>
      </w:r>
    </w:p>
    <w:p w:rsidR="00C767AC" w:rsidRPr="00923065" w:rsidRDefault="00C767AC" w:rsidP="00C767AC">
      <w:pPr>
        <w:tabs>
          <w:tab w:val="left" w:pos="5580"/>
        </w:tabs>
        <w:spacing w:line="360" w:lineRule="auto"/>
        <w:rPr>
          <w:sz w:val="24"/>
        </w:rPr>
      </w:pPr>
      <w:r w:rsidRPr="00923065">
        <w:rPr>
          <w:sz w:val="24"/>
        </w:rPr>
        <w:t>1</w:t>
      </w:r>
      <w:r w:rsidRPr="00923065">
        <w:rPr>
          <w:sz w:val="24"/>
        </w:rPr>
        <w:t>）《中小企业声明函》由参加政府采购活动的供应商出具。联合体参与的，《中小企业声明函》可由牵头人出具。</w:t>
      </w:r>
    </w:p>
    <w:p w:rsidR="00C767AC" w:rsidRPr="00923065" w:rsidRDefault="00C767AC" w:rsidP="00C767AC">
      <w:pPr>
        <w:tabs>
          <w:tab w:val="left" w:pos="5580"/>
        </w:tabs>
        <w:spacing w:line="360" w:lineRule="auto"/>
        <w:rPr>
          <w:sz w:val="24"/>
        </w:rPr>
      </w:pPr>
      <w:r w:rsidRPr="00923065">
        <w:rPr>
          <w:sz w:val="24"/>
        </w:rPr>
        <w:t>2</w:t>
      </w:r>
      <w:r w:rsidRPr="00923065">
        <w:rPr>
          <w:sz w:val="24"/>
        </w:rPr>
        <w:t>）对于联合体中由中小企业承担的部分，或者分包给中小企业的部分，必须全部由中小企业制造、承建或者承接。供应商应当在声明函</w:t>
      </w:r>
      <w:r w:rsidRPr="00923065">
        <w:rPr>
          <w:sz w:val="24"/>
        </w:rPr>
        <w:t>“</w:t>
      </w:r>
      <w:r w:rsidRPr="00923065">
        <w:rPr>
          <w:sz w:val="24"/>
        </w:rPr>
        <w:t>标的名称</w:t>
      </w:r>
      <w:r w:rsidRPr="00923065">
        <w:rPr>
          <w:sz w:val="24"/>
        </w:rPr>
        <w:t>”</w:t>
      </w:r>
      <w:r w:rsidRPr="00923065">
        <w:rPr>
          <w:sz w:val="24"/>
        </w:rPr>
        <w:t>部分标明联合体中中小企业承担的具体内容或者中小企业的具体分包内容。</w:t>
      </w:r>
    </w:p>
    <w:p w:rsidR="00C767AC" w:rsidRPr="00923065" w:rsidRDefault="00C767AC" w:rsidP="00C767AC">
      <w:pPr>
        <w:tabs>
          <w:tab w:val="left" w:pos="5580"/>
        </w:tabs>
        <w:spacing w:line="360" w:lineRule="auto"/>
        <w:rPr>
          <w:rFonts w:eastAsiaTheme="minorEastAsia"/>
          <w:sz w:val="24"/>
        </w:rPr>
      </w:pPr>
      <w:r w:rsidRPr="00923065">
        <w:rPr>
          <w:sz w:val="24"/>
        </w:rPr>
        <w:t>3</w:t>
      </w:r>
      <w:r w:rsidRPr="00923065">
        <w:rPr>
          <w:sz w:val="24"/>
        </w:rPr>
        <w:t>）对于多标的采购项目，供应商应充分、准确地了解所提供货物的制造企业、提供服务的承接企业信息。对相关情况了解不清楚的，不建议填报本声明函。</w:t>
      </w:r>
    </w:p>
    <w:p w:rsidR="00C767AC" w:rsidRPr="00923065" w:rsidRDefault="00C767AC" w:rsidP="00C767AC">
      <w:pPr>
        <w:tabs>
          <w:tab w:val="left" w:pos="5580"/>
        </w:tabs>
        <w:spacing w:line="360" w:lineRule="auto"/>
        <w:rPr>
          <w:rFonts w:eastAsiaTheme="minorEastAsia"/>
          <w:b/>
          <w:bCs/>
          <w:color w:val="000000"/>
          <w:sz w:val="36"/>
          <w:szCs w:val="36"/>
        </w:rPr>
      </w:pPr>
      <w:r w:rsidRPr="00923065">
        <w:rPr>
          <w:rFonts w:eastAsiaTheme="minorEastAsia"/>
          <w:sz w:val="24"/>
        </w:rPr>
        <w:t>（</w:t>
      </w:r>
      <w:r w:rsidRPr="00923065">
        <w:rPr>
          <w:rFonts w:eastAsiaTheme="minorEastAsia"/>
          <w:sz w:val="24"/>
        </w:rPr>
        <w:t>5</w:t>
      </w:r>
      <w:r w:rsidRPr="00923065">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sidRPr="00923065">
        <w:rPr>
          <w:sz w:val="24"/>
        </w:rPr>
        <w:t>本项目中小企业划分标准所属行业详见第二章《供应商须知资料表》，如在该程序中未找到本项目文件规定的中小企业划分标准所属行业，则按照《关于印发中小企业划型标准规定的通知（工信部联企业﹝</w:t>
      </w:r>
      <w:r w:rsidRPr="00923065">
        <w:rPr>
          <w:sz w:val="24"/>
        </w:rPr>
        <w:t>2011</w:t>
      </w:r>
      <w:r w:rsidRPr="00923065">
        <w:rPr>
          <w:sz w:val="24"/>
        </w:rPr>
        <w:t>﹞</w:t>
      </w:r>
      <w:r w:rsidRPr="00923065">
        <w:rPr>
          <w:sz w:val="24"/>
        </w:rPr>
        <w:t>300</w:t>
      </w:r>
      <w:r w:rsidRPr="00923065">
        <w:rPr>
          <w:sz w:val="24"/>
        </w:rPr>
        <w:t>号）》及</w:t>
      </w:r>
      <w:r w:rsidRPr="00923065">
        <w:rPr>
          <w:rFonts w:hint="eastAsia"/>
          <w:sz w:val="24"/>
        </w:rPr>
        <w:t>《金融业企业划型标准规定》（银发〔</w:t>
      </w:r>
      <w:r w:rsidRPr="00923065">
        <w:rPr>
          <w:sz w:val="24"/>
        </w:rPr>
        <w:t>2015</w:t>
      </w:r>
      <w:r w:rsidRPr="00923065">
        <w:rPr>
          <w:rFonts w:hint="eastAsia"/>
          <w:sz w:val="24"/>
        </w:rPr>
        <w:t>〕</w:t>
      </w:r>
      <w:r w:rsidRPr="00923065">
        <w:rPr>
          <w:sz w:val="24"/>
        </w:rPr>
        <w:t xml:space="preserve">309 </w:t>
      </w:r>
      <w:r w:rsidRPr="00923065">
        <w:rPr>
          <w:rFonts w:hint="eastAsia"/>
          <w:sz w:val="24"/>
        </w:rPr>
        <w:t>号）等国务院批准的中小企业划分标准执行</w:t>
      </w:r>
      <w:r w:rsidRPr="00923065">
        <w:rPr>
          <w:sz w:val="24"/>
        </w:rPr>
        <w:t>。</w:t>
      </w:r>
      <w:r w:rsidRPr="00923065">
        <w:rPr>
          <w:rFonts w:eastAsiaTheme="minorEastAsia"/>
          <w:b/>
          <w:bCs/>
          <w:color w:val="000000"/>
          <w:sz w:val="36"/>
          <w:szCs w:val="36"/>
        </w:rPr>
        <w:br w:type="page"/>
      </w:r>
    </w:p>
    <w:p w:rsidR="00C767AC" w:rsidRDefault="00C767AC" w:rsidP="00C767AC">
      <w:pPr>
        <w:pStyle w:val="4"/>
        <w:rPr>
          <w:rFonts w:ascii="Times New Roman" w:eastAsiaTheme="majorEastAsia" w:hAnsi="Times New Roman"/>
          <w:sz w:val="24"/>
          <w:szCs w:val="24"/>
        </w:rPr>
      </w:pPr>
      <w:r w:rsidRPr="00923065">
        <w:rPr>
          <w:rFonts w:ascii="Times New Roman" w:eastAsiaTheme="majorEastAsia" w:hAnsi="Times New Roman"/>
          <w:sz w:val="24"/>
          <w:szCs w:val="24"/>
        </w:rPr>
        <w:lastRenderedPageBreak/>
        <w:t xml:space="preserve">2-1-1 </w:t>
      </w:r>
      <w:r w:rsidRPr="00923065">
        <w:rPr>
          <w:rFonts w:ascii="Times New Roman" w:eastAsiaTheme="majorEastAsia" w:hAnsi="Times New Roman"/>
          <w:sz w:val="24"/>
          <w:szCs w:val="24"/>
        </w:rPr>
        <w:t>中小企业</w:t>
      </w:r>
      <w:r w:rsidRPr="00923065">
        <w:rPr>
          <w:rFonts w:ascii="Times New Roman" w:eastAsiaTheme="majorEastAsia" w:hAnsi="Times New Roman" w:hint="eastAsia"/>
          <w:sz w:val="24"/>
          <w:szCs w:val="24"/>
        </w:rPr>
        <w:t>证明文件</w:t>
      </w:r>
    </w:p>
    <w:p w:rsidR="00C767AC" w:rsidRPr="00923065" w:rsidRDefault="00C767AC" w:rsidP="00C767AC">
      <w:pPr>
        <w:pStyle w:val="4"/>
        <w:jc w:val="center"/>
        <w:rPr>
          <w:rFonts w:eastAsiaTheme="minorEastAsia"/>
          <w:b w:val="0"/>
          <w:bCs/>
          <w:color w:val="000000"/>
          <w:sz w:val="36"/>
          <w:szCs w:val="36"/>
        </w:rPr>
      </w:pPr>
      <w:r w:rsidRPr="00923065">
        <w:rPr>
          <w:rFonts w:eastAsiaTheme="minorEastAsia"/>
          <w:bCs/>
          <w:color w:val="000000"/>
          <w:sz w:val="36"/>
          <w:szCs w:val="36"/>
        </w:rPr>
        <w:t>中小企业声明函（工程、服务）格式</w:t>
      </w:r>
    </w:p>
    <w:p w:rsidR="00C767AC" w:rsidRPr="00923065" w:rsidRDefault="00C767AC" w:rsidP="00C767AC">
      <w:pPr>
        <w:spacing w:line="360" w:lineRule="auto"/>
        <w:ind w:firstLine="504"/>
        <w:rPr>
          <w:rFonts w:eastAsiaTheme="minorEastAsia"/>
          <w:spacing w:val="6"/>
          <w:sz w:val="24"/>
        </w:rPr>
      </w:pPr>
      <w:r w:rsidRPr="00923065">
        <w:rPr>
          <w:rFonts w:eastAsiaTheme="minorEastAsia"/>
          <w:spacing w:val="6"/>
          <w:sz w:val="24"/>
        </w:rPr>
        <w:t>本公司（联合体）郑重声明，根据《政府采购促进中小企业发展管理办法》（财库﹝</w:t>
      </w:r>
      <w:r w:rsidRPr="00923065">
        <w:rPr>
          <w:rFonts w:eastAsiaTheme="minorEastAsia"/>
          <w:spacing w:val="6"/>
          <w:sz w:val="24"/>
        </w:rPr>
        <w:t>2020</w:t>
      </w:r>
      <w:r w:rsidRPr="00923065">
        <w:rPr>
          <w:rFonts w:eastAsiaTheme="minorEastAsia"/>
          <w:spacing w:val="6"/>
          <w:sz w:val="24"/>
        </w:rPr>
        <w:t>﹞</w:t>
      </w:r>
      <w:r w:rsidRPr="00923065">
        <w:rPr>
          <w:rFonts w:eastAsiaTheme="minorEastAsia"/>
          <w:spacing w:val="6"/>
          <w:sz w:val="24"/>
        </w:rPr>
        <w:t xml:space="preserve">46 </w:t>
      </w:r>
      <w:r w:rsidRPr="00923065">
        <w:rPr>
          <w:rFonts w:eastAsiaTheme="minorEastAsia"/>
          <w:spacing w:val="6"/>
          <w:sz w:val="24"/>
        </w:rPr>
        <w:t>号）的规定，本公司（联合体）参加</w:t>
      </w:r>
      <w:r w:rsidRPr="00124639">
        <w:rPr>
          <w:rFonts w:eastAsiaTheme="minorEastAsia"/>
          <w:spacing w:val="6"/>
          <w:sz w:val="24"/>
          <w:u w:val="single"/>
        </w:rPr>
        <w:t>（单位名称）的（项目名称）</w:t>
      </w:r>
      <w:r w:rsidRPr="00923065">
        <w:rPr>
          <w:rFonts w:eastAsiaTheme="minorEastAsia"/>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rsidR="00C767AC" w:rsidRPr="00923065" w:rsidRDefault="00C767AC" w:rsidP="00C767AC">
      <w:pPr>
        <w:spacing w:line="360" w:lineRule="auto"/>
        <w:ind w:firstLine="504"/>
        <w:rPr>
          <w:rFonts w:eastAsiaTheme="minorEastAsia"/>
          <w:spacing w:val="6"/>
          <w:sz w:val="24"/>
        </w:rPr>
      </w:pPr>
      <w:r w:rsidRPr="00923065">
        <w:rPr>
          <w:rFonts w:eastAsiaTheme="minorEastAsia"/>
          <w:spacing w:val="6"/>
          <w:sz w:val="24"/>
        </w:rPr>
        <w:t>1.</w:t>
      </w:r>
      <w:r w:rsidRPr="00923065">
        <w:rPr>
          <w:rFonts w:eastAsiaTheme="minorEastAsia"/>
          <w:spacing w:val="6"/>
          <w:sz w:val="24"/>
          <w:u w:val="single"/>
        </w:rPr>
        <w:t xml:space="preserve"> </w:t>
      </w:r>
      <w:r w:rsidRPr="00923065">
        <w:rPr>
          <w:rFonts w:eastAsiaTheme="minorEastAsia"/>
          <w:spacing w:val="6"/>
          <w:sz w:val="24"/>
          <w:u w:val="single"/>
        </w:rPr>
        <w:t>（标的名称）</w:t>
      </w:r>
      <w:r w:rsidRPr="00923065">
        <w:rPr>
          <w:rFonts w:eastAsiaTheme="minorEastAsia"/>
          <w:spacing w:val="6"/>
          <w:sz w:val="24"/>
          <w:u w:val="single"/>
        </w:rPr>
        <w:t xml:space="preserve"> </w:t>
      </w:r>
      <w:r w:rsidRPr="00923065">
        <w:rPr>
          <w:rFonts w:eastAsiaTheme="minorEastAsia"/>
          <w:spacing w:val="6"/>
          <w:sz w:val="24"/>
        </w:rPr>
        <w:t>，属于</w:t>
      </w:r>
      <w:r w:rsidRPr="00923065">
        <w:rPr>
          <w:rFonts w:eastAsiaTheme="minorEastAsia"/>
          <w:spacing w:val="6"/>
          <w:sz w:val="24"/>
          <w:u w:val="single"/>
        </w:rPr>
        <w:t>（采购文件中明确的所属行业）</w:t>
      </w:r>
      <w:r w:rsidRPr="00923065">
        <w:rPr>
          <w:rFonts w:eastAsiaTheme="minorEastAsia"/>
          <w:spacing w:val="6"/>
          <w:sz w:val="24"/>
        </w:rPr>
        <w:t>行业；承建（承接）企业为</w:t>
      </w:r>
      <w:r w:rsidRPr="00923065">
        <w:rPr>
          <w:rFonts w:eastAsiaTheme="minorEastAsia"/>
          <w:spacing w:val="6"/>
          <w:sz w:val="24"/>
          <w:u w:val="single"/>
        </w:rPr>
        <w:t>（企业名称）</w:t>
      </w:r>
      <w:r w:rsidRPr="00923065">
        <w:rPr>
          <w:rFonts w:eastAsiaTheme="minorEastAsia"/>
          <w:spacing w:val="6"/>
          <w:sz w:val="24"/>
        </w:rPr>
        <w:t>，从业人员</w:t>
      </w:r>
      <w:r w:rsidRPr="00923065">
        <w:rPr>
          <w:rFonts w:eastAsiaTheme="minorEastAsia"/>
          <w:sz w:val="24"/>
        </w:rPr>
        <w:t>______</w:t>
      </w:r>
      <w:r w:rsidRPr="00923065">
        <w:rPr>
          <w:rFonts w:eastAsiaTheme="minorEastAsia"/>
          <w:spacing w:val="6"/>
          <w:sz w:val="24"/>
        </w:rPr>
        <w:t>人，营业收入为</w:t>
      </w:r>
      <w:r w:rsidRPr="00923065">
        <w:rPr>
          <w:rFonts w:eastAsiaTheme="minorEastAsia"/>
          <w:sz w:val="24"/>
        </w:rPr>
        <w:t>______</w:t>
      </w:r>
      <w:r w:rsidRPr="00923065">
        <w:rPr>
          <w:rFonts w:eastAsiaTheme="minorEastAsia"/>
          <w:spacing w:val="6"/>
          <w:sz w:val="24"/>
        </w:rPr>
        <w:t>万元，资产总额为</w:t>
      </w:r>
      <w:r w:rsidRPr="00923065">
        <w:rPr>
          <w:rFonts w:eastAsiaTheme="minorEastAsia"/>
          <w:sz w:val="24"/>
        </w:rPr>
        <w:t>______</w:t>
      </w:r>
      <w:r w:rsidRPr="00923065">
        <w:rPr>
          <w:rFonts w:eastAsiaTheme="minorEastAsia"/>
          <w:spacing w:val="6"/>
          <w:sz w:val="24"/>
        </w:rPr>
        <w:t>万元</w:t>
      </w:r>
      <w:r w:rsidRPr="00923065">
        <w:rPr>
          <w:rFonts w:eastAsiaTheme="minorEastAsia"/>
          <w:spacing w:val="6"/>
          <w:sz w:val="24"/>
          <w:vertAlign w:val="superscript"/>
        </w:rPr>
        <w:t>1</w:t>
      </w:r>
      <w:r w:rsidRPr="00923065">
        <w:rPr>
          <w:rFonts w:eastAsiaTheme="minorEastAsia"/>
          <w:spacing w:val="6"/>
          <w:sz w:val="24"/>
        </w:rPr>
        <w:t>，属于（中型企业、小型企业、微型企业）；</w:t>
      </w:r>
    </w:p>
    <w:p w:rsidR="00C767AC" w:rsidRPr="00923065" w:rsidRDefault="00C767AC" w:rsidP="00C767AC">
      <w:pPr>
        <w:spacing w:line="360" w:lineRule="auto"/>
        <w:ind w:firstLine="504"/>
        <w:rPr>
          <w:rFonts w:eastAsiaTheme="minorEastAsia"/>
          <w:spacing w:val="6"/>
          <w:sz w:val="24"/>
        </w:rPr>
      </w:pPr>
      <w:r w:rsidRPr="00923065">
        <w:rPr>
          <w:rFonts w:eastAsiaTheme="minorEastAsia"/>
          <w:spacing w:val="6"/>
          <w:sz w:val="24"/>
        </w:rPr>
        <w:t xml:space="preserve">2. </w:t>
      </w:r>
      <w:r w:rsidRPr="00923065">
        <w:rPr>
          <w:rFonts w:eastAsiaTheme="minorEastAsia"/>
          <w:spacing w:val="6"/>
          <w:sz w:val="24"/>
          <w:u w:val="single"/>
        </w:rPr>
        <w:t>（标的名称）</w:t>
      </w:r>
      <w:r w:rsidRPr="00923065">
        <w:rPr>
          <w:rFonts w:eastAsiaTheme="minorEastAsia"/>
          <w:spacing w:val="6"/>
          <w:sz w:val="24"/>
          <w:u w:val="single"/>
        </w:rPr>
        <w:t xml:space="preserve"> </w:t>
      </w:r>
      <w:r w:rsidRPr="00923065">
        <w:rPr>
          <w:rFonts w:eastAsiaTheme="minorEastAsia"/>
          <w:spacing w:val="6"/>
          <w:sz w:val="24"/>
        </w:rPr>
        <w:t>，属于</w:t>
      </w:r>
      <w:r w:rsidRPr="00923065">
        <w:rPr>
          <w:rFonts w:eastAsiaTheme="minorEastAsia"/>
          <w:spacing w:val="6"/>
          <w:sz w:val="24"/>
          <w:u w:val="single"/>
        </w:rPr>
        <w:t>（采购文件中明确的所属行业）</w:t>
      </w:r>
      <w:r w:rsidRPr="00923065">
        <w:rPr>
          <w:rFonts w:eastAsiaTheme="minorEastAsia"/>
          <w:spacing w:val="6"/>
          <w:sz w:val="24"/>
        </w:rPr>
        <w:t>行业；承建（承接）企业为</w:t>
      </w:r>
      <w:r w:rsidRPr="00923065">
        <w:rPr>
          <w:rFonts w:eastAsiaTheme="minorEastAsia"/>
          <w:spacing w:val="6"/>
          <w:sz w:val="24"/>
          <w:u w:val="single"/>
        </w:rPr>
        <w:t>（企业名称）</w:t>
      </w:r>
      <w:r w:rsidRPr="00923065">
        <w:rPr>
          <w:rFonts w:eastAsiaTheme="minorEastAsia"/>
          <w:spacing w:val="6"/>
          <w:sz w:val="24"/>
        </w:rPr>
        <w:t>，从业人员</w:t>
      </w:r>
      <w:r w:rsidRPr="00923065">
        <w:rPr>
          <w:rFonts w:eastAsiaTheme="minorEastAsia"/>
          <w:sz w:val="24"/>
        </w:rPr>
        <w:t>______</w:t>
      </w:r>
      <w:r w:rsidRPr="00923065">
        <w:rPr>
          <w:rFonts w:eastAsiaTheme="minorEastAsia"/>
          <w:spacing w:val="6"/>
          <w:sz w:val="24"/>
        </w:rPr>
        <w:t>人，营业收入为</w:t>
      </w:r>
      <w:r w:rsidRPr="00923065">
        <w:rPr>
          <w:rFonts w:eastAsiaTheme="minorEastAsia"/>
          <w:sz w:val="24"/>
        </w:rPr>
        <w:t>______</w:t>
      </w:r>
      <w:r w:rsidRPr="00923065">
        <w:rPr>
          <w:rFonts w:eastAsiaTheme="minorEastAsia"/>
          <w:spacing w:val="6"/>
          <w:sz w:val="24"/>
        </w:rPr>
        <w:t>万元，资产总额为</w:t>
      </w:r>
      <w:r w:rsidRPr="00923065">
        <w:rPr>
          <w:rFonts w:eastAsiaTheme="minorEastAsia"/>
          <w:sz w:val="24"/>
        </w:rPr>
        <w:t>______</w:t>
      </w:r>
      <w:r w:rsidRPr="00923065">
        <w:rPr>
          <w:rFonts w:eastAsiaTheme="minorEastAsia"/>
          <w:spacing w:val="6"/>
          <w:sz w:val="24"/>
        </w:rPr>
        <w:t>万元，属于</w:t>
      </w:r>
      <w:r w:rsidRPr="00923065">
        <w:rPr>
          <w:rFonts w:eastAsiaTheme="minorEastAsia"/>
          <w:spacing w:val="6"/>
          <w:sz w:val="24"/>
          <w:u w:val="single"/>
        </w:rPr>
        <w:t>（中型企业、小型企业、微型企业）</w:t>
      </w:r>
      <w:r w:rsidRPr="00923065">
        <w:rPr>
          <w:rFonts w:eastAsiaTheme="minorEastAsia"/>
          <w:spacing w:val="6"/>
          <w:sz w:val="24"/>
        </w:rPr>
        <w:t>；</w:t>
      </w:r>
    </w:p>
    <w:p w:rsidR="00C767AC" w:rsidRPr="00923065" w:rsidRDefault="00C767AC" w:rsidP="00C767AC">
      <w:pPr>
        <w:spacing w:line="360" w:lineRule="auto"/>
        <w:ind w:firstLine="504"/>
        <w:rPr>
          <w:rFonts w:eastAsiaTheme="minorEastAsia"/>
          <w:spacing w:val="6"/>
          <w:sz w:val="24"/>
        </w:rPr>
      </w:pPr>
    </w:p>
    <w:p w:rsidR="00C767AC" w:rsidRPr="00923065" w:rsidRDefault="00C767AC" w:rsidP="00C767AC">
      <w:pPr>
        <w:spacing w:line="360" w:lineRule="auto"/>
        <w:ind w:firstLine="504"/>
        <w:rPr>
          <w:rFonts w:eastAsiaTheme="minorEastAsia"/>
          <w:spacing w:val="6"/>
          <w:sz w:val="24"/>
        </w:rPr>
      </w:pPr>
      <w:r w:rsidRPr="00923065">
        <w:rPr>
          <w:rFonts w:eastAsiaTheme="minorEastAsia"/>
          <w:spacing w:val="6"/>
          <w:sz w:val="24"/>
        </w:rPr>
        <w:t>……</w:t>
      </w:r>
    </w:p>
    <w:p w:rsidR="00C767AC" w:rsidRPr="00923065" w:rsidRDefault="00C767AC" w:rsidP="00C767AC">
      <w:pPr>
        <w:spacing w:line="360" w:lineRule="auto"/>
        <w:ind w:firstLine="504"/>
        <w:rPr>
          <w:rFonts w:eastAsiaTheme="minorEastAsia"/>
          <w:spacing w:val="6"/>
          <w:sz w:val="24"/>
        </w:rPr>
      </w:pPr>
      <w:r w:rsidRPr="00923065">
        <w:rPr>
          <w:rFonts w:eastAsiaTheme="minorEastAsia"/>
          <w:spacing w:val="6"/>
          <w:sz w:val="24"/>
        </w:rPr>
        <w:t>以上企业，不属于大企业的分支机构，不存在控股股东为大企业的情形，也不存在与大企业的负责人为同一人的情形。</w:t>
      </w:r>
    </w:p>
    <w:p w:rsidR="00C767AC" w:rsidRPr="00923065" w:rsidRDefault="00C767AC" w:rsidP="00C767AC">
      <w:pPr>
        <w:spacing w:line="360" w:lineRule="auto"/>
        <w:ind w:firstLine="504"/>
        <w:rPr>
          <w:rFonts w:eastAsiaTheme="minorEastAsia"/>
          <w:spacing w:val="6"/>
          <w:sz w:val="24"/>
        </w:rPr>
      </w:pPr>
      <w:r w:rsidRPr="00923065">
        <w:rPr>
          <w:rFonts w:eastAsiaTheme="minorEastAsia"/>
          <w:spacing w:val="6"/>
          <w:sz w:val="24"/>
        </w:rPr>
        <w:t>本企业对上述声明内容的真实性负责。如有虚假，将依法承担相应责任。</w:t>
      </w:r>
    </w:p>
    <w:p w:rsidR="00C767AC" w:rsidRPr="00923065" w:rsidRDefault="00C767AC" w:rsidP="00C767AC">
      <w:pPr>
        <w:spacing w:line="360" w:lineRule="auto"/>
        <w:ind w:right="360" w:firstLine="480"/>
        <w:jc w:val="right"/>
        <w:rPr>
          <w:rFonts w:eastAsiaTheme="minorEastAsia"/>
          <w:color w:val="000000"/>
          <w:sz w:val="24"/>
        </w:rPr>
      </w:pPr>
    </w:p>
    <w:p w:rsidR="00C767AC" w:rsidRPr="00923065" w:rsidRDefault="00C767AC" w:rsidP="00C767AC">
      <w:pPr>
        <w:spacing w:line="360" w:lineRule="auto"/>
        <w:ind w:right="360" w:firstLine="480"/>
        <w:jc w:val="right"/>
        <w:rPr>
          <w:rFonts w:eastAsiaTheme="minorEastAsia"/>
          <w:color w:val="000000"/>
          <w:sz w:val="24"/>
        </w:rPr>
      </w:pPr>
      <w:r w:rsidRPr="00923065">
        <w:rPr>
          <w:rFonts w:eastAsiaTheme="minorEastAsia"/>
          <w:color w:val="000000"/>
          <w:sz w:val="24"/>
        </w:rPr>
        <w:t>企业名称（盖章）：</w:t>
      </w:r>
      <w:r w:rsidRPr="00923065">
        <w:rPr>
          <w:rFonts w:eastAsiaTheme="minorEastAsia"/>
          <w:sz w:val="24"/>
        </w:rPr>
        <w:t>______</w:t>
      </w:r>
    </w:p>
    <w:p w:rsidR="00C767AC" w:rsidRPr="00923065" w:rsidRDefault="00C767AC" w:rsidP="00C767AC">
      <w:pPr>
        <w:spacing w:line="360" w:lineRule="auto"/>
        <w:ind w:right="360" w:firstLine="480"/>
        <w:jc w:val="right"/>
        <w:rPr>
          <w:rFonts w:eastAsiaTheme="minorEastAsia"/>
          <w:color w:val="000000"/>
          <w:sz w:val="24"/>
        </w:rPr>
      </w:pPr>
      <w:r w:rsidRPr="00923065">
        <w:rPr>
          <w:rFonts w:eastAsiaTheme="minorEastAsia"/>
          <w:color w:val="000000"/>
          <w:sz w:val="24"/>
        </w:rPr>
        <w:t>日</w:t>
      </w:r>
      <w:r w:rsidRPr="00923065">
        <w:rPr>
          <w:rFonts w:eastAsiaTheme="minorEastAsia"/>
          <w:color w:val="000000"/>
          <w:sz w:val="24"/>
        </w:rPr>
        <w:t xml:space="preserve"> </w:t>
      </w:r>
      <w:r w:rsidRPr="00923065">
        <w:rPr>
          <w:rFonts w:eastAsiaTheme="minorEastAsia"/>
          <w:color w:val="000000"/>
          <w:sz w:val="24"/>
        </w:rPr>
        <w:t>期：</w:t>
      </w:r>
      <w:r w:rsidRPr="00923065">
        <w:rPr>
          <w:rFonts w:eastAsiaTheme="minorEastAsia"/>
          <w:sz w:val="24"/>
        </w:rPr>
        <w:t>______</w:t>
      </w:r>
    </w:p>
    <w:p w:rsidR="00C767AC" w:rsidRPr="00923065" w:rsidRDefault="00C767AC" w:rsidP="00C767AC">
      <w:pPr>
        <w:adjustRightInd w:val="0"/>
        <w:snapToGrid w:val="0"/>
        <w:jc w:val="left"/>
        <w:rPr>
          <w:rFonts w:eastAsiaTheme="minorEastAsia"/>
          <w:color w:val="000000"/>
          <w:sz w:val="24"/>
          <w:szCs w:val="21"/>
        </w:rPr>
      </w:pPr>
    </w:p>
    <w:p w:rsidR="00C767AC" w:rsidRPr="00923065" w:rsidRDefault="00C767AC" w:rsidP="00C767AC">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C767AC" w:rsidRPr="00923065" w:rsidTr="00EC729D">
        <w:tc>
          <w:tcPr>
            <w:tcW w:w="8946" w:type="dxa"/>
            <w:shd w:val="clear" w:color="auto" w:fill="auto"/>
          </w:tcPr>
          <w:p w:rsidR="00C767AC" w:rsidRPr="00923065" w:rsidRDefault="00C767AC" w:rsidP="00EC729D">
            <w:pPr>
              <w:adjustRightInd w:val="0"/>
              <w:snapToGrid w:val="0"/>
              <w:jc w:val="left"/>
              <w:rPr>
                <w:rFonts w:eastAsiaTheme="minorEastAsia"/>
                <w:color w:val="000000"/>
                <w:szCs w:val="21"/>
              </w:rPr>
            </w:pPr>
            <w:r w:rsidRPr="00923065">
              <w:rPr>
                <w:rFonts w:eastAsiaTheme="minorEastAsia"/>
                <w:color w:val="000000"/>
                <w:szCs w:val="21"/>
                <w:vertAlign w:val="superscript"/>
              </w:rPr>
              <w:t>1</w:t>
            </w:r>
            <w:r w:rsidRPr="00923065">
              <w:rPr>
                <w:rFonts w:eastAsiaTheme="minorEastAsia"/>
                <w:color w:val="000000"/>
                <w:szCs w:val="21"/>
              </w:rPr>
              <w:t>从业人员、营业收入、资产总额填报上一年度数据，无上</w:t>
            </w:r>
            <w:proofErr w:type="gramStart"/>
            <w:r w:rsidRPr="00923065">
              <w:rPr>
                <w:rFonts w:eastAsiaTheme="minorEastAsia"/>
                <w:color w:val="000000"/>
                <w:szCs w:val="21"/>
              </w:rPr>
              <w:t>一</w:t>
            </w:r>
            <w:proofErr w:type="gramEnd"/>
            <w:r w:rsidRPr="00923065">
              <w:rPr>
                <w:rFonts w:eastAsiaTheme="minorEastAsia"/>
                <w:color w:val="000000"/>
                <w:szCs w:val="21"/>
              </w:rPr>
              <w:t>年度数据的新成立企业可不填报。</w:t>
            </w:r>
          </w:p>
        </w:tc>
      </w:tr>
    </w:tbl>
    <w:p w:rsidR="00C767AC" w:rsidRPr="00923065" w:rsidRDefault="00C767AC" w:rsidP="00C767AC">
      <w:pPr>
        <w:adjustRightInd w:val="0"/>
        <w:snapToGrid w:val="0"/>
        <w:jc w:val="left"/>
        <w:rPr>
          <w:rFonts w:eastAsiaTheme="minorEastAsia"/>
          <w:color w:val="000000"/>
          <w:szCs w:val="21"/>
          <w:vertAlign w:val="superscript"/>
        </w:rPr>
      </w:pPr>
    </w:p>
    <w:p w:rsidR="00C767AC" w:rsidRPr="00923065" w:rsidRDefault="00C767AC" w:rsidP="00C767AC">
      <w:pPr>
        <w:spacing w:line="360" w:lineRule="auto"/>
        <w:ind w:right="360" w:firstLine="480"/>
        <w:jc w:val="right"/>
        <w:rPr>
          <w:rFonts w:eastAsiaTheme="minorEastAsia"/>
          <w:color w:val="000000"/>
          <w:sz w:val="24"/>
        </w:rPr>
      </w:pPr>
    </w:p>
    <w:p w:rsidR="00C767AC" w:rsidRPr="00923065" w:rsidRDefault="00C767AC" w:rsidP="00C767AC">
      <w:pPr>
        <w:spacing w:line="360" w:lineRule="auto"/>
        <w:ind w:right="360" w:firstLine="480"/>
        <w:jc w:val="right"/>
        <w:rPr>
          <w:rFonts w:eastAsiaTheme="minorEastAsia"/>
          <w:color w:val="000000"/>
          <w:sz w:val="24"/>
        </w:rPr>
      </w:pPr>
    </w:p>
    <w:p w:rsidR="00C767AC" w:rsidRPr="00923065" w:rsidRDefault="00C767AC" w:rsidP="00C767AC">
      <w:pPr>
        <w:spacing w:line="360" w:lineRule="auto"/>
        <w:ind w:right="360" w:firstLine="480"/>
        <w:jc w:val="right"/>
        <w:rPr>
          <w:rFonts w:eastAsiaTheme="minorEastAsia"/>
          <w:color w:val="000000"/>
          <w:sz w:val="24"/>
          <w:szCs w:val="20"/>
        </w:rPr>
      </w:pPr>
      <w:r w:rsidRPr="00923065">
        <w:rPr>
          <w:rFonts w:eastAsiaTheme="minorEastAsia"/>
          <w:color w:val="000000"/>
          <w:sz w:val="24"/>
          <w:szCs w:val="20"/>
        </w:rPr>
        <w:br w:type="page"/>
      </w:r>
    </w:p>
    <w:p w:rsidR="00C767AC" w:rsidRPr="00923065" w:rsidRDefault="00C767AC" w:rsidP="00C767AC">
      <w:pPr>
        <w:spacing w:beforeLines="100" w:before="240" w:afterLines="100" w:after="240" w:line="360" w:lineRule="auto"/>
        <w:jc w:val="center"/>
        <w:rPr>
          <w:rFonts w:eastAsiaTheme="minorEastAsia"/>
          <w:b/>
          <w:color w:val="000000"/>
          <w:sz w:val="36"/>
          <w:szCs w:val="36"/>
        </w:rPr>
      </w:pPr>
      <w:r w:rsidRPr="00923065">
        <w:rPr>
          <w:rFonts w:eastAsiaTheme="minorEastAsia"/>
          <w:b/>
          <w:bCs/>
          <w:color w:val="000000"/>
          <w:sz w:val="36"/>
          <w:szCs w:val="36"/>
        </w:rPr>
        <w:lastRenderedPageBreak/>
        <w:t>残疾人福利性单位声明函格式</w:t>
      </w:r>
      <w:r w:rsidRPr="00923065">
        <w:rPr>
          <w:rFonts w:eastAsiaTheme="minorEastAsia"/>
          <w:b/>
          <w:color w:val="000000"/>
          <w:sz w:val="36"/>
          <w:szCs w:val="36"/>
        </w:rPr>
        <w:t xml:space="preserve">       </w:t>
      </w:r>
    </w:p>
    <w:p w:rsidR="00C767AC" w:rsidRPr="00923065" w:rsidRDefault="00C767AC" w:rsidP="00C767AC">
      <w:pPr>
        <w:spacing w:line="588" w:lineRule="exact"/>
        <w:ind w:firstLine="504"/>
        <w:rPr>
          <w:rFonts w:eastAsiaTheme="minorEastAsia"/>
          <w:spacing w:val="6"/>
          <w:sz w:val="24"/>
        </w:rPr>
      </w:pPr>
      <w:r w:rsidRPr="00923065">
        <w:rPr>
          <w:rFonts w:eastAsiaTheme="minorEastAsia"/>
          <w:spacing w:val="6"/>
          <w:sz w:val="24"/>
        </w:rPr>
        <w:t>本单位郑重声明，根据《财政部</w:t>
      </w:r>
      <w:r w:rsidRPr="00923065">
        <w:rPr>
          <w:rFonts w:eastAsiaTheme="minorEastAsia"/>
          <w:spacing w:val="6"/>
          <w:sz w:val="24"/>
        </w:rPr>
        <w:t xml:space="preserve"> </w:t>
      </w:r>
      <w:r w:rsidRPr="00923065">
        <w:rPr>
          <w:rFonts w:eastAsiaTheme="minorEastAsia"/>
          <w:spacing w:val="6"/>
          <w:sz w:val="24"/>
        </w:rPr>
        <w:t>民政部</w:t>
      </w:r>
      <w:r w:rsidRPr="00923065">
        <w:rPr>
          <w:rFonts w:eastAsiaTheme="minorEastAsia"/>
          <w:spacing w:val="6"/>
          <w:sz w:val="24"/>
        </w:rPr>
        <w:t xml:space="preserve"> </w:t>
      </w:r>
      <w:r w:rsidRPr="00923065">
        <w:rPr>
          <w:rFonts w:eastAsiaTheme="minorEastAsia"/>
          <w:spacing w:val="6"/>
          <w:sz w:val="24"/>
        </w:rPr>
        <w:t>中国残疾人联合会关于促进残疾人就业政府采购政策的通知》（财库</w:t>
      </w:r>
      <w:r w:rsidRPr="00923065">
        <w:rPr>
          <w:rFonts w:eastAsiaTheme="minorEastAsia"/>
          <w:sz w:val="24"/>
        </w:rPr>
        <w:t>〔</w:t>
      </w:r>
      <w:r w:rsidRPr="00923065">
        <w:rPr>
          <w:rFonts w:eastAsiaTheme="minorEastAsia"/>
          <w:sz w:val="24"/>
        </w:rPr>
        <w:t>2017</w:t>
      </w:r>
      <w:r w:rsidRPr="00923065">
        <w:rPr>
          <w:rFonts w:eastAsiaTheme="minorEastAsia"/>
          <w:sz w:val="24"/>
        </w:rPr>
        <w:t>〕</w:t>
      </w:r>
      <w:r w:rsidRPr="00923065">
        <w:rPr>
          <w:rFonts w:eastAsiaTheme="minorEastAsia"/>
          <w:sz w:val="24"/>
        </w:rPr>
        <w:t xml:space="preserve"> 141</w:t>
      </w:r>
      <w:r w:rsidRPr="00923065">
        <w:rPr>
          <w:rFonts w:eastAsiaTheme="minorEastAsia"/>
          <w:spacing w:val="6"/>
          <w:sz w:val="24"/>
        </w:rPr>
        <w:t>号）的规定，本单位</w:t>
      </w:r>
      <w:r w:rsidRPr="00923065">
        <w:rPr>
          <w:rFonts w:eastAsiaTheme="minorEastAsia"/>
          <w:b/>
          <w:sz w:val="24"/>
        </w:rPr>
        <w:t>（请进行选择）</w:t>
      </w:r>
      <w:r w:rsidRPr="00923065">
        <w:rPr>
          <w:rFonts w:eastAsiaTheme="minorEastAsia"/>
          <w:spacing w:val="6"/>
          <w:sz w:val="24"/>
        </w:rPr>
        <w:t>：</w:t>
      </w:r>
    </w:p>
    <w:p w:rsidR="00C767AC" w:rsidRPr="00923065" w:rsidRDefault="00C767AC" w:rsidP="00C767AC">
      <w:pPr>
        <w:spacing w:line="588" w:lineRule="exact"/>
        <w:ind w:firstLine="482"/>
        <w:rPr>
          <w:rFonts w:eastAsiaTheme="minorEastAsia"/>
          <w:b/>
          <w:spacing w:val="6"/>
          <w:sz w:val="24"/>
        </w:rPr>
      </w:pPr>
      <w:r w:rsidRPr="00923065">
        <w:rPr>
          <w:rFonts w:eastAsiaTheme="minorEastAsia"/>
          <w:b/>
          <w:sz w:val="24"/>
        </w:rPr>
        <w:t>□</w:t>
      </w:r>
      <w:r w:rsidRPr="00923065">
        <w:rPr>
          <w:rFonts w:eastAsiaTheme="minorEastAsia"/>
          <w:b/>
          <w:spacing w:val="6"/>
          <w:sz w:val="24"/>
        </w:rPr>
        <w:t>不属于符合条件的残疾人福利性单位。</w:t>
      </w:r>
    </w:p>
    <w:p w:rsidR="00C767AC" w:rsidRPr="00923065" w:rsidRDefault="00C767AC" w:rsidP="00C767AC">
      <w:pPr>
        <w:spacing w:line="588" w:lineRule="exact"/>
        <w:ind w:firstLine="482"/>
        <w:rPr>
          <w:rFonts w:eastAsiaTheme="minorEastAsia"/>
          <w:spacing w:val="6"/>
          <w:sz w:val="24"/>
        </w:rPr>
      </w:pPr>
      <w:r w:rsidRPr="00923065">
        <w:rPr>
          <w:rFonts w:eastAsiaTheme="minorEastAsia"/>
          <w:b/>
          <w:sz w:val="24"/>
        </w:rPr>
        <w:t>□</w:t>
      </w:r>
      <w:r w:rsidRPr="00923065">
        <w:rPr>
          <w:rFonts w:eastAsiaTheme="minorEastAsia"/>
          <w:b/>
          <w:spacing w:val="6"/>
          <w:sz w:val="24"/>
        </w:rPr>
        <w:t>属于符合条件的残疾人福利性单位，</w:t>
      </w:r>
      <w:r w:rsidRPr="00923065">
        <w:rPr>
          <w:rFonts w:eastAsiaTheme="minorEastAsia"/>
          <w:spacing w:val="6"/>
          <w:sz w:val="24"/>
        </w:rPr>
        <w:t>且本单位参加</w:t>
      </w:r>
      <w:r w:rsidRPr="00923065">
        <w:rPr>
          <w:rFonts w:eastAsiaTheme="minorEastAsia"/>
          <w:sz w:val="24"/>
        </w:rPr>
        <w:t>______</w:t>
      </w:r>
      <w:r w:rsidRPr="00923065">
        <w:rPr>
          <w:rFonts w:eastAsiaTheme="minorEastAsia"/>
          <w:spacing w:val="6"/>
          <w:sz w:val="24"/>
        </w:rPr>
        <w:t>单位的</w:t>
      </w:r>
      <w:r w:rsidRPr="00923065">
        <w:rPr>
          <w:rFonts w:eastAsiaTheme="minorEastAsia"/>
          <w:sz w:val="24"/>
        </w:rPr>
        <w:t>______</w:t>
      </w:r>
      <w:r w:rsidRPr="00923065">
        <w:rPr>
          <w:rFonts w:eastAsiaTheme="minorEastAsia"/>
          <w:spacing w:val="6"/>
          <w:sz w:val="24"/>
        </w:rPr>
        <w:t>项目采购活动提供本单位制造的货物（由本单位承担工程</w:t>
      </w:r>
      <w:r w:rsidRPr="00923065">
        <w:rPr>
          <w:rFonts w:eastAsiaTheme="minorEastAsia"/>
          <w:spacing w:val="6"/>
          <w:sz w:val="24"/>
        </w:rPr>
        <w:t>/</w:t>
      </w:r>
      <w:r w:rsidRPr="00923065">
        <w:rPr>
          <w:rFonts w:eastAsiaTheme="minorEastAsia"/>
          <w:spacing w:val="6"/>
          <w:sz w:val="24"/>
        </w:rPr>
        <w:t>提供服务），或者提供其他残疾人福利性单位制造的货物（不包括使用非残疾人福利性单位注册商标的货物）。</w:t>
      </w:r>
    </w:p>
    <w:p w:rsidR="00C767AC" w:rsidRPr="00923065" w:rsidRDefault="00C767AC" w:rsidP="00C767AC">
      <w:pPr>
        <w:spacing w:line="588" w:lineRule="exact"/>
        <w:ind w:firstLineChars="200" w:firstLine="506"/>
        <w:rPr>
          <w:rFonts w:eastAsiaTheme="minorEastAsia"/>
          <w:spacing w:val="6"/>
          <w:sz w:val="24"/>
        </w:rPr>
      </w:pPr>
      <w:r w:rsidRPr="00923065">
        <w:rPr>
          <w:rFonts w:eastAsiaTheme="minorEastAsia"/>
          <w:b/>
          <w:spacing w:val="6"/>
          <w:sz w:val="24"/>
        </w:rPr>
        <w:t>本单位对上述声明的真实性负责。如有虚假，将依法承担相应责任。</w:t>
      </w:r>
    </w:p>
    <w:p w:rsidR="00C767AC" w:rsidRPr="00923065" w:rsidRDefault="00C767AC" w:rsidP="00C767AC">
      <w:pPr>
        <w:spacing w:line="588" w:lineRule="exact"/>
        <w:ind w:firstLineChars="200" w:firstLine="504"/>
        <w:rPr>
          <w:rFonts w:eastAsiaTheme="minorEastAsia"/>
          <w:spacing w:val="6"/>
          <w:sz w:val="24"/>
        </w:rPr>
      </w:pPr>
    </w:p>
    <w:p w:rsidR="00C767AC" w:rsidRPr="00923065" w:rsidRDefault="00C767AC" w:rsidP="00C767AC">
      <w:pPr>
        <w:spacing w:line="588" w:lineRule="exact"/>
        <w:ind w:firstLineChars="200" w:firstLine="504"/>
        <w:rPr>
          <w:rFonts w:eastAsiaTheme="minorEastAsia"/>
          <w:spacing w:val="6"/>
          <w:sz w:val="24"/>
        </w:rPr>
      </w:pPr>
    </w:p>
    <w:p w:rsidR="00C767AC" w:rsidRPr="00923065" w:rsidRDefault="00C767AC" w:rsidP="00C767AC">
      <w:pPr>
        <w:tabs>
          <w:tab w:val="left" w:pos="4860"/>
        </w:tabs>
        <w:spacing w:line="588" w:lineRule="exact"/>
        <w:ind w:right="1560" w:firstLineChars="200" w:firstLine="504"/>
        <w:jc w:val="right"/>
        <w:rPr>
          <w:rFonts w:eastAsiaTheme="minorEastAsia"/>
          <w:spacing w:val="6"/>
          <w:sz w:val="24"/>
        </w:rPr>
      </w:pPr>
      <w:r w:rsidRPr="00923065">
        <w:rPr>
          <w:rFonts w:eastAsiaTheme="minorEastAsia"/>
          <w:spacing w:val="6"/>
          <w:sz w:val="24"/>
        </w:rPr>
        <w:t xml:space="preserve">          </w:t>
      </w:r>
      <w:r w:rsidRPr="00923065">
        <w:rPr>
          <w:rFonts w:eastAsiaTheme="minorEastAsia"/>
          <w:spacing w:val="6"/>
          <w:sz w:val="24"/>
        </w:rPr>
        <w:t>单位名称（盖章）：</w:t>
      </w:r>
      <w:r w:rsidRPr="00923065">
        <w:rPr>
          <w:rFonts w:eastAsiaTheme="minorEastAsia"/>
          <w:sz w:val="24"/>
        </w:rPr>
        <w:t>______</w:t>
      </w:r>
    </w:p>
    <w:p w:rsidR="00C767AC" w:rsidRPr="00923065" w:rsidRDefault="00C767AC" w:rsidP="00C767AC">
      <w:pPr>
        <w:tabs>
          <w:tab w:val="left" w:pos="4860"/>
        </w:tabs>
        <w:spacing w:line="588" w:lineRule="exact"/>
        <w:ind w:right="1560" w:firstLineChars="200" w:firstLine="504"/>
        <w:jc w:val="right"/>
        <w:rPr>
          <w:rFonts w:eastAsiaTheme="minorEastAsia"/>
          <w:spacing w:val="6"/>
          <w:sz w:val="24"/>
        </w:rPr>
      </w:pPr>
      <w:r w:rsidRPr="00923065">
        <w:rPr>
          <w:rFonts w:eastAsiaTheme="minorEastAsia"/>
          <w:spacing w:val="6"/>
          <w:sz w:val="24"/>
        </w:rPr>
        <w:t xml:space="preserve">       </w:t>
      </w:r>
      <w:r w:rsidRPr="00923065">
        <w:rPr>
          <w:rFonts w:eastAsiaTheme="minorEastAsia"/>
          <w:spacing w:val="6"/>
          <w:sz w:val="24"/>
        </w:rPr>
        <w:t>日</w:t>
      </w:r>
      <w:r w:rsidRPr="00923065">
        <w:rPr>
          <w:rFonts w:eastAsiaTheme="minorEastAsia"/>
          <w:spacing w:val="6"/>
          <w:sz w:val="24"/>
        </w:rPr>
        <w:t xml:space="preserve">  </w:t>
      </w:r>
      <w:r w:rsidRPr="00923065">
        <w:rPr>
          <w:rFonts w:eastAsiaTheme="minorEastAsia"/>
          <w:spacing w:val="6"/>
          <w:sz w:val="24"/>
        </w:rPr>
        <w:t>期：</w:t>
      </w:r>
      <w:r w:rsidRPr="00923065">
        <w:rPr>
          <w:rFonts w:eastAsiaTheme="minorEastAsia"/>
          <w:sz w:val="24"/>
        </w:rPr>
        <w:t>______</w:t>
      </w:r>
    </w:p>
    <w:p w:rsidR="00C767AC" w:rsidRPr="00923065" w:rsidRDefault="00C767AC" w:rsidP="00C767AC">
      <w:pPr>
        <w:widowControl/>
        <w:jc w:val="left"/>
        <w:rPr>
          <w:rFonts w:eastAsiaTheme="minorEastAsia"/>
          <w:color w:val="000000"/>
          <w:sz w:val="24"/>
          <w:szCs w:val="20"/>
        </w:rPr>
      </w:pPr>
      <w:r w:rsidRPr="00923065">
        <w:rPr>
          <w:rFonts w:eastAsiaTheme="minorEastAsia"/>
          <w:color w:val="000000"/>
          <w:sz w:val="24"/>
          <w:szCs w:val="20"/>
        </w:rPr>
        <w:br w:type="page"/>
      </w:r>
    </w:p>
    <w:p w:rsidR="00C767AC" w:rsidRPr="00923065" w:rsidRDefault="00C767AC" w:rsidP="00C767AC">
      <w:pPr>
        <w:pStyle w:val="4"/>
        <w:rPr>
          <w:rFonts w:ascii="Times New Roman" w:eastAsiaTheme="majorEastAsia" w:hAnsi="Times New Roman"/>
          <w:b w:val="0"/>
          <w:color w:val="000000"/>
          <w:sz w:val="24"/>
        </w:rPr>
      </w:pPr>
      <w:r w:rsidRPr="00923065">
        <w:rPr>
          <w:rFonts w:ascii="Times New Roman" w:eastAsiaTheme="majorEastAsia" w:hAnsi="Times New Roman"/>
          <w:b w:val="0"/>
          <w:color w:val="000000"/>
          <w:sz w:val="24"/>
        </w:rPr>
        <w:lastRenderedPageBreak/>
        <w:t xml:space="preserve">2-1-2 </w:t>
      </w:r>
      <w:r w:rsidRPr="00923065">
        <w:rPr>
          <w:rFonts w:ascii="Times New Roman" w:eastAsiaTheme="majorEastAsia" w:hAnsi="Times New Roman"/>
          <w:b w:val="0"/>
          <w:color w:val="000000"/>
          <w:sz w:val="24"/>
        </w:rPr>
        <w:t>拟分包情况说明及分包意向协议</w:t>
      </w:r>
    </w:p>
    <w:p w:rsidR="00C767AC" w:rsidRPr="00923065" w:rsidRDefault="00C767AC" w:rsidP="00C767AC">
      <w:pPr>
        <w:tabs>
          <w:tab w:val="left" w:pos="5580"/>
        </w:tabs>
        <w:spacing w:line="360" w:lineRule="auto"/>
        <w:rPr>
          <w:rFonts w:eastAsiaTheme="minorEastAsia"/>
          <w:sz w:val="24"/>
        </w:rPr>
      </w:pPr>
      <w:r w:rsidRPr="00923065">
        <w:rPr>
          <w:rFonts w:eastAsiaTheme="minorEastAsia"/>
          <w:sz w:val="24"/>
        </w:rPr>
        <w:t>说明：</w:t>
      </w:r>
    </w:p>
    <w:p w:rsidR="00C767AC" w:rsidRPr="00923065" w:rsidRDefault="00C767AC" w:rsidP="00C767AC">
      <w:pPr>
        <w:tabs>
          <w:tab w:val="left" w:pos="5580"/>
        </w:tabs>
        <w:spacing w:line="360" w:lineRule="auto"/>
        <w:rPr>
          <w:rFonts w:eastAsiaTheme="minorEastAsia"/>
          <w:sz w:val="24"/>
        </w:rPr>
      </w:pPr>
      <w:r w:rsidRPr="00923065">
        <w:rPr>
          <w:rFonts w:eastAsiaTheme="minorEastAsia"/>
          <w:sz w:val="24"/>
        </w:rPr>
        <w:t>如本项目（包）允许分包，且供应商拟进行分包时</w:t>
      </w:r>
      <w:r w:rsidRPr="00923065">
        <w:rPr>
          <w:rFonts w:eastAsiaTheme="minorEastAsia" w:hint="eastAsia"/>
          <w:sz w:val="24"/>
        </w:rPr>
        <w:t>：</w:t>
      </w:r>
    </w:p>
    <w:p w:rsidR="00C767AC" w:rsidRPr="00923065" w:rsidRDefault="00C767AC" w:rsidP="00C767AC">
      <w:pPr>
        <w:tabs>
          <w:tab w:val="left" w:pos="5580"/>
        </w:tabs>
        <w:spacing w:line="360" w:lineRule="auto"/>
        <w:rPr>
          <w:sz w:val="24"/>
        </w:rPr>
      </w:pPr>
      <w:r w:rsidRPr="00923065">
        <w:rPr>
          <w:rFonts w:eastAsiaTheme="minorEastAsia"/>
          <w:sz w:val="24"/>
        </w:rPr>
        <w:t>（</w:t>
      </w:r>
      <w:r w:rsidRPr="00923065">
        <w:rPr>
          <w:rFonts w:eastAsiaTheme="minorEastAsia"/>
          <w:sz w:val="24"/>
        </w:rPr>
        <w:t>1</w:t>
      </w:r>
      <w:r w:rsidRPr="00923065">
        <w:rPr>
          <w:rFonts w:eastAsiaTheme="minorEastAsia"/>
          <w:sz w:val="24"/>
        </w:rPr>
        <w:t>）响应文件中须提供</w:t>
      </w:r>
      <w:r w:rsidRPr="00923065">
        <w:rPr>
          <w:sz w:val="24"/>
        </w:rPr>
        <w:t>《拟分包情况说明》，否则</w:t>
      </w:r>
      <w:r w:rsidRPr="00923065">
        <w:rPr>
          <w:b/>
          <w:sz w:val="24"/>
        </w:rPr>
        <w:t>响应无效</w:t>
      </w:r>
      <w:r w:rsidRPr="00923065">
        <w:rPr>
          <w:sz w:val="24"/>
        </w:rPr>
        <w:t>；</w:t>
      </w:r>
    </w:p>
    <w:p w:rsidR="00C767AC" w:rsidRPr="00923065" w:rsidRDefault="00C767AC" w:rsidP="00C767AC">
      <w:pPr>
        <w:tabs>
          <w:tab w:val="left" w:pos="5580"/>
        </w:tabs>
        <w:spacing w:line="360" w:lineRule="auto"/>
        <w:rPr>
          <w:sz w:val="24"/>
        </w:rPr>
      </w:pPr>
      <w:r w:rsidRPr="00923065">
        <w:rPr>
          <w:sz w:val="24"/>
        </w:rPr>
        <w:t>（</w:t>
      </w:r>
      <w:r w:rsidRPr="00923065">
        <w:rPr>
          <w:sz w:val="24"/>
        </w:rPr>
        <w:t>2</w:t>
      </w:r>
      <w:r w:rsidRPr="00923065">
        <w:rPr>
          <w:sz w:val="24"/>
        </w:rPr>
        <w:t>）当同时符合下列情形时，</w:t>
      </w:r>
      <w:r w:rsidRPr="00923065">
        <w:rPr>
          <w:rFonts w:eastAsiaTheme="minorEastAsia"/>
          <w:sz w:val="24"/>
        </w:rPr>
        <w:t>响应文件</w:t>
      </w:r>
      <w:r w:rsidRPr="00923065">
        <w:rPr>
          <w:sz w:val="24"/>
        </w:rPr>
        <w:t>还须提供《分包意向协议》，否则</w:t>
      </w:r>
      <w:r w:rsidRPr="00923065">
        <w:rPr>
          <w:b/>
          <w:sz w:val="24"/>
        </w:rPr>
        <w:t>响应无效</w:t>
      </w:r>
      <w:r w:rsidRPr="00923065">
        <w:rPr>
          <w:sz w:val="24"/>
        </w:rPr>
        <w:t>：</w:t>
      </w:r>
    </w:p>
    <w:p w:rsidR="00C767AC" w:rsidRPr="00923065" w:rsidRDefault="00C767AC" w:rsidP="00C767AC">
      <w:pPr>
        <w:tabs>
          <w:tab w:val="left" w:pos="5580"/>
        </w:tabs>
        <w:spacing w:line="360" w:lineRule="auto"/>
        <w:ind w:leftChars="270" w:left="567"/>
        <w:rPr>
          <w:rFonts w:eastAsiaTheme="minorEastAsia"/>
          <w:sz w:val="24"/>
        </w:rPr>
      </w:pPr>
      <w:r w:rsidRPr="00923065">
        <w:rPr>
          <w:sz w:val="24"/>
        </w:rPr>
        <w:t xml:space="preserve">A. </w:t>
      </w:r>
      <w:r w:rsidRPr="00923065">
        <w:rPr>
          <w:rFonts w:eastAsiaTheme="minorEastAsia"/>
          <w:sz w:val="24"/>
        </w:rPr>
        <w:t>本项目（包）预留部分采购项目预算专门面向中小企业采购，且要求获得采购合同的供应商将采购项目中的一定比例分包给一家或者多家中小企业的；</w:t>
      </w:r>
    </w:p>
    <w:p w:rsidR="00C767AC" w:rsidRPr="00923065" w:rsidRDefault="00C767AC" w:rsidP="00C767AC">
      <w:pPr>
        <w:tabs>
          <w:tab w:val="left" w:pos="5580"/>
        </w:tabs>
        <w:spacing w:line="360" w:lineRule="auto"/>
        <w:ind w:leftChars="270" w:left="567"/>
        <w:rPr>
          <w:rFonts w:eastAsiaTheme="minorEastAsia"/>
          <w:sz w:val="24"/>
        </w:rPr>
      </w:pPr>
      <w:r w:rsidRPr="00923065">
        <w:rPr>
          <w:rFonts w:eastAsiaTheme="minorEastAsia"/>
          <w:sz w:val="24"/>
        </w:rPr>
        <w:t xml:space="preserve">B. </w:t>
      </w:r>
      <w:r w:rsidRPr="00923065">
        <w:rPr>
          <w:sz w:val="24"/>
        </w:rPr>
        <w:t>供应商通过分包方式满足中小企业政策要求的。</w:t>
      </w:r>
    </w:p>
    <w:p w:rsidR="00C767AC" w:rsidRPr="00923065" w:rsidRDefault="00C767AC" w:rsidP="00C767AC">
      <w:pPr>
        <w:autoSpaceDE w:val="0"/>
        <w:autoSpaceDN w:val="0"/>
        <w:adjustRightInd w:val="0"/>
        <w:rPr>
          <w:rFonts w:eastAsiaTheme="minorEastAsia"/>
          <w:color w:val="000000"/>
          <w:sz w:val="30"/>
          <w:szCs w:val="30"/>
        </w:rPr>
      </w:pPr>
    </w:p>
    <w:p w:rsidR="00C767AC" w:rsidRPr="00923065" w:rsidRDefault="00C767AC" w:rsidP="00C767AC">
      <w:pPr>
        <w:widowControl/>
        <w:jc w:val="left"/>
        <w:rPr>
          <w:rFonts w:eastAsiaTheme="minorEastAsia"/>
          <w:b/>
          <w:color w:val="000000"/>
          <w:sz w:val="36"/>
          <w:szCs w:val="36"/>
        </w:rPr>
      </w:pPr>
      <w:r w:rsidRPr="00923065">
        <w:rPr>
          <w:rFonts w:eastAsiaTheme="minorEastAsia"/>
          <w:b/>
          <w:color w:val="000000"/>
          <w:sz w:val="36"/>
          <w:szCs w:val="36"/>
        </w:rPr>
        <w:br w:type="page"/>
      </w:r>
    </w:p>
    <w:p w:rsidR="00C767AC" w:rsidRPr="00923065" w:rsidRDefault="00C767AC" w:rsidP="00C767AC">
      <w:pPr>
        <w:autoSpaceDE w:val="0"/>
        <w:autoSpaceDN w:val="0"/>
        <w:adjustRightInd w:val="0"/>
        <w:spacing w:line="360" w:lineRule="auto"/>
        <w:jc w:val="center"/>
        <w:rPr>
          <w:rFonts w:eastAsiaTheme="minorEastAsia"/>
          <w:b/>
          <w:color w:val="000000"/>
          <w:sz w:val="36"/>
          <w:szCs w:val="36"/>
        </w:rPr>
      </w:pPr>
      <w:r w:rsidRPr="00923065">
        <w:rPr>
          <w:rFonts w:eastAsiaTheme="minorEastAsia"/>
          <w:b/>
          <w:color w:val="000000"/>
          <w:sz w:val="36"/>
          <w:szCs w:val="36"/>
        </w:rPr>
        <w:lastRenderedPageBreak/>
        <w:t>拟分包情况说明</w:t>
      </w:r>
      <w:r w:rsidRPr="0011503A">
        <w:rPr>
          <w:rFonts w:eastAsiaTheme="minorEastAsia" w:hint="eastAsia"/>
          <w:b/>
          <w:color w:val="000000"/>
          <w:sz w:val="36"/>
          <w:szCs w:val="36"/>
        </w:rPr>
        <w:t>（本项目不适用）</w:t>
      </w:r>
    </w:p>
    <w:p w:rsidR="00C767AC" w:rsidRPr="00923065" w:rsidRDefault="00C767AC" w:rsidP="00C767AC">
      <w:pPr>
        <w:tabs>
          <w:tab w:val="left" w:pos="5580"/>
        </w:tabs>
        <w:spacing w:line="360" w:lineRule="auto"/>
        <w:rPr>
          <w:rFonts w:eastAsiaTheme="minorEastAsia"/>
          <w:color w:val="000000"/>
          <w:sz w:val="24"/>
        </w:rPr>
      </w:pPr>
      <w:r w:rsidRPr="00923065">
        <w:rPr>
          <w:rFonts w:eastAsiaTheme="minorEastAsia"/>
          <w:color w:val="000000"/>
          <w:sz w:val="24"/>
        </w:rPr>
        <w:t>致：</w:t>
      </w:r>
      <w:r w:rsidRPr="00923065">
        <w:rPr>
          <w:rFonts w:eastAsiaTheme="minorEastAsia"/>
          <w:color w:val="000000"/>
          <w:sz w:val="24"/>
          <w:u w:val="single"/>
        </w:rPr>
        <w:t>（采购人或采购代理机构）</w:t>
      </w:r>
    </w:p>
    <w:p w:rsidR="00C767AC" w:rsidRPr="00923065" w:rsidRDefault="00C767AC" w:rsidP="00C767AC">
      <w:pPr>
        <w:adjustRightInd w:val="0"/>
        <w:snapToGrid w:val="0"/>
        <w:spacing w:line="360" w:lineRule="auto"/>
        <w:ind w:firstLineChars="200" w:firstLine="480"/>
        <w:jc w:val="left"/>
        <w:rPr>
          <w:rFonts w:eastAsiaTheme="minorEastAsia"/>
          <w:sz w:val="24"/>
        </w:rPr>
      </w:pPr>
      <w:r w:rsidRPr="00923065">
        <w:rPr>
          <w:rFonts w:eastAsiaTheme="minorEastAsia"/>
          <w:sz w:val="24"/>
        </w:rPr>
        <w:t>我单位参加贵单位组织采购的项目编号为</w:t>
      </w:r>
      <w:r w:rsidRPr="00923065">
        <w:rPr>
          <w:rFonts w:eastAsiaTheme="minorEastAsia"/>
          <w:sz w:val="24"/>
        </w:rPr>
        <w:t>______</w:t>
      </w:r>
      <w:r w:rsidRPr="00923065">
        <w:rPr>
          <w:rFonts w:eastAsiaTheme="minorEastAsia"/>
          <w:sz w:val="24"/>
        </w:rPr>
        <w:t>的</w:t>
      </w:r>
      <w:r w:rsidRPr="00923065">
        <w:rPr>
          <w:rFonts w:eastAsiaTheme="minorEastAsia"/>
          <w:sz w:val="24"/>
        </w:rPr>
        <w:t>______</w:t>
      </w:r>
      <w:r w:rsidRPr="00923065">
        <w:rPr>
          <w:rFonts w:eastAsiaTheme="minorEastAsia"/>
          <w:sz w:val="24"/>
        </w:rPr>
        <w:t>项目（填写采购</w:t>
      </w:r>
      <w:r w:rsidRPr="00923065">
        <w:rPr>
          <w:rFonts w:eastAsiaTheme="minorEastAsia" w:hint="eastAsia"/>
          <w:sz w:val="24"/>
        </w:rPr>
        <w:t>标的</w:t>
      </w:r>
      <w:r w:rsidRPr="00923065">
        <w:rPr>
          <w:rFonts w:eastAsiaTheme="minorEastAsia"/>
          <w:sz w:val="24"/>
        </w:rPr>
        <w:t>名称）中</w:t>
      </w:r>
      <w:r w:rsidRPr="00923065">
        <w:rPr>
          <w:rFonts w:eastAsiaTheme="minorEastAsia"/>
          <w:sz w:val="24"/>
        </w:rPr>
        <w:t>______</w:t>
      </w:r>
      <w:r w:rsidRPr="00923065">
        <w:rPr>
          <w:rFonts w:eastAsiaTheme="minorEastAsia"/>
          <w:sz w:val="24"/>
        </w:rPr>
        <w:t>包（填写包号）的磋商。</w:t>
      </w:r>
      <w:proofErr w:type="gramStart"/>
      <w:r w:rsidRPr="00923065">
        <w:rPr>
          <w:rFonts w:eastAsiaTheme="minorEastAsia"/>
          <w:sz w:val="24"/>
        </w:rPr>
        <w:t>拟签订</w:t>
      </w:r>
      <w:proofErr w:type="gramEnd"/>
      <w:r w:rsidRPr="00923065">
        <w:rPr>
          <w:rFonts w:eastAsiaTheme="minorEastAsia"/>
          <w:sz w:val="24"/>
        </w:rPr>
        <w:t>分包合同的单位情况如下表所示，我单位承诺一旦在该项目中获得采购合同将按下表所列情况进行分包，同时承诺分包承担主体</w:t>
      </w:r>
      <w:proofErr w:type="gramStart"/>
      <w:r w:rsidRPr="00923065">
        <w:rPr>
          <w:rFonts w:eastAsiaTheme="minorEastAsia"/>
          <w:sz w:val="24"/>
        </w:rPr>
        <w:t>不</w:t>
      </w:r>
      <w:proofErr w:type="gramEnd"/>
      <w:r w:rsidRPr="00923065">
        <w:rPr>
          <w:rFonts w:eastAsiaTheme="minorEastAsia"/>
          <w:sz w:val="24"/>
        </w:rPr>
        <w:t>再次分包。</w:t>
      </w:r>
    </w:p>
    <w:tbl>
      <w:tblPr>
        <w:tblStyle w:val="TableNormal"/>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286"/>
        <w:gridCol w:w="1512"/>
        <w:gridCol w:w="1125"/>
        <w:gridCol w:w="1560"/>
        <w:gridCol w:w="1497"/>
        <w:gridCol w:w="1563"/>
      </w:tblGrid>
      <w:tr w:rsidR="00C767AC" w:rsidRPr="00923065" w:rsidTr="00EC729D">
        <w:trPr>
          <w:trHeight w:val="549"/>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rPr>
            </w:pPr>
            <w:r w:rsidRPr="00923065">
              <w:rPr>
                <w:rFonts w:ascii="Times New Roman" w:hAnsi="Times New Roman" w:cs="Times New Roman"/>
                <w:sz w:val="24"/>
              </w:rPr>
              <w:t>序号</w:t>
            </w:r>
          </w:p>
        </w:tc>
        <w:tc>
          <w:tcPr>
            <w:tcW w:w="1287"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rPr>
            </w:pPr>
            <w:r w:rsidRPr="00923065">
              <w:rPr>
                <w:rFonts w:ascii="Times New Roman" w:hAnsi="Times New Roman" w:cs="Times New Roman"/>
                <w:sz w:val="24"/>
              </w:rPr>
              <w:t>分包承担</w:t>
            </w:r>
          </w:p>
          <w:p w:rsidR="00C767AC" w:rsidRPr="00923065" w:rsidRDefault="00C767AC" w:rsidP="00EC729D">
            <w:pPr>
              <w:pStyle w:val="TableParagraph"/>
              <w:jc w:val="center"/>
              <w:rPr>
                <w:rFonts w:ascii="Times New Roman" w:hAnsi="Times New Roman" w:cs="Times New Roman"/>
                <w:sz w:val="24"/>
              </w:rPr>
            </w:pPr>
            <w:r w:rsidRPr="00923065">
              <w:rPr>
                <w:rFonts w:ascii="Times New Roman" w:hAnsi="Times New Roman" w:cs="Times New Roman"/>
                <w:sz w:val="24"/>
              </w:rPr>
              <w:t>主体名称</w:t>
            </w:r>
          </w:p>
        </w:tc>
        <w:tc>
          <w:tcPr>
            <w:tcW w:w="1513"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分包承担</w:t>
            </w:r>
          </w:p>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主体类型</w:t>
            </w:r>
          </w:p>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rPr>
            </w:pPr>
            <w:r w:rsidRPr="00923065">
              <w:rPr>
                <w:rFonts w:ascii="Times New Roman" w:hAnsi="Times New Roman" w:cs="Times New Roman"/>
                <w:sz w:val="24"/>
              </w:rPr>
              <w:t>资质等级</w:t>
            </w:r>
          </w:p>
        </w:tc>
        <w:tc>
          <w:tcPr>
            <w:tcW w:w="1558"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rPr>
            </w:pPr>
            <w:r w:rsidRPr="00923065">
              <w:rPr>
                <w:rFonts w:ascii="Times New Roman" w:hAnsi="Times New Roman" w:cs="Times New Roman"/>
                <w:sz w:val="24"/>
              </w:rPr>
              <w:t>拟分包</w:t>
            </w:r>
          </w:p>
          <w:p w:rsidR="00C767AC" w:rsidRPr="00923065" w:rsidRDefault="00C767AC" w:rsidP="00EC729D">
            <w:pPr>
              <w:pStyle w:val="TableParagraph"/>
              <w:jc w:val="center"/>
              <w:rPr>
                <w:rFonts w:ascii="Times New Roman" w:hAnsi="Times New Roman" w:cs="Times New Roman"/>
                <w:sz w:val="24"/>
              </w:rPr>
            </w:pPr>
            <w:r w:rsidRPr="00923065">
              <w:rPr>
                <w:rFonts w:ascii="Times New Roman" w:hAnsi="Times New Roman" w:cs="Times New Roman"/>
                <w:sz w:val="24"/>
              </w:rPr>
              <w:t>合同内容</w:t>
            </w:r>
          </w:p>
        </w:tc>
        <w:tc>
          <w:tcPr>
            <w:tcW w:w="1498"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拟分包</w:t>
            </w:r>
          </w:p>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合同金额</w:t>
            </w:r>
          </w:p>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占该采购包</w:t>
            </w:r>
          </w:p>
          <w:p w:rsidR="00C767AC" w:rsidRPr="00923065" w:rsidRDefault="00C767AC" w:rsidP="00EC729D">
            <w:pPr>
              <w:pStyle w:val="TableParagraph"/>
              <w:jc w:val="center"/>
              <w:rPr>
                <w:rFonts w:ascii="Times New Roman" w:hAnsi="Times New Roman" w:cs="Times New Roman"/>
                <w:b/>
                <w:sz w:val="24"/>
                <w:lang w:eastAsia="zh-CN"/>
              </w:rPr>
            </w:pPr>
            <w:r w:rsidRPr="00923065">
              <w:rPr>
                <w:rFonts w:ascii="Times New Roman" w:hAnsi="Times New Roman" w:cs="Times New Roman"/>
                <w:b/>
                <w:sz w:val="24"/>
                <w:lang w:eastAsia="zh-CN"/>
              </w:rPr>
              <w:t>合同金额的</w:t>
            </w:r>
          </w:p>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比例（</w:t>
            </w:r>
            <w:r w:rsidRPr="00923065">
              <w:rPr>
                <w:rFonts w:ascii="Times New Roman" w:eastAsia="Times New Roman" w:hAnsi="Times New Roman" w:cs="Times New Roman"/>
                <w:sz w:val="24"/>
                <w:lang w:eastAsia="zh-CN"/>
              </w:rPr>
              <w:t>%</w:t>
            </w:r>
            <w:r w:rsidRPr="00923065">
              <w:rPr>
                <w:rFonts w:ascii="Times New Roman" w:hAnsi="Times New Roman" w:cs="Times New Roman"/>
                <w:sz w:val="24"/>
                <w:lang w:eastAsia="zh-CN"/>
              </w:rPr>
              <w:t>）</w:t>
            </w:r>
          </w:p>
        </w:tc>
      </w:tr>
      <w:tr w:rsidR="00C767AC" w:rsidRPr="00923065" w:rsidTr="00EC729D">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rPr>
            </w:pPr>
            <w:r w:rsidRPr="00923065">
              <w:rPr>
                <w:rFonts w:ascii="Times New Roman" w:hAnsi="Times New Roman" w:cs="Times New Roman"/>
                <w:sz w:val="24"/>
              </w:rPr>
              <w:t>1</w:t>
            </w:r>
          </w:p>
        </w:tc>
        <w:tc>
          <w:tcPr>
            <w:tcW w:w="1287"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中型企业</w:t>
            </w:r>
          </w:p>
          <w:p w:rsidR="00C767AC" w:rsidRPr="00923065" w:rsidRDefault="00C767AC" w:rsidP="00EC729D">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小微企业</w:t>
            </w:r>
          </w:p>
          <w:p w:rsidR="00C767AC" w:rsidRPr="00923065" w:rsidRDefault="00C767AC" w:rsidP="00EC729D">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lang w:eastAsia="zh-CN"/>
              </w:rPr>
            </w:pPr>
          </w:p>
        </w:tc>
      </w:tr>
      <w:tr w:rsidR="00C767AC" w:rsidRPr="00923065" w:rsidTr="00EC729D">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2</w:t>
            </w:r>
          </w:p>
        </w:tc>
        <w:tc>
          <w:tcPr>
            <w:tcW w:w="1287"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中型企业</w:t>
            </w:r>
          </w:p>
          <w:p w:rsidR="00C767AC" w:rsidRPr="00923065" w:rsidRDefault="00C767AC" w:rsidP="00EC729D">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小微企业</w:t>
            </w:r>
          </w:p>
          <w:p w:rsidR="00C767AC" w:rsidRPr="00923065" w:rsidRDefault="00C767AC" w:rsidP="00EC729D">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lang w:eastAsia="zh-CN"/>
              </w:rPr>
            </w:pPr>
          </w:p>
        </w:tc>
      </w:tr>
      <w:tr w:rsidR="00C767AC" w:rsidRPr="00923065" w:rsidTr="00EC729D">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w:t>
            </w:r>
          </w:p>
        </w:tc>
        <w:tc>
          <w:tcPr>
            <w:tcW w:w="1287"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tabs>
                <w:tab w:val="left" w:pos="235"/>
              </w:tabs>
              <w:jc w:val="center"/>
              <w:rPr>
                <w:rFonts w:ascii="Times New Roman" w:hAnsi="Times New Roman" w:cs="Times New Roman"/>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rPr>
            </w:pPr>
          </w:p>
        </w:tc>
      </w:tr>
      <w:tr w:rsidR="00C767AC" w:rsidRPr="00923065" w:rsidTr="00EC729D">
        <w:trPr>
          <w:trHeight w:val="620"/>
          <w:jc w:val="center"/>
        </w:trPr>
        <w:tc>
          <w:tcPr>
            <w:tcW w:w="5942" w:type="dxa"/>
            <w:gridSpan w:val="5"/>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ind w:rightChars="27" w:right="57"/>
              <w:jc w:val="right"/>
              <w:rPr>
                <w:rFonts w:ascii="Times New Roman" w:hAnsi="Times New Roman" w:cs="Times New Roman"/>
                <w:sz w:val="24"/>
                <w:lang w:eastAsia="zh-CN"/>
              </w:rPr>
            </w:pPr>
            <w:r w:rsidRPr="00923065">
              <w:rPr>
                <w:rFonts w:ascii="Times New Roman" w:hAnsi="Times New Roman" w:cs="Times New Roman"/>
                <w:sz w:val="24"/>
                <w:lang w:eastAsia="zh-CN"/>
              </w:rPr>
              <w:t>合计：</w:t>
            </w:r>
          </w:p>
        </w:tc>
        <w:tc>
          <w:tcPr>
            <w:tcW w:w="1498"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C767AC" w:rsidRPr="00923065" w:rsidRDefault="00C767AC" w:rsidP="00EC729D">
            <w:pPr>
              <w:pStyle w:val="TableParagraph"/>
              <w:jc w:val="center"/>
              <w:rPr>
                <w:rFonts w:ascii="Times New Roman" w:hAnsi="Times New Roman" w:cs="Times New Roman"/>
                <w:sz w:val="30"/>
              </w:rPr>
            </w:pPr>
          </w:p>
        </w:tc>
      </w:tr>
    </w:tbl>
    <w:p w:rsidR="00C767AC" w:rsidRPr="00923065" w:rsidRDefault="00C767AC" w:rsidP="00C767AC">
      <w:pPr>
        <w:adjustRightInd w:val="0"/>
        <w:snapToGrid w:val="0"/>
        <w:spacing w:line="360" w:lineRule="auto"/>
        <w:jc w:val="left"/>
        <w:rPr>
          <w:rFonts w:eastAsiaTheme="minorEastAsia"/>
          <w:sz w:val="24"/>
        </w:rPr>
      </w:pPr>
    </w:p>
    <w:p w:rsidR="00C767AC" w:rsidRPr="00923065" w:rsidRDefault="00C767AC" w:rsidP="00C767AC">
      <w:pPr>
        <w:autoSpaceDE w:val="0"/>
        <w:autoSpaceDN w:val="0"/>
        <w:adjustRightInd w:val="0"/>
        <w:snapToGrid w:val="0"/>
        <w:spacing w:before="25" w:after="25" w:line="360" w:lineRule="auto"/>
        <w:jc w:val="right"/>
        <w:rPr>
          <w:rFonts w:eastAsiaTheme="minorEastAsia"/>
          <w:color w:val="000000"/>
          <w:sz w:val="24"/>
          <w:lang w:val="zh-CN"/>
        </w:rPr>
      </w:pPr>
      <w:r w:rsidRPr="00923065">
        <w:rPr>
          <w:rFonts w:eastAsiaTheme="minorEastAsia"/>
          <w:color w:val="000000"/>
          <w:sz w:val="24"/>
        </w:rPr>
        <w:t>供应商名称（加盖公章）</w:t>
      </w:r>
      <w:r w:rsidRPr="00923065">
        <w:rPr>
          <w:rFonts w:eastAsiaTheme="minorEastAsia"/>
          <w:color w:val="000000"/>
          <w:sz w:val="24"/>
          <w:lang w:val="zh-CN"/>
        </w:rPr>
        <w:t>：</w:t>
      </w:r>
      <w:r w:rsidRPr="00923065">
        <w:rPr>
          <w:rFonts w:eastAsiaTheme="minorEastAsia"/>
          <w:sz w:val="24"/>
        </w:rPr>
        <w:t>______</w:t>
      </w:r>
    </w:p>
    <w:p w:rsidR="00C767AC" w:rsidRPr="00923065" w:rsidRDefault="00C767AC" w:rsidP="00C767AC">
      <w:pPr>
        <w:spacing w:line="360" w:lineRule="auto"/>
        <w:ind w:right="-57" w:firstLine="480"/>
        <w:jc w:val="right"/>
        <w:rPr>
          <w:rFonts w:eastAsiaTheme="minorEastAsia"/>
          <w:color w:val="000000"/>
          <w:sz w:val="24"/>
        </w:rPr>
      </w:pPr>
      <w:r w:rsidRPr="00923065">
        <w:rPr>
          <w:rFonts w:eastAsiaTheme="minorEastAsia"/>
          <w:color w:val="000000"/>
          <w:sz w:val="24"/>
          <w:szCs w:val="20"/>
        </w:rPr>
        <w:t>日期：</w:t>
      </w:r>
      <w:r w:rsidRPr="00923065">
        <w:rPr>
          <w:rFonts w:eastAsiaTheme="minorEastAsia"/>
          <w:sz w:val="24"/>
        </w:rPr>
        <w:t>___</w:t>
      </w:r>
      <w:r w:rsidRPr="00923065">
        <w:rPr>
          <w:rFonts w:eastAsiaTheme="minorEastAsia"/>
          <w:color w:val="000000"/>
          <w:sz w:val="24"/>
          <w:szCs w:val="20"/>
        </w:rPr>
        <w:t>年</w:t>
      </w:r>
      <w:r w:rsidRPr="00923065">
        <w:rPr>
          <w:rFonts w:eastAsiaTheme="minorEastAsia"/>
          <w:sz w:val="24"/>
        </w:rPr>
        <w:t>___</w:t>
      </w:r>
      <w:r w:rsidRPr="00923065">
        <w:rPr>
          <w:rFonts w:eastAsiaTheme="minorEastAsia"/>
          <w:color w:val="000000"/>
          <w:sz w:val="24"/>
          <w:szCs w:val="20"/>
        </w:rPr>
        <w:t>月</w:t>
      </w:r>
      <w:r w:rsidRPr="00923065">
        <w:rPr>
          <w:rFonts w:eastAsiaTheme="minorEastAsia"/>
          <w:sz w:val="24"/>
        </w:rPr>
        <w:t>___</w:t>
      </w:r>
      <w:r w:rsidRPr="00923065">
        <w:rPr>
          <w:rFonts w:eastAsiaTheme="minorEastAsia"/>
          <w:color w:val="000000"/>
          <w:sz w:val="24"/>
          <w:szCs w:val="20"/>
        </w:rPr>
        <w:t>日</w:t>
      </w:r>
    </w:p>
    <w:p w:rsidR="00C767AC" w:rsidRPr="00923065" w:rsidRDefault="00C767AC" w:rsidP="00C767AC">
      <w:pPr>
        <w:adjustRightInd w:val="0"/>
        <w:snapToGrid w:val="0"/>
        <w:spacing w:line="360" w:lineRule="auto"/>
        <w:jc w:val="left"/>
        <w:rPr>
          <w:rFonts w:eastAsiaTheme="minorEastAsia"/>
          <w:sz w:val="24"/>
        </w:rPr>
      </w:pPr>
    </w:p>
    <w:p w:rsidR="00C767AC" w:rsidRPr="00923065" w:rsidRDefault="00C767AC" w:rsidP="00C767AC">
      <w:pPr>
        <w:adjustRightInd w:val="0"/>
        <w:snapToGrid w:val="0"/>
        <w:spacing w:line="360" w:lineRule="auto"/>
        <w:jc w:val="left"/>
        <w:rPr>
          <w:rFonts w:eastAsiaTheme="minorEastAsia"/>
          <w:sz w:val="24"/>
        </w:rPr>
      </w:pPr>
      <w:r w:rsidRPr="00923065">
        <w:rPr>
          <w:rFonts w:eastAsiaTheme="minorEastAsia"/>
          <w:sz w:val="24"/>
        </w:rPr>
        <w:t>注：</w:t>
      </w:r>
    </w:p>
    <w:p w:rsidR="00C767AC" w:rsidRPr="00923065" w:rsidRDefault="00C767AC" w:rsidP="00C767AC">
      <w:pPr>
        <w:adjustRightInd w:val="0"/>
        <w:snapToGrid w:val="0"/>
        <w:spacing w:line="360" w:lineRule="auto"/>
        <w:jc w:val="left"/>
        <w:rPr>
          <w:rFonts w:eastAsiaTheme="minorEastAsia"/>
          <w:sz w:val="24"/>
        </w:rPr>
      </w:pPr>
      <w:r w:rsidRPr="00923065">
        <w:rPr>
          <w:rFonts w:eastAsiaTheme="minorEastAsia"/>
          <w:sz w:val="24"/>
        </w:rPr>
        <w:t>（</w:t>
      </w:r>
      <w:r w:rsidRPr="00923065">
        <w:rPr>
          <w:rFonts w:eastAsiaTheme="minorEastAsia"/>
          <w:sz w:val="24"/>
        </w:rPr>
        <w:t>1</w:t>
      </w:r>
      <w:r w:rsidRPr="00923065">
        <w:rPr>
          <w:rFonts w:eastAsiaTheme="minorEastAsia"/>
          <w:sz w:val="24"/>
        </w:rPr>
        <w:t>）当供应</w:t>
      </w:r>
      <w:proofErr w:type="gramStart"/>
      <w:r w:rsidRPr="00923065">
        <w:rPr>
          <w:rFonts w:eastAsiaTheme="minorEastAsia"/>
          <w:sz w:val="24"/>
        </w:rPr>
        <w:t>商属于本部分说明</w:t>
      </w:r>
      <w:proofErr w:type="gramEnd"/>
      <w:r w:rsidRPr="00923065">
        <w:rPr>
          <w:rFonts w:eastAsiaTheme="minorEastAsia"/>
          <w:sz w:val="24"/>
        </w:rPr>
        <w:t>中第（</w:t>
      </w:r>
      <w:r w:rsidRPr="00923065">
        <w:rPr>
          <w:rFonts w:eastAsiaTheme="minorEastAsia"/>
          <w:sz w:val="24"/>
        </w:rPr>
        <w:t>1</w:t>
      </w:r>
      <w:r w:rsidRPr="00923065">
        <w:rPr>
          <w:rFonts w:eastAsiaTheme="minorEastAsia"/>
          <w:sz w:val="24"/>
        </w:rPr>
        <w:t>）类情形，如未提供《拟分包情况说明》，或提供了《拟分包情况说明》但未填写分包承担主体名称、拟分包合同内容、拟分包合同金额，其</w:t>
      </w:r>
      <w:r w:rsidRPr="00923065">
        <w:rPr>
          <w:rFonts w:eastAsiaTheme="minorEastAsia"/>
          <w:b/>
          <w:sz w:val="24"/>
        </w:rPr>
        <w:t>响应无效</w:t>
      </w:r>
      <w:r w:rsidRPr="00923065">
        <w:rPr>
          <w:rFonts w:eastAsiaTheme="minorEastAsia"/>
          <w:sz w:val="24"/>
        </w:rPr>
        <w:t>；</w:t>
      </w:r>
    </w:p>
    <w:p w:rsidR="00C767AC" w:rsidRPr="00923065" w:rsidRDefault="00C767AC" w:rsidP="00C767AC">
      <w:pPr>
        <w:adjustRightInd w:val="0"/>
        <w:snapToGrid w:val="0"/>
        <w:spacing w:line="360" w:lineRule="auto"/>
        <w:jc w:val="left"/>
        <w:rPr>
          <w:rFonts w:eastAsiaTheme="minorEastAsia"/>
          <w:sz w:val="24"/>
        </w:rPr>
      </w:pPr>
      <w:r w:rsidRPr="00923065">
        <w:rPr>
          <w:rFonts w:eastAsiaTheme="minorEastAsia"/>
          <w:sz w:val="24"/>
        </w:rPr>
        <w:t>（</w:t>
      </w:r>
      <w:r w:rsidRPr="00923065">
        <w:rPr>
          <w:rFonts w:eastAsiaTheme="minorEastAsia"/>
          <w:sz w:val="24"/>
        </w:rPr>
        <w:t>2</w:t>
      </w:r>
      <w:r w:rsidRPr="00923065">
        <w:rPr>
          <w:rFonts w:eastAsiaTheme="minorEastAsia"/>
          <w:sz w:val="24"/>
        </w:rPr>
        <w:t>）当供应</w:t>
      </w:r>
      <w:proofErr w:type="gramStart"/>
      <w:r w:rsidRPr="00923065">
        <w:rPr>
          <w:rFonts w:eastAsiaTheme="minorEastAsia"/>
          <w:sz w:val="24"/>
        </w:rPr>
        <w:t>商属于本部分说明</w:t>
      </w:r>
      <w:proofErr w:type="gramEnd"/>
      <w:r w:rsidRPr="00923065">
        <w:rPr>
          <w:rFonts w:eastAsiaTheme="minorEastAsia"/>
          <w:sz w:val="24"/>
        </w:rPr>
        <w:t>中第（</w:t>
      </w:r>
      <w:r w:rsidRPr="00923065">
        <w:rPr>
          <w:rFonts w:eastAsiaTheme="minorEastAsia"/>
          <w:sz w:val="24"/>
        </w:rPr>
        <w:t>2</w:t>
      </w:r>
      <w:r w:rsidRPr="00923065">
        <w:rPr>
          <w:rFonts w:eastAsiaTheme="minorEastAsia"/>
          <w:sz w:val="24"/>
        </w:rPr>
        <w:t>）类情形，如未提供《拟分包情况说明》，或提供了《拟分包情况说明》但未填写分包承担主体名称、分包承担主体类型、拟分包合同内容、拟分包合同金额，其</w:t>
      </w:r>
      <w:r w:rsidRPr="00923065">
        <w:rPr>
          <w:rFonts w:eastAsiaTheme="minorEastAsia"/>
          <w:b/>
          <w:sz w:val="24"/>
        </w:rPr>
        <w:t>响应无效</w:t>
      </w:r>
      <w:r w:rsidRPr="00923065">
        <w:rPr>
          <w:rFonts w:eastAsiaTheme="minorEastAsia"/>
          <w:sz w:val="24"/>
        </w:rPr>
        <w:t>；</w:t>
      </w:r>
    </w:p>
    <w:p w:rsidR="00C767AC" w:rsidRPr="00923065" w:rsidRDefault="00C767AC" w:rsidP="00C767AC">
      <w:pPr>
        <w:adjustRightInd w:val="0"/>
        <w:snapToGrid w:val="0"/>
        <w:spacing w:line="360" w:lineRule="auto"/>
        <w:jc w:val="left"/>
        <w:rPr>
          <w:rFonts w:eastAsiaTheme="minorEastAsia"/>
          <w:sz w:val="24"/>
        </w:rPr>
      </w:pPr>
      <w:r w:rsidRPr="00923065">
        <w:rPr>
          <w:rFonts w:eastAsiaTheme="minorEastAsia"/>
          <w:sz w:val="24"/>
        </w:rPr>
        <w:t>（</w:t>
      </w:r>
      <w:r w:rsidRPr="00923065">
        <w:rPr>
          <w:rFonts w:eastAsiaTheme="minorEastAsia"/>
          <w:sz w:val="24"/>
        </w:rPr>
        <w:t>3</w:t>
      </w:r>
      <w:r w:rsidRPr="00923065">
        <w:rPr>
          <w:rFonts w:eastAsiaTheme="minorEastAsia"/>
          <w:sz w:val="24"/>
        </w:rPr>
        <w:t>）如本采购文件《供应商须知资料表》载明本项目分包承担主体应具备的相应资质条件，则供应商须在本表中列明分包承担主体的资质等级，并后附资质证书电子件，否则</w:t>
      </w:r>
      <w:r w:rsidRPr="00923065">
        <w:rPr>
          <w:rFonts w:eastAsiaTheme="minorEastAsia"/>
          <w:b/>
          <w:sz w:val="24"/>
        </w:rPr>
        <w:t>响应无效</w:t>
      </w:r>
      <w:r w:rsidRPr="00923065">
        <w:rPr>
          <w:rFonts w:eastAsiaTheme="minorEastAsia"/>
          <w:sz w:val="24"/>
        </w:rPr>
        <w:t>。</w:t>
      </w:r>
    </w:p>
    <w:p w:rsidR="00C767AC" w:rsidRPr="00923065" w:rsidRDefault="00C767AC" w:rsidP="00C767AC">
      <w:pPr>
        <w:autoSpaceDE w:val="0"/>
        <w:autoSpaceDN w:val="0"/>
        <w:adjustRightInd w:val="0"/>
        <w:spacing w:line="360" w:lineRule="auto"/>
        <w:jc w:val="center"/>
        <w:rPr>
          <w:rFonts w:eastAsiaTheme="minorEastAsia"/>
          <w:b/>
          <w:color w:val="000000"/>
          <w:sz w:val="36"/>
          <w:szCs w:val="36"/>
        </w:rPr>
      </w:pPr>
      <w:r w:rsidRPr="00923065">
        <w:rPr>
          <w:rFonts w:eastAsiaTheme="minorEastAsia"/>
          <w:color w:val="000000"/>
          <w:sz w:val="30"/>
          <w:szCs w:val="30"/>
        </w:rPr>
        <w:br w:type="page"/>
      </w:r>
      <w:r w:rsidRPr="00923065">
        <w:rPr>
          <w:rFonts w:eastAsiaTheme="minorEastAsia"/>
          <w:b/>
          <w:color w:val="000000"/>
          <w:sz w:val="36"/>
          <w:szCs w:val="36"/>
        </w:rPr>
        <w:lastRenderedPageBreak/>
        <w:t>分包意向协议（本项目不适用）</w:t>
      </w:r>
    </w:p>
    <w:p w:rsidR="00C767AC" w:rsidRPr="00923065" w:rsidRDefault="00C767AC" w:rsidP="00C767AC">
      <w:pPr>
        <w:autoSpaceDE w:val="0"/>
        <w:autoSpaceDN w:val="0"/>
        <w:adjustRightInd w:val="0"/>
        <w:spacing w:line="360" w:lineRule="auto"/>
        <w:jc w:val="center"/>
        <w:rPr>
          <w:rFonts w:eastAsiaTheme="minorEastAsia"/>
          <w:b/>
          <w:color w:val="000000"/>
          <w:sz w:val="36"/>
          <w:szCs w:val="36"/>
        </w:rPr>
      </w:pPr>
      <w:r w:rsidRPr="00923065">
        <w:rPr>
          <w:rFonts w:eastAsiaTheme="minorEastAsia" w:hint="eastAsia"/>
          <w:b/>
          <w:color w:val="000000"/>
          <w:sz w:val="36"/>
          <w:szCs w:val="36"/>
        </w:rPr>
        <w:t xml:space="preserve"> </w:t>
      </w:r>
    </w:p>
    <w:p w:rsidR="00C767AC" w:rsidRPr="00923065" w:rsidRDefault="00C767AC" w:rsidP="00C767AC">
      <w:pPr>
        <w:adjustRightInd w:val="0"/>
        <w:snapToGrid w:val="0"/>
        <w:spacing w:line="360" w:lineRule="auto"/>
        <w:ind w:firstLineChars="200" w:firstLine="480"/>
        <w:jc w:val="left"/>
        <w:rPr>
          <w:rFonts w:eastAsiaTheme="minorEastAsia"/>
          <w:sz w:val="24"/>
        </w:rPr>
      </w:pPr>
      <w:r w:rsidRPr="00923065">
        <w:rPr>
          <w:rFonts w:eastAsiaTheme="minorEastAsia"/>
          <w:sz w:val="24"/>
        </w:rPr>
        <w:t>甲方（供应商）：</w:t>
      </w:r>
      <w:r w:rsidRPr="00923065">
        <w:rPr>
          <w:rFonts w:eastAsiaTheme="minorEastAsia"/>
          <w:sz w:val="24"/>
        </w:rPr>
        <w:t>______</w:t>
      </w:r>
    </w:p>
    <w:p w:rsidR="00C767AC" w:rsidRPr="00923065" w:rsidRDefault="00C767AC" w:rsidP="00C767AC">
      <w:pPr>
        <w:adjustRightInd w:val="0"/>
        <w:snapToGrid w:val="0"/>
        <w:spacing w:line="360" w:lineRule="auto"/>
        <w:ind w:firstLineChars="200" w:firstLine="480"/>
        <w:jc w:val="left"/>
        <w:rPr>
          <w:rFonts w:eastAsiaTheme="minorEastAsia"/>
          <w:sz w:val="24"/>
        </w:rPr>
      </w:pPr>
      <w:r w:rsidRPr="00923065">
        <w:rPr>
          <w:rFonts w:eastAsiaTheme="minorEastAsia"/>
          <w:sz w:val="24"/>
        </w:rPr>
        <w:t>乙方（拟分包单位）：</w:t>
      </w:r>
      <w:r w:rsidRPr="00923065">
        <w:rPr>
          <w:rFonts w:eastAsiaTheme="minorEastAsia"/>
          <w:sz w:val="24"/>
        </w:rPr>
        <w:t>______</w:t>
      </w:r>
    </w:p>
    <w:p w:rsidR="00C767AC" w:rsidRPr="00923065" w:rsidRDefault="00C767AC" w:rsidP="00C767AC">
      <w:pPr>
        <w:adjustRightInd w:val="0"/>
        <w:snapToGrid w:val="0"/>
        <w:spacing w:line="360" w:lineRule="auto"/>
        <w:ind w:firstLineChars="200" w:firstLine="480"/>
        <w:jc w:val="left"/>
        <w:rPr>
          <w:rFonts w:eastAsiaTheme="minorEastAsia"/>
          <w:sz w:val="24"/>
        </w:rPr>
      </w:pPr>
      <w:r w:rsidRPr="00923065">
        <w:rPr>
          <w:rFonts w:eastAsiaTheme="minorEastAsia"/>
          <w:sz w:val="24"/>
        </w:rPr>
        <w:t>甲方承诺，一旦在</w:t>
      </w:r>
      <w:r w:rsidRPr="00923065">
        <w:rPr>
          <w:rFonts w:eastAsiaTheme="minorEastAsia"/>
          <w:sz w:val="24"/>
        </w:rPr>
        <w:t>______</w:t>
      </w:r>
      <w:r w:rsidRPr="00923065">
        <w:rPr>
          <w:rFonts w:eastAsiaTheme="minorEastAsia"/>
          <w:sz w:val="24"/>
        </w:rPr>
        <w:t>（采购项目名称）（项目编号</w:t>
      </w:r>
      <w:r w:rsidRPr="00923065">
        <w:rPr>
          <w:rFonts w:eastAsiaTheme="minorEastAsia"/>
          <w:sz w:val="24"/>
        </w:rPr>
        <w:t>/</w:t>
      </w:r>
      <w:proofErr w:type="gramStart"/>
      <w:r w:rsidRPr="00923065">
        <w:rPr>
          <w:rFonts w:eastAsiaTheme="minorEastAsia"/>
          <w:sz w:val="24"/>
        </w:rPr>
        <w:t>包号为</w:t>
      </w:r>
      <w:proofErr w:type="gramEnd"/>
      <w:r w:rsidRPr="00923065">
        <w:rPr>
          <w:rFonts w:eastAsiaTheme="minorEastAsia"/>
          <w:sz w:val="24"/>
        </w:rPr>
        <w:t>：</w:t>
      </w:r>
      <w:r w:rsidRPr="00923065">
        <w:rPr>
          <w:rFonts w:eastAsiaTheme="minorEastAsia"/>
          <w:sz w:val="24"/>
        </w:rPr>
        <w:t>______</w:t>
      </w:r>
      <w:r w:rsidRPr="00923065">
        <w:rPr>
          <w:rFonts w:eastAsiaTheme="minorEastAsia"/>
          <w:sz w:val="24"/>
        </w:rPr>
        <w:t>）采购项目中获得采购合同，将按照下述约定将合同项下部分内容分包给乙方：</w:t>
      </w:r>
    </w:p>
    <w:p w:rsidR="00C767AC" w:rsidRPr="00923065" w:rsidRDefault="00C767AC" w:rsidP="00C767AC">
      <w:pPr>
        <w:adjustRightInd w:val="0"/>
        <w:snapToGrid w:val="0"/>
        <w:spacing w:line="360" w:lineRule="auto"/>
        <w:ind w:firstLineChars="200" w:firstLine="480"/>
        <w:jc w:val="left"/>
        <w:rPr>
          <w:rFonts w:eastAsiaTheme="minorEastAsia"/>
          <w:sz w:val="24"/>
        </w:rPr>
      </w:pPr>
      <w:r w:rsidRPr="00923065">
        <w:rPr>
          <w:rFonts w:eastAsiaTheme="minorEastAsia"/>
          <w:sz w:val="24"/>
        </w:rPr>
        <w:t>1.</w:t>
      </w:r>
      <w:r w:rsidRPr="00923065">
        <w:rPr>
          <w:rFonts w:eastAsiaTheme="minorEastAsia"/>
          <w:sz w:val="24"/>
        </w:rPr>
        <w:t>分包内容：</w:t>
      </w:r>
      <w:r w:rsidRPr="00923065">
        <w:rPr>
          <w:rFonts w:eastAsiaTheme="minorEastAsia"/>
          <w:sz w:val="24"/>
        </w:rPr>
        <w:t>______</w:t>
      </w:r>
      <w:r w:rsidRPr="00923065">
        <w:rPr>
          <w:rFonts w:eastAsiaTheme="minorEastAsia"/>
          <w:sz w:val="24"/>
        </w:rPr>
        <w:t>。</w:t>
      </w:r>
    </w:p>
    <w:p w:rsidR="00C767AC" w:rsidRPr="00923065" w:rsidRDefault="00C767AC" w:rsidP="00C767AC">
      <w:pPr>
        <w:adjustRightInd w:val="0"/>
        <w:snapToGrid w:val="0"/>
        <w:spacing w:line="360" w:lineRule="auto"/>
        <w:ind w:firstLineChars="200" w:firstLine="480"/>
        <w:jc w:val="left"/>
        <w:rPr>
          <w:rFonts w:eastAsiaTheme="minorEastAsia"/>
          <w:sz w:val="24"/>
        </w:rPr>
      </w:pPr>
      <w:r w:rsidRPr="00923065">
        <w:rPr>
          <w:rFonts w:eastAsiaTheme="minorEastAsia"/>
          <w:sz w:val="24"/>
        </w:rPr>
        <w:t>2.</w:t>
      </w:r>
      <w:r w:rsidRPr="00923065">
        <w:rPr>
          <w:rFonts w:eastAsiaTheme="minorEastAsia"/>
          <w:sz w:val="24"/>
        </w:rPr>
        <w:t>分包金额：</w:t>
      </w:r>
      <w:r w:rsidRPr="00923065">
        <w:rPr>
          <w:rFonts w:eastAsiaTheme="minorEastAsia"/>
          <w:sz w:val="24"/>
        </w:rPr>
        <w:t>______</w:t>
      </w:r>
      <w:r w:rsidRPr="00923065">
        <w:rPr>
          <w:rFonts w:eastAsiaTheme="minorEastAsia"/>
          <w:sz w:val="24"/>
        </w:rPr>
        <w:t>，该金额占该采购包合同金额的比例为</w:t>
      </w:r>
      <w:r w:rsidRPr="00923065">
        <w:rPr>
          <w:rFonts w:eastAsiaTheme="minorEastAsia"/>
          <w:sz w:val="24"/>
        </w:rPr>
        <w:t>______%</w:t>
      </w:r>
      <w:r w:rsidRPr="00923065">
        <w:rPr>
          <w:rFonts w:eastAsiaTheme="minorEastAsia"/>
          <w:sz w:val="24"/>
        </w:rPr>
        <w:t>。</w:t>
      </w:r>
    </w:p>
    <w:p w:rsidR="00C767AC" w:rsidRPr="00923065" w:rsidRDefault="00C767AC" w:rsidP="00C767AC">
      <w:pPr>
        <w:adjustRightInd w:val="0"/>
        <w:snapToGrid w:val="0"/>
        <w:spacing w:line="360" w:lineRule="auto"/>
        <w:ind w:firstLineChars="200" w:firstLine="480"/>
        <w:jc w:val="left"/>
        <w:rPr>
          <w:rFonts w:eastAsiaTheme="minorEastAsia"/>
          <w:bCs/>
          <w:color w:val="000000"/>
          <w:sz w:val="24"/>
        </w:rPr>
      </w:pPr>
      <w:r w:rsidRPr="00923065">
        <w:rPr>
          <w:rFonts w:eastAsiaTheme="minorEastAsia"/>
          <w:sz w:val="24"/>
        </w:rPr>
        <w:t>乙方承诺将在上述情况下与甲方签订分包合同。</w:t>
      </w:r>
    </w:p>
    <w:p w:rsidR="00C767AC" w:rsidRPr="00923065" w:rsidRDefault="00C767AC" w:rsidP="00C767AC">
      <w:pPr>
        <w:adjustRightInd w:val="0"/>
        <w:snapToGrid w:val="0"/>
        <w:spacing w:line="360" w:lineRule="auto"/>
        <w:ind w:firstLineChars="200" w:firstLine="480"/>
        <w:jc w:val="left"/>
        <w:rPr>
          <w:rFonts w:eastAsiaTheme="minorEastAsia"/>
          <w:sz w:val="24"/>
        </w:rPr>
      </w:pPr>
      <w:r w:rsidRPr="00923065">
        <w:rPr>
          <w:rFonts w:eastAsiaTheme="minorEastAsia"/>
          <w:sz w:val="24"/>
        </w:rPr>
        <w:t>本协议自各方盖章之日起生效，如甲方未在该项目（采购包）成交，本协议自动终止。</w:t>
      </w:r>
    </w:p>
    <w:p w:rsidR="00C767AC" w:rsidRPr="00923065" w:rsidRDefault="00C767AC" w:rsidP="00C767AC">
      <w:pPr>
        <w:spacing w:line="360" w:lineRule="auto"/>
        <w:ind w:firstLine="471"/>
        <w:rPr>
          <w:rFonts w:eastAsiaTheme="minorEastAsia"/>
          <w:b/>
          <w:color w:val="000000"/>
          <w:sz w:val="24"/>
        </w:rPr>
      </w:pPr>
    </w:p>
    <w:p w:rsidR="00C767AC" w:rsidRPr="00923065" w:rsidRDefault="00C767AC" w:rsidP="00C767AC">
      <w:pPr>
        <w:spacing w:line="360" w:lineRule="auto"/>
        <w:ind w:firstLine="471"/>
        <w:rPr>
          <w:rFonts w:eastAsiaTheme="minorEastAsia"/>
          <w:b/>
          <w:color w:val="000000"/>
          <w:sz w:val="24"/>
        </w:rPr>
      </w:pPr>
      <w:r w:rsidRPr="00923065">
        <w:rPr>
          <w:rFonts w:eastAsiaTheme="minorEastAsia"/>
          <w:color w:val="000000"/>
          <w:sz w:val="24"/>
        </w:rPr>
        <w:t>甲方（盖章）：</w:t>
      </w:r>
      <w:r w:rsidRPr="00923065">
        <w:rPr>
          <w:rFonts w:eastAsiaTheme="minorEastAsia"/>
          <w:sz w:val="24"/>
        </w:rPr>
        <w:t>______</w:t>
      </w:r>
      <w:r w:rsidRPr="00923065">
        <w:rPr>
          <w:rFonts w:eastAsiaTheme="minorEastAsia"/>
          <w:color w:val="000000"/>
          <w:sz w:val="24"/>
        </w:rPr>
        <w:t xml:space="preserve">                     </w:t>
      </w:r>
      <w:r w:rsidRPr="00923065">
        <w:rPr>
          <w:rFonts w:eastAsiaTheme="minorEastAsia"/>
          <w:color w:val="000000"/>
          <w:sz w:val="24"/>
        </w:rPr>
        <w:t>乙方（盖章）：</w:t>
      </w:r>
      <w:r w:rsidRPr="00923065">
        <w:rPr>
          <w:rFonts w:eastAsiaTheme="minorEastAsia"/>
          <w:sz w:val="24"/>
        </w:rPr>
        <w:t>______</w:t>
      </w:r>
    </w:p>
    <w:p w:rsidR="00C767AC" w:rsidRPr="00923065" w:rsidRDefault="00C767AC" w:rsidP="00C767AC">
      <w:pPr>
        <w:spacing w:line="360" w:lineRule="auto"/>
        <w:ind w:left="480"/>
        <w:jc w:val="right"/>
        <w:rPr>
          <w:rFonts w:eastAsiaTheme="minorEastAsia"/>
          <w:color w:val="000000"/>
          <w:sz w:val="24"/>
        </w:rPr>
      </w:pPr>
    </w:p>
    <w:p w:rsidR="00C767AC" w:rsidRPr="00923065" w:rsidRDefault="00C767AC" w:rsidP="00C767AC">
      <w:pPr>
        <w:wordWrap w:val="0"/>
        <w:spacing w:line="360" w:lineRule="auto"/>
        <w:ind w:left="480"/>
        <w:jc w:val="right"/>
        <w:rPr>
          <w:rFonts w:eastAsiaTheme="minorEastAsia"/>
          <w:b/>
          <w:color w:val="000000"/>
          <w:sz w:val="24"/>
        </w:rPr>
      </w:pPr>
      <w:r w:rsidRPr="00923065">
        <w:rPr>
          <w:rFonts w:eastAsiaTheme="minorEastAsia"/>
          <w:color w:val="000000"/>
          <w:sz w:val="24"/>
          <w:szCs w:val="20"/>
        </w:rPr>
        <w:t>日期：</w:t>
      </w:r>
      <w:r w:rsidRPr="00923065">
        <w:rPr>
          <w:rFonts w:eastAsiaTheme="minorEastAsia"/>
          <w:sz w:val="24"/>
        </w:rPr>
        <w:t>______</w:t>
      </w:r>
      <w:r w:rsidRPr="00923065">
        <w:rPr>
          <w:rFonts w:eastAsiaTheme="minorEastAsia"/>
          <w:color w:val="000000"/>
          <w:sz w:val="24"/>
          <w:szCs w:val="20"/>
        </w:rPr>
        <w:t>年</w:t>
      </w:r>
      <w:r w:rsidRPr="00923065">
        <w:rPr>
          <w:rFonts w:eastAsiaTheme="minorEastAsia"/>
          <w:sz w:val="24"/>
        </w:rPr>
        <w:t>______</w:t>
      </w:r>
      <w:r w:rsidRPr="00923065">
        <w:rPr>
          <w:rFonts w:eastAsiaTheme="minorEastAsia"/>
          <w:color w:val="000000"/>
          <w:sz w:val="24"/>
          <w:szCs w:val="20"/>
        </w:rPr>
        <w:t>月</w:t>
      </w:r>
      <w:r w:rsidRPr="00923065">
        <w:rPr>
          <w:rFonts w:eastAsiaTheme="minorEastAsia"/>
          <w:sz w:val="24"/>
        </w:rPr>
        <w:t>______</w:t>
      </w:r>
      <w:r w:rsidRPr="00923065">
        <w:rPr>
          <w:rFonts w:eastAsiaTheme="minorEastAsia"/>
          <w:color w:val="000000"/>
          <w:sz w:val="24"/>
          <w:szCs w:val="20"/>
        </w:rPr>
        <w:t>日</w:t>
      </w:r>
      <w:r w:rsidRPr="00923065">
        <w:rPr>
          <w:rFonts w:eastAsiaTheme="minorEastAsia"/>
          <w:color w:val="000000"/>
          <w:sz w:val="24"/>
          <w:szCs w:val="20"/>
        </w:rPr>
        <w:t xml:space="preserve">   </w:t>
      </w:r>
    </w:p>
    <w:p w:rsidR="00C767AC" w:rsidRPr="00923065" w:rsidRDefault="00C767AC" w:rsidP="00C767AC">
      <w:pPr>
        <w:tabs>
          <w:tab w:val="left" w:pos="8280"/>
        </w:tabs>
        <w:spacing w:line="360" w:lineRule="auto"/>
        <w:ind w:firstLine="480"/>
        <w:rPr>
          <w:rFonts w:eastAsiaTheme="minorEastAsia"/>
          <w:color w:val="000000"/>
          <w:sz w:val="24"/>
        </w:rPr>
      </w:pPr>
    </w:p>
    <w:p w:rsidR="00C767AC" w:rsidRPr="00923065" w:rsidRDefault="00C767AC" w:rsidP="00C767AC">
      <w:pPr>
        <w:tabs>
          <w:tab w:val="left" w:pos="8280"/>
        </w:tabs>
        <w:spacing w:line="360" w:lineRule="auto"/>
        <w:rPr>
          <w:rFonts w:eastAsiaTheme="minorEastAsia"/>
          <w:color w:val="000000"/>
          <w:sz w:val="24"/>
        </w:rPr>
      </w:pPr>
      <w:r w:rsidRPr="00923065">
        <w:rPr>
          <w:rFonts w:eastAsiaTheme="minorEastAsia"/>
          <w:color w:val="000000"/>
          <w:sz w:val="24"/>
        </w:rPr>
        <w:t>注：</w:t>
      </w:r>
    </w:p>
    <w:p w:rsidR="00C767AC" w:rsidRPr="00923065" w:rsidRDefault="00C767AC" w:rsidP="00C767AC">
      <w:pPr>
        <w:tabs>
          <w:tab w:val="left" w:pos="8280"/>
        </w:tabs>
        <w:spacing w:line="360" w:lineRule="auto"/>
        <w:rPr>
          <w:color w:val="000000"/>
          <w:sz w:val="24"/>
        </w:rPr>
      </w:pPr>
      <w:r w:rsidRPr="00923065">
        <w:rPr>
          <w:color w:val="000000"/>
          <w:sz w:val="24"/>
        </w:rPr>
        <w:t>（</w:t>
      </w:r>
      <w:r w:rsidRPr="00923065">
        <w:rPr>
          <w:color w:val="000000"/>
          <w:sz w:val="24"/>
        </w:rPr>
        <w:t>1</w:t>
      </w:r>
      <w:r w:rsidRPr="00923065">
        <w:rPr>
          <w:color w:val="000000"/>
          <w:sz w:val="24"/>
        </w:rPr>
        <w:t>）</w:t>
      </w:r>
      <w:r w:rsidRPr="00923065">
        <w:rPr>
          <w:rFonts w:eastAsiaTheme="minorEastAsia"/>
          <w:sz w:val="24"/>
        </w:rPr>
        <w:t>当供应</w:t>
      </w:r>
      <w:proofErr w:type="gramStart"/>
      <w:r w:rsidRPr="00923065">
        <w:rPr>
          <w:rFonts w:eastAsiaTheme="minorEastAsia"/>
          <w:sz w:val="24"/>
        </w:rPr>
        <w:t>商属于本部分说明</w:t>
      </w:r>
      <w:proofErr w:type="gramEnd"/>
      <w:r w:rsidRPr="00923065">
        <w:rPr>
          <w:rFonts w:eastAsiaTheme="minorEastAsia"/>
          <w:sz w:val="24"/>
        </w:rPr>
        <w:t>中第（</w:t>
      </w:r>
      <w:r w:rsidRPr="00923065">
        <w:rPr>
          <w:rFonts w:eastAsiaTheme="minorEastAsia"/>
          <w:sz w:val="24"/>
        </w:rPr>
        <w:t>2</w:t>
      </w:r>
      <w:r w:rsidRPr="00923065">
        <w:rPr>
          <w:rFonts w:eastAsiaTheme="minorEastAsia"/>
          <w:sz w:val="24"/>
        </w:rPr>
        <w:t>）类情形，必须提供，否则</w:t>
      </w:r>
      <w:r w:rsidRPr="00923065">
        <w:rPr>
          <w:rFonts w:eastAsiaTheme="minorEastAsia"/>
          <w:b/>
          <w:sz w:val="24"/>
        </w:rPr>
        <w:t>响应无效；</w:t>
      </w:r>
      <w:r w:rsidRPr="00923065">
        <w:rPr>
          <w:rFonts w:eastAsiaTheme="minorEastAsia"/>
          <w:sz w:val="24"/>
        </w:rPr>
        <w:t>其他情形无须提供；</w:t>
      </w:r>
      <w:r w:rsidRPr="00923065">
        <w:rPr>
          <w:sz w:val="24"/>
        </w:rPr>
        <w:t xml:space="preserve"> </w:t>
      </w:r>
    </w:p>
    <w:p w:rsidR="00C767AC" w:rsidRPr="00923065" w:rsidRDefault="00C767AC" w:rsidP="00C767AC">
      <w:pPr>
        <w:tabs>
          <w:tab w:val="left" w:pos="8280"/>
        </w:tabs>
        <w:spacing w:line="360" w:lineRule="auto"/>
        <w:rPr>
          <w:rFonts w:eastAsiaTheme="minorEastAsia"/>
          <w:color w:val="000000"/>
          <w:sz w:val="24"/>
        </w:rPr>
      </w:pPr>
      <w:r w:rsidRPr="00923065">
        <w:rPr>
          <w:color w:val="000000"/>
          <w:sz w:val="24"/>
        </w:rPr>
        <w:t>（</w:t>
      </w:r>
      <w:r w:rsidRPr="00923065">
        <w:rPr>
          <w:color w:val="000000"/>
          <w:sz w:val="24"/>
        </w:rPr>
        <w:t>2</w:t>
      </w:r>
      <w:r w:rsidRPr="00923065">
        <w:rPr>
          <w:color w:val="000000"/>
          <w:sz w:val="24"/>
        </w:rPr>
        <w:t>）</w:t>
      </w:r>
      <w:r w:rsidRPr="00923065">
        <w:rPr>
          <w:rFonts w:eastAsiaTheme="minorEastAsia"/>
          <w:color w:val="000000"/>
          <w:sz w:val="24"/>
        </w:rPr>
        <w:t>供应商须与所有拟分包单位分别签订《分包意向协议》，每单位签订一份，并在响应文件中提交全部协议原件的电子件，否则</w:t>
      </w:r>
      <w:r w:rsidRPr="00923065">
        <w:rPr>
          <w:rFonts w:eastAsiaTheme="minorEastAsia"/>
          <w:b/>
          <w:color w:val="000000"/>
          <w:sz w:val="24"/>
        </w:rPr>
        <w:t>响应无效</w:t>
      </w:r>
      <w:r w:rsidRPr="00923065">
        <w:rPr>
          <w:rFonts w:eastAsiaTheme="minorEastAsia"/>
          <w:color w:val="000000"/>
          <w:sz w:val="24"/>
        </w:rPr>
        <w:t>。</w:t>
      </w:r>
    </w:p>
    <w:p w:rsidR="00C767AC" w:rsidRPr="00923065" w:rsidRDefault="00C767AC" w:rsidP="00C767AC">
      <w:pPr>
        <w:tabs>
          <w:tab w:val="left" w:pos="8280"/>
        </w:tabs>
        <w:spacing w:line="360" w:lineRule="auto"/>
        <w:rPr>
          <w:rFonts w:eastAsiaTheme="minorEastAsia"/>
          <w:color w:val="000000"/>
          <w:sz w:val="24"/>
        </w:rPr>
        <w:sectPr w:rsidR="00C767AC" w:rsidRPr="00923065">
          <w:headerReference w:type="even" r:id="rId26"/>
          <w:footerReference w:type="even" r:id="rId27"/>
          <w:headerReference w:type="first" r:id="rId28"/>
          <w:footerReference w:type="first" r:id="rId29"/>
          <w:pgSz w:w="11907" w:h="16840"/>
          <w:pgMar w:top="1418" w:right="1134" w:bottom="1418" w:left="1701" w:header="851" w:footer="851" w:gutter="0"/>
          <w:cols w:space="720"/>
          <w:docGrid w:linePitch="462"/>
        </w:sectPr>
      </w:pPr>
    </w:p>
    <w:p w:rsidR="00C767AC" w:rsidRPr="00923065" w:rsidRDefault="00C767AC" w:rsidP="00C767AC">
      <w:pPr>
        <w:spacing w:line="360" w:lineRule="auto"/>
        <w:outlineLvl w:val="2"/>
        <w:rPr>
          <w:rFonts w:eastAsiaTheme="minorEastAsia"/>
          <w:color w:val="000000"/>
          <w:sz w:val="24"/>
          <w:szCs w:val="20"/>
        </w:rPr>
      </w:pPr>
      <w:r w:rsidRPr="00923065">
        <w:rPr>
          <w:rFonts w:eastAsiaTheme="minorEastAsia"/>
          <w:color w:val="000000"/>
          <w:sz w:val="24"/>
          <w:szCs w:val="20"/>
        </w:rPr>
        <w:lastRenderedPageBreak/>
        <w:t xml:space="preserve">2-2 </w:t>
      </w:r>
      <w:r w:rsidRPr="00923065">
        <w:rPr>
          <w:rFonts w:eastAsiaTheme="minorEastAsia"/>
          <w:sz w:val="24"/>
        </w:rPr>
        <w:t>其它落实政府采购政策的资格要求</w:t>
      </w:r>
      <w:r w:rsidRPr="00923065">
        <w:rPr>
          <w:rFonts w:eastAsiaTheme="minorEastAsia"/>
          <w:color w:val="000000"/>
          <w:sz w:val="24"/>
          <w:szCs w:val="20"/>
        </w:rPr>
        <w:t>（如有）</w:t>
      </w:r>
    </w:p>
    <w:p w:rsidR="00C767AC" w:rsidRPr="00923065" w:rsidRDefault="00C767AC" w:rsidP="00C767AC">
      <w:pPr>
        <w:widowControl/>
        <w:jc w:val="left"/>
        <w:rPr>
          <w:rFonts w:eastAsiaTheme="minorEastAsia"/>
          <w:sz w:val="24"/>
        </w:rPr>
      </w:pPr>
    </w:p>
    <w:p w:rsidR="00C767AC" w:rsidRPr="00923065" w:rsidRDefault="00C767AC" w:rsidP="00C767AC">
      <w:pPr>
        <w:widowControl/>
        <w:jc w:val="left"/>
        <w:rPr>
          <w:rFonts w:eastAsiaTheme="minorEastAsia"/>
          <w:sz w:val="24"/>
        </w:rPr>
      </w:pPr>
      <w:r w:rsidRPr="00923065">
        <w:rPr>
          <w:rFonts w:eastAsiaTheme="minorEastAsia"/>
          <w:sz w:val="24"/>
        </w:rPr>
        <w:br w:type="page"/>
      </w:r>
    </w:p>
    <w:p w:rsidR="00C767AC" w:rsidRPr="00923065" w:rsidRDefault="00C767AC" w:rsidP="00C767AC">
      <w:pPr>
        <w:tabs>
          <w:tab w:val="left" w:pos="360"/>
        </w:tabs>
        <w:snapToGrid w:val="0"/>
        <w:spacing w:line="360" w:lineRule="auto"/>
        <w:outlineLvl w:val="1"/>
        <w:rPr>
          <w:rFonts w:eastAsiaTheme="minorEastAsia"/>
          <w:sz w:val="24"/>
        </w:rPr>
      </w:pPr>
      <w:r w:rsidRPr="00923065">
        <w:rPr>
          <w:rFonts w:eastAsiaTheme="minorEastAsia"/>
          <w:sz w:val="24"/>
        </w:rPr>
        <w:lastRenderedPageBreak/>
        <w:t xml:space="preserve">3 </w:t>
      </w:r>
      <w:r w:rsidRPr="00923065">
        <w:rPr>
          <w:rFonts w:eastAsiaTheme="minorEastAsia"/>
          <w:sz w:val="24"/>
        </w:rPr>
        <w:t>本项目的特定资格要求（如有）</w:t>
      </w:r>
    </w:p>
    <w:p w:rsidR="00C767AC" w:rsidRPr="00923065" w:rsidRDefault="00C767AC" w:rsidP="00C767AC">
      <w:pPr>
        <w:spacing w:line="360" w:lineRule="auto"/>
        <w:outlineLvl w:val="2"/>
        <w:rPr>
          <w:rFonts w:eastAsiaTheme="minorEastAsia"/>
          <w:color w:val="000000"/>
          <w:sz w:val="24"/>
          <w:szCs w:val="20"/>
        </w:rPr>
      </w:pPr>
      <w:r w:rsidRPr="00923065">
        <w:rPr>
          <w:rFonts w:eastAsiaTheme="minorEastAsia"/>
          <w:color w:val="000000"/>
          <w:sz w:val="24"/>
          <w:szCs w:val="20"/>
        </w:rPr>
        <w:t xml:space="preserve">3-1 </w:t>
      </w:r>
      <w:r w:rsidRPr="00923065">
        <w:rPr>
          <w:rFonts w:eastAsiaTheme="minorEastAsia"/>
          <w:color w:val="000000"/>
          <w:sz w:val="24"/>
          <w:szCs w:val="20"/>
        </w:rPr>
        <w:t>联合协议</w:t>
      </w:r>
      <w:r w:rsidRPr="00124639">
        <w:rPr>
          <w:rFonts w:eastAsiaTheme="minorEastAsia" w:hint="eastAsia"/>
          <w:color w:val="000000"/>
          <w:sz w:val="24"/>
          <w:szCs w:val="20"/>
        </w:rPr>
        <w:t>（本项目不适用）</w:t>
      </w:r>
    </w:p>
    <w:p w:rsidR="00C767AC" w:rsidRPr="00923065" w:rsidRDefault="00C767AC" w:rsidP="00C767AC">
      <w:pPr>
        <w:autoSpaceDE w:val="0"/>
        <w:autoSpaceDN w:val="0"/>
        <w:adjustRightInd w:val="0"/>
        <w:spacing w:line="360" w:lineRule="auto"/>
        <w:jc w:val="center"/>
        <w:rPr>
          <w:rFonts w:eastAsiaTheme="minorEastAsia"/>
          <w:b/>
          <w:color w:val="000000"/>
          <w:sz w:val="36"/>
          <w:szCs w:val="36"/>
        </w:rPr>
      </w:pPr>
      <w:r w:rsidRPr="00923065">
        <w:rPr>
          <w:rFonts w:eastAsiaTheme="minorEastAsia"/>
          <w:b/>
          <w:color w:val="000000"/>
          <w:sz w:val="36"/>
          <w:szCs w:val="36"/>
        </w:rPr>
        <w:t>联合协议</w:t>
      </w:r>
      <w:r w:rsidRPr="00124639">
        <w:rPr>
          <w:rFonts w:eastAsiaTheme="minorEastAsia" w:hint="eastAsia"/>
          <w:b/>
          <w:color w:val="000000"/>
          <w:sz w:val="36"/>
          <w:szCs w:val="36"/>
        </w:rPr>
        <w:t>（本项目不适用）</w:t>
      </w:r>
    </w:p>
    <w:p w:rsidR="00C767AC" w:rsidRPr="00923065" w:rsidRDefault="00C767AC" w:rsidP="00C767AC">
      <w:pPr>
        <w:spacing w:line="360" w:lineRule="auto"/>
        <w:ind w:firstLineChars="345" w:firstLine="828"/>
        <w:rPr>
          <w:rFonts w:eastAsiaTheme="minorEastAsia"/>
          <w:bCs/>
          <w:color w:val="000000"/>
        </w:rPr>
      </w:pPr>
      <w:r w:rsidRPr="00923065">
        <w:rPr>
          <w:rFonts w:eastAsiaTheme="minorEastAsia"/>
          <w:sz w:val="24"/>
        </w:rPr>
        <w:t>______</w:t>
      </w:r>
      <w:r w:rsidRPr="00923065">
        <w:rPr>
          <w:rFonts w:eastAsiaTheme="minorEastAsia"/>
          <w:bCs/>
          <w:color w:val="000000"/>
          <w:sz w:val="24"/>
        </w:rPr>
        <w:t xml:space="preserve"> </w:t>
      </w:r>
      <w:r w:rsidRPr="00923065">
        <w:rPr>
          <w:rFonts w:eastAsiaTheme="minorEastAsia"/>
          <w:bCs/>
          <w:color w:val="000000"/>
          <w:sz w:val="24"/>
        </w:rPr>
        <w:t>、</w:t>
      </w:r>
      <w:r w:rsidRPr="00923065">
        <w:rPr>
          <w:rFonts w:eastAsiaTheme="minorEastAsia"/>
          <w:sz w:val="24"/>
        </w:rPr>
        <w:t>______</w:t>
      </w:r>
      <w:r w:rsidRPr="00923065">
        <w:rPr>
          <w:rFonts w:eastAsiaTheme="minorEastAsia"/>
          <w:bCs/>
          <w:color w:val="000000"/>
          <w:sz w:val="24"/>
        </w:rPr>
        <w:t>及</w:t>
      </w:r>
      <w:r w:rsidRPr="00923065">
        <w:rPr>
          <w:rFonts w:eastAsiaTheme="minorEastAsia"/>
          <w:sz w:val="24"/>
        </w:rPr>
        <w:t>______</w:t>
      </w:r>
      <w:r w:rsidRPr="00923065">
        <w:rPr>
          <w:rFonts w:eastAsiaTheme="minorEastAsia"/>
          <w:bCs/>
          <w:color w:val="000000"/>
          <w:sz w:val="24"/>
        </w:rPr>
        <w:t>就</w:t>
      </w:r>
      <w:r w:rsidRPr="00923065">
        <w:rPr>
          <w:rFonts w:eastAsiaTheme="minorEastAsia"/>
          <w:bCs/>
          <w:color w:val="000000"/>
          <w:sz w:val="24"/>
        </w:rPr>
        <w:t>“</w:t>
      </w:r>
      <w:r w:rsidRPr="00923065">
        <w:rPr>
          <w:rFonts w:eastAsiaTheme="minorEastAsia"/>
          <w:sz w:val="24"/>
        </w:rPr>
        <w:t>______</w:t>
      </w:r>
      <w:r w:rsidRPr="00923065">
        <w:rPr>
          <w:rFonts w:eastAsiaTheme="minorEastAsia"/>
          <w:bCs/>
          <w:color w:val="000000"/>
          <w:sz w:val="24"/>
        </w:rPr>
        <w:t>（</w:t>
      </w:r>
      <w:r w:rsidRPr="00923065">
        <w:rPr>
          <w:rFonts w:eastAsiaTheme="minorEastAsia" w:hint="eastAsia"/>
          <w:bCs/>
          <w:color w:val="000000"/>
          <w:sz w:val="24"/>
        </w:rPr>
        <w:t>标的</w:t>
      </w:r>
      <w:r w:rsidRPr="00923065">
        <w:rPr>
          <w:rFonts w:eastAsiaTheme="minorEastAsia"/>
          <w:bCs/>
          <w:color w:val="000000"/>
          <w:sz w:val="24"/>
        </w:rPr>
        <w:t>名称）</w:t>
      </w:r>
      <w:r w:rsidRPr="00923065">
        <w:rPr>
          <w:rFonts w:eastAsiaTheme="minorEastAsia"/>
          <w:color w:val="000000"/>
          <w:sz w:val="24"/>
        </w:rPr>
        <w:t>”</w:t>
      </w:r>
      <w:r w:rsidRPr="00923065">
        <w:rPr>
          <w:rFonts w:eastAsiaTheme="minorEastAsia"/>
          <w:sz w:val="24"/>
        </w:rPr>
        <w:t xml:space="preserve"> ______</w:t>
      </w:r>
      <w:r w:rsidRPr="00923065">
        <w:rPr>
          <w:rFonts w:eastAsiaTheme="minorEastAsia"/>
          <w:color w:val="000000"/>
          <w:sz w:val="24"/>
        </w:rPr>
        <w:t>包</w:t>
      </w:r>
      <w:r w:rsidRPr="00923065">
        <w:rPr>
          <w:rFonts w:eastAsiaTheme="minorEastAsia"/>
          <w:bCs/>
          <w:color w:val="000000"/>
          <w:sz w:val="24"/>
        </w:rPr>
        <w:t>采购项目的磋商事宜，经各方充分协商一致，达成如下协议：</w:t>
      </w:r>
    </w:p>
    <w:p w:rsidR="00C767AC" w:rsidRPr="00923065" w:rsidRDefault="00C767AC" w:rsidP="00C767AC">
      <w:pPr>
        <w:numPr>
          <w:ilvl w:val="0"/>
          <w:numId w:val="15"/>
        </w:numPr>
        <w:spacing w:line="360" w:lineRule="auto"/>
        <w:rPr>
          <w:rFonts w:eastAsiaTheme="minorEastAsia"/>
          <w:bCs/>
          <w:color w:val="000000"/>
          <w:sz w:val="24"/>
        </w:rPr>
      </w:pPr>
      <w:r w:rsidRPr="00923065">
        <w:rPr>
          <w:rFonts w:eastAsiaTheme="minorEastAsia"/>
          <w:bCs/>
          <w:color w:val="000000"/>
          <w:sz w:val="24"/>
        </w:rPr>
        <w:t>由</w:t>
      </w:r>
      <w:r w:rsidRPr="00923065">
        <w:rPr>
          <w:rFonts w:eastAsiaTheme="minorEastAsia"/>
          <w:sz w:val="24"/>
        </w:rPr>
        <w:t>____</w:t>
      </w:r>
      <w:r w:rsidRPr="00923065">
        <w:rPr>
          <w:bCs/>
          <w:color w:val="000000"/>
          <w:sz w:val="24"/>
        </w:rPr>
        <w:t>__</w:t>
      </w:r>
      <w:r w:rsidRPr="00923065">
        <w:rPr>
          <w:rFonts w:eastAsiaTheme="minorEastAsia"/>
          <w:sz w:val="24"/>
        </w:rPr>
        <w:t>__</w:t>
      </w:r>
      <w:r w:rsidRPr="00923065">
        <w:rPr>
          <w:rFonts w:eastAsiaTheme="minorEastAsia"/>
          <w:bCs/>
          <w:color w:val="000000"/>
          <w:sz w:val="24"/>
        </w:rPr>
        <w:t>牵头，</w:t>
      </w:r>
      <w:r w:rsidRPr="00923065">
        <w:rPr>
          <w:rFonts w:eastAsiaTheme="minorEastAsia"/>
          <w:sz w:val="24"/>
        </w:rPr>
        <w:t>___</w:t>
      </w:r>
      <w:r w:rsidRPr="00923065">
        <w:rPr>
          <w:bCs/>
          <w:color w:val="000000"/>
          <w:sz w:val="24"/>
        </w:rPr>
        <w:t>__</w:t>
      </w:r>
      <w:r w:rsidRPr="00923065">
        <w:rPr>
          <w:rFonts w:eastAsiaTheme="minorEastAsia"/>
          <w:sz w:val="24"/>
        </w:rPr>
        <w:t>___</w:t>
      </w:r>
      <w:r w:rsidRPr="00923065">
        <w:rPr>
          <w:rFonts w:eastAsiaTheme="minorEastAsia"/>
          <w:bCs/>
          <w:color w:val="000000"/>
          <w:sz w:val="24"/>
        </w:rPr>
        <w:t>、</w:t>
      </w:r>
      <w:r w:rsidRPr="00923065">
        <w:rPr>
          <w:rFonts w:eastAsiaTheme="minorEastAsia"/>
          <w:sz w:val="24"/>
        </w:rPr>
        <w:t>___</w:t>
      </w:r>
      <w:r w:rsidRPr="00923065">
        <w:rPr>
          <w:bCs/>
          <w:color w:val="000000"/>
          <w:sz w:val="24"/>
        </w:rPr>
        <w:t>__</w:t>
      </w:r>
      <w:r w:rsidRPr="00923065">
        <w:rPr>
          <w:rFonts w:eastAsiaTheme="minorEastAsia"/>
          <w:sz w:val="24"/>
        </w:rPr>
        <w:t>___</w:t>
      </w:r>
      <w:r w:rsidRPr="00923065">
        <w:rPr>
          <w:rFonts w:eastAsiaTheme="minorEastAsia"/>
          <w:bCs/>
          <w:color w:val="000000"/>
          <w:sz w:val="24"/>
        </w:rPr>
        <w:t>参加，组成联合体共同进行采购项目的磋商工作。</w:t>
      </w:r>
    </w:p>
    <w:p w:rsidR="00C767AC" w:rsidRPr="00923065" w:rsidRDefault="00C767AC" w:rsidP="00C767AC">
      <w:pPr>
        <w:numPr>
          <w:ilvl w:val="0"/>
          <w:numId w:val="15"/>
        </w:numPr>
        <w:spacing w:line="360" w:lineRule="auto"/>
        <w:rPr>
          <w:rFonts w:eastAsiaTheme="minorEastAsia"/>
          <w:bCs/>
          <w:color w:val="000000"/>
          <w:sz w:val="24"/>
        </w:rPr>
      </w:pPr>
      <w:r w:rsidRPr="00923065">
        <w:rPr>
          <w:rFonts w:eastAsiaTheme="minorEastAsia"/>
          <w:bCs/>
          <w:color w:val="000000"/>
          <w:sz w:val="24"/>
        </w:rPr>
        <w:t>联合体成交后，联合体各方共同与采购人签订合同，就</w:t>
      </w:r>
      <w:r w:rsidRPr="00923065">
        <w:rPr>
          <w:rFonts w:eastAsiaTheme="minorEastAsia"/>
          <w:color w:val="000000"/>
          <w:sz w:val="24"/>
          <w:szCs w:val="20"/>
        </w:rPr>
        <w:t>采购合同约定的事项</w:t>
      </w:r>
      <w:r w:rsidRPr="00923065">
        <w:rPr>
          <w:rFonts w:eastAsiaTheme="minorEastAsia"/>
          <w:bCs/>
          <w:color w:val="000000"/>
          <w:sz w:val="24"/>
        </w:rPr>
        <w:t>对采购人承担连带责任。</w:t>
      </w:r>
    </w:p>
    <w:p w:rsidR="00C767AC" w:rsidRPr="00923065" w:rsidRDefault="00C767AC" w:rsidP="00C767AC">
      <w:pPr>
        <w:numPr>
          <w:ilvl w:val="0"/>
          <w:numId w:val="15"/>
        </w:numPr>
        <w:spacing w:line="360" w:lineRule="auto"/>
        <w:rPr>
          <w:rFonts w:eastAsiaTheme="minorEastAsia"/>
          <w:bCs/>
          <w:color w:val="000000"/>
          <w:sz w:val="24"/>
        </w:rPr>
      </w:pPr>
      <w:r w:rsidRPr="00923065">
        <w:rPr>
          <w:rFonts w:eastAsiaTheme="minorEastAsia"/>
          <w:bCs/>
          <w:color w:val="000000"/>
          <w:sz w:val="24"/>
        </w:rPr>
        <w:t>联合体各方均同意由牵头人代表其他联合体成员单位按竞争性磋商文件要求出具《授权委托书》。</w:t>
      </w:r>
    </w:p>
    <w:p w:rsidR="00C767AC" w:rsidRPr="00923065" w:rsidRDefault="00C767AC" w:rsidP="00C767AC">
      <w:pPr>
        <w:numPr>
          <w:ilvl w:val="0"/>
          <w:numId w:val="15"/>
        </w:numPr>
        <w:spacing w:line="360" w:lineRule="auto"/>
        <w:rPr>
          <w:rFonts w:eastAsiaTheme="minorEastAsia"/>
          <w:bCs/>
          <w:color w:val="000000"/>
          <w:sz w:val="24"/>
        </w:rPr>
      </w:pPr>
      <w:r w:rsidRPr="00923065">
        <w:rPr>
          <w:rFonts w:eastAsiaTheme="minorEastAsia"/>
          <w:bCs/>
          <w:color w:val="000000"/>
          <w:sz w:val="24"/>
        </w:rPr>
        <w:t>牵头</w:t>
      </w:r>
      <w:proofErr w:type="gramStart"/>
      <w:r w:rsidRPr="00923065">
        <w:rPr>
          <w:rFonts w:eastAsiaTheme="minorEastAsia"/>
          <w:bCs/>
          <w:color w:val="000000"/>
          <w:sz w:val="24"/>
        </w:rPr>
        <w:t>人为项目</w:t>
      </w:r>
      <w:proofErr w:type="gramEnd"/>
      <w:r w:rsidRPr="00923065">
        <w:rPr>
          <w:rFonts w:eastAsiaTheme="minorEastAsia"/>
          <w:bCs/>
          <w:color w:val="000000"/>
          <w:sz w:val="24"/>
        </w:rPr>
        <w:t>的总负责单位；组织各参加方进行项目实施工作。</w:t>
      </w:r>
    </w:p>
    <w:p w:rsidR="00C767AC" w:rsidRPr="00923065" w:rsidRDefault="00C767AC" w:rsidP="00C767AC">
      <w:pPr>
        <w:numPr>
          <w:ilvl w:val="0"/>
          <w:numId w:val="15"/>
        </w:numPr>
        <w:spacing w:line="360" w:lineRule="auto"/>
        <w:rPr>
          <w:rFonts w:eastAsiaTheme="minorEastAsia"/>
          <w:bCs/>
          <w:color w:val="000000"/>
          <w:sz w:val="24"/>
        </w:rPr>
      </w:pPr>
      <w:r w:rsidRPr="00923065">
        <w:rPr>
          <w:rFonts w:eastAsiaTheme="minorEastAsia"/>
          <w:sz w:val="24"/>
        </w:rPr>
        <w:t>______</w:t>
      </w:r>
      <w:r w:rsidRPr="00923065">
        <w:rPr>
          <w:rFonts w:eastAsiaTheme="minorEastAsia"/>
          <w:bCs/>
          <w:color w:val="000000"/>
          <w:sz w:val="24"/>
        </w:rPr>
        <w:t>负责</w:t>
      </w:r>
      <w:r w:rsidRPr="00923065">
        <w:rPr>
          <w:rFonts w:eastAsiaTheme="minorEastAsia"/>
          <w:sz w:val="24"/>
        </w:rPr>
        <w:t>______</w:t>
      </w:r>
      <w:r w:rsidRPr="00923065">
        <w:rPr>
          <w:rFonts w:eastAsiaTheme="minorEastAsia"/>
          <w:bCs/>
          <w:color w:val="000000"/>
          <w:sz w:val="24"/>
        </w:rPr>
        <w:t>，具体工作范围、内容以响应文件及合同为准。</w:t>
      </w:r>
    </w:p>
    <w:p w:rsidR="00C767AC" w:rsidRPr="00923065" w:rsidRDefault="00C767AC" w:rsidP="00C767AC">
      <w:pPr>
        <w:numPr>
          <w:ilvl w:val="0"/>
          <w:numId w:val="15"/>
        </w:numPr>
        <w:spacing w:line="360" w:lineRule="auto"/>
        <w:rPr>
          <w:rFonts w:eastAsiaTheme="minorEastAsia"/>
          <w:bCs/>
          <w:color w:val="000000"/>
          <w:sz w:val="24"/>
        </w:rPr>
      </w:pPr>
      <w:r w:rsidRPr="00923065">
        <w:rPr>
          <w:rFonts w:eastAsiaTheme="minorEastAsia"/>
          <w:sz w:val="24"/>
        </w:rPr>
        <w:t>______</w:t>
      </w:r>
      <w:r w:rsidRPr="00923065">
        <w:rPr>
          <w:rFonts w:eastAsiaTheme="minorEastAsia"/>
          <w:bCs/>
          <w:color w:val="000000"/>
          <w:sz w:val="24"/>
        </w:rPr>
        <w:t>负责</w:t>
      </w:r>
      <w:r w:rsidRPr="00923065">
        <w:rPr>
          <w:rFonts w:eastAsiaTheme="minorEastAsia"/>
          <w:sz w:val="24"/>
        </w:rPr>
        <w:t>______</w:t>
      </w:r>
      <w:r w:rsidRPr="00923065">
        <w:rPr>
          <w:rFonts w:eastAsiaTheme="minorEastAsia"/>
          <w:bCs/>
          <w:color w:val="000000"/>
          <w:sz w:val="24"/>
        </w:rPr>
        <w:t>，具体工作范围、内容以响应文件及合同为准。</w:t>
      </w:r>
    </w:p>
    <w:p w:rsidR="00C767AC" w:rsidRPr="00923065" w:rsidRDefault="00C767AC" w:rsidP="00C767AC">
      <w:pPr>
        <w:numPr>
          <w:ilvl w:val="0"/>
          <w:numId w:val="15"/>
        </w:numPr>
        <w:spacing w:line="360" w:lineRule="auto"/>
        <w:rPr>
          <w:rFonts w:eastAsiaTheme="minorEastAsia"/>
          <w:bCs/>
          <w:color w:val="000000"/>
          <w:sz w:val="24"/>
        </w:rPr>
      </w:pPr>
      <w:r w:rsidRPr="00923065">
        <w:rPr>
          <w:rFonts w:eastAsiaTheme="minorEastAsia"/>
          <w:sz w:val="24"/>
        </w:rPr>
        <w:t>______</w:t>
      </w:r>
      <w:r w:rsidRPr="00923065">
        <w:rPr>
          <w:rFonts w:eastAsiaTheme="minorEastAsia"/>
          <w:bCs/>
          <w:color w:val="000000"/>
          <w:sz w:val="24"/>
        </w:rPr>
        <w:t>负责</w:t>
      </w:r>
      <w:r w:rsidRPr="00923065">
        <w:rPr>
          <w:rFonts w:eastAsiaTheme="minorEastAsia"/>
          <w:sz w:val="24"/>
        </w:rPr>
        <w:t>______</w:t>
      </w:r>
      <w:r w:rsidRPr="00923065">
        <w:rPr>
          <w:rFonts w:eastAsiaTheme="minorEastAsia"/>
          <w:bCs/>
          <w:color w:val="000000"/>
          <w:sz w:val="24"/>
        </w:rPr>
        <w:t>（如有），具体工作范围、内容以响应文件及合同为准。</w:t>
      </w:r>
    </w:p>
    <w:p w:rsidR="00C767AC" w:rsidRPr="00923065" w:rsidRDefault="00C767AC" w:rsidP="00C767AC">
      <w:pPr>
        <w:numPr>
          <w:ilvl w:val="0"/>
          <w:numId w:val="15"/>
        </w:numPr>
        <w:spacing w:line="360" w:lineRule="auto"/>
        <w:rPr>
          <w:rFonts w:eastAsiaTheme="minorEastAsia"/>
          <w:sz w:val="24"/>
        </w:rPr>
      </w:pPr>
      <w:r w:rsidRPr="00923065">
        <w:rPr>
          <w:rFonts w:eastAsiaTheme="minorEastAsia"/>
          <w:sz w:val="24"/>
        </w:rPr>
        <w:t>本项目联合协议合同总额为</w:t>
      </w:r>
      <w:r w:rsidRPr="00923065">
        <w:rPr>
          <w:rFonts w:eastAsiaTheme="minorEastAsia"/>
          <w:sz w:val="24"/>
        </w:rPr>
        <w:t>______</w:t>
      </w:r>
      <w:r w:rsidRPr="00923065">
        <w:rPr>
          <w:rFonts w:eastAsiaTheme="minorEastAsia"/>
          <w:sz w:val="24"/>
        </w:rPr>
        <w:t>元，联合体各成员按照如下比例分摊（按联合体成员分别列明）：</w:t>
      </w:r>
    </w:p>
    <w:p w:rsidR="00C767AC" w:rsidRPr="00923065" w:rsidRDefault="00C767AC" w:rsidP="00C767AC">
      <w:pPr>
        <w:tabs>
          <w:tab w:val="left" w:pos="720"/>
          <w:tab w:val="left" w:pos="900"/>
        </w:tabs>
        <w:spacing w:line="360" w:lineRule="auto"/>
        <w:ind w:left="851"/>
        <w:rPr>
          <w:rFonts w:eastAsiaTheme="minorEastAsia"/>
          <w:color w:val="000000"/>
          <w:sz w:val="24"/>
          <w:szCs w:val="20"/>
        </w:rPr>
      </w:pPr>
      <w:r w:rsidRPr="00923065">
        <w:rPr>
          <w:rFonts w:eastAsiaTheme="minorEastAsia"/>
          <w:color w:val="000000"/>
          <w:sz w:val="24"/>
          <w:szCs w:val="20"/>
        </w:rPr>
        <w:t>（</w:t>
      </w:r>
      <w:r w:rsidRPr="00923065">
        <w:rPr>
          <w:rFonts w:eastAsiaTheme="minorEastAsia"/>
          <w:color w:val="000000"/>
          <w:sz w:val="24"/>
          <w:szCs w:val="20"/>
        </w:rPr>
        <w:t>1</w:t>
      </w:r>
      <w:r w:rsidRPr="00923065">
        <w:rPr>
          <w:rFonts w:eastAsiaTheme="minorEastAsia"/>
          <w:color w:val="000000"/>
          <w:sz w:val="24"/>
          <w:szCs w:val="20"/>
        </w:rPr>
        <w:t>）</w:t>
      </w:r>
      <w:r w:rsidRPr="00923065">
        <w:rPr>
          <w:rFonts w:eastAsiaTheme="minorEastAsia"/>
          <w:sz w:val="24"/>
        </w:rPr>
        <w:t>______</w:t>
      </w:r>
      <w:r w:rsidRPr="00923065">
        <w:rPr>
          <w:rFonts w:eastAsiaTheme="minorEastAsia"/>
          <w:color w:val="000000"/>
          <w:sz w:val="24"/>
          <w:szCs w:val="20"/>
        </w:rPr>
        <w:t>为</w:t>
      </w:r>
      <w:r w:rsidRPr="00923065">
        <w:rPr>
          <w:rFonts w:eastAsiaTheme="minorEastAsia"/>
          <w:color w:val="000000"/>
          <w:sz w:val="24"/>
          <w:szCs w:val="20"/>
        </w:rPr>
        <w:t>□</w:t>
      </w:r>
      <w:r w:rsidRPr="00923065">
        <w:rPr>
          <w:rFonts w:eastAsiaTheme="minorEastAsia"/>
          <w:color w:val="000000"/>
          <w:sz w:val="24"/>
          <w:szCs w:val="20"/>
        </w:rPr>
        <w:t>大型企业</w:t>
      </w:r>
      <w:r w:rsidRPr="00923065">
        <w:rPr>
          <w:rFonts w:eastAsiaTheme="minorEastAsia"/>
          <w:color w:val="000000"/>
          <w:sz w:val="24"/>
          <w:szCs w:val="20"/>
        </w:rPr>
        <w:t>□</w:t>
      </w:r>
      <w:r w:rsidRPr="00923065">
        <w:rPr>
          <w:rFonts w:eastAsiaTheme="minorEastAsia"/>
          <w:color w:val="000000"/>
          <w:sz w:val="24"/>
          <w:szCs w:val="20"/>
        </w:rPr>
        <w:t>中型企业、</w:t>
      </w:r>
      <w:r w:rsidRPr="00923065">
        <w:rPr>
          <w:rFonts w:eastAsiaTheme="minorEastAsia"/>
          <w:color w:val="000000"/>
          <w:sz w:val="24"/>
          <w:szCs w:val="20"/>
        </w:rPr>
        <w:t>□</w:t>
      </w:r>
      <w:r w:rsidRPr="00923065">
        <w:rPr>
          <w:rFonts w:eastAsiaTheme="minorEastAsia"/>
          <w:color w:val="000000"/>
          <w:sz w:val="24"/>
          <w:szCs w:val="20"/>
        </w:rPr>
        <w:t>小微企业（包含监狱企业、残疾人福利性单位）、</w:t>
      </w:r>
      <w:r w:rsidRPr="00923065">
        <w:rPr>
          <w:rFonts w:eastAsiaTheme="minorEastAsia"/>
          <w:color w:val="000000"/>
          <w:sz w:val="24"/>
          <w:szCs w:val="20"/>
        </w:rPr>
        <w:t>□</w:t>
      </w:r>
      <w:r w:rsidRPr="00923065">
        <w:rPr>
          <w:rFonts w:eastAsiaTheme="minorEastAsia"/>
          <w:color w:val="000000"/>
          <w:sz w:val="24"/>
          <w:szCs w:val="20"/>
        </w:rPr>
        <w:t>其他，合同金额为</w:t>
      </w:r>
      <w:r w:rsidRPr="00923065">
        <w:rPr>
          <w:rFonts w:eastAsiaTheme="minorEastAsia"/>
          <w:sz w:val="24"/>
        </w:rPr>
        <w:t>______</w:t>
      </w:r>
      <w:r w:rsidRPr="00923065">
        <w:rPr>
          <w:rFonts w:eastAsiaTheme="minorEastAsia"/>
          <w:color w:val="000000"/>
          <w:sz w:val="24"/>
          <w:szCs w:val="20"/>
        </w:rPr>
        <w:t>元；</w:t>
      </w:r>
    </w:p>
    <w:p w:rsidR="00C767AC" w:rsidRPr="00923065" w:rsidRDefault="00C767AC" w:rsidP="00C767AC">
      <w:pPr>
        <w:tabs>
          <w:tab w:val="left" w:pos="720"/>
          <w:tab w:val="left" w:pos="900"/>
        </w:tabs>
        <w:spacing w:line="360" w:lineRule="auto"/>
        <w:ind w:left="851"/>
        <w:rPr>
          <w:rFonts w:eastAsiaTheme="minorEastAsia"/>
          <w:color w:val="000000"/>
          <w:sz w:val="24"/>
          <w:szCs w:val="20"/>
        </w:rPr>
      </w:pPr>
      <w:r w:rsidRPr="00923065">
        <w:rPr>
          <w:rFonts w:eastAsiaTheme="minorEastAsia"/>
          <w:color w:val="000000"/>
          <w:sz w:val="24"/>
          <w:szCs w:val="20"/>
        </w:rPr>
        <w:t>（</w:t>
      </w:r>
      <w:r w:rsidRPr="00923065">
        <w:rPr>
          <w:rFonts w:eastAsiaTheme="minorEastAsia"/>
          <w:color w:val="000000"/>
          <w:sz w:val="24"/>
          <w:szCs w:val="20"/>
        </w:rPr>
        <w:t>2</w:t>
      </w:r>
      <w:r w:rsidRPr="00923065">
        <w:rPr>
          <w:rFonts w:eastAsiaTheme="minorEastAsia"/>
          <w:color w:val="000000"/>
          <w:sz w:val="24"/>
          <w:szCs w:val="20"/>
        </w:rPr>
        <w:t>）</w:t>
      </w:r>
      <w:r w:rsidRPr="00923065">
        <w:rPr>
          <w:rFonts w:eastAsiaTheme="minorEastAsia"/>
          <w:sz w:val="24"/>
        </w:rPr>
        <w:t>______</w:t>
      </w:r>
      <w:r w:rsidRPr="00923065">
        <w:rPr>
          <w:rFonts w:eastAsiaTheme="minorEastAsia"/>
          <w:color w:val="000000"/>
          <w:sz w:val="24"/>
          <w:szCs w:val="20"/>
        </w:rPr>
        <w:t>为</w:t>
      </w:r>
      <w:r w:rsidRPr="00923065">
        <w:rPr>
          <w:rFonts w:eastAsiaTheme="minorEastAsia"/>
          <w:color w:val="000000"/>
          <w:sz w:val="24"/>
          <w:szCs w:val="20"/>
        </w:rPr>
        <w:t>□</w:t>
      </w:r>
      <w:r w:rsidRPr="00923065">
        <w:rPr>
          <w:rFonts w:eastAsiaTheme="minorEastAsia"/>
          <w:color w:val="000000"/>
          <w:sz w:val="24"/>
          <w:szCs w:val="20"/>
        </w:rPr>
        <w:t>大型企业</w:t>
      </w:r>
      <w:r w:rsidRPr="00923065">
        <w:rPr>
          <w:rFonts w:eastAsiaTheme="minorEastAsia"/>
          <w:color w:val="000000"/>
          <w:sz w:val="24"/>
          <w:szCs w:val="20"/>
        </w:rPr>
        <w:t>□</w:t>
      </w:r>
      <w:r w:rsidRPr="00923065">
        <w:rPr>
          <w:rFonts w:eastAsiaTheme="minorEastAsia"/>
          <w:color w:val="000000"/>
          <w:sz w:val="24"/>
          <w:szCs w:val="20"/>
        </w:rPr>
        <w:t>中型企业、</w:t>
      </w:r>
      <w:r w:rsidRPr="00923065">
        <w:rPr>
          <w:rFonts w:eastAsiaTheme="minorEastAsia"/>
          <w:color w:val="000000"/>
          <w:sz w:val="24"/>
          <w:szCs w:val="20"/>
        </w:rPr>
        <w:t>□</w:t>
      </w:r>
      <w:r w:rsidRPr="00923065">
        <w:rPr>
          <w:rFonts w:eastAsiaTheme="minorEastAsia"/>
          <w:color w:val="000000"/>
          <w:sz w:val="24"/>
          <w:szCs w:val="20"/>
        </w:rPr>
        <w:t>小微企业（包含监狱企业、残疾人福利性单位）、</w:t>
      </w:r>
      <w:r w:rsidRPr="00923065">
        <w:rPr>
          <w:rFonts w:eastAsiaTheme="minorEastAsia"/>
          <w:color w:val="000000"/>
          <w:sz w:val="24"/>
          <w:szCs w:val="20"/>
        </w:rPr>
        <w:t>□</w:t>
      </w:r>
      <w:r w:rsidRPr="00923065">
        <w:rPr>
          <w:rFonts w:eastAsiaTheme="minorEastAsia"/>
          <w:color w:val="000000"/>
          <w:sz w:val="24"/>
          <w:szCs w:val="20"/>
        </w:rPr>
        <w:t>其他，合同金额为</w:t>
      </w:r>
      <w:r w:rsidRPr="00923065">
        <w:rPr>
          <w:rFonts w:eastAsiaTheme="minorEastAsia"/>
          <w:sz w:val="24"/>
        </w:rPr>
        <w:t>______</w:t>
      </w:r>
      <w:r w:rsidRPr="00923065">
        <w:rPr>
          <w:rFonts w:eastAsiaTheme="minorEastAsia"/>
          <w:color w:val="000000"/>
          <w:sz w:val="24"/>
          <w:szCs w:val="20"/>
        </w:rPr>
        <w:t>元；</w:t>
      </w:r>
    </w:p>
    <w:p w:rsidR="00C767AC" w:rsidRPr="00923065" w:rsidRDefault="00C767AC" w:rsidP="00C767AC">
      <w:pPr>
        <w:tabs>
          <w:tab w:val="left" w:pos="720"/>
          <w:tab w:val="left" w:pos="900"/>
        </w:tabs>
        <w:spacing w:line="360" w:lineRule="auto"/>
        <w:ind w:left="851"/>
        <w:rPr>
          <w:rFonts w:eastAsiaTheme="minorEastAsia"/>
          <w:color w:val="000000"/>
          <w:sz w:val="24"/>
          <w:szCs w:val="20"/>
        </w:rPr>
      </w:pPr>
      <w:r w:rsidRPr="00923065">
        <w:rPr>
          <w:rFonts w:eastAsiaTheme="minorEastAsia"/>
          <w:color w:val="000000"/>
          <w:sz w:val="24"/>
          <w:szCs w:val="20"/>
        </w:rPr>
        <w:t>（</w:t>
      </w:r>
      <w:r w:rsidRPr="00923065">
        <w:rPr>
          <w:rFonts w:eastAsiaTheme="minorEastAsia"/>
          <w:color w:val="000000"/>
          <w:sz w:val="24"/>
          <w:szCs w:val="20"/>
        </w:rPr>
        <w:t>…</w:t>
      </w:r>
      <w:r w:rsidRPr="00923065">
        <w:rPr>
          <w:rFonts w:eastAsiaTheme="minorEastAsia"/>
          <w:color w:val="000000"/>
          <w:sz w:val="24"/>
          <w:szCs w:val="20"/>
        </w:rPr>
        <w:t>）</w:t>
      </w:r>
      <w:r w:rsidRPr="00923065">
        <w:rPr>
          <w:rFonts w:eastAsiaTheme="minorEastAsia"/>
          <w:sz w:val="24"/>
        </w:rPr>
        <w:t>______</w:t>
      </w:r>
      <w:r w:rsidRPr="00923065">
        <w:rPr>
          <w:rFonts w:eastAsiaTheme="minorEastAsia"/>
          <w:color w:val="000000"/>
          <w:sz w:val="24"/>
          <w:szCs w:val="20"/>
        </w:rPr>
        <w:t>为</w:t>
      </w:r>
      <w:r w:rsidRPr="00923065">
        <w:rPr>
          <w:rFonts w:eastAsiaTheme="minorEastAsia"/>
          <w:color w:val="000000"/>
          <w:sz w:val="24"/>
          <w:szCs w:val="20"/>
        </w:rPr>
        <w:t>□</w:t>
      </w:r>
      <w:r w:rsidRPr="00923065">
        <w:rPr>
          <w:rFonts w:eastAsiaTheme="minorEastAsia"/>
          <w:color w:val="000000"/>
          <w:sz w:val="24"/>
          <w:szCs w:val="20"/>
        </w:rPr>
        <w:t>大型企业</w:t>
      </w:r>
      <w:r w:rsidRPr="00923065">
        <w:rPr>
          <w:rFonts w:eastAsiaTheme="minorEastAsia"/>
          <w:color w:val="000000"/>
          <w:sz w:val="24"/>
          <w:szCs w:val="20"/>
        </w:rPr>
        <w:t>□</w:t>
      </w:r>
      <w:r w:rsidRPr="00923065">
        <w:rPr>
          <w:rFonts w:eastAsiaTheme="minorEastAsia"/>
          <w:color w:val="000000"/>
          <w:sz w:val="24"/>
          <w:szCs w:val="20"/>
        </w:rPr>
        <w:t>中型企业、</w:t>
      </w:r>
      <w:r w:rsidRPr="00923065">
        <w:rPr>
          <w:rFonts w:eastAsiaTheme="minorEastAsia"/>
          <w:color w:val="000000"/>
          <w:sz w:val="24"/>
          <w:szCs w:val="20"/>
        </w:rPr>
        <w:t>□</w:t>
      </w:r>
      <w:r w:rsidRPr="00923065">
        <w:rPr>
          <w:rFonts w:eastAsiaTheme="minorEastAsia"/>
          <w:color w:val="000000"/>
          <w:sz w:val="24"/>
          <w:szCs w:val="20"/>
        </w:rPr>
        <w:t>小微企业（包含监狱企业、残疾人福利性单位）、</w:t>
      </w:r>
      <w:r w:rsidRPr="00923065">
        <w:rPr>
          <w:rFonts w:eastAsiaTheme="minorEastAsia"/>
          <w:color w:val="000000"/>
          <w:sz w:val="24"/>
          <w:szCs w:val="20"/>
        </w:rPr>
        <w:t>□</w:t>
      </w:r>
      <w:r w:rsidRPr="00923065">
        <w:rPr>
          <w:rFonts w:eastAsiaTheme="minorEastAsia"/>
          <w:color w:val="000000"/>
          <w:sz w:val="24"/>
          <w:szCs w:val="20"/>
        </w:rPr>
        <w:t>其他，合同金额为</w:t>
      </w:r>
      <w:r w:rsidRPr="00923065">
        <w:rPr>
          <w:rFonts w:eastAsiaTheme="minorEastAsia"/>
          <w:sz w:val="24"/>
        </w:rPr>
        <w:t>______</w:t>
      </w:r>
      <w:r w:rsidRPr="00923065">
        <w:rPr>
          <w:rFonts w:eastAsiaTheme="minorEastAsia"/>
          <w:color w:val="000000"/>
          <w:sz w:val="24"/>
          <w:szCs w:val="20"/>
        </w:rPr>
        <w:t>元。</w:t>
      </w:r>
    </w:p>
    <w:p w:rsidR="00C767AC" w:rsidRPr="00923065" w:rsidRDefault="00C767AC" w:rsidP="00C767AC">
      <w:pPr>
        <w:numPr>
          <w:ilvl w:val="0"/>
          <w:numId w:val="15"/>
        </w:numPr>
        <w:tabs>
          <w:tab w:val="left" w:pos="993"/>
        </w:tabs>
        <w:spacing w:line="360" w:lineRule="auto"/>
        <w:rPr>
          <w:rFonts w:eastAsiaTheme="minorEastAsia"/>
          <w:bCs/>
          <w:color w:val="000000"/>
          <w:sz w:val="24"/>
        </w:rPr>
      </w:pPr>
      <w:r w:rsidRPr="00923065">
        <w:rPr>
          <w:rFonts w:eastAsiaTheme="minorEastAsia"/>
          <w:color w:val="000000"/>
          <w:sz w:val="24"/>
          <w:szCs w:val="20"/>
        </w:rPr>
        <w:t>以联合体形</w:t>
      </w:r>
      <w:proofErr w:type="gramStart"/>
      <w:r w:rsidRPr="00923065">
        <w:rPr>
          <w:rFonts w:eastAsiaTheme="minorEastAsia"/>
          <w:color w:val="000000"/>
          <w:sz w:val="24"/>
          <w:szCs w:val="20"/>
        </w:rPr>
        <w:t>式参加</w:t>
      </w:r>
      <w:proofErr w:type="gramEnd"/>
      <w:r w:rsidRPr="00923065">
        <w:rPr>
          <w:rFonts w:eastAsiaTheme="minorEastAsia"/>
          <w:color w:val="000000"/>
          <w:sz w:val="24"/>
          <w:szCs w:val="20"/>
        </w:rPr>
        <w:t>政府采购活动的，联合体各方不得再单独参加或者与其</w:t>
      </w:r>
      <w:proofErr w:type="gramStart"/>
      <w:r w:rsidRPr="00923065">
        <w:rPr>
          <w:rFonts w:eastAsiaTheme="minorEastAsia"/>
          <w:color w:val="000000"/>
          <w:sz w:val="24"/>
          <w:szCs w:val="20"/>
        </w:rPr>
        <w:t>他供应</w:t>
      </w:r>
      <w:proofErr w:type="gramEnd"/>
      <w:r w:rsidRPr="00923065">
        <w:rPr>
          <w:rFonts w:eastAsiaTheme="minorEastAsia"/>
          <w:color w:val="000000"/>
          <w:sz w:val="24"/>
          <w:szCs w:val="20"/>
        </w:rPr>
        <w:t>商另外组成联合体参加同一合同项下的政府采购活动。</w:t>
      </w:r>
    </w:p>
    <w:p w:rsidR="00C767AC" w:rsidRPr="00923065" w:rsidRDefault="00C767AC" w:rsidP="00C767AC">
      <w:pPr>
        <w:numPr>
          <w:ilvl w:val="0"/>
          <w:numId w:val="15"/>
        </w:numPr>
        <w:spacing w:line="360" w:lineRule="auto"/>
        <w:rPr>
          <w:rFonts w:eastAsiaTheme="minorEastAsia"/>
          <w:bCs/>
          <w:color w:val="000000"/>
          <w:sz w:val="24"/>
        </w:rPr>
      </w:pPr>
      <w:r w:rsidRPr="00923065">
        <w:rPr>
          <w:rFonts w:eastAsiaTheme="minorEastAsia"/>
          <w:bCs/>
          <w:color w:val="000000"/>
          <w:sz w:val="24"/>
        </w:rPr>
        <w:t>其他约定（如有）：</w:t>
      </w:r>
      <w:r w:rsidRPr="00923065">
        <w:rPr>
          <w:rFonts w:eastAsiaTheme="minorEastAsia"/>
          <w:sz w:val="24"/>
        </w:rPr>
        <w:t>______</w:t>
      </w:r>
      <w:r w:rsidRPr="00923065">
        <w:rPr>
          <w:rFonts w:eastAsiaTheme="minorEastAsia"/>
          <w:sz w:val="24"/>
        </w:rPr>
        <w:t>。</w:t>
      </w:r>
    </w:p>
    <w:p w:rsidR="00C767AC" w:rsidRPr="00124639" w:rsidRDefault="00C767AC" w:rsidP="00C767AC">
      <w:pPr>
        <w:tabs>
          <w:tab w:val="left" w:pos="780"/>
        </w:tabs>
        <w:spacing w:line="360" w:lineRule="auto"/>
        <w:ind w:left="180" w:firstLineChars="200" w:firstLine="480"/>
        <w:rPr>
          <w:color w:val="000000"/>
          <w:sz w:val="24"/>
        </w:rPr>
      </w:pPr>
      <w:r w:rsidRPr="00923065">
        <w:rPr>
          <w:rFonts w:eastAsiaTheme="minorEastAsia"/>
          <w:bCs/>
          <w:color w:val="000000"/>
          <w:sz w:val="24"/>
        </w:rPr>
        <w:t>本协议自各方盖章后生效，采购合同履行完毕后自动失效。如未成交，本协议自动终止。</w:t>
      </w:r>
      <w:r w:rsidRPr="00923065">
        <w:rPr>
          <w:rFonts w:eastAsiaTheme="minorEastAsia"/>
          <w:sz w:val="24"/>
        </w:rPr>
        <w:br w:type="page"/>
      </w:r>
    </w:p>
    <w:p w:rsidR="00C767AC" w:rsidRPr="00923065" w:rsidRDefault="00C767AC" w:rsidP="00C767AC">
      <w:pPr>
        <w:spacing w:line="360" w:lineRule="auto"/>
        <w:outlineLvl w:val="2"/>
        <w:rPr>
          <w:rFonts w:eastAsiaTheme="minorEastAsia"/>
          <w:sz w:val="24"/>
          <w:szCs w:val="20"/>
        </w:rPr>
      </w:pPr>
      <w:r w:rsidRPr="00923065">
        <w:rPr>
          <w:rFonts w:eastAsiaTheme="minorEastAsia"/>
          <w:color w:val="000000"/>
          <w:sz w:val="24"/>
          <w:szCs w:val="20"/>
        </w:rPr>
        <w:lastRenderedPageBreak/>
        <w:t xml:space="preserve">3-2 </w:t>
      </w:r>
      <w:r w:rsidRPr="00923065">
        <w:rPr>
          <w:rFonts w:eastAsiaTheme="minorEastAsia"/>
          <w:color w:val="000000"/>
          <w:sz w:val="24"/>
          <w:szCs w:val="20"/>
        </w:rPr>
        <w:t>其他</w:t>
      </w:r>
      <w:r w:rsidRPr="00923065">
        <w:rPr>
          <w:rFonts w:eastAsiaTheme="minorEastAsia"/>
          <w:sz w:val="24"/>
          <w:szCs w:val="20"/>
        </w:rPr>
        <w:t>特定资格要求</w:t>
      </w:r>
    </w:p>
    <w:p w:rsidR="00C767AC" w:rsidRPr="00124639" w:rsidRDefault="00C767AC" w:rsidP="00C767AC">
      <w:pPr>
        <w:pStyle w:val="af0"/>
        <w:spacing w:before="176" w:line="360" w:lineRule="auto"/>
        <w:ind w:left="510" w:firstLineChars="200" w:firstLine="488"/>
        <w:outlineLvl w:val="2"/>
        <w:rPr>
          <w:rFonts w:asciiTheme="minorEastAsia" w:eastAsiaTheme="minorEastAsia" w:hAnsiTheme="minorEastAsia"/>
          <w:spacing w:val="2"/>
        </w:rPr>
      </w:pPr>
      <w:r w:rsidRPr="00124639">
        <w:rPr>
          <w:rFonts w:asciiTheme="minorEastAsia" w:eastAsiaTheme="minorEastAsia" w:hAnsiTheme="minorEastAsia" w:hint="eastAsia"/>
          <w:spacing w:val="2"/>
        </w:rPr>
        <w:t>（1）提供建设行政主管部门核发的资质等级证书副本扫描件或复印件（加盖单位章）；若供应商为外地企业，须提供有效的“北京市住房和城乡建设委员会”网站查询的本企业“外省市建筑业企业进京施工备案信息”并加盖公章；</w:t>
      </w:r>
    </w:p>
    <w:p w:rsidR="00C767AC" w:rsidRPr="00124639" w:rsidRDefault="00C767AC" w:rsidP="00C767AC">
      <w:pPr>
        <w:pStyle w:val="af0"/>
        <w:spacing w:before="176" w:line="360" w:lineRule="auto"/>
        <w:ind w:left="510" w:firstLineChars="200" w:firstLine="488"/>
        <w:outlineLvl w:val="2"/>
        <w:rPr>
          <w:rFonts w:asciiTheme="minorEastAsia" w:eastAsiaTheme="minorEastAsia" w:hAnsiTheme="minorEastAsia"/>
          <w:spacing w:val="2"/>
        </w:rPr>
      </w:pPr>
      <w:r w:rsidRPr="00124639">
        <w:rPr>
          <w:rFonts w:asciiTheme="minorEastAsia" w:eastAsiaTheme="minorEastAsia" w:hAnsiTheme="minorEastAsia" w:hint="eastAsia"/>
          <w:spacing w:val="2"/>
        </w:rPr>
        <w:t>（2）提供建设行政主管部门核发的安全生产许可证副本扫描件或复印件（加盖单位章）；</w:t>
      </w:r>
    </w:p>
    <w:p w:rsidR="00C767AC" w:rsidRPr="00923065" w:rsidRDefault="00C767AC" w:rsidP="00C767AC">
      <w:pPr>
        <w:pStyle w:val="af0"/>
        <w:spacing w:before="176" w:line="360" w:lineRule="auto"/>
        <w:ind w:left="510" w:firstLineChars="200" w:firstLine="488"/>
        <w:outlineLvl w:val="2"/>
        <w:rPr>
          <w:rFonts w:asciiTheme="minorEastAsia" w:eastAsiaTheme="minorEastAsia" w:hAnsiTheme="minorEastAsia" w:cs="宋体"/>
          <w:spacing w:val="2"/>
          <w:u w:val="single"/>
        </w:rPr>
      </w:pPr>
      <w:r w:rsidRPr="00124639">
        <w:rPr>
          <w:rFonts w:asciiTheme="minorEastAsia" w:eastAsiaTheme="minorEastAsia" w:hAnsiTheme="minorEastAsia" w:hint="eastAsia"/>
          <w:spacing w:val="2"/>
        </w:rPr>
        <w:t>（3）供应商拟派项目经理须具有建筑工程专业二级及以上注册建造师执业资格，具备有效的安全生产考核合格证书（B本），且在确定中标人时不得担任其他在施建设工程项目的项目经理，项目经理若是外地企业同企业一同办理进京备案手续。</w:t>
      </w:r>
    </w:p>
    <w:p w:rsidR="00C767AC" w:rsidRPr="00923065" w:rsidRDefault="00C767AC" w:rsidP="00C767AC">
      <w:pPr>
        <w:tabs>
          <w:tab w:val="left" w:pos="5580"/>
        </w:tabs>
        <w:spacing w:line="360" w:lineRule="auto"/>
        <w:rPr>
          <w:rFonts w:eastAsiaTheme="minorEastAsia"/>
          <w:sz w:val="24"/>
        </w:rPr>
      </w:pPr>
    </w:p>
    <w:p w:rsidR="00C767AC" w:rsidRPr="00923065" w:rsidRDefault="00C767AC" w:rsidP="00C767AC">
      <w:pPr>
        <w:widowControl/>
        <w:jc w:val="left"/>
        <w:rPr>
          <w:rFonts w:eastAsiaTheme="minorEastAsia"/>
          <w:sz w:val="24"/>
          <w:szCs w:val="20"/>
        </w:rPr>
      </w:pPr>
      <w:r w:rsidRPr="00923065">
        <w:rPr>
          <w:rFonts w:eastAsiaTheme="minorEastAsia"/>
          <w:sz w:val="24"/>
          <w:szCs w:val="20"/>
        </w:rPr>
        <w:br w:type="page"/>
      </w:r>
    </w:p>
    <w:p w:rsidR="00C767AC" w:rsidRPr="0011503A" w:rsidRDefault="00C767AC" w:rsidP="00C767AC">
      <w:pPr>
        <w:tabs>
          <w:tab w:val="left" w:pos="900"/>
          <w:tab w:val="left" w:pos="1134"/>
          <w:tab w:val="left" w:pos="1589"/>
          <w:tab w:val="left" w:pos="5521"/>
        </w:tabs>
        <w:snapToGrid w:val="0"/>
        <w:rPr>
          <w:rFonts w:ascii="宋体" w:hAnsi="宋体"/>
          <w:bCs/>
          <w:color w:val="000000" w:themeColor="text1"/>
          <w:sz w:val="24"/>
        </w:rPr>
      </w:pPr>
      <w:r w:rsidRPr="0011503A">
        <w:rPr>
          <w:rFonts w:ascii="宋体" w:hAnsi="宋体" w:hint="eastAsia"/>
          <w:bCs/>
          <w:color w:val="000000" w:themeColor="text1"/>
          <w:sz w:val="24"/>
        </w:rPr>
        <w:lastRenderedPageBreak/>
        <w:t>附件1  项目管理机构组成表</w:t>
      </w:r>
      <w:r w:rsidRPr="0011503A">
        <w:rPr>
          <w:rFonts w:hAnsi="宋体" w:hint="eastAsia"/>
          <w:color w:val="000000" w:themeColor="text1"/>
          <w:sz w:val="24"/>
        </w:rPr>
        <w:t>（非实质性格式）</w:t>
      </w:r>
    </w:p>
    <w:p w:rsidR="00C767AC" w:rsidRPr="0011503A" w:rsidRDefault="00C767AC" w:rsidP="00C767AC">
      <w:pPr>
        <w:jc w:val="center"/>
        <w:rPr>
          <w:rFonts w:ascii="宋体" w:hAnsi="宋体"/>
          <w:b/>
          <w:bCs/>
          <w:color w:val="000000" w:themeColor="text1"/>
          <w:sz w:val="24"/>
        </w:rPr>
      </w:pPr>
      <w:r w:rsidRPr="0011503A">
        <w:rPr>
          <w:rFonts w:ascii="宋体" w:hAnsi="宋体" w:hint="eastAsia"/>
          <w:b/>
          <w:bCs/>
          <w:color w:val="000000" w:themeColor="text1"/>
          <w:sz w:val="28"/>
          <w:szCs w:val="28"/>
        </w:rPr>
        <w:t>项目管理机构</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28"/>
        <w:gridCol w:w="900"/>
        <w:gridCol w:w="900"/>
        <w:gridCol w:w="1260"/>
        <w:gridCol w:w="1080"/>
        <w:gridCol w:w="1565"/>
        <w:gridCol w:w="2187"/>
      </w:tblGrid>
      <w:tr w:rsidR="00C767AC" w:rsidRPr="0011503A" w:rsidTr="00EC729D">
        <w:trPr>
          <w:trHeight w:val="1134"/>
          <w:jc w:val="center"/>
        </w:trPr>
        <w:tc>
          <w:tcPr>
            <w:tcW w:w="828" w:type="dxa"/>
            <w:tcBorders>
              <w:top w:val="single" w:sz="8" w:space="0" w:color="auto"/>
              <w:left w:val="single" w:sz="8"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rPr>
            </w:pPr>
            <w:r w:rsidRPr="0011503A">
              <w:rPr>
                <w:rFonts w:ascii="宋体" w:hAnsi="宋体" w:hint="eastAsia"/>
                <w:color w:val="000000" w:themeColor="text1"/>
              </w:rPr>
              <w:t>姓名</w:t>
            </w:r>
          </w:p>
        </w:tc>
        <w:tc>
          <w:tcPr>
            <w:tcW w:w="900" w:type="dxa"/>
            <w:tcBorders>
              <w:top w:val="single" w:sz="8"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rPr>
            </w:pPr>
            <w:r w:rsidRPr="0011503A">
              <w:rPr>
                <w:rFonts w:ascii="宋体" w:hAnsi="宋体" w:hint="eastAsia"/>
                <w:color w:val="000000" w:themeColor="text1"/>
              </w:rPr>
              <w:t>性别</w:t>
            </w:r>
          </w:p>
        </w:tc>
        <w:tc>
          <w:tcPr>
            <w:tcW w:w="900" w:type="dxa"/>
            <w:tcBorders>
              <w:top w:val="single" w:sz="8"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rPr>
            </w:pPr>
            <w:r w:rsidRPr="0011503A">
              <w:rPr>
                <w:rFonts w:ascii="宋体" w:hAnsi="宋体" w:hint="eastAsia"/>
                <w:color w:val="000000" w:themeColor="text1"/>
              </w:rPr>
              <w:t>年龄</w:t>
            </w:r>
          </w:p>
        </w:tc>
        <w:tc>
          <w:tcPr>
            <w:tcW w:w="1260" w:type="dxa"/>
            <w:tcBorders>
              <w:top w:val="single" w:sz="8"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rPr>
            </w:pPr>
            <w:r w:rsidRPr="0011503A">
              <w:rPr>
                <w:rFonts w:ascii="宋体" w:hAnsi="宋体" w:hint="eastAsia"/>
                <w:color w:val="000000" w:themeColor="text1"/>
              </w:rPr>
              <w:t>职称</w:t>
            </w:r>
          </w:p>
        </w:tc>
        <w:tc>
          <w:tcPr>
            <w:tcW w:w="1080" w:type="dxa"/>
            <w:tcBorders>
              <w:top w:val="single" w:sz="8"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rPr>
            </w:pPr>
            <w:r w:rsidRPr="0011503A">
              <w:rPr>
                <w:rFonts w:ascii="宋体" w:hAnsi="宋体" w:hint="eastAsia"/>
                <w:color w:val="000000" w:themeColor="text1"/>
              </w:rPr>
              <w:t>专业</w:t>
            </w:r>
          </w:p>
        </w:tc>
        <w:tc>
          <w:tcPr>
            <w:tcW w:w="1565" w:type="dxa"/>
            <w:tcBorders>
              <w:top w:val="single" w:sz="8"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rPr>
            </w:pPr>
            <w:r w:rsidRPr="0011503A">
              <w:rPr>
                <w:rFonts w:ascii="宋体" w:hAnsi="宋体" w:hint="eastAsia"/>
                <w:color w:val="000000" w:themeColor="text1"/>
              </w:rPr>
              <w:t>资格证书编号</w:t>
            </w:r>
          </w:p>
        </w:tc>
        <w:tc>
          <w:tcPr>
            <w:tcW w:w="2187" w:type="dxa"/>
            <w:tcBorders>
              <w:top w:val="single" w:sz="8" w:space="0" w:color="auto"/>
              <w:left w:val="single" w:sz="4" w:space="0" w:color="auto"/>
              <w:bottom w:val="single" w:sz="4" w:space="0" w:color="auto"/>
              <w:right w:val="single" w:sz="8" w:space="0" w:color="auto"/>
            </w:tcBorders>
            <w:vAlign w:val="center"/>
            <w:hideMark/>
          </w:tcPr>
          <w:p w:rsidR="00C767AC" w:rsidRPr="0011503A" w:rsidRDefault="00C767AC" w:rsidP="00EC729D">
            <w:pPr>
              <w:jc w:val="center"/>
              <w:rPr>
                <w:rFonts w:ascii="宋体" w:hAnsi="宋体"/>
                <w:color w:val="000000" w:themeColor="text1"/>
              </w:rPr>
            </w:pPr>
            <w:r w:rsidRPr="0011503A">
              <w:rPr>
                <w:rFonts w:ascii="宋体" w:hAnsi="宋体" w:hint="eastAsia"/>
                <w:color w:val="000000" w:themeColor="text1"/>
              </w:rPr>
              <w:t>拟在本工程中</w:t>
            </w:r>
          </w:p>
          <w:p w:rsidR="00C767AC" w:rsidRPr="0011503A" w:rsidRDefault="00C767AC" w:rsidP="00EC729D">
            <w:pPr>
              <w:spacing w:after="160"/>
              <w:jc w:val="center"/>
              <w:rPr>
                <w:rFonts w:ascii="宋体" w:hAnsi="宋体"/>
                <w:color w:val="000000" w:themeColor="text1"/>
              </w:rPr>
            </w:pPr>
            <w:r w:rsidRPr="0011503A">
              <w:rPr>
                <w:rFonts w:ascii="宋体" w:hAnsi="宋体" w:hint="eastAsia"/>
                <w:color w:val="000000" w:themeColor="text1"/>
              </w:rPr>
              <w:t>担任的工作或岗位</w:t>
            </w: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r w:rsidR="00C767AC" w:rsidRPr="0011503A" w:rsidTr="00EC729D">
        <w:trPr>
          <w:trHeight w:val="624"/>
          <w:jc w:val="center"/>
        </w:trPr>
        <w:tc>
          <w:tcPr>
            <w:tcW w:w="828" w:type="dxa"/>
            <w:tcBorders>
              <w:top w:val="single" w:sz="4" w:space="0" w:color="auto"/>
              <w:left w:val="single" w:sz="8" w:space="0" w:color="auto"/>
              <w:bottom w:val="single" w:sz="8"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8"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900" w:type="dxa"/>
            <w:tcBorders>
              <w:top w:val="single" w:sz="4" w:space="0" w:color="auto"/>
              <w:left w:val="single" w:sz="4" w:space="0" w:color="auto"/>
              <w:bottom w:val="single" w:sz="8"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260" w:type="dxa"/>
            <w:tcBorders>
              <w:top w:val="single" w:sz="4" w:space="0" w:color="auto"/>
              <w:left w:val="single" w:sz="4" w:space="0" w:color="auto"/>
              <w:bottom w:val="single" w:sz="8"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080" w:type="dxa"/>
            <w:tcBorders>
              <w:top w:val="single" w:sz="4" w:space="0" w:color="auto"/>
              <w:left w:val="single" w:sz="4" w:space="0" w:color="auto"/>
              <w:bottom w:val="single" w:sz="8"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1565" w:type="dxa"/>
            <w:tcBorders>
              <w:top w:val="single" w:sz="4" w:space="0" w:color="auto"/>
              <w:left w:val="single" w:sz="4" w:space="0" w:color="auto"/>
              <w:bottom w:val="single" w:sz="8"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rPr>
            </w:pPr>
          </w:p>
        </w:tc>
        <w:tc>
          <w:tcPr>
            <w:tcW w:w="2187" w:type="dxa"/>
            <w:tcBorders>
              <w:top w:val="single" w:sz="4" w:space="0" w:color="auto"/>
              <w:left w:val="single" w:sz="4" w:space="0" w:color="auto"/>
              <w:bottom w:val="single" w:sz="8" w:space="0" w:color="auto"/>
              <w:right w:val="single" w:sz="8" w:space="0" w:color="auto"/>
            </w:tcBorders>
            <w:vAlign w:val="center"/>
          </w:tcPr>
          <w:p w:rsidR="00C767AC" w:rsidRPr="0011503A" w:rsidRDefault="00C767AC" w:rsidP="00EC729D">
            <w:pPr>
              <w:spacing w:after="160"/>
              <w:jc w:val="center"/>
              <w:rPr>
                <w:rFonts w:ascii="宋体" w:hAnsi="宋体"/>
                <w:color w:val="000000" w:themeColor="text1"/>
              </w:rPr>
            </w:pPr>
          </w:p>
        </w:tc>
      </w:tr>
    </w:tbl>
    <w:p w:rsidR="00C767AC" w:rsidRPr="0011503A" w:rsidRDefault="00C767AC" w:rsidP="00C767AC">
      <w:pPr>
        <w:rPr>
          <w:rFonts w:ascii="宋体" w:hAnsi="宋体"/>
          <w:color w:val="000000" w:themeColor="text1"/>
        </w:rPr>
      </w:pPr>
      <w:r w:rsidRPr="0011503A">
        <w:rPr>
          <w:rFonts w:ascii="宋体" w:hAnsi="宋体" w:hint="eastAsia"/>
          <w:color w:val="000000" w:themeColor="text1"/>
          <w:szCs w:val="21"/>
        </w:rPr>
        <w:t>备注：</w:t>
      </w:r>
      <w:r w:rsidRPr="0011503A">
        <w:rPr>
          <w:rFonts w:ascii="宋体" w:hAnsi="宋体" w:hint="eastAsia"/>
          <w:color w:val="000000" w:themeColor="text1"/>
        </w:rPr>
        <w:t>项目经理应附建造师执业资格证书</w:t>
      </w:r>
      <w:r>
        <w:rPr>
          <w:rFonts w:ascii="宋体" w:hAnsi="宋体" w:hint="eastAsia"/>
          <w:color w:val="000000" w:themeColor="text1"/>
        </w:rPr>
        <w:t>建筑工程</w:t>
      </w:r>
      <w:r w:rsidRPr="0011503A">
        <w:rPr>
          <w:rFonts w:ascii="宋体" w:hAnsi="宋体" w:hint="eastAsia"/>
          <w:color w:val="000000" w:themeColor="text1"/>
        </w:rPr>
        <w:t>专业二级( (含以上级)注册建造师执业资格证书、注册证书、安全生产考核合格证书（B本）、身份证、职称证、学历证、养老保险扫描件或复印件。主要项目管理人员指项目副经理、技术负责人、合同商务负责人、专职安全生产管理人员等岗位人员。应</w:t>
      </w:r>
      <w:proofErr w:type="gramStart"/>
      <w:r w:rsidRPr="0011503A">
        <w:rPr>
          <w:rFonts w:ascii="宋体" w:hAnsi="宋体" w:hint="eastAsia"/>
          <w:color w:val="000000" w:themeColor="text1"/>
        </w:rPr>
        <w:t>附注册</w:t>
      </w:r>
      <w:proofErr w:type="gramEnd"/>
      <w:r w:rsidRPr="0011503A">
        <w:rPr>
          <w:rFonts w:ascii="宋体" w:hAnsi="宋体" w:hint="eastAsia"/>
          <w:color w:val="000000" w:themeColor="text1"/>
        </w:rPr>
        <w:t>资格证书、身份证、职称证、学历证扫描件或复印件，专职安全生产管理人员应附安全生产考核合格证书扫描件或复印件，主要业绩须附合同协议书扫描件或复印件（所附资料复印件或扫描</w:t>
      </w:r>
      <w:proofErr w:type="gramStart"/>
      <w:r w:rsidRPr="0011503A">
        <w:rPr>
          <w:rFonts w:ascii="宋体" w:hAnsi="宋体" w:hint="eastAsia"/>
          <w:color w:val="000000" w:themeColor="text1"/>
        </w:rPr>
        <w:t>件需加盖</w:t>
      </w:r>
      <w:proofErr w:type="gramEnd"/>
      <w:r w:rsidRPr="0011503A">
        <w:rPr>
          <w:rFonts w:ascii="宋体" w:hAnsi="宋体" w:hint="eastAsia"/>
          <w:color w:val="000000" w:themeColor="text1"/>
        </w:rPr>
        <w:t>公章）。</w:t>
      </w:r>
    </w:p>
    <w:p w:rsidR="00C767AC" w:rsidRPr="0011503A" w:rsidRDefault="00C767AC" w:rsidP="00C767AC">
      <w:pPr>
        <w:widowControl/>
        <w:jc w:val="left"/>
        <w:rPr>
          <w:rFonts w:ascii="宋体" w:hAnsi="宋体"/>
          <w:color w:val="000000" w:themeColor="text1"/>
        </w:rPr>
      </w:pPr>
      <w:r w:rsidRPr="0011503A">
        <w:rPr>
          <w:rFonts w:ascii="宋体" w:hAnsi="宋体" w:hint="eastAsia"/>
          <w:color w:val="000000" w:themeColor="text1"/>
        </w:rPr>
        <w:br w:type="page"/>
      </w:r>
    </w:p>
    <w:p w:rsidR="00C767AC" w:rsidRPr="0011503A" w:rsidRDefault="00C767AC" w:rsidP="00C767AC">
      <w:pPr>
        <w:rPr>
          <w:color w:val="000000" w:themeColor="text1"/>
          <w:sz w:val="24"/>
        </w:rPr>
      </w:pPr>
      <w:r w:rsidRPr="0011503A">
        <w:rPr>
          <w:rFonts w:hint="eastAsia"/>
          <w:color w:val="000000" w:themeColor="text1"/>
          <w:sz w:val="24"/>
        </w:rPr>
        <w:lastRenderedPageBreak/>
        <w:t>附件</w:t>
      </w:r>
      <w:r w:rsidRPr="0011503A">
        <w:rPr>
          <w:color w:val="000000" w:themeColor="text1"/>
          <w:sz w:val="24"/>
        </w:rPr>
        <w:t>2</w:t>
      </w:r>
      <w:r w:rsidRPr="0011503A">
        <w:rPr>
          <w:rFonts w:hint="eastAsia"/>
          <w:color w:val="000000" w:themeColor="text1"/>
          <w:sz w:val="24"/>
        </w:rPr>
        <w:t>项目经理简历表</w:t>
      </w:r>
      <w:r w:rsidRPr="0011503A">
        <w:rPr>
          <w:rFonts w:hAnsi="宋体" w:hint="eastAsia"/>
          <w:color w:val="000000" w:themeColor="text1"/>
          <w:sz w:val="24"/>
        </w:rPr>
        <w:t>（非实质性格式）</w:t>
      </w:r>
    </w:p>
    <w:p w:rsidR="00C767AC" w:rsidRPr="0011503A" w:rsidRDefault="00C767AC" w:rsidP="00C767AC">
      <w:pPr>
        <w:jc w:val="center"/>
        <w:rPr>
          <w:rFonts w:ascii="宋体" w:hAnsi="宋体"/>
          <w:b/>
          <w:bCs/>
          <w:color w:val="000000" w:themeColor="text1"/>
          <w:sz w:val="28"/>
          <w:szCs w:val="28"/>
        </w:rPr>
      </w:pPr>
      <w:r w:rsidRPr="0011503A">
        <w:rPr>
          <w:rFonts w:ascii="宋体" w:hAnsi="宋体" w:hint="eastAsia"/>
          <w:b/>
          <w:bCs/>
          <w:color w:val="000000" w:themeColor="text1"/>
          <w:sz w:val="28"/>
          <w:szCs w:val="28"/>
        </w:rPr>
        <w:t>项目经理简历表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5"/>
        <w:gridCol w:w="1115"/>
        <w:gridCol w:w="973"/>
        <w:gridCol w:w="1112"/>
        <w:gridCol w:w="2035"/>
        <w:gridCol w:w="164"/>
        <w:gridCol w:w="2211"/>
      </w:tblGrid>
      <w:tr w:rsidR="00C767AC" w:rsidRPr="0011503A" w:rsidTr="00EC729D">
        <w:trPr>
          <w:trHeight w:val="643"/>
          <w:jc w:val="center"/>
        </w:trPr>
        <w:tc>
          <w:tcPr>
            <w:tcW w:w="1235"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姓  名</w:t>
            </w:r>
          </w:p>
        </w:tc>
        <w:tc>
          <w:tcPr>
            <w:tcW w:w="111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szCs w:val="21"/>
              </w:rPr>
            </w:pPr>
          </w:p>
        </w:tc>
        <w:tc>
          <w:tcPr>
            <w:tcW w:w="972"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年 龄</w:t>
            </w:r>
          </w:p>
        </w:tc>
        <w:tc>
          <w:tcPr>
            <w:tcW w:w="111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szCs w:val="21"/>
              </w:rPr>
            </w:pPr>
          </w:p>
        </w:tc>
        <w:tc>
          <w:tcPr>
            <w:tcW w:w="2199" w:type="dxa"/>
            <w:gridSpan w:val="2"/>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身 份 证</w:t>
            </w:r>
          </w:p>
        </w:tc>
        <w:tc>
          <w:tcPr>
            <w:tcW w:w="2209"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szCs w:val="21"/>
              </w:rPr>
            </w:pPr>
          </w:p>
        </w:tc>
      </w:tr>
      <w:tr w:rsidR="00C767AC" w:rsidRPr="0011503A" w:rsidTr="00EC729D">
        <w:trPr>
          <w:trHeight w:val="440"/>
          <w:jc w:val="center"/>
        </w:trPr>
        <w:tc>
          <w:tcPr>
            <w:tcW w:w="1235"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学 历</w:t>
            </w:r>
          </w:p>
        </w:tc>
        <w:tc>
          <w:tcPr>
            <w:tcW w:w="111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szCs w:val="21"/>
              </w:rPr>
            </w:pPr>
          </w:p>
        </w:tc>
        <w:tc>
          <w:tcPr>
            <w:tcW w:w="972"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职 称</w:t>
            </w:r>
          </w:p>
        </w:tc>
        <w:tc>
          <w:tcPr>
            <w:tcW w:w="111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szCs w:val="21"/>
              </w:rPr>
            </w:pPr>
          </w:p>
        </w:tc>
        <w:tc>
          <w:tcPr>
            <w:tcW w:w="2199" w:type="dxa"/>
            <w:gridSpan w:val="2"/>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 xml:space="preserve">职 </w:t>
            </w:r>
            <w:proofErr w:type="gramStart"/>
            <w:r w:rsidRPr="0011503A">
              <w:rPr>
                <w:rFonts w:ascii="宋体" w:hAnsi="宋体" w:hint="eastAsia"/>
                <w:color w:val="000000" w:themeColor="text1"/>
                <w:szCs w:val="21"/>
              </w:rPr>
              <w:t>务</w:t>
            </w:r>
            <w:proofErr w:type="gramEnd"/>
          </w:p>
        </w:tc>
        <w:tc>
          <w:tcPr>
            <w:tcW w:w="2209"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 xml:space="preserve"> </w:t>
            </w:r>
          </w:p>
        </w:tc>
      </w:tr>
      <w:tr w:rsidR="00C767AC" w:rsidRPr="0011503A" w:rsidTr="00EC729D">
        <w:trPr>
          <w:trHeight w:val="440"/>
          <w:jc w:val="center"/>
        </w:trPr>
        <w:tc>
          <w:tcPr>
            <w:tcW w:w="3323" w:type="dxa"/>
            <w:gridSpan w:val="3"/>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注册建造师执业资格等级</w:t>
            </w:r>
          </w:p>
        </w:tc>
        <w:tc>
          <w:tcPr>
            <w:tcW w:w="1112"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rPr>
                <w:rFonts w:ascii="宋体" w:hAnsi="宋体"/>
                <w:color w:val="000000" w:themeColor="text1"/>
                <w:szCs w:val="21"/>
              </w:rPr>
            </w:pPr>
            <w:r w:rsidRPr="0011503A">
              <w:rPr>
                <w:rFonts w:ascii="宋体" w:hAnsi="宋体" w:hint="eastAsia"/>
                <w:color w:val="000000" w:themeColor="text1"/>
                <w:szCs w:val="21"/>
              </w:rPr>
              <w:t xml:space="preserve">      级</w:t>
            </w:r>
          </w:p>
        </w:tc>
        <w:tc>
          <w:tcPr>
            <w:tcW w:w="2199" w:type="dxa"/>
            <w:gridSpan w:val="2"/>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建造师专业</w:t>
            </w:r>
          </w:p>
        </w:tc>
        <w:tc>
          <w:tcPr>
            <w:tcW w:w="2209"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jc w:val="center"/>
              <w:rPr>
                <w:rFonts w:ascii="宋体" w:hAnsi="宋体"/>
                <w:color w:val="000000" w:themeColor="text1"/>
                <w:szCs w:val="21"/>
              </w:rPr>
            </w:pPr>
          </w:p>
        </w:tc>
      </w:tr>
      <w:tr w:rsidR="00C767AC" w:rsidRPr="0011503A" w:rsidTr="00EC729D">
        <w:trPr>
          <w:trHeight w:val="440"/>
          <w:jc w:val="center"/>
        </w:trPr>
        <w:tc>
          <w:tcPr>
            <w:tcW w:w="3323" w:type="dxa"/>
            <w:gridSpan w:val="3"/>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注册建造师证书名称</w:t>
            </w:r>
          </w:p>
        </w:tc>
        <w:tc>
          <w:tcPr>
            <w:tcW w:w="5522" w:type="dxa"/>
            <w:gridSpan w:val="4"/>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r>
      <w:tr w:rsidR="00C767AC" w:rsidRPr="0011503A" w:rsidTr="00EC729D">
        <w:trPr>
          <w:trHeight w:val="428"/>
          <w:jc w:val="center"/>
        </w:trPr>
        <w:tc>
          <w:tcPr>
            <w:tcW w:w="3323" w:type="dxa"/>
            <w:gridSpan w:val="3"/>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注册建造师证书编号</w:t>
            </w:r>
          </w:p>
        </w:tc>
        <w:tc>
          <w:tcPr>
            <w:tcW w:w="5522" w:type="dxa"/>
            <w:gridSpan w:val="4"/>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r>
      <w:tr w:rsidR="00C767AC" w:rsidRPr="0011503A" w:rsidTr="00EC729D">
        <w:trPr>
          <w:trHeight w:val="440"/>
          <w:jc w:val="center"/>
        </w:trPr>
        <w:tc>
          <w:tcPr>
            <w:tcW w:w="3323" w:type="dxa"/>
            <w:gridSpan w:val="3"/>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安全生产考核合格证书</w:t>
            </w:r>
          </w:p>
        </w:tc>
        <w:tc>
          <w:tcPr>
            <w:tcW w:w="5522" w:type="dxa"/>
            <w:gridSpan w:val="4"/>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r>
      <w:tr w:rsidR="00C767AC" w:rsidRPr="0011503A" w:rsidTr="00EC729D">
        <w:trPr>
          <w:trHeight w:val="440"/>
          <w:jc w:val="center"/>
        </w:trPr>
        <w:tc>
          <w:tcPr>
            <w:tcW w:w="1235"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毕业学校</w:t>
            </w:r>
          </w:p>
        </w:tc>
        <w:tc>
          <w:tcPr>
            <w:tcW w:w="7610" w:type="dxa"/>
            <w:gridSpan w:val="6"/>
            <w:tcBorders>
              <w:top w:val="single" w:sz="4" w:space="0" w:color="auto"/>
              <w:left w:val="single" w:sz="4" w:space="0" w:color="auto"/>
              <w:bottom w:val="single" w:sz="4" w:space="0" w:color="auto"/>
              <w:right w:val="single" w:sz="4" w:space="0" w:color="auto"/>
            </w:tcBorders>
            <w:hideMark/>
          </w:tcPr>
          <w:p w:rsidR="00C767AC" w:rsidRPr="0011503A" w:rsidRDefault="00C767AC" w:rsidP="00EC729D">
            <w:pPr>
              <w:spacing w:after="160"/>
              <w:rPr>
                <w:rFonts w:ascii="宋体" w:hAnsi="宋体"/>
                <w:color w:val="000000" w:themeColor="text1"/>
                <w:szCs w:val="21"/>
              </w:rPr>
            </w:pPr>
            <w:r w:rsidRPr="0011503A">
              <w:rPr>
                <w:rFonts w:ascii="宋体" w:hAnsi="宋体" w:hint="eastAsia"/>
                <w:color w:val="000000" w:themeColor="text1"/>
                <w:szCs w:val="21"/>
              </w:rPr>
              <w:t xml:space="preserve">      年毕业于            学校        专业</w:t>
            </w:r>
          </w:p>
        </w:tc>
      </w:tr>
      <w:tr w:rsidR="00C767AC" w:rsidRPr="0011503A" w:rsidTr="00EC729D">
        <w:trPr>
          <w:trHeight w:val="440"/>
          <w:jc w:val="center"/>
        </w:trPr>
        <w:tc>
          <w:tcPr>
            <w:tcW w:w="8845" w:type="dxa"/>
            <w:gridSpan w:val="7"/>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主要工作业绩</w:t>
            </w:r>
          </w:p>
        </w:tc>
      </w:tr>
      <w:tr w:rsidR="00C767AC" w:rsidRPr="0011503A" w:rsidTr="00EC729D">
        <w:trPr>
          <w:trHeight w:val="20"/>
          <w:jc w:val="center"/>
        </w:trPr>
        <w:tc>
          <w:tcPr>
            <w:tcW w:w="1235"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时  间</w:t>
            </w:r>
          </w:p>
        </w:tc>
        <w:tc>
          <w:tcPr>
            <w:tcW w:w="3200" w:type="dxa"/>
            <w:gridSpan w:val="3"/>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参加过的类似工程名称</w:t>
            </w:r>
          </w:p>
        </w:tc>
        <w:tc>
          <w:tcPr>
            <w:tcW w:w="2035"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工程概况说明</w:t>
            </w:r>
          </w:p>
        </w:tc>
        <w:tc>
          <w:tcPr>
            <w:tcW w:w="2374" w:type="dxa"/>
            <w:gridSpan w:val="2"/>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pacing w:after="160"/>
              <w:jc w:val="center"/>
              <w:rPr>
                <w:rFonts w:ascii="宋体" w:hAnsi="宋体"/>
                <w:color w:val="000000" w:themeColor="text1"/>
                <w:szCs w:val="21"/>
              </w:rPr>
            </w:pPr>
            <w:r w:rsidRPr="0011503A">
              <w:rPr>
                <w:rFonts w:ascii="宋体" w:hAnsi="宋体" w:hint="eastAsia"/>
                <w:color w:val="000000" w:themeColor="text1"/>
                <w:szCs w:val="21"/>
              </w:rPr>
              <w:t>发包人及联系电话</w:t>
            </w:r>
          </w:p>
        </w:tc>
      </w:tr>
      <w:tr w:rsidR="00C767AC" w:rsidRPr="0011503A" w:rsidTr="00EC729D">
        <w:trPr>
          <w:trHeight w:val="695"/>
          <w:jc w:val="center"/>
        </w:trPr>
        <w:tc>
          <w:tcPr>
            <w:tcW w:w="1235" w:type="dxa"/>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r>
      <w:tr w:rsidR="00C767AC" w:rsidRPr="0011503A" w:rsidTr="00EC729D">
        <w:trPr>
          <w:trHeight w:val="695"/>
          <w:jc w:val="center"/>
        </w:trPr>
        <w:tc>
          <w:tcPr>
            <w:tcW w:w="1235" w:type="dxa"/>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r>
      <w:tr w:rsidR="00C767AC" w:rsidRPr="0011503A" w:rsidTr="00EC729D">
        <w:trPr>
          <w:trHeight w:val="695"/>
          <w:jc w:val="center"/>
        </w:trPr>
        <w:tc>
          <w:tcPr>
            <w:tcW w:w="1235" w:type="dxa"/>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tcPr>
          <w:p w:rsidR="00C767AC" w:rsidRPr="0011503A" w:rsidRDefault="00C767AC" w:rsidP="00EC729D">
            <w:pPr>
              <w:spacing w:after="160"/>
              <w:rPr>
                <w:rFonts w:ascii="宋体" w:hAnsi="宋体"/>
                <w:color w:val="000000" w:themeColor="text1"/>
                <w:szCs w:val="21"/>
              </w:rPr>
            </w:pPr>
          </w:p>
        </w:tc>
      </w:tr>
      <w:tr w:rsidR="00C767AC" w:rsidRPr="0011503A" w:rsidTr="00EC729D">
        <w:trPr>
          <w:trHeight w:val="695"/>
          <w:jc w:val="center"/>
        </w:trPr>
        <w:tc>
          <w:tcPr>
            <w:tcW w:w="123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r>
      <w:tr w:rsidR="00C767AC" w:rsidRPr="0011503A" w:rsidTr="00EC729D">
        <w:trPr>
          <w:trHeight w:val="695"/>
          <w:jc w:val="center"/>
        </w:trPr>
        <w:tc>
          <w:tcPr>
            <w:tcW w:w="123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r>
      <w:tr w:rsidR="00C767AC" w:rsidRPr="0011503A" w:rsidTr="00EC729D">
        <w:trPr>
          <w:trHeight w:val="695"/>
          <w:jc w:val="center"/>
        </w:trPr>
        <w:tc>
          <w:tcPr>
            <w:tcW w:w="123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r>
      <w:tr w:rsidR="00C767AC" w:rsidRPr="0011503A" w:rsidTr="00EC729D">
        <w:trPr>
          <w:trHeight w:val="695"/>
          <w:jc w:val="center"/>
        </w:trPr>
        <w:tc>
          <w:tcPr>
            <w:tcW w:w="123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pacing w:after="160"/>
              <w:rPr>
                <w:rFonts w:ascii="宋体" w:hAnsi="宋体"/>
                <w:color w:val="000000" w:themeColor="text1"/>
                <w:szCs w:val="21"/>
              </w:rPr>
            </w:pPr>
          </w:p>
        </w:tc>
      </w:tr>
    </w:tbl>
    <w:p w:rsidR="00C767AC" w:rsidRPr="0011503A" w:rsidRDefault="00C767AC" w:rsidP="00C767AC">
      <w:pPr>
        <w:rPr>
          <w:rFonts w:ascii="宋体" w:hAnsi="宋体"/>
          <w:color w:val="000000" w:themeColor="text1"/>
        </w:rPr>
      </w:pPr>
      <w:r w:rsidRPr="0011503A">
        <w:rPr>
          <w:rFonts w:ascii="宋体" w:hAnsi="宋体" w:hint="eastAsia"/>
          <w:color w:val="000000" w:themeColor="text1"/>
          <w:szCs w:val="21"/>
        </w:rPr>
        <w:t>备注：</w:t>
      </w:r>
      <w:r w:rsidRPr="0011503A">
        <w:rPr>
          <w:rFonts w:ascii="宋体" w:hAnsi="宋体" w:hint="eastAsia"/>
          <w:color w:val="000000" w:themeColor="text1"/>
        </w:rPr>
        <w:t>项目经理应附建造师执业资格证书</w:t>
      </w:r>
      <w:bookmarkStart w:id="1030" w:name="OLE_LINK215"/>
      <w:r>
        <w:rPr>
          <w:rFonts w:ascii="宋体" w:hAnsi="宋体" w:hint="eastAsia"/>
          <w:color w:val="000000" w:themeColor="text1"/>
        </w:rPr>
        <w:t>建筑工程</w:t>
      </w:r>
      <w:r w:rsidRPr="0011503A">
        <w:rPr>
          <w:rFonts w:ascii="宋体" w:hAnsi="宋体" w:hint="eastAsia"/>
          <w:color w:val="000000" w:themeColor="text1"/>
        </w:rPr>
        <w:t>专业二级(</w:t>
      </w:r>
      <w:bookmarkEnd w:id="1030"/>
      <w:r w:rsidRPr="0011503A">
        <w:rPr>
          <w:rFonts w:ascii="宋体" w:hAnsi="宋体" w:hint="eastAsia"/>
          <w:color w:val="000000" w:themeColor="text1"/>
        </w:rPr>
        <w:t>含以上级)注册建造师执业资格证书、注册证书、安全生产考核合格证书（B本）、身份证、职称证、学历证、养老保险扫描件或复印件加盖公章及工作年限证明文件加盖公章。</w:t>
      </w:r>
    </w:p>
    <w:p w:rsidR="00C767AC" w:rsidRPr="0011503A" w:rsidRDefault="00C767AC" w:rsidP="00C767AC">
      <w:pPr>
        <w:tabs>
          <w:tab w:val="left" w:pos="5580"/>
        </w:tabs>
        <w:rPr>
          <w:rFonts w:eastAsiaTheme="minorEastAsia"/>
          <w:color w:val="000000" w:themeColor="text1"/>
          <w:sz w:val="24"/>
        </w:rPr>
      </w:pPr>
    </w:p>
    <w:p w:rsidR="00C767AC" w:rsidRPr="0011503A" w:rsidRDefault="00C767AC" w:rsidP="00C767AC">
      <w:pPr>
        <w:widowControl/>
        <w:jc w:val="left"/>
        <w:rPr>
          <w:rFonts w:eastAsiaTheme="minorEastAsia"/>
          <w:color w:val="000000" w:themeColor="text1"/>
          <w:sz w:val="24"/>
          <w:szCs w:val="20"/>
        </w:rPr>
      </w:pPr>
      <w:r w:rsidRPr="0011503A">
        <w:rPr>
          <w:rFonts w:eastAsiaTheme="minorEastAsia"/>
          <w:color w:val="000000" w:themeColor="text1"/>
          <w:sz w:val="24"/>
          <w:szCs w:val="20"/>
        </w:rPr>
        <w:br w:type="page"/>
      </w: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bookmarkStart w:id="1031" w:name="_Hlt520274121"/>
      <w:bookmarkStart w:id="1032" w:name="_Hlt520271212"/>
      <w:bookmarkStart w:id="1033" w:name="_Hlt520274407"/>
      <w:bookmarkStart w:id="1034" w:name="_Hlt520355504"/>
      <w:bookmarkStart w:id="1035" w:name="_Hlt520343392"/>
      <w:bookmarkStart w:id="1036" w:name="_Hlt520273711"/>
      <w:bookmarkStart w:id="1037" w:name="_Hlt520274065"/>
      <w:bookmarkStart w:id="1038" w:name="_Hlt520274393"/>
      <w:bookmarkStart w:id="1039" w:name="_Hlt520343000"/>
      <w:bookmarkStart w:id="1040" w:name="_Hlt520350918"/>
      <w:bookmarkStart w:id="1041" w:name="_Toc150774761"/>
      <w:bookmarkStart w:id="1042" w:name="_Toc226309800"/>
      <w:bookmarkStart w:id="1043" w:name="_Toc226965746"/>
      <w:bookmarkStart w:id="1044" w:name="_Toc195842921"/>
      <w:bookmarkStart w:id="1045" w:name="_Toc127151556"/>
      <w:bookmarkStart w:id="1046" w:name="_Toc142311058"/>
      <w:bookmarkStart w:id="1047" w:name="_Toc520356217"/>
      <w:bookmarkStart w:id="1048" w:name="_Toc150480794"/>
      <w:bookmarkStart w:id="1049" w:name="_Toc226337252"/>
      <w:bookmarkStart w:id="1050" w:name="_Toc226965829"/>
      <w:bookmarkEnd w:id="1031"/>
      <w:bookmarkEnd w:id="1032"/>
      <w:bookmarkEnd w:id="1033"/>
      <w:bookmarkEnd w:id="1034"/>
      <w:bookmarkEnd w:id="1035"/>
      <w:bookmarkEnd w:id="1036"/>
      <w:bookmarkEnd w:id="1037"/>
      <w:bookmarkEnd w:id="1038"/>
      <w:bookmarkEnd w:id="1039"/>
      <w:bookmarkEnd w:id="1040"/>
      <w:r w:rsidRPr="0011503A">
        <w:rPr>
          <w:rFonts w:asciiTheme="minorEastAsia" w:eastAsiaTheme="minorEastAsia" w:hAnsiTheme="minorEastAsia" w:cstheme="minorEastAsia" w:hint="eastAsia"/>
          <w:sz w:val="28"/>
          <w:szCs w:val="28"/>
        </w:rPr>
        <w:lastRenderedPageBreak/>
        <w:t>4 响应书</w:t>
      </w:r>
      <w:bookmarkEnd w:id="1041"/>
      <w:bookmarkEnd w:id="1042"/>
      <w:bookmarkEnd w:id="1043"/>
      <w:bookmarkEnd w:id="1044"/>
      <w:bookmarkEnd w:id="1045"/>
      <w:bookmarkEnd w:id="1046"/>
      <w:bookmarkEnd w:id="1047"/>
      <w:bookmarkEnd w:id="1048"/>
      <w:bookmarkEnd w:id="1049"/>
      <w:bookmarkEnd w:id="1050"/>
      <w:r w:rsidRPr="0011503A">
        <w:rPr>
          <w:rFonts w:asciiTheme="minorEastAsia" w:eastAsiaTheme="minorEastAsia" w:hAnsiTheme="minorEastAsia" w:cstheme="minorEastAsia" w:hint="eastAsia"/>
          <w:sz w:val="28"/>
          <w:szCs w:val="28"/>
        </w:rPr>
        <w:t>（实质性格式）</w:t>
      </w:r>
    </w:p>
    <w:p w:rsidR="00C767AC" w:rsidRPr="0011503A" w:rsidRDefault="00C767AC" w:rsidP="00C767AC">
      <w:pPr>
        <w:jc w:val="center"/>
        <w:rPr>
          <w:rFonts w:eastAsiaTheme="minorEastAsia"/>
          <w:b/>
          <w:color w:val="000000" w:themeColor="text1"/>
          <w:sz w:val="36"/>
          <w:szCs w:val="36"/>
        </w:rPr>
      </w:pPr>
      <w:r w:rsidRPr="0011503A">
        <w:rPr>
          <w:rFonts w:eastAsiaTheme="minorEastAsia" w:hint="eastAsia"/>
          <w:b/>
          <w:color w:val="000000" w:themeColor="text1"/>
          <w:sz w:val="36"/>
          <w:szCs w:val="36"/>
        </w:rPr>
        <w:t>响应书</w:t>
      </w:r>
    </w:p>
    <w:p w:rsidR="00C767AC" w:rsidRPr="0011503A" w:rsidRDefault="00C767AC" w:rsidP="00C767AC">
      <w:pPr>
        <w:tabs>
          <w:tab w:val="left" w:pos="5580"/>
        </w:tabs>
        <w:rPr>
          <w:rFonts w:eastAsiaTheme="minorEastAsia"/>
          <w:color w:val="000000" w:themeColor="text1"/>
          <w:sz w:val="24"/>
        </w:rPr>
      </w:pPr>
      <w:r w:rsidRPr="0011503A">
        <w:rPr>
          <w:rFonts w:eastAsiaTheme="minorEastAsia" w:hint="eastAsia"/>
          <w:color w:val="000000" w:themeColor="text1"/>
          <w:sz w:val="24"/>
        </w:rPr>
        <w:t>致：</w:t>
      </w:r>
      <w:r w:rsidRPr="0011503A">
        <w:rPr>
          <w:rFonts w:eastAsiaTheme="minorEastAsia" w:hint="eastAsia"/>
          <w:color w:val="000000" w:themeColor="text1"/>
          <w:sz w:val="24"/>
          <w:u w:val="single"/>
        </w:rPr>
        <w:t>（采购人或采购代理机构）</w:t>
      </w:r>
    </w:p>
    <w:p w:rsidR="00C767AC" w:rsidRPr="0011503A" w:rsidRDefault="00C767AC" w:rsidP="00C767AC">
      <w:pPr>
        <w:tabs>
          <w:tab w:val="left" w:pos="5580"/>
        </w:tabs>
        <w:ind w:firstLine="408"/>
        <w:rPr>
          <w:rFonts w:eastAsiaTheme="minorEastAsia"/>
          <w:color w:val="000000" w:themeColor="text1"/>
          <w:sz w:val="24"/>
          <w:szCs w:val="20"/>
        </w:rPr>
      </w:pPr>
      <w:r w:rsidRPr="0011503A">
        <w:rPr>
          <w:rFonts w:eastAsiaTheme="minorEastAsia" w:hint="eastAsia"/>
          <w:color w:val="000000" w:themeColor="text1"/>
          <w:sz w:val="24"/>
          <w:szCs w:val="20"/>
        </w:rPr>
        <w:t>我方参加你方就</w:t>
      </w:r>
      <w:r w:rsidRPr="0011503A">
        <w:rPr>
          <w:rFonts w:eastAsiaTheme="minorEastAsia"/>
          <w:color w:val="000000" w:themeColor="text1"/>
          <w:sz w:val="24"/>
        </w:rPr>
        <w:t>______</w:t>
      </w:r>
      <w:r w:rsidRPr="0011503A">
        <w:rPr>
          <w:rFonts w:eastAsiaTheme="minorEastAsia" w:hint="eastAsia"/>
          <w:color w:val="000000" w:themeColor="text1"/>
          <w:sz w:val="24"/>
          <w:szCs w:val="20"/>
        </w:rPr>
        <w:t>（项目名称，项目编号）组织的采购活动，并对此项目进行磋商。</w:t>
      </w:r>
    </w:p>
    <w:p w:rsidR="00C767AC" w:rsidRPr="0011503A" w:rsidRDefault="00C767AC" w:rsidP="00C767AC">
      <w:pPr>
        <w:tabs>
          <w:tab w:val="left" w:pos="5580"/>
        </w:tabs>
        <w:ind w:firstLine="408"/>
        <w:rPr>
          <w:rFonts w:ascii="宋体" w:hAnsi="宋体"/>
          <w:color w:val="000000" w:themeColor="text1"/>
          <w:sz w:val="24"/>
          <w:szCs w:val="20"/>
        </w:rPr>
      </w:pPr>
      <w:r w:rsidRPr="0011503A">
        <w:rPr>
          <w:rFonts w:ascii="宋体" w:hAnsi="宋体" w:hint="eastAsia"/>
          <w:color w:val="000000" w:themeColor="text1"/>
          <w:sz w:val="24"/>
          <w:szCs w:val="20"/>
        </w:rPr>
        <w:t>1. 我方</w:t>
      </w:r>
      <w:r w:rsidRPr="0011503A">
        <w:rPr>
          <w:rFonts w:ascii="宋体" w:hAnsi="宋体" w:hint="eastAsia"/>
          <w:color w:val="000000" w:themeColor="text1"/>
          <w:sz w:val="24"/>
        </w:rPr>
        <w:t>已详细审查全部竞争性磋商文件</w:t>
      </w:r>
      <w:r w:rsidRPr="0011503A">
        <w:rPr>
          <w:rFonts w:ascii="宋体" w:hAnsi="宋体" w:hint="eastAsia"/>
          <w:color w:val="000000" w:themeColor="text1"/>
          <w:sz w:val="24"/>
          <w:szCs w:val="20"/>
        </w:rPr>
        <w:t>，自愿参与磋商并承诺如下：</w:t>
      </w:r>
    </w:p>
    <w:p w:rsidR="00C767AC" w:rsidRPr="0011503A" w:rsidRDefault="00C767AC" w:rsidP="00C767AC">
      <w:pPr>
        <w:tabs>
          <w:tab w:val="left" w:pos="720"/>
          <w:tab w:val="left" w:pos="900"/>
        </w:tabs>
        <w:ind w:left="360" w:firstLineChars="30" w:firstLine="72"/>
        <w:rPr>
          <w:rFonts w:ascii="宋体" w:hAnsi="宋体"/>
          <w:color w:val="000000" w:themeColor="text1"/>
          <w:sz w:val="24"/>
          <w:szCs w:val="20"/>
        </w:rPr>
      </w:pPr>
      <w:r w:rsidRPr="0011503A">
        <w:rPr>
          <w:rFonts w:ascii="宋体" w:hAnsi="宋体" w:hint="eastAsia"/>
          <w:color w:val="000000" w:themeColor="text1"/>
          <w:sz w:val="24"/>
          <w:szCs w:val="20"/>
        </w:rPr>
        <w:t>（1）本响应有效期为自提交响应文件的截止之日起</w:t>
      </w:r>
      <w:r w:rsidRPr="0011503A">
        <w:rPr>
          <w:rFonts w:ascii="宋体" w:hAnsi="宋体" w:hint="eastAsia"/>
          <w:color w:val="000000" w:themeColor="text1"/>
          <w:sz w:val="24"/>
        </w:rPr>
        <w:t>______</w:t>
      </w:r>
      <w:proofErr w:type="gramStart"/>
      <w:r w:rsidRPr="0011503A">
        <w:rPr>
          <w:rFonts w:ascii="宋体" w:hAnsi="宋体" w:hint="eastAsia"/>
          <w:color w:val="000000" w:themeColor="text1"/>
          <w:sz w:val="24"/>
          <w:szCs w:val="20"/>
        </w:rPr>
        <w:t>个</w:t>
      </w:r>
      <w:proofErr w:type="gramEnd"/>
      <w:r w:rsidRPr="0011503A">
        <w:rPr>
          <w:rFonts w:ascii="宋体" w:hAnsi="宋体" w:hint="eastAsia"/>
          <w:color w:val="000000" w:themeColor="text1"/>
          <w:sz w:val="24"/>
          <w:szCs w:val="20"/>
        </w:rPr>
        <w:t>日历日。</w:t>
      </w:r>
    </w:p>
    <w:p w:rsidR="00C767AC" w:rsidRPr="0011503A" w:rsidRDefault="00C767AC" w:rsidP="00C767AC">
      <w:pPr>
        <w:tabs>
          <w:tab w:val="left" w:pos="720"/>
          <w:tab w:val="left" w:pos="900"/>
        </w:tabs>
        <w:ind w:left="360" w:firstLineChars="30" w:firstLine="72"/>
        <w:rPr>
          <w:rFonts w:ascii="宋体" w:hAnsi="宋体"/>
          <w:color w:val="000000" w:themeColor="text1"/>
          <w:sz w:val="24"/>
          <w:szCs w:val="20"/>
        </w:rPr>
      </w:pPr>
      <w:r w:rsidRPr="0011503A">
        <w:rPr>
          <w:rFonts w:ascii="宋体" w:hAnsi="宋体" w:hint="eastAsia"/>
          <w:color w:val="000000" w:themeColor="text1"/>
          <w:sz w:val="24"/>
          <w:szCs w:val="20"/>
        </w:rPr>
        <w:t>（2）我方并确保工程质量达到</w:t>
      </w:r>
      <w:r w:rsidRPr="0011503A">
        <w:rPr>
          <w:rFonts w:ascii="宋体" w:hAnsi="宋体" w:hint="eastAsia"/>
          <w:color w:val="000000" w:themeColor="text1"/>
          <w:sz w:val="24"/>
          <w:szCs w:val="20"/>
          <w:u w:val="single"/>
        </w:rPr>
        <w:t xml:space="preserve">       </w:t>
      </w:r>
      <w:r w:rsidRPr="0011503A">
        <w:rPr>
          <w:rFonts w:ascii="宋体" w:hAnsi="宋体" w:hint="eastAsia"/>
          <w:color w:val="000000" w:themeColor="text1"/>
          <w:sz w:val="24"/>
          <w:szCs w:val="20"/>
        </w:rPr>
        <w:t>标准，确保施工现场安全生产标准化管理目标达到</w:t>
      </w:r>
      <w:r w:rsidRPr="0011503A">
        <w:rPr>
          <w:rFonts w:ascii="宋体" w:hAnsi="宋体" w:hint="eastAsia"/>
          <w:color w:val="000000" w:themeColor="text1"/>
          <w:sz w:val="24"/>
          <w:szCs w:val="20"/>
          <w:u w:val="single"/>
        </w:rPr>
        <w:t xml:space="preserve">      </w:t>
      </w:r>
      <w:r w:rsidRPr="0011503A">
        <w:rPr>
          <w:rFonts w:ascii="宋体" w:hAnsi="宋体" w:hint="eastAsia"/>
          <w:color w:val="000000" w:themeColor="text1"/>
          <w:sz w:val="24"/>
          <w:szCs w:val="20"/>
        </w:rPr>
        <w:t>等级。</w:t>
      </w:r>
    </w:p>
    <w:p w:rsidR="00C767AC" w:rsidRPr="0011503A" w:rsidRDefault="00C767AC" w:rsidP="00C767AC">
      <w:pPr>
        <w:tabs>
          <w:tab w:val="left" w:pos="720"/>
          <w:tab w:val="left" w:pos="900"/>
        </w:tabs>
        <w:ind w:left="360" w:firstLineChars="30" w:firstLine="72"/>
        <w:rPr>
          <w:rFonts w:ascii="宋体" w:hAnsi="宋体"/>
          <w:color w:val="000000" w:themeColor="text1"/>
          <w:sz w:val="24"/>
          <w:szCs w:val="20"/>
        </w:rPr>
      </w:pPr>
      <w:r w:rsidRPr="0011503A">
        <w:rPr>
          <w:rFonts w:ascii="宋体" w:hAnsi="宋体" w:hint="eastAsia"/>
          <w:color w:val="000000" w:themeColor="text1"/>
          <w:sz w:val="24"/>
          <w:szCs w:val="20"/>
        </w:rPr>
        <w:t>（3）除合同条款及采购需求偏离表列出的偏离外，我方响应竞争性磋商文件的全部要求。</w:t>
      </w:r>
    </w:p>
    <w:p w:rsidR="00C767AC" w:rsidRPr="0011503A" w:rsidRDefault="00C767AC" w:rsidP="00C767AC">
      <w:pPr>
        <w:tabs>
          <w:tab w:val="left" w:pos="5580"/>
        </w:tabs>
        <w:ind w:firstLineChars="175" w:firstLine="420"/>
        <w:rPr>
          <w:rFonts w:ascii="宋体" w:hAnsi="宋体"/>
          <w:color w:val="000000" w:themeColor="text1"/>
          <w:sz w:val="24"/>
          <w:szCs w:val="20"/>
        </w:rPr>
      </w:pPr>
      <w:r w:rsidRPr="0011503A">
        <w:rPr>
          <w:rFonts w:ascii="宋体" w:hAnsi="宋体" w:hint="eastAsia"/>
          <w:color w:val="000000" w:themeColor="text1"/>
          <w:sz w:val="24"/>
          <w:szCs w:val="20"/>
        </w:rPr>
        <w:t>（4）我方已提供的全部文件资料是真实、准确的，并对此承担一切法律后果。</w:t>
      </w:r>
    </w:p>
    <w:p w:rsidR="00C767AC" w:rsidRPr="0011503A" w:rsidRDefault="00C767AC" w:rsidP="00C767AC">
      <w:pPr>
        <w:tabs>
          <w:tab w:val="left" w:pos="5580"/>
        </w:tabs>
        <w:ind w:firstLineChars="175" w:firstLine="420"/>
        <w:rPr>
          <w:rFonts w:ascii="宋体" w:hAnsi="宋体"/>
          <w:color w:val="000000" w:themeColor="text1"/>
          <w:sz w:val="24"/>
          <w:szCs w:val="20"/>
        </w:rPr>
      </w:pPr>
      <w:r w:rsidRPr="0011503A">
        <w:rPr>
          <w:rFonts w:ascii="宋体" w:hAnsi="宋体" w:hint="eastAsia"/>
          <w:color w:val="000000" w:themeColor="text1"/>
          <w:sz w:val="24"/>
          <w:szCs w:val="20"/>
        </w:rPr>
        <w:t>（5）如我方成交，我方将在法律规定的期限内与你方签订合同，按照竞争性磋商文件要求提交履约保证金，并在合同约定的期限内完成合同规定的全部义务。</w:t>
      </w:r>
    </w:p>
    <w:p w:rsidR="00C767AC" w:rsidRPr="0011503A" w:rsidRDefault="00C767AC" w:rsidP="00C767AC">
      <w:pPr>
        <w:tabs>
          <w:tab w:val="left" w:pos="5580"/>
        </w:tabs>
        <w:ind w:firstLineChars="175" w:firstLine="420"/>
        <w:rPr>
          <w:rFonts w:ascii="宋体" w:hAnsi="宋体"/>
          <w:color w:val="000000" w:themeColor="text1"/>
          <w:sz w:val="24"/>
        </w:rPr>
      </w:pPr>
      <w:r w:rsidRPr="0011503A">
        <w:rPr>
          <w:rFonts w:ascii="宋体" w:hAnsi="宋体" w:hint="eastAsia"/>
          <w:color w:val="000000" w:themeColor="text1"/>
          <w:sz w:val="24"/>
        </w:rPr>
        <w:t>（6）合同履行期限如下：我方保证在</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年</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月</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日</w:t>
      </w:r>
      <w:r w:rsidRPr="0011503A">
        <w:rPr>
          <w:rFonts w:ascii="宋体" w:hAnsi="宋体" w:hint="eastAsia"/>
          <w:color w:val="000000" w:themeColor="text1"/>
          <w:sz w:val="24"/>
        </w:rPr>
        <w:t>或按照合同约定的开工日期开始本工程的施工，</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天（日历日</w:t>
      </w:r>
      <w:r w:rsidRPr="0011503A">
        <w:rPr>
          <w:rFonts w:ascii="宋体" w:hAnsi="宋体" w:hint="eastAsia"/>
          <w:color w:val="000000" w:themeColor="text1"/>
          <w:sz w:val="24"/>
        </w:rPr>
        <w:t>）内竣工。</w:t>
      </w:r>
    </w:p>
    <w:p w:rsidR="00C767AC" w:rsidRPr="0011503A" w:rsidRDefault="00C767AC" w:rsidP="00C767AC">
      <w:pPr>
        <w:tabs>
          <w:tab w:val="left" w:pos="5580"/>
        </w:tabs>
        <w:ind w:firstLineChars="175" w:firstLine="420"/>
        <w:rPr>
          <w:rFonts w:ascii="宋体" w:hAnsi="宋体"/>
          <w:color w:val="000000" w:themeColor="text1"/>
          <w:sz w:val="24"/>
        </w:rPr>
      </w:pPr>
    </w:p>
    <w:p w:rsidR="00C767AC" w:rsidRPr="0011503A" w:rsidRDefault="00C767AC" w:rsidP="00C767AC">
      <w:pPr>
        <w:tabs>
          <w:tab w:val="left" w:pos="5580"/>
        </w:tabs>
        <w:ind w:firstLineChars="175" w:firstLine="420"/>
        <w:rPr>
          <w:rFonts w:ascii="宋体" w:hAnsi="宋体"/>
          <w:color w:val="000000" w:themeColor="text1"/>
          <w:sz w:val="24"/>
        </w:rPr>
      </w:pPr>
      <w:r w:rsidRPr="0011503A">
        <w:rPr>
          <w:rFonts w:ascii="宋体" w:hAnsi="宋体" w:hint="eastAsia"/>
          <w:color w:val="000000" w:themeColor="text1"/>
          <w:sz w:val="24"/>
        </w:rPr>
        <w:t>（7）如我方成为成交供应商，在领取成交通知书时，我方一次性支付本项目采购代理服务费。</w:t>
      </w:r>
    </w:p>
    <w:p w:rsidR="00C767AC" w:rsidRPr="0011503A" w:rsidRDefault="00C767AC" w:rsidP="00C767AC">
      <w:pPr>
        <w:ind w:left="420"/>
        <w:rPr>
          <w:rFonts w:ascii="宋体" w:hAnsi="宋体"/>
          <w:color w:val="000000" w:themeColor="text1"/>
          <w:sz w:val="24"/>
        </w:rPr>
      </w:pPr>
      <w:r w:rsidRPr="0011503A">
        <w:rPr>
          <w:rFonts w:ascii="宋体" w:hAnsi="宋体" w:hint="eastAsia"/>
          <w:color w:val="000000" w:themeColor="text1"/>
          <w:sz w:val="24"/>
        </w:rPr>
        <w:t>2. 其他补充条款（如有）：______。</w:t>
      </w:r>
    </w:p>
    <w:p w:rsidR="00C767AC" w:rsidRPr="0011503A" w:rsidRDefault="00C767AC" w:rsidP="00C767AC">
      <w:pPr>
        <w:ind w:firstLineChars="200" w:firstLine="480"/>
        <w:rPr>
          <w:rFonts w:eastAsiaTheme="minorEastAsia"/>
          <w:color w:val="000000" w:themeColor="text1"/>
          <w:sz w:val="24"/>
        </w:rPr>
      </w:pPr>
      <w:r w:rsidRPr="0011503A">
        <w:rPr>
          <w:rFonts w:eastAsiaTheme="minorEastAsia" w:hint="eastAsia"/>
          <w:color w:val="000000" w:themeColor="text1"/>
          <w:sz w:val="24"/>
        </w:rPr>
        <w:t>与本磋商有关的一切正式往来信函请寄：</w:t>
      </w:r>
    </w:p>
    <w:p w:rsidR="00C767AC" w:rsidRPr="0011503A" w:rsidRDefault="00C767AC" w:rsidP="00C767AC">
      <w:pPr>
        <w:tabs>
          <w:tab w:val="left" w:pos="5580"/>
        </w:tabs>
        <w:ind w:left="420"/>
        <w:rPr>
          <w:rFonts w:eastAsiaTheme="minorEastAsia"/>
          <w:color w:val="000000" w:themeColor="text1"/>
          <w:sz w:val="24"/>
          <w:szCs w:val="20"/>
        </w:rPr>
      </w:pPr>
    </w:p>
    <w:p w:rsidR="00C767AC" w:rsidRPr="0011503A" w:rsidRDefault="00C767AC" w:rsidP="00C767AC">
      <w:pPr>
        <w:tabs>
          <w:tab w:val="left" w:pos="5580"/>
        </w:tabs>
        <w:ind w:left="420"/>
        <w:rPr>
          <w:rFonts w:eastAsiaTheme="minorEastAsia"/>
          <w:color w:val="000000" w:themeColor="text1"/>
          <w:sz w:val="24"/>
          <w:szCs w:val="20"/>
        </w:rPr>
      </w:pPr>
    </w:p>
    <w:p w:rsidR="00C767AC" w:rsidRPr="0011503A" w:rsidRDefault="00C767AC" w:rsidP="00C767AC">
      <w:pPr>
        <w:tabs>
          <w:tab w:val="left" w:pos="5580"/>
        </w:tabs>
        <w:ind w:left="420"/>
        <w:rPr>
          <w:rFonts w:eastAsiaTheme="minorEastAsia"/>
          <w:color w:val="000000" w:themeColor="text1"/>
          <w:sz w:val="24"/>
          <w:szCs w:val="20"/>
        </w:rPr>
      </w:pPr>
    </w:p>
    <w:p w:rsidR="00C767AC" w:rsidRPr="0011503A" w:rsidRDefault="00C767AC" w:rsidP="00C767AC">
      <w:pPr>
        <w:tabs>
          <w:tab w:val="left" w:pos="5580"/>
        </w:tabs>
        <w:spacing w:line="360" w:lineRule="auto"/>
        <w:ind w:left="420"/>
        <w:rPr>
          <w:rFonts w:asciiTheme="minorEastAsia" w:eastAsiaTheme="minorEastAsia" w:hAnsiTheme="minorEastAsia" w:cstheme="minorEastAsia"/>
          <w:color w:val="000000"/>
          <w:sz w:val="24"/>
          <w:szCs w:val="20"/>
        </w:rPr>
      </w:pPr>
      <w:r w:rsidRPr="0011503A">
        <w:rPr>
          <w:rFonts w:asciiTheme="minorEastAsia" w:eastAsiaTheme="minorEastAsia" w:hAnsiTheme="minorEastAsia" w:cstheme="minorEastAsia" w:hint="eastAsia"/>
          <w:color w:val="000000"/>
          <w:sz w:val="24"/>
          <w:szCs w:val="20"/>
        </w:rPr>
        <w:t>地址</w:t>
      </w:r>
      <w:r w:rsidRPr="0011503A">
        <w:rPr>
          <w:rFonts w:asciiTheme="minorEastAsia" w:eastAsiaTheme="minorEastAsia" w:hAnsiTheme="minorEastAsia" w:cstheme="minorEastAsia" w:hint="eastAsia"/>
          <w:bCs/>
          <w:color w:val="000000"/>
          <w:sz w:val="24"/>
        </w:rPr>
        <w:t>_________________________</w:t>
      </w:r>
      <w:r w:rsidRPr="0011503A">
        <w:rPr>
          <w:rFonts w:asciiTheme="minorEastAsia" w:eastAsiaTheme="minorEastAsia" w:hAnsiTheme="minorEastAsia" w:cstheme="minorEastAsia" w:hint="eastAsia"/>
          <w:color w:val="000000"/>
          <w:sz w:val="24"/>
          <w:szCs w:val="20"/>
        </w:rPr>
        <w:t xml:space="preserve">      传   真</w:t>
      </w:r>
      <w:r w:rsidRPr="0011503A">
        <w:rPr>
          <w:rFonts w:asciiTheme="minorEastAsia" w:eastAsiaTheme="minorEastAsia" w:hAnsiTheme="minorEastAsia" w:cstheme="minorEastAsia" w:hint="eastAsia"/>
          <w:bCs/>
          <w:color w:val="000000"/>
          <w:sz w:val="24"/>
        </w:rPr>
        <w:t>_________________________</w:t>
      </w:r>
    </w:p>
    <w:p w:rsidR="00C767AC" w:rsidRPr="0011503A" w:rsidRDefault="00C767AC" w:rsidP="00C767AC">
      <w:pPr>
        <w:tabs>
          <w:tab w:val="left" w:pos="5580"/>
        </w:tabs>
        <w:spacing w:line="360" w:lineRule="auto"/>
        <w:ind w:left="420"/>
        <w:rPr>
          <w:rFonts w:asciiTheme="minorEastAsia" w:eastAsiaTheme="minorEastAsia" w:hAnsiTheme="minorEastAsia" w:cstheme="minorEastAsia"/>
          <w:color w:val="000000"/>
          <w:sz w:val="24"/>
          <w:szCs w:val="20"/>
        </w:rPr>
      </w:pPr>
      <w:r w:rsidRPr="0011503A">
        <w:rPr>
          <w:rFonts w:asciiTheme="minorEastAsia" w:eastAsiaTheme="minorEastAsia" w:hAnsiTheme="minorEastAsia" w:cstheme="minorEastAsia" w:hint="eastAsia"/>
          <w:color w:val="000000"/>
          <w:sz w:val="24"/>
          <w:szCs w:val="20"/>
        </w:rPr>
        <w:t>电话</w:t>
      </w:r>
      <w:r w:rsidRPr="0011503A">
        <w:rPr>
          <w:rFonts w:asciiTheme="minorEastAsia" w:eastAsiaTheme="minorEastAsia" w:hAnsiTheme="minorEastAsia" w:cstheme="minorEastAsia" w:hint="eastAsia"/>
          <w:bCs/>
          <w:color w:val="000000"/>
          <w:sz w:val="24"/>
        </w:rPr>
        <w:t>_________________________</w:t>
      </w:r>
      <w:r w:rsidRPr="0011503A">
        <w:rPr>
          <w:rFonts w:asciiTheme="minorEastAsia" w:eastAsiaTheme="minorEastAsia" w:hAnsiTheme="minorEastAsia" w:cstheme="minorEastAsia" w:hint="eastAsia"/>
          <w:color w:val="000000"/>
          <w:sz w:val="24"/>
          <w:szCs w:val="20"/>
        </w:rPr>
        <w:t xml:space="preserve">      电子函件</w:t>
      </w:r>
      <w:r w:rsidRPr="0011503A">
        <w:rPr>
          <w:rFonts w:asciiTheme="minorEastAsia" w:eastAsiaTheme="minorEastAsia" w:hAnsiTheme="minorEastAsia" w:cstheme="minorEastAsia" w:hint="eastAsia"/>
          <w:bCs/>
          <w:color w:val="000000"/>
          <w:sz w:val="24"/>
        </w:rPr>
        <w:t>_________________________</w:t>
      </w:r>
    </w:p>
    <w:p w:rsidR="00C767AC" w:rsidRPr="0011503A" w:rsidRDefault="00C767AC" w:rsidP="00C767AC">
      <w:pPr>
        <w:autoSpaceDE w:val="0"/>
        <w:autoSpaceDN w:val="0"/>
        <w:adjustRightInd w:val="0"/>
        <w:snapToGrid w:val="0"/>
        <w:spacing w:before="25" w:after="25"/>
        <w:ind w:right="360" w:firstLineChars="150" w:firstLine="360"/>
        <w:rPr>
          <w:rFonts w:eastAsiaTheme="minorEastAsia"/>
          <w:color w:val="000000" w:themeColor="text1"/>
          <w:sz w:val="24"/>
        </w:rPr>
      </w:pPr>
    </w:p>
    <w:p w:rsidR="00C767AC" w:rsidRPr="0011503A" w:rsidRDefault="00C767AC" w:rsidP="00C767AC">
      <w:pPr>
        <w:autoSpaceDE w:val="0"/>
        <w:autoSpaceDN w:val="0"/>
        <w:adjustRightInd w:val="0"/>
        <w:snapToGrid w:val="0"/>
        <w:spacing w:before="25" w:after="25"/>
        <w:ind w:right="360" w:firstLineChars="150" w:firstLine="360"/>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w:t>
      </w:r>
    </w:p>
    <w:p w:rsidR="00C767AC" w:rsidRPr="0011503A" w:rsidRDefault="00C767AC" w:rsidP="00C767AC">
      <w:pPr>
        <w:tabs>
          <w:tab w:val="left" w:pos="5580"/>
        </w:tabs>
        <w:ind w:firstLineChars="150" w:firstLine="360"/>
        <w:rPr>
          <w:rFonts w:eastAsiaTheme="minorEastAsia"/>
          <w:color w:val="000000" w:themeColor="text1"/>
          <w:sz w:val="24"/>
          <w:szCs w:val="20"/>
        </w:rPr>
      </w:pPr>
      <w:r w:rsidRPr="0011503A">
        <w:rPr>
          <w:rFonts w:eastAsiaTheme="minorEastAsia" w:hint="eastAsia"/>
          <w:color w:val="000000" w:themeColor="text1"/>
          <w:sz w:val="24"/>
          <w:szCs w:val="20"/>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r w:rsidRPr="0011503A">
        <w:rPr>
          <w:rFonts w:eastAsiaTheme="minorEastAsia"/>
          <w:color w:val="000000" w:themeColor="text1"/>
          <w:sz w:val="24"/>
          <w:szCs w:val="20"/>
        </w:rPr>
        <w:t xml:space="preserve">  </w:t>
      </w:r>
    </w:p>
    <w:p w:rsidR="00C767AC" w:rsidRPr="0011503A" w:rsidRDefault="00C767AC" w:rsidP="00C767AC">
      <w:pPr>
        <w:widowControl/>
        <w:jc w:val="left"/>
        <w:rPr>
          <w:rFonts w:eastAsiaTheme="minorEastAsia"/>
          <w:color w:val="000000" w:themeColor="text1"/>
          <w:sz w:val="24"/>
          <w:szCs w:val="20"/>
        </w:rPr>
      </w:pPr>
      <w:r w:rsidRPr="0011503A">
        <w:rPr>
          <w:rFonts w:eastAsiaTheme="minorEastAsia"/>
          <w:color w:val="000000" w:themeColor="text1"/>
          <w:sz w:val="24"/>
          <w:szCs w:val="20"/>
        </w:rPr>
        <w:br w:type="page"/>
      </w: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bookmarkStart w:id="1051" w:name="_Hlt520355938"/>
      <w:bookmarkStart w:id="1052" w:name="_Hlt520356243"/>
      <w:bookmarkStart w:id="1053" w:name="_Toc226309801"/>
      <w:bookmarkStart w:id="1054" w:name="_Toc305158899"/>
      <w:bookmarkStart w:id="1055" w:name="_Toc305158825"/>
      <w:bookmarkStart w:id="1056" w:name="_Toc195842922"/>
      <w:bookmarkStart w:id="1057" w:name="_Toc226337253"/>
      <w:bookmarkStart w:id="1058" w:name="_Ref467988705"/>
      <w:bookmarkStart w:id="1059" w:name="_Toc480942350"/>
      <w:bookmarkStart w:id="1060" w:name="_Toc226965747"/>
      <w:bookmarkStart w:id="1061" w:name="_Toc265228395"/>
      <w:bookmarkStart w:id="1062" w:name="_Toc520356218"/>
      <w:bookmarkStart w:id="1063" w:name="_Toc150774762"/>
      <w:bookmarkStart w:id="1064" w:name="_Toc127151557"/>
      <w:bookmarkStart w:id="1065" w:name="_Toc142311059"/>
      <w:bookmarkStart w:id="1066" w:name="_Toc264969247"/>
      <w:bookmarkStart w:id="1067" w:name="_Toc226965830"/>
      <w:bookmarkStart w:id="1068" w:name="_Toc150480795"/>
      <w:bookmarkEnd w:id="1051"/>
      <w:bookmarkEnd w:id="1052"/>
      <w:r w:rsidRPr="0011503A">
        <w:rPr>
          <w:rFonts w:asciiTheme="minorEastAsia" w:eastAsiaTheme="minorEastAsia" w:hAnsiTheme="minorEastAsia" w:cstheme="minorEastAsia" w:hint="eastAsia"/>
          <w:sz w:val="28"/>
          <w:szCs w:val="28"/>
        </w:rPr>
        <w:lastRenderedPageBreak/>
        <w:t>5  授权委托书（实质性格式）</w:t>
      </w:r>
    </w:p>
    <w:p w:rsidR="00C767AC" w:rsidRPr="0011503A" w:rsidRDefault="00C767AC" w:rsidP="00C767AC">
      <w:pPr>
        <w:autoSpaceDE w:val="0"/>
        <w:autoSpaceDN w:val="0"/>
        <w:adjustRightInd w:val="0"/>
        <w:jc w:val="center"/>
        <w:rPr>
          <w:rFonts w:eastAsiaTheme="minorEastAsia"/>
          <w:b/>
          <w:color w:val="000000" w:themeColor="text1"/>
          <w:sz w:val="36"/>
          <w:szCs w:val="36"/>
        </w:rPr>
      </w:pPr>
      <w:r w:rsidRPr="0011503A">
        <w:rPr>
          <w:rFonts w:eastAsiaTheme="minorEastAsia" w:hint="eastAsia"/>
          <w:b/>
          <w:color w:val="000000" w:themeColor="text1"/>
          <w:sz w:val="36"/>
          <w:szCs w:val="36"/>
        </w:rPr>
        <w:t>授权委托书</w:t>
      </w:r>
    </w:p>
    <w:p w:rsidR="00C767AC" w:rsidRPr="0011503A" w:rsidRDefault="00C767AC" w:rsidP="00C767AC">
      <w:pPr>
        <w:spacing w:line="360" w:lineRule="auto"/>
        <w:ind w:firstLine="420"/>
        <w:rPr>
          <w:rFonts w:eastAsiaTheme="minorEastAsia"/>
          <w:color w:val="000000" w:themeColor="text1"/>
          <w:sz w:val="24"/>
          <w:szCs w:val="20"/>
        </w:rPr>
      </w:pPr>
      <w:r w:rsidRPr="0011503A">
        <w:rPr>
          <w:rFonts w:eastAsiaTheme="minorEastAsia" w:hint="eastAsia"/>
          <w:color w:val="000000" w:themeColor="text1"/>
          <w:sz w:val="24"/>
          <w:szCs w:val="20"/>
        </w:rPr>
        <w:t>本人</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（姓名）系</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（供应商名称）的法定代表人（单位负责人），现委托</w:t>
      </w:r>
      <w:r w:rsidRPr="0011503A">
        <w:rPr>
          <w:rFonts w:eastAsiaTheme="minorEastAsia"/>
          <w:color w:val="000000" w:themeColor="text1"/>
          <w:sz w:val="24"/>
          <w:szCs w:val="20"/>
        </w:rPr>
        <w:t xml:space="preserve">_____ </w:t>
      </w:r>
      <w:r w:rsidRPr="0011503A">
        <w:rPr>
          <w:rFonts w:eastAsiaTheme="minorEastAsia" w:hint="eastAsia"/>
          <w:color w:val="000000" w:themeColor="text1"/>
          <w:sz w:val="24"/>
          <w:szCs w:val="20"/>
        </w:rPr>
        <w:t>（姓名）为我方代理人。代理人根据授权，以我方名义签署、澄清确认、提交、撤回、修改</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（项目名称）响应文件和处理有关事宜，其法律后果由我方承担。</w:t>
      </w:r>
    </w:p>
    <w:p w:rsidR="00C767AC" w:rsidRPr="0011503A" w:rsidRDefault="00C767AC" w:rsidP="00C767AC">
      <w:pPr>
        <w:spacing w:line="360" w:lineRule="auto"/>
        <w:ind w:firstLine="420"/>
        <w:rPr>
          <w:rFonts w:eastAsiaTheme="minorEastAsia"/>
          <w:color w:val="000000" w:themeColor="text1"/>
          <w:sz w:val="24"/>
          <w:szCs w:val="20"/>
        </w:rPr>
      </w:pPr>
      <w:r w:rsidRPr="0011503A">
        <w:rPr>
          <w:rFonts w:eastAsiaTheme="minorEastAsia" w:hint="eastAsia"/>
          <w:color w:val="000000" w:themeColor="text1"/>
          <w:sz w:val="24"/>
          <w:szCs w:val="20"/>
        </w:rPr>
        <w:t>委托期限：自本授权委托书签署之日起至响应有效期届满之日止。</w:t>
      </w:r>
    </w:p>
    <w:p w:rsidR="00C767AC" w:rsidRPr="0011503A" w:rsidRDefault="00C767AC" w:rsidP="00C767AC">
      <w:pPr>
        <w:spacing w:line="360" w:lineRule="auto"/>
        <w:ind w:firstLine="420"/>
        <w:rPr>
          <w:rFonts w:eastAsiaTheme="minorEastAsia"/>
          <w:color w:val="000000" w:themeColor="text1"/>
          <w:sz w:val="24"/>
          <w:szCs w:val="20"/>
        </w:rPr>
      </w:pPr>
      <w:r w:rsidRPr="0011503A">
        <w:rPr>
          <w:rFonts w:eastAsiaTheme="minorEastAsia" w:hint="eastAsia"/>
          <w:color w:val="000000" w:themeColor="text1"/>
          <w:sz w:val="24"/>
          <w:szCs w:val="20"/>
        </w:rPr>
        <w:t>代理人无转委托权。</w:t>
      </w:r>
    </w:p>
    <w:p w:rsidR="00C767AC" w:rsidRPr="0011503A" w:rsidRDefault="00C767AC" w:rsidP="00C767AC">
      <w:pPr>
        <w:spacing w:line="360" w:lineRule="auto"/>
        <w:ind w:firstLine="420"/>
        <w:rPr>
          <w:rFonts w:eastAsiaTheme="minorEastAsia"/>
          <w:color w:val="000000" w:themeColor="text1"/>
          <w:sz w:val="24"/>
          <w:szCs w:val="20"/>
        </w:rPr>
      </w:pPr>
    </w:p>
    <w:p w:rsidR="00C767AC" w:rsidRPr="0011503A" w:rsidRDefault="00C767AC" w:rsidP="00C767AC">
      <w:pPr>
        <w:spacing w:line="360" w:lineRule="auto"/>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szCs w:val="20"/>
        </w:rPr>
        <w:t>______________</w:t>
      </w:r>
    </w:p>
    <w:p w:rsidR="00C767AC" w:rsidRPr="0011503A" w:rsidRDefault="00C767AC" w:rsidP="00C767AC">
      <w:pPr>
        <w:spacing w:line="360" w:lineRule="auto"/>
        <w:rPr>
          <w:rFonts w:eastAsiaTheme="minorEastAsia"/>
          <w:color w:val="000000" w:themeColor="text1"/>
          <w:sz w:val="24"/>
          <w:szCs w:val="20"/>
        </w:rPr>
      </w:pPr>
      <w:r w:rsidRPr="0011503A">
        <w:rPr>
          <w:rFonts w:eastAsiaTheme="minorEastAsia" w:hint="eastAsia"/>
          <w:color w:val="000000" w:themeColor="text1"/>
          <w:sz w:val="24"/>
          <w:szCs w:val="20"/>
        </w:rPr>
        <w:t>法定代表人（单位负责人）（签字</w:t>
      </w:r>
      <w:r w:rsidRPr="0011503A">
        <w:rPr>
          <w:rFonts w:hint="eastAsia"/>
          <w:color w:val="000000" w:themeColor="text1"/>
          <w:sz w:val="24"/>
          <w:szCs w:val="20"/>
        </w:rPr>
        <w:t>或签章</w:t>
      </w:r>
      <w:r w:rsidRPr="0011503A">
        <w:rPr>
          <w:rFonts w:eastAsiaTheme="minorEastAsia" w:hint="eastAsia"/>
          <w:color w:val="000000" w:themeColor="text1"/>
          <w:sz w:val="24"/>
          <w:szCs w:val="20"/>
        </w:rPr>
        <w:t>）：</w:t>
      </w:r>
      <w:r w:rsidRPr="0011503A">
        <w:rPr>
          <w:rFonts w:eastAsiaTheme="minorEastAsia"/>
          <w:color w:val="000000" w:themeColor="text1"/>
          <w:sz w:val="24"/>
          <w:szCs w:val="20"/>
        </w:rPr>
        <w:t>______________</w:t>
      </w:r>
    </w:p>
    <w:p w:rsidR="00C767AC" w:rsidRPr="0011503A" w:rsidRDefault="00C767AC" w:rsidP="00C767AC">
      <w:pPr>
        <w:autoSpaceDE w:val="0"/>
        <w:autoSpaceDN w:val="0"/>
        <w:adjustRightInd w:val="0"/>
        <w:snapToGrid w:val="0"/>
        <w:spacing w:line="360" w:lineRule="auto"/>
        <w:rPr>
          <w:rFonts w:eastAsiaTheme="minorEastAsia"/>
          <w:color w:val="000000" w:themeColor="text1"/>
          <w:sz w:val="24"/>
          <w:lang w:val="zh-CN"/>
        </w:rPr>
      </w:pPr>
      <w:r w:rsidRPr="0011503A">
        <w:rPr>
          <w:rFonts w:eastAsiaTheme="minorEastAsia" w:hint="eastAsia"/>
          <w:color w:val="000000" w:themeColor="text1"/>
          <w:sz w:val="24"/>
        </w:rPr>
        <w:t>委托代理人（签字</w:t>
      </w:r>
      <w:r w:rsidRPr="0011503A">
        <w:rPr>
          <w:rFonts w:hint="eastAsia"/>
          <w:color w:val="000000" w:themeColor="text1"/>
          <w:sz w:val="24"/>
          <w:szCs w:val="20"/>
        </w:rPr>
        <w:t>或签章</w:t>
      </w:r>
      <w:r w:rsidRPr="0011503A">
        <w:rPr>
          <w:rFonts w:eastAsiaTheme="minorEastAsia" w:hint="eastAsia"/>
          <w:color w:val="000000" w:themeColor="text1"/>
          <w:sz w:val="24"/>
        </w:rPr>
        <w:t>）：</w:t>
      </w:r>
      <w:r w:rsidRPr="0011503A">
        <w:rPr>
          <w:rFonts w:eastAsiaTheme="minorEastAsia"/>
          <w:color w:val="000000" w:themeColor="text1"/>
          <w:sz w:val="24"/>
          <w:szCs w:val="20"/>
        </w:rPr>
        <w:t>______________</w:t>
      </w:r>
      <w:r w:rsidRPr="0011503A">
        <w:rPr>
          <w:rFonts w:eastAsiaTheme="minorEastAsia"/>
          <w:color w:val="000000" w:themeColor="text1"/>
          <w:sz w:val="24"/>
          <w:lang w:val="zh-CN"/>
        </w:rPr>
        <w:t xml:space="preserve">        </w:t>
      </w:r>
    </w:p>
    <w:p w:rsidR="00C767AC" w:rsidRPr="0011503A" w:rsidRDefault="00C767AC" w:rsidP="00C767AC">
      <w:pPr>
        <w:autoSpaceDE w:val="0"/>
        <w:autoSpaceDN w:val="0"/>
        <w:adjustRightInd w:val="0"/>
        <w:snapToGrid w:val="0"/>
        <w:spacing w:line="360" w:lineRule="auto"/>
        <w:rPr>
          <w:rFonts w:eastAsiaTheme="minorEastAsia"/>
          <w:color w:val="000000" w:themeColor="text1"/>
          <w:sz w:val="24"/>
          <w:lang w:val="zh-CN"/>
        </w:rPr>
      </w:pPr>
      <w:r w:rsidRPr="0011503A">
        <w:rPr>
          <w:rFonts w:eastAsiaTheme="minorEastAsia" w:hint="eastAsia"/>
          <w:color w:val="000000" w:themeColor="text1"/>
          <w:sz w:val="24"/>
        </w:rPr>
        <w:t>日期：</w:t>
      </w:r>
      <w:r w:rsidRPr="0011503A">
        <w:rPr>
          <w:rFonts w:eastAsiaTheme="minorEastAsia"/>
          <w:color w:val="000000" w:themeColor="text1"/>
          <w:sz w:val="24"/>
          <w:szCs w:val="20"/>
        </w:rPr>
        <w:t>____</w:t>
      </w:r>
      <w:r w:rsidRPr="0011503A">
        <w:rPr>
          <w:rFonts w:eastAsiaTheme="minorEastAsia" w:hint="eastAsia"/>
          <w:color w:val="000000" w:themeColor="text1"/>
          <w:sz w:val="24"/>
        </w:rPr>
        <w:t>年</w:t>
      </w:r>
      <w:r w:rsidRPr="0011503A">
        <w:rPr>
          <w:rFonts w:eastAsiaTheme="minorEastAsia"/>
          <w:color w:val="000000" w:themeColor="text1"/>
          <w:sz w:val="24"/>
          <w:szCs w:val="20"/>
        </w:rPr>
        <w:t>____</w:t>
      </w:r>
      <w:r w:rsidRPr="0011503A">
        <w:rPr>
          <w:rFonts w:eastAsiaTheme="minorEastAsia" w:hint="eastAsia"/>
          <w:color w:val="000000" w:themeColor="text1"/>
          <w:sz w:val="24"/>
        </w:rPr>
        <w:t>月</w:t>
      </w:r>
      <w:r w:rsidRPr="0011503A">
        <w:rPr>
          <w:rFonts w:eastAsiaTheme="minorEastAsia"/>
          <w:color w:val="000000" w:themeColor="text1"/>
          <w:sz w:val="24"/>
          <w:szCs w:val="20"/>
        </w:rPr>
        <w:t>____</w:t>
      </w:r>
      <w:r w:rsidRPr="0011503A">
        <w:rPr>
          <w:rFonts w:eastAsiaTheme="minorEastAsia" w:hint="eastAsia"/>
          <w:color w:val="000000" w:themeColor="text1"/>
          <w:sz w:val="24"/>
        </w:rPr>
        <w:t>日</w:t>
      </w:r>
    </w:p>
    <w:p w:rsidR="00C767AC" w:rsidRPr="0011503A" w:rsidRDefault="00C767AC" w:rsidP="00C767AC">
      <w:pPr>
        <w:tabs>
          <w:tab w:val="left" w:pos="5580"/>
        </w:tabs>
        <w:spacing w:line="360" w:lineRule="auto"/>
        <w:jc w:val="left"/>
        <w:rPr>
          <w:rFonts w:asciiTheme="minorEastAsia" w:eastAsiaTheme="minorEastAsia" w:hAnsiTheme="minorEastAsia" w:cstheme="minorEastAsia"/>
          <w:sz w:val="24"/>
          <w:szCs w:val="20"/>
        </w:rPr>
      </w:pPr>
      <w:r w:rsidRPr="0011503A">
        <w:rPr>
          <w:rFonts w:asciiTheme="minorEastAsia" w:eastAsiaTheme="minorEastAsia" w:hAnsiTheme="minorEastAsia" w:cstheme="minorEastAsia" w:hint="eastAsia"/>
          <w:sz w:val="24"/>
          <w:szCs w:val="20"/>
        </w:rPr>
        <w:t>附：法定代表人（单位负责人）的身份证明</w:t>
      </w:r>
      <w:r w:rsidRPr="0011503A">
        <w:rPr>
          <w:rFonts w:asciiTheme="minorEastAsia" w:eastAsiaTheme="minorEastAsia" w:hAnsiTheme="minorEastAsia" w:cstheme="minorEastAsia" w:hint="eastAsia"/>
          <w:bCs/>
          <w:sz w:val="24"/>
          <w:szCs w:val="20"/>
        </w:rPr>
        <w:t>文件电子件</w:t>
      </w:r>
      <w:r w:rsidRPr="0011503A">
        <w:rPr>
          <w:rFonts w:asciiTheme="minorEastAsia" w:eastAsiaTheme="minorEastAsia" w:hAnsiTheme="minorEastAsia" w:cstheme="minorEastAsia" w:hint="eastAsia"/>
          <w:sz w:val="24"/>
          <w:szCs w:val="20"/>
        </w:rPr>
        <w:t>：</w:t>
      </w:r>
    </w:p>
    <w:tbl>
      <w:tblPr>
        <w:tblW w:w="96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11"/>
      </w:tblGrid>
      <w:tr w:rsidR="00C767AC" w:rsidRPr="0011503A" w:rsidTr="00EC729D">
        <w:trPr>
          <w:trHeight w:val="2496"/>
        </w:trPr>
        <w:tc>
          <w:tcPr>
            <w:tcW w:w="9611"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5580"/>
              </w:tabs>
              <w:spacing w:line="360" w:lineRule="auto"/>
              <w:jc w:val="left"/>
              <w:rPr>
                <w:rFonts w:asciiTheme="minorEastAsia" w:eastAsiaTheme="minorEastAsia" w:hAnsiTheme="minorEastAsia" w:cstheme="minorEastAsia"/>
                <w:sz w:val="24"/>
                <w:szCs w:val="20"/>
              </w:rPr>
            </w:pPr>
          </w:p>
          <w:p w:rsidR="00C767AC" w:rsidRPr="0011503A" w:rsidRDefault="00C767AC" w:rsidP="00EC729D">
            <w:pPr>
              <w:tabs>
                <w:tab w:val="left" w:pos="5580"/>
              </w:tabs>
              <w:spacing w:line="360" w:lineRule="auto"/>
              <w:jc w:val="left"/>
              <w:rPr>
                <w:rFonts w:asciiTheme="minorEastAsia" w:eastAsiaTheme="minorEastAsia" w:hAnsiTheme="minorEastAsia" w:cstheme="minorEastAsia"/>
                <w:sz w:val="24"/>
                <w:szCs w:val="20"/>
              </w:rPr>
            </w:pPr>
          </w:p>
          <w:p w:rsidR="00C767AC" w:rsidRPr="0011503A" w:rsidRDefault="00C767AC" w:rsidP="00EC729D">
            <w:pPr>
              <w:tabs>
                <w:tab w:val="left" w:pos="5580"/>
              </w:tabs>
              <w:spacing w:after="160" w:line="360" w:lineRule="auto"/>
              <w:jc w:val="left"/>
              <w:rPr>
                <w:rFonts w:asciiTheme="minorEastAsia" w:eastAsiaTheme="minorEastAsia" w:hAnsiTheme="minorEastAsia" w:cstheme="minorEastAsia"/>
                <w:sz w:val="24"/>
                <w:szCs w:val="20"/>
              </w:rPr>
            </w:pPr>
          </w:p>
        </w:tc>
      </w:tr>
    </w:tbl>
    <w:p w:rsidR="00C767AC" w:rsidRPr="0011503A" w:rsidRDefault="00C767AC" w:rsidP="00C767AC">
      <w:pPr>
        <w:tabs>
          <w:tab w:val="left" w:pos="5580"/>
        </w:tabs>
        <w:spacing w:line="360" w:lineRule="auto"/>
        <w:jc w:val="left"/>
        <w:rPr>
          <w:rFonts w:asciiTheme="minorEastAsia" w:eastAsiaTheme="minorEastAsia" w:hAnsiTheme="minorEastAsia" w:cstheme="minorEastAsia"/>
          <w:sz w:val="24"/>
          <w:szCs w:val="20"/>
        </w:rPr>
      </w:pPr>
      <w:r w:rsidRPr="0011503A">
        <w:rPr>
          <w:rFonts w:asciiTheme="minorEastAsia" w:eastAsiaTheme="minorEastAsia" w:hAnsiTheme="minorEastAsia" w:cstheme="minorEastAsia" w:hint="eastAsia"/>
          <w:sz w:val="24"/>
          <w:szCs w:val="20"/>
        </w:rPr>
        <w:t>附：委托代理人的身份证明</w:t>
      </w:r>
      <w:r w:rsidRPr="0011503A">
        <w:rPr>
          <w:rFonts w:asciiTheme="minorEastAsia" w:eastAsiaTheme="minorEastAsia" w:hAnsiTheme="minorEastAsia" w:cstheme="minorEastAsia" w:hint="eastAsia"/>
          <w:bCs/>
          <w:sz w:val="24"/>
          <w:szCs w:val="20"/>
        </w:rPr>
        <w:t>文件电子件</w:t>
      </w:r>
      <w:r w:rsidRPr="0011503A">
        <w:rPr>
          <w:rFonts w:asciiTheme="minorEastAsia" w:eastAsiaTheme="minorEastAsia" w:hAnsiTheme="minorEastAsia" w:cstheme="minorEastAsia" w:hint="eastAsia"/>
          <w:sz w:val="24"/>
          <w:szCs w:val="20"/>
        </w:rPr>
        <w:t>：</w:t>
      </w:r>
    </w:p>
    <w:tbl>
      <w:tblPr>
        <w:tblW w:w="96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11"/>
      </w:tblGrid>
      <w:tr w:rsidR="00C767AC" w:rsidRPr="0011503A" w:rsidTr="00EC729D">
        <w:trPr>
          <w:trHeight w:val="2496"/>
        </w:trPr>
        <w:tc>
          <w:tcPr>
            <w:tcW w:w="9611"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5580"/>
              </w:tabs>
              <w:spacing w:line="360" w:lineRule="auto"/>
              <w:jc w:val="left"/>
              <w:rPr>
                <w:rFonts w:asciiTheme="minorEastAsia" w:eastAsiaTheme="minorEastAsia" w:hAnsiTheme="minorEastAsia" w:cstheme="minorEastAsia"/>
                <w:sz w:val="24"/>
                <w:szCs w:val="20"/>
              </w:rPr>
            </w:pPr>
          </w:p>
          <w:p w:rsidR="00C767AC" w:rsidRPr="0011503A" w:rsidRDefault="00C767AC" w:rsidP="00EC729D">
            <w:pPr>
              <w:tabs>
                <w:tab w:val="left" w:pos="5580"/>
              </w:tabs>
              <w:spacing w:line="360" w:lineRule="auto"/>
              <w:jc w:val="left"/>
              <w:rPr>
                <w:rFonts w:asciiTheme="minorEastAsia" w:eastAsiaTheme="minorEastAsia" w:hAnsiTheme="minorEastAsia" w:cstheme="minorEastAsia"/>
                <w:sz w:val="24"/>
                <w:szCs w:val="20"/>
              </w:rPr>
            </w:pPr>
          </w:p>
          <w:p w:rsidR="00C767AC" w:rsidRPr="0011503A" w:rsidRDefault="00C767AC" w:rsidP="00EC729D">
            <w:pPr>
              <w:tabs>
                <w:tab w:val="left" w:pos="5580"/>
              </w:tabs>
              <w:spacing w:after="160" w:line="360" w:lineRule="auto"/>
              <w:jc w:val="left"/>
              <w:rPr>
                <w:rFonts w:asciiTheme="minorEastAsia" w:eastAsiaTheme="minorEastAsia" w:hAnsiTheme="minorEastAsia" w:cstheme="minorEastAsia"/>
                <w:sz w:val="24"/>
                <w:szCs w:val="20"/>
              </w:rPr>
            </w:pPr>
          </w:p>
        </w:tc>
      </w:tr>
    </w:tbl>
    <w:p w:rsidR="00C767AC" w:rsidRPr="0011503A" w:rsidRDefault="00C767AC" w:rsidP="00C767AC">
      <w:pPr>
        <w:tabs>
          <w:tab w:val="left" w:pos="5580"/>
        </w:tabs>
        <w:spacing w:line="360" w:lineRule="auto"/>
        <w:jc w:val="left"/>
        <w:rPr>
          <w:rFonts w:eastAsiaTheme="minorEastAsia"/>
          <w:color w:val="000000" w:themeColor="text1"/>
          <w:sz w:val="24"/>
          <w:szCs w:val="20"/>
        </w:rPr>
      </w:pPr>
      <w:r w:rsidRPr="0011503A">
        <w:rPr>
          <w:rFonts w:eastAsiaTheme="minorEastAsia" w:hint="eastAsia"/>
          <w:color w:val="000000" w:themeColor="text1"/>
          <w:sz w:val="24"/>
          <w:szCs w:val="20"/>
        </w:rPr>
        <w:t>说明：</w:t>
      </w:r>
    </w:p>
    <w:p w:rsidR="00C767AC" w:rsidRPr="0011503A" w:rsidRDefault="00C767AC" w:rsidP="00C767AC">
      <w:pPr>
        <w:tabs>
          <w:tab w:val="left" w:pos="5580"/>
        </w:tabs>
        <w:spacing w:line="360" w:lineRule="auto"/>
        <w:jc w:val="left"/>
        <w:rPr>
          <w:rFonts w:eastAsiaTheme="minorEastAsia"/>
          <w:color w:val="000000" w:themeColor="text1"/>
          <w:sz w:val="24"/>
          <w:szCs w:val="20"/>
        </w:rPr>
      </w:pPr>
      <w:r w:rsidRPr="0011503A">
        <w:rPr>
          <w:rFonts w:eastAsiaTheme="minorEastAsia"/>
          <w:color w:val="000000" w:themeColor="text1"/>
          <w:sz w:val="24"/>
          <w:szCs w:val="20"/>
        </w:rPr>
        <w:t>1.</w:t>
      </w:r>
      <w:r w:rsidRPr="0011503A">
        <w:rPr>
          <w:rFonts w:eastAsiaTheme="minorEastAsia" w:hint="eastAsia"/>
          <w:color w:val="000000" w:themeColor="text1"/>
          <w:sz w:val="24"/>
          <w:szCs w:val="20"/>
        </w:rPr>
        <w:t>若供应商为事业单位或其他组织或分支机构，则法定代表人（单位负责人）处的签署人可为单位负责人。</w:t>
      </w:r>
    </w:p>
    <w:p w:rsidR="00C767AC" w:rsidRPr="0011503A" w:rsidRDefault="00C767AC" w:rsidP="00C767AC">
      <w:pPr>
        <w:tabs>
          <w:tab w:val="left" w:pos="5580"/>
        </w:tabs>
        <w:spacing w:line="360" w:lineRule="auto"/>
        <w:jc w:val="left"/>
        <w:rPr>
          <w:rFonts w:eastAsiaTheme="minorEastAsia"/>
          <w:color w:val="000000" w:themeColor="text1"/>
          <w:sz w:val="24"/>
          <w:szCs w:val="20"/>
        </w:rPr>
      </w:pPr>
      <w:r w:rsidRPr="0011503A">
        <w:rPr>
          <w:rFonts w:eastAsiaTheme="minorEastAsia"/>
          <w:color w:val="000000" w:themeColor="text1"/>
          <w:sz w:val="24"/>
          <w:szCs w:val="20"/>
        </w:rPr>
        <w:t>2.</w:t>
      </w:r>
      <w:r w:rsidRPr="0011503A">
        <w:rPr>
          <w:rFonts w:eastAsiaTheme="minorEastAsia" w:hint="eastAsia"/>
          <w:color w:val="000000" w:themeColor="text1"/>
          <w:sz w:val="24"/>
          <w:szCs w:val="20"/>
        </w:rPr>
        <w:t>若响应文件中签字之处均为法定代表人（单位负责人）本人签署，则可不提供本《授权委托书》，但须提供《法定代表人（单位负责人）身份证明》</w:t>
      </w:r>
      <w:r w:rsidRPr="0011503A">
        <w:rPr>
          <w:rFonts w:hint="eastAsia"/>
          <w:color w:val="000000" w:themeColor="text1"/>
          <w:sz w:val="24"/>
          <w:szCs w:val="20"/>
        </w:rPr>
        <w:t>；否则，不需要提供《法定代表人（单位负责人）身份证明》</w:t>
      </w:r>
      <w:r w:rsidRPr="0011503A">
        <w:rPr>
          <w:rFonts w:eastAsiaTheme="minorEastAsia" w:hint="eastAsia"/>
          <w:color w:val="000000" w:themeColor="text1"/>
          <w:sz w:val="24"/>
          <w:szCs w:val="20"/>
        </w:rPr>
        <w:t>。</w:t>
      </w:r>
    </w:p>
    <w:p w:rsidR="00C767AC" w:rsidRPr="0011503A" w:rsidRDefault="00C767AC" w:rsidP="00C767AC">
      <w:pPr>
        <w:tabs>
          <w:tab w:val="left" w:pos="5580"/>
        </w:tabs>
        <w:spacing w:line="360" w:lineRule="auto"/>
        <w:jc w:val="left"/>
        <w:rPr>
          <w:rFonts w:eastAsiaTheme="minorEastAsia"/>
          <w:color w:val="000000" w:themeColor="text1"/>
          <w:sz w:val="24"/>
          <w:szCs w:val="20"/>
        </w:rPr>
      </w:pPr>
      <w:r w:rsidRPr="0011503A">
        <w:rPr>
          <w:rFonts w:eastAsiaTheme="minorEastAsia"/>
          <w:color w:val="000000" w:themeColor="text1"/>
          <w:sz w:val="24"/>
          <w:szCs w:val="20"/>
        </w:rPr>
        <w:lastRenderedPageBreak/>
        <w:t>3.</w:t>
      </w:r>
      <w:r w:rsidRPr="0011503A">
        <w:rPr>
          <w:rFonts w:eastAsiaTheme="minorEastAsia" w:hint="eastAsia"/>
          <w:color w:val="000000" w:themeColor="text1"/>
          <w:sz w:val="24"/>
          <w:szCs w:val="20"/>
        </w:rPr>
        <w:t>供应商为自然人的情形，可不提供本《授权委托书》。</w:t>
      </w:r>
    </w:p>
    <w:p w:rsidR="00C767AC" w:rsidRPr="0011503A" w:rsidRDefault="00C767AC" w:rsidP="00C767AC">
      <w:pPr>
        <w:tabs>
          <w:tab w:val="left" w:pos="5580"/>
        </w:tabs>
        <w:spacing w:line="360" w:lineRule="auto"/>
        <w:jc w:val="left"/>
        <w:rPr>
          <w:rFonts w:eastAsiaTheme="minorEastAsia"/>
          <w:color w:val="000000" w:themeColor="text1"/>
          <w:sz w:val="30"/>
          <w:szCs w:val="30"/>
        </w:rPr>
      </w:pPr>
      <w:r w:rsidRPr="0011503A">
        <w:rPr>
          <w:color w:val="000000" w:themeColor="text1"/>
          <w:sz w:val="24"/>
          <w:szCs w:val="20"/>
        </w:rPr>
        <w:t>4.</w:t>
      </w:r>
      <w:r w:rsidRPr="0011503A">
        <w:rPr>
          <w:rFonts w:hint="eastAsia"/>
          <w:color w:val="000000" w:themeColor="text1"/>
          <w:sz w:val="24"/>
          <w:szCs w:val="20"/>
        </w:rPr>
        <w:t>供应商应随本《授权委托书》同时提供法定代表人（单位负责人）及委托代理人的有效的身份证或护照等身份证明文件电子件。提供身份证的，应同时提供身份证</w:t>
      </w:r>
      <w:r w:rsidRPr="0011503A">
        <w:rPr>
          <w:rFonts w:hint="eastAsia"/>
          <w:b/>
          <w:color w:val="000000" w:themeColor="text1"/>
          <w:sz w:val="24"/>
          <w:szCs w:val="20"/>
        </w:rPr>
        <w:t>正反面</w:t>
      </w:r>
      <w:r w:rsidRPr="0011503A">
        <w:rPr>
          <w:rFonts w:hint="eastAsia"/>
          <w:color w:val="000000" w:themeColor="text1"/>
          <w:sz w:val="24"/>
          <w:szCs w:val="20"/>
        </w:rPr>
        <w:t>电子件。</w:t>
      </w:r>
      <w:r w:rsidRPr="0011503A">
        <w:rPr>
          <w:rFonts w:eastAsiaTheme="minorEastAsia"/>
          <w:color w:val="000000" w:themeColor="text1"/>
          <w:sz w:val="30"/>
          <w:szCs w:val="30"/>
        </w:rPr>
        <w:br w:type="page"/>
      </w:r>
    </w:p>
    <w:p w:rsidR="00C767AC" w:rsidRPr="0011503A" w:rsidRDefault="00C767AC" w:rsidP="00C767AC">
      <w:pPr>
        <w:autoSpaceDE w:val="0"/>
        <w:autoSpaceDN w:val="0"/>
        <w:adjustRightInd w:val="0"/>
        <w:jc w:val="center"/>
        <w:rPr>
          <w:rFonts w:eastAsiaTheme="minorEastAsia"/>
          <w:b/>
          <w:color w:val="000000" w:themeColor="text1"/>
          <w:sz w:val="36"/>
          <w:szCs w:val="36"/>
        </w:rPr>
      </w:pPr>
      <w:r w:rsidRPr="0011503A">
        <w:rPr>
          <w:rFonts w:eastAsiaTheme="minorEastAsia" w:hint="eastAsia"/>
          <w:b/>
          <w:color w:val="000000" w:themeColor="text1"/>
          <w:sz w:val="36"/>
          <w:szCs w:val="36"/>
        </w:rPr>
        <w:lastRenderedPageBreak/>
        <w:t>法定代表人（单位负责人）身份证明</w:t>
      </w:r>
    </w:p>
    <w:p w:rsidR="00C767AC" w:rsidRPr="0011503A" w:rsidRDefault="00C767AC" w:rsidP="00C767AC">
      <w:pPr>
        <w:kinsoku w:val="0"/>
        <w:overflowPunct w:val="0"/>
        <w:rPr>
          <w:rFonts w:eastAsiaTheme="minorEastAsia"/>
          <w:color w:val="000000" w:themeColor="text1"/>
          <w:sz w:val="20"/>
          <w:szCs w:val="20"/>
        </w:rPr>
      </w:pPr>
    </w:p>
    <w:p w:rsidR="00C767AC" w:rsidRPr="0011503A" w:rsidRDefault="00C767AC" w:rsidP="00C767AC">
      <w:pPr>
        <w:tabs>
          <w:tab w:val="left" w:pos="5580"/>
        </w:tabs>
        <w:rPr>
          <w:rFonts w:eastAsiaTheme="minorEastAsia"/>
          <w:color w:val="000000" w:themeColor="text1"/>
          <w:sz w:val="24"/>
        </w:rPr>
      </w:pPr>
      <w:r w:rsidRPr="0011503A">
        <w:rPr>
          <w:rFonts w:eastAsiaTheme="minorEastAsia" w:hint="eastAsia"/>
          <w:color w:val="000000" w:themeColor="text1"/>
          <w:sz w:val="24"/>
        </w:rPr>
        <w:t>致：</w:t>
      </w:r>
      <w:r w:rsidRPr="0011503A">
        <w:rPr>
          <w:rFonts w:eastAsiaTheme="minorEastAsia"/>
          <w:color w:val="000000" w:themeColor="text1"/>
          <w:sz w:val="24"/>
          <w:szCs w:val="20"/>
        </w:rPr>
        <w:t>____</w:t>
      </w:r>
      <w:r w:rsidRPr="0011503A">
        <w:rPr>
          <w:rFonts w:eastAsiaTheme="minorEastAsia" w:hint="eastAsia"/>
          <w:color w:val="000000" w:themeColor="text1"/>
          <w:sz w:val="24"/>
        </w:rPr>
        <w:t>（采购人或采购代理机构）</w:t>
      </w:r>
    </w:p>
    <w:p w:rsidR="00C767AC" w:rsidRPr="0011503A" w:rsidRDefault="00C767AC" w:rsidP="00C767AC">
      <w:pPr>
        <w:pStyle w:val="af0"/>
        <w:tabs>
          <w:tab w:val="left" w:pos="2412"/>
          <w:tab w:val="left" w:pos="3883"/>
          <w:tab w:val="left" w:pos="5352"/>
          <w:tab w:val="left" w:pos="6821"/>
        </w:tabs>
        <w:kinsoku w:val="0"/>
        <w:overflowPunct w:val="0"/>
        <w:spacing w:line="240" w:lineRule="auto"/>
        <w:ind w:firstLineChars="200" w:firstLine="480"/>
        <w:rPr>
          <w:rFonts w:ascii="Times New Roman" w:eastAsiaTheme="minorEastAsia" w:hAnsi="Times New Roman"/>
          <w:color w:val="000000" w:themeColor="text1"/>
        </w:rPr>
      </w:pPr>
      <w:r w:rsidRPr="0011503A">
        <w:rPr>
          <w:rFonts w:ascii="Times New Roman" w:eastAsiaTheme="minorEastAsia" w:hAnsi="Times New Roman" w:hint="eastAsia"/>
          <w:color w:val="000000" w:themeColor="text1"/>
        </w:rPr>
        <w:t>兹证明，</w:t>
      </w:r>
    </w:p>
    <w:p w:rsidR="00C767AC" w:rsidRPr="0011503A" w:rsidRDefault="00C767AC" w:rsidP="00C767AC">
      <w:pPr>
        <w:pStyle w:val="af0"/>
        <w:tabs>
          <w:tab w:val="left" w:pos="1690"/>
          <w:tab w:val="left" w:pos="3400"/>
          <w:tab w:val="left" w:pos="5110"/>
          <w:tab w:val="left" w:pos="6821"/>
        </w:tabs>
        <w:kinsoku w:val="0"/>
        <w:overflowPunct w:val="0"/>
        <w:spacing w:line="240" w:lineRule="auto"/>
        <w:rPr>
          <w:rFonts w:ascii="Times New Roman" w:eastAsiaTheme="minorEastAsia" w:hAnsi="Times New Roman"/>
          <w:color w:val="000000" w:themeColor="text1"/>
        </w:rPr>
      </w:pPr>
      <w:r w:rsidRPr="0011503A">
        <w:rPr>
          <w:rFonts w:ascii="Times New Roman" w:eastAsiaTheme="minorEastAsia" w:hAnsi="Times New Roman" w:hint="eastAsia"/>
          <w:color w:val="000000" w:themeColor="text1"/>
        </w:rPr>
        <w:t>姓名：</w:t>
      </w:r>
      <w:r w:rsidRPr="0011503A">
        <w:rPr>
          <w:rFonts w:ascii="Times New Roman" w:eastAsiaTheme="minorEastAsia" w:hAnsi="Times New Roman"/>
          <w:color w:val="000000" w:themeColor="text1"/>
          <w:szCs w:val="20"/>
        </w:rPr>
        <w:t>____</w:t>
      </w:r>
      <w:r w:rsidRPr="0011503A">
        <w:rPr>
          <w:rFonts w:ascii="Times New Roman" w:eastAsiaTheme="minorEastAsia" w:hAnsi="Times New Roman" w:hint="eastAsia"/>
          <w:color w:val="000000" w:themeColor="text1"/>
        </w:rPr>
        <w:t>性别：</w:t>
      </w:r>
      <w:r w:rsidRPr="0011503A">
        <w:rPr>
          <w:rFonts w:ascii="Times New Roman" w:eastAsiaTheme="minorEastAsia" w:hAnsi="Times New Roman"/>
          <w:color w:val="000000" w:themeColor="text1"/>
          <w:szCs w:val="20"/>
        </w:rPr>
        <w:t>____</w:t>
      </w:r>
      <w:r w:rsidRPr="0011503A">
        <w:rPr>
          <w:rFonts w:ascii="Times New Roman" w:eastAsiaTheme="minorEastAsia" w:hAnsi="Times New Roman" w:hint="eastAsia"/>
          <w:color w:val="000000" w:themeColor="text1"/>
        </w:rPr>
        <w:t>年龄：</w:t>
      </w:r>
      <w:r w:rsidRPr="0011503A">
        <w:rPr>
          <w:rFonts w:ascii="Times New Roman" w:eastAsiaTheme="minorEastAsia" w:hAnsi="Times New Roman"/>
          <w:color w:val="000000" w:themeColor="text1"/>
          <w:szCs w:val="20"/>
        </w:rPr>
        <w:t>____</w:t>
      </w:r>
      <w:r w:rsidRPr="0011503A">
        <w:rPr>
          <w:rFonts w:ascii="Times New Roman" w:eastAsiaTheme="minorEastAsia" w:hAnsi="Times New Roman" w:hint="eastAsia"/>
          <w:color w:val="000000" w:themeColor="text1"/>
        </w:rPr>
        <w:t>职务：</w:t>
      </w:r>
      <w:r w:rsidRPr="0011503A">
        <w:rPr>
          <w:rFonts w:ascii="Times New Roman" w:eastAsiaTheme="minorEastAsia" w:hAnsi="Times New Roman"/>
          <w:color w:val="000000" w:themeColor="text1"/>
          <w:szCs w:val="20"/>
        </w:rPr>
        <w:t>____</w:t>
      </w:r>
    </w:p>
    <w:p w:rsidR="00C767AC" w:rsidRPr="0011503A" w:rsidRDefault="00C767AC" w:rsidP="00C767AC">
      <w:pPr>
        <w:pStyle w:val="af0"/>
        <w:tabs>
          <w:tab w:val="left" w:pos="2412"/>
          <w:tab w:val="left" w:pos="3883"/>
          <w:tab w:val="left" w:pos="5352"/>
          <w:tab w:val="left" w:pos="6821"/>
        </w:tabs>
        <w:kinsoku w:val="0"/>
        <w:overflowPunct w:val="0"/>
        <w:spacing w:line="240" w:lineRule="auto"/>
        <w:rPr>
          <w:rFonts w:ascii="Times New Roman" w:eastAsiaTheme="minorEastAsia" w:hAnsi="Times New Roman"/>
          <w:color w:val="000000" w:themeColor="text1"/>
        </w:rPr>
      </w:pPr>
    </w:p>
    <w:p w:rsidR="00C767AC" w:rsidRPr="0011503A" w:rsidRDefault="00C767AC" w:rsidP="00C767AC">
      <w:pPr>
        <w:pStyle w:val="af0"/>
        <w:tabs>
          <w:tab w:val="clear" w:pos="567"/>
          <w:tab w:val="left" w:pos="2250"/>
          <w:tab w:val="left" w:pos="2412"/>
          <w:tab w:val="left" w:pos="3883"/>
          <w:tab w:val="left" w:pos="5352"/>
          <w:tab w:val="left" w:pos="6821"/>
        </w:tabs>
        <w:kinsoku w:val="0"/>
        <w:overflowPunct w:val="0"/>
        <w:spacing w:line="240" w:lineRule="auto"/>
        <w:rPr>
          <w:rFonts w:ascii="Times New Roman" w:eastAsiaTheme="minorEastAsia" w:hAnsi="Times New Roman"/>
          <w:color w:val="000000" w:themeColor="text1"/>
        </w:rPr>
      </w:pPr>
      <w:r w:rsidRPr="0011503A">
        <w:rPr>
          <w:rFonts w:ascii="Times New Roman" w:eastAsiaTheme="minorEastAsia" w:hAnsi="Times New Roman" w:hint="eastAsia"/>
          <w:color w:val="000000" w:themeColor="text1"/>
        </w:rPr>
        <w:t>系</w:t>
      </w:r>
      <w:r w:rsidRPr="0011503A">
        <w:rPr>
          <w:rFonts w:ascii="Times New Roman" w:eastAsiaTheme="minorEastAsia" w:hAnsi="Times New Roman"/>
          <w:color w:val="000000" w:themeColor="text1"/>
          <w:szCs w:val="20"/>
        </w:rPr>
        <w:t>__________</w:t>
      </w:r>
      <w:r w:rsidRPr="0011503A">
        <w:rPr>
          <w:rFonts w:ascii="Times New Roman" w:eastAsiaTheme="minorEastAsia" w:hAnsi="Times New Roman" w:hint="eastAsia"/>
          <w:color w:val="000000" w:themeColor="text1"/>
        </w:rPr>
        <w:t>（供应商名称）的法定代表人（单位负责人）。</w:t>
      </w:r>
    </w:p>
    <w:p w:rsidR="00C767AC" w:rsidRPr="0011503A" w:rsidRDefault="00C767AC" w:rsidP="00C767AC">
      <w:pPr>
        <w:pStyle w:val="af0"/>
        <w:tabs>
          <w:tab w:val="left" w:pos="2412"/>
          <w:tab w:val="left" w:pos="3883"/>
          <w:tab w:val="left" w:pos="5352"/>
          <w:tab w:val="left" w:pos="6821"/>
        </w:tabs>
        <w:kinsoku w:val="0"/>
        <w:overflowPunct w:val="0"/>
        <w:spacing w:line="240" w:lineRule="auto"/>
        <w:rPr>
          <w:rFonts w:ascii="Times New Roman" w:eastAsiaTheme="minorEastAsia" w:hAnsi="Times New Roman"/>
          <w:color w:val="000000" w:themeColor="text1"/>
        </w:rPr>
      </w:pPr>
    </w:p>
    <w:p w:rsidR="00C767AC" w:rsidRPr="0011503A" w:rsidRDefault="00C767AC" w:rsidP="00C767AC">
      <w:pPr>
        <w:pStyle w:val="af0"/>
        <w:tabs>
          <w:tab w:val="left" w:pos="2412"/>
          <w:tab w:val="left" w:pos="3883"/>
          <w:tab w:val="left" w:pos="5352"/>
          <w:tab w:val="left" w:pos="6821"/>
        </w:tabs>
        <w:kinsoku w:val="0"/>
        <w:overflowPunct w:val="0"/>
        <w:spacing w:line="240" w:lineRule="auto"/>
        <w:rPr>
          <w:rFonts w:ascii="Times New Roman" w:eastAsiaTheme="minorEastAsia" w:hAnsi="Times New Roman"/>
          <w:color w:val="000000" w:themeColor="text1"/>
        </w:rPr>
      </w:pPr>
    </w:p>
    <w:p w:rsidR="00C767AC" w:rsidRPr="0011503A" w:rsidRDefault="00C767AC" w:rsidP="00C767AC">
      <w:pPr>
        <w:pStyle w:val="af0"/>
        <w:kinsoku w:val="0"/>
        <w:overflowPunct w:val="0"/>
        <w:spacing w:before="0" w:line="360" w:lineRule="auto"/>
        <w:ind w:right="-45"/>
        <w:rPr>
          <w:rFonts w:asciiTheme="minorEastAsia" w:eastAsiaTheme="minorEastAsia" w:hAnsiTheme="minorEastAsia" w:cstheme="minorEastAsia"/>
          <w:spacing w:val="-3"/>
        </w:rPr>
      </w:pPr>
      <w:r w:rsidRPr="0011503A">
        <w:rPr>
          <w:rFonts w:asciiTheme="minorEastAsia" w:eastAsiaTheme="minorEastAsia" w:hAnsiTheme="minorEastAsia" w:cstheme="minorEastAsia" w:hint="eastAsia"/>
        </w:rPr>
        <w:t>附：</w:t>
      </w:r>
      <w:r w:rsidRPr="0011503A">
        <w:rPr>
          <w:rFonts w:asciiTheme="minorEastAsia" w:eastAsiaTheme="minorEastAsia" w:hAnsiTheme="minorEastAsia" w:cstheme="minorEastAsia" w:hint="eastAsia"/>
          <w:spacing w:val="-3"/>
        </w:rPr>
        <w:t>法</w:t>
      </w:r>
      <w:r w:rsidRPr="0011503A">
        <w:rPr>
          <w:rFonts w:asciiTheme="minorEastAsia" w:eastAsiaTheme="minorEastAsia" w:hAnsiTheme="minorEastAsia" w:cstheme="minorEastAsia" w:hint="eastAsia"/>
        </w:rPr>
        <w:t>定</w:t>
      </w:r>
      <w:r w:rsidRPr="0011503A">
        <w:rPr>
          <w:rFonts w:asciiTheme="minorEastAsia" w:eastAsiaTheme="minorEastAsia" w:hAnsiTheme="minorEastAsia" w:cstheme="minorEastAsia" w:hint="eastAsia"/>
          <w:spacing w:val="-3"/>
        </w:rPr>
        <w:t>代</w:t>
      </w:r>
      <w:r w:rsidRPr="0011503A">
        <w:rPr>
          <w:rFonts w:asciiTheme="minorEastAsia" w:eastAsiaTheme="minorEastAsia" w:hAnsiTheme="minorEastAsia" w:cstheme="minorEastAsia" w:hint="eastAsia"/>
        </w:rPr>
        <w:t>表</w:t>
      </w:r>
      <w:r w:rsidRPr="0011503A">
        <w:rPr>
          <w:rFonts w:asciiTheme="minorEastAsia" w:eastAsiaTheme="minorEastAsia" w:hAnsiTheme="minorEastAsia" w:cstheme="minorEastAsia" w:hint="eastAsia"/>
          <w:spacing w:val="-3"/>
        </w:rPr>
        <w:t>人</w:t>
      </w:r>
      <w:r w:rsidRPr="0011503A">
        <w:rPr>
          <w:rFonts w:asciiTheme="minorEastAsia" w:eastAsiaTheme="minorEastAsia" w:hAnsiTheme="minorEastAsia" w:cstheme="minorEastAsia" w:hint="eastAsia"/>
        </w:rPr>
        <w:t>（</w:t>
      </w:r>
      <w:r w:rsidRPr="0011503A">
        <w:rPr>
          <w:rFonts w:asciiTheme="minorEastAsia" w:eastAsiaTheme="minorEastAsia" w:hAnsiTheme="minorEastAsia" w:cstheme="minorEastAsia" w:hint="eastAsia"/>
          <w:spacing w:val="-3"/>
        </w:rPr>
        <w:t>单</w:t>
      </w:r>
      <w:r w:rsidRPr="0011503A">
        <w:rPr>
          <w:rFonts w:asciiTheme="minorEastAsia" w:eastAsiaTheme="minorEastAsia" w:hAnsiTheme="minorEastAsia" w:cstheme="minorEastAsia" w:hint="eastAsia"/>
        </w:rPr>
        <w:t>位</w:t>
      </w:r>
      <w:r w:rsidRPr="0011503A">
        <w:rPr>
          <w:rFonts w:asciiTheme="minorEastAsia" w:eastAsiaTheme="minorEastAsia" w:hAnsiTheme="minorEastAsia" w:cstheme="minorEastAsia" w:hint="eastAsia"/>
          <w:spacing w:val="-3"/>
        </w:rPr>
        <w:t>负</w:t>
      </w:r>
      <w:r w:rsidRPr="0011503A">
        <w:rPr>
          <w:rFonts w:asciiTheme="minorEastAsia" w:eastAsiaTheme="minorEastAsia" w:hAnsiTheme="minorEastAsia" w:cstheme="minorEastAsia" w:hint="eastAsia"/>
        </w:rPr>
        <w:t>责人</w:t>
      </w:r>
      <w:r w:rsidRPr="0011503A">
        <w:rPr>
          <w:rFonts w:asciiTheme="minorEastAsia" w:eastAsiaTheme="minorEastAsia" w:hAnsiTheme="minorEastAsia" w:cstheme="minorEastAsia" w:hint="eastAsia"/>
          <w:spacing w:val="-3"/>
        </w:rPr>
        <w:t>）有效期内的</w:t>
      </w:r>
      <w:r w:rsidRPr="0011503A">
        <w:rPr>
          <w:rFonts w:asciiTheme="minorEastAsia" w:eastAsiaTheme="minorEastAsia" w:hAnsiTheme="minorEastAsia" w:cstheme="minorEastAsia" w:hint="eastAsia"/>
          <w:b/>
          <w:bCs/>
          <w:spacing w:val="-3"/>
        </w:rPr>
        <w:t>身份证双面</w:t>
      </w:r>
      <w:r w:rsidRPr="0011503A">
        <w:rPr>
          <w:rFonts w:asciiTheme="minorEastAsia" w:eastAsiaTheme="minorEastAsia" w:hAnsiTheme="minorEastAsia" w:cstheme="minorEastAsia" w:hint="eastAsia"/>
          <w:spacing w:val="-3"/>
        </w:rPr>
        <w:t>或护照等身份证明文件电子件：</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C767AC" w:rsidRPr="0011503A" w:rsidTr="00EC729D">
        <w:trPr>
          <w:trHeight w:val="2384"/>
        </w:trPr>
        <w:tc>
          <w:tcPr>
            <w:tcW w:w="9322"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5580"/>
              </w:tabs>
              <w:spacing w:line="360" w:lineRule="auto"/>
              <w:jc w:val="left"/>
              <w:rPr>
                <w:rFonts w:asciiTheme="minorEastAsia" w:eastAsiaTheme="minorEastAsia" w:hAnsiTheme="minorEastAsia" w:cstheme="minorEastAsia"/>
                <w:sz w:val="24"/>
                <w:szCs w:val="20"/>
              </w:rPr>
            </w:pPr>
          </w:p>
          <w:p w:rsidR="00C767AC" w:rsidRPr="0011503A" w:rsidRDefault="00C767AC" w:rsidP="00EC729D">
            <w:pPr>
              <w:tabs>
                <w:tab w:val="left" w:pos="5580"/>
              </w:tabs>
              <w:spacing w:line="360" w:lineRule="auto"/>
              <w:jc w:val="left"/>
              <w:rPr>
                <w:rFonts w:asciiTheme="minorEastAsia" w:eastAsiaTheme="minorEastAsia" w:hAnsiTheme="minorEastAsia" w:cstheme="minorEastAsia"/>
                <w:sz w:val="24"/>
                <w:szCs w:val="20"/>
              </w:rPr>
            </w:pPr>
          </w:p>
          <w:p w:rsidR="00C767AC" w:rsidRPr="0011503A" w:rsidRDefault="00C767AC" w:rsidP="00EC729D">
            <w:pPr>
              <w:tabs>
                <w:tab w:val="left" w:pos="5580"/>
              </w:tabs>
              <w:spacing w:after="160" w:line="360" w:lineRule="auto"/>
              <w:jc w:val="left"/>
              <w:rPr>
                <w:rFonts w:asciiTheme="minorEastAsia" w:eastAsiaTheme="minorEastAsia" w:hAnsiTheme="minorEastAsia" w:cstheme="minorEastAsia"/>
                <w:sz w:val="24"/>
                <w:szCs w:val="20"/>
              </w:rPr>
            </w:pPr>
          </w:p>
        </w:tc>
      </w:tr>
    </w:tbl>
    <w:p w:rsidR="00C767AC" w:rsidRPr="0011503A" w:rsidRDefault="00C767AC" w:rsidP="00C767AC">
      <w:pPr>
        <w:pStyle w:val="af0"/>
        <w:kinsoku w:val="0"/>
        <w:overflowPunct w:val="0"/>
        <w:spacing w:line="240" w:lineRule="auto"/>
        <w:ind w:right="-46"/>
        <w:rPr>
          <w:color w:val="000000" w:themeColor="text1"/>
          <w:szCs w:val="20"/>
        </w:rPr>
      </w:pPr>
    </w:p>
    <w:p w:rsidR="00C767AC" w:rsidRPr="0011503A" w:rsidRDefault="00C767AC" w:rsidP="00C767AC">
      <w:pPr>
        <w:pStyle w:val="af0"/>
        <w:kinsoku w:val="0"/>
        <w:overflowPunct w:val="0"/>
        <w:spacing w:line="240" w:lineRule="auto"/>
        <w:ind w:right="-46"/>
        <w:rPr>
          <w:color w:val="000000" w:themeColor="text1"/>
          <w:szCs w:val="20"/>
        </w:rPr>
      </w:pPr>
    </w:p>
    <w:p w:rsidR="00C767AC" w:rsidRPr="0011503A" w:rsidRDefault="00C767AC" w:rsidP="00C767AC">
      <w:pPr>
        <w:pStyle w:val="af0"/>
        <w:kinsoku w:val="0"/>
        <w:overflowPunct w:val="0"/>
        <w:spacing w:line="240" w:lineRule="auto"/>
        <w:ind w:right="4305"/>
        <w:rPr>
          <w:rFonts w:ascii="Times New Roman" w:eastAsiaTheme="minorEastAsia" w:hAnsi="Times New Roman"/>
          <w:color w:val="000000" w:themeColor="text1"/>
          <w:spacing w:val="-3"/>
        </w:rPr>
      </w:pPr>
    </w:p>
    <w:p w:rsidR="00C767AC" w:rsidRPr="0011503A" w:rsidRDefault="00C767AC" w:rsidP="00C767AC">
      <w:pPr>
        <w:autoSpaceDE w:val="0"/>
        <w:autoSpaceDN w:val="0"/>
        <w:adjustRightInd w:val="0"/>
        <w:snapToGrid w:val="0"/>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w:t>
      </w:r>
    </w:p>
    <w:p w:rsidR="00C767AC" w:rsidRPr="0011503A" w:rsidRDefault="00C767AC" w:rsidP="00C767AC">
      <w:pPr>
        <w:autoSpaceDE w:val="0"/>
        <w:autoSpaceDN w:val="0"/>
        <w:adjustRightInd w:val="0"/>
        <w:snapToGrid w:val="0"/>
        <w:rPr>
          <w:rFonts w:eastAsiaTheme="minorEastAsia"/>
          <w:color w:val="000000" w:themeColor="text1"/>
          <w:sz w:val="24"/>
          <w:lang w:val="zh-CN"/>
        </w:rPr>
      </w:pPr>
      <w:r w:rsidRPr="0011503A">
        <w:rPr>
          <w:rFonts w:eastAsiaTheme="minorEastAsia" w:hint="eastAsia"/>
          <w:color w:val="000000" w:themeColor="text1"/>
          <w:spacing w:val="-3"/>
          <w:sz w:val="24"/>
        </w:rPr>
        <w:t>法定代表人（</w:t>
      </w:r>
      <w:r w:rsidRPr="0011503A">
        <w:rPr>
          <w:rFonts w:eastAsiaTheme="minorEastAsia" w:hint="eastAsia"/>
          <w:color w:val="000000" w:themeColor="text1"/>
          <w:sz w:val="24"/>
        </w:rPr>
        <w:t>单位负责人</w:t>
      </w:r>
      <w:r w:rsidRPr="0011503A">
        <w:rPr>
          <w:rFonts w:eastAsiaTheme="minorEastAsia" w:hint="eastAsia"/>
          <w:color w:val="000000" w:themeColor="text1"/>
          <w:spacing w:val="-3"/>
          <w:sz w:val="24"/>
        </w:rPr>
        <w:t>）（签字</w:t>
      </w:r>
      <w:r w:rsidRPr="0011503A">
        <w:rPr>
          <w:rFonts w:hint="eastAsia"/>
          <w:color w:val="000000" w:themeColor="text1"/>
          <w:sz w:val="24"/>
          <w:szCs w:val="20"/>
        </w:rPr>
        <w:t>或签章</w:t>
      </w:r>
      <w:r w:rsidRPr="0011503A">
        <w:rPr>
          <w:rFonts w:eastAsiaTheme="minorEastAsia" w:hint="eastAsia"/>
          <w:color w:val="000000" w:themeColor="text1"/>
          <w:spacing w:val="-3"/>
          <w:sz w:val="24"/>
        </w:rPr>
        <w:t>）：</w:t>
      </w:r>
      <w:r w:rsidRPr="0011503A">
        <w:rPr>
          <w:rFonts w:eastAsiaTheme="minorEastAsia"/>
          <w:color w:val="000000" w:themeColor="text1"/>
          <w:sz w:val="24"/>
        </w:rPr>
        <w:t>______</w:t>
      </w:r>
    </w:p>
    <w:p w:rsidR="00C767AC" w:rsidRPr="0011503A" w:rsidRDefault="00C767AC" w:rsidP="00C767AC">
      <w:pPr>
        <w:autoSpaceDE w:val="0"/>
        <w:autoSpaceDN w:val="0"/>
        <w:adjustRightInd w:val="0"/>
        <w:snapToGrid w:val="0"/>
        <w:rPr>
          <w:rFonts w:eastAsiaTheme="minorEastAsia"/>
          <w:color w:val="000000" w:themeColor="text1"/>
          <w:sz w:val="24"/>
          <w:lang w:val="zh-CN"/>
        </w:rPr>
      </w:pPr>
      <w:r w:rsidRPr="0011503A">
        <w:rPr>
          <w:rFonts w:eastAsiaTheme="minorEastAsia" w:hint="eastAsia"/>
          <w:color w:val="000000" w:themeColor="text1"/>
          <w:sz w:val="24"/>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p>
    <w:p w:rsidR="00C767AC" w:rsidRPr="0011503A" w:rsidRDefault="00C767AC" w:rsidP="00C767AC">
      <w:pPr>
        <w:widowControl/>
        <w:jc w:val="left"/>
        <w:rPr>
          <w:rFonts w:eastAsiaTheme="minorEastAsia"/>
          <w:i/>
          <w:color w:val="000000" w:themeColor="text1"/>
          <w:sz w:val="24"/>
          <w:szCs w:val="20"/>
          <w:u w:val="single"/>
        </w:rPr>
      </w:pPr>
    </w:p>
    <w:p w:rsidR="00C767AC" w:rsidRPr="0011503A" w:rsidRDefault="00C767AC" w:rsidP="00C767AC">
      <w:pPr>
        <w:widowControl/>
        <w:jc w:val="left"/>
        <w:rPr>
          <w:rFonts w:eastAsiaTheme="minorEastAsia"/>
          <w:color w:val="000000" w:themeColor="text1"/>
          <w:sz w:val="24"/>
          <w:szCs w:val="20"/>
        </w:rPr>
      </w:pPr>
      <w:r w:rsidRPr="0011503A">
        <w:rPr>
          <w:rFonts w:eastAsiaTheme="minorEastAsia"/>
          <w:color w:val="000000" w:themeColor="text1"/>
          <w:sz w:val="24"/>
          <w:szCs w:val="20"/>
        </w:rPr>
        <w:br w:type="page"/>
      </w: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6 报价一览表</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sidRPr="0011503A">
        <w:rPr>
          <w:rFonts w:asciiTheme="minorEastAsia" w:eastAsiaTheme="minorEastAsia" w:hAnsiTheme="minorEastAsia" w:cstheme="minorEastAsia" w:hint="eastAsia"/>
          <w:sz w:val="28"/>
          <w:szCs w:val="28"/>
        </w:rPr>
        <w:t>（实质性格式）</w:t>
      </w:r>
    </w:p>
    <w:p w:rsidR="00C767AC" w:rsidRPr="0011503A" w:rsidRDefault="00C767AC" w:rsidP="00C767AC">
      <w:pPr>
        <w:jc w:val="center"/>
        <w:rPr>
          <w:rFonts w:eastAsiaTheme="minorEastAsia"/>
          <w:color w:val="000000" w:themeColor="text1"/>
          <w:sz w:val="24"/>
        </w:rPr>
      </w:pPr>
      <w:bookmarkStart w:id="1069" w:name="_Toc164608672"/>
      <w:bookmarkStart w:id="1070" w:name="_Toc226337254"/>
      <w:bookmarkStart w:id="1071" w:name="_Toc305158826"/>
      <w:bookmarkStart w:id="1072" w:name="_Toc264969248"/>
      <w:bookmarkStart w:id="1073" w:name="_Toc164608827"/>
      <w:bookmarkStart w:id="1074" w:name="_Toc226965748"/>
      <w:bookmarkStart w:id="1075" w:name="_Toc226309802"/>
      <w:bookmarkStart w:id="1076" w:name="_Toc226965831"/>
      <w:bookmarkStart w:id="1077" w:name="_Toc195842923"/>
      <w:bookmarkStart w:id="1078" w:name="_Toc305158900"/>
      <w:bookmarkStart w:id="1079" w:name="_Toc265228396"/>
      <w:r w:rsidRPr="0011503A">
        <w:rPr>
          <w:rFonts w:eastAsiaTheme="minorEastAsia" w:hint="eastAsia"/>
          <w:b/>
          <w:color w:val="000000" w:themeColor="text1"/>
          <w:sz w:val="36"/>
          <w:szCs w:val="36"/>
        </w:rPr>
        <w:t>报价一览表</w:t>
      </w:r>
      <w:bookmarkEnd w:id="1069"/>
      <w:bookmarkEnd w:id="1070"/>
      <w:bookmarkEnd w:id="1071"/>
      <w:bookmarkEnd w:id="1072"/>
      <w:bookmarkEnd w:id="1073"/>
      <w:bookmarkEnd w:id="1074"/>
      <w:bookmarkEnd w:id="1075"/>
      <w:bookmarkEnd w:id="1076"/>
      <w:bookmarkEnd w:id="1077"/>
      <w:bookmarkEnd w:id="1078"/>
      <w:bookmarkEnd w:id="1079"/>
    </w:p>
    <w:p w:rsidR="00C767AC" w:rsidRPr="0011503A" w:rsidRDefault="00C767AC" w:rsidP="00C767AC">
      <w:pPr>
        <w:tabs>
          <w:tab w:val="left" w:pos="1800"/>
          <w:tab w:val="left" w:pos="5580"/>
        </w:tabs>
        <w:ind w:firstLineChars="100" w:firstLine="240"/>
        <w:jc w:val="left"/>
        <w:rPr>
          <w:rFonts w:eastAsiaTheme="minorEastAsia"/>
          <w:color w:val="000000" w:themeColor="text1"/>
          <w:sz w:val="24"/>
          <w:u w:val="single"/>
        </w:rPr>
      </w:pPr>
      <w:r w:rsidRPr="0011503A">
        <w:rPr>
          <w:rFonts w:eastAsiaTheme="minorEastAsia" w:hint="eastAsia"/>
          <w:color w:val="000000" w:themeColor="text1"/>
          <w:sz w:val="24"/>
        </w:rPr>
        <w:t>项目编号：</w:t>
      </w:r>
      <w:r w:rsidRPr="0011503A">
        <w:rPr>
          <w:rFonts w:eastAsiaTheme="minorEastAsia"/>
          <w:color w:val="000000" w:themeColor="text1"/>
          <w:sz w:val="24"/>
        </w:rPr>
        <w:t xml:space="preserve">___________              </w:t>
      </w:r>
      <w:r w:rsidRPr="0011503A">
        <w:rPr>
          <w:rFonts w:eastAsiaTheme="minorEastAsia" w:hint="eastAsia"/>
          <w:color w:val="000000" w:themeColor="text1"/>
          <w:sz w:val="24"/>
        </w:rPr>
        <w:t>项目名称：</w:t>
      </w:r>
      <w:r w:rsidRPr="0011503A">
        <w:rPr>
          <w:rFonts w:eastAsiaTheme="minorEastAsia"/>
          <w:color w:val="000000" w:themeColor="text1"/>
          <w:sz w:val="24"/>
        </w:rPr>
        <w:t>___________</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5469"/>
      </w:tblGrid>
      <w:tr w:rsidR="00C767AC" w:rsidRPr="0011503A" w:rsidTr="00EC729D">
        <w:trPr>
          <w:trHeight w:val="1335"/>
          <w:jc w:val="center"/>
        </w:trPr>
        <w:tc>
          <w:tcPr>
            <w:tcW w:w="3643"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napToGrid w:val="0"/>
              <w:spacing w:after="160" w:line="360" w:lineRule="auto"/>
              <w:jc w:val="center"/>
              <w:rPr>
                <w:rFonts w:ascii="等线" w:eastAsia="等线" w:hAnsi="等线"/>
                <w:sz w:val="22"/>
                <w:szCs w:val="22"/>
              </w:rPr>
            </w:pPr>
            <w:r w:rsidRPr="0011503A">
              <w:rPr>
                <w:rFonts w:ascii="等线" w:eastAsia="等线" w:hAnsi="等线" w:hint="eastAsia"/>
                <w:sz w:val="22"/>
                <w:szCs w:val="22"/>
              </w:rPr>
              <w:t>响应报价</w:t>
            </w:r>
          </w:p>
        </w:tc>
        <w:tc>
          <w:tcPr>
            <w:tcW w:w="5469"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napToGrid w:val="0"/>
              <w:spacing w:line="360" w:lineRule="auto"/>
              <w:jc w:val="left"/>
              <w:rPr>
                <w:rFonts w:ascii="等线" w:eastAsia="等线" w:hAnsi="等线"/>
                <w:sz w:val="22"/>
                <w:szCs w:val="22"/>
              </w:rPr>
            </w:pPr>
            <w:r w:rsidRPr="0011503A">
              <w:rPr>
                <w:rFonts w:ascii="等线" w:eastAsia="等线" w:hAnsi="等线" w:hint="eastAsia"/>
                <w:sz w:val="22"/>
                <w:szCs w:val="22"/>
              </w:rPr>
              <w:t>大写：</w:t>
            </w:r>
            <w:r w:rsidRPr="0011503A">
              <w:rPr>
                <w:rFonts w:ascii="宋体" w:hAnsi="宋体" w:cs="Arial" w:hint="eastAsia"/>
                <w:color w:val="000000"/>
                <w:sz w:val="22"/>
                <w:szCs w:val="22"/>
                <w:u w:val="single"/>
              </w:rPr>
              <w:t xml:space="preserve">                               </w:t>
            </w:r>
          </w:p>
          <w:p w:rsidR="00C767AC" w:rsidRPr="0011503A" w:rsidRDefault="00C767AC" w:rsidP="00EC729D">
            <w:pPr>
              <w:snapToGrid w:val="0"/>
              <w:spacing w:after="160" w:line="360" w:lineRule="auto"/>
              <w:jc w:val="left"/>
              <w:rPr>
                <w:rFonts w:ascii="等线" w:eastAsia="等线" w:hAnsi="等线"/>
                <w:sz w:val="22"/>
                <w:szCs w:val="22"/>
              </w:rPr>
            </w:pPr>
            <w:r w:rsidRPr="0011503A">
              <w:rPr>
                <w:rFonts w:ascii="宋体" w:hAnsi="宋体" w:hint="eastAsia"/>
                <w:color w:val="000000"/>
                <w:sz w:val="22"/>
                <w:szCs w:val="22"/>
              </w:rPr>
              <w:t>RMB￥</w:t>
            </w:r>
            <w:r w:rsidRPr="0011503A">
              <w:rPr>
                <w:rFonts w:ascii="宋体" w:hAnsi="宋体" w:cs="Arial" w:hint="eastAsia"/>
                <w:color w:val="000000"/>
                <w:sz w:val="22"/>
                <w:szCs w:val="22"/>
              </w:rPr>
              <w:t>：</w:t>
            </w:r>
            <w:r w:rsidRPr="0011503A">
              <w:rPr>
                <w:rFonts w:ascii="宋体" w:hAnsi="宋体" w:cs="Arial" w:hint="eastAsia"/>
                <w:color w:val="000000"/>
                <w:sz w:val="22"/>
                <w:szCs w:val="22"/>
                <w:u w:val="single"/>
              </w:rPr>
              <w:t xml:space="preserve">                             </w:t>
            </w:r>
          </w:p>
        </w:tc>
      </w:tr>
      <w:tr w:rsidR="00C767AC" w:rsidRPr="0011503A" w:rsidTr="00EC729D">
        <w:trPr>
          <w:trHeight w:val="968"/>
          <w:jc w:val="center"/>
        </w:trPr>
        <w:tc>
          <w:tcPr>
            <w:tcW w:w="3643"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napToGrid w:val="0"/>
              <w:spacing w:after="160" w:line="360" w:lineRule="auto"/>
              <w:jc w:val="center"/>
              <w:rPr>
                <w:rFonts w:ascii="等线" w:eastAsia="等线" w:hAnsi="等线"/>
                <w:sz w:val="22"/>
                <w:szCs w:val="22"/>
              </w:rPr>
            </w:pPr>
            <w:r w:rsidRPr="0011503A">
              <w:rPr>
                <w:rFonts w:ascii="宋体" w:hAnsi="宋体" w:cs="宋体" w:hint="eastAsia"/>
                <w:sz w:val="22"/>
                <w:szCs w:val="22"/>
              </w:rPr>
              <w:t>对报价需要说明的问题</w:t>
            </w:r>
          </w:p>
        </w:tc>
        <w:tc>
          <w:tcPr>
            <w:tcW w:w="5469"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napToGrid w:val="0"/>
              <w:spacing w:after="160" w:line="360" w:lineRule="auto"/>
              <w:jc w:val="left"/>
              <w:rPr>
                <w:rFonts w:ascii="等线" w:eastAsia="等线" w:hAnsi="等线"/>
                <w:sz w:val="22"/>
                <w:szCs w:val="22"/>
              </w:rPr>
            </w:pPr>
          </w:p>
        </w:tc>
      </w:tr>
    </w:tbl>
    <w:p w:rsidR="00C767AC" w:rsidRPr="0011503A" w:rsidRDefault="00C767AC" w:rsidP="00C767AC">
      <w:pPr>
        <w:autoSpaceDE w:val="0"/>
        <w:autoSpaceDN w:val="0"/>
        <w:adjustRightInd w:val="0"/>
        <w:jc w:val="left"/>
        <w:rPr>
          <w:rFonts w:eastAsiaTheme="minorEastAsia"/>
          <w:color w:val="000000" w:themeColor="text1"/>
          <w:sz w:val="24"/>
          <w:szCs w:val="20"/>
        </w:rPr>
      </w:pPr>
      <w:r w:rsidRPr="0011503A">
        <w:rPr>
          <w:rFonts w:eastAsiaTheme="minorEastAsia" w:hint="eastAsia"/>
          <w:color w:val="000000" w:themeColor="text1"/>
          <w:kern w:val="0"/>
          <w:sz w:val="24"/>
        </w:rPr>
        <w:t>注：</w:t>
      </w:r>
      <w:r w:rsidRPr="0011503A">
        <w:rPr>
          <w:rFonts w:eastAsiaTheme="minorEastAsia"/>
          <w:color w:val="000000" w:themeColor="text1"/>
          <w:kern w:val="0"/>
          <w:sz w:val="24"/>
        </w:rPr>
        <w:t>1</w:t>
      </w:r>
      <w:r w:rsidRPr="0011503A">
        <w:rPr>
          <w:rFonts w:eastAsiaTheme="minorEastAsia"/>
          <w:color w:val="000000" w:themeColor="text1"/>
          <w:sz w:val="24"/>
          <w:szCs w:val="20"/>
        </w:rPr>
        <w:t>.</w:t>
      </w:r>
      <w:r w:rsidRPr="0011503A">
        <w:rPr>
          <w:rFonts w:eastAsiaTheme="minorEastAsia" w:hint="eastAsia"/>
          <w:color w:val="000000" w:themeColor="text1"/>
          <w:sz w:val="24"/>
          <w:szCs w:val="20"/>
        </w:rPr>
        <w:t>此表中，每包的报价应和《分项报价表》中的总价相一致。</w:t>
      </w:r>
    </w:p>
    <w:p w:rsidR="00C767AC" w:rsidRPr="0011503A" w:rsidRDefault="00C767AC" w:rsidP="00C767AC">
      <w:pPr>
        <w:tabs>
          <w:tab w:val="left" w:pos="5580"/>
        </w:tabs>
        <w:ind w:firstLineChars="200" w:firstLine="480"/>
        <w:rPr>
          <w:rFonts w:eastAsiaTheme="minorEastAsia"/>
          <w:color w:val="000000" w:themeColor="text1"/>
          <w:sz w:val="24"/>
          <w:szCs w:val="20"/>
        </w:rPr>
      </w:pPr>
      <w:r w:rsidRPr="0011503A">
        <w:rPr>
          <w:rFonts w:eastAsiaTheme="minorEastAsia"/>
          <w:color w:val="000000" w:themeColor="text1"/>
          <w:sz w:val="24"/>
          <w:szCs w:val="20"/>
        </w:rPr>
        <w:t>2.</w:t>
      </w:r>
      <w:r w:rsidRPr="0011503A">
        <w:rPr>
          <w:rFonts w:eastAsiaTheme="minorEastAsia" w:hint="eastAsia"/>
          <w:color w:val="000000" w:themeColor="text1"/>
          <w:sz w:val="24"/>
          <w:szCs w:val="20"/>
        </w:rPr>
        <w:t>本表必须</w:t>
      </w:r>
      <w:proofErr w:type="gramStart"/>
      <w:r w:rsidRPr="0011503A">
        <w:rPr>
          <w:rFonts w:eastAsiaTheme="minorEastAsia" w:hint="eastAsia"/>
          <w:color w:val="000000" w:themeColor="text1"/>
          <w:sz w:val="24"/>
          <w:szCs w:val="20"/>
        </w:rPr>
        <w:t>按包分别</w:t>
      </w:r>
      <w:proofErr w:type="gramEnd"/>
      <w:r w:rsidRPr="0011503A">
        <w:rPr>
          <w:rFonts w:eastAsiaTheme="minorEastAsia" w:hint="eastAsia"/>
          <w:color w:val="000000" w:themeColor="text1"/>
          <w:sz w:val="24"/>
          <w:szCs w:val="20"/>
        </w:rPr>
        <w:t>填写。</w:t>
      </w:r>
    </w:p>
    <w:p w:rsidR="00C767AC" w:rsidRPr="0011503A" w:rsidRDefault="00C767AC" w:rsidP="00C767AC">
      <w:pPr>
        <w:tabs>
          <w:tab w:val="left" w:pos="5580"/>
        </w:tabs>
        <w:ind w:firstLineChars="200" w:firstLine="480"/>
        <w:rPr>
          <w:rFonts w:eastAsiaTheme="minorEastAsia"/>
          <w:color w:val="000000" w:themeColor="text1"/>
          <w:sz w:val="24"/>
          <w:szCs w:val="20"/>
        </w:rPr>
      </w:pPr>
    </w:p>
    <w:p w:rsidR="00C767AC" w:rsidRPr="0011503A" w:rsidRDefault="00C767AC" w:rsidP="00C767AC">
      <w:pPr>
        <w:autoSpaceDE w:val="0"/>
        <w:autoSpaceDN w:val="0"/>
        <w:adjustRightInd w:val="0"/>
        <w:snapToGrid w:val="0"/>
        <w:spacing w:before="25" w:after="25"/>
        <w:rPr>
          <w:rFonts w:eastAsiaTheme="minorEastAsia"/>
          <w:color w:val="000000" w:themeColor="text1"/>
          <w:sz w:val="24"/>
          <w:lang w:val="zh-CN"/>
        </w:rPr>
      </w:pPr>
    </w:p>
    <w:p w:rsidR="00C767AC" w:rsidRPr="0011503A" w:rsidRDefault="00C767AC" w:rsidP="00C767AC">
      <w:pPr>
        <w:autoSpaceDE w:val="0"/>
        <w:autoSpaceDN w:val="0"/>
        <w:adjustRightInd w:val="0"/>
        <w:snapToGrid w:val="0"/>
        <w:spacing w:before="25" w:after="25"/>
        <w:rPr>
          <w:rFonts w:eastAsiaTheme="minorEastAsia"/>
          <w:color w:val="000000" w:themeColor="text1"/>
          <w:sz w:val="24"/>
          <w:lang w:val="zh-CN"/>
        </w:rPr>
      </w:pPr>
      <w:r w:rsidRPr="0011503A">
        <w:rPr>
          <w:rFonts w:eastAsiaTheme="minorEastAsia"/>
          <w:color w:val="000000" w:themeColor="text1"/>
          <w:sz w:val="24"/>
          <w:lang w:val="zh-CN"/>
        </w:rPr>
        <w:t xml:space="preserve">   </w:t>
      </w:r>
    </w:p>
    <w:p w:rsidR="00C767AC" w:rsidRPr="0011503A" w:rsidRDefault="00C767AC" w:rsidP="00C767AC">
      <w:pPr>
        <w:autoSpaceDE w:val="0"/>
        <w:autoSpaceDN w:val="0"/>
        <w:adjustRightInd w:val="0"/>
        <w:snapToGrid w:val="0"/>
        <w:spacing w:before="25" w:after="25" w:line="360" w:lineRule="auto"/>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___________</w:t>
      </w:r>
    </w:p>
    <w:p w:rsidR="00C767AC" w:rsidRPr="0011503A" w:rsidRDefault="00C767AC" w:rsidP="00C767AC">
      <w:pPr>
        <w:autoSpaceDE w:val="0"/>
        <w:autoSpaceDN w:val="0"/>
        <w:adjustRightInd w:val="0"/>
        <w:snapToGrid w:val="0"/>
        <w:spacing w:line="360" w:lineRule="auto"/>
        <w:rPr>
          <w:rFonts w:eastAsiaTheme="minorEastAsia"/>
          <w:color w:val="000000" w:themeColor="text1"/>
          <w:sz w:val="24"/>
          <w:szCs w:val="20"/>
        </w:rPr>
      </w:pPr>
      <w:r w:rsidRPr="0011503A">
        <w:rPr>
          <w:rFonts w:eastAsiaTheme="minorEastAsia" w:hint="eastAsia"/>
          <w:color w:val="000000" w:themeColor="text1"/>
          <w:sz w:val="24"/>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p>
    <w:p w:rsidR="00C767AC" w:rsidRPr="0011503A" w:rsidRDefault="00C767AC" w:rsidP="00C767AC">
      <w:pPr>
        <w:widowControl/>
        <w:jc w:val="left"/>
        <w:rPr>
          <w:rFonts w:eastAsiaTheme="minorEastAsia"/>
          <w:color w:val="000000" w:themeColor="text1"/>
          <w:sz w:val="24"/>
          <w:szCs w:val="20"/>
        </w:rPr>
        <w:sectPr w:rsidR="00C767AC" w:rsidRPr="0011503A">
          <w:pgSz w:w="11906" w:h="16839"/>
          <w:pgMar w:top="1418" w:right="1418" w:bottom="1134" w:left="1418" w:header="737" w:footer="851" w:gutter="0"/>
          <w:cols w:space="720"/>
        </w:sectPr>
      </w:pPr>
    </w:p>
    <w:p w:rsidR="00C767AC" w:rsidRPr="0011503A" w:rsidRDefault="00C767AC" w:rsidP="00C767AC">
      <w:pPr>
        <w:tabs>
          <w:tab w:val="left" w:pos="360"/>
        </w:tabs>
        <w:snapToGrid w:val="0"/>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7 分项报价表</w:t>
      </w:r>
    </w:p>
    <w:p w:rsidR="00C767AC" w:rsidRPr="0011503A" w:rsidRDefault="00C767AC" w:rsidP="00C767AC">
      <w:pPr>
        <w:spacing w:line="360" w:lineRule="auto"/>
        <w:jc w:val="center"/>
        <w:rPr>
          <w:rFonts w:ascii="宋体" w:hAnsi="宋体" w:cs="等线"/>
          <w:b/>
          <w:bCs/>
          <w:color w:val="000000"/>
          <w:sz w:val="28"/>
          <w:szCs w:val="28"/>
        </w:rPr>
      </w:pPr>
      <w:r w:rsidRPr="0011503A">
        <w:rPr>
          <w:rFonts w:ascii="宋体" w:hAnsi="宋体" w:cs="等线" w:hint="eastAsia"/>
          <w:b/>
          <w:bCs/>
          <w:color w:val="000000"/>
          <w:sz w:val="28"/>
          <w:szCs w:val="28"/>
        </w:rPr>
        <w:t>分项报价说明</w:t>
      </w:r>
    </w:p>
    <w:p w:rsidR="00C767AC" w:rsidRPr="0011503A" w:rsidRDefault="00C767AC" w:rsidP="00C767AC">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（1）本项目分项报价采用工程量清单计价方式，供应商应根据采购文件给定的工程量清单内容提供报价，不得擅自删减或改动工程量清单内容，否则视为无效投标；</w:t>
      </w:r>
    </w:p>
    <w:p w:rsidR="00C767AC" w:rsidRPr="0011503A" w:rsidRDefault="00C767AC" w:rsidP="00C767AC">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2）工程量报价表中所填入的综合单价和合价均包括人工费、材料费、设备费、机械费、企业管理费、利润、风险费用等全部费用，并按规定计取税金。供应商报价时要充分考虑施工顺序、交叉配合及采购人和管理单位根据现场情况应充分考虑有关的施工配合、赶工、垃圾清运、安全文明施工、确保质量等有关费用。</w:t>
      </w:r>
    </w:p>
    <w:p w:rsidR="00C767AC" w:rsidRPr="0011503A" w:rsidRDefault="00C767AC" w:rsidP="00C767AC">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（3）响应报价时，供应商应对采购方提供的工程量根据采购文件认真核对，并承担相应风险，</w:t>
      </w:r>
      <w:proofErr w:type="gramStart"/>
      <w:r w:rsidRPr="0011503A">
        <w:rPr>
          <w:rFonts w:hint="eastAsia"/>
          <w:sz w:val="22"/>
          <w:szCs w:val="22"/>
        </w:rPr>
        <w:t>若工程量不准</w:t>
      </w:r>
      <w:proofErr w:type="gramEnd"/>
      <w:r w:rsidRPr="0011503A">
        <w:rPr>
          <w:rFonts w:hint="eastAsia"/>
          <w:sz w:val="22"/>
          <w:szCs w:val="22"/>
        </w:rPr>
        <w:t>、缺漏项或特征描述不全的，供应商须及时提出，采购人将根据情况进行答疑或补正，否则，采购人将认为所提供的工程量是完整的。</w:t>
      </w:r>
    </w:p>
    <w:p w:rsidR="00C767AC" w:rsidRPr="0011503A" w:rsidRDefault="00C767AC" w:rsidP="00C767AC">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（4）措施项目报价表中所填入的措施项目报价，包括为完成本工程项目施工必须采取的措施所发生的费用。</w:t>
      </w:r>
    </w:p>
    <w:p w:rsidR="00C767AC" w:rsidRPr="0011503A" w:rsidRDefault="00C767AC" w:rsidP="00C767AC">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（5）其它项目清单包括除分部分项清单项目和措施项目报价表以外的，为完成本工程项目施工必须发生的其它费用。其它项目清单中</w:t>
      </w:r>
      <w:proofErr w:type="gramStart"/>
      <w:r w:rsidRPr="0011503A">
        <w:rPr>
          <w:rFonts w:hint="eastAsia"/>
          <w:sz w:val="22"/>
          <w:szCs w:val="22"/>
        </w:rPr>
        <w:t>须包括</w:t>
      </w:r>
      <w:proofErr w:type="gramEnd"/>
      <w:r w:rsidRPr="0011503A">
        <w:rPr>
          <w:rFonts w:hint="eastAsia"/>
          <w:sz w:val="22"/>
          <w:szCs w:val="22"/>
        </w:rPr>
        <w:t>但不限于下面所列项目，施工配合费等。施工单位按照有关规定，负责检查并整理所属单位工程的其他施工单位的施工技术资料，并达到工程竣工备案要求标准。所需费用应包含在响应报价中。</w:t>
      </w:r>
    </w:p>
    <w:p w:rsidR="00C767AC" w:rsidRPr="0011503A" w:rsidRDefault="00C767AC" w:rsidP="00C767AC">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（6）本工程量清单报价表中的每一单项均应填写单价和合价，对没有填写单价和合价的项目费用，视为已包括在工程量清单的其它单价或合价之中。</w:t>
      </w:r>
    </w:p>
    <w:p w:rsidR="00C767AC" w:rsidRPr="0011503A" w:rsidRDefault="00C767AC" w:rsidP="00C767AC">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（7）供应商应将响应报价需要说明的事项，用文字书写与响应报价表一并报送。</w:t>
      </w:r>
    </w:p>
    <w:p w:rsidR="00C767AC" w:rsidRPr="0011503A" w:rsidRDefault="00C767AC" w:rsidP="00C767AC">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（8）</w:t>
      </w:r>
      <w:r w:rsidRPr="0011503A">
        <w:rPr>
          <w:rFonts w:hint="eastAsia"/>
          <w:b/>
          <w:bCs/>
          <w:sz w:val="22"/>
          <w:szCs w:val="22"/>
        </w:rPr>
        <w:t>供应商可在本部分放置已标价工程量清单计价表格，也可将此项内容单独成册</w:t>
      </w:r>
      <w:r w:rsidRPr="0011503A">
        <w:rPr>
          <w:rFonts w:hint="eastAsia"/>
          <w:sz w:val="22"/>
          <w:szCs w:val="22"/>
        </w:rPr>
        <w:t>。</w:t>
      </w:r>
    </w:p>
    <w:p w:rsidR="00C767AC" w:rsidRPr="0011503A" w:rsidRDefault="00C767AC" w:rsidP="00C767AC">
      <w:pPr>
        <w:rPr>
          <w:rFonts w:ascii="宋体"/>
          <w:color w:val="000000" w:themeColor="text1"/>
          <w:sz w:val="22"/>
          <w:szCs w:val="22"/>
        </w:rPr>
      </w:pPr>
    </w:p>
    <w:p w:rsidR="00C767AC" w:rsidRPr="0011503A" w:rsidRDefault="00C767AC" w:rsidP="00C767AC">
      <w:pPr>
        <w:autoSpaceDE w:val="0"/>
        <w:autoSpaceDN w:val="0"/>
        <w:adjustRightInd w:val="0"/>
        <w:snapToGrid w:val="0"/>
        <w:spacing w:before="25" w:after="25"/>
        <w:rPr>
          <w:rFonts w:eastAsiaTheme="minorEastAsia"/>
          <w:color w:val="000000" w:themeColor="text1"/>
          <w:sz w:val="22"/>
          <w:szCs w:val="22"/>
          <w:lang w:val="zh-CN"/>
        </w:rPr>
      </w:pPr>
      <w:r w:rsidRPr="0011503A">
        <w:rPr>
          <w:rFonts w:eastAsiaTheme="minorEastAsia"/>
          <w:color w:val="000000" w:themeColor="text1"/>
          <w:sz w:val="22"/>
          <w:szCs w:val="22"/>
        </w:rPr>
        <w:t xml:space="preserve">  </w:t>
      </w:r>
    </w:p>
    <w:p w:rsidR="00C767AC" w:rsidRPr="0011503A" w:rsidRDefault="00C767AC" w:rsidP="00C767AC">
      <w:pPr>
        <w:widowControl/>
        <w:jc w:val="left"/>
        <w:rPr>
          <w:rFonts w:eastAsiaTheme="minorEastAsia"/>
          <w:color w:val="000000" w:themeColor="text1"/>
          <w:sz w:val="24"/>
        </w:rPr>
        <w:sectPr w:rsidR="00C767AC" w:rsidRPr="0011503A">
          <w:pgSz w:w="11906" w:h="16839"/>
          <w:pgMar w:top="1418" w:right="1418" w:bottom="1134" w:left="1418" w:header="737" w:footer="851" w:gutter="0"/>
          <w:cols w:space="720"/>
        </w:sectPr>
      </w:pP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bookmarkStart w:id="1080" w:name="_Toc265228397"/>
      <w:bookmarkStart w:id="1081" w:name="_Toc264969249"/>
      <w:bookmarkStart w:id="1082" w:name="_Toc150480796"/>
      <w:bookmarkStart w:id="1083" w:name="_Toc226337255"/>
      <w:bookmarkStart w:id="1084" w:name="_Toc305158827"/>
      <w:bookmarkStart w:id="1085" w:name="_Toc305158901"/>
      <w:bookmarkStart w:id="1086" w:name="_Toc142311060"/>
      <w:bookmarkStart w:id="1087" w:name="_Toc195842924"/>
      <w:bookmarkStart w:id="1088" w:name="_Toc226309803"/>
      <w:bookmarkStart w:id="1089" w:name="_Toc226965832"/>
      <w:bookmarkStart w:id="1090" w:name="_Toc127151558"/>
      <w:bookmarkStart w:id="1091" w:name="_Toc150774763"/>
      <w:bookmarkStart w:id="1092" w:name="_Toc226965749"/>
      <w:bookmarkStart w:id="1093" w:name="_Toc265228400"/>
      <w:bookmarkStart w:id="1094" w:name="_Toc264969252"/>
      <w:bookmarkStart w:id="1095" w:name="_Toc150480798"/>
      <w:bookmarkStart w:id="1096" w:name="_Toc305158830"/>
      <w:bookmarkStart w:id="1097" w:name="_Toc195842927"/>
      <w:bookmarkStart w:id="1098" w:name="_Toc150774765"/>
      <w:bookmarkStart w:id="1099" w:name="_Toc226337258"/>
      <w:bookmarkStart w:id="1100" w:name="_Toc142311062"/>
      <w:bookmarkStart w:id="1101" w:name="_Toc226965752"/>
      <w:bookmarkStart w:id="1102" w:name="_Toc226309806"/>
      <w:bookmarkStart w:id="1103" w:name="_Toc127151562"/>
      <w:bookmarkStart w:id="1104" w:name="_Toc305158904"/>
      <w:bookmarkStart w:id="1105" w:name="_Toc226965835"/>
      <w:bookmarkStart w:id="1106" w:name="_Toc305158829"/>
      <w:bookmarkStart w:id="1107" w:name="_Toc226309805"/>
      <w:bookmarkStart w:id="1108" w:name="_Toc142311061"/>
      <w:bookmarkStart w:id="1109" w:name="_Toc264969251"/>
      <w:bookmarkStart w:id="1110" w:name="_Toc226337257"/>
      <w:bookmarkStart w:id="1111" w:name="_Toc226965834"/>
      <w:bookmarkStart w:id="1112" w:name="_Toc127151561"/>
      <w:bookmarkStart w:id="1113" w:name="_Toc150480797"/>
      <w:bookmarkStart w:id="1114" w:name="_Toc226965751"/>
      <w:bookmarkStart w:id="1115" w:name="_Toc150774764"/>
      <w:bookmarkStart w:id="1116" w:name="_Toc195842926"/>
      <w:bookmarkStart w:id="1117" w:name="_Toc305158903"/>
      <w:bookmarkStart w:id="1118" w:name="_Toc26522839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sidRPr="0011503A">
        <w:rPr>
          <w:rFonts w:asciiTheme="minorEastAsia" w:eastAsiaTheme="minorEastAsia" w:hAnsiTheme="minorEastAsia" w:cstheme="minorEastAsia" w:hint="eastAsia"/>
          <w:sz w:val="28"/>
          <w:szCs w:val="28"/>
        </w:rPr>
        <w:lastRenderedPageBreak/>
        <w:t>8  合同条款偏离表</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r w:rsidRPr="0011503A">
        <w:rPr>
          <w:rFonts w:asciiTheme="minorEastAsia" w:eastAsiaTheme="minorEastAsia" w:hAnsiTheme="minorEastAsia" w:cstheme="minorEastAsia" w:hint="eastAsia"/>
          <w:sz w:val="28"/>
          <w:szCs w:val="28"/>
        </w:rPr>
        <w:t>（实质性格式）</w:t>
      </w:r>
    </w:p>
    <w:p w:rsidR="00C767AC" w:rsidRPr="0011503A" w:rsidRDefault="00C767AC" w:rsidP="00C767AC">
      <w:pPr>
        <w:tabs>
          <w:tab w:val="left" w:pos="2775"/>
          <w:tab w:val="center" w:pos="4153"/>
        </w:tabs>
        <w:autoSpaceDE w:val="0"/>
        <w:autoSpaceDN w:val="0"/>
        <w:adjustRightInd w:val="0"/>
        <w:jc w:val="left"/>
        <w:rPr>
          <w:rFonts w:eastAsiaTheme="minorEastAsia"/>
          <w:b/>
          <w:color w:val="000000" w:themeColor="text1"/>
          <w:sz w:val="36"/>
          <w:szCs w:val="36"/>
        </w:rPr>
      </w:pPr>
      <w:r w:rsidRPr="0011503A">
        <w:rPr>
          <w:rFonts w:eastAsiaTheme="minorEastAsia"/>
          <w:color w:val="000000" w:themeColor="text1"/>
          <w:sz w:val="36"/>
          <w:szCs w:val="36"/>
        </w:rPr>
        <w:tab/>
      </w:r>
      <w:r w:rsidRPr="0011503A">
        <w:rPr>
          <w:rFonts w:eastAsiaTheme="minorEastAsia"/>
          <w:b/>
          <w:color w:val="000000" w:themeColor="text1"/>
          <w:sz w:val="36"/>
          <w:szCs w:val="36"/>
        </w:rPr>
        <w:tab/>
      </w:r>
      <w:r w:rsidRPr="0011503A">
        <w:rPr>
          <w:rFonts w:eastAsiaTheme="minorEastAsia" w:hint="eastAsia"/>
          <w:b/>
          <w:color w:val="000000" w:themeColor="text1"/>
          <w:sz w:val="36"/>
          <w:szCs w:val="36"/>
        </w:rPr>
        <w:t>合同条款偏离表</w:t>
      </w:r>
    </w:p>
    <w:p w:rsidR="00C767AC" w:rsidRPr="0011503A" w:rsidRDefault="00C767AC" w:rsidP="00C767AC">
      <w:pPr>
        <w:tabs>
          <w:tab w:val="left" w:pos="1800"/>
          <w:tab w:val="left" w:pos="5580"/>
        </w:tabs>
        <w:ind w:firstLineChars="150" w:firstLine="360"/>
        <w:jc w:val="left"/>
        <w:rPr>
          <w:rFonts w:eastAsiaTheme="minorEastAsia"/>
          <w:color w:val="000000" w:themeColor="text1"/>
          <w:sz w:val="24"/>
        </w:rPr>
      </w:pPr>
      <w:r w:rsidRPr="0011503A">
        <w:rPr>
          <w:rFonts w:eastAsiaTheme="minorEastAsia" w:hint="eastAsia"/>
          <w:color w:val="000000" w:themeColor="text1"/>
          <w:sz w:val="24"/>
        </w:rPr>
        <w:t>项目编号</w:t>
      </w:r>
      <w:r w:rsidRPr="0011503A">
        <w:rPr>
          <w:rFonts w:eastAsiaTheme="minorEastAsia"/>
          <w:color w:val="000000" w:themeColor="text1"/>
          <w:sz w:val="24"/>
        </w:rPr>
        <w:t>/</w:t>
      </w:r>
      <w:r w:rsidRPr="0011503A">
        <w:rPr>
          <w:rFonts w:eastAsiaTheme="minorEastAsia" w:hint="eastAsia"/>
          <w:color w:val="000000" w:themeColor="text1"/>
          <w:sz w:val="24"/>
        </w:rPr>
        <w:t>包号：</w:t>
      </w:r>
      <w:r w:rsidRPr="0011503A">
        <w:rPr>
          <w:rFonts w:eastAsiaTheme="minorEastAsia"/>
          <w:color w:val="000000" w:themeColor="text1"/>
          <w:sz w:val="24"/>
        </w:rPr>
        <w:t xml:space="preserve">_______________     </w:t>
      </w:r>
      <w:r w:rsidRPr="0011503A">
        <w:rPr>
          <w:rFonts w:eastAsiaTheme="minorEastAsia" w:hint="eastAsia"/>
          <w:color w:val="000000" w:themeColor="text1"/>
          <w:sz w:val="24"/>
        </w:rPr>
        <w:t>项目名称：</w:t>
      </w:r>
      <w:r w:rsidRPr="0011503A">
        <w:rPr>
          <w:rFonts w:eastAsiaTheme="minorEastAsia"/>
          <w:color w:val="000000" w:themeColor="text1"/>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1561"/>
        <w:gridCol w:w="1776"/>
        <w:gridCol w:w="1777"/>
        <w:gridCol w:w="2183"/>
        <w:gridCol w:w="980"/>
      </w:tblGrid>
      <w:tr w:rsidR="00C767AC" w:rsidRPr="0011503A" w:rsidTr="00EC729D">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rPr>
              <w:t>序号</w:t>
            </w:r>
          </w:p>
        </w:tc>
        <w:tc>
          <w:tcPr>
            <w:tcW w:w="1394"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szCs w:val="21"/>
              </w:rPr>
              <w:t>竞争性磋商文件</w:t>
            </w:r>
            <w:r w:rsidRPr="0011503A">
              <w:rPr>
                <w:rFonts w:eastAsiaTheme="minorEastAsia" w:hint="eastAsia"/>
                <w:color w:val="000000" w:themeColor="text1"/>
                <w:sz w:val="24"/>
              </w:rPr>
              <w:t>条目号（页码）</w:t>
            </w:r>
          </w:p>
        </w:tc>
        <w:tc>
          <w:tcPr>
            <w:tcW w:w="1808"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szCs w:val="21"/>
              </w:rPr>
              <w:t>竞争性磋商文件</w:t>
            </w:r>
            <w:r w:rsidRPr="0011503A">
              <w:rPr>
                <w:rFonts w:eastAsiaTheme="minorEastAsia" w:hint="eastAsia"/>
                <w:color w:val="000000" w:themeColor="text1"/>
                <w:sz w:val="24"/>
              </w:rPr>
              <w:t>要求</w:t>
            </w:r>
          </w:p>
        </w:tc>
        <w:tc>
          <w:tcPr>
            <w:tcW w:w="1809"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rPr>
              <w:t>响应文件内容</w:t>
            </w:r>
          </w:p>
        </w:tc>
        <w:tc>
          <w:tcPr>
            <w:tcW w:w="2290"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rPr>
              <w:t>偏离情况</w:t>
            </w:r>
          </w:p>
        </w:tc>
        <w:tc>
          <w:tcPr>
            <w:tcW w:w="863"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rPr>
              <w:t>说明</w:t>
            </w:r>
          </w:p>
        </w:tc>
      </w:tr>
      <w:tr w:rsidR="00C767AC" w:rsidRPr="0011503A" w:rsidTr="00EC729D">
        <w:trPr>
          <w:trHeight w:val="930"/>
          <w:jc w:val="center"/>
        </w:trPr>
        <w:tc>
          <w:tcPr>
            <w:tcW w:w="0" w:type="auto"/>
            <w:gridSpan w:val="6"/>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jc w:val="left"/>
              <w:rPr>
                <w:rFonts w:eastAsiaTheme="minorEastAsia"/>
                <w:b/>
                <w:color w:val="000000" w:themeColor="text1"/>
                <w:sz w:val="24"/>
              </w:rPr>
            </w:pPr>
            <w:r w:rsidRPr="0011503A">
              <w:rPr>
                <w:rFonts w:hint="eastAsia"/>
                <w:b/>
                <w:color w:val="000000" w:themeColor="text1"/>
                <w:sz w:val="24"/>
              </w:rPr>
              <w:t>对本项目合同条款的偏离情况（</w:t>
            </w:r>
            <w:r w:rsidRPr="0011503A">
              <w:rPr>
                <w:rFonts w:hint="eastAsia"/>
                <w:bCs/>
                <w:color w:val="000000" w:themeColor="text1"/>
                <w:sz w:val="24"/>
              </w:rPr>
              <w:t>应进行选择，未选择</w:t>
            </w:r>
            <w:r w:rsidRPr="0011503A">
              <w:rPr>
                <w:rFonts w:hint="eastAsia"/>
                <w:b/>
                <w:color w:val="000000" w:themeColor="text1"/>
                <w:sz w:val="24"/>
              </w:rPr>
              <w:t>响应无效）：</w:t>
            </w:r>
          </w:p>
          <w:p w:rsidR="00C767AC" w:rsidRPr="0011503A" w:rsidRDefault="00C767AC" w:rsidP="00EC729D">
            <w:pPr>
              <w:adjustRightInd w:val="0"/>
              <w:snapToGrid w:val="0"/>
              <w:jc w:val="left"/>
              <w:rPr>
                <w:rFonts w:eastAsiaTheme="minorEastAsia"/>
                <w:b/>
                <w:color w:val="000000" w:themeColor="text1"/>
                <w:sz w:val="24"/>
              </w:rPr>
            </w:pPr>
            <w:r w:rsidRPr="0011503A">
              <w:rPr>
                <w:rFonts w:ascii="宋体" w:hAnsi="宋体" w:hint="eastAsia"/>
                <w:b/>
                <w:color w:val="000000" w:themeColor="text1"/>
                <w:sz w:val="24"/>
              </w:rPr>
              <w:t>□</w:t>
            </w:r>
            <w:r w:rsidRPr="0011503A">
              <w:rPr>
                <w:rFonts w:eastAsiaTheme="minorEastAsia" w:hint="eastAsia"/>
                <w:b/>
                <w:color w:val="000000" w:themeColor="text1"/>
                <w:sz w:val="24"/>
              </w:rPr>
              <w:t>无偏离</w:t>
            </w:r>
            <w:r w:rsidRPr="0011503A">
              <w:rPr>
                <w:rFonts w:eastAsiaTheme="minorEastAsia" w:hint="eastAsia"/>
                <w:color w:val="000000" w:themeColor="text1"/>
                <w:sz w:val="24"/>
              </w:rPr>
              <w:t>（</w:t>
            </w:r>
            <w:r w:rsidRPr="0011503A">
              <w:rPr>
                <w:rFonts w:eastAsiaTheme="minorEastAsia" w:hint="eastAsia"/>
                <w:color w:val="000000" w:themeColor="text1"/>
                <w:sz w:val="24"/>
                <w:szCs w:val="21"/>
              </w:rPr>
              <w:t>如无偏离，仅选择无偏离即可</w:t>
            </w:r>
            <w:r w:rsidRPr="0011503A">
              <w:rPr>
                <w:rFonts w:hint="eastAsia"/>
                <w:color w:val="000000" w:themeColor="text1"/>
                <w:sz w:val="24"/>
                <w:szCs w:val="21"/>
              </w:rPr>
              <w:t>；</w:t>
            </w:r>
            <w:r w:rsidRPr="0011503A">
              <w:rPr>
                <w:rFonts w:hint="eastAsia"/>
                <w:bCs/>
                <w:color w:val="000000" w:themeColor="text1"/>
                <w:sz w:val="24"/>
              </w:rPr>
              <w:t>无偏离即为</w:t>
            </w:r>
            <w:r w:rsidRPr="0011503A">
              <w:rPr>
                <w:rFonts w:hint="eastAsia"/>
                <w:color w:val="000000" w:themeColor="text1"/>
                <w:sz w:val="24"/>
              </w:rPr>
              <w:t>对合同条款中的所有要求，均视作供应商已对之理解和响应。</w:t>
            </w:r>
            <w:r w:rsidRPr="0011503A">
              <w:rPr>
                <w:rFonts w:eastAsiaTheme="minorEastAsia" w:hint="eastAsia"/>
                <w:color w:val="000000" w:themeColor="text1"/>
                <w:sz w:val="24"/>
              </w:rPr>
              <w:t>）</w:t>
            </w:r>
          </w:p>
          <w:p w:rsidR="00C767AC" w:rsidRPr="0011503A" w:rsidRDefault="00C767AC" w:rsidP="00EC729D">
            <w:pPr>
              <w:adjustRightInd w:val="0"/>
              <w:snapToGrid w:val="0"/>
              <w:spacing w:after="160"/>
              <w:jc w:val="left"/>
              <w:rPr>
                <w:rFonts w:eastAsiaTheme="minorEastAsia"/>
                <w:color w:val="000000" w:themeColor="text1"/>
                <w:sz w:val="24"/>
              </w:rPr>
            </w:pPr>
            <w:r w:rsidRPr="0011503A">
              <w:rPr>
                <w:rFonts w:ascii="宋体" w:hAnsi="宋体" w:hint="eastAsia"/>
                <w:b/>
                <w:color w:val="000000" w:themeColor="text1"/>
                <w:sz w:val="24"/>
              </w:rPr>
              <w:t>□</w:t>
            </w:r>
            <w:r w:rsidRPr="0011503A">
              <w:rPr>
                <w:rFonts w:eastAsiaTheme="minorEastAsia" w:hint="eastAsia"/>
                <w:b/>
                <w:color w:val="000000" w:themeColor="text1"/>
                <w:sz w:val="24"/>
              </w:rPr>
              <w:t>有偏离</w:t>
            </w:r>
            <w:r w:rsidRPr="0011503A">
              <w:rPr>
                <w:rFonts w:eastAsiaTheme="minorEastAsia" w:hint="eastAsia"/>
                <w:color w:val="000000" w:themeColor="text1"/>
                <w:sz w:val="24"/>
              </w:rPr>
              <w:t>（</w:t>
            </w:r>
            <w:r w:rsidRPr="0011503A">
              <w:rPr>
                <w:rFonts w:eastAsiaTheme="minorEastAsia" w:hint="eastAsia"/>
                <w:color w:val="000000" w:themeColor="text1"/>
                <w:sz w:val="24"/>
                <w:szCs w:val="21"/>
              </w:rPr>
              <w:t>如有偏离，</w:t>
            </w:r>
            <w:r w:rsidRPr="0011503A">
              <w:rPr>
                <w:rFonts w:eastAsiaTheme="minorEastAsia" w:hint="eastAsia"/>
                <w:color w:val="000000" w:themeColor="text1"/>
                <w:sz w:val="24"/>
              </w:rPr>
              <w:t>则应在本表中对负偏离项逐一列明</w:t>
            </w:r>
            <w:r w:rsidRPr="0011503A">
              <w:rPr>
                <w:rFonts w:hint="eastAsia"/>
                <w:color w:val="000000" w:themeColor="text1"/>
                <w:sz w:val="24"/>
              </w:rPr>
              <w:t>，否则</w:t>
            </w:r>
            <w:r w:rsidRPr="0011503A">
              <w:rPr>
                <w:rFonts w:hint="eastAsia"/>
                <w:b/>
                <w:bCs/>
                <w:color w:val="000000" w:themeColor="text1"/>
                <w:sz w:val="24"/>
              </w:rPr>
              <w:t>响应无效</w:t>
            </w:r>
            <w:r w:rsidRPr="0011503A">
              <w:rPr>
                <w:rFonts w:hint="eastAsia"/>
                <w:color w:val="000000" w:themeColor="text1"/>
                <w:sz w:val="24"/>
              </w:rPr>
              <w:t>；对合同条款中的所有要求，除本表列明的偏离外，均视作供应商已对之理解和响应。</w:t>
            </w:r>
            <w:r w:rsidRPr="0011503A">
              <w:rPr>
                <w:rFonts w:eastAsiaTheme="minorEastAsia" w:hint="eastAsia"/>
                <w:color w:val="000000" w:themeColor="text1"/>
                <w:sz w:val="24"/>
              </w:rPr>
              <w:t>）</w:t>
            </w:r>
          </w:p>
        </w:tc>
      </w:tr>
      <w:tr w:rsidR="00C767AC" w:rsidRPr="0011503A" w:rsidTr="00EC729D">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r>
      <w:tr w:rsidR="00C767AC" w:rsidRPr="0011503A" w:rsidTr="00EC729D">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r>
      <w:tr w:rsidR="00C767AC" w:rsidRPr="0011503A" w:rsidTr="00EC729D">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r>
      <w:tr w:rsidR="00C767AC" w:rsidRPr="0011503A" w:rsidTr="00EC729D">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r>
      <w:tr w:rsidR="00C767AC" w:rsidRPr="0011503A" w:rsidTr="00EC729D">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jc w:val="center"/>
              <w:rPr>
                <w:rFonts w:eastAsiaTheme="minorEastAsia"/>
                <w:color w:val="000000" w:themeColor="text1"/>
                <w:sz w:val="24"/>
              </w:rPr>
            </w:pPr>
          </w:p>
        </w:tc>
      </w:tr>
    </w:tbl>
    <w:p w:rsidR="00C767AC" w:rsidRPr="0011503A" w:rsidRDefault="00C767AC" w:rsidP="00C767AC">
      <w:pPr>
        <w:tabs>
          <w:tab w:val="left" w:pos="1800"/>
          <w:tab w:val="left" w:pos="5580"/>
        </w:tabs>
        <w:jc w:val="left"/>
        <w:rPr>
          <w:rFonts w:asciiTheme="minorEastAsia" w:eastAsiaTheme="minorEastAsia" w:hAnsiTheme="minorEastAsia"/>
          <w:color w:val="000000" w:themeColor="text1"/>
          <w:sz w:val="24"/>
        </w:rPr>
      </w:pPr>
      <w:r w:rsidRPr="0011503A">
        <w:rPr>
          <w:rFonts w:asciiTheme="minorEastAsia" w:eastAsiaTheme="minorEastAsia" w:hAnsiTheme="minorEastAsia" w:hint="eastAsia"/>
          <w:color w:val="000000" w:themeColor="text1"/>
          <w:sz w:val="24"/>
        </w:rPr>
        <w:t xml:space="preserve">注： </w:t>
      </w:r>
      <w:proofErr w:type="gramStart"/>
      <w:r w:rsidRPr="0011503A">
        <w:rPr>
          <w:rFonts w:asciiTheme="minorEastAsia" w:eastAsiaTheme="minorEastAsia" w:hAnsiTheme="minorEastAsia" w:hint="eastAsia"/>
          <w:color w:val="000000" w:themeColor="text1"/>
          <w:sz w:val="24"/>
        </w:rPr>
        <w:t>“偏离情况”列应据实</w:t>
      </w:r>
      <w:proofErr w:type="gramEnd"/>
      <w:r w:rsidRPr="0011503A">
        <w:rPr>
          <w:rFonts w:asciiTheme="minorEastAsia" w:eastAsiaTheme="minorEastAsia" w:hAnsiTheme="minorEastAsia" w:hint="eastAsia"/>
          <w:color w:val="000000" w:themeColor="text1"/>
          <w:sz w:val="24"/>
        </w:rPr>
        <w:t>填写“正偏离”或“负偏离”。</w:t>
      </w:r>
    </w:p>
    <w:p w:rsidR="00C767AC" w:rsidRPr="0011503A" w:rsidRDefault="00C767AC" w:rsidP="00C767AC">
      <w:pPr>
        <w:rPr>
          <w:rFonts w:eastAsiaTheme="minorEastAsia"/>
          <w:color w:val="000000" w:themeColor="text1"/>
          <w:sz w:val="24"/>
          <w:szCs w:val="20"/>
        </w:rPr>
      </w:pPr>
    </w:p>
    <w:p w:rsidR="00C767AC" w:rsidRPr="0011503A" w:rsidRDefault="00C767AC" w:rsidP="00C767AC">
      <w:pPr>
        <w:autoSpaceDE w:val="0"/>
        <w:autoSpaceDN w:val="0"/>
        <w:adjustRightInd w:val="0"/>
        <w:snapToGrid w:val="0"/>
        <w:spacing w:before="25" w:after="25"/>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_______________</w:t>
      </w:r>
    </w:p>
    <w:p w:rsidR="00C767AC" w:rsidRPr="0011503A" w:rsidRDefault="00C767AC" w:rsidP="00C767AC">
      <w:pPr>
        <w:autoSpaceDE w:val="0"/>
        <w:autoSpaceDN w:val="0"/>
        <w:adjustRightInd w:val="0"/>
        <w:snapToGrid w:val="0"/>
        <w:spacing w:before="25" w:after="25"/>
        <w:rPr>
          <w:rFonts w:eastAsiaTheme="minorEastAsia"/>
          <w:color w:val="000000" w:themeColor="text1"/>
          <w:sz w:val="24"/>
          <w:lang w:val="zh-CN"/>
        </w:rPr>
      </w:pPr>
      <w:r w:rsidRPr="0011503A">
        <w:rPr>
          <w:rFonts w:eastAsiaTheme="minorEastAsia" w:hint="eastAsia"/>
          <w:color w:val="000000" w:themeColor="text1"/>
          <w:sz w:val="24"/>
          <w:szCs w:val="20"/>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r w:rsidRPr="0011503A">
        <w:rPr>
          <w:rFonts w:eastAsiaTheme="minorEastAsia"/>
          <w:color w:val="000000" w:themeColor="text1"/>
          <w:sz w:val="24"/>
          <w:szCs w:val="20"/>
        </w:rPr>
        <w:t xml:space="preserve">    </w:t>
      </w: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eastAsiaTheme="minorEastAsia"/>
          <w:color w:val="000000" w:themeColor="text1"/>
          <w:sz w:val="24"/>
          <w:szCs w:val="20"/>
        </w:rPr>
        <w:br w:type="page"/>
      </w:r>
      <w:bookmarkEnd w:id="1106"/>
      <w:bookmarkEnd w:id="1107"/>
      <w:bookmarkEnd w:id="1108"/>
      <w:bookmarkEnd w:id="1109"/>
      <w:bookmarkEnd w:id="1110"/>
      <w:bookmarkEnd w:id="1111"/>
      <w:bookmarkEnd w:id="1112"/>
      <w:bookmarkEnd w:id="1113"/>
      <w:bookmarkEnd w:id="1114"/>
      <w:bookmarkEnd w:id="1115"/>
      <w:bookmarkEnd w:id="1116"/>
      <w:bookmarkEnd w:id="1117"/>
      <w:bookmarkEnd w:id="1118"/>
      <w:r w:rsidRPr="0011503A">
        <w:rPr>
          <w:rFonts w:asciiTheme="minorEastAsia" w:eastAsiaTheme="minorEastAsia" w:hAnsiTheme="minorEastAsia" w:cstheme="minorEastAsia" w:hint="eastAsia"/>
          <w:sz w:val="28"/>
          <w:szCs w:val="28"/>
        </w:rPr>
        <w:lastRenderedPageBreak/>
        <w:t>9  采购需求偏离表（实质性格式）</w:t>
      </w:r>
    </w:p>
    <w:p w:rsidR="00C767AC" w:rsidRPr="0011503A" w:rsidRDefault="00C767AC" w:rsidP="00C767AC">
      <w:pPr>
        <w:autoSpaceDE w:val="0"/>
        <w:autoSpaceDN w:val="0"/>
        <w:adjustRightInd w:val="0"/>
        <w:jc w:val="center"/>
        <w:rPr>
          <w:rFonts w:eastAsiaTheme="minorEastAsia"/>
          <w:b/>
          <w:color w:val="000000" w:themeColor="text1"/>
          <w:sz w:val="36"/>
          <w:szCs w:val="36"/>
        </w:rPr>
      </w:pPr>
      <w:r w:rsidRPr="0011503A">
        <w:rPr>
          <w:rFonts w:eastAsiaTheme="minorEastAsia" w:hint="eastAsia"/>
          <w:b/>
          <w:color w:val="000000" w:themeColor="text1"/>
          <w:sz w:val="36"/>
          <w:szCs w:val="36"/>
        </w:rPr>
        <w:t>采购需求偏离表</w:t>
      </w:r>
    </w:p>
    <w:p w:rsidR="00C767AC" w:rsidRPr="0011503A" w:rsidRDefault="00C767AC" w:rsidP="00C767AC">
      <w:pPr>
        <w:tabs>
          <w:tab w:val="left" w:pos="1800"/>
          <w:tab w:val="left" w:pos="5580"/>
        </w:tabs>
        <w:ind w:firstLineChars="150" w:firstLine="360"/>
        <w:jc w:val="left"/>
        <w:rPr>
          <w:rFonts w:eastAsiaTheme="minorEastAsia"/>
          <w:color w:val="000000" w:themeColor="text1"/>
          <w:sz w:val="24"/>
        </w:rPr>
      </w:pPr>
      <w:r w:rsidRPr="0011503A">
        <w:rPr>
          <w:rFonts w:eastAsiaTheme="minorEastAsia" w:hint="eastAsia"/>
          <w:color w:val="000000" w:themeColor="text1"/>
          <w:sz w:val="24"/>
        </w:rPr>
        <w:t>项目编号</w:t>
      </w:r>
      <w:r w:rsidRPr="0011503A">
        <w:rPr>
          <w:rFonts w:eastAsiaTheme="minorEastAsia"/>
          <w:color w:val="000000" w:themeColor="text1"/>
          <w:sz w:val="24"/>
        </w:rPr>
        <w:t>/</w:t>
      </w:r>
      <w:r w:rsidRPr="0011503A">
        <w:rPr>
          <w:rFonts w:eastAsiaTheme="minorEastAsia" w:hint="eastAsia"/>
          <w:color w:val="000000" w:themeColor="text1"/>
          <w:sz w:val="24"/>
        </w:rPr>
        <w:t>包号：</w:t>
      </w:r>
      <w:r w:rsidRPr="0011503A">
        <w:rPr>
          <w:rFonts w:eastAsiaTheme="minorEastAsia"/>
          <w:color w:val="000000" w:themeColor="text1"/>
          <w:sz w:val="24"/>
        </w:rPr>
        <w:t xml:space="preserve">_______________     </w:t>
      </w:r>
      <w:r w:rsidRPr="0011503A">
        <w:rPr>
          <w:rFonts w:eastAsiaTheme="minorEastAsia" w:hint="eastAsia"/>
          <w:color w:val="000000" w:themeColor="text1"/>
          <w:sz w:val="24"/>
        </w:rPr>
        <w:t>项目名称：</w:t>
      </w:r>
      <w:r w:rsidRPr="0011503A">
        <w:rPr>
          <w:rFonts w:eastAsiaTheme="minorEastAsia"/>
          <w:color w:val="000000" w:themeColor="text1"/>
          <w:sz w:val="24"/>
        </w:rPr>
        <w:t>_______________</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1439"/>
        <w:gridCol w:w="2315"/>
        <w:gridCol w:w="2065"/>
        <w:gridCol w:w="1821"/>
        <w:gridCol w:w="983"/>
      </w:tblGrid>
      <w:tr w:rsidR="00C767AC" w:rsidRPr="0011503A" w:rsidTr="00EC729D">
        <w:trPr>
          <w:trHeight w:val="930"/>
        </w:trPr>
        <w:tc>
          <w:tcPr>
            <w:tcW w:w="752"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line="276" w:lineRule="auto"/>
              <w:jc w:val="center"/>
              <w:rPr>
                <w:color w:val="000000" w:themeColor="text1"/>
                <w:sz w:val="24"/>
              </w:rPr>
            </w:pPr>
            <w:r w:rsidRPr="0011503A">
              <w:rPr>
                <w:rFonts w:hint="eastAsia"/>
                <w:color w:val="000000" w:themeColor="text1"/>
                <w:sz w:val="24"/>
              </w:rPr>
              <w:t>序号</w:t>
            </w:r>
          </w:p>
        </w:tc>
        <w:tc>
          <w:tcPr>
            <w:tcW w:w="1438"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jc w:val="center"/>
              <w:rPr>
                <w:color w:val="000000" w:themeColor="text1"/>
                <w:sz w:val="24"/>
              </w:rPr>
            </w:pPr>
            <w:r w:rsidRPr="0011503A">
              <w:rPr>
                <w:rFonts w:hint="eastAsia"/>
                <w:color w:val="000000" w:themeColor="text1"/>
                <w:sz w:val="24"/>
              </w:rPr>
              <w:t>竞争性磋商文件条目号</w:t>
            </w:r>
          </w:p>
          <w:p w:rsidR="00C767AC" w:rsidRPr="0011503A" w:rsidRDefault="00C767AC" w:rsidP="00EC729D">
            <w:pPr>
              <w:adjustRightInd w:val="0"/>
              <w:snapToGrid w:val="0"/>
              <w:spacing w:after="160" w:line="276" w:lineRule="auto"/>
              <w:jc w:val="center"/>
              <w:rPr>
                <w:color w:val="000000" w:themeColor="text1"/>
                <w:sz w:val="24"/>
              </w:rPr>
            </w:pPr>
            <w:r w:rsidRPr="0011503A">
              <w:rPr>
                <w:color w:val="000000" w:themeColor="text1"/>
                <w:sz w:val="24"/>
              </w:rPr>
              <w:t>(</w:t>
            </w:r>
            <w:r w:rsidRPr="0011503A">
              <w:rPr>
                <w:rFonts w:hint="eastAsia"/>
                <w:color w:val="000000" w:themeColor="text1"/>
                <w:sz w:val="24"/>
              </w:rPr>
              <w:t>页码</w:t>
            </w:r>
            <w:r w:rsidRPr="0011503A">
              <w:rPr>
                <w:color w:val="000000" w:themeColor="text1"/>
                <w:sz w:val="24"/>
              </w:rPr>
              <w:t>)</w:t>
            </w:r>
          </w:p>
        </w:tc>
        <w:tc>
          <w:tcPr>
            <w:tcW w:w="2314"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jc w:val="center"/>
              <w:rPr>
                <w:color w:val="000000" w:themeColor="text1"/>
                <w:sz w:val="24"/>
              </w:rPr>
            </w:pPr>
            <w:r w:rsidRPr="0011503A">
              <w:rPr>
                <w:rFonts w:hint="eastAsia"/>
                <w:color w:val="000000" w:themeColor="text1"/>
                <w:sz w:val="24"/>
              </w:rPr>
              <w:t>竞争性磋商文件</w:t>
            </w:r>
          </w:p>
          <w:p w:rsidR="00C767AC" w:rsidRPr="0011503A" w:rsidRDefault="00C767AC" w:rsidP="00EC729D">
            <w:pPr>
              <w:adjustRightInd w:val="0"/>
              <w:snapToGrid w:val="0"/>
              <w:spacing w:after="160" w:line="276" w:lineRule="auto"/>
              <w:jc w:val="center"/>
              <w:rPr>
                <w:color w:val="000000" w:themeColor="text1"/>
                <w:sz w:val="24"/>
              </w:rPr>
            </w:pPr>
            <w:r w:rsidRPr="0011503A">
              <w:rPr>
                <w:rFonts w:hint="eastAsia"/>
                <w:color w:val="000000" w:themeColor="text1"/>
                <w:sz w:val="24"/>
              </w:rPr>
              <w:t>要求</w:t>
            </w:r>
          </w:p>
        </w:tc>
        <w:tc>
          <w:tcPr>
            <w:tcW w:w="2064"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line="276" w:lineRule="auto"/>
              <w:jc w:val="center"/>
              <w:rPr>
                <w:color w:val="000000" w:themeColor="text1"/>
                <w:sz w:val="24"/>
              </w:rPr>
            </w:pPr>
            <w:r w:rsidRPr="0011503A">
              <w:rPr>
                <w:rFonts w:hint="eastAsia"/>
                <w:color w:val="000000" w:themeColor="text1"/>
                <w:sz w:val="24"/>
              </w:rPr>
              <w:t>响应内容</w:t>
            </w:r>
          </w:p>
        </w:tc>
        <w:tc>
          <w:tcPr>
            <w:tcW w:w="1820"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line="276" w:lineRule="auto"/>
              <w:jc w:val="center"/>
              <w:rPr>
                <w:color w:val="000000" w:themeColor="text1"/>
                <w:sz w:val="24"/>
              </w:rPr>
            </w:pPr>
            <w:r w:rsidRPr="0011503A">
              <w:rPr>
                <w:rFonts w:hint="eastAsia"/>
                <w:color w:val="000000" w:themeColor="text1"/>
                <w:sz w:val="24"/>
              </w:rPr>
              <w:t>偏离情况</w:t>
            </w:r>
          </w:p>
        </w:tc>
        <w:tc>
          <w:tcPr>
            <w:tcW w:w="982"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adjustRightInd w:val="0"/>
              <w:snapToGrid w:val="0"/>
              <w:spacing w:after="160" w:line="276" w:lineRule="auto"/>
              <w:jc w:val="center"/>
              <w:rPr>
                <w:color w:val="000000" w:themeColor="text1"/>
                <w:sz w:val="24"/>
              </w:rPr>
            </w:pPr>
            <w:r w:rsidRPr="0011503A">
              <w:rPr>
                <w:rFonts w:hint="eastAsia"/>
                <w:color w:val="000000" w:themeColor="text1"/>
                <w:sz w:val="24"/>
              </w:rPr>
              <w:t>说明</w:t>
            </w:r>
          </w:p>
        </w:tc>
      </w:tr>
      <w:tr w:rsidR="00C767AC" w:rsidRPr="0011503A" w:rsidTr="00EC729D">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r>
      <w:tr w:rsidR="00C767AC" w:rsidRPr="0011503A" w:rsidTr="00EC729D">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r>
      <w:tr w:rsidR="00C767AC" w:rsidRPr="0011503A" w:rsidTr="00EC729D">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r>
      <w:tr w:rsidR="00C767AC" w:rsidRPr="0011503A" w:rsidTr="00EC729D">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r>
      <w:tr w:rsidR="00C767AC" w:rsidRPr="0011503A" w:rsidTr="00EC729D">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r>
      <w:tr w:rsidR="00C767AC" w:rsidRPr="0011503A" w:rsidTr="00EC729D">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adjustRightInd w:val="0"/>
              <w:snapToGrid w:val="0"/>
              <w:spacing w:after="160" w:line="276" w:lineRule="auto"/>
              <w:jc w:val="center"/>
              <w:rPr>
                <w:color w:val="000000" w:themeColor="text1"/>
                <w:sz w:val="24"/>
              </w:rPr>
            </w:pPr>
          </w:p>
        </w:tc>
      </w:tr>
    </w:tbl>
    <w:p w:rsidR="00C767AC" w:rsidRPr="0011503A" w:rsidRDefault="00C767AC" w:rsidP="00C767AC">
      <w:pPr>
        <w:tabs>
          <w:tab w:val="left" w:pos="1800"/>
          <w:tab w:val="left" w:pos="5580"/>
        </w:tabs>
        <w:jc w:val="left"/>
        <w:rPr>
          <w:rFonts w:eastAsiaTheme="minorEastAsia"/>
          <w:sz w:val="24"/>
        </w:rPr>
      </w:pPr>
      <w:r w:rsidRPr="0011503A">
        <w:rPr>
          <w:rFonts w:eastAsiaTheme="minorEastAsia" w:hint="eastAsia"/>
          <w:color w:val="000000"/>
          <w:sz w:val="24"/>
        </w:rPr>
        <w:t>注：</w:t>
      </w:r>
      <w:r w:rsidRPr="0011503A">
        <w:rPr>
          <w:rFonts w:eastAsiaTheme="minorEastAsia"/>
          <w:color w:val="000000"/>
          <w:sz w:val="24"/>
        </w:rPr>
        <w:t xml:space="preserve">1. </w:t>
      </w:r>
      <w:r w:rsidRPr="0011503A">
        <w:rPr>
          <w:rFonts w:eastAsiaTheme="minorEastAsia" w:hint="eastAsia"/>
          <w:sz w:val="24"/>
        </w:rPr>
        <w:t>对竞争性磋商文件中的所有商务、技术要求，除本表所列明的所有偏离外，均视作供应商已对之理解和响应。此表中若无任何文字说明，内容为空白的，</w:t>
      </w:r>
      <w:r w:rsidRPr="0011503A">
        <w:rPr>
          <w:rFonts w:eastAsiaTheme="minorEastAsia" w:hint="eastAsia"/>
          <w:b/>
          <w:sz w:val="24"/>
        </w:rPr>
        <w:t>响应无效</w:t>
      </w:r>
      <w:r w:rsidRPr="0011503A">
        <w:rPr>
          <w:rFonts w:eastAsiaTheme="minorEastAsia" w:hint="eastAsia"/>
          <w:sz w:val="24"/>
        </w:rPr>
        <w:t>。</w:t>
      </w:r>
    </w:p>
    <w:p w:rsidR="00C767AC" w:rsidRPr="0011503A" w:rsidRDefault="00C767AC" w:rsidP="00C767AC">
      <w:pPr>
        <w:tabs>
          <w:tab w:val="left" w:pos="1800"/>
          <w:tab w:val="left" w:pos="5580"/>
        </w:tabs>
        <w:jc w:val="left"/>
        <w:rPr>
          <w:color w:val="000000"/>
          <w:sz w:val="24"/>
        </w:rPr>
      </w:pPr>
      <w:r w:rsidRPr="0011503A">
        <w:rPr>
          <w:sz w:val="24"/>
        </w:rPr>
        <w:t>2.</w:t>
      </w:r>
      <w:proofErr w:type="gramStart"/>
      <w:r w:rsidRPr="0011503A">
        <w:rPr>
          <w:sz w:val="24"/>
        </w:rPr>
        <w:t>“</w:t>
      </w:r>
      <w:r w:rsidRPr="0011503A">
        <w:rPr>
          <w:rFonts w:hint="eastAsia"/>
          <w:sz w:val="24"/>
        </w:rPr>
        <w:t>偏离情况</w:t>
      </w:r>
      <w:r w:rsidRPr="0011503A">
        <w:rPr>
          <w:sz w:val="24"/>
        </w:rPr>
        <w:t>”</w:t>
      </w:r>
      <w:r w:rsidRPr="0011503A">
        <w:rPr>
          <w:rFonts w:hint="eastAsia"/>
          <w:sz w:val="24"/>
        </w:rPr>
        <w:t>列应</w:t>
      </w:r>
      <w:r w:rsidRPr="0011503A">
        <w:rPr>
          <w:rFonts w:hint="eastAsia"/>
          <w:color w:val="000000"/>
          <w:sz w:val="24"/>
        </w:rPr>
        <w:t>据实</w:t>
      </w:r>
      <w:proofErr w:type="gramEnd"/>
      <w:r w:rsidRPr="0011503A">
        <w:rPr>
          <w:rFonts w:hint="eastAsia"/>
          <w:sz w:val="24"/>
        </w:rPr>
        <w:t>填写</w:t>
      </w:r>
      <w:r w:rsidRPr="0011503A">
        <w:rPr>
          <w:sz w:val="24"/>
        </w:rPr>
        <w:t>“</w:t>
      </w:r>
      <w:r w:rsidRPr="0011503A">
        <w:rPr>
          <w:rFonts w:hint="eastAsia"/>
          <w:sz w:val="24"/>
        </w:rPr>
        <w:t>无偏离</w:t>
      </w:r>
      <w:r w:rsidRPr="0011503A">
        <w:rPr>
          <w:sz w:val="24"/>
        </w:rPr>
        <w:t>”</w:t>
      </w:r>
      <w:r w:rsidRPr="0011503A">
        <w:rPr>
          <w:rFonts w:hint="eastAsia"/>
          <w:sz w:val="24"/>
        </w:rPr>
        <w:t>、</w:t>
      </w:r>
      <w:r w:rsidRPr="0011503A">
        <w:rPr>
          <w:sz w:val="24"/>
        </w:rPr>
        <w:t>“</w:t>
      </w:r>
      <w:r w:rsidRPr="0011503A">
        <w:rPr>
          <w:rFonts w:hint="eastAsia"/>
          <w:sz w:val="24"/>
        </w:rPr>
        <w:t>正偏离</w:t>
      </w:r>
      <w:r w:rsidRPr="0011503A">
        <w:rPr>
          <w:sz w:val="24"/>
        </w:rPr>
        <w:t>”</w:t>
      </w:r>
      <w:r w:rsidRPr="0011503A">
        <w:rPr>
          <w:rFonts w:hint="eastAsia"/>
          <w:sz w:val="24"/>
        </w:rPr>
        <w:t>或</w:t>
      </w:r>
      <w:r w:rsidRPr="0011503A">
        <w:rPr>
          <w:sz w:val="24"/>
        </w:rPr>
        <w:t>“</w:t>
      </w:r>
      <w:r w:rsidRPr="0011503A">
        <w:rPr>
          <w:rFonts w:hint="eastAsia"/>
          <w:sz w:val="24"/>
        </w:rPr>
        <w:t>负偏离</w:t>
      </w:r>
      <w:r w:rsidRPr="0011503A">
        <w:rPr>
          <w:sz w:val="24"/>
        </w:rPr>
        <w:t>”</w:t>
      </w:r>
      <w:r w:rsidRPr="0011503A">
        <w:rPr>
          <w:rFonts w:hint="eastAsia"/>
          <w:sz w:val="24"/>
        </w:rPr>
        <w:t>。</w:t>
      </w:r>
    </w:p>
    <w:p w:rsidR="00C767AC" w:rsidRPr="0011503A" w:rsidRDefault="00C767AC" w:rsidP="00C767AC">
      <w:pPr>
        <w:tabs>
          <w:tab w:val="left" w:pos="1800"/>
          <w:tab w:val="left" w:pos="5580"/>
        </w:tabs>
        <w:ind w:firstLineChars="200" w:firstLine="480"/>
        <w:jc w:val="left"/>
        <w:rPr>
          <w:rFonts w:asciiTheme="minorEastAsia" w:eastAsiaTheme="minorEastAsia" w:hAnsiTheme="minorEastAsia"/>
          <w:color w:val="000000" w:themeColor="text1"/>
          <w:sz w:val="24"/>
        </w:rPr>
      </w:pPr>
    </w:p>
    <w:p w:rsidR="00C767AC" w:rsidRPr="0011503A" w:rsidRDefault="00C767AC" w:rsidP="00C767AC">
      <w:pPr>
        <w:autoSpaceDE w:val="0"/>
        <w:autoSpaceDN w:val="0"/>
        <w:adjustRightInd w:val="0"/>
        <w:snapToGrid w:val="0"/>
        <w:spacing w:before="25" w:after="25"/>
        <w:ind w:right="360"/>
        <w:jc w:val="left"/>
        <w:rPr>
          <w:rFonts w:eastAsiaTheme="minorEastAsia"/>
          <w:color w:val="000000" w:themeColor="text1"/>
          <w:sz w:val="24"/>
        </w:rPr>
      </w:pPr>
    </w:p>
    <w:p w:rsidR="00C767AC" w:rsidRPr="0011503A" w:rsidRDefault="00C767AC" w:rsidP="00C767AC">
      <w:pPr>
        <w:autoSpaceDE w:val="0"/>
        <w:autoSpaceDN w:val="0"/>
        <w:adjustRightInd w:val="0"/>
        <w:snapToGrid w:val="0"/>
        <w:spacing w:before="25" w:after="25"/>
        <w:ind w:right="360"/>
        <w:jc w:val="left"/>
        <w:rPr>
          <w:rFonts w:eastAsiaTheme="minorEastAsia"/>
          <w:color w:val="000000" w:themeColor="text1"/>
          <w:sz w:val="24"/>
        </w:rPr>
      </w:pPr>
    </w:p>
    <w:p w:rsidR="00C767AC" w:rsidRPr="0011503A" w:rsidRDefault="00C767AC" w:rsidP="00C767AC">
      <w:pPr>
        <w:autoSpaceDE w:val="0"/>
        <w:autoSpaceDN w:val="0"/>
        <w:adjustRightInd w:val="0"/>
        <w:snapToGrid w:val="0"/>
        <w:spacing w:before="25" w:after="25" w:line="360" w:lineRule="auto"/>
        <w:ind w:right="360"/>
        <w:jc w:val="left"/>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w:t>
      </w:r>
    </w:p>
    <w:p w:rsidR="00C767AC" w:rsidRPr="0011503A" w:rsidRDefault="00C767AC" w:rsidP="00C767AC">
      <w:pPr>
        <w:autoSpaceDE w:val="0"/>
        <w:autoSpaceDN w:val="0"/>
        <w:adjustRightInd w:val="0"/>
        <w:snapToGrid w:val="0"/>
        <w:spacing w:before="25" w:after="25" w:line="360" w:lineRule="auto"/>
        <w:ind w:right="360"/>
        <w:jc w:val="left"/>
        <w:rPr>
          <w:rFonts w:eastAsiaTheme="minorEastAsia"/>
          <w:color w:val="000000" w:themeColor="text1"/>
          <w:sz w:val="24"/>
          <w:szCs w:val="20"/>
        </w:rPr>
      </w:pPr>
      <w:r w:rsidRPr="0011503A">
        <w:rPr>
          <w:rFonts w:eastAsiaTheme="minorEastAsia" w:hint="eastAsia"/>
          <w:color w:val="000000" w:themeColor="text1"/>
          <w:sz w:val="24"/>
          <w:szCs w:val="20"/>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r w:rsidRPr="0011503A">
        <w:rPr>
          <w:rFonts w:eastAsiaTheme="minorEastAsia"/>
          <w:color w:val="000000" w:themeColor="text1"/>
          <w:sz w:val="24"/>
          <w:szCs w:val="20"/>
        </w:rPr>
        <w:t xml:space="preserve"> </w:t>
      </w:r>
      <w:r w:rsidRPr="0011503A">
        <w:rPr>
          <w:rFonts w:eastAsiaTheme="minorEastAsia"/>
          <w:color w:val="000000" w:themeColor="text1"/>
          <w:sz w:val="24"/>
          <w:szCs w:val="20"/>
        </w:rPr>
        <w:br w:type="page"/>
      </w: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10 近年完成的类似工程业绩（非实质性格式）</w:t>
      </w:r>
    </w:p>
    <w:p w:rsidR="00C767AC" w:rsidRPr="0011503A" w:rsidRDefault="00C767AC" w:rsidP="00C767AC">
      <w:pPr>
        <w:tabs>
          <w:tab w:val="left" w:pos="360"/>
        </w:tabs>
        <w:snapToGrid w:val="0"/>
        <w:jc w:val="center"/>
        <w:rPr>
          <w:b/>
          <w:bCs/>
          <w:color w:val="000000" w:themeColor="text1"/>
          <w:sz w:val="36"/>
          <w:szCs w:val="36"/>
        </w:rPr>
      </w:pPr>
      <w:r w:rsidRPr="0011503A">
        <w:rPr>
          <w:rFonts w:hint="eastAsia"/>
          <w:b/>
          <w:bCs/>
          <w:color w:val="000000" w:themeColor="text1"/>
          <w:sz w:val="36"/>
          <w:szCs w:val="36"/>
        </w:rPr>
        <w:t>近年完成的类似工程业绩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2220"/>
        <w:gridCol w:w="1603"/>
        <w:gridCol w:w="2993"/>
      </w:tblGrid>
      <w:tr w:rsidR="00C767AC" w:rsidRPr="0011503A" w:rsidTr="00EC729D">
        <w:trPr>
          <w:trHeight w:val="670"/>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工程名称</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06"/>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工程所在地</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14"/>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发包人名称</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08"/>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发包人地址</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16"/>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发包人联系人</w:t>
            </w:r>
          </w:p>
        </w:tc>
        <w:tc>
          <w:tcPr>
            <w:tcW w:w="1195" w:type="pct"/>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c>
          <w:tcPr>
            <w:tcW w:w="863" w:type="pct"/>
            <w:tcBorders>
              <w:top w:val="single" w:sz="4" w:space="0" w:color="auto"/>
              <w:left w:val="single" w:sz="4" w:space="0" w:color="auto"/>
              <w:bottom w:val="single" w:sz="4" w:space="0" w:color="auto"/>
              <w:right w:val="single" w:sz="4" w:space="0" w:color="auto"/>
            </w:tcBorders>
            <w:hideMark/>
          </w:tcPr>
          <w:p w:rsidR="00C767AC" w:rsidRPr="0011503A" w:rsidRDefault="00C767AC" w:rsidP="00EC729D">
            <w:pPr>
              <w:topLinePunct/>
              <w:spacing w:after="160"/>
              <w:ind w:firstLineChars="50" w:firstLine="105"/>
              <w:jc w:val="center"/>
              <w:rPr>
                <w:rFonts w:ascii="宋体"/>
                <w:color w:val="000000" w:themeColor="text1"/>
                <w:szCs w:val="21"/>
              </w:rPr>
            </w:pPr>
            <w:r w:rsidRPr="0011503A">
              <w:rPr>
                <w:rFonts w:ascii="宋体" w:hAnsi="宋体" w:hint="eastAsia"/>
                <w:color w:val="000000" w:themeColor="text1"/>
                <w:szCs w:val="21"/>
              </w:rPr>
              <w:t>联系电话</w:t>
            </w:r>
          </w:p>
        </w:tc>
        <w:tc>
          <w:tcPr>
            <w:tcW w:w="1611" w:type="pct"/>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10"/>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合同价格</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pStyle w:val="1a"/>
              <w:topLinePunct/>
              <w:rPr>
                <w:rFonts w:ascii="宋体"/>
                <w:color w:val="000000" w:themeColor="text1"/>
                <w:szCs w:val="21"/>
              </w:rPr>
            </w:pPr>
          </w:p>
        </w:tc>
      </w:tr>
      <w:tr w:rsidR="00C767AC" w:rsidRPr="0011503A" w:rsidTr="00EC729D">
        <w:trPr>
          <w:trHeight w:val="604"/>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开工日期</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27"/>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rPr>
              <w:t>竣工</w:t>
            </w:r>
            <w:r w:rsidRPr="0011503A">
              <w:rPr>
                <w:rFonts w:ascii="宋体" w:hAnsi="宋体" w:hint="eastAsia"/>
                <w:color w:val="000000" w:themeColor="text1"/>
                <w:szCs w:val="21"/>
              </w:rPr>
              <w:t>日期</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07"/>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承包范围</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15"/>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工程质量</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09"/>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项目经理</w:t>
            </w:r>
          </w:p>
        </w:tc>
        <w:tc>
          <w:tcPr>
            <w:tcW w:w="1195" w:type="pct"/>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c>
          <w:tcPr>
            <w:tcW w:w="863" w:type="pct"/>
            <w:tcBorders>
              <w:top w:val="single" w:sz="4" w:space="0" w:color="auto"/>
              <w:left w:val="single" w:sz="4" w:space="0" w:color="auto"/>
              <w:bottom w:val="single" w:sz="4" w:space="0" w:color="auto"/>
              <w:right w:val="single" w:sz="4" w:space="0" w:color="auto"/>
            </w:tcBorders>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身份证号</w:t>
            </w:r>
          </w:p>
        </w:tc>
        <w:tc>
          <w:tcPr>
            <w:tcW w:w="1611" w:type="pct"/>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17"/>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技术负责人</w:t>
            </w:r>
          </w:p>
        </w:tc>
        <w:tc>
          <w:tcPr>
            <w:tcW w:w="1195" w:type="pct"/>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c>
          <w:tcPr>
            <w:tcW w:w="863" w:type="pct"/>
            <w:tcBorders>
              <w:top w:val="single" w:sz="4" w:space="0" w:color="auto"/>
              <w:left w:val="single" w:sz="4" w:space="0" w:color="auto"/>
              <w:bottom w:val="single" w:sz="4" w:space="0" w:color="auto"/>
              <w:right w:val="single" w:sz="4" w:space="0" w:color="auto"/>
            </w:tcBorders>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身份证号</w:t>
            </w:r>
          </w:p>
        </w:tc>
        <w:tc>
          <w:tcPr>
            <w:tcW w:w="1611" w:type="pct"/>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10"/>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总监理工程师</w:t>
            </w:r>
          </w:p>
        </w:tc>
        <w:tc>
          <w:tcPr>
            <w:tcW w:w="1195" w:type="pct"/>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c>
          <w:tcPr>
            <w:tcW w:w="863" w:type="pct"/>
            <w:tcBorders>
              <w:top w:val="single" w:sz="4" w:space="0" w:color="auto"/>
              <w:left w:val="single" w:sz="4" w:space="0" w:color="auto"/>
              <w:bottom w:val="single" w:sz="4" w:space="0" w:color="auto"/>
              <w:right w:val="single" w:sz="4" w:space="0" w:color="auto"/>
            </w:tcBorders>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联系电话</w:t>
            </w:r>
          </w:p>
        </w:tc>
        <w:tc>
          <w:tcPr>
            <w:tcW w:w="1611" w:type="pct"/>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r w:rsidR="00C767AC" w:rsidRPr="0011503A" w:rsidTr="00EC729D">
        <w:trPr>
          <w:trHeight w:val="604"/>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工程描述</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rPr>
                <w:rFonts w:ascii="宋体"/>
                <w:color w:val="000000" w:themeColor="text1"/>
                <w:szCs w:val="21"/>
              </w:rPr>
            </w:pPr>
          </w:p>
          <w:p w:rsidR="00C767AC" w:rsidRPr="0011503A" w:rsidRDefault="00C767AC" w:rsidP="00EC729D">
            <w:pPr>
              <w:topLinePunct/>
              <w:spacing w:after="160"/>
              <w:rPr>
                <w:rFonts w:ascii="宋体"/>
                <w:color w:val="000000" w:themeColor="text1"/>
                <w:szCs w:val="21"/>
              </w:rPr>
            </w:pPr>
          </w:p>
        </w:tc>
      </w:tr>
      <w:tr w:rsidR="00C767AC" w:rsidRPr="0011503A" w:rsidTr="00EC729D">
        <w:trPr>
          <w:trHeight w:val="604"/>
        </w:trPr>
        <w:tc>
          <w:tcPr>
            <w:tcW w:w="1331" w:type="pct"/>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topLinePunct/>
              <w:spacing w:after="160"/>
              <w:jc w:val="center"/>
              <w:rPr>
                <w:rFonts w:ascii="宋体"/>
                <w:color w:val="000000" w:themeColor="text1"/>
                <w:szCs w:val="21"/>
              </w:rPr>
            </w:pPr>
            <w:r w:rsidRPr="0011503A">
              <w:rPr>
                <w:rFonts w:ascii="宋体" w:hAnsi="宋体" w:hint="eastAsia"/>
                <w:color w:val="000000" w:themeColor="text1"/>
                <w:szCs w:val="21"/>
              </w:rPr>
              <w:t>备注</w:t>
            </w:r>
          </w:p>
        </w:tc>
        <w:tc>
          <w:tcPr>
            <w:tcW w:w="3669" w:type="pct"/>
            <w:gridSpan w:val="3"/>
            <w:tcBorders>
              <w:top w:val="single" w:sz="4" w:space="0" w:color="auto"/>
              <w:left w:val="single" w:sz="4" w:space="0" w:color="auto"/>
              <w:bottom w:val="single" w:sz="4" w:space="0" w:color="auto"/>
              <w:right w:val="single" w:sz="4" w:space="0" w:color="auto"/>
            </w:tcBorders>
          </w:tcPr>
          <w:p w:rsidR="00C767AC" w:rsidRPr="0011503A" w:rsidRDefault="00C767AC" w:rsidP="00EC729D">
            <w:pPr>
              <w:topLinePunct/>
              <w:spacing w:after="160"/>
              <w:rPr>
                <w:rFonts w:ascii="宋体"/>
                <w:color w:val="000000" w:themeColor="text1"/>
                <w:szCs w:val="21"/>
              </w:rPr>
            </w:pPr>
          </w:p>
        </w:tc>
      </w:tr>
    </w:tbl>
    <w:p w:rsidR="00C767AC" w:rsidRPr="0011503A" w:rsidRDefault="00C767AC" w:rsidP="00C767AC">
      <w:pPr>
        <w:tabs>
          <w:tab w:val="left" w:pos="360"/>
        </w:tabs>
        <w:snapToGrid w:val="0"/>
        <w:rPr>
          <w:rFonts w:ascii="宋体" w:hAnsi="宋体"/>
          <w:color w:val="000000" w:themeColor="text1"/>
          <w:szCs w:val="21"/>
        </w:rPr>
      </w:pPr>
      <w:r w:rsidRPr="0011503A">
        <w:rPr>
          <w:rFonts w:ascii="宋体" w:hAnsi="宋体" w:hint="eastAsia"/>
          <w:color w:val="000000" w:themeColor="text1"/>
          <w:szCs w:val="21"/>
        </w:rPr>
        <w:t>备注：</w:t>
      </w:r>
    </w:p>
    <w:p w:rsidR="00C767AC" w:rsidRPr="0011503A" w:rsidRDefault="00C767AC" w:rsidP="00C767AC">
      <w:pPr>
        <w:tabs>
          <w:tab w:val="left" w:pos="360"/>
        </w:tabs>
        <w:snapToGrid w:val="0"/>
        <w:rPr>
          <w:rFonts w:ascii="宋体" w:hAnsi="宋体"/>
          <w:color w:val="000000" w:themeColor="text1"/>
          <w:szCs w:val="21"/>
        </w:rPr>
      </w:pPr>
      <w:r w:rsidRPr="0011503A">
        <w:rPr>
          <w:rFonts w:ascii="宋体" w:hAnsi="宋体" w:hint="eastAsia"/>
          <w:color w:val="000000" w:themeColor="text1"/>
          <w:szCs w:val="21"/>
        </w:rPr>
        <w:t>1.本表后附中标通知书或工程竣工验收证书（工程竣工验收证明材料,即工程竣工验收备案登记表或单位工程质量竣工验收记录）、合同协议书（</w:t>
      </w:r>
      <w:proofErr w:type="gramStart"/>
      <w:r w:rsidRPr="0011503A">
        <w:rPr>
          <w:rFonts w:ascii="宋体" w:hAnsi="宋体" w:hint="eastAsia"/>
          <w:color w:val="000000" w:themeColor="text1"/>
          <w:szCs w:val="21"/>
        </w:rPr>
        <w:t>含合同</w:t>
      </w:r>
      <w:proofErr w:type="gramEnd"/>
      <w:r w:rsidRPr="0011503A">
        <w:rPr>
          <w:rFonts w:ascii="宋体" w:hAnsi="宋体" w:hint="eastAsia"/>
          <w:color w:val="000000" w:themeColor="text1"/>
          <w:szCs w:val="21"/>
        </w:rPr>
        <w:t>首页、项目内容及金额页、合同签字盖章页）扫描件或复印件并加盖单位章。</w:t>
      </w:r>
    </w:p>
    <w:p w:rsidR="00C767AC" w:rsidRPr="0011503A" w:rsidRDefault="00C767AC" w:rsidP="00C767AC">
      <w:pPr>
        <w:widowControl/>
        <w:jc w:val="left"/>
        <w:rPr>
          <w:rFonts w:ascii="宋体" w:hAnsi="宋体"/>
          <w:color w:val="000000" w:themeColor="text1"/>
          <w:szCs w:val="21"/>
        </w:rPr>
      </w:pPr>
      <w:r w:rsidRPr="0011503A">
        <w:rPr>
          <w:rFonts w:ascii="宋体" w:hAnsi="宋体" w:hint="eastAsia"/>
          <w:color w:val="000000" w:themeColor="text1"/>
          <w:szCs w:val="21"/>
        </w:rPr>
        <w:t>2.每张表格只填写一个工程，并标明序号。</w:t>
      </w:r>
    </w:p>
    <w:p w:rsidR="00C767AC" w:rsidRPr="0011503A" w:rsidRDefault="00C767AC" w:rsidP="00C767AC">
      <w:pPr>
        <w:widowControl/>
        <w:jc w:val="left"/>
        <w:rPr>
          <w:rFonts w:ascii="宋体" w:hAnsi="宋体"/>
          <w:color w:val="000000" w:themeColor="text1"/>
          <w:szCs w:val="21"/>
        </w:rPr>
      </w:pPr>
      <w:r w:rsidRPr="0011503A">
        <w:rPr>
          <w:rFonts w:ascii="宋体" w:hAnsi="宋体" w:hint="eastAsia"/>
          <w:color w:val="000000" w:themeColor="text1"/>
          <w:szCs w:val="21"/>
        </w:rPr>
        <w:br w:type="page"/>
      </w:r>
    </w:p>
    <w:p w:rsidR="00C767AC" w:rsidRPr="0011503A" w:rsidRDefault="00C767AC" w:rsidP="00C767AC">
      <w:pPr>
        <w:widowControl/>
        <w:jc w:val="left"/>
        <w:rPr>
          <w:rFonts w:eastAsiaTheme="minorEastAsia"/>
          <w:color w:val="000000" w:themeColor="text1"/>
          <w:sz w:val="24"/>
        </w:rPr>
      </w:pP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t>11  竞争性磋商文件要求提供或供应商认为应附的其他材料（实质性格式）</w:t>
      </w:r>
    </w:p>
    <w:p w:rsidR="00C767AC" w:rsidRPr="0011503A" w:rsidRDefault="00C767AC" w:rsidP="00C767AC">
      <w:pPr>
        <w:widowControl/>
        <w:jc w:val="left"/>
        <w:rPr>
          <w:rFonts w:eastAsiaTheme="minorEastAsia"/>
          <w:b/>
          <w:color w:val="000000" w:themeColor="text1"/>
          <w:sz w:val="36"/>
          <w:szCs w:val="36"/>
        </w:rPr>
      </w:pPr>
    </w:p>
    <w:p w:rsidR="00C767AC" w:rsidRPr="0011503A" w:rsidRDefault="00C767AC" w:rsidP="00C767AC">
      <w:pPr>
        <w:widowControl/>
        <w:jc w:val="left"/>
        <w:rPr>
          <w:color w:val="000000" w:themeColor="text1"/>
          <w:sz w:val="24"/>
          <w:szCs w:val="20"/>
        </w:rPr>
      </w:pPr>
      <w:bookmarkStart w:id="1119" w:name="_Hlk167094858"/>
      <w:r w:rsidRPr="0011503A">
        <w:rPr>
          <w:color w:val="000000" w:themeColor="text1"/>
          <w:sz w:val="24"/>
          <w:szCs w:val="20"/>
        </w:rPr>
        <w:t>1</w:t>
      </w:r>
      <w:r w:rsidRPr="0011503A">
        <w:rPr>
          <w:rFonts w:hint="eastAsia"/>
          <w:color w:val="000000" w:themeColor="text1"/>
          <w:sz w:val="24"/>
          <w:szCs w:val="20"/>
        </w:rPr>
        <w:t>2</w:t>
      </w:r>
      <w:r w:rsidRPr="0011503A">
        <w:rPr>
          <w:color w:val="000000" w:themeColor="text1"/>
          <w:sz w:val="24"/>
          <w:szCs w:val="20"/>
        </w:rPr>
        <w:t>-1</w:t>
      </w:r>
      <w:r w:rsidRPr="0011503A">
        <w:rPr>
          <w:rFonts w:hint="eastAsia"/>
          <w:color w:val="000000" w:themeColor="text1"/>
          <w:sz w:val="24"/>
          <w:szCs w:val="20"/>
        </w:rPr>
        <w:t>供应商信息采集表</w:t>
      </w:r>
    </w:p>
    <w:tbl>
      <w:tblPr>
        <w:tblW w:w="5000" w:type="pct"/>
        <w:tblLook w:val="04A0" w:firstRow="1" w:lastRow="0" w:firstColumn="1" w:lastColumn="0" w:noHBand="0" w:noVBand="1"/>
      </w:tblPr>
      <w:tblGrid>
        <w:gridCol w:w="3096"/>
        <w:gridCol w:w="3097"/>
        <w:gridCol w:w="3095"/>
      </w:tblGrid>
      <w:tr w:rsidR="00C767AC" w:rsidRPr="0011503A" w:rsidTr="00EC729D">
        <w:trPr>
          <w:trHeight w:val="380"/>
        </w:trPr>
        <w:tc>
          <w:tcPr>
            <w:tcW w:w="1667" w:type="pct"/>
            <w:tcBorders>
              <w:top w:val="single" w:sz="4" w:space="0" w:color="000000"/>
              <w:left w:val="single" w:sz="4" w:space="0" w:color="000000"/>
              <w:bottom w:val="single" w:sz="4" w:space="0" w:color="000000"/>
              <w:right w:val="single" w:sz="4" w:space="0" w:color="000000"/>
            </w:tcBorders>
            <w:hideMark/>
          </w:tcPr>
          <w:p w:rsidR="00C767AC" w:rsidRPr="0011503A" w:rsidRDefault="00C767AC" w:rsidP="00EC729D">
            <w:pPr>
              <w:spacing w:after="160"/>
              <w:rPr>
                <w:color w:val="000000" w:themeColor="text1"/>
                <w:sz w:val="24"/>
              </w:rPr>
            </w:pPr>
            <w:r w:rsidRPr="0011503A">
              <w:rPr>
                <w:rFonts w:hint="eastAsia"/>
                <w:color w:val="000000" w:themeColor="text1"/>
                <w:sz w:val="24"/>
              </w:rPr>
              <w:t>供应商名称</w:t>
            </w:r>
          </w:p>
        </w:tc>
        <w:tc>
          <w:tcPr>
            <w:tcW w:w="1667" w:type="pct"/>
            <w:tcBorders>
              <w:top w:val="single" w:sz="4" w:space="0" w:color="000000"/>
              <w:left w:val="single" w:sz="4" w:space="0" w:color="000000"/>
              <w:bottom w:val="single" w:sz="4" w:space="0" w:color="000000"/>
              <w:right w:val="single" w:sz="4" w:space="0" w:color="000000"/>
            </w:tcBorders>
            <w:hideMark/>
          </w:tcPr>
          <w:p w:rsidR="00C767AC" w:rsidRPr="0011503A" w:rsidRDefault="00C767AC" w:rsidP="00EC729D">
            <w:pPr>
              <w:spacing w:after="160"/>
              <w:rPr>
                <w:color w:val="000000" w:themeColor="text1"/>
                <w:sz w:val="24"/>
              </w:rPr>
            </w:pPr>
            <w:r w:rsidRPr="0011503A">
              <w:rPr>
                <w:rFonts w:hint="eastAsia"/>
                <w:color w:val="000000" w:themeColor="text1"/>
                <w:sz w:val="24"/>
              </w:rPr>
              <w:t>供应商所属性别</w:t>
            </w:r>
          </w:p>
        </w:tc>
        <w:tc>
          <w:tcPr>
            <w:tcW w:w="1667" w:type="pct"/>
            <w:tcBorders>
              <w:top w:val="single" w:sz="4" w:space="0" w:color="000000"/>
              <w:left w:val="single" w:sz="4" w:space="0" w:color="000000"/>
              <w:bottom w:val="single" w:sz="4" w:space="0" w:color="000000"/>
              <w:right w:val="single" w:sz="4" w:space="0" w:color="000000"/>
            </w:tcBorders>
            <w:hideMark/>
          </w:tcPr>
          <w:p w:rsidR="00C767AC" w:rsidRPr="0011503A" w:rsidRDefault="00C767AC" w:rsidP="00EC729D">
            <w:pPr>
              <w:spacing w:after="160"/>
              <w:rPr>
                <w:color w:val="000000" w:themeColor="text1"/>
                <w:sz w:val="24"/>
              </w:rPr>
            </w:pPr>
            <w:r w:rsidRPr="0011503A">
              <w:rPr>
                <w:rFonts w:hint="eastAsia"/>
                <w:color w:val="000000" w:themeColor="text1"/>
                <w:sz w:val="24"/>
              </w:rPr>
              <w:t>外商投资类型</w:t>
            </w:r>
          </w:p>
        </w:tc>
      </w:tr>
      <w:tr w:rsidR="00C767AC" w:rsidRPr="0011503A" w:rsidTr="00EC729D">
        <w:trPr>
          <w:trHeight w:val="414"/>
        </w:trPr>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sz w:val="24"/>
              </w:rPr>
            </w:pPr>
          </w:p>
        </w:tc>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sz w:val="24"/>
              </w:rPr>
            </w:pPr>
          </w:p>
        </w:tc>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sz w:val="24"/>
              </w:rPr>
            </w:pPr>
          </w:p>
        </w:tc>
      </w:tr>
      <w:tr w:rsidR="00C767AC" w:rsidRPr="0011503A" w:rsidTr="00EC729D">
        <w:trPr>
          <w:trHeight w:val="419"/>
        </w:trPr>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rPr>
            </w:pPr>
          </w:p>
        </w:tc>
      </w:tr>
      <w:tr w:rsidR="00C767AC" w:rsidRPr="0011503A" w:rsidTr="00EC729D">
        <w:trPr>
          <w:trHeight w:val="411"/>
        </w:trPr>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rPr>
            </w:pPr>
          </w:p>
        </w:tc>
      </w:tr>
      <w:tr w:rsidR="00C767AC" w:rsidRPr="0011503A" w:rsidTr="00EC729D">
        <w:trPr>
          <w:trHeight w:val="274"/>
        </w:trPr>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spacing w:after="160"/>
              <w:rPr>
                <w:color w:val="000000" w:themeColor="text1"/>
              </w:rPr>
            </w:pPr>
          </w:p>
        </w:tc>
      </w:tr>
    </w:tbl>
    <w:p w:rsidR="00C767AC" w:rsidRPr="0011503A" w:rsidRDefault="00C767AC" w:rsidP="00C767AC">
      <w:pPr>
        <w:tabs>
          <w:tab w:val="left" w:pos="1800"/>
          <w:tab w:val="left" w:pos="5580"/>
        </w:tabs>
        <w:jc w:val="left"/>
        <w:rPr>
          <w:color w:val="000000" w:themeColor="text1"/>
          <w:sz w:val="24"/>
        </w:rPr>
      </w:pPr>
      <w:r w:rsidRPr="0011503A">
        <w:rPr>
          <w:rFonts w:hint="eastAsia"/>
          <w:color w:val="000000" w:themeColor="text1"/>
          <w:sz w:val="24"/>
        </w:rPr>
        <w:t>注：</w:t>
      </w:r>
      <w:r w:rsidRPr="0011503A">
        <w:rPr>
          <w:color w:val="000000" w:themeColor="text1"/>
          <w:sz w:val="24"/>
        </w:rPr>
        <w:t>1.</w:t>
      </w:r>
      <w:r w:rsidRPr="0011503A">
        <w:rPr>
          <w:rFonts w:hint="eastAsia"/>
          <w:color w:val="000000" w:themeColor="text1"/>
          <w:sz w:val="24"/>
        </w:rPr>
        <w:t>供应商如为联合体，则应填写联合体各成员信息。</w:t>
      </w:r>
    </w:p>
    <w:p w:rsidR="00C767AC" w:rsidRPr="0011503A" w:rsidRDefault="00C767AC" w:rsidP="00C767AC">
      <w:pPr>
        <w:tabs>
          <w:tab w:val="left" w:pos="1800"/>
          <w:tab w:val="left" w:pos="5580"/>
        </w:tabs>
        <w:ind w:firstLineChars="200" w:firstLine="480"/>
        <w:jc w:val="left"/>
        <w:rPr>
          <w:color w:val="000000" w:themeColor="text1"/>
          <w:sz w:val="24"/>
        </w:rPr>
      </w:pPr>
      <w:r w:rsidRPr="0011503A">
        <w:rPr>
          <w:color w:val="000000" w:themeColor="text1"/>
          <w:sz w:val="24"/>
        </w:rPr>
        <w:t>2.</w:t>
      </w:r>
      <w:r w:rsidRPr="0011503A">
        <w:rPr>
          <w:rFonts w:hint="eastAsia"/>
          <w:color w:val="000000" w:themeColor="text1"/>
          <w:sz w:val="24"/>
        </w:rPr>
        <w:t>供应商所属性别请填写“男”或“女”，指拥有供应商</w:t>
      </w:r>
      <w:r w:rsidRPr="0011503A">
        <w:rPr>
          <w:color w:val="000000" w:themeColor="text1"/>
          <w:sz w:val="24"/>
        </w:rPr>
        <w:t>51%</w:t>
      </w:r>
      <w:r w:rsidRPr="0011503A">
        <w:rPr>
          <w:rFonts w:hint="eastAsia"/>
          <w:color w:val="000000" w:themeColor="text1"/>
          <w:sz w:val="24"/>
        </w:rPr>
        <w:t>以上绝对所有权的性别；绝对所有权拥有者可以是一个人，也可以是多人合计计算。</w:t>
      </w:r>
    </w:p>
    <w:p w:rsidR="00C767AC" w:rsidRPr="0011503A" w:rsidRDefault="00C767AC" w:rsidP="00C767AC">
      <w:pPr>
        <w:tabs>
          <w:tab w:val="left" w:pos="1800"/>
          <w:tab w:val="left" w:pos="5580"/>
        </w:tabs>
        <w:ind w:firstLineChars="200" w:firstLine="480"/>
        <w:jc w:val="left"/>
        <w:rPr>
          <w:color w:val="000000" w:themeColor="text1"/>
          <w:sz w:val="24"/>
        </w:rPr>
      </w:pPr>
      <w:r w:rsidRPr="0011503A">
        <w:rPr>
          <w:color w:val="000000" w:themeColor="text1"/>
          <w:sz w:val="24"/>
        </w:rPr>
        <w:t>3.</w:t>
      </w:r>
      <w:r w:rsidRPr="0011503A">
        <w:rPr>
          <w:rFonts w:hint="eastAsia"/>
          <w:color w:val="000000" w:themeColor="text1"/>
          <w:sz w:val="24"/>
        </w:rPr>
        <w:t>外商投资类型请填写“外商单独投资”、“外商部分投资”或“内资”。</w:t>
      </w:r>
    </w:p>
    <w:bookmarkEnd w:id="1119"/>
    <w:p w:rsidR="00C767AC" w:rsidRPr="0011503A" w:rsidRDefault="00C767AC" w:rsidP="00C767AC">
      <w:pPr>
        <w:widowControl/>
        <w:jc w:val="left"/>
        <w:rPr>
          <w:rFonts w:eastAsiaTheme="minorEastAsia"/>
          <w:b/>
          <w:color w:val="000000" w:themeColor="text1"/>
          <w:sz w:val="36"/>
          <w:szCs w:val="36"/>
        </w:rPr>
      </w:pPr>
      <w:r w:rsidRPr="0011503A">
        <w:rPr>
          <w:rFonts w:eastAsiaTheme="minorEastAsia"/>
          <w:b/>
          <w:color w:val="000000" w:themeColor="text1"/>
          <w:sz w:val="36"/>
          <w:szCs w:val="36"/>
        </w:rPr>
        <w:br w:type="page"/>
      </w: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12施工组织设计</w:t>
      </w:r>
    </w:p>
    <w:p w:rsidR="00C767AC" w:rsidRPr="0011503A" w:rsidRDefault="00C767AC" w:rsidP="00C767AC">
      <w:pPr>
        <w:widowControl/>
        <w:jc w:val="center"/>
        <w:rPr>
          <w:rFonts w:ascii="宋体" w:hAnsi="宋体"/>
          <w:b/>
          <w:color w:val="000000" w:themeColor="text1"/>
          <w:sz w:val="28"/>
          <w:szCs w:val="28"/>
        </w:rPr>
      </w:pPr>
      <w:bookmarkStart w:id="1120" w:name="_Toc342296580"/>
      <w:bookmarkStart w:id="1121" w:name="_Toc152042585"/>
      <w:bookmarkStart w:id="1122" w:name="_Toc144974864"/>
      <w:bookmarkStart w:id="1123" w:name="_Toc92182584"/>
      <w:bookmarkStart w:id="1124" w:name="_Toc497584204"/>
      <w:bookmarkStart w:id="1125" w:name="_Toc179632816"/>
      <w:bookmarkStart w:id="1126" w:name="_Toc480487469"/>
      <w:bookmarkStart w:id="1127" w:name="_Toc241459823"/>
      <w:bookmarkStart w:id="1128" w:name="_Toc489691831"/>
      <w:bookmarkStart w:id="1129" w:name="_Toc152045796"/>
      <w:bookmarkStart w:id="1130" w:name="_Toc483684717"/>
      <w:r w:rsidRPr="0011503A">
        <w:rPr>
          <w:rFonts w:ascii="宋体" w:hAnsi="宋体" w:hint="eastAsia"/>
          <w:b/>
          <w:color w:val="000000" w:themeColor="text1"/>
          <w:sz w:val="28"/>
          <w:szCs w:val="28"/>
        </w:rPr>
        <w:t>施工组织设计</w:t>
      </w:r>
      <w:bookmarkEnd w:id="1120"/>
      <w:bookmarkEnd w:id="1121"/>
      <w:bookmarkEnd w:id="1122"/>
      <w:bookmarkEnd w:id="1123"/>
      <w:bookmarkEnd w:id="1124"/>
      <w:bookmarkEnd w:id="1125"/>
      <w:bookmarkEnd w:id="1126"/>
      <w:bookmarkEnd w:id="1127"/>
      <w:bookmarkEnd w:id="1128"/>
      <w:bookmarkEnd w:id="1129"/>
      <w:bookmarkEnd w:id="1130"/>
    </w:p>
    <w:p w:rsidR="00C767AC" w:rsidRPr="0011503A" w:rsidRDefault="00C767AC" w:rsidP="00C767AC">
      <w:pPr>
        <w:tabs>
          <w:tab w:val="left" w:pos="360"/>
        </w:tabs>
        <w:snapToGrid w:val="0"/>
        <w:spacing w:line="360" w:lineRule="auto"/>
        <w:rPr>
          <w:rFonts w:ascii="宋体" w:hAnsi="宋体" w:cs="宋体"/>
          <w:sz w:val="24"/>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Pr="0011503A" w:rsidRDefault="00C767AC" w:rsidP="00C767AC">
      <w:pPr>
        <w:widowControl/>
        <w:jc w:val="left"/>
        <w:rPr>
          <w:rFonts w:ascii="宋体" w:hAnsi="宋体" w:cs="宋体"/>
          <w:b/>
          <w:sz w:val="36"/>
          <w:szCs w:val="36"/>
        </w:rPr>
      </w:pPr>
    </w:p>
    <w:p w:rsidR="00C767AC" w:rsidRDefault="00C767AC" w:rsidP="00C767AC">
      <w:pPr>
        <w:tabs>
          <w:tab w:val="left" w:pos="0"/>
        </w:tabs>
        <w:snapToGrid w:val="0"/>
        <w:spacing w:line="360" w:lineRule="auto"/>
        <w:jc w:val="left"/>
        <w:outlineLvl w:val="1"/>
        <w:rPr>
          <w:rFonts w:ascii="宋体" w:hAnsi="宋体" w:cs="宋体"/>
          <w:b/>
          <w:sz w:val="36"/>
          <w:szCs w:val="36"/>
        </w:rPr>
      </w:pPr>
    </w:p>
    <w:p w:rsidR="00C767AC" w:rsidRDefault="00C767AC" w:rsidP="00C767AC">
      <w:pPr>
        <w:tabs>
          <w:tab w:val="left" w:pos="0"/>
        </w:tabs>
        <w:snapToGrid w:val="0"/>
        <w:spacing w:line="360" w:lineRule="auto"/>
        <w:jc w:val="left"/>
        <w:outlineLvl w:val="1"/>
        <w:rPr>
          <w:rFonts w:ascii="宋体" w:hAnsi="宋体" w:cs="宋体"/>
          <w:b/>
          <w:sz w:val="36"/>
          <w:szCs w:val="36"/>
        </w:rPr>
      </w:pPr>
    </w:p>
    <w:p w:rsidR="00C767AC" w:rsidRDefault="00C767AC" w:rsidP="00C767AC">
      <w:pPr>
        <w:tabs>
          <w:tab w:val="left" w:pos="0"/>
        </w:tabs>
        <w:snapToGrid w:val="0"/>
        <w:spacing w:line="360" w:lineRule="auto"/>
        <w:jc w:val="left"/>
        <w:outlineLvl w:val="1"/>
        <w:rPr>
          <w:rFonts w:ascii="宋体" w:hAnsi="宋体" w:cs="宋体"/>
          <w:b/>
          <w:sz w:val="36"/>
          <w:szCs w:val="36"/>
        </w:rPr>
      </w:pPr>
    </w:p>
    <w:p w:rsidR="00C767AC" w:rsidRDefault="00C767AC" w:rsidP="00C767AC">
      <w:pPr>
        <w:tabs>
          <w:tab w:val="left" w:pos="0"/>
        </w:tabs>
        <w:snapToGrid w:val="0"/>
        <w:spacing w:line="360" w:lineRule="auto"/>
        <w:jc w:val="left"/>
        <w:outlineLvl w:val="1"/>
        <w:rPr>
          <w:rFonts w:ascii="宋体" w:hAnsi="宋体" w:cs="宋体"/>
          <w:b/>
          <w:sz w:val="36"/>
          <w:szCs w:val="36"/>
        </w:rPr>
      </w:pPr>
    </w:p>
    <w:p w:rsidR="00C767AC" w:rsidRDefault="00C767AC" w:rsidP="00C767AC">
      <w:pPr>
        <w:tabs>
          <w:tab w:val="left" w:pos="0"/>
        </w:tabs>
        <w:snapToGrid w:val="0"/>
        <w:spacing w:line="360" w:lineRule="auto"/>
        <w:jc w:val="left"/>
        <w:outlineLvl w:val="1"/>
        <w:rPr>
          <w:rFonts w:ascii="宋体" w:hAnsi="宋体" w:cs="宋体"/>
          <w:b/>
          <w:sz w:val="36"/>
          <w:szCs w:val="36"/>
        </w:rPr>
      </w:pP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13最后报价一览表（实质性格式，磋商后提交）</w:t>
      </w:r>
    </w:p>
    <w:p w:rsidR="00C767AC" w:rsidRPr="0011503A" w:rsidRDefault="00C767AC" w:rsidP="00C767AC">
      <w:pPr>
        <w:jc w:val="center"/>
        <w:rPr>
          <w:rFonts w:ascii="宋体" w:hAnsi="宋体"/>
          <w:b/>
          <w:color w:val="000000" w:themeColor="text1"/>
          <w:sz w:val="36"/>
          <w:szCs w:val="36"/>
        </w:rPr>
      </w:pPr>
      <w:r w:rsidRPr="0011503A">
        <w:rPr>
          <w:rFonts w:ascii="宋体" w:hAnsi="宋体" w:hint="eastAsia"/>
          <w:b/>
          <w:color w:val="000000" w:themeColor="text1"/>
          <w:sz w:val="36"/>
          <w:szCs w:val="36"/>
        </w:rPr>
        <w:t>最后报价一览表</w:t>
      </w:r>
    </w:p>
    <w:p w:rsidR="00C767AC" w:rsidRPr="0011503A" w:rsidRDefault="00C767AC" w:rsidP="00C767AC">
      <w:pPr>
        <w:tabs>
          <w:tab w:val="left" w:pos="1800"/>
          <w:tab w:val="left" w:pos="5580"/>
        </w:tabs>
        <w:ind w:firstLineChars="100" w:firstLine="240"/>
        <w:jc w:val="left"/>
        <w:rPr>
          <w:rFonts w:eastAsiaTheme="minorEastAsia"/>
          <w:color w:val="000000" w:themeColor="text1"/>
          <w:sz w:val="24"/>
          <w:u w:val="single"/>
        </w:rPr>
      </w:pPr>
      <w:r w:rsidRPr="0011503A">
        <w:rPr>
          <w:rFonts w:eastAsiaTheme="minorEastAsia" w:hint="eastAsia"/>
          <w:color w:val="000000" w:themeColor="text1"/>
          <w:sz w:val="24"/>
        </w:rPr>
        <w:t>项目编号：</w:t>
      </w:r>
      <w:r w:rsidRPr="0011503A">
        <w:rPr>
          <w:rFonts w:eastAsiaTheme="minorEastAsia"/>
          <w:color w:val="000000" w:themeColor="text1"/>
          <w:sz w:val="24"/>
        </w:rPr>
        <w:t xml:space="preserve">___________              </w:t>
      </w:r>
      <w:r w:rsidRPr="0011503A">
        <w:rPr>
          <w:rFonts w:eastAsiaTheme="minorEastAsia" w:hint="eastAsia"/>
          <w:color w:val="000000" w:themeColor="text1"/>
          <w:sz w:val="24"/>
        </w:rPr>
        <w:t>项目名称：</w:t>
      </w:r>
      <w:r w:rsidRPr="0011503A">
        <w:rPr>
          <w:rFonts w:eastAsiaTheme="minorEastAsia"/>
          <w:color w:val="000000" w:themeColor="text1"/>
          <w:sz w:val="24"/>
        </w:rPr>
        <w:t>___________</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5469"/>
      </w:tblGrid>
      <w:tr w:rsidR="00C767AC" w:rsidRPr="0011503A" w:rsidTr="00EC729D">
        <w:trPr>
          <w:trHeight w:val="1335"/>
          <w:jc w:val="center"/>
        </w:trPr>
        <w:tc>
          <w:tcPr>
            <w:tcW w:w="3643"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napToGrid w:val="0"/>
              <w:spacing w:after="160" w:line="360" w:lineRule="auto"/>
              <w:jc w:val="center"/>
              <w:rPr>
                <w:rFonts w:ascii="等线" w:eastAsia="等线" w:hAnsi="等线"/>
                <w:sz w:val="22"/>
                <w:szCs w:val="22"/>
              </w:rPr>
            </w:pPr>
            <w:r w:rsidRPr="0011503A">
              <w:rPr>
                <w:rFonts w:ascii="等线" w:eastAsia="等线" w:hAnsi="等线" w:hint="eastAsia"/>
                <w:sz w:val="22"/>
                <w:szCs w:val="22"/>
              </w:rPr>
              <w:t>响应报价</w:t>
            </w:r>
          </w:p>
        </w:tc>
        <w:tc>
          <w:tcPr>
            <w:tcW w:w="5469"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napToGrid w:val="0"/>
              <w:spacing w:line="360" w:lineRule="auto"/>
              <w:jc w:val="left"/>
              <w:rPr>
                <w:rFonts w:ascii="等线" w:eastAsia="等线" w:hAnsi="等线"/>
                <w:sz w:val="22"/>
                <w:szCs w:val="22"/>
              </w:rPr>
            </w:pPr>
            <w:r w:rsidRPr="0011503A">
              <w:rPr>
                <w:rFonts w:ascii="等线" w:eastAsia="等线" w:hAnsi="等线" w:hint="eastAsia"/>
                <w:sz w:val="22"/>
                <w:szCs w:val="22"/>
              </w:rPr>
              <w:t>大写：</w:t>
            </w:r>
            <w:r w:rsidRPr="0011503A">
              <w:rPr>
                <w:rFonts w:ascii="宋体" w:hAnsi="宋体" w:cs="Arial" w:hint="eastAsia"/>
                <w:color w:val="000000"/>
                <w:sz w:val="22"/>
                <w:szCs w:val="22"/>
                <w:u w:val="single"/>
              </w:rPr>
              <w:t xml:space="preserve">                               </w:t>
            </w:r>
          </w:p>
          <w:p w:rsidR="00C767AC" w:rsidRPr="0011503A" w:rsidRDefault="00C767AC" w:rsidP="00EC729D">
            <w:pPr>
              <w:snapToGrid w:val="0"/>
              <w:spacing w:after="160" w:line="360" w:lineRule="auto"/>
              <w:jc w:val="left"/>
              <w:rPr>
                <w:rFonts w:ascii="等线" w:eastAsia="等线" w:hAnsi="等线"/>
                <w:sz w:val="22"/>
                <w:szCs w:val="22"/>
              </w:rPr>
            </w:pPr>
            <w:r w:rsidRPr="0011503A">
              <w:rPr>
                <w:rFonts w:ascii="宋体" w:hAnsi="宋体" w:hint="eastAsia"/>
                <w:color w:val="000000"/>
                <w:sz w:val="22"/>
                <w:szCs w:val="22"/>
              </w:rPr>
              <w:t>RMB￥</w:t>
            </w:r>
            <w:r w:rsidRPr="0011503A">
              <w:rPr>
                <w:rFonts w:ascii="宋体" w:hAnsi="宋体" w:cs="Arial" w:hint="eastAsia"/>
                <w:color w:val="000000"/>
                <w:sz w:val="22"/>
                <w:szCs w:val="22"/>
              </w:rPr>
              <w:t>：</w:t>
            </w:r>
            <w:r w:rsidRPr="0011503A">
              <w:rPr>
                <w:rFonts w:ascii="宋体" w:hAnsi="宋体" w:cs="Arial" w:hint="eastAsia"/>
                <w:color w:val="000000"/>
                <w:sz w:val="22"/>
                <w:szCs w:val="22"/>
                <w:u w:val="single"/>
              </w:rPr>
              <w:t xml:space="preserve">                             </w:t>
            </w:r>
          </w:p>
        </w:tc>
      </w:tr>
      <w:tr w:rsidR="00C767AC" w:rsidRPr="0011503A" w:rsidTr="00EC729D">
        <w:trPr>
          <w:trHeight w:val="968"/>
          <w:jc w:val="center"/>
        </w:trPr>
        <w:tc>
          <w:tcPr>
            <w:tcW w:w="3643" w:type="dxa"/>
            <w:tcBorders>
              <w:top w:val="single" w:sz="4" w:space="0" w:color="auto"/>
              <w:left w:val="single" w:sz="4" w:space="0" w:color="auto"/>
              <w:bottom w:val="single" w:sz="4" w:space="0" w:color="auto"/>
              <w:right w:val="single" w:sz="4" w:space="0" w:color="auto"/>
            </w:tcBorders>
            <w:vAlign w:val="center"/>
            <w:hideMark/>
          </w:tcPr>
          <w:p w:rsidR="00C767AC" w:rsidRPr="0011503A" w:rsidRDefault="00C767AC" w:rsidP="00EC729D">
            <w:pPr>
              <w:snapToGrid w:val="0"/>
              <w:spacing w:after="160" w:line="360" w:lineRule="auto"/>
              <w:jc w:val="center"/>
              <w:rPr>
                <w:rFonts w:ascii="等线" w:eastAsia="等线" w:hAnsi="等线"/>
                <w:sz w:val="22"/>
                <w:szCs w:val="22"/>
              </w:rPr>
            </w:pPr>
            <w:r w:rsidRPr="0011503A">
              <w:rPr>
                <w:rFonts w:ascii="宋体" w:hAnsi="宋体" w:cs="宋体" w:hint="eastAsia"/>
                <w:sz w:val="22"/>
                <w:szCs w:val="22"/>
              </w:rPr>
              <w:t>对报价需要说明的问题</w:t>
            </w:r>
          </w:p>
        </w:tc>
        <w:tc>
          <w:tcPr>
            <w:tcW w:w="5469" w:type="dxa"/>
            <w:tcBorders>
              <w:top w:val="single" w:sz="4" w:space="0" w:color="auto"/>
              <w:left w:val="single" w:sz="4" w:space="0" w:color="auto"/>
              <w:bottom w:val="single" w:sz="4" w:space="0" w:color="auto"/>
              <w:right w:val="single" w:sz="4" w:space="0" w:color="auto"/>
            </w:tcBorders>
            <w:vAlign w:val="center"/>
          </w:tcPr>
          <w:p w:rsidR="00C767AC" w:rsidRPr="0011503A" w:rsidRDefault="00C767AC" w:rsidP="00EC729D">
            <w:pPr>
              <w:snapToGrid w:val="0"/>
              <w:spacing w:after="160" w:line="360" w:lineRule="auto"/>
              <w:jc w:val="left"/>
              <w:rPr>
                <w:rFonts w:ascii="等线" w:eastAsia="等线" w:hAnsi="等线"/>
                <w:sz w:val="22"/>
                <w:szCs w:val="22"/>
              </w:rPr>
            </w:pPr>
          </w:p>
        </w:tc>
      </w:tr>
    </w:tbl>
    <w:p w:rsidR="00C767AC" w:rsidRPr="0011503A" w:rsidRDefault="00C767AC" w:rsidP="00C767AC">
      <w:pPr>
        <w:autoSpaceDE w:val="0"/>
        <w:autoSpaceDN w:val="0"/>
        <w:adjustRightInd w:val="0"/>
        <w:jc w:val="left"/>
        <w:rPr>
          <w:rFonts w:eastAsiaTheme="minorEastAsia"/>
          <w:color w:val="000000" w:themeColor="text1"/>
          <w:sz w:val="24"/>
          <w:szCs w:val="20"/>
        </w:rPr>
      </w:pPr>
      <w:r w:rsidRPr="0011503A">
        <w:rPr>
          <w:rFonts w:eastAsiaTheme="minorEastAsia" w:hint="eastAsia"/>
          <w:color w:val="000000" w:themeColor="text1"/>
          <w:kern w:val="0"/>
          <w:sz w:val="24"/>
        </w:rPr>
        <w:t>注：</w:t>
      </w:r>
      <w:r w:rsidRPr="0011503A">
        <w:rPr>
          <w:rFonts w:eastAsiaTheme="minorEastAsia"/>
          <w:color w:val="000000" w:themeColor="text1"/>
          <w:kern w:val="0"/>
          <w:sz w:val="24"/>
        </w:rPr>
        <w:t>1</w:t>
      </w:r>
      <w:r w:rsidRPr="0011503A">
        <w:rPr>
          <w:rFonts w:eastAsiaTheme="minorEastAsia"/>
          <w:color w:val="000000" w:themeColor="text1"/>
          <w:sz w:val="24"/>
          <w:szCs w:val="20"/>
        </w:rPr>
        <w:t>.</w:t>
      </w:r>
      <w:r w:rsidRPr="0011503A">
        <w:rPr>
          <w:rFonts w:eastAsiaTheme="minorEastAsia" w:hint="eastAsia"/>
          <w:color w:val="000000" w:themeColor="text1"/>
          <w:sz w:val="24"/>
          <w:szCs w:val="20"/>
        </w:rPr>
        <w:t>此表中，每包的报价应和《最后分项报价表》中的总价相一致。</w:t>
      </w:r>
    </w:p>
    <w:p w:rsidR="00C767AC" w:rsidRPr="0011503A" w:rsidRDefault="00C767AC" w:rsidP="00C767AC">
      <w:pPr>
        <w:tabs>
          <w:tab w:val="left" w:pos="5580"/>
        </w:tabs>
        <w:ind w:firstLineChars="200" w:firstLine="480"/>
        <w:rPr>
          <w:rFonts w:eastAsiaTheme="minorEastAsia"/>
          <w:color w:val="000000" w:themeColor="text1"/>
          <w:sz w:val="24"/>
          <w:szCs w:val="20"/>
        </w:rPr>
      </w:pPr>
      <w:r w:rsidRPr="0011503A">
        <w:rPr>
          <w:rFonts w:eastAsiaTheme="minorEastAsia"/>
          <w:color w:val="000000" w:themeColor="text1"/>
          <w:sz w:val="24"/>
          <w:szCs w:val="20"/>
        </w:rPr>
        <w:t>2.</w:t>
      </w:r>
      <w:r w:rsidRPr="0011503A">
        <w:rPr>
          <w:rFonts w:eastAsiaTheme="minorEastAsia" w:hint="eastAsia"/>
          <w:color w:val="000000" w:themeColor="text1"/>
          <w:sz w:val="24"/>
          <w:szCs w:val="20"/>
        </w:rPr>
        <w:t>本表必须</w:t>
      </w:r>
      <w:proofErr w:type="gramStart"/>
      <w:r w:rsidRPr="0011503A">
        <w:rPr>
          <w:rFonts w:eastAsiaTheme="minorEastAsia" w:hint="eastAsia"/>
          <w:color w:val="000000" w:themeColor="text1"/>
          <w:sz w:val="24"/>
          <w:szCs w:val="20"/>
        </w:rPr>
        <w:t>按包分别</w:t>
      </w:r>
      <w:proofErr w:type="gramEnd"/>
      <w:r w:rsidRPr="0011503A">
        <w:rPr>
          <w:rFonts w:eastAsiaTheme="minorEastAsia" w:hint="eastAsia"/>
          <w:color w:val="000000" w:themeColor="text1"/>
          <w:sz w:val="24"/>
          <w:szCs w:val="20"/>
        </w:rPr>
        <w:t>填写。</w:t>
      </w:r>
    </w:p>
    <w:p w:rsidR="00C767AC" w:rsidRPr="0011503A" w:rsidRDefault="00C767AC" w:rsidP="00C767AC">
      <w:pPr>
        <w:autoSpaceDE w:val="0"/>
        <w:autoSpaceDN w:val="0"/>
        <w:adjustRightInd w:val="0"/>
        <w:snapToGrid w:val="0"/>
        <w:spacing w:before="25" w:after="25"/>
        <w:rPr>
          <w:rFonts w:eastAsiaTheme="minorEastAsia"/>
          <w:color w:val="000000" w:themeColor="text1"/>
          <w:sz w:val="24"/>
          <w:lang w:val="zh-CN"/>
        </w:rPr>
      </w:pPr>
    </w:p>
    <w:p w:rsidR="00C767AC" w:rsidRPr="0011503A" w:rsidRDefault="00C767AC" w:rsidP="00C767AC">
      <w:pPr>
        <w:autoSpaceDE w:val="0"/>
        <w:autoSpaceDN w:val="0"/>
        <w:adjustRightInd w:val="0"/>
        <w:snapToGrid w:val="0"/>
        <w:spacing w:before="25" w:after="25"/>
        <w:rPr>
          <w:rFonts w:eastAsiaTheme="minorEastAsia"/>
          <w:color w:val="000000" w:themeColor="text1"/>
          <w:sz w:val="24"/>
          <w:lang w:val="zh-CN"/>
        </w:rPr>
      </w:pPr>
      <w:r w:rsidRPr="0011503A">
        <w:rPr>
          <w:rFonts w:eastAsiaTheme="minorEastAsia"/>
          <w:color w:val="000000" w:themeColor="text1"/>
          <w:sz w:val="24"/>
          <w:lang w:val="zh-CN"/>
        </w:rPr>
        <w:t xml:space="preserve">   </w:t>
      </w:r>
    </w:p>
    <w:p w:rsidR="00C767AC" w:rsidRPr="0011503A" w:rsidRDefault="00C767AC" w:rsidP="00C767AC">
      <w:pPr>
        <w:autoSpaceDE w:val="0"/>
        <w:autoSpaceDN w:val="0"/>
        <w:adjustRightInd w:val="0"/>
        <w:snapToGrid w:val="0"/>
        <w:spacing w:before="25" w:after="25" w:line="360" w:lineRule="auto"/>
        <w:rPr>
          <w:rFonts w:eastAsiaTheme="minorEastAsia"/>
          <w:color w:val="000000"/>
          <w:sz w:val="24"/>
          <w:lang w:val="zh-CN"/>
        </w:rPr>
      </w:pPr>
      <w:r w:rsidRPr="0011503A">
        <w:rPr>
          <w:rFonts w:eastAsiaTheme="minorEastAsia" w:hint="eastAsia"/>
          <w:kern w:val="0"/>
          <w:sz w:val="24"/>
        </w:rPr>
        <w:t>供应商授权代表签字（或加盖供应商公章）</w:t>
      </w:r>
      <w:r w:rsidRPr="0011503A">
        <w:rPr>
          <w:rFonts w:eastAsiaTheme="minorEastAsia" w:hint="eastAsia"/>
          <w:color w:val="000000"/>
          <w:sz w:val="24"/>
          <w:lang w:val="zh-CN"/>
        </w:rPr>
        <w:t>：</w:t>
      </w:r>
      <w:r w:rsidRPr="0011503A">
        <w:rPr>
          <w:rFonts w:eastAsiaTheme="minorEastAsia"/>
          <w:color w:val="000000"/>
          <w:sz w:val="24"/>
          <w:lang w:val="zh-CN"/>
        </w:rPr>
        <w:t xml:space="preserve">____________ </w:t>
      </w:r>
    </w:p>
    <w:p w:rsidR="00C767AC" w:rsidRPr="0011503A" w:rsidRDefault="00C767AC" w:rsidP="00C767AC">
      <w:pPr>
        <w:autoSpaceDE w:val="0"/>
        <w:autoSpaceDN w:val="0"/>
        <w:adjustRightInd w:val="0"/>
        <w:snapToGrid w:val="0"/>
        <w:spacing w:before="25" w:after="25" w:line="360" w:lineRule="auto"/>
        <w:rPr>
          <w:rFonts w:eastAsiaTheme="minorEastAsia"/>
          <w:color w:val="000000"/>
          <w:sz w:val="24"/>
          <w:lang w:val="zh-CN"/>
        </w:rPr>
      </w:pPr>
      <w:r w:rsidRPr="0011503A">
        <w:rPr>
          <w:rFonts w:eastAsiaTheme="minorEastAsia" w:hint="eastAsia"/>
          <w:color w:val="000000"/>
          <w:sz w:val="24"/>
          <w:szCs w:val="20"/>
        </w:rPr>
        <w:t>日期：</w:t>
      </w:r>
      <w:r w:rsidRPr="0011503A">
        <w:rPr>
          <w:rFonts w:eastAsiaTheme="minorEastAsia"/>
          <w:color w:val="000000"/>
          <w:sz w:val="24"/>
          <w:szCs w:val="20"/>
        </w:rPr>
        <w:t>____</w:t>
      </w:r>
      <w:r w:rsidRPr="0011503A">
        <w:rPr>
          <w:rFonts w:eastAsiaTheme="minorEastAsia" w:hint="eastAsia"/>
          <w:color w:val="000000"/>
          <w:sz w:val="24"/>
          <w:szCs w:val="20"/>
        </w:rPr>
        <w:t>年</w:t>
      </w:r>
      <w:r w:rsidRPr="0011503A">
        <w:rPr>
          <w:rFonts w:eastAsiaTheme="minorEastAsia"/>
          <w:color w:val="000000"/>
          <w:sz w:val="24"/>
          <w:szCs w:val="20"/>
        </w:rPr>
        <w:t>____</w:t>
      </w:r>
      <w:r w:rsidRPr="0011503A">
        <w:rPr>
          <w:rFonts w:eastAsiaTheme="minorEastAsia" w:hint="eastAsia"/>
          <w:color w:val="000000"/>
          <w:sz w:val="24"/>
          <w:szCs w:val="20"/>
        </w:rPr>
        <w:t>月</w:t>
      </w:r>
      <w:r w:rsidRPr="0011503A">
        <w:rPr>
          <w:rFonts w:eastAsiaTheme="minorEastAsia"/>
          <w:color w:val="000000"/>
          <w:sz w:val="24"/>
          <w:szCs w:val="20"/>
        </w:rPr>
        <w:t>____</w:t>
      </w:r>
      <w:r w:rsidRPr="0011503A">
        <w:rPr>
          <w:rFonts w:eastAsiaTheme="minorEastAsia" w:hint="eastAsia"/>
          <w:color w:val="000000"/>
          <w:sz w:val="24"/>
          <w:szCs w:val="20"/>
        </w:rPr>
        <w:t>日</w:t>
      </w:r>
      <w:r w:rsidRPr="0011503A">
        <w:rPr>
          <w:rFonts w:eastAsiaTheme="minorEastAsia"/>
          <w:color w:val="000000"/>
          <w:sz w:val="24"/>
          <w:szCs w:val="20"/>
        </w:rPr>
        <w:t xml:space="preserve">   </w:t>
      </w:r>
    </w:p>
    <w:p w:rsidR="00C767AC" w:rsidRPr="0011503A" w:rsidRDefault="00C767AC" w:rsidP="00C767AC">
      <w:pPr>
        <w:widowControl/>
        <w:jc w:val="left"/>
        <w:rPr>
          <w:rFonts w:ascii="宋体" w:hAnsi="宋体"/>
          <w:color w:val="000000" w:themeColor="text1"/>
          <w:sz w:val="24"/>
        </w:rPr>
      </w:pPr>
      <w:r w:rsidRPr="0011503A">
        <w:rPr>
          <w:rFonts w:ascii="宋体" w:hAnsi="宋体" w:hint="eastAsia"/>
          <w:color w:val="000000" w:themeColor="text1"/>
          <w:kern w:val="0"/>
          <w:sz w:val="24"/>
        </w:rPr>
        <w:br w:type="page"/>
      </w:r>
    </w:p>
    <w:p w:rsidR="00C767AC" w:rsidRPr="0011503A" w:rsidRDefault="00C767AC" w:rsidP="00C767AC">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14 最后分项报价表（实质性格式，磋商后提交）</w:t>
      </w:r>
    </w:p>
    <w:p w:rsidR="00C767AC" w:rsidRPr="0011503A" w:rsidRDefault="00C767AC" w:rsidP="00C767AC">
      <w:pPr>
        <w:jc w:val="center"/>
        <w:rPr>
          <w:rFonts w:ascii="宋体" w:hAnsi="宋体"/>
          <w:b/>
          <w:color w:val="000000" w:themeColor="text1"/>
          <w:sz w:val="36"/>
          <w:szCs w:val="36"/>
        </w:rPr>
      </w:pPr>
      <w:r w:rsidRPr="0011503A">
        <w:rPr>
          <w:rFonts w:ascii="宋体" w:hAnsi="宋体" w:hint="eastAsia"/>
          <w:b/>
          <w:color w:val="000000" w:themeColor="text1"/>
          <w:sz w:val="36"/>
          <w:szCs w:val="36"/>
        </w:rPr>
        <w:t>最后分项报价表</w:t>
      </w:r>
    </w:p>
    <w:p w:rsidR="00C767AC" w:rsidRPr="0011503A" w:rsidRDefault="00C767AC" w:rsidP="00C767AC">
      <w:pPr>
        <w:tabs>
          <w:tab w:val="left" w:pos="1800"/>
          <w:tab w:val="left" w:pos="5580"/>
        </w:tabs>
        <w:ind w:firstLineChars="150" w:firstLine="360"/>
        <w:jc w:val="left"/>
        <w:rPr>
          <w:rFonts w:ascii="宋体" w:hAnsi="宋体"/>
          <w:color w:val="000000" w:themeColor="text1"/>
          <w:sz w:val="24"/>
        </w:rPr>
      </w:pPr>
      <w:r w:rsidRPr="0011503A">
        <w:rPr>
          <w:rFonts w:ascii="宋体" w:hAnsi="宋体" w:hint="eastAsia"/>
          <w:color w:val="000000" w:themeColor="text1"/>
          <w:sz w:val="24"/>
        </w:rPr>
        <w:t>项目编号：_______________     项目名称：_______________</w:t>
      </w:r>
    </w:p>
    <w:tbl>
      <w:tblPr>
        <w:tblW w:w="9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2418"/>
        <w:gridCol w:w="3515"/>
        <w:gridCol w:w="1709"/>
        <w:gridCol w:w="913"/>
      </w:tblGrid>
      <w:tr w:rsidR="00C767AC" w:rsidRPr="0011503A" w:rsidTr="00EC729D">
        <w:trPr>
          <w:trHeight w:val="1268"/>
        </w:trPr>
        <w:tc>
          <w:tcPr>
            <w:tcW w:w="696" w:type="dxa"/>
            <w:tcBorders>
              <w:top w:val="single" w:sz="4" w:space="0" w:color="000000"/>
              <w:left w:val="single" w:sz="4" w:space="0" w:color="000000"/>
              <w:bottom w:val="single" w:sz="4" w:space="0" w:color="000000"/>
              <w:right w:val="single" w:sz="4" w:space="0" w:color="000000"/>
            </w:tcBorders>
            <w:vAlign w:val="center"/>
            <w:hideMark/>
          </w:tcPr>
          <w:p w:rsidR="00C767AC" w:rsidRPr="0011503A" w:rsidRDefault="00C767AC" w:rsidP="00EC729D">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序号</w:t>
            </w:r>
          </w:p>
        </w:tc>
        <w:tc>
          <w:tcPr>
            <w:tcW w:w="2418" w:type="dxa"/>
            <w:tcBorders>
              <w:top w:val="single" w:sz="4" w:space="0" w:color="000000"/>
              <w:left w:val="single" w:sz="4" w:space="0" w:color="000000"/>
              <w:bottom w:val="single" w:sz="4" w:space="0" w:color="000000"/>
              <w:right w:val="single" w:sz="4" w:space="0" w:color="000000"/>
            </w:tcBorders>
            <w:vAlign w:val="center"/>
            <w:hideMark/>
          </w:tcPr>
          <w:p w:rsidR="00C767AC" w:rsidRPr="0011503A" w:rsidRDefault="00C767AC" w:rsidP="00EC729D">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分项名称</w:t>
            </w:r>
          </w:p>
        </w:tc>
        <w:tc>
          <w:tcPr>
            <w:tcW w:w="3515" w:type="dxa"/>
            <w:tcBorders>
              <w:top w:val="single" w:sz="4" w:space="0" w:color="000000"/>
              <w:left w:val="single" w:sz="4" w:space="0" w:color="000000"/>
              <w:bottom w:val="single" w:sz="4" w:space="0" w:color="000000"/>
              <w:right w:val="single" w:sz="4" w:space="0" w:color="000000"/>
            </w:tcBorders>
            <w:vAlign w:val="center"/>
            <w:hideMark/>
          </w:tcPr>
          <w:p w:rsidR="00C767AC" w:rsidRPr="0011503A" w:rsidRDefault="00C767AC" w:rsidP="00EC729D">
            <w:pPr>
              <w:tabs>
                <w:tab w:val="left" w:pos="1800"/>
                <w:tab w:val="left" w:pos="5580"/>
              </w:tabs>
              <w:jc w:val="center"/>
              <w:rPr>
                <w:color w:val="000000" w:themeColor="text1"/>
                <w:sz w:val="24"/>
              </w:rPr>
            </w:pPr>
            <w:r w:rsidRPr="0011503A">
              <w:rPr>
                <w:rFonts w:hint="eastAsia"/>
                <w:color w:val="000000" w:themeColor="text1"/>
                <w:sz w:val="24"/>
              </w:rPr>
              <w:t>最后报价计算过程或说明</w:t>
            </w:r>
          </w:p>
          <w:p w:rsidR="00C767AC" w:rsidRPr="0011503A" w:rsidRDefault="00C767AC" w:rsidP="00EC729D">
            <w:pPr>
              <w:tabs>
                <w:tab w:val="left" w:pos="1800"/>
                <w:tab w:val="left" w:pos="5580"/>
              </w:tabs>
              <w:spacing w:after="160" w:line="276" w:lineRule="auto"/>
              <w:jc w:val="center"/>
              <w:rPr>
                <w:color w:val="000000" w:themeColor="text1"/>
              </w:rPr>
            </w:pPr>
            <w:r w:rsidRPr="0011503A">
              <w:rPr>
                <w:rFonts w:hint="eastAsia"/>
                <w:color w:val="000000" w:themeColor="text1"/>
                <w:sz w:val="24"/>
              </w:rPr>
              <w:t>（可以填写按第一次报价下浮</w:t>
            </w:r>
            <w:r w:rsidRPr="0011503A">
              <w:rPr>
                <w:color w:val="000000" w:themeColor="text1"/>
                <w:sz w:val="24"/>
              </w:rPr>
              <w:t>/</w:t>
            </w:r>
            <w:r w:rsidRPr="0011503A">
              <w:rPr>
                <w:rFonts w:hint="eastAsia"/>
                <w:color w:val="000000" w:themeColor="text1"/>
                <w:sz w:val="24"/>
              </w:rPr>
              <w:t>上浮比例，也可以填写相对第一次报价某部分价格变化情况）</w:t>
            </w:r>
          </w:p>
        </w:tc>
        <w:tc>
          <w:tcPr>
            <w:tcW w:w="1709" w:type="dxa"/>
            <w:tcBorders>
              <w:top w:val="single" w:sz="4" w:space="0" w:color="000000"/>
              <w:left w:val="single" w:sz="4" w:space="0" w:color="000000"/>
              <w:bottom w:val="single" w:sz="4" w:space="0" w:color="000000"/>
              <w:right w:val="single" w:sz="4" w:space="0" w:color="000000"/>
            </w:tcBorders>
            <w:vAlign w:val="center"/>
            <w:hideMark/>
          </w:tcPr>
          <w:p w:rsidR="00C767AC" w:rsidRPr="0011503A" w:rsidRDefault="00C767AC" w:rsidP="00EC729D">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总价（元）</w:t>
            </w:r>
          </w:p>
        </w:tc>
        <w:tc>
          <w:tcPr>
            <w:tcW w:w="913" w:type="dxa"/>
            <w:tcBorders>
              <w:top w:val="single" w:sz="4" w:space="0" w:color="000000"/>
              <w:left w:val="single" w:sz="4" w:space="0" w:color="000000"/>
              <w:bottom w:val="single" w:sz="4" w:space="0" w:color="000000"/>
              <w:right w:val="single" w:sz="4" w:space="0" w:color="000000"/>
            </w:tcBorders>
            <w:vAlign w:val="center"/>
            <w:hideMark/>
          </w:tcPr>
          <w:p w:rsidR="00C767AC" w:rsidRPr="0011503A" w:rsidRDefault="00C767AC" w:rsidP="00EC729D">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备注</w:t>
            </w:r>
          </w:p>
        </w:tc>
      </w:tr>
      <w:tr w:rsidR="00C767AC" w:rsidRPr="0011503A" w:rsidTr="00EC729D">
        <w:trPr>
          <w:trHeight w:val="1239"/>
        </w:trPr>
        <w:tc>
          <w:tcPr>
            <w:tcW w:w="696" w:type="dxa"/>
            <w:tcBorders>
              <w:top w:val="single" w:sz="4" w:space="0" w:color="000000"/>
              <w:left w:val="single" w:sz="4" w:space="0" w:color="000000"/>
              <w:bottom w:val="single" w:sz="4" w:space="0" w:color="000000"/>
              <w:right w:val="single" w:sz="4" w:space="0" w:color="000000"/>
            </w:tcBorders>
            <w:vAlign w:val="center"/>
            <w:hideMark/>
          </w:tcPr>
          <w:p w:rsidR="00C767AC" w:rsidRPr="0011503A" w:rsidRDefault="00C767AC" w:rsidP="00EC729D">
            <w:pPr>
              <w:tabs>
                <w:tab w:val="left" w:pos="1800"/>
                <w:tab w:val="left" w:pos="5580"/>
              </w:tabs>
              <w:spacing w:after="160" w:line="276" w:lineRule="auto"/>
              <w:jc w:val="center"/>
              <w:rPr>
                <w:color w:val="000000" w:themeColor="text1"/>
                <w:sz w:val="24"/>
              </w:rPr>
            </w:pPr>
            <w:r w:rsidRPr="0011503A">
              <w:rPr>
                <w:color w:val="000000" w:themeColor="text1"/>
                <w:sz w:val="24"/>
              </w:rPr>
              <w:t>1</w:t>
            </w:r>
          </w:p>
        </w:tc>
        <w:tc>
          <w:tcPr>
            <w:tcW w:w="2418" w:type="dxa"/>
            <w:tcBorders>
              <w:top w:val="single" w:sz="4" w:space="0" w:color="000000"/>
              <w:left w:val="single" w:sz="4" w:space="0" w:color="000000"/>
              <w:bottom w:val="single" w:sz="4" w:space="0" w:color="000000"/>
              <w:right w:val="single" w:sz="4" w:space="0" w:color="000000"/>
            </w:tcBorders>
            <w:vAlign w:val="center"/>
          </w:tcPr>
          <w:p w:rsidR="00C767AC" w:rsidRPr="0011503A" w:rsidRDefault="00C767AC" w:rsidP="00EC729D">
            <w:pPr>
              <w:pStyle w:val="afff"/>
              <w:rPr>
                <w:rFonts w:ascii="宋体" w:hAnsi="宋体"/>
                <w:color w:val="000000" w:themeColor="text1"/>
                <w:szCs w:val="21"/>
              </w:rPr>
            </w:pPr>
          </w:p>
        </w:tc>
        <w:tc>
          <w:tcPr>
            <w:tcW w:w="3515"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c>
          <w:tcPr>
            <w:tcW w:w="1709"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c>
          <w:tcPr>
            <w:tcW w:w="913"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r>
      <w:tr w:rsidR="00C767AC" w:rsidRPr="0011503A" w:rsidTr="00EC729D">
        <w:trPr>
          <w:trHeight w:val="537"/>
        </w:trPr>
        <w:tc>
          <w:tcPr>
            <w:tcW w:w="696" w:type="dxa"/>
            <w:tcBorders>
              <w:top w:val="single" w:sz="4" w:space="0" w:color="000000"/>
              <w:left w:val="single" w:sz="4" w:space="0" w:color="000000"/>
              <w:bottom w:val="single" w:sz="4" w:space="0" w:color="000000"/>
              <w:right w:val="single" w:sz="4" w:space="0" w:color="000000"/>
            </w:tcBorders>
            <w:vAlign w:val="center"/>
          </w:tcPr>
          <w:p w:rsidR="00C767AC" w:rsidRPr="0011503A" w:rsidRDefault="00C767AC" w:rsidP="00EC729D">
            <w:pPr>
              <w:tabs>
                <w:tab w:val="left" w:pos="1800"/>
                <w:tab w:val="left" w:pos="5580"/>
              </w:tabs>
              <w:spacing w:after="160" w:line="276" w:lineRule="auto"/>
              <w:jc w:val="center"/>
              <w:rPr>
                <w:color w:val="000000" w:themeColor="text1"/>
                <w:sz w:val="24"/>
              </w:rPr>
            </w:pPr>
          </w:p>
        </w:tc>
        <w:tc>
          <w:tcPr>
            <w:tcW w:w="2418" w:type="dxa"/>
            <w:tcBorders>
              <w:top w:val="single" w:sz="4" w:space="0" w:color="000000"/>
              <w:left w:val="single" w:sz="4" w:space="0" w:color="000000"/>
              <w:bottom w:val="single" w:sz="4" w:space="0" w:color="000000"/>
              <w:right w:val="single" w:sz="4" w:space="0" w:color="000000"/>
            </w:tcBorders>
            <w:vAlign w:val="center"/>
          </w:tcPr>
          <w:p w:rsidR="00C767AC" w:rsidRPr="0011503A" w:rsidRDefault="00C767AC" w:rsidP="00EC729D">
            <w:pPr>
              <w:pStyle w:val="afff"/>
              <w:rPr>
                <w:rFonts w:ascii="宋体" w:hAnsi="宋体"/>
                <w:color w:val="000000" w:themeColor="text1"/>
                <w:szCs w:val="21"/>
              </w:rPr>
            </w:pPr>
          </w:p>
        </w:tc>
        <w:tc>
          <w:tcPr>
            <w:tcW w:w="3515"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c>
          <w:tcPr>
            <w:tcW w:w="1709"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c>
          <w:tcPr>
            <w:tcW w:w="913"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r>
      <w:tr w:rsidR="00C767AC" w:rsidRPr="0011503A" w:rsidTr="00EC729D">
        <w:trPr>
          <w:trHeight w:val="537"/>
        </w:trPr>
        <w:tc>
          <w:tcPr>
            <w:tcW w:w="696" w:type="dxa"/>
            <w:tcBorders>
              <w:top w:val="single" w:sz="4" w:space="0" w:color="000000"/>
              <w:left w:val="single" w:sz="4" w:space="0" w:color="000000"/>
              <w:bottom w:val="single" w:sz="4" w:space="0" w:color="000000"/>
              <w:right w:val="single" w:sz="4" w:space="0" w:color="000000"/>
            </w:tcBorders>
            <w:vAlign w:val="center"/>
          </w:tcPr>
          <w:p w:rsidR="00C767AC" w:rsidRPr="0011503A" w:rsidRDefault="00C767AC" w:rsidP="00EC729D">
            <w:pPr>
              <w:tabs>
                <w:tab w:val="left" w:pos="1800"/>
                <w:tab w:val="left" w:pos="5580"/>
              </w:tabs>
              <w:spacing w:after="160" w:line="276" w:lineRule="auto"/>
              <w:jc w:val="center"/>
              <w:rPr>
                <w:color w:val="000000" w:themeColor="text1"/>
                <w:sz w:val="24"/>
              </w:rPr>
            </w:pPr>
          </w:p>
        </w:tc>
        <w:tc>
          <w:tcPr>
            <w:tcW w:w="2418" w:type="dxa"/>
            <w:tcBorders>
              <w:top w:val="single" w:sz="4" w:space="0" w:color="000000"/>
              <w:left w:val="single" w:sz="4" w:space="0" w:color="000000"/>
              <w:bottom w:val="single" w:sz="4" w:space="0" w:color="000000"/>
              <w:right w:val="single" w:sz="4" w:space="0" w:color="000000"/>
            </w:tcBorders>
            <w:vAlign w:val="center"/>
          </w:tcPr>
          <w:p w:rsidR="00C767AC" w:rsidRPr="0011503A" w:rsidRDefault="00C767AC" w:rsidP="00EC729D">
            <w:pPr>
              <w:pStyle w:val="afff"/>
              <w:rPr>
                <w:rFonts w:ascii="宋体" w:hAnsi="宋体"/>
                <w:color w:val="000000" w:themeColor="text1"/>
                <w:szCs w:val="21"/>
              </w:rPr>
            </w:pPr>
          </w:p>
        </w:tc>
        <w:tc>
          <w:tcPr>
            <w:tcW w:w="3515"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c>
          <w:tcPr>
            <w:tcW w:w="1709"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c>
          <w:tcPr>
            <w:tcW w:w="913"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r>
      <w:tr w:rsidR="00C767AC" w:rsidRPr="0011503A" w:rsidTr="00EC729D">
        <w:trPr>
          <w:trHeight w:val="493"/>
        </w:trPr>
        <w:tc>
          <w:tcPr>
            <w:tcW w:w="6629" w:type="dxa"/>
            <w:gridSpan w:val="3"/>
            <w:tcBorders>
              <w:top w:val="single" w:sz="4" w:space="0" w:color="000000"/>
              <w:left w:val="single" w:sz="4" w:space="0" w:color="000000"/>
              <w:bottom w:val="single" w:sz="4" w:space="0" w:color="000000"/>
              <w:right w:val="single" w:sz="4" w:space="0" w:color="000000"/>
            </w:tcBorders>
            <w:hideMark/>
          </w:tcPr>
          <w:p w:rsidR="00C767AC" w:rsidRPr="0011503A" w:rsidRDefault="00C767AC" w:rsidP="00EC729D">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合计（元）</w:t>
            </w:r>
          </w:p>
        </w:tc>
        <w:tc>
          <w:tcPr>
            <w:tcW w:w="1709"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c>
          <w:tcPr>
            <w:tcW w:w="913" w:type="dxa"/>
            <w:tcBorders>
              <w:top w:val="single" w:sz="4" w:space="0" w:color="000000"/>
              <w:left w:val="single" w:sz="4" w:space="0" w:color="000000"/>
              <w:bottom w:val="single" w:sz="4" w:space="0" w:color="000000"/>
              <w:right w:val="single" w:sz="4" w:space="0" w:color="000000"/>
            </w:tcBorders>
          </w:tcPr>
          <w:p w:rsidR="00C767AC" w:rsidRPr="0011503A" w:rsidRDefault="00C767AC" w:rsidP="00EC729D">
            <w:pPr>
              <w:tabs>
                <w:tab w:val="left" w:pos="1800"/>
                <w:tab w:val="left" w:pos="5580"/>
              </w:tabs>
              <w:spacing w:after="160" w:line="276" w:lineRule="auto"/>
              <w:jc w:val="left"/>
              <w:rPr>
                <w:color w:val="000000" w:themeColor="text1"/>
                <w:sz w:val="24"/>
              </w:rPr>
            </w:pPr>
          </w:p>
        </w:tc>
      </w:tr>
      <w:tr w:rsidR="00C767AC" w:rsidRPr="0011503A" w:rsidTr="00EC729D">
        <w:trPr>
          <w:trHeight w:val="2069"/>
        </w:trPr>
        <w:tc>
          <w:tcPr>
            <w:tcW w:w="9251" w:type="dxa"/>
            <w:gridSpan w:val="5"/>
            <w:tcBorders>
              <w:top w:val="single" w:sz="4" w:space="0" w:color="000000"/>
              <w:left w:val="single" w:sz="4" w:space="0" w:color="000000"/>
              <w:bottom w:val="single" w:sz="4" w:space="0" w:color="000000"/>
              <w:right w:val="single" w:sz="4" w:space="0" w:color="000000"/>
            </w:tcBorders>
            <w:hideMark/>
          </w:tcPr>
          <w:p w:rsidR="00C767AC" w:rsidRPr="0011503A" w:rsidRDefault="00C767AC" w:rsidP="00EC729D">
            <w:pPr>
              <w:snapToGrid w:val="0"/>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我方承诺：</w:t>
            </w:r>
          </w:p>
          <w:p w:rsidR="00C767AC" w:rsidRPr="0011503A" w:rsidRDefault="00C767AC" w:rsidP="00EC729D">
            <w:pPr>
              <w:snapToGrid w:val="0"/>
              <w:spacing w:after="160" w:line="360" w:lineRule="auto"/>
              <w:ind w:left="357" w:firstLine="723"/>
              <w:rPr>
                <w:rFonts w:ascii="宋体" w:hAnsi="宋体" w:cs="Arial"/>
                <w:color w:val="000000" w:themeColor="text1"/>
                <w:sz w:val="24"/>
              </w:rPr>
            </w:pPr>
            <w:r w:rsidRPr="0011503A">
              <w:rPr>
                <w:rFonts w:ascii="宋体" w:hAnsi="宋体" w:hint="eastAsia"/>
                <w:color w:val="000000" w:themeColor="text1"/>
                <w:sz w:val="24"/>
              </w:rPr>
              <w:t>我方上述</w:t>
            </w:r>
            <w:r w:rsidRPr="0011503A">
              <w:rPr>
                <w:rFonts w:hint="eastAsia"/>
                <w:color w:val="000000" w:themeColor="text1"/>
                <w:sz w:val="24"/>
              </w:rPr>
              <w:t>报价中包含的专业工程暂估价或材料和工程</w:t>
            </w:r>
            <w:proofErr w:type="gramStart"/>
            <w:r w:rsidRPr="0011503A">
              <w:rPr>
                <w:rFonts w:hint="eastAsia"/>
                <w:color w:val="000000" w:themeColor="text1"/>
                <w:sz w:val="24"/>
              </w:rPr>
              <w:t>设备暂估单价</w:t>
            </w:r>
            <w:proofErr w:type="gramEnd"/>
            <w:r w:rsidRPr="0011503A">
              <w:rPr>
                <w:rFonts w:hint="eastAsia"/>
                <w:color w:val="000000" w:themeColor="text1"/>
                <w:sz w:val="24"/>
              </w:rPr>
              <w:t>或暂列金额与磋商文件中给定的一致；</w:t>
            </w:r>
            <w:r w:rsidRPr="0011503A">
              <w:rPr>
                <w:rFonts w:ascii="宋体" w:hAnsi="宋体" w:hint="eastAsia"/>
                <w:color w:val="000000" w:themeColor="text1"/>
                <w:sz w:val="24"/>
              </w:rPr>
              <w:t>安全生产标准化措施费、</w:t>
            </w:r>
            <w:r w:rsidRPr="0011503A">
              <w:rPr>
                <w:rFonts w:ascii="宋体" w:hAnsi="宋体" w:cs="Arial" w:hint="eastAsia"/>
                <w:color w:val="000000" w:themeColor="text1"/>
                <w:sz w:val="24"/>
              </w:rPr>
              <w:t>建筑垃圾运输处置费、赶工增加费（如有）、农民工工伤保险费等费用在首次报价的基础上做相应调整，调整后的价格符合国家及地方相关标准、</w:t>
            </w:r>
            <w:proofErr w:type="gramStart"/>
            <w:r w:rsidRPr="0011503A">
              <w:rPr>
                <w:rFonts w:ascii="宋体" w:hAnsi="宋体" w:cs="Arial" w:hint="eastAsia"/>
                <w:color w:val="000000" w:themeColor="text1"/>
                <w:sz w:val="24"/>
              </w:rPr>
              <w:t>符合磋商</w:t>
            </w:r>
            <w:proofErr w:type="gramEnd"/>
            <w:r w:rsidRPr="0011503A">
              <w:rPr>
                <w:rFonts w:ascii="宋体" w:hAnsi="宋体" w:cs="Arial" w:hint="eastAsia"/>
                <w:color w:val="000000" w:themeColor="text1"/>
                <w:sz w:val="24"/>
              </w:rPr>
              <w:t>文件相关要求。</w:t>
            </w:r>
          </w:p>
        </w:tc>
      </w:tr>
    </w:tbl>
    <w:p w:rsidR="00C767AC" w:rsidRPr="0011503A" w:rsidRDefault="00C767AC" w:rsidP="00C767AC">
      <w:pPr>
        <w:autoSpaceDE w:val="0"/>
        <w:autoSpaceDN w:val="0"/>
        <w:adjustRightInd w:val="0"/>
        <w:jc w:val="left"/>
        <w:rPr>
          <w:rFonts w:ascii="宋体" w:hAnsi="宋体"/>
          <w:color w:val="000000" w:themeColor="text1"/>
          <w:sz w:val="24"/>
          <w:szCs w:val="20"/>
        </w:rPr>
      </w:pPr>
      <w:r w:rsidRPr="0011503A">
        <w:rPr>
          <w:rFonts w:ascii="宋体" w:hAnsi="宋体" w:hint="eastAsia"/>
          <w:color w:val="000000" w:themeColor="text1"/>
          <w:kern w:val="0"/>
          <w:sz w:val="24"/>
        </w:rPr>
        <w:t>注：1</w:t>
      </w:r>
      <w:r w:rsidRPr="0011503A">
        <w:rPr>
          <w:rFonts w:ascii="宋体" w:hAnsi="宋体" w:hint="eastAsia"/>
          <w:color w:val="000000" w:themeColor="text1"/>
          <w:sz w:val="24"/>
          <w:szCs w:val="20"/>
        </w:rPr>
        <w:t>.本表应</w:t>
      </w:r>
      <w:proofErr w:type="gramStart"/>
      <w:r w:rsidRPr="0011503A">
        <w:rPr>
          <w:rFonts w:ascii="宋体" w:hAnsi="宋体" w:hint="eastAsia"/>
          <w:color w:val="000000" w:themeColor="text1"/>
          <w:sz w:val="24"/>
          <w:szCs w:val="20"/>
        </w:rPr>
        <w:t>按包分别</w:t>
      </w:r>
      <w:proofErr w:type="gramEnd"/>
      <w:r w:rsidRPr="0011503A">
        <w:rPr>
          <w:rFonts w:ascii="宋体" w:hAnsi="宋体" w:hint="eastAsia"/>
          <w:color w:val="000000" w:themeColor="text1"/>
          <w:sz w:val="24"/>
          <w:szCs w:val="20"/>
        </w:rPr>
        <w:t>填写。</w:t>
      </w:r>
    </w:p>
    <w:p w:rsidR="00C767AC" w:rsidRPr="0011503A" w:rsidRDefault="00C767AC" w:rsidP="00C767AC">
      <w:pPr>
        <w:autoSpaceDE w:val="0"/>
        <w:autoSpaceDN w:val="0"/>
        <w:adjustRightInd w:val="0"/>
        <w:ind w:firstLineChars="200" w:firstLine="480"/>
        <w:jc w:val="left"/>
        <w:rPr>
          <w:rFonts w:ascii="宋体" w:hAnsi="宋体"/>
          <w:color w:val="000000" w:themeColor="text1"/>
          <w:sz w:val="24"/>
          <w:szCs w:val="20"/>
        </w:rPr>
      </w:pPr>
      <w:r w:rsidRPr="0011503A">
        <w:rPr>
          <w:rFonts w:ascii="宋体" w:hAnsi="宋体" w:hint="eastAsia"/>
          <w:color w:val="000000" w:themeColor="text1"/>
          <w:sz w:val="24"/>
          <w:szCs w:val="20"/>
        </w:rPr>
        <w:t>2.</w:t>
      </w:r>
      <w:r w:rsidRPr="0011503A">
        <w:rPr>
          <w:rFonts w:hint="eastAsia"/>
          <w:color w:val="000000" w:themeColor="text1"/>
          <w:sz w:val="24"/>
          <w:szCs w:val="20"/>
        </w:rPr>
        <w:t>此表无需在响应文件中提交，磋商后供应商按磋商小组要求提交。</w:t>
      </w:r>
    </w:p>
    <w:p w:rsidR="00C767AC" w:rsidRPr="0011503A" w:rsidRDefault="00C767AC" w:rsidP="00C767AC">
      <w:pPr>
        <w:autoSpaceDE w:val="0"/>
        <w:autoSpaceDN w:val="0"/>
        <w:adjustRightInd w:val="0"/>
        <w:ind w:firstLineChars="200" w:firstLine="480"/>
        <w:jc w:val="left"/>
        <w:rPr>
          <w:rFonts w:ascii="宋体" w:hAnsi="宋体"/>
          <w:color w:val="000000" w:themeColor="text1"/>
          <w:kern w:val="0"/>
          <w:sz w:val="24"/>
        </w:rPr>
      </w:pPr>
      <w:r w:rsidRPr="0011503A">
        <w:rPr>
          <w:rFonts w:ascii="宋体" w:hAnsi="宋体" w:hint="eastAsia"/>
          <w:color w:val="000000" w:themeColor="text1"/>
          <w:kern w:val="0"/>
          <w:sz w:val="24"/>
        </w:rPr>
        <w:t>3.确定成交后，成交供应商须提供已标价的工程量清单明细，已标价的工程量清单</w:t>
      </w:r>
      <w:proofErr w:type="gramStart"/>
      <w:r w:rsidRPr="0011503A">
        <w:rPr>
          <w:rFonts w:ascii="宋体" w:hAnsi="宋体" w:hint="eastAsia"/>
          <w:color w:val="000000" w:themeColor="text1"/>
          <w:kern w:val="0"/>
          <w:sz w:val="24"/>
        </w:rPr>
        <w:t>明细须</w:t>
      </w:r>
      <w:proofErr w:type="gramEnd"/>
      <w:r w:rsidRPr="0011503A">
        <w:rPr>
          <w:rFonts w:ascii="宋体" w:hAnsi="宋体" w:hint="eastAsia"/>
          <w:color w:val="000000" w:themeColor="text1"/>
          <w:kern w:val="0"/>
          <w:sz w:val="24"/>
        </w:rPr>
        <w:t>与本表报价一致。</w:t>
      </w:r>
    </w:p>
    <w:p w:rsidR="00C767AC" w:rsidRPr="0011503A" w:rsidRDefault="00C767AC" w:rsidP="00C767AC">
      <w:pPr>
        <w:autoSpaceDE w:val="0"/>
        <w:autoSpaceDN w:val="0"/>
        <w:adjustRightInd w:val="0"/>
        <w:ind w:firstLineChars="200" w:firstLine="480"/>
        <w:jc w:val="left"/>
        <w:rPr>
          <w:rFonts w:eastAsiaTheme="minorEastAsia"/>
          <w:color w:val="000000" w:themeColor="text1"/>
          <w:sz w:val="24"/>
        </w:rPr>
      </w:pPr>
    </w:p>
    <w:p w:rsidR="00C767AC" w:rsidRPr="0011503A" w:rsidRDefault="00C767AC" w:rsidP="00C767AC">
      <w:pPr>
        <w:autoSpaceDE w:val="0"/>
        <w:autoSpaceDN w:val="0"/>
        <w:adjustRightInd w:val="0"/>
        <w:snapToGrid w:val="0"/>
        <w:spacing w:before="25" w:after="25" w:line="360" w:lineRule="auto"/>
        <w:rPr>
          <w:rFonts w:eastAsiaTheme="minorEastAsia"/>
          <w:color w:val="000000"/>
          <w:sz w:val="24"/>
          <w:lang w:val="zh-CN"/>
        </w:rPr>
      </w:pPr>
      <w:r w:rsidRPr="0011503A">
        <w:rPr>
          <w:rFonts w:eastAsiaTheme="minorEastAsia" w:hint="eastAsia"/>
          <w:kern w:val="0"/>
          <w:sz w:val="24"/>
        </w:rPr>
        <w:t>供应商授权代表签字（或加盖供应商公章）</w:t>
      </w:r>
      <w:r w:rsidRPr="0011503A">
        <w:rPr>
          <w:rFonts w:eastAsiaTheme="minorEastAsia" w:hint="eastAsia"/>
          <w:color w:val="000000"/>
          <w:sz w:val="24"/>
          <w:lang w:val="zh-CN"/>
        </w:rPr>
        <w:t>：</w:t>
      </w:r>
      <w:r w:rsidRPr="0011503A">
        <w:rPr>
          <w:rFonts w:eastAsiaTheme="minorEastAsia"/>
          <w:color w:val="000000"/>
          <w:sz w:val="24"/>
          <w:lang w:val="zh-CN"/>
        </w:rPr>
        <w:t xml:space="preserve">____________ </w:t>
      </w:r>
    </w:p>
    <w:p w:rsidR="00C767AC" w:rsidRDefault="00C767AC" w:rsidP="00C767AC">
      <w:r w:rsidRPr="0011503A">
        <w:rPr>
          <w:rFonts w:eastAsiaTheme="minorEastAsia" w:hint="eastAsia"/>
          <w:color w:val="000000"/>
          <w:sz w:val="24"/>
          <w:szCs w:val="20"/>
        </w:rPr>
        <w:t>日期：</w:t>
      </w:r>
      <w:r w:rsidRPr="0011503A">
        <w:rPr>
          <w:rFonts w:eastAsiaTheme="minorEastAsia"/>
          <w:color w:val="000000"/>
          <w:sz w:val="24"/>
          <w:szCs w:val="20"/>
        </w:rPr>
        <w:t>____</w:t>
      </w:r>
      <w:r w:rsidRPr="0011503A">
        <w:rPr>
          <w:rFonts w:eastAsiaTheme="minorEastAsia" w:hint="eastAsia"/>
          <w:color w:val="000000"/>
          <w:sz w:val="24"/>
          <w:szCs w:val="20"/>
        </w:rPr>
        <w:t>年</w:t>
      </w:r>
      <w:r w:rsidRPr="0011503A">
        <w:rPr>
          <w:rFonts w:eastAsiaTheme="minorEastAsia"/>
          <w:color w:val="000000"/>
          <w:sz w:val="24"/>
          <w:szCs w:val="20"/>
        </w:rPr>
        <w:t>____</w:t>
      </w:r>
      <w:r w:rsidRPr="0011503A">
        <w:rPr>
          <w:rFonts w:eastAsiaTheme="minorEastAsia" w:hint="eastAsia"/>
          <w:color w:val="000000"/>
          <w:sz w:val="24"/>
          <w:szCs w:val="20"/>
        </w:rPr>
        <w:t>月</w:t>
      </w:r>
      <w:r w:rsidRPr="0011503A">
        <w:rPr>
          <w:rFonts w:eastAsiaTheme="minorEastAsia"/>
          <w:color w:val="000000"/>
          <w:sz w:val="24"/>
          <w:szCs w:val="20"/>
        </w:rPr>
        <w:t>____</w:t>
      </w:r>
      <w:r w:rsidRPr="0011503A">
        <w:rPr>
          <w:rFonts w:eastAsiaTheme="minorEastAsia" w:hint="eastAsia"/>
          <w:color w:val="000000"/>
          <w:sz w:val="24"/>
          <w:szCs w:val="20"/>
        </w:rPr>
        <w:t>日</w:t>
      </w:r>
      <w:r>
        <w:rPr>
          <w:rFonts w:eastAsiaTheme="minorEastAsia"/>
          <w:color w:val="000000"/>
          <w:sz w:val="24"/>
          <w:szCs w:val="20"/>
        </w:rPr>
        <w:t xml:space="preserve">     </w:t>
      </w:r>
    </w:p>
    <w:p w:rsidR="00AE5732" w:rsidRDefault="00AE5732" w:rsidP="00AE5732">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rsidR="00AE5732" w:rsidRDefault="00AE5732" w:rsidP="00FB542B">
      <w:pPr>
        <w:widowControl/>
        <w:jc w:val="left"/>
        <w:rPr>
          <w:rFonts w:ascii="宋体" w:hAnsi="宋体" w:cs="宋体"/>
          <w:b/>
          <w:sz w:val="36"/>
          <w:szCs w:val="36"/>
        </w:rPr>
      </w:pPr>
    </w:p>
    <w:p w:rsidR="00AE5732" w:rsidRDefault="00AE5732" w:rsidP="00FB542B">
      <w:pPr>
        <w:widowControl/>
        <w:jc w:val="left"/>
        <w:rPr>
          <w:rFonts w:ascii="宋体" w:hAnsi="宋体" w:cs="宋体"/>
          <w:b/>
          <w:sz w:val="36"/>
          <w:szCs w:val="36"/>
        </w:rPr>
      </w:pPr>
    </w:p>
    <w:p w:rsidR="00AE5732" w:rsidRDefault="00AE5732" w:rsidP="00FB542B">
      <w:pPr>
        <w:widowControl/>
        <w:jc w:val="left"/>
        <w:rPr>
          <w:rFonts w:ascii="宋体" w:hAnsi="宋体" w:cs="宋体"/>
          <w:b/>
          <w:sz w:val="36"/>
          <w:szCs w:val="36"/>
        </w:rPr>
      </w:pPr>
    </w:p>
    <w:sectPr w:rsidR="00AE5732">
      <w:headerReference w:type="default" r:id="rId30"/>
      <w:footerReference w:type="default" r:id="rId31"/>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E4C" w:rsidRDefault="00355E4C" w:rsidP="00FB542B">
      <w:r>
        <w:separator/>
      </w:r>
    </w:p>
  </w:endnote>
  <w:endnote w:type="continuationSeparator" w:id="0">
    <w:p w:rsidR="00355E4C" w:rsidRDefault="00355E4C" w:rsidP="00FB5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华文细黑">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framePr w:wrap="around" w:vAnchor="text" w:hAnchor="margin" w:xAlign="center" w:y="1"/>
      <w:rPr>
        <w:rStyle w:val="afe"/>
      </w:rPr>
    </w:pPr>
    <w:r>
      <w:fldChar w:fldCharType="begin"/>
    </w:r>
    <w:r>
      <w:rPr>
        <w:rStyle w:val="afe"/>
      </w:rPr>
      <w:instrText xml:space="preserve">PAGE  </w:instrText>
    </w:r>
    <w:r>
      <w:fldChar w:fldCharType="end"/>
    </w:r>
  </w:p>
  <w:p w:rsidR="00EC729D" w:rsidRDefault="00EC729D">
    <w:pPr>
      <w:pStyle w:val="ab"/>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jc w:val="center"/>
    </w:pPr>
    <w:r>
      <w:rPr>
        <w:noProof/>
      </w:rPr>
      <mc:AlternateContent>
        <mc:Choice Requires="wps">
          <w:drawing>
            <wp:anchor distT="0" distB="0" distL="114300" distR="114300" simplePos="0" relativeHeight="251660288" behindDoc="0" locked="0" layoutInCell="1" allowOverlap="1" wp14:anchorId="3CB0FC42" wp14:editId="6CCA4EE9">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729D" w:rsidRDefault="00EC729D">
                          <w:pPr>
                            <w:pStyle w:val="ab"/>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5"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nlGKFYgIAAAwFAAAOAAAAAAAAAAAAAAAAAC4CAABkcnMvZTJvRG9jLnht&#10;bFBLAQItABQABgAIAAAAIQBxqtG51wAAAAUBAAAPAAAAAAAAAAAAAAAAALwEAABkcnMvZG93bnJl&#10;di54bWxQSwUGAAAAAAQABADzAAAAwAUAAAAA&#10;" filled="f" stroked="f" strokeweight=".5pt">
              <v:textbox style="mso-fit-shape-to-text:t" inset="0,0,0,0">
                <w:txbxContent>
                  <w:p w:rsidR="00EC729D" w:rsidRDefault="00EC729D">
                    <w:pPr>
                      <w:pStyle w:val="ab"/>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jc w:val="center"/>
    </w:pPr>
    <w:r>
      <w:rPr>
        <w:noProof/>
      </w:rPr>
      <mc:AlternateContent>
        <mc:Choice Requires="wps">
          <w:drawing>
            <wp:anchor distT="0" distB="0" distL="114300" distR="114300" simplePos="0" relativeHeight="251661312" behindDoc="0" locked="0" layoutInCell="1" allowOverlap="1" wp14:anchorId="28421FCE" wp14:editId="0BCAEF8A">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729D" w:rsidRDefault="00EC729D">
                          <w:pPr>
                            <w:pStyle w:val="ab"/>
                          </w:pPr>
                          <w:r>
                            <w:fldChar w:fldCharType="begin"/>
                          </w:r>
                          <w:r>
                            <w:instrText xml:space="preserve"> PAGE  \* MERGEFORMAT </w:instrText>
                          </w:r>
                          <w:r>
                            <w:fldChar w:fldCharType="separate"/>
                          </w:r>
                          <w:r w:rsidR="000D667E">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6"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IGhX/dkAgAAEwUAAA4AAAAAAAAAAAAAAAAALgIAAGRycy9lMm9Eb2Mu&#10;eG1sUEsBAi0AFAAGAAgAAAAhAHGq0bnXAAAABQEAAA8AAAAAAAAAAAAAAAAAvgQAAGRycy9kb3du&#10;cmV2LnhtbFBLBQYAAAAABAAEAPMAAADCBQAAAAA=&#10;" filled="f" stroked="f" strokeweight=".5pt">
              <v:textbox style="mso-fit-shape-to-text:t" inset="0,0,0,0">
                <w:txbxContent>
                  <w:p w:rsidR="00EC729D" w:rsidRDefault="00EC729D">
                    <w:pPr>
                      <w:pStyle w:val="ab"/>
                    </w:pPr>
                    <w:r>
                      <w:fldChar w:fldCharType="begin"/>
                    </w:r>
                    <w:r>
                      <w:instrText xml:space="preserve"> PAGE  \* MERGEFORMAT </w:instrText>
                    </w:r>
                    <w:r>
                      <w:fldChar w:fldCharType="separate"/>
                    </w:r>
                    <w:r w:rsidR="000D667E">
                      <w:rPr>
                        <w:noProof/>
                      </w:rPr>
                      <w:t>1</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jc w:val="center"/>
    </w:pPr>
    <w:r>
      <w:rPr>
        <w:noProof/>
      </w:rPr>
      <mc:AlternateContent>
        <mc:Choice Requires="wps">
          <w:drawing>
            <wp:anchor distT="0" distB="0" distL="114300" distR="114300" simplePos="0" relativeHeight="251662336" behindDoc="0" locked="0" layoutInCell="1" allowOverlap="1" wp14:anchorId="03544279" wp14:editId="5286DE6B">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729D" w:rsidRDefault="00EC729D">
                          <w:pPr>
                            <w:pStyle w:val="ab"/>
                          </w:pPr>
                          <w:r>
                            <w:fldChar w:fldCharType="begin"/>
                          </w:r>
                          <w:r>
                            <w:instrText xml:space="preserve"> PAGE  \* MERGEFORMAT </w:instrText>
                          </w:r>
                          <w:r>
                            <w:fldChar w:fldCharType="separate"/>
                          </w:r>
                          <w:r w:rsidR="000D667E">
                            <w:rPr>
                              <w:noProof/>
                            </w:rP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8"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gpNg9kAgAAEQUAAA4AAAAAAAAAAAAAAAAALgIAAGRycy9lMm9Eb2Mu&#10;eG1sUEsBAi0AFAAGAAgAAAAhAHGq0bnXAAAABQEAAA8AAAAAAAAAAAAAAAAAvgQAAGRycy9kb3du&#10;cmV2LnhtbFBLBQYAAAAABAAEAPMAAADCBQAAAAA=&#10;" filled="f" stroked="f" strokeweight=".5pt">
              <v:textbox style="mso-fit-shape-to-text:t" inset="0,0,0,0">
                <w:txbxContent>
                  <w:p w:rsidR="00EC729D" w:rsidRDefault="00EC729D">
                    <w:pPr>
                      <w:pStyle w:val="ab"/>
                    </w:pPr>
                    <w:r>
                      <w:fldChar w:fldCharType="begin"/>
                    </w:r>
                    <w:r>
                      <w:instrText xml:space="preserve"> PAGE  \* MERGEFORMAT </w:instrText>
                    </w:r>
                    <w:r>
                      <w:fldChar w:fldCharType="separate"/>
                    </w:r>
                    <w:r w:rsidR="000D667E">
                      <w:rPr>
                        <w:noProof/>
                      </w:rPr>
                      <w:t>5</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jc w:val="center"/>
    </w:pPr>
    <w:r>
      <w:rPr>
        <w:noProof/>
      </w:rPr>
      <mc:AlternateContent>
        <mc:Choice Requires="wps">
          <w:drawing>
            <wp:anchor distT="0" distB="0" distL="114300" distR="114300" simplePos="0" relativeHeight="251664384" behindDoc="0" locked="0" layoutInCell="1" allowOverlap="1" wp14:anchorId="1B0F8D23" wp14:editId="3EA62F2A">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729D" w:rsidRDefault="00EC729D">
                          <w:pPr>
                            <w:pStyle w:val="ab"/>
                          </w:pPr>
                          <w:r>
                            <w:fldChar w:fldCharType="begin"/>
                          </w:r>
                          <w:r>
                            <w:instrText xml:space="preserve"> PAGE  \* MERGEFORMAT </w:instrText>
                          </w:r>
                          <w:r>
                            <w:fldChar w:fldCharType="separate"/>
                          </w:r>
                          <w:r w:rsidR="000D667E">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9"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k09pZQIAABEFAAAOAAAAAAAAAAAAAAAAAC4CAABkcnMvZTJvRG9j&#10;LnhtbFBLAQItABQABgAIAAAAIQBxqtG51wAAAAUBAAAPAAAAAAAAAAAAAAAAAL8EAABkcnMvZG93&#10;bnJldi54bWxQSwUGAAAAAAQABADzAAAAwwUAAAAA&#10;" filled="f" stroked="f" strokeweight=".5pt">
              <v:textbox style="mso-fit-shape-to-text:t" inset="0,0,0,0">
                <w:txbxContent>
                  <w:p w:rsidR="00EC729D" w:rsidRDefault="00EC729D">
                    <w:pPr>
                      <w:pStyle w:val="ab"/>
                    </w:pPr>
                    <w:r>
                      <w:fldChar w:fldCharType="begin"/>
                    </w:r>
                    <w:r>
                      <w:instrText xml:space="preserve"> PAGE  \* MERGEFORMAT </w:instrText>
                    </w:r>
                    <w:r>
                      <w:fldChar w:fldCharType="separate"/>
                    </w:r>
                    <w:r w:rsidR="000D667E">
                      <w:rPr>
                        <w:noProof/>
                      </w:rPr>
                      <w:t>2</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jc w:val="center"/>
    </w:pPr>
    <w:r>
      <w:rPr>
        <w:noProof/>
      </w:rPr>
      <mc:AlternateContent>
        <mc:Choice Requires="wps">
          <w:drawing>
            <wp:anchor distT="0" distB="0" distL="114300" distR="114300" simplePos="0" relativeHeight="251663360" behindDoc="0" locked="0" layoutInCell="1" allowOverlap="1" wp14:anchorId="086C219F" wp14:editId="37528F8D">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729D" w:rsidRDefault="00EC729D">
                          <w:pPr>
                            <w:pStyle w:val="ab"/>
                          </w:pPr>
                          <w:r>
                            <w:fldChar w:fldCharType="begin"/>
                          </w:r>
                          <w:r>
                            <w:instrText xml:space="preserve"> PAGE  \* MERGEFORMAT </w:instrText>
                          </w:r>
                          <w:r>
                            <w:fldChar w:fldCharType="separate"/>
                          </w:r>
                          <w:r w:rsidR="000D667E">
                            <w:rPr>
                              <w:noProof/>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7" o:spid="_x0000_s1030"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zVehfZQIAABMFAAAOAAAAAAAAAAAAAAAAAC4CAABkcnMvZTJvRG9j&#10;LnhtbFBLAQItABQABgAIAAAAIQBxqtG51wAAAAUBAAAPAAAAAAAAAAAAAAAAAL8EAABkcnMvZG93&#10;bnJldi54bWxQSwUGAAAAAAQABADzAAAAwwUAAAAA&#10;" filled="f" stroked="f" strokeweight=".5pt">
              <v:textbox style="mso-fit-shape-to-text:t" inset="0,0,0,0">
                <w:txbxContent>
                  <w:p w:rsidR="00EC729D" w:rsidRDefault="00EC729D">
                    <w:pPr>
                      <w:pStyle w:val="ab"/>
                    </w:pPr>
                    <w:r>
                      <w:fldChar w:fldCharType="begin"/>
                    </w:r>
                    <w:r>
                      <w:instrText xml:space="preserve"> PAGE  \* MERGEFORMAT </w:instrText>
                    </w:r>
                    <w:r>
                      <w:fldChar w:fldCharType="separate"/>
                    </w:r>
                    <w:r w:rsidR="000D667E">
                      <w:rPr>
                        <w:noProof/>
                      </w:rPr>
                      <w:t>7</w:t>
                    </w:r>
                    <w: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jc w:val="center"/>
    </w:pPr>
    <w:r>
      <w:rPr>
        <w:noProof/>
      </w:rPr>
      <mc:AlternateContent>
        <mc:Choice Requires="wps">
          <w:drawing>
            <wp:anchor distT="0" distB="0" distL="114300" distR="114300" simplePos="0" relativeHeight="251665408" behindDoc="0" locked="0" layoutInCell="1" allowOverlap="1" wp14:anchorId="7559F64D" wp14:editId="174ADF43">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729D" w:rsidRDefault="00EC729D">
                          <w:pPr>
                            <w:pStyle w:val="ab"/>
                          </w:pPr>
                          <w:r>
                            <w:fldChar w:fldCharType="begin"/>
                          </w:r>
                          <w:r>
                            <w:instrText xml:space="preserve"> PAGE  \* MERGEFORMAT </w:instrText>
                          </w:r>
                          <w:r>
                            <w:fldChar w:fldCharType="separate"/>
                          </w:r>
                          <w:r w:rsidR="000D667E">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8" o:spid="_x0000_s1031" type="#_x0000_t202" style="position:absolute;left:0;text-align:left;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KPp6cVkAgAAEwUAAA4AAAAAAAAAAAAAAAAALgIAAGRycy9lMm9Eb2Mu&#10;eG1sUEsBAi0AFAAGAAgAAAAhAHGq0bnXAAAABQEAAA8AAAAAAAAAAAAAAAAAvgQAAGRycy9kb3du&#10;cmV2LnhtbFBLBQYAAAAABAAEAPMAAADCBQAAAAA=&#10;" filled="f" stroked="f" strokeweight=".5pt">
              <v:textbox style="mso-fit-shape-to-text:t" inset="0,0,0,0">
                <w:txbxContent>
                  <w:p w:rsidR="00EC729D" w:rsidRDefault="00EC729D">
                    <w:pPr>
                      <w:pStyle w:val="ab"/>
                    </w:pPr>
                    <w:r>
                      <w:fldChar w:fldCharType="begin"/>
                    </w:r>
                    <w:r>
                      <w:instrText xml:space="preserve"> PAGE  \* MERGEFORMAT </w:instrText>
                    </w:r>
                    <w:r>
                      <w:fldChar w:fldCharType="separate"/>
                    </w:r>
                    <w:r w:rsidR="000D667E">
                      <w:rPr>
                        <w:noProof/>
                      </w:rPr>
                      <w:t>6</w:t>
                    </w:r>
                    <w: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jc w:val="center"/>
      <w:rPr>
        <w:sz w:val="28"/>
        <w:szCs w:val="28"/>
      </w:rPr>
    </w:pPr>
    <w:r>
      <w:rPr>
        <w:noProof/>
        <w:sz w:val="28"/>
      </w:rPr>
      <mc:AlternateContent>
        <mc:Choice Requires="wps">
          <w:drawing>
            <wp:anchor distT="0" distB="0" distL="114300" distR="114300" simplePos="0" relativeHeight="251666432" behindDoc="0" locked="0" layoutInCell="1" allowOverlap="1" wp14:anchorId="2E63C769" wp14:editId="44E5D838">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729D" w:rsidRDefault="00EC729D">
                          <w:pPr>
                            <w:pStyle w:val="ab"/>
                          </w:pPr>
                          <w:r>
                            <w:fldChar w:fldCharType="begin"/>
                          </w:r>
                          <w:r>
                            <w:instrText xml:space="preserve"> PAGE  \* MERGEFORMAT </w:instrText>
                          </w:r>
                          <w:r>
                            <w:fldChar w:fldCharType="separate"/>
                          </w:r>
                          <w:r w:rsidR="000D667E">
                            <w:rPr>
                              <w:noProof/>
                            </w:rPr>
                            <w:t>105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4" o:spid="_x0000_s1032" type="#_x0000_t202" style="position:absolute;left:0;text-align:left;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KF+KnFkAgAAEwUAAA4AAAAAAAAAAAAAAAAALgIAAGRycy9lMm9Eb2Mu&#10;eG1sUEsBAi0AFAAGAAgAAAAhAHGq0bnXAAAABQEAAA8AAAAAAAAAAAAAAAAAvgQAAGRycy9kb3du&#10;cmV2LnhtbFBLBQYAAAAABAAEAPMAAADCBQAAAAA=&#10;" filled="f" stroked="f" strokeweight=".5pt">
              <v:textbox style="mso-fit-shape-to-text:t" inset="0,0,0,0">
                <w:txbxContent>
                  <w:p w:rsidR="00EC729D" w:rsidRDefault="00EC729D">
                    <w:pPr>
                      <w:pStyle w:val="ab"/>
                    </w:pPr>
                    <w:r>
                      <w:fldChar w:fldCharType="begin"/>
                    </w:r>
                    <w:r>
                      <w:instrText xml:space="preserve"> PAGE  \* MERGEFORMAT </w:instrText>
                    </w:r>
                    <w:r>
                      <w:fldChar w:fldCharType="separate"/>
                    </w:r>
                    <w:r w:rsidR="000D667E">
                      <w:rPr>
                        <w:noProof/>
                      </w:rPr>
                      <w:t>105</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EC729D" w:rsidRDefault="00EC729D">
    <w:pPr>
      <w:pStyle w:val="ab"/>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EC729D" w:rsidRDefault="00EC729D">
    <w:pPr>
      <w:pStyle w:val="ab"/>
      <w:ind w:right="360"/>
    </w:pPr>
  </w:p>
  <w:p w:rsidR="00EC729D" w:rsidRDefault="00EC729D"/>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b"/>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spacing w:line="189" w:lineRule="auto"/>
      <w:ind w:left="4548"/>
      <w:rPr>
        <w:rFonts w:ascii="Arial" w:eastAsia="Arial" w:hAnsi="Arial" w:cs="Arial"/>
        <w:sz w:val="18"/>
        <w:szCs w:val="18"/>
      </w:rPr>
    </w:pPr>
    <w:r>
      <w:rPr>
        <w:noProof/>
        <w:sz w:val="18"/>
      </w:rPr>
      <mc:AlternateContent>
        <mc:Choice Requires="wps">
          <w:drawing>
            <wp:anchor distT="0" distB="0" distL="114300" distR="114300" simplePos="0" relativeHeight="251669504" behindDoc="0" locked="0" layoutInCell="1" allowOverlap="1" wp14:anchorId="06D2DDA6" wp14:editId="628DE3F9">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C729D" w:rsidRDefault="00EC729D">
                          <w:pPr>
                            <w:pStyle w:val="ab"/>
                          </w:pPr>
                          <w:r>
                            <w:fldChar w:fldCharType="begin"/>
                          </w:r>
                          <w:r>
                            <w:instrText xml:space="preserve"> PAGE  \* MERGEFORMAT </w:instrText>
                          </w:r>
                          <w:r>
                            <w:fldChar w:fldCharType="separate"/>
                          </w:r>
                          <w:r w:rsidR="000D667E">
                            <w:rPr>
                              <w:noProof/>
                            </w:rPr>
                            <w:t>112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33" type="#_x0000_t202" style="position:absolute;left:0;text-align:left;margin-left:0;margin-top:0;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CDx1kAgAAEQUAAA4AAAAAAAAAAAAAAAAALgIAAGRycy9lMm9Eb2Mu&#10;eG1sUEsBAi0AFAAGAAgAAAAhAHGq0bnXAAAABQEAAA8AAAAAAAAAAAAAAAAAvgQAAGRycy9kb3du&#10;cmV2LnhtbFBLBQYAAAAABAAEAPMAAADCBQAAAAA=&#10;" filled="f" stroked="f" strokeweight=".5pt">
              <v:textbox style="mso-fit-shape-to-text:t" inset="0,0,0,0">
                <w:txbxContent>
                  <w:p w:rsidR="00EC729D" w:rsidRDefault="00EC729D">
                    <w:pPr>
                      <w:pStyle w:val="ab"/>
                    </w:pPr>
                    <w:r>
                      <w:fldChar w:fldCharType="begin"/>
                    </w:r>
                    <w:r>
                      <w:instrText xml:space="preserve"> PAGE  \* MERGEFORMAT </w:instrText>
                    </w:r>
                    <w:r>
                      <w:fldChar w:fldCharType="separate"/>
                    </w:r>
                    <w:r w:rsidR="000D667E">
                      <w:rPr>
                        <w:noProof/>
                      </w:rPr>
                      <w:t>112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E4C" w:rsidRDefault="00355E4C" w:rsidP="00FB542B">
      <w:r>
        <w:separator/>
      </w:r>
    </w:p>
  </w:footnote>
  <w:footnote w:type="continuationSeparator" w:id="0">
    <w:p w:rsidR="00355E4C" w:rsidRDefault="00355E4C" w:rsidP="00FB5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a"/>
      <w:jc w:val="right"/>
    </w:pPr>
    <w:r>
      <w:rPr>
        <w:rFonts w:hint="eastAsia"/>
      </w:rPr>
      <w:t>北京市政府采购项目竞争性磋商文件示范文本</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a"/>
      <w:pBdr>
        <w:bottom w:val="none" w:sz="0" w:space="1" w:color="auto"/>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f0"/>
      <w:spacing w:line="219" w:lineRule="auto"/>
      <w:jc w:val="right"/>
      <w:rPr>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f0"/>
      <w:spacing w:line="219" w:lineRule="auto"/>
      <w:jc w:val="right"/>
      <w:rPr>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ind w:left="4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Bdr>
        <w:top w:val="none" w:sz="0" w:space="1" w:color="auto"/>
        <w:left w:val="none" w:sz="0" w:space="4" w:color="auto"/>
        <w:right w:val="none" w:sz="0" w:space="4" w:color="auto"/>
      </w:pBdr>
      <w:rPr>
        <w:sz w:val="1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a"/>
    </w:pPr>
  </w:p>
  <w:p w:rsidR="00EC729D" w:rsidRDefault="00EC729D"/>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a"/>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29D" w:rsidRDefault="00EC729D">
    <w:pPr>
      <w:pStyle w:val="af0"/>
      <w:spacing w:line="219" w:lineRule="auto"/>
      <w:ind w:right="13"/>
      <w:jc w:val="right"/>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8106E4"/>
    <w:multiLevelType w:val="singleLevel"/>
    <w:tmpl w:val="AE8106E4"/>
    <w:lvl w:ilvl="0">
      <w:start w:val="2"/>
      <w:numFmt w:val="decimal"/>
      <w:suff w:val="nothing"/>
      <w:lvlText w:val="（%1）"/>
      <w:lvlJc w:val="left"/>
    </w:lvl>
  </w:abstractNum>
  <w:abstractNum w:abstractNumId="1">
    <w:nsid w:val="EBCD49CC"/>
    <w:multiLevelType w:val="singleLevel"/>
    <w:tmpl w:val="EBCD49CC"/>
    <w:lvl w:ilvl="0">
      <w:start w:val="1"/>
      <w:numFmt w:val="chineseCounting"/>
      <w:suff w:val="nothing"/>
      <w:lvlText w:val="（%1）"/>
      <w:lvlJc w:val="left"/>
      <w:rPr>
        <w:rFonts w:hint="eastAsia"/>
      </w:rPr>
    </w:lvl>
  </w:abstractNum>
  <w:abstractNum w:abstractNumId="2">
    <w:nsid w:val="00000002"/>
    <w:multiLevelType w:val="singleLevel"/>
    <w:tmpl w:val="00000002"/>
    <w:lvl w:ilvl="0">
      <w:start w:val="1"/>
      <w:numFmt w:val="chineseCounting"/>
      <w:suff w:val="space"/>
      <w:lvlText w:val="第%1条"/>
      <w:lvlJc w:val="left"/>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宋体" w:eastAsia="宋体" w:hAnsi="宋体" w:cstheme="majorEastAsia" w:hint="default"/>
        <w:b w:val="0"/>
        <w:bCs w:val="0"/>
        <w:sz w:val="24"/>
        <w:szCs w:val="24"/>
      </w:rPr>
    </w:lvl>
    <w:lvl w:ilvl="2">
      <w:start w:val="1"/>
      <w:numFmt w:val="decimal"/>
      <w:lvlText w:val="%1.%2.%3"/>
      <w:lvlJc w:val="left"/>
      <w:pPr>
        <w:tabs>
          <w:tab w:val="left" w:pos="1980"/>
        </w:tabs>
        <w:ind w:left="1980" w:hanging="900"/>
      </w:pPr>
      <w:rPr>
        <w:rFonts w:ascii="宋体" w:eastAsia="宋体" w:hAnsi="宋体" w:cstheme="minorEastAsia" w:hint="default"/>
        <w:sz w:val="24"/>
        <w:szCs w:val="24"/>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1"/>
      <w:lvlText w:val="%1.%2"/>
      <w:lvlJc w:val="left"/>
      <w:pPr>
        <w:ind w:left="851" w:hanging="851"/>
      </w:pPr>
      <w:rPr>
        <w:rFonts w:ascii="宋体" w:eastAsia="宋体" w:hAnsi="宋体" w:hint="eastAsia"/>
        <w:color w:val="auto"/>
      </w:rPr>
    </w:lvl>
    <w:lvl w:ilvl="2">
      <w:start w:val="1"/>
      <w:numFmt w:val="decimal"/>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宋体" w:eastAsia="宋体" w:hAnsi="宋体" w:cs="宋体"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1C379EA2"/>
    <w:multiLevelType w:val="singleLevel"/>
    <w:tmpl w:val="1C379EA2"/>
    <w:lvl w:ilvl="0">
      <w:start w:val="1"/>
      <w:numFmt w:val="taiwaneseCounting"/>
      <w:suff w:val="nothing"/>
      <w:lvlText w:val="（%1）"/>
      <w:lvlJc w:val="left"/>
      <w:pPr>
        <w:ind w:left="0" w:firstLine="640"/>
      </w:pPr>
    </w:lvl>
  </w:abstractNum>
  <w:abstractNum w:abstractNumId="16">
    <w:nsid w:val="2C457958"/>
    <w:multiLevelType w:val="singleLevel"/>
    <w:tmpl w:val="2C457958"/>
    <w:lvl w:ilvl="0">
      <w:start w:val="2"/>
      <w:numFmt w:val="decimal"/>
      <w:lvlText w:val="%1."/>
      <w:lvlJc w:val="left"/>
      <w:pPr>
        <w:tabs>
          <w:tab w:val="left" w:pos="312"/>
        </w:tabs>
      </w:pPr>
    </w:lvl>
  </w:abstractNum>
  <w:abstractNum w:abstractNumId="1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nsid w:val="3E2AA972"/>
    <w:multiLevelType w:val="singleLevel"/>
    <w:tmpl w:val="3E2AA972"/>
    <w:lvl w:ilvl="0">
      <w:start w:val="6"/>
      <w:numFmt w:val="chineseCounting"/>
      <w:suff w:val="space"/>
      <w:lvlText w:val="第%1条"/>
      <w:lvlJc w:val="left"/>
      <w:rPr>
        <w:rFonts w:hint="eastAsia"/>
      </w:rPr>
    </w:lvl>
  </w:abstractNum>
  <w:abstractNum w:abstractNumId="19">
    <w:nsid w:val="486E4AD4"/>
    <w:multiLevelType w:val="singleLevel"/>
    <w:tmpl w:val="486E4AD4"/>
    <w:lvl w:ilvl="0">
      <w:start w:val="1"/>
      <w:numFmt w:val="chineseCounting"/>
      <w:suff w:val="nothing"/>
      <w:lvlText w:val="（%1）"/>
      <w:lvlJc w:val="left"/>
      <w:rPr>
        <w:rFonts w:hint="eastAsia"/>
      </w:rPr>
    </w:lvl>
  </w:abstractNum>
  <w:abstractNum w:abstractNumId="2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nsid w:val="4D1847A7"/>
    <w:multiLevelType w:val="multilevel"/>
    <w:tmpl w:val="4D1847A7"/>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5E0952E2"/>
    <w:multiLevelType w:val="multilevel"/>
    <w:tmpl w:val="5E0952E2"/>
    <w:lvl w:ilvl="0">
      <w:start w:val="1"/>
      <w:numFmt w:val="decimal"/>
      <w:lvlText w:val="（%1）"/>
      <w:lvlJc w:val="left"/>
      <w:pPr>
        <w:ind w:left="1140" w:hanging="720"/>
      </w:pPr>
      <w:rPr>
        <w:rFonts w:hint="eastAsia"/>
      </w:rPr>
    </w:lvl>
    <w:lvl w:ilvl="1">
      <w:start w:val="1"/>
      <w:numFmt w:val="lowerLetter"/>
      <w:lvlText w:val="%2)"/>
      <w:lvlJc w:val="left"/>
      <w:pPr>
        <w:ind w:left="1380" w:hanging="480"/>
      </w:pPr>
    </w:lvl>
    <w:lvl w:ilvl="2">
      <w:start w:val="1"/>
      <w:numFmt w:val="lowerRoman"/>
      <w:lvlText w:val="%3."/>
      <w:lvlJc w:val="right"/>
      <w:pPr>
        <w:ind w:left="1860" w:hanging="480"/>
      </w:pPr>
    </w:lvl>
    <w:lvl w:ilvl="3">
      <w:start w:val="1"/>
      <w:numFmt w:val="decimal"/>
      <w:lvlText w:val="%4."/>
      <w:lvlJc w:val="left"/>
      <w:pPr>
        <w:ind w:left="2340" w:hanging="480"/>
      </w:pPr>
    </w:lvl>
    <w:lvl w:ilvl="4">
      <w:start w:val="1"/>
      <w:numFmt w:val="lowerLetter"/>
      <w:lvlText w:val="%5)"/>
      <w:lvlJc w:val="left"/>
      <w:pPr>
        <w:ind w:left="2820" w:hanging="480"/>
      </w:pPr>
    </w:lvl>
    <w:lvl w:ilvl="5">
      <w:start w:val="1"/>
      <w:numFmt w:val="lowerRoman"/>
      <w:lvlText w:val="%6."/>
      <w:lvlJc w:val="right"/>
      <w:pPr>
        <w:ind w:left="3300" w:hanging="480"/>
      </w:pPr>
    </w:lvl>
    <w:lvl w:ilvl="6">
      <w:start w:val="1"/>
      <w:numFmt w:val="decimal"/>
      <w:lvlText w:val="%7."/>
      <w:lvlJc w:val="left"/>
      <w:pPr>
        <w:ind w:left="3780" w:hanging="480"/>
      </w:pPr>
    </w:lvl>
    <w:lvl w:ilvl="7">
      <w:start w:val="1"/>
      <w:numFmt w:val="lowerLetter"/>
      <w:lvlText w:val="%8)"/>
      <w:lvlJc w:val="left"/>
      <w:pPr>
        <w:ind w:left="4260" w:hanging="480"/>
      </w:pPr>
    </w:lvl>
    <w:lvl w:ilvl="8">
      <w:start w:val="1"/>
      <w:numFmt w:val="lowerRoman"/>
      <w:lvlText w:val="%9."/>
      <w:lvlJc w:val="right"/>
      <w:pPr>
        <w:ind w:left="4740" w:hanging="480"/>
      </w:pPr>
    </w:lvl>
  </w:abstractNum>
  <w:abstractNum w:abstractNumId="23">
    <w:nsid w:val="60B30B5A"/>
    <w:multiLevelType w:val="multilevel"/>
    <w:tmpl w:val="60B30B5A"/>
    <w:lvl w:ilvl="0">
      <w:start w:val="1"/>
      <w:numFmt w:val="decimalEnclosedCircle"/>
      <w:lvlText w:val="%1"/>
      <w:lvlJc w:val="left"/>
      <w:pPr>
        <w:ind w:left="1778" w:hanging="360"/>
      </w:pPr>
      <w:rPr>
        <w:rFonts w:hint="default"/>
      </w:rPr>
    </w:lvl>
    <w:lvl w:ilvl="1">
      <w:start w:val="4"/>
      <w:numFmt w:val="japaneseCounting"/>
      <w:lvlText w:val="%2、"/>
      <w:lvlJc w:val="left"/>
      <w:pPr>
        <w:ind w:left="2558" w:hanging="720"/>
      </w:pPr>
      <w:rPr>
        <w:rFonts w:hint="default"/>
      </w:rPr>
    </w:lvl>
    <w:lvl w:ilvl="2">
      <w:start w:val="1"/>
      <w:numFmt w:val="lowerRoman"/>
      <w:lvlText w:val="%3."/>
      <w:lvlJc w:val="right"/>
      <w:pPr>
        <w:ind w:left="2678" w:hanging="420"/>
      </w:pPr>
    </w:lvl>
    <w:lvl w:ilvl="3">
      <w:start w:val="1"/>
      <w:numFmt w:val="decimal"/>
      <w:lvlText w:val="%4."/>
      <w:lvlJc w:val="left"/>
      <w:pPr>
        <w:ind w:left="3098" w:hanging="420"/>
      </w:pPr>
    </w:lvl>
    <w:lvl w:ilvl="4">
      <w:start w:val="1"/>
      <w:numFmt w:val="lowerLetter"/>
      <w:lvlText w:val="%5)"/>
      <w:lvlJc w:val="left"/>
      <w:pPr>
        <w:ind w:left="3518" w:hanging="420"/>
      </w:pPr>
    </w:lvl>
    <w:lvl w:ilvl="5">
      <w:start w:val="1"/>
      <w:numFmt w:val="lowerRoman"/>
      <w:lvlText w:val="%6."/>
      <w:lvlJc w:val="right"/>
      <w:pPr>
        <w:ind w:left="3938" w:hanging="420"/>
      </w:pPr>
    </w:lvl>
    <w:lvl w:ilvl="6">
      <w:start w:val="1"/>
      <w:numFmt w:val="decimal"/>
      <w:lvlText w:val="%7."/>
      <w:lvlJc w:val="left"/>
      <w:pPr>
        <w:ind w:left="4358" w:hanging="420"/>
      </w:pPr>
    </w:lvl>
    <w:lvl w:ilvl="7">
      <w:start w:val="1"/>
      <w:numFmt w:val="lowerLetter"/>
      <w:lvlText w:val="%8)"/>
      <w:lvlJc w:val="left"/>
      <w:pPr>
        <w:ind w:left="4778" w:hanging="420"/>
      </w:pPr>
    </w:lvl>
    <w:lvl w:ilvl="8">
      <w:start w:val="1"/>
      <w:numFmt w:val="lowerRoman"/>
      <w:lvlText w:val="%9."/>
      <w:lvlJc w:val="right"/>
      <w:pPr>
        <w:ind w:left="5198" w:hanging="420"/>
      </w:pPr>
    </w:lvl>
  </w:abstractNum>
  <w:abstractNum w:abstractNumId="24">
    <w:nsid w:val="701F51EC"/>
    <w:multiLevelType w:val="singleLevel"/>
    <w:tmpl w:val="701F51EC"/>
    <w:lvl w:ilvl="0">
      <w:start w:val="2"/>
      <w:numFmt w:val="chineseCounting"/>
      <w:suff w:val="nothing"/>
      <w:lvlText w:val="%1、"/>
      <w:lvlJc w:val="left"/>
      <w:rPr>
        <w:rFonts w:hint="eastAsia"/>
      </w:rPr>
    </w:lvl>
  </w:abstractNum>
  <w:num w:numId="1">
    <w:abstractNumId w:val="7"/>
  </w:num>
  <w:num w:numId="2">
    <w:abstractNumId w:val="10"/>
  </w:num>
  <w:num w:numId="3">
    <w:abstractNumId w:val="4"/>
  </w:num>
  <w:num w:numId="4">
    <w:abstractNumId w:val="8"/>
  </w:num>
  <w:num w:numId="5">
    <w:abstractNumId w:val="6"/>
  </w:num>
  <w:num w:numId="6">
    <w:abstractNumId w:val="5"/>
  </w:num>
  <w:num w:numId="7">
    <w:abstractNumId w:val="11"/>
  </w:num>
  <w:num w:numId="8">
    <w:abstractNumId w:val="9"/>
  </w:num>
  <w:num w:numId="9">
    <w:abstractNumId w:val="14"/>
  </w:num>
  <w:num w:numId="10">
    <w:abstractNumId w:val="3"/>
  </w:num>
  <w:num w:numId="11">
    <w:abstractNumId w:val="12"/>
  </w:num>
  <w:num w:numId="12">
    <w:abstractNumId w:val="24"/>
  </w:num>
  <w:num w:numId="13">
    <w:abstractNumId w:val="13"/>
  </w:num>
  <w:num w:numId="14">
    <w:abstractNumId w:val="17"/>
  </w:num>
  <w:num w:numId="15">
    <w:abstractNumId w:val="20"/>
  </w:num>
  <w:num w:numId="16">
    <w:abstractNumId w:val="16"/>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num>
  <w:num w:numId="25">
    <w:abstractNumId w:val="21"/>
  </w:num>
  <w:num w:numId="26">
    <w:abstractNumId w:val="15"/>
    <w:lvlOverride w:ilvl="0">
      <w:startOverride w:val="1"/>
    </w:lvlOverride>
  </w:num>
  <w:num w:numId="27">
    <w:abstractNumId w:val="23"/>
  </w:num>
  <w:num w:numId="28">
    <w:abstractNumId w:val="22"/>
  </w:num>
  <w:num w:numId="29">
    <w:abstractNumId w:val="0"/>
  </w:num>
  <w:num w:numId="30">
    <w:abstractNumId w:val="2"/>
  </w:num>
  <w:num w:numId="31">
    <w:abstractNumId w:val="19"/>
  </w:num>
  <w:num w:numId="32">
    <w:abstractNumId w:val="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BD8"/>
    <w:rsid w:val="0000179C"/>
    <w:rsid w:val="000076CE"/>
    <w:rsid w:val="00014213"/>
    <w:rsid w:val="000337EE"/>
    <w:rsid w:val="00037F07"/>
    <w:rsid w:val="000814CA"/>
    <w:rsid w:val="00082E37"/>
    <w:rsid w:val="000C5C2E"/>
    <w:rsid w:val="000D261C"/>
    <w:rsid w:val="000D667E"/>
    <w:rsid w:val="000E40E8"/>
    <w:rsid w:val="00104ECC"/>
    <w:rsid w:val="00162FB0"/>
    <w:rsid w:val="001B035E"/>
    <w:rsid w:val="001B266C"/>
    <w:rsid w:val="001D6972"/>
    <w:rsid w:val="001F5487"/>
    <w:rsid w:val="0025251B"/>
    <w:rsid w:val="00262195"/>
    <w:rsid w:val="00303B71"/>
    <w:rsid w:val="00324A83"/>
    <w:rsid w:val="00355E4C"/>
    <w:rsid w:val="003C5FEC"/>
    <w:rsid w:val="003E615B"/>
    <w:rsid w:val="004328B5"/>
    <w:rsid w:val="004436BD"/>
    <w:rsid w:val="0047393C"/>
    <w:rsid w:val="004A36D1"/>
    <w:rsid w:val="004B44EA"/>
    <w:rsid w:val="004B5A9F"/>
    <w:rsid w:val="004E10B1"/>
    <w:rsid w:val="005122A3"/>
    <w:rsid w:val="00555212"/>
    <w:rsid w:val="0055757F"/>
    <w:rsid w:val="00583255"/>
    <w:rsid w:val="00583B65"/>
    <w:rsid w:val="00606D6C"/>
    <w:rsid w:val="00607B1B"/>
    <w:rsid w:val="00616B07"/>
    <w:rsid w:val="0062262C"/>
    <w:rsid w:val="00625E10"/>
    <w:rsid w:val="00664AF5"/>
    <w:rsid w:val="00694406"/>
    <w:rsid w:val="006B18D1"/>
    <w:rsid w:val="00713EB3"/>
    <w:rsid w:val="00751DCF"/>
    <w:rsid w:val="00765727"/>
    <w:rsid w:val="007810EF"/>
    <w:rsid w:val="0079338A"/>
    <w:rsid w:val="00793E11"/>
    <w:rsid w:val="007C3A33"/>
    <w:rsid w:val="007C4859"/>
    <w:rsid w:val="007D3DA4"/>
    <w:rsid w:val="007F2231"/>
    <w:rsid w:val="00834145"/>
    <w:rsid w:val="008432B9"/>
    <w:rsid w:val="0086107F"/>
    <w:rsid w:val="008662D5"/>
    <w:rsid w:val="00873204"/>
    <w:rsid w:val="00873905"/>
    <w:rsid w:val="008A07EA"/>
    <w:rsid w:val="008A418F"/>
    <w:rsid w:val="00960895"/>
    <w:rsid w:val="0096156E"/>
    <w:rsid w:val="009B27AF"/>
    <w:rsid w:val="00A03C89"/>
    <w:rsid w:val="00A07043"/>
    <w:rsid w:val="00A4308B"/>
    <w:rsid w:val="00A5700E"/>
    <w:rsid w:val="00AA1C0F"/>
    <w:rsid w:val="00AD63C7"/>
    <w:rsid w:val="00AE5732"/>
    <w:rsid w:val="00B02484"/>
    <w:rsid w:val="00B22BB1"/>
    <w:rsid w:val="00B51C83"/>
    <w:rsid w:val="00B712AF"/>
    <w:rsid w:val="00B736E3"/>
    <w:rsid w:val="00B812A7"/>
    <w:rsid w:val="00BC0349"/>
    <w:rsid w:val="00BC5A55"/>
    <w:rsid w:val="00BF0FA4"/>
    <w:rsid w:val="00BF3A5A"/>
    <w:rsid w:val="00C10446"/>
    <w:rsid w:val="00C21C92"/>
    <w:rsid w:val="00C45465"/>
    <w:rsid w:val="00C5598B"/>
    <w:rsid w:val="00C63097"/>
    <w:rsid w:val="00C767AC"/>
    <w:rsid w:val="00C91C57"/>
    <w:rsid w:val="00CB60A6"/>
    <w:rsid w:val="00CC69EE"/>
    <w:rsid w:val="00CD549A"/>
    <w:rsid w:val="00CF4A1F"/>
    <w:rsid w:val="00D05BD8"/>
    <w:rsid w:val="00D81012"/>
    <w:rsid w:val="00DF7BFD"/>
    <w:rsid w:val="00E51C66"/>
    <w:rsid w:val="00E51F3E"/>
    <w:rsid w:val="00E54A39"/>
    <w:rsid w:val="00E72729"/>
    <w:rsid w:val="00E75907"/>
    <w:rsid w:val="00E83A81"/>
    <w:rsid w:val="00EA5148"/>
    <w:rsid w:val="00EC1F67"/>
    <w:rsid w:val="00EC729D"/>
    <w:rsid w:val="00F70AB6"/>
    <w:rsid w:val="00FB542B"/>
    <w:rsid w:val="00FE4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4" w:uiPriority="0" w:qFormat="1"/>
    <w:lsdException w:name="index 5" w:qFormat="1"/>
    <w:lsdException w:name="index 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qFormat="1"/>
    <w:lsdException w:name="header" w:qFormat="1"/>
    <w:lsdException w:name="footer" w:qFormat="1"/>
    <w:lsdException w:name="caption" w:uiPriority="0" w:qFormat="1"/>
    <w:lsdException w:name="envelope return" w:qFormat="1"/>
    <w:lsdException w:name="annotation reference" w:qFormat="1"/>
    <w:lsdException w:name="page number" w:uiPriority="0" w:qFormat="1"/>
    <w:lsdException w:name="List"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w:uiPriority="0" w:qFormat="1"/>
    <w:lsdException w:name="Body Text First Indent 2" w:uiPriority="0" w:qFormat="1"/>
    <w:lsdException w:name="Body Text 2"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Acronym" w:uiPriority="0" w:qFormat="1"/>
    <w:lsdException w:name="HTML Cite" w:uiPriority="0" w:qFormat="1"/>
    <w:lsdException w:name="HTML Code" w:uiPriority="0" w:qFormat="1"/>
    <w:lsdException w:name="HTML Definition" w:uiPriority="0" w:qFormat="1"/>
    <w:lsdException w:name="HTML Preformatted" w:uiPriority="0" w:qFormat="1"/>
    <w:lsdException w:name="HTML Variable" w:uiPriority="0" w:qFormat="1"/>
    <w:lsdException w:name="annotation subject" w:uiPriority="0" w:qFormat="1"/>
    <w:lsdException w:name="Balloon Text" w:uiPriority="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A36D1"/>
    <w:pPr>
      <w:widowControl w:val="0"/>
      <w:jc w:val="both"/>
    </w:pPr>
    <w:rPr>
      <w:rFonts w:ascii="Times New Roman" w:eastAsia="宋体" w:hAnsi="Times New Roman" w:cs="Times New Roman"/>
      <w:szCs w:val="24"/>
    </w:rPr>
  </w:style>
  <w:style w:type="paragraph" w:styleId="11">
    <w:name w:val="heading 1"/>
    <w:basedOn w:val="a6"/>
    <w:next w:val="a6"/>
    <w:link w:val="1Char"/>
    <w:qFormat/>
    <w:rsid w:val="00FB542B"/>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qFormat/>
    <w:rsid w:val="00FB542B"/>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Char1"/>
    <w:qFormat/>
    <w:rsid w:val="00FB542B"/>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FB542B"/>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FB542B"/>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FB542B"/>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FB542B"/>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FB542B"/>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FB542B"/>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Char">
    <w:name w:val="标题 1 Char"/>
    <w:basedOn w:val="a7"/>
    <w:link w:val="11"/>
    <w:qFormat/>
    <w:rsid w:val="00FB542B"/>
    <w:rPr>
      <w:rFonts w:ascii="宋体" w:eastAsia="宋体" w:hAnsi="Times New Roman" w:cs="Times New Roman"/>
      <w:b/>
      <w:kern w:val="44"/>
      <w:sz w:val="32"/>
      <w:szCs w:val="20"/>
    </w:rPr>
  </w:style>
  <w:style w:type="character" w:customStyle="1" w:styleId="2Char1">
    <w:name w:val="标题 2 Char1"/>
    <w:link w:val="21"/>
    <w:qFormat/>
    <w:rsid w:val="00FB542B"/>
    <w:rPr>
      <w:rFonts w:ascii="Arial" w:eastAsia="黑体" w:hAnsi="Arial" w:cs="Times New Roman"/>
      <w:b/>
      <w:kern w:val="0"/>
      <w:sz w:val="30"/>
      <w:szCs w:val="20"/>
    </w:rPr>
  </w:style>
  <w:style w:type="character" w:customStyle="1" w:styleId="3Char1">
    <w:name w:val="标题 3 Char1"/>
    <w:link w:val="30"/>
    <w:qFormat/>
    <w:rsid w:val="00FB542B"/>
    <w:rPr>
      <w:rFonts w:ascii="宋体" w:eastAsia="宋体" w:hAnsi="Times New Roman" w:cs="Times New Roman"/>
      <w:b/>
      <w:kern w:val="0"/>
      <w:sz w:val="24"/>
      <w:szCs w:val="20"/>
      <w:u w:val="single"/>
    </w:rPr>
  </w:style>
  <w:style w:type="character" w:customStyle="1" w:styleId="4Char">
    <w:name w:val="标题 4 Char"/>
    <w:basedOn w:val="a7"/>
    <w:link w:val="4"/>
    <w:qFormat/>
    <w:rsid w:val="00FB542B"/>
    <w:rPr>
      <w:rFonts w:ascii="Arial" w:eastAsia="黑体" w:hAnsi="Arial" w:cs="Times New Roman"/>
      <w:b/>
      <w:kern w:val="0"/>
      <w:sz w:val="28"/>
      <w:szCs w:val="20"/>
    </w:rPr>
  </w:style>
  <w:style w:type="character" w:customStyle="1" w:styleId="5Char">
    <w:name w:val="标题 5 Char"/>
    <w:basedOn w:val="a7"/>
    <w:link w:val="5"/>
    <w:qFormat/>
    <w:rsid w:val="00FB542B"/>
    <w:rPr>
      <w:rFonts w:ascii="Times New Roman" w:eastAsia="宋体" w:hAnsi="Times New Roman" w:cs="Times New Roman"/>
      <w:b/>
      <w:kern w:val="0"/>
      <w:sz w:val="28"/>
      <w:szCs w:val="20"/>
    </w:rPr>
  </w:style>
  <w:style w:type="character" w:customStyle="1" w:styleId="6Char">
    <w:name w:val="标题 6 Char"/>
    <w:basedOn w:val="a7"/>
    <w:link w:val="6"/>
    <w:qFormat/>
    <w:rsid w:val="00FB542B"/>
    <w:rPr>
      <w:rFonts w:ascii="Arial" w:eastAsia="黑体" w:hAnsi="Arial" w:cs="Times New Roman"/>
      <w:b/>
      <w:kern w:val="0"/>
      <w:sz w:val="24"/>
      <w:szCs w:val="20"/>
    </w:rPr>
  </w:style>
  <w:style w:type="character" w:customStyle="1" w:styleId="7Char">
    <w:name w:val="标题 7 Char"/>
    <w:basedOn w:val="a7"/>
    <w:link w:val="7"/>
    <w:qFormat/>
    <w:rsid w:val="00FB542B"/>
    <w:rPr>
      <w:rFonts w:ascii="Times New Roman" w:eastAsia="宋体" w:hAnsi="Times New Roman" w:cs="Times New Roman"/>
      <w:b/>
      <w:kern w:val="0"/>
      <w:sz w:val="24"/>
      <w:szCs w:val="20"/>
    </w:rPr>
  </w:style>
  <w:style w:type="character" w:customStyle="1" w:styleId="8Char">
    <w:name w:val="标题 8 Char"/>
    <w:basedOn w:val="a7"/>
    <w:link w:val="8"/>
    <w:qFormat/>
    <w:rsid w:val="00FB542B"/>
    <w:rPr>
      <w:rFonts w:ascii="Arial" w:eastAsia="黑体" w:hAnsi="Arial" w:cs="Times New Roman"/>
      <w:kern w:val="0"/>
      <w:sz w:val="24"/>
      <w:szCs w:val="20"/>
    </w:rPr>
  </w:style>
  <w:style w:type="character" w:customStyle="1" w:styleId="9Char">
    <w:name w:val="标题 9 Char"/>
    <w:basedOn w:val="a7"/>
    <w:link w:val="9"/>
    <w:qFormat/>
    <w:rsid w:val="00FB542B"/>
    <w:rPr>
      <w:rFonts w:ascii="Arial" w:eastAsia="黑体" w:hAnsi="Arial" w:cs="Times New Roman"/>
      <w:kern w:val="0"/>
      <w:szCs w:val="20"/>
    </w:rPr>
  </w:style>
  <w:style w:type="paragraph" w:styleId="aa">
    <w:name w:val="header"/>
    <w:basedOn w:val="a6"/>
    <w:link w:val="Char"/>
    <w:uiPriority w:val="99"/>
    <w:unhideWhenUsed/>
    <w:qFormat/>
    <w:rsid w:val="00FB54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7"/>
    <w:link w:val="aa"/>
    <w:qFormat/>
    <w:rsid w:val="00FB542B"/>
    <w:rPr>
      <w:sz w:val="18"/>
      <w:szCs w:val="18"/>
    </w:rPr>
  </w:style>
  <w:style w:type="paragraph" w:styleId="ab">
    <w:name w:val="footer"/>
    <w:basedOn w:val="a6"/>
    <w:link w:val="Char0"/>
    <w:uiPriority w:val="99"/>
    <w:unhideWhenUsed/>
    <w:qFormat/>
    <w:rsid w:val="00FB542B"/>
    <w:pPr>
      <w:tabs>
        <w:tab w:val="center" w:pos="4153"/>
        <w:tab w:val="right" w:pos="8306"/>
      </w:tabs>
      <w:snapToGrid w:val="0"/>
      <w:jc w:val="left"/>
    </w:pPr>
    <w:rPr>
      <w:sz w:val="18"/>
      <w:szCs w:val="18"/>
    </w:rPr>
  </w:style>
  <w:style w:type="character" w:customStyle="1" w:styleId="Char0">
    <w:name w:val="页脚 Char"/>
    <w:basedOn w:val="a7"/>
    <w:link w:val="ab"/>
    <w:qFormat/>
    <w:rsid w:val="00FB542B"/>
    <w:rPr>
      <w:sz w:val="18"/>
      <w:szCs w:val="18"/>
    </w:rPr>
  </w:style>
  <w:style w:type="character" w:customStyle="1" w:styleId="2Char">
    <w:name w:val="标题 2 Char"/>
    <w:basedOn w:val="a7"/>
    <w:qFormat/>
    <w:rsid w:val="00FB542B"/>
    <w:rPr>
      <w:rFonts w:asciiTheme="majorHAnsi" w:eastAsiaTheme="majorEastAsia" w:hAnsiTheme="majorHAnsi" w:cstheme="majorBidi"/>
      <w:b/>
      <w:bCs/>
      <w:sz w:val="32"/>
      <w:szCs w:val="32"/>
    </w:rPr>
  </w:style>
  <w:style w:type="character" w:customStyle="1" w:styleId="3Char">
    <w:name w:val="标题 3 Char"/>
    <w:basedOn w:val="a7"/>
    <w:qFormat/>
    <w:rsid w:val="00FB542B"/>
    <w:rPr>
      <w:rFonts w:ascii="Times New Roman" w:eastAsia="宋体" w:hAnsi="Times New Roman" w:cs="Times New Roman"/>
      <w:b/>
      <w:bCs/>
      <w:sz w:val="32"/>
      <w:szCs w:val="32"/>
    </w:rPr>
  </w:style>
  <w:style w:type="paragraph" w:styleId="70">
    <w:name w:val="toc 7"/>
    <w:basedOn w:val="a6"/>
    <w:next w:val="a6"/>
    <w:qFormat/>
    <w:rsid w:val="00FB542B"/>
    <w:pPr>
      <w:ind w:leftChars="1200" w:left="2520"/>
    </w:pPr>
  </w:style>
  <w:style w:type="paragraph" w:styleId="ac">
    <w:name w:val="Normal Indent"/>
    <w:basedOn w:val="a6"/>
    <w:link w:val="Char1"/>
    <w:qFormat/>
    <w:rsid w:val="00FB542B"/>
    <w:pPr>
      <w:autoSpaceDE w:val="0"/>
      <w:autoSpaceDN w:val="0"/>
      <w:adjustRightInd w:val="0"/>
      <w:ind w:firstLine="420"/>
      <w:jc w:val="left"/>
    </w:pPr>
    <w:rPr>
      <w:rFonts w:ascii="宋体"/>
      <w:sz w:val="24"/>
    </w:rPr>
  </w:style>
  <w:style w:type="character" w:customStyle="1" w:styleId="Char1">
    <w:name w:val="正文缩进 Char1"/>
    <w:link w:val="ac"/>
    <w:qFormat/>
    <w:rsid w:val="00FB542B"/>
    <w:rPr>
      <w:rFonts w:ascii="宋体" w:eastAsia="宋体" w:hAnsi="Times New Roman" w:cs="Times New Roman"/>
      <w:sz w:val="24"/>
      <w:szCs w:val="24"/>
    </w:rPr>
  </w:style>
  <w:style w:type="paragraph" w:styleId="ad">
    <w:name w:val="caption"/>
    <w:basedOn w:val="a6"/>
    <w:next w:val="a6"/>
    <w:qFormat/>
    <w:rsid w:val="00FB542B"/>
    <w:pPr>
      <w:spacing w:line="480" w:lineRule="auto"/>
    </w:pPr>
    <w:rPr>
      <w:rFonts w:ascii="华文中宋" w:eastAsia="华文中宋" w:hAnsi="华文中宋"/>
      <w:sz w:val="36"/>
      <w:szCs w:val="20"/>
    </w:rPr>
  </w:style>
  <w:style w:type="paragraph" w:styleId="50">
    <w:name w:val="index 5"/>
    <w:basedOn w:val="a6"/>
    <w:next w:val="a6"/>
    <w:uiPriority w:val="99"/>
    <w:qFormat/>
    <w:rsid w:val="00FB542B"/>
    <w:pPr>
      <w:ind w:left="1680"/>
    </w:pPr>
  </w:style>
  <w:style w:type="paragraph" w:styleId="ae">
    <w:name w:val="Document Map"/>
    <w:basedOn w:val="a6"/>
    <w:link w:val="Char2"/>
    <w:qFormat/>
    <w:rsid w:val="00FB542B"/>
    <w:pPr>
      <w:shd w:val="clear" w:color="auto" w:fill="000080"/>
    </w:pPr>
  </w:style>
  <w:style w:type="character" w:customStyle="1" w:styleId="Char2">
    <w:name w:val="文档结构图 Char"/>
    <w:basedOn w:val="a7"/>
    <w:link w:val="ae"/>
    <w:qFormat/>
    <w:rsid w:val="00FB542B"/>
    <w:rPr>
      <w:rFonts w:ascii="Times New Roman" w:eastAsia="宋体" w:hAnsi="Times New Roman" w:cs="Times New Roman"/>
      <w:szCs w:val="24"/>
      <w:shd w:val="clear" w:color="auto" w:fill="000080"/>
    </w:rPr>
  </w:style>
  <w:style w:type="paragraph" w:styleId="af">
    <w:name w:val="annotation text"/>
    <w:basedOn w:val="a6"/>
    <w:link w:val="Char10"/>
    <w:uiPriority w:val="99"/>
    <w:qFormat/>
    <w:rsid w:val="00FB542B"/>
    <w:pPr>
      <w:jc w:val="left"/>
    </w:pPr>
  </w:style>
  <w:style w:type="character" w:customStyle="1" w:styleId="Char10">
    <w:name w:val="批注文字 Char1"/>
    <w:link w:val="af"/>
    <w:uiPriority w:val="99"/>
    <w:qFormat/>
    <w:rsid w:val="00FB542B"/>
    <w:rPr>
      <w:rFonts w:ascii="Times New Roman" w:eastAsia="宋体" w:hAnsi="Times New Roman" w:cs="Times New Roman"/>
      <w:szCs w:val="24"/>
    </w:rPr>
  </w:style>
  <w:style w:type="character" w:customStyle="1" w:styleId="Char3">
    <w:name w:val="批注文字 Char"/>
    <w:basedOn w:val="a7"/>
    <w:uiPriority w:val="99"/>
    <w:qFormat/>
    <w:rsid w:val="00FB542B"/>
    <w:rPr>
      <w:rFonts w:ascii="Times New Roman" w:eastAsia="宋体" w:hAnsi="Times New Roman" w:cs="Times New Roman"/>
      <w:szCs w:val="24"/>
    </w:rPr>
  </w:style>
  <w:style w:type="paragraph" w:styleId="31">
    <w:name w:val="Body Text 3"/>
    <w:basedOn w:val="a6"/>
    <w:link w:val="3Char0"/>
    <w:qFormat/>
    <w:rsid w:val="00FB542B"/>
    <w:pPr>
      <w:spacing w:after="120"/>
    </w:pPr>
    <w:rPr>
      <w:sz w:val="16"/>
      <w:szCs w:val="16"/>
    </w:rPr>
  </w:style>
  <w:style w:type="character" w:customStyle="1" w:styleId="3Char0">
    <w:name w:val="正文文本 3 Char"/>
    <w:basedOn w:val="a7"/>
    <w:link w:val="31"/>
    <w:qFormat/>
    <w:rsid w:val="00FB542B"/>
    <w:rPr>
      <w:rFonts w:ascii="Times New Roman" w:eastAsia="宋体" w:hAnsi="Times New Roman" w:cs="Times New Roman"/>
      <w:sz w:val="16"/>
      <w:szCs w:val="16"/>
    </w:rPr>
  </w:style>
  <w:style w:type="paragraph" w:styleId="af0">
    <w:name w:val="Body Text"/>
    <w:basedOn w:val="a6"/>
    <w:link w:val="Char4"/>
    <w:qFormat/>
    <w:rsid w:val="00FB542B"/>
    <w:pPr>
      <w:tabs>
        <w:tab w:val="left" w:pos="567"/>
      </w:tabs>
      <w:spacing w:before="120" w:line="22" w:lineRule="atLeast"/>
    </w:pPr>
    <w:rPr>
      <w:rFonts w:ascii="宋体" w:hAnsi="宋体"/>
      <w:sz w:val="24"/>
    </w:rPr>
  </w:style>
  <w:style w:type="character" w:customStyle="1" w:styleId="Char4">
    <w:name w:val="正文文本 Char"/>
    <w:basedOn w:val="a7"/>
    <w:link w:val="af0"/>
    <w:qFormat/>
    <w:rsid w:val="00FB542B"/>
    <w:rPr>
      <w:rFonts w:ascii="宋体" w:eastAsia="宋体" w:hAnsi="宋体" w:cs="Times New Roman"/>
      <w:sz w:val="24"/>
      <w:szCs w:val="24"/>
    </w:rPr>
  </w:style>
  <w:style w:type="paragraph" w:styleId="af1">
    <w:name w:val="Body Text Indent"/>
    <w:basedOn w:val="a6"/>
    <w:next w:val="af2"/>
    <w:link w:val="Char20"/>
    <w:qFormat/>
    <w:rsid w:val="00FB542B"/>
    <w:pPr>
      <w:spacing w:line="360" w:lineRule="auto"/>
      <w:ind w:firstLine="570"/>
    </w:pPr>
    <w:rPr>
      <w:sz w:val="24"/>
    </w:rPr>
  </w:style>
  <w:style w:type="paragraph" w:styleId="af2">
    <w:name w:val="envelope return"/>
    <w:basedOn w:val="a6"/>
    <w:uiPriority w:val="99"/>
    <w:qFormat/>
    <w:rsid w:val="00FB542B"/>
    <w:rPr>
      <w:rFonts w:ascii="Arial" w:hAnsi="Arial" w:cs="Arial"/>
      <w:kern w:val="1"/>
    </w:rPr>
  </w:style>
  <w:style w:type="character" w:customStyle="1" w:styleId="Char20">
    <w:name w:val="正文文本缩进 Char2"/>
    <w:link w:val="af1"/>
    <w:qFormat/>
    <w:rsid w:val="00FB542B"/>
    <w:rPr>
      <w:rFonts w:ascii="Times New Roman" w:eastAsia="宋体" w:hAnsi="Times New Roman" w:cs="Times New Roman"/>
      <w:sz w:val="24"/>
      <w:szCs w:val="24"/>
    </w:rPr>
  </w:style>
  <w:style w:type="character" w:customStyle="1" w:styleId="Char5">
    <w:name w:val="正文文本缩进 Char"/>
    <w:basedOn w:val="a7"/>
    <w:qFormat/>
    <w:rsid w:val="00FB542B"/>
    <w:rPr>
      <w:rFonts w:ascii="Times New Roman" w:eastAsia="宋体" w:hAnsi="Times New Roman" w:cs="Times New Roman"/>
      <w:szCs w:val="24"/>
    </w:rPr>
  </w:style>
  <w:style w:type="paragraph" w:styleId="22">
    <w:name w:val="List 2"/>
    <w:basedOn w:val="a6"/>
    <w:qFormat/>
    <w:rsid w:val="00FB542B"/>
    <w:pPr>
      <w:ind w:leftChars="200" w:left="100" w:hangingChars="200" w:hanging="200"/>
    </w:pPr>
  </w:style>
  <w:style w:type="paragraph" w:styleId="af3">
    <w:name w:val="Block Text"/>
    <w:basedOn w:val="a6"/>
    <w:qFormat/>
    <w:rsid w:val="00FB542B"/>
    <w:pPr>
      <w:widowControl/>
      <w:ind w:left="480" w:right="-341" w:firstLine="513"/>
    </w:pPr>
    <w:rPr>
      <w:kern w:val="0"/>
      <w:sz w:val="24"/>
      <w:szCs w:val="20"/>
    </w:rPr>
  </w:style>
  <w:style w:type="paragraph" w:styleId="40">
    <w:name w:val="index 4"/>
    <w:basedOn w:val="a6"/>
    <w:next w:val="a6"/>
    <w:qFormat/>
    <w:rsid w:val="00FB542B"/>
    <w:pPr>
      <w:ind w:leftChars="600" w:left="600"/>
    </w:pPr>
  </w:style>
  <w:style w:type="paragraph" w:styleId="51">
    <w:name w:val="toc 5"/>
    <w:basedOn w:val="a6"/>
    <w:next w:val="a6"/>
    <w:qFormat/>
    <w:rsid w:val="00FB542B"/>
    <w:pPr>
      <w:ind w:leftChars="800" w:left="1680"/>
    </w:pPr>
  </w:style>
  <w:style w:type="paragraph" w:styleId="32">
    <w:name w:val="toc 3"/>
    <w:basedOn w:val="a6"/>
    <w:next w:val="a6"/>
    <w:uiPriority w:val="39"/>
    <w:qFormat/>
    <w:rsid w:val="00FB542B"/>
    <w:pPr>
      <w:ind w:leftChars="400" w:left="840"/>
    </w:pPr>
  </w:style>
  <w:style w:type="paragraph" w:styleId="af4">
    <w:name w:val="Plain Text"/>
    <w:basedOn w:val="a6"/>
    <w:next w:val="a6"/>
    <w:link w:val="Char6"/>
    <w:qFormat/>
    <w:rsid w:val="00FB542B"/>
    <w:rPr>
      <w:rFonts w:ascii="宋体" w:hAnsi="Courier New" w:hint="eastAsia"/>
      <w:szCs w:val="20"/>
    </w:rPr>
  </w:style>
  <w:style w:type="character" w:customStyle="1" w:styleId="Char6">
    <w:name w:val="纯文本 Char"/>
    <w:basedOn w:val="a7"/>
    <w:link w:val="af4"/>
    <w:qFormat/>
    <w:rsid w:val="00FB542B"/>
    <w:rPr>
      <w:rFonts w:ascii="宋体" w:eastAsia="宋体" w:hAnsi="Courier New" w:cs="Times New Roman"/>
      <w:szCs w:val="20"/>
    </w:rPr>
  </w:style>
  <w:style w:type="paragraph" w:styleId="80">
    <w:name w:val="toc 8"/>
    <w:basedOn w:val="a6"/>
    <w:next w:val="a6"/>
    <w:qFormat/>
    <w:rsid w:val="00FB542B"/>
    <w:pPr>
      <w:ind w:leftChars="1400" w:left="2940"/>
    </w:pPr>
  </w:style>
  <w:style w:type="paragraph" w:styleId="af5">
    <w:name w:val="Date"/>
    <w:basedOn w:val="a6"/>
    <w:next w:val="a6"/>
    <w:link w:val="Char7"/>
    <w:qFormat/>
    <w:rsid w:val="00FB542B"/>
    <w:pPr>
      <w:ind w:leftChars="2500" w:left="100"/>
    </w:pPr>
    <w:rPr>
      <w:rFonts w:ascii="仿宋_GB2312" w:eastAsia="仿宋_GB2312" w:hAnsi="宋体"/>
      <w:color w:val="000000"/>
      <w:sz w:val="24"/>
    </w:rPr>
  </w:style>
  <w:style w:type="character" w:customStyle="1" w:styleId="Char7">
    <w:name w:val="日期 Char"/>
    <w:basedOn w:val="a7"/>
    <w:link w:val="af5"/>
    <w:qFormat/>
    <w:rsid w:val="00FB542B"/>
    <w:rPr>
      <w:rFonts w:ascii="仿宋_GB2312" w:eastAsia="仿宋_GB2312" w:hAnsi="宋体" w:cs="Times New Roman"/>
      <w:color w:val="000000"/>
      <w:sz w:val="24"/>
      <w:szCs w:val="24"/>
    </w:rPr>
  </w:style>
  <w:style w:type="paragraph" w:styleId="23">
    <w:name w:val="Body Text Indent 2"/>
    <w:basedOn w:val="a6"/>
    <w:link w:val="2Char0"/>
    <w:qFormat/>
    <w:rsid w:val="00FB542B"/>
    <w:pPr>
      <w:ind w:firstLineChars="200" w:firstLine="480"/>
    </w:pPr>
    <w:rPr>
      <w:rFonts w:ascii="仿宋_GB2312" w:eastAsia="仿宋_GB2312"/>
      <w:sz w:val="24"/>
    </w:rPr>
  </w:style>
  <w:style w:type="character" w:customStyle="1" w:styleId="2Char0">
    <w:name w:val="正文文本缩进 2 Char"/>
    <w:basedOn w:val="a7"/>
    <w:link w:val="23"/>
    <w:qFormat/>
    <w:rsid w:val="00FB542B"/>
    <w:rPr>
      <w:rFonts w:ascii="仿宋_GB2312" w:eastAsia="仿宋_GB2312" w:hAnsi="Times New Roman" w:cs="Times New Roman"/>
      <w:sz w:val="24"/>
      <w:szCs w:val="24"/>
    </w:rPr>
  </w:style>
  <w:style w:type="paragraph" w:styleId="af6">
    <w:name w:val="Balloon Text"/>
    <w:basedOn w:val="a6"/>
    <w:link w:val="Char8"/>
    <w:qFormat/>
    <w:rsid w:val="00FB542B"/>
    <w:rPr>
      <w:sz w:val="18"/>
      <w:szCs w:val="18"/>
    </w:rPr>
  </w:style>
  <w:style w:type="character" w:customStyle="1" w:styleId="Char8">
    <w:name w:val="批注框文本 Char"/>
    <w:basedOn w:val="a7"/>
    <w:link w:val="af6"/>
    <w:qFormat/>
    <w:rsid w:val="00FB542B"/>
    <w:rPr>
      <w:rFonts w:ascii="Times New Roman" w:eastAsia="宋体" w:hAnsi="Times New Roman" w:cs="Times New Roman"/>
      <w:sz w:val="18"/>
      <w:szCs w:val="18"/>
    </w:rPr>
  </w:style>
  <w:style w:type="paragraph" w:styleId="12">
    <w:name w:val="toc 1"/>
    <w:basedOn w:val="a6"/>
    <w:next w:val="a6"/>
    <w:uiPriority w:val="39"/>
    <w:qFormat/>
    <w:rsid w:val="00FB542B"/>
    <w:pPr>
      <w:tabs>
        <w:tab w:val="left" w:pos="1050"/>
        <w:tab w:val="right" w:leader="dot" w:pos="8937"/>
      </w:tabs>
      <w:spacing w:line="300" w:lineRule="auto"/>
    </w:pPr>
    <w:rPr>
      <w:rFonts w:ascii="宋体" w:hAnsi="宋体"/>
      <w:b/>
      <w:sz w:val="24"/>
    </w:rPr>
  </w:style>
  <w:style w:type="paragraph" w:styleId="41">
    <w:name w:val="toc 4"/>
    <w:basedOn w:val="a6"/>
    <w:next w:val="a6"/>
    <w:qFormat/>
    <w:rsid w:val="00FB542B"/>
    <w:pPr>
      <w:ind w:leftChars="600" w:left="1260"/>
    </w:pPr>
  </w:style>
  <w:style w:type="paragraph" w:styleId="af7">
    <w:name w:val="footnote text"/>
    <w:basedOn w:val="a6"/>
    <w:next w:val="aa"/>
    <w:link w:val="Char9"/>
    <w:unhideWhenUsed/>
    <w:qFormat/>
    <w:rsid w:val="00FB542B"/>
    <w:pPr>
      <w:snapToGrid w:val="0"/>
      <w:jc w:val="left"/>
    </w:pPr>
  </w:style>
  <w:style w:type="character" w:customStyle="1" w:styleId="Char9">
    <w:name w:val="脚注文本 Char"/>
    <w:basedOn w:val="a7"/>
    <w:link w:val="af7"/>
    <w:rsid w:val="00FB542B"/>
    <w:rPr>
      <w:rFonts w:ascii="Times New Roman" w:eastAsia="宋体" w:hAnsi="Times New Roman" w:cs="Times New Roman"/>
      <w:szCs w:val="24"/>
    </w:rPr>
  </w:style>
  <w:style w:type="paragraph" w:styleId="60">
    <w:name w:val="toc 6"/>
    <w:basedOn w:val="a6"/>
    <w:next w:val="a6"/>
    <w:qFormat/>
    <w:rsid w:val="00FB542B"/>
    <w:pPr>
      <w:ind w:leftChars="1000" w:left="2100"/>
    </w:pPr>
  </w:style>
  <w:style w:type="paragraph" w:styleId="33">
    <w:name w:val="Body Text Indent 3"/>
    <w:basedOn w:val="a6"/>
    <w:link w:val="3Char2"/>
    <w:qFormat/>
    <w:rsid w:val="00FB542B"/>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7"/>
    <w:link w:val="33"/>
    <w:qFormat/>
    <w:rsid w:val="00FB542B"/>
    <w:rPr>
      <w:rFonts w:ascii="宋体" w:eastAsia="宋体" w:hAnsi="Times New Roman" w:cs="Times New Roman"/>
      <w:kern w:val="0"/>
      <w:sz w:val="24"/>
      <w:szCs w:val="20"/>
    </w:rPr>
  </w:style>
  <w:style w:type="paragraph" w:styleId="90">
    <w:name w:val="index 9"/>
    <w:basedOn w:val="a6"/>
    <w:next w:val="a6"/>
    <w:uiPriority w:val="99"/>
    <w:unhideWhenUsed/>
    <w:qFormat/>
    <w:rsid w:val="00FB542B"/>
    <w:pPr>
      <w:ind w:leftChars="1600" w:left="1600"/>
    </w:pPr>
  </w:style>
  <w:style w:type="paragraph" w:styleId="24">
    <w:name w:val="toc 2"/>
    <w:basedOn w:val="a6"/>
    <w:next w:val="a6"/>
    <w:uiPriority w:val="39"/>
    <w:qFormat/>
    <w:rsid w:val="00FB542B"/>
    <w:pPr>
      <w:tabs>
        <w:tab w:val="right" w:leader="dot" w:pos="8937"/>
      </w:tabs>
      <w:spacing w:line="312" w:lineRule="auto"/>
      <w:ind w:leftChars="200" w:left="420"/>
    </w:pPr>
  </w:style>
  <w:style w:type="paragraph" w:styleId="91">
    <w:name w:val="toc 9"/>
    <w:basedOn w:val="a6"/>
    <w:next w:val="a6"/>
    <w:qFormat/>
    <w:rsid w:val="00FB542B"/>
    <w:pPr>
      <w:ind w:leftChars="1600" w:left="3360"/>
    </w:pPr>
  </w:style>
  <w:style w:type="paragraph" w:styleId="25">
    <w:name w:val="Body Text 2"/>
    <w:basedOn w:val="a6"/>
    <w:link w:val="2Char2"/>
    <w:uiPriority w:val="99"/>
    <w:qFormat/>
    <w:rsid w:val="00FB542B"/>
    <w:pPr>
      <w:jc w:val="center"/>
    </w:pPr>
    <w:rPr>
      <w:rFonts w:eastAsia="黑体"/>
      <w:bCs/>
      <w:kern w:val="0"/>
      <w:sz w:val="72"/>
    </w:rPr>
  </w:style>
  <w:style w:type="character" w:customStyle="1" w:styleId="2Char2">
    <w:name w:val="正文文本 2 Char"/>
    <w:basedOn w:val="a7"/>
    <w:link w:val="25"/>
    <w:uiPriority w:val="99"/>
    <w:qFormat/>
    <w:rsid w:val="00FB542B"/>
    <w:rPr>
      <w:rFonts w:ascii="Times New Roman" w:eastAsia="黑体" w:hAnsi="Times New Roman" w:cs="Times New Roman"/>
      <w:bCs/>
      <w:kern w:val="0"/>
      <w:sz w:val="72"/>
      <w:szCs w:val="24"/>
    </w:rPr>
  </w:style>
  <w:style w:type="paragraph" w:styleId="HTML">
    <w:name w:val="HTML Preformatted"/>
    <w:basedOn w:val="a6"/>
    <w:link w:val="HTMLChar"/>
    <w:qFormat/>
    <w:rsid w:val="00FB54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7"/>
    <w:link w:val="HTML"/>
    <w:qFormat/>
    <w:rsid w:val="00FB542B"/>
    <w:rPr>
      <w:rFonts w:ascii="宋体" w:eastAsia="宋体" w:hAnsi="宋体" w:cs="宋体"/>
      <w:kern w:val="0"/>
      <w:sz w:val="24"/>
      <w:szCs w:val="24"/>
    </w:rPr>
  </w:style>
  <w:style w:type="paragraph" w:styleId="af8">
    <w:name w:val="Normal (Web)"/>
    <w:basedOn w:val="a6"/>
    <w:next w:val="378020"/>
    <w:uiPriority w:val="99"/>
    <w:unhideWhenUsed/>
    <w:qFormat/>
    <w:rsid w:val="00FB542B"/>
    <w:pPr>
      <w:widowControl/>
      <w:spacing w:before="100" w:beforeAutospacing="1" w:after="100" w:afterAutospacing="1"/>
      <w:jc w:val="left"/>
    </w:pPr>
    <w:rPr>
      <w:rFonts w:ascii="宋体" w:hAnsi="宋体" w:cs="宋体"/>
      <w:kern w:val="0"/>
      <w:sz w:val="24"/>
    </w:rPr>
  </w:style>
  <w:style w:type="paragraph" w:customStyle="1" w:styleId="378020">
    <w:name w:val="样式 标题 3 + (中文) 黑体 小四 非加粗 段前: 7.8 磅 段后: 0 磅 行距: 固定值 20 磅"/>
    <w:basedOn w:val="30"/>
    <w:link w:val="378020Char"/>
    <w:qFormat/>
    <w:rsid w:val="00FB542B"/>
    <w:pPr>
      <w:spacing w:beforeLines="50" w:afterLines="50" w:line="360" w:lineRule="auto"/>
    </w:pPr>
    <w:rPr>
      <w:b w:val="0"/>
    </w:rPr>
  </w:style>
  <w:style w:type="character" w:customStyle="1" w:styleId="378020Char">
    <w:name w:val="样式 标题 3 + (中文) 黑体 小四 非加粗 段前: 7.8 磅 段后: 0 磅 行距: 固定值 20 磅 Char"/>
    <w:link w:val="378020"/>
    <w:qFormat/>
    <w:locked/>
    <w:rsid w:val="00FE4B80"/>
    <w:rPr>
      <w:rFonts w:ascii="宋体" w:eastAsia="宋体" w:hAnsi="Times New Roman" w:cs="Times New Roman"/>
      <w:kern w:val="0"/>
      <w:sz w:val="24"/>
      <w:szCs w:val="20"/>
      <w:u w:val="single"/>
    </w:rPr>
  </w:style>
  <w:style w:type="paragraph" w:styleId="13">
    <w:name w:val="index 1"/>
    <w:basedOn w:val="a6"/>
    <w:next w:val="a6"/>
    <w:qFormat/>
    <w:rsid w:val="00FB542B"/>
    <w:rPr>
      <w:szCs w:val="20"/>
    </w:rPr>
  </w:style>
  <w:style w:type="paragraph" w:styleId="af9">
    <w:name w:val="Title"/>
    <w:basedOn w:val="a6"/>
    <w:link w:val="Char11"/>
    <w:qFormat/>
    <w:rsid w:val="00FB542B"/>
    <w:pPr>
      <w:jc w:val="center"/>
      <w:outlineLvl w:val="0"/>
    </w:pPr>
    <w:rPr>
      <w:b/>
      <w:sz w:val="32"/>
      <w:szCs w:val="20"/>
    </w:rPr>
  </w:style>
  <w:style w:type="character" w:customStyle="1" w:styleId="Char11">
    <w:name w:val="标题 Char1"/>
    <w:link w:val="af9"/>
    <w:qFormat/>
    <w:rsid w:val="00FB542B"/>
    <w:rPr>
      <w:rFonts w:ascii="Times New Roman" w:eastAsia="宋体" w:hAnsi="Times New Roman" w:cs="Times New Roman"/>
      <w:b/>
      <w:sz w:val="32"/>
      <w:szCs w:val="20"/>
    </w:rPr>
  </w:style>
  <w:style w:type="character" w:customStyle="1" w:styleId="Chara">
    <w:name w:val="标题 Char"/>
    <w:basedOn w:val="a7"/>
    <w:qFormat/>
    <w:rsid w:val="00FB542B"/>
    <w:rPr>
      <w:rFonts w:asciiTheme="majorHAnsi" w:eastAsia="宋体" w:hAnsiTheme="majorHAnsi" w:cstheme="majorBidi"/>
      <w:b/>
      <w:bCs/>
      <w:sz w:val="32"/>
      <w:szCs w:val="32"/>
    </w:rPr>
  </w:style>
  <w:style w:type="paragraph" w:styleId="afa">
    <w:name w:val="annotation subject"/>
    <w:basedOn w:val="af"/>
    <w:next w:val="af"/>
    <w:link w:val="Charb"/>
    <w:qFormat/>
    <w:rsid w:val="00FB542B"/>
    <w:rPr>
      <w:b/>
      <w:bCs/>
    </w:rPr>
  </w:style>
  <w:style w:type="character" w:customStyle="1" w:styleId="Charb">
    <w:name w:val="批注主题 Char"/>
    <w:basedOn w:val="Char3"/>
    <w:link w:val="afa"/>
    <w:qFormat/>
    <w:rsid w:val="00FB542B"/>
    <w:rPr>
      <w:rFonts w:ascii="Times New Roman" w:eastAsia="宋体" w:hAnsi="Times New Roman" w:cs="Times New Roman"/>
      <w:b/>
      <w:bCs/>
      <w:szCs w:val="24"/>
    </w:rPr>
  </w:style>
  <w:style w:type="paragraph" w:styleId="afb">
    <w:name w:val="Body Text First Indent"/>
    <w:basedOn w:val="af0"/>
    <w:link w:val="Charc"/>
    <w:qFormat/>
    <w:rsid w:val="00FB542B"/>
    <w:pPr>
      <w:spacing w:before="0" w:after="120" w:line="240" w:lineRule="auto"/>
      <w:ind w:firstLineChars="100" w:firstLine="420"/>
    </w:pPr>
    <w:rPr>
      <w:rFonts w:ascii="Times New Roman"/>
      <w:sz w:val="21"/>
    </w:rPr>
  </w:style>
  <w:style w:type="character" w:customStyle="1" w:styleId="Charc">
    <w:name w:val="正文首行缩进 Char"/>
    <w:basedOn w:val="Char4"/>
    <w:link w:val="afb"/>
    <w:rsid w:val="00FB542B"/>
    <w:rPr>
      <w:rFonts w:ascii="Times New Roman" w:eastAsia="宋体" w:hAnsi="宋体" w:cs="Times New Roman"/>
      <w:sz w:val="24"/>
      <w:szCs w:val="24"/>
    </w:rPr>
  </w:style>
  <w:style w:type="paragraph" w:styleId="26">
    <w:name w:val="Body Text First Indent 2"/>
    <w:basedOn w:val="af1"/>
    <w:next w:val="a6"/>
    <w:link w:val="2Char3"/>
    <w:qFormat/>
    <w:rsid w:val="00FB542B"/>
    <w:pPr>
      <w:spacing w:after="120" w:line="480" w:lineRule="exact"/>
      <w:ind w:leftChars="200" w:left="420" w:firstLineChars="200" w:firstLine="420"/>
    </w:pPr>
    <w:rPr>
      <w:szCs w:val="20"/>
    </w:rPr>
  </w:style>
  <w:style w:type="character" w:customStyle="1" w:styleId="2Char3">
    <w:name w:val="正文首行缩进 2 Char"/>
    <w:basedOn w:val="Char5"/>
    <w:link w:val="26"/>
    <w:qFormat/>
    <w:rsid w:val="00FB542B"/>
    <w:rPr>
      <w:rFonts w:ascii="Times New Roman" w:eastAsia="宋体" w:hAnsi="Times New Roman" w:cs="Times New Roman"/>
      <w:sz w:val="24"/>
      <w:szCs w:val="20"/>
    </w:rPr>
  </w:style>
  <w:style w:type="table" w:styleId="afc">
    <w:name w:val="Table Grid"/>
    <w:basedOn w:val="a8"/>
    <w:uiPriority w:val="39"/>
    <w:qFormat/>
    <w:rsid w:val="00FB542B"/>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sid w:val="00FB542B"/>
    <w:rPr>
      <w:rFonts w:ascii="Times New Roman" w:eastAsia="宋体" w:hAnsi="Times New Roman" w:cs="Times New Roman"/>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FB542B"/>
    <w:rPr>
      <w:b/>
      <w:bCs/>
    </w:rPr>
  </w:style>
  <w:style w:type="character" w:styleId="afe">
    <w:name w:val="page number"/>
    <w:basedOn w:val="a7"/>
    <w:qFormat/>
    <w:rsid w:val="00FB542B"/>
  </w:style>
  <w:style w:type="character" w:styleId="aff">
    <w:name w:val="FollowedHyperlink"/>
    <w:qFormat/>
    <w:rsid w:val="00FB542B"/>
    <w:rPr>
      <w:color w:val="800080"/>
      <w:u w:val="single"/>
    </w:rPr>
  </w:style>
  <w:style w:type="character" w:styleId="aff0">
    <w:name w:val="Emphasis"/>
    <w:qFormat/>
    <w:rsid w:val="00FB542B"/>
    <w:rPr>
      <w:color w:val="CC0033"/>
    </w:rPr>
  </w:style>
  <w:style w:type="character" w:styleId="HTML0">
    <w:name w:val="HTML Definition"/>
    <w:basedOn w:val="a7"/>
    <w:qFormat/>
    <w:rsid w:val="00FB542B"/>
  </w:style>
  <w:style w:type="character" w:styleId="HTML1">
    <w:name w:val="HTML Acronym"/>
    <w:basedOn w:val="a7"/>
    <w:qFormat/>
    <w:rsid w:val="00FB542B"/>
  </w:style>
  <w:style w:type="character" w:styleId="HTML2">
    <w:name w:val="HTML Variable"/>
    <w:basedOn w:val="a7"/>
    <w:qFormat/>
    <w:rsid w:val="00FB542B"/>
  </w:style>
  <w:style w:type="character" w:styleId="aff1">
    <w:name w:val="Hyperlink"/>
    <w:basedOn w:val="a7"/>
    <w:uiPriority w:val="99"/>
    <w:qFormat/>
    <w:rsid w:val="00FB542B"/>
    <w:rPr>
      <w:color w:val="0000FF"/>
      <w:u w:val="single"/>
    </w:rPr>
  </w:style>
  <w:style w:type="character" w:styleId="HTML3">
    <w:name w:val="HTML Code"/>
    <w:basedOn w:val="a7"/>
    <w:qFormat/>
    <w:rsid w:val="00FB542B"/>
    <w:rPr>
      <w:rFonts w:ascii="Courier New" w:hAnsi="Courier New"/>
      <w:sz w:val="20"/>
    </w:rPr>
  </w:style>
  <w:style w:type="character" w:styleId="aff2">
    <w:name w:val="annotation reference"/>
    <w:uiPriority w:val="99"/>
    <w:qFormat/>
    <w:rsid w:val="00FB542B"/>
    <w:rPr>
      <w:sz w:val="21"/>
      <w:szCs w:val="21"/>
    </w:rPr>
  </w:style>
  <w:style w:type="character" w:styleId="HTML4">
    <w:name w:val="HTML Cite"/>
    <w:qFormat/>
    <w:rsid w:val="00FB542B"/>
    <w:rPr>
      <w:i/>
      <w:iCs/>
    </w:rPr>
  </w:style>
  <w:style w:type="paragraph" w:customStyle="1" w:styleId="14">
    <w:name w:val="正文1"/>
    <w:basedOn w:val="a6"/>
    <w:next w:val="a6"/>
    <w:uiPriority w:val="99"/>
    <w:qFormat/>
    <w:rsid w:val="00FB542B"/>
    <w:pPr>
      <w:tabs>
        <w:tab w:val="left" w:pos="480"/>
      </w:tabs>
      <w:spacing w:line="500" w:lineRule="exact"/>
      <w:ind w:left="359" w:hangingChars="171" w:hanging="359"/>
    </w:pPr>
    <w:rPr>
      <w:rFonts w:ascii="黑体" w:hAnsi="宋体" w:cs="黑体"/>
      <w:szCs w:val="21"/>
    </w:rPr>
  </w:style>
  <w:style w:type="character" w:customStyle="1" w:styleId="c21">
    <w:name w:val="c21"/>
    <w:qFormat/>
    <w:rsid w:val="00FB542B"/>
    <w:rPr>
      <w:rFonts w:ascii="ˎ̥" w:hAnsi="ˎ̥" w:hint="default"/>
      <w:color w:val="000000"/>
      <w:sz w:val="20"/>
      <w:szCs w:val="20"/>
      <w:u w:val="none"/>
    </w:rPr>
  </w:style>
  <w:style w:type="character" w:customStyle="1" w:styleId="title4">
    <w:name w:val="title4"/>
    <w:qFormat/>
    <w:rsid w:val="00FB542B"/>
    <w:rPr>
      <w:b/>
      <w:bCs/>
      <w:color w:val="1D87B3"/>
      <w:sz w:val="15"/>
      <w:szCs w:val="15"/>
    </w:rPr>
  </w:style>
  <w:style w:type="character" w:customStyle="1" w:styleId="2CharChar">
    <w:name w:val="标题 2 Char Char"/>
    <w:qFormat/>
    <w:rsid w:val="00FB542B"/>
    <w:rPr>
      <w:rFonts w:ascii="Arial" w:eastAsia="黑体" w:hAnsi="Arial"/>
      <w:b/>
      <w:bCs/>
      <w:kern w:val="2"/>
      <w:sz w:val="32"/>
      <w:szCs w:val="32"/>
      <w:lang w:val="en-US" w:eastAsia="zh-CN" w:bidi="ar-SA"/>
    </w:rPr>
  </w:style>
  <w:style w:type="character" w:customStyle="1" w:styleId="black1">
    <w:name w:val="black1"/>
    <w:qFormat/>
    <w:rsid w:val="00FB542B"/>
    <w:rPr>
      <w:color w:val="000000"/>
    </w:rPr>
  </w:style>
  <w:style w:type="character" w:customStyle="1" w:styleId="street-address">
    <w:name w:val="street-address"/>
    <w:basedOn w:val="a7"/>
    <w:qFormat/>
    <w:rsid w:val="00FB542B"/>
  </w:style>
  <w:style w:type="character" w:customStyle="1" w:styleId="locality">
    <w:name w:val="locality"/>
    <w:basedOn w:val="a7"/>
    <w:qFormat/>
    <w:rsid w:val="00FB542B"/>
  </w:style>
  <w:style w:type="character" w:customStyle="1" w:styleId="Char12">
    <w:name w:val="正文文本缩进 Char1"/>
    <w:link w:val="15"/>
    <w:qFormat/>
    <w:rsid w:val="00FB542B"/>
    <w:rPr>
      <w:rFonts w:ascii="宋体" w:eastAsia="宋体" w:hAnsi="宋体"/>
      <w:sz w:val="24"/>
      <w:szCs w:val="24"/>
    </w:rPr>
  </w:style>
  <w:style w:type="paragraph" w:customStyle="1" w:styleId="15">
    <w:name w:val="正文文本缩进1"/>
    <w:basedOn w:val="a6"/>
    <w:link w:val="Char12"/>
    <w:qFormat/>
    <w:rsid w:val="00FB542B"/>
    <w:pPr>
      <w:spacing w:line="480" w:lineRule="exact"/>
      <w:ind w:firstLineChars="200" w:firstLine="480"/>
    </w:pPr>
    <w:rPr>
      <w:rFonts w:ascii="宋体" w:hAnsi="宋体" w:cstheme="minorBidi"/>
      <w:sz w:val="24"/>
    </w:rPr>
  </w:style>
  <w:style w:type="character" w:customStyle="1" w:styleId="CharChar11">
    <w:name w:val="Char Char11"/>
    <w:qFormat/>
    <w:rsid w:val="00FB542B"/>
    <w:rPr>
      <w:rFonts w:ascii="宋体" w:eastAsia="宋体"/>
      <w:b/>
      <w:sz w:val="24"/>
      <w:u w:val="single"/>
      <w:lang w:val="en-US" w:eastAsia="zh-CN" w:bidi="ar-SA"/>
    </w:rPr>
  </w:style>
  <w:style w:type="character" w:customStyle="1" w:styleId="txt">
    <w:name w:val="txt"/>
    <w:basedOn w:val="a7"/>
    <w:qFormat/>
    <w:rsid w:val="00FB542B"/>
  </w:style>
  <w:style w:type="character" w:customStyle="1" w:styleId="CharChar">
    <w:name w:val="正文缩进 Char Char"/>
    <w:link w:val="16"/>
    <w:qFormat/>
    <w:rsid w:val="00FB542B"/>
    <w:rPr>
      <w:rFonts w:ascii="宋体" w:eastAsia="宋体"/>
      <w:snapToGrid w:val="0"/>
      <w:color w:val="000000"/>
      <w:kern w:val="28"/>
      <w:sz w:val="28"/>
    </w:rPr>
  </w:style>
  <w:style w:type="paragraph" w:customStyle="1" w:styleId="16">
    <w:name w:val="正文缩进1"/>
    <w:basedOn w:val="a6"/>
    <w:link w:val="CharChar"/>
    <w:qFormat/>
    <w:rsid w:val="00FB542B"/>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FB542B"/>
    <w:rPr>
      <w:rFonts w:ascii="宋体" w:eastAsia="宋体" w:hAnsi="Courier New"/>
      <w:kern w:val="2"/>
      <w:sz w:val="21"/>
      <w:lang w:val="en-US" w:eastAsia="zh-CN" w:bidi="ar-SA"/>
    </w:rPr>
  </w:style>
  <w:style w:type="character" w:customStyle="1" w:styleId="chanpin1">
    <w:name w:val="chanpin1"/>
    <w:qFormat/>
    <w:rsid w:val="00FB542B"/>
    <w:rPr>
      <w:rFonts w:ascii="ˎ̥" w:hAnsi="ˎ̥" w:hint="default"/>
      <w:color w:val="000000"/>
      <w:sz w:val="20"/>
      <w:szCs w:val="20"/>
      <w:u w:val="none"/>
    </w:rPr>
  </w:style>
  <w:style w:type="character" w:customStyle="1" w:styleId="Char13">
    <w:name w:val="列出段落 Char1"/>
    <w:link w:val="aff3"/>
    <w:uiPriority w:val="34"/>
    <w:qFormat/>
    <w:rsid w:val="00FB542B"/>
    <w:rPr>
      <w:rFonts w:ascii="Calibri" w:eastAsia="宋体" w:hAnsi="Calibri"/>
    </w:rPr>
  </w:style>
  <w:style w:type="paragraph" w:styleId="aff3">
    <w:name w:val="List Paragraph"/>
    <w:basedOn w:val="a6"/>
    <w:link w:val="Char13"/>
    <w:uiPriority w:val="34"/>
    <w:qFormat/>
    <w:rsid w:val="00FB542B"/>
    <w:pPr>
      <w:ind w:firstLineChars="200" w:firstLine="420"/>
    </w:pPr>
    <w:rPr>
      <w:rFonts w:ascii="Calibri" w:hAnsi="Calibri" w:cstheme="minorBidi"/>
      <w:szCs w:val="22"/>
    </w:rPr>
  </w:style>
  <w:style w:type="character" w:customStyle="1" w:styleId="3CharChar">
    <w:name w:val="标题 3 Char Char"/>
    <w:qFormat/>
    <w:rsid w:val="00FB542B"/>
    <w:rPr>
      <w:rFonts w:eastAsia="宋体"/>
      <w:b/>
      <w:bCs/>
      <w:kern w:val="2"/>
      <w:sz w:val="32"/>
      <w:szCs w:val="32"/>
      <w:lang w:val="en-US" w:eastAsia="zh-CN" w:bidi="ar-SA"/>
    </w:rPr>
  </w:style>
  <w:style w:type="character" w:customStyle="1" w:styleId="1Char0">
    <w:name w:val="段1 Char"/>
    <w:qFormat/>
    <w:rsid w:val="00FB542B"/>
    <w:rPr>
      <w:rFonts w:ascii="宋体" w:eastAsia="宋体"/>
      <w:sz w:val="24"/>
      <w:lang w:val="en-US" w:eastAsia="zh-CN" w:bidi="ar-SA"/>
    </w:rPr>
  </w:style>
  <w:style w:type="character" w:customStyle="1" w:styleId="Char14">
    <w:name w:val="页眉 Char1"/>
    <w:uiPriority w:val="99"/>
    <w:qFormat/>
    <w:rsid w:val="00FB542B"/>
    <w:rPr>
      <w:rFonts w:eastAsia="宋体"/>
      <w:kern w:val="2"/>
      <w:sz w:val="18"/>
      <w:szCs w:val="18"/>
      <w:lang w:val="en-US" w:eastAsia="zh-CN" w:bidi="ar-SA"/>
    </w:rPr>
  </w:style>
  <w:style w:type="character" w:customStyle="1" w:styleId="chanpin">
    <w:name w:val="chanpin拷贝"/>
    <w:basedOn w:val="a7"/>
    <w:qFormat/>
    <w:rsid w:val="00FB542B"/>
  </w:style>
  <w:style w:type="character" w:customStyle="1" w:styleId="Char15">
    <w:name w:val="纯文本 Char1"/>
    <w:qFormat/>
    <w:rsid w:val="00FB542B"/>
    <w:rPr>
      <w:rFonts w:ascii="宋体" w:eastAsia="宋体" w:hAnsi="Courier New"/>
      <w:kern w:val="2"/>
      <w:sz w:val="21"/>
      <w:lang w:val="en-US" w:eastAsia="zh-CN" w:bidi="ar-SA"/>
    </w:rPr>
  </w:style>
  <w:style w:type="character" w:customStyle="1" w:styleId="apple-style-span">
    <w:name w:val="apple-style-span"/>
    <w:qFormat/>
    <w:rsid w:val="00FB542B"/>
    <w:rPr>
      <w:rFonts w:cs="Times New Roman"/>
    </w:rPr>
  </w:style>
  <w:style w:type="paragraph" w:customStyle="1" w:styleId="aff4">
    <w:name w:val="二级条标题"/>
    <w:basedOn w:val="a0"/>
    <w:next w:val="a6"/>
    <w:qFormat/>
    <w:rsid w:val="00FB542B"/>
    <w:pPr>
      <w:numPr>
        <w:numId w:val="0"/>
      </w:numPr>
      <w:ind w:hanging="840"/>
      <w:outlineLvl w:val="2"/>
    </w:pPr>
    <w:rPr>
      <w:rFonts w:ascii="宋体" w:eastAsia="宋体"/>
      <w:b w:val="0"/>
    </w:rPr>
  </w:style>
  <w:style w:type="paragraph" w:customStyle="1" w:styleId="a0">
    <w:name w:val="一级条标题"/>
    <w:basedOn w:val="a"/>
    <w:next w:val="a6"/>
    <w:qFormat/>
    <w:rsid w:val="00FB542B"/>
    <w:pPr>
      <w:numPr>
        <w:ilvl w:val="1"/>
      </w:numPr>
      <w:tabs>
        <w:tab w:val="left" w:pos="360"/>
        <w:tab w:val="left" w:pos="840"/>
      </w:tabs>
      <w:ind w:left="0" w:hanging="840"/>
      <w:outlineLvl w:val="1"/>
    </w:pPr>
  </w:style>
  <w:style w:type="paragraph" w:customStyle="1" w:styleId="a">
    <w:name w:val="章标题"/>
    <w:next w:val="a6"/>
    <w:qFormat/>
    <w:rsid w:val="00FB542B"/>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FB542B"/>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6"/>
    <w:qFormat/>
    <w:rsid w:val="00FB542B"/>
    <w:rPr>
      <w:rFonts w:ascii="Tahoma" w:hAnsi="Tahoma"/>
      <w:sz w:val="24"/>
      <w:szCs w:val="20"/>
    </w:rPr>
  </w:style>
  <w:style w:type="paragraph" w:customStyle="1" w:styleId="Char3CharCharChar">
    <w:name w:val="Char3 Char Char Char"/>
    <w:basedOn w:val="a6"/>
    <w:qFormat/>
    <w:rsid w:val="00FB542B"/>
    <w:rPr>
      <w:rFonts w:ascii="Tahoma" w:hAnsi="Tahoma"/>
      <w:sz w:val="24"/>
      <w:szCs w:val="20"/>
    </w:rPr>
  </w:style>
  <w:style w:type="paragraph" w:customStyle="1" w:styleId="font6">
    <w:name w:val="font6"/>
    <w:basedOn w:val="a6"/>
    <w:qFormat/>
    <w:rsid w:val="00FB542B"/>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FB542B"/>
    <w:pPr>
      <w:numPr>
        <w:numId w:val="2"/>
      </w:numPr>
    </w:pPr>
  </w:style>
  <w:style w:type="paragraph" w:customStyle="1" w:styleId="1">
    <w:name w:val="项目编号1"/>
    <w:basedOn w:val="a6"/>
    <w:qFormat/>
    <w:rsid w:val="00FB542B"/>
    <w:pPr>
      <w:numPr>
        <w:numId w:val="3"/>
      </w:numPr>
      <w:spacing w:before="100" w:beforeAutospacing="1" w:after="100" w:afterAutospacing="1" w:line="360" w:lineRule="auto"/>
    </w:pPr>
    <w:rPr>
      <w:sz w:val="24"/>
    </w:rPr>
  </w:style>
  <w:style w:type="paragraph" w:customStyle="1" w:styleId="aff6">
    <w:name w:val="图中文字"/>
    <w:basedOn w:val="a6"/>
    <w:qFormat/>
    <w:rsid w:val="00FB542B"/>
    <w:pPr>
      <w:adjustRightInd w:val="0"/>
      <w:snapToGrid w:val="0"/>
      <w:spacing w:line="0" w:lineRule="atLeast"/>
      <w:jc w:val="center"/>
    </w:pPr>
    <w:rPr>
      <w:sz w:val="24"/>
      <w:szCs w:val="20"/>
    </w:rPr>
  </w:style>
  <w:style w:type="paragraph" w:customStyle="1" w:styleId="xl46">
    <w:name w:val="xl46"/>
    <w:basedOn w:val="a6"/>
    <w:qFormat/>
    <w:rsid w:val="00FB542B"/>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FB542B"/>
    <w:rPr>
      <w:rFonts w:ascii="Tahoma" w:hAnsi="Tahoma"/>
      <w:sz w:val="24"/>
      <w:szCs w:val="20"/>
    </w:rPr>
  </w:style>
  <w:style w:type="paragraph" w:customStyle="1" w:styleId="xl35">
    <w:name w:val="xl35"/>
    <w:basedOn w:val="a6"/>
    <w:qFormat/>
    <w:rsid w:val="00FB542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FB542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FB542B"/>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FB542B"/>
    <w:pPr>
      <w:snapToGrid w:val="0"/>
      <w:spacing w:line="360" w:lineRule="auto"/>
      <w:ind w:firstLineChars="200" w:firstLine="200"/>
    </w:pPr>
    <w:rPr>
      <w:rFonts w:eastAsia="仿宋_GB2312"/>
      <w:sz w:val="24"/>
    </w:rPr>
  </w:style>
  <w:style w:type="paragraph" w:customStyle="1" w:styleId="xl38">
    <w:name w:val="xl3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FB542B"/>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6"/>
    <w:qFormat/>
    <w:rsid w:val="00FB542B"/>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FB542B"/>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FB542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FB542B"/>
    <w:pPr>
      <w:widowControl/>
      <w:spacing w:before="100" w:beforeAutospacing="1" w:after="100" w:afterAutospacing="1"/>
      <w:jc w:val="left"/>
    </w:pPr>
    <w:rPr>
      <w:kern w:val="0"/>
      <w:sz w:val="36"/>
      <w:szCs w:val="36"/>
    </w:rPr>
  </w:style>
  <w:style w:type="paragraph" w:customStyle="1" w:styleId="Chard">
    <w:name w:val="Char"/>
    <w:basedOn w:val="a6"/>
    <w:qFormat/>
    <w:rsid w:val="00FB542B"/>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FB542B"/>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FB542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FB542B"/>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sid w:val="00FB542B"/>
    <w:rPr>
      <w:rFonts w:ascii="Tahoma" w:hAnsi="Tahoma"/>
      <w:sz w:val="24"/>
    </w:rPr>
  </w:style>
  <w:style w:type="paragraph" w:customStyle="1" w:styleId="xl26">
    <w:name w:val="xl26"/>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FB542B"/>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6"/>
    <w:qFormat/>
    <w:rsid w:val="00FB542B"/>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FB542B"/>
    <w:rPr>
      <w:rFonts w:ascii="Tahoma" w:hAnsi="Tahoma" w:cs="仿宋_GB2312"/>
      <w:sz w:val="24"/>
      <w:szCs w:val="28"/>
    </w:rPr>
  </w:style>
  <w:style w:type="paragraph" w:customStyle="1" w:styleId="a2">
    <w:name w:val="四级条标题"/>
    <w:basedOn w:val="a1"/>
    <w:next w:val="a6"/>
    <w:qFormat/>
    <w:rsid w:val="00FB542B"/>
    <w:pPr>
      <w:numPr>
        <w:ilvl w:val="4"/>
      </w:numPr>
      <w:ind w:left="0" w:hanging="840"/>
      <w:outlineLvl w:val="4"/>
    </w:pPr>
  </w:style>
  <w:style w:type="paragraph" w:customStyle="1" w:styleId="a1">
    <w:name w:val="三级条标题"/>
    <w:basedOn w:val="aff4"/>
    <w:next w:val="a6"/>
    <w:qFormat/>
    <w:rsid w:val="00FB542B"/>
    <w:pPr>
      <w:numPr>
        <w:ilvl w:val="3"/>
        <w:numId w:val="1"/>
      </w:numPr>
      <w:ind w:left="0" w:hanging="840"/>
      <w:outlineLvl w:val="3"/>
    </w:pPr>
  </w:style>
  <w:style w:type="paragraph" w:customStyle="1" w:styleId="aff9">
    <w:name w:val="??"/>
    <w:qFormat/>
    <w:rsid w:val="00FB542B"/>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FB542B"/>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FB542B"/>
    <w:pPr>
      <w:ind w:firstLineChars="200" w:firstLine="420"/>
    </w:pPr>
    <w:rPr>
      <w:rFonts w:ascii="Calibri" w:hAnsi="Calibri"/>
      <w:szCs w:val="22"/>
    </w:rPr>
  </w:style>
  <w:style w:type="paragraph" w:customStyle="1" w:styleId="17">
    <w:name w:val="项目符号1"/>
    <w:basedOn w:val="affa"/>
    <w:qFormat/>
    <w:rsid w:val="00FB542B"/>
    <w:pPr>
      <w:ind w:left="-25" w:firstLine="0"/>
    </w:pPr>
  </w:style>
  <w:style w:type="paragraph" w:customStyle="1" w:styleId="affa">
    <w:name w:val="正文文本样式"/>
    <w:basedOn w:val="a6"/>
    <w:qFormat/>
    <w:rsid w:val="00FB542B"/>
    <w:pPr>
      <w:spacing w:line="360" w:lineRule="auto"/>
      <w:ind w:firstLine="482"/>
    </w:pPr>
    <w:rPr>
      <w:rFonts w:cs="宋体"/>
      <w:sz w:val="24"/>
      <w:szCs w:val="20"/>
    </w:rPr>
  </w:style>
  <w:style w:type="paragraph" w:customStyle="1" w:styleId="xl27">
    <w:name w:val="xl27"/>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FB542B"/>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FB542B"/>
    <w:pPr>
      <w:numPr>
        <w:ilvl w:val="5"/>
      </w:numPr>
      <w:ind w:left="0" w:hanging="840"/>
      <w:outlineLvl w:val="5"/>
    </w:pPr>
  </w:style>
  <w:style w:type="paragraph" w:customStyle="1" w:styleId="xl49">
    <w:name w:val="xl4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6"/>
    <w:qFormat/>
    <w:rsid w:val="00FB542B"/>
    <w:pPr>
      <w:snapToGrid w:val="0"/>
      <w:spacing w:before="120" w:after="120" w:line="180" w:lineRule="auto"/>
    </w:pPr>
    <w:rPr>
      <w:rFonts w:ascii="Arial" w:hAnsi="Arial"/>
      <w:szCs w:val="20"/>
    </w:rPr>
  </w:style>
  <w:style w:type="paragraph" w:customStyle="1" w:styleId="xl33">
    <w:name w:val="xl33"/>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FB542B"/>
    <w:rPr>
      <w:rFonts w:ascii="Tahoma" w:hAnsi="Tahoma"/>
      <w:sz w:val="24"/>
      <w:szCs w:val="20"/>
    </w:rPr>
  </w:style>
  <w:style w:type="paragraph" w:customStyle="1" w:styleId="xl44">
    <w:name w:val="xl44"/>
    <w:basedOn w:val="a6"/>
    <w:qFormat/>
    <w:rsid w:val="00FB542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FB542B"/>
    <w:pPr>
      <w:numPr>
        <w:numId w:val="5"/>
      </w:numPr>
      <w:spacing w:before="120"/>
    </w:pPr>
    <w:rPr>
      <w:rFonts w:ascii="宋体"/>
      <w:sz w:val="28"/>
      <w:szCs w:val="20"/>
    </w:rPr>
  </w:style>
  <w:style w:type="paragraph" w:customStyle="1" w:styleId="font9">
    <w:name w:val="font9"/>
    <w:basedOn w:val="a6"/>
    <w:qFormat/>
    <w:rsid w:val="00FB542B"/>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FB542B"/>
    <w:rPr>
      <w:rFonts w:ascii="Tahoma" w:hAnsi="Tahoma"/>
      <w:sz w:val="24"/>
      <w:szCs w:val="20"/>
    </w:rPr>
  </w:style>
  <w:style w:type="paragraph" w:customStyle="1" w:styleId="CharCharCharCharCharCharCharCharCharChar">
    <w:name w:val="Char Char Char Char Char Char Char Char Char Char"/>
    <w:basedOn w:val="a6"/>
    <w:qFormat/>
    <w:rsid w:val="00FB542B"/>
  </w:style>
  <w:style w:type="paragraph" w:customStyle="1" w:styleId="CharChar1CharCharCharCharCharCharCharChar">
    <w:name w:val="Char Char1 Char Char Char Char Char Char Char Char"/>
    <w:basedOn w:val="a6"/>
    <w:qFormat/>
    <w:rsid w:val="00FB542B"/>
    <w:pPr>
      <w:widowControl/>
      <w:spacing w:after="160" w:line="240" w:lineRule="exact"/>
      <w:jc w:val="left"/>
    </w:pPr>
    <w:rPr>
      <w:rFonts w:ascii="Verdana" w:hAnsi="Verdana"/>
      <w:kern w:val="0"/>
      <w:sz w:val="20"/>
      <w:szCs w:val="20"/>
      <w:lang w:eastAsia="en-US"/>
    </w:rPr>
  </w:style>
  <w:style w:type="paragraph" w:customStyle="1" w:styleId="Char16">
    <w:name w:val="Char1"/>
    <w:basedOn w:val="a6"/>
    <w:qFormat/>
    <w:rsid w:val="00FB542B"/>
    <w:pPr>
      <w:tabs>
        <w:tab w:val="left" w:pos="360"/>
      </w:tabs>
    </w:pPr>
    <w:rPr>
      <w:sz w:val="24"/>
    </w:rPr>
  </w:style>
  <w:style w:type="paragraph" w:customStyle="1" w:styleId="a4">
    <w:name w:val="正文列项_字母"/>
    <w:basedOn w:val="a6"/>
    <w:qFormat/>
    <w:rsid w:val="00FB542B"/>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FB542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FB542B"/>
    <w:rPr>
      <w:rFonts w:ascii="Arial" w:hAnsi="Arial" w:cs="Arial"/>
      <w:szCs w:val="21"/>
    </w:rPr>
  </w:style>
  <w:style w:type="paragraph" w:customStyle="1" w:styleId="xl48">
    <w:name w:val="xl4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FB542B"/>
    <w:rPr>
      <w:rFonts w:ascii="Tahoma" w:hAnsi="Tahoma"/>
      <w:sz w:val="24"/>
      <w:szCs w:val="20"/>
    </w:rPr>
  </w:style>
  <w:style w:type="paragraph" w:customStyle="1" w:styleId="xl50">
    <w:name w:val="xl5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6"/>
    <w:qFormat/>
    <w:rsid w:val="00FB542B"/>
    <w:pPr>
      <w:autoSpaceDE w:val="0"/>
      <w:autoSpaceDN w:val="0"/>
      <w:adjustRightInd w:val="0"/>
      <w:jc w:val="left"/>
    </w:pPr>
    <w:rPr>
      <w:kern w:val="0"/>
      <w:sz w:val="24"/>
    </w:rPr>
  </w:style>
  <w:style w:type="paragraph" w:customStyle="1" w:styleId="CharCharChar1">
    <w:name w:val="Char Char Char1"/>
    <w:basedOn w:val="a6"/>
    <w:qFormat/>
    <w:rsid w:val="00FB542B"/>
    <w:rPr>
      <w:rFonts w:ascii="Tahoma" w:hAnsi="Tahoma"/>
      <w:sz w:val="24"/>
      <w:szCs w:val="20"/>
    </w:rPr>
  </w:style>
  <w:style w:type="paragraph" w:customStyle="1" w:styleId="CharCharCharCharCharCharChar1">
    <w:name w:val="Char Char Char Char Char Char Char1"/>
    <w:basedOn w:val="a6"/>
    <w:qFormat/>
    <w:rsid w:val="00FB542B"/>
    <w:pPr>
      <w:snapToGrid w:val="0"/>
      <w:spacing w:line="360" w:lineRule="auto"/>
      <w:ind w:firstLineChars="200" w:firstLine="200"/>
    </w:pPr>
    <w:rPr>
      <w:rFonts w:eastAsia="仿宋_GB2312"/>
      <w:sz w:val="24"/>
    </w:rPr>
  </w:style>
  <w:style w:type="paragraph" w:customStyle="1" w:styleId="xl51">
    <w:name w:val="xl51"/>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rsid w:val="00FB542B"/>
    <w:pPr>
      <w:spacing w:line="360" w:lineRule="auto"/>
      <w:jc w:val="center"/>
    </w:pPr>
    <w:rPr>
      <w:sz w:val="24"/>
    </w:rPr>
  </w:style>
  <w:style w:type="paragraph" w:customStyle="1" w:styleId="xl24">
    <w:name w:val="xl24"/>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FB542B"/>
    <w:pPr>
      <w:widowControl/>
      <w:jc w:val="left"/>
    </w:pPr>
    <w:rPr>
      <w:rFonts w:ascii="楷体_GB2312" w:eastAsia="楷体_GB2312" w:cs="Arial"/>
      <w:kern w:val="0"/>
      <w:sz w:val="24"/>
    </w:rPr>
  </w:style>
  <w:style w:type="paragraph" w:customStyle="1" w:styleId="xl34">
    <w:name w:val="xl34"/>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FB542B"/>
    <w:rPr>
      <w:rFonts w:ascii="Tahoma" w:hAnsi="Tahoma"/>
      <w:sz w:val="24"/>
      <w:szCs w:val="20"/>
    </w:rPr>
  </w:style>
  <w:style w:type="paragraph" w:customStyle="1" w:styleId="Default">
    <w:name w:val="Default"/>
    <w:qFormat/>
    <w:rsid w:val="00FB542B"/>
    <w:pPr>
      <w:widowControl w:val="0"/>
      <w:autoSpaceDE w:val="0"/>
      <w:autoSpaceDN w:val="0"/>
      <w:adjustRightInd w:val="0"/>
    </w:pPr>
    <w:rPr>
      <w:rFonts w:ascii="Symbol" w:eastAsia="宋体" w:hAnsi="Symbol" w:cs="Symbol"/>
      <w:color w:val="000000"/>
      <w:kern w:val="0"/>
      <w:sz w:val="24"/>
      <w:szCs w:val="24"/>
    </w:rPr>
  </w:style>
  <w:style w:type="paragraph" w:customStyle="1" w:styleId="18">
    <w:name w:val="列出段落1"/>
    <w:basedOn w:val="a6"/>
    <w:qFormat/>
    <w:rsid w:val="00FB542B"/>
    <w:pPr>
      <w:ind w:firstLineChars="200" w:firstLine="420"/>
    </w:pPr>
    <w:rPr>
      <w:rFonts w:ascii="Calibri" w:hAnsi="Calibri"/>
      <w:szCs w:val="22"/>
    </w:rPr>
  </w:style>
  <w:style w:type="paragraph" w:customStyle="1" w:styleId="default0">
    <w:name w:val="default"/>
    <w:basedOn w:val="a6"/>
    <w:qFormat/>
    <w:rsid w:val="00FB542B"/>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sid w:val="00FB542B"/>
    <w:rPr>
      <w:rFonts w:ascii="Tahoma" w:hAnsi="Tahoma"/>
      <w:sz w:val="24"/>
      <w:szCs w:val="20"/>
    </w:rPr>
  </w:style>
  <w:style w:type="paragraph" w:customStyle="1" w:styleId="Style160">
    <w:name w:val="_Style 160"/>
    <w:qFormat/>
    <w:rsid w:val="00FB542B"/>
    <w:rPr>
      <w:rFonts w:ascii="Times New Roman" w:eastAsia="宋体" w:hAnsi="Times New Roman" w:cs="Times New Roman"/>
      <w:szCs w:val="24"/>
    </w:rPr>
  </w:style>
  <w:style w:type="paragraph" w:customStyle="1" w:styleId="3">
    <w:name w:val="项目编号3"/>
    <w:basedOn w:val="affa"/>
    <w:qFormat/>
    <w:rsid w:val="00FB542B"/>
    <w:pPr>
      <w:numPr>
        <w:numId w:val="6"/>
      </w:numPr>
    </w:pPr>
  </w:style>
  <w:style w:type="paragraph" w:customStyle="1" w:styleId="Char210">
    <w:name w:val="Char21"/>
    <w:basedOn w:val="a6"/>
    <w:qFormat/>
    <w:rsid w:val="00FB542B"/>
    <w:rPr>
      <w:rFonts w:ascii="Tahoma" w:hAnsi="Tahoma"/>
      <w:sz w:val="24"/>
      <w:szCs w:val="20"/>
    </w:rPr>
  </w:style>
  <w:style w:type="paragraph" w:customStyle="1" w:styleId="affd">
    <w:name w:val="表格文字"/>
    <w:basedOn w:val="af1"/>
    <w:qFormat/>
    <w:rsid w:val="00FB542B"/>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FB542B"/>
    <w:rPr>
      <w:rFonts w:ascii="宋体" w:hAnsi="宋体" w:cs="Courier New"/>
      <w:sz w:val="32"/>
      <w:szCs w:val="32"/>
    </w:rPr>
  </w:style>
  <w:style w:type="paragraph" w:customStyle="1" w:styleId="affe">
    <w:name w:val="正文文本样式 加粗"/>
    <w:basedOn w:val="affa"/>
    <w:qFormat/>
    <w:rsid w:val="00FB542B"/>
    <w:rPr>
      <w:b/>
    </w:rPr>
  </w:style>
  <w:style w:type="paragraph" w:customStyle="1" w:styleId="Char2CharCharCharCharCharChar">
    <w:name w:val="Char2 Char Char Char Char Char Char"/>
    <w:basedOn w:val="a6"/>
    <w:qFormat/>
    <w:rsid w:val="00FB542B"/>
    <w:pPr>
      <w:widowControl/>
      <w:spacing w:line="400" w:lineRule="exact"/>
      <w:jc w:val="center"/>
    </w:pPr>
  </w:style>
  <w:style w:type="character" w:customStyle="1" w:styleId="Char17">
    <w:name w:val="页脚 Char1"/>
    <w:uiPriority w:val="99"/>
    <w:qFormat/>
    <w:rsid w:val="00FB542B"/>
    <w:rPr>
      <w:rFonts w:ascii="宋体" w:eastAsia="宋体"/>
      <w:sz w:val="18"/>
      <w:lang w:val="en-US" w:eastAsia="zh-CN" w:bidi="ar-SA"/>
    </w:rPr>
  </w:style>
  <w:style w:type="paragraph" w:customStyle="1" w:styleId="CharChar4">
    <w:name w:val="Char Char4"/>
    <w:basedOn w:val="a6"/>
    <w:qFormat/>
    <w:rsid w:val="00FB542B"/>
    <w:pPr>
      <w:widowControl/>
      <w:spacing w:line="400" w:lineRule="exact"/>
      <w:jc w:val="center"/>
    </w:pPr>
  </w:style>
  <w:style w:type="paragraph" w:customStyle="1" w:styleId="Char3CharCharChar1">
    <w:name w:val="Char3 Char Char Char1"/>
    <w:basedOn w:val="a6"/>
    <w:qFormat/>
    <w:rsid w:val="00FB542B"/>
    <w:rPr>
      <w:rFonts w:ascii="Tahoma" w:hAnsi="Tahoma"/>
      <w:sz w:val="24"/>
      <w:szCs w:val="20"/>
    </w:rPr>
  </w:style>
  <w:style w:type="paragraph" w:styleId="afff">
    <w:name w:val="No Spacing"/>
    <w:qFormat/>
    <w:rsid w:val="00FB542B"/>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FB542B"/>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FB542B"/>
    <w:rPr>
      <w:szCs w:val="24"/>
      <w:lang w:val="zh-CN"/>
    </w:rPr>
  </w:style>
  <w:style w:type="paragraph" w:customStyle="1" w:styleId="1a">
    <w:name w:val="1"/>
    <w:link w:val="1-2Char"/>
    <w:qFormat/>
    <w:rsid w:val="00FB542B"/>
    <w:rPr>
      <w:szCs w:val="24"/>
      <w:lang w:val="zh-CN"/>
    </w:rPr>
  </w:style>
  <w:style w:type="paragraph" w:customStyle="1" w:styleId="afff0">
    <w:name w:val="图文"/>
    <w:basedOn w:val="a6"/>
    <w:qFormat/>
    <w:rsid w:val="00FB542B"/>
    <w:pPr>
      <w:adjustRightInd w:val="0"/>
      <w:snapToGrid w:val="0"/>
      <w:spacing w:after="50" w:line="360" w:lineRule="auto"/>
    </w:pPr>
    <w:rPr>
      <w:sz w:val="24"/>
    </w:rPr>
  </w:style>
  <w:style w:type="paragraph" w:customStyle="1" w:styleId="xl23">
    <w:name w:val="xl23"/>
    <w:basedOn w:val="a6"/>
    <w:qFormat/>
    <w:rsid w:val="00FB542B"/>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6"/>
    <w:link w:val="Chare"/>
    <w:qFormat/>
    <w:rsid w:val="00FB542B"/>
    <w:pPr>
      <w:adjustRightInd w:val="0"/>
      <w:snapToGrid w:val="0"/>
      <w:jc w:val="left"/>
    </w:pPr>
    <w:rPr>
      <w:rFonts w:ascii="宋体" w:hAnsi="宋体"/>
      <w:color w:val="000000"/>
      <w:szCs w:val="21"/>
    </w:rPr>
  </w:style>
  <w:style w:type="character" w:customStyle="1" w:styleId="Chare">
    <w:name w:val="正文表格 Char"/>
    <w:link w:val="afff1"/>
    <w:qFormat/>
    <w:rsid w:val="00FB542B"/>
    <w:rPr>
      <w:rFonts w:ascii="宋体" w:eastAsia="宋体" w:hAnsi="宋体" w:cs="Times New Roman"/>
      <w:color w:val="000000"/>
      <w:szCs w:val="21"/>
    </w:rPr>
  </w:style>
  <w:style w:type="paragraph" w:customStyle="1" w:styleId="afff2">
    <w:name w:val="正文重点"/>
    <w:basedOn w:val="a6"/>
    <w:link w:val="Charf"/>
    <w:qFormat/>
    <w:rsid w:val="00FB542B"/>
    <w:pPr>
      <w:adjustRightInd w:val="0"/>
      <w:spacing w:line="360" w:lineRule="auto"/>
      <w:ind w:firstLineChars="200" w:firstLine="482"/>
      <w:jc w:val="left"/>
      <w:textAlignment w:val="baseline"/>
    </w:pPr>
    <w:rPr>
      <w:b/>
      <w:kern w:val="0"/>
      <w:sz w:val="24"/>
      <w:szCs w:val="20"/>
    </w:rPr>
  </w:style>
  <w:style w:type="character" w:customStyle="1" w:styleId="Charf">
    <w:name w:val="正文重点 Char"/>
    <w:link w:val="afff2"/>
    <w:qFormat/>
    <w:rsid w:val="00FB542B"/>
    <w:rPr>
      <w:rFonts w:ascii="Times New Roman" w:eastAsia="宋体" w:hAnsi="Times New Roman" w:cs="Times New Roman"/>
      <w:b/>
      <w:kern w:val="0"/>
      <w:sz w:val="24"/>
      <w:szCs w:val="20"/>
    </w:rPr>
  </w:style>
  <w:style w:type="paragraph" w:customStyle="1" w:styleId="1-">
    <w:name w:val="标题1-附件"/>
    <w:basedOn w:val="11"/>
    <w:qFormat/>
    <w:rsid w:val="00FB542B"/>
    <w:pPr>
      <w:jc w:val="left"/>
    </w:pPr>
    <w:rPr>
      <w:sz w:val="24"/>
      <w:szCs w:val="24"/>
    </w:rPr>
  </w:style>
  <w:style w:type="paragraph" w:customStyle="1" w:styleId="afff3">
    <w:name w:val="正文小标题"/>
    <w:basedOn w:val="a6"/>
    <w:next w:val="ac"/>
    <w:link w:val="Charf0"/>
    <w:qFormat/>
    <w:rsid w:val="00FB542B"/>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0">
    <w:name w:val="正文小标题 Char"/>
    <w:link w:val="afff3"/>
    <w:qFormat/>
    <w:rsid w:val="00FB542B"/>
    <w:rPr>
      <w:rFonts w:ascii="宋体" w:eastAsia="宋体" w:hAnsi="宋体" w:cs="Times New Roman"/>
      <w:b/>
      <w:i/>
      <w:color w:val="FF0000"/>
      <w:sz w:val="24"/>
      <w:szCs w:val="20"/>
    </w:rPr>
  </w:style>
  <w:style w:type="paragraph" w:customStyle="1" w:styleId="afff4">
    <w:name w:val="正文大标题"/>
    <w:basedOn w:val="afff3"/>
    <w:next w:val="ac"/>
    <w:link w:val="Charf1"/>
    <w:qFormat/>
    <w:rsid w:val="00FB542B"/>
    <w:pPr>
      <w:jc w:val="center"/>
    </w:pPr>
    <w:rPr>
      <w:i w:val="0"/>
      <w:color w:val="000000"/>
      <w:sz w:val="28"/>
      <w:szCs w:val="21"/>
    </w:rPr>
  </w:style>
  <w:style w:type="character" w:customStyle="1" w:styleId="Charf1">
    <w:name w:val="正文大标题 Char"/>
    <w:link w:val="afff4"/>
    <w:qFormat/>
    <w:rsid w:val="00FB542B"/>
    <w:rPr>
      <w:rFonts w:ascii="宋体" w:eastAsia="宋体" w:hAnsi="宋体" w:cs="Times New Roman"/>
      <w:b/>
      <w:color w:val="000000"/>
      <w:sz w:val="28"/>
      <w:szCs w:val="21"/>
    </w:rPr>
  </w:style>
  <w:style w:type="paragraph" w:customStyle="1" w:styleId="afff5">
    <w:name w:val="注释"/>
    <w:basedOn w:val="a6"/>
    <w:link w:val="Charf2"/>
    <w:qFormat/>
    <w:rsid w:val="00FB542B"/>
    <w:pPr>
      <w:adjustRightInd w:val="0"/>
      <w:snapToGrid w:val="0"/>
      <w:ind w:left="420" w:hangingChars="200" w:hanging="420"/>
      <w:jc w:val="left"/>
    </w:pPr>
    <w:rPr>
      <w:rFonts w:ascii="宋体" w:hAnsi="宋体"/>
      <w:szCs w:val="21"/>
    </w:rPr>
  </w:style>
  <w:style w:type="character" w:customStyle="1" w:styleId="Charf2">
    <w:name w:val="注释 Char"/>
    <w:link w:val="afff5"/>
    <w:qFormat/>
    <w:rsid w:val="00FB542B"/>
    <w:rPr>
      <w:rFonts w:ascii="宋体" w:eastAsia="宋体" w:hAnsi="宋体" w:cs="Times New Roman"/>
      <w:szCs w:val="21"/>
    </w:rPr>
  </w:style>
  <w:style w:type="paragraph" w:customStyle="1" w:styleId="-1">
    <w:name w:val="正文须知-1级"/>
    <w:basedOn w:val="a6"/>
    <w:next w:val="a6"/>
    <w:qFormat/>
    <w:rsid w:val="00FB542B"/>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FB542B"/>
    <w:pPr>
      <w:adjustRightInd w:val="0"/>
      <w:snapToGrid w:val="0"/>
      <w:spacing w:line="300" w:lineRule="auto"/>
      <w:ind w:left="851" w:hanging="851"/>
    </w:pPr>
    <w:rPr>
      <w:rFonts w:ascii="宋体" w:hAnsi="Calibri"/>
      <w:sz w:val="24"/>
      <w:szCs w:val="21"/>
    </w:rPr>
  </w:style>
  <w:style w:type="paragraph" w:customStyle="1" w:styleId="-3">
    <w:name w:val="正文须知-3级"/>
    <w:basedOn w:val="a6"/>
    <w:qFormat/>
    <w:rsid w:val="00FB542B"/>
    <w:pPr>
      <w:adjustRightInd w:val="0"/>
      <w:snapToGrid w:val="0"/>
      <w:spacing w:line="300" w:lineRule="auto"/>
      <w:ind w:left="851" w:hangingChars="355" w:hanging="355"/>
    </w:pPr>
    <w:rPr>
      <w:rFonts w:ascii="宋体" w:hAnsi="Calibri"/>
      <w:sz w:val="24"/>
      <w:szCs w:val="21"/>
    </w:rPr>
  </w:style>
  <w:style w:type="character" w:customStyle="1" w:styleId="afff6">
    <w:name w:val="批注文字 字符"/>
    <w:uiPriority w:val="99"/>
    <w:qFormat/>
    <w:rsid w:val="00FB542B"/>
    <w:rPr>
      <w:rFonts w:ascii="Times New Roman" w:eastAsia="宋体" w:hAnsi="Times New Roman" w:cs="Times New Roman"/>
      <w:sz w:val="24"/>
      <w:lang w:val="en-US" w:eastAsia="zh-CN" w:bidi="ar-SA"/>
    </w:rPr>
  </w:style>
  <w:style w:type="character" w:customStyle="1" w:styleId="afff7">
    <w:name w:val="纯文本 字符"/>
    <w:uiPriority w:val="99"/>
    <w:qFormat/>
    <w:rsid w:val="00FB542B"/>
    <w:rPr>
      <w:rFonts w:ascii="宋体" w:eastAsia="宋体" w:hAnsi="Courier New" w:cs="Times New Roman"/>
      <w:kern w:val="2"/>
      <w:sz w:val="21"/>
      <w:szCs w:val="21"/>
      <w:lang w:val="en-US" w:eastAsia="zh-CN" w:bidi="ar-SA"/>
    </w:rPr>
  </w:style>
  <w:style w:type="paragraph" w:customStyle="1" w:styleId="1b">
    <w:name w:val="表格1"/>
    <w:basedOn w:val="a6"/>
    <w:qFormat/>
    <w:rsid w:val="00FB542B"/>
    <w:pPr>
      <w:ind w:firstLineChars="200" w:firstLine="480"/>
      <w:jc w:val="center"/>
    </w:pPr>
    <w:rPr>
      <w:sz w:val="24"/>
      <w:szCs w:val="20"/>
    </w:rPr>
  </w:style>
  <w:style w:type="character" w:customStyle="1" w:styleId="1c">
    <w:name w:val="纯文本 字符1"/>
    <w:qFormat/>
    <w:rsid w:val="00FB542B"/>
    <w:rPr>
      <w:rFonts w:ascii="宋体" w:hAnsi="Courier New"/>
    </w:rPr>
  </w:style>
  <w:style w:type="character" w:customStyle="1" w:styleId="bjh-p">
    <w:name w:val="bjh-p"/>
    <w:qFormat/>
    <w:rsid w:val="00FB542B"/>
  </w:style>
  <w:style w:type="paragraph" w:customStyle="1" w:styleId="afff8">
    <w:name w:val="无标题条"/>
    <w:next w:val="a6"/>
    <w:qFormat/>
    <w:rsid w:val="00FB542B"/>
    <w:pPr>
      <w:jc w:val="both"/>
    </w:pPr>
    <w:rPr>
      <w:rFonts w:ascii="Times New Roman" w:eastAsia="宋体" w:hAnsi="Times New Roman" w:cs="Times New Roman"/>
      <w:kern w:val="0"/>
      <w:szCs w:val="20"/>
    </w:rPr>
  </w:style>
  <w:style w:type="character" w:customStyle="1" w:styleId="Charf3">
    <w:name w:val="正文格式 Char"/>
    <w:link w:val="afff9"/>
    <w:qFormat/>
    <w:locked/>
    <w:rsid w:val="00FB542B"/>
    <w:rPr>
      <w:rFonts w:ascii="宋体" w:hAnsi="宋体"/>
      <w:sz w:val="24"/>
      <w:szCs w:val="24"/>
      <w:lang w:val="en-GB"/>
    </w:rPr>
  </w:style>
  <w:style w:type="paragraph" w:customStyle="1" w:styleId="afff9">
    <w:name w:val="正文格式"/>
    <w:basedOn w:val="a6"/>
    <w:link w:val="Charf3"/>
    <w:qFormat/>
    <w:rsid w:val="00FB542B"/>
    <w:pPr>
      <w:spacing w:beforeLines="50" w:line="360" w:lineRule="auto"/>
      <w:ind w:firstLineChars="200" w:firstLine="480"/>
    </w:pPr>
    <w:rPr>
      <w:rFonts w:ascii="宋体" w:eastAsiaTheme="minorEastAsia" w:hAnsi="宋体" w:cstheme="minorBidi"/>
      <w:sz w:val="24"/>
      <w:lang w:val="en-GB"/>
    </w:rPr>
  </w:style>
  <w:style w:type="character" w:customStyle="1" w:styleId="Charf4">
    <w:name w:val="正文缩进 Char"/>
    <w:qFormat/>
    <w:rsid w:val="00FB542B"/>
    <w:rPr>
      <w:rFonts w:ascii="宋体" w:eastAsia="宋体"/>
      <w:kern w:val="2"/>
      <w:sz w:val="24"/>
      <w:szCs w:val="24"/>
      <w:lang w:val="en-US" w:eastAsia="zh-CN" w:bidi="ar-SA"/>
    </w:rPr>
  </w:style>
  <w:style w:type="character" w:customStyle="1" w:styleId="CharChar111">
    <w:name w:val="Char Char111"/>
    <w:qFormat/>
    <w:rsid w:val="00FB542B"/>
    <w:rPr>
      <w:rFonts w:ascii="宋体" w:eastAsia="宋体"/>
      <w:b/>
      <w:sz w:val="24"/>
      <w:u w:val="single"/>
      <w:lang w:val="en-US" w:eastAsia="zh-CN" w:bidi="ar-SA"/>
    </w:rPr>
  </w:style>
  <w:style w:type="character" w:customStyle="1" w:styleId="Charf5">
    <w:name w:val="列出段落 Char"/>
    <w:qFormat/>
    <w:rsid w:val="00FB542B"/>
    <w:rPr>
      <w:rFonts w:ascii="Calibri" w:eastAsia="宋体" w:hAnsi="Calibri"/>
      <w:kern w:val="2"/>
      <w:sz w:val="21"/>
      <w:szCs w:val="22"/>
      <w:lang w:val="en-US" w:eastAsia="zh-CN" w:bidi="ar-SA"/>
    </w:rPr>
  </w:style>
  <w:style w:type="paragraph" w:customStyle="1" w:styleId="28">
    <w:name w:val="字元 字元2"/>
    <w:basedOn w:val="a6"/>
    <w:qFormat/>
    <w:rsid w:val="00FB542B"/>
    <w:rPr>
      <w:rFonts w:ascii="Tahoma" w:hAnsi="Tahoma"/>
      <w:sz w:val="24"/>
      <w:szCs w:val="20"/>
    </w:rPr>
  </w:style>
  <w:style w:type="paragraph" w:customStyle="1" w:styleId="Char3CharCharChar2">
    <w:name w:val="Char3 Char Char Char2"/>
    <w:basedOn w:val="a6"/>
    <w:qFormat/>
    <w:rsid w:val="00FB542B"/>
    <w:rPr>
      <w:rFonts w:ascii="Tahoma" w:hAnsi="Tahoma"/>
      <w:sz w:val="24"/>
      <w:szCs w:val="20"/>
    </w:rPr>
  </w:style>
  <w:style w:type="paragraph" w:customStyle="1" w:styleId="29">
    <w:name w:val="正文文本缩进2"/>
    <w:basedOn w:val="a6"/>
    <w:qFormat/>
    <w:rsid w:val="00FB542B"/>
    <w:pPr>
      <w:spacing w:line="480" w:lineRule="exact"/>
      <w:ind w:firstLineChars="200" w:firstLine="480"/>
    </w:pPr>
    <w:rPr>
      <w:rFonts w:ascii="宋体" w:hAnsi="宋体"/>
      <w:kern w:val="0"/>
      <w:sz w:val="24"/>
      <w:lang w:val="zh-CN"/>
    </w:rPr>
  </w:style>
  <w:style w:type="paragraph" w:customStyle="1" w:styleId="Char30">
    <w:name w:val="Char3"/>
    <w:basedOn w:val="a6"/>
    <w:qFormat/>
    <w:rsid w:val="00FB542B"/>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FB542B"/>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FB542B"/>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6"/>
    <w:qFormat/>
    <w:rsid w:val="00FB542B"/>
    <w:pPr>
      <w:ind w:firstLineChars="200" w:firstLine="420"/>
    </w:pPr>
    <w:rPr>
      <w:rFonts w:ascii="Calibri" w:hAnsi="Calibri"/>
      <w:szCs w:val="22"/>
    </w:rPr>
  </w:style>
  <w:style w:type="paragraph" w:customStyle="1" w:styleId="CharCharChar1Char2">
    <w:name w:val="Char Char Char1 Char2"/>
    <w:basedOn w:val="a6"/>
    <w:qFormat/>
    <w:rsid w:val="00FB542B"/>
    <w:rPr>
      <w:rFonts w:ascii="Tahoma" w:hAnsi="Tahoma"/>
      <w:sz w:val="24"/>
      <w:szCs w:val="20"/>
    </w:rPr>
  </w:style>
  <w:style w:type="paragraph" w:customStyle="1" w:styleId="CharCharChar2">
    <w:name w:val="Char Char Char2"/>
    <w:basedOn w:val="a6"/>
    <w:qFormat/>
    <w:rsid w:val="00FB542B"/>
    <w:rPr>
      <w:rFonts w:ascii="Tahoma" w:hAnsi="Tahoma"/>
      <w:sz w:val="24"/>
      <w:szCs w:val="20"/>
    </w:rPr>
  </w:style>
  <w:style w:type="paragraph" w:customStyle="1" w:styleId="CharCharCharCharCharCharChar2">
    <w:name w:val="Char Char Char Char Char Char Char2"/>
    <w:basedOn w:val="a6"/>
    <w:qFormat/>
    <w:rsid w:val="00FB542B"/>
    <w:pPr>
      <w:snapToGrid w:val="0"/>
      <w:spacing w:line="360" w:lineRule="auto"/>
      <w:ind w:firstLineChars="200" w:firstLine="200"/>
    </w:pPr>
    <w:rPr>
      <w:rFonts w:eastAsia="仿宋_GB2312"/>
      <w:sz w:val="24"/>
    </w:rPr>
  </w:style>
  <w:style w:type="paragraph" w:customStyle="1" w:styleId="2b">
    <w:name w:val="正文缩进2"/>
    <w:basedOn w:val="a6"/>
    <w:qFormat/>
    <w:rsid w:val="00FB542B"/>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sid w:val="00FB542B"/>
    <w:rPr>
      <w:rFonts w:ascii="Times New Roman" w:eastAsia="宋体" w:hAnsi="Times New Roman" w:cs="Times New Roman"/>
      <w:szCs w:val="24"/>
    </w:rPr>
  </w:style>
  <w:style w:type="paragraph" w:customStyle="1" w:styleId="Char22">
    <w:name w:val="Char22"/>
    <w:basedOn w:val="a6"/>
    <w:qFormat/>
    <w:rsid w:val="00FB542B"/>
    <w:rPr>
      <w:rFonts w:ascii="Tahoma" w:hAnsi="Tahoma"/>
      <w:sz w:val="24"/>
      <w:szCs w:val="20"/>
    </w:rPr>
  </w:style>
  <w:style w:type="paragraph" w:customStyle="1" w:styleId="CharCharCharCharCharCharCharCharCharChar2">
    <w:name w:val="Char Char Char Char Char Char Char Char Char Char2"/>
    <w:basedOn w:val="a6"/>
    <w:qFormat/>
    <w:rsid w:val="00FB542B"/>
    <w:rPr>
      <w:rFonts w:ascii="宋体" w:hAnsi="宋体" w:cs="Courier New"/>
      <w:sz w:val="32"/>
      <w:szCs w:val="32"/>
    </w:rPr>
  </w:style>
  <w:style w:type="paragraph" w:customStyle="1" w:styleId="Char2CharCharCharCharCharChar1">
    <w:name w:val="Char2 Char Char Char Char Char Char1"/>
    <w:basedOn w:val="a6"/>
    <w:qFormat/>
    <w:rsid w:val="00FB542B"/>
    <w:pPr>
      <w:widowControl/>
      <w:spacing w:line="400" w:lineRule="exact"/>
      <w:jc w:val="center"/>
    </w:pPr>
  </w:style>
  <w:style w:type="paragraph" w:customStyle="1" w:styleId="CharChar41">
    <w:name w:val="Char Char41"/>
    <w:basedOn w:val="a6"/>
    <w:qFormat/>
    <w:rsid w:val="00FB542B"/>
    <w:pPr>
      <w:widowControl/>
      <w:spacing w:line="400" w:lineRule="exact"/>
      <w:jc w:val="center"/>
    </w:pPr>
  </w:style>
  <w:style w:type="paragraph" w:customStyle="1" w:styleId="afffa">
    <w:name w:val="图例"/>
    <w:basedOn w:val="a6"/>
    <w:qFormat/>
    <w:rsid w:val="00FB542B"/>
    <w:pPr>
      <w:spacing w:before="120" w:after="120" w:line="360" w:lineRule="auto"/>
      <w:jc w:val="center"/>
    </w:pPr>
    <w:rPr>
      <w:rFonts w:eastAsia="仿宋_GB2312"/>
      <w:b/>
      <w:sz w:val="24"/>
      <w:szCs w:val="20"/>
    </w:rPr>
  </w:style>
  <w:style w:type="paragraph" w:customStyle="1" w:styleId="TableParagraph">
    <w:name w:val="Table Paragraph"/>
    <w:basedOn w:val="a6"/>
    <w:qFormat/>
    <w:rsid w:val="00FB542B"/>
    <w:pPr>
      <w:autoSpaceDE w:val="0"/>
      <w:autoSpaceDN w:val="0"/>
      <w:jc w:val="left"/>
    </w:pPr>
    <w:rPr>
      <w:rFonts w:ascii="宋体" w:hAnsi="宋体" w:cs="宋体"/>
      <w:kern w:val="0"/>
      <w:sz w:val="22"/>
      <w:szCs w:val="22"/>
      <w:lang w:eastAsia="en-US"/>
    </w:rPr>
  </w:style>
  <w:style w:type="table" w:customStyle="1" w:styleId="TableNormal">
    <w:name w:val="Table Normal"/>
    <w:uiPriority w:val="2"/>
    <w:qFormat/>
    <w:rsid w:val="00FB542B"/>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150">
    <w:name w:val="15"/>
    <w:basedOn w:val="a7"/>
    <w:qFormat/>
    <w:rsid w:val="00FB542B"/>
    <w:rPr>
      <w:rFonts w:ascii="Calibri" w:hAnsi="Calibri" w:cs="Calibri" w:hint="default"/>
      <w:b/>
      <w:kern w:val="2"/>
      <w:sz w:val="32"/>
      <w:szCs w:val="32"/>
    </w:rPr>
  </w:style>
  <w:style w:type="character" w:customStyle="1" w:styleId="font31">
    <w:name w:val="font31"/>
    <w:basedOn w:val="a7"/>
    <w:qFormat/>
    <w:rsid w:val="00FB542B"/>
    <w:rPr>
      <w:rFonts w:ascii="宋体" w:eastAsia="宋体" w:hAnsi="宋体" w:cs="宋体" w:hint="eastAsia"/>
      <w:color w:val="000000"/>
      <w:sz w:val="20"/>
      <w:szCs w:val="20"/>
      <w:u w:val="none"/>
    </w:rPr>
  </w:style>
  <w:style w:type="character" w:customStyle="1" w:styleId="2Char4">
    <w:name w:val="样式 标题 2 + (符号) 宋体 小四 Char"/>
    <w:qFormat/>
    <w:rsid w:val="00FB542B"/>
    <w:rPr>
      <w:rFonts w:ascii="Arial" w:eastAsia="宋体" w:hAnsi="Arial"/>
      <w:b/>
      <w:bCs/>
      <w:kern w:val="2"/>
      <w:sz w:val="24"/>
      <w:szCs w:val="32"/>
      <w:lang w:val="en-US" w:eastAsia="zh-CN" w:bidi="ar-SA"/>
    </w:rPr>
  </w:style>
  <w:style w:type="paragraph" w:customStyle="1" w:styleId="TableText">
    <w:name w:val="Table Text"/>
    <w:basedOn w:val="a6"/>
    <w:semiHidden/>
    <w:qFormat/>
    <w:rsid w:val="00FB542B"/>
    <w:rPr>
      <w:rFonts w:ascii="Arial" w:eastAsia="Arial" w:hAnsi="Arial" w:cs="Arial"/>
      <w:szCs w:val="21"/>
      <w:lang w:eastAsia="en-US"/>
    </w:rPr>
  </w:style>
  <w:style w:type="paragraph" w:customStyle="1" w:styleId="WPSOffice1">
    <w:name w:val="WPSOffice手动目录 1"/>
    <w:uiPriority w:val="99"/>
    <w:qFormat/>
    <w:rsid w:val="00FB542B"/>
    <w:rPr>
      <w:rFonts w:ascii="Times New Roman" w:eastAsia="宋体" w:hAnsi="Times New Roman" w:cs="Times New Roman"/>
      <w:kern w:val="0"/>
      <w:sz w:val="20"/>
      <w:szCs w:val="20"/>
    </w:rPr>
  </w:style>
  <w:style w:type="paragraph" w:customStyle="1" w:styleId="NormalIndent">
    <w:name w:val="NormalIndent"/>
    <w:basedOn w:val="a6"/>
    <w:qFormat/>
    <w:rsid w:val="00FB542B"/>
    <w:pPr>
      <w:ind w:firstLine="420"/>
      <w:jc w:val="left"/>
    </w:pPr>
    <w:rPr>
      <w:rFonts w:ascii="宋体"/>
      <w:kern w:val="0"/>
      <w:sz w:val="24"/>
      <w:szCs w:val="20"/>
    </w:rPr>
  </w:style>
  <w:style w:type="paragraph" w:customStyle="1" w:styleId="afffb">
    <w:name w:val="表格内容"/>
    <w:basedOn w:val="a6"/>
    <w:qFormat/>
    <w:rsid w:val="00FB542B"/>
    <w:pPr>
      <w:spacing w:line="300" w:lineRule="auto"/>
      <w:ind w:firstLineChars="50" w:firstLine="50"/>
    </w:pPr>
    <w:rPr>
      <w:szCs w:val="21"/>
      <w:lang w:val="zh-CN"/>
    </w:rPr>
  </w:style>
  <w:style w:type="character" w:customStyle="1" w:styleId="font41">
    <w:name w:val="font41"/>
    <w:basedOn w:val="a7"/>
    <w:qFormat/>
    <w:rsid w:val="00FB542B"/>
    <w:rPr>
      <w:rFonts w:ascii="宋体" w:eastAsia="宋体" w:hAnsi="宋体" w:cs="宋体" w:hint="eastAsia"/>
      <w:color w:val="000000"/>
      <w:sz w:val="20"/>
      <w:szCs w:val="20"/>
      <w:u w:val="none"/>
    </w:rPr>
  </w:style>
  <w:style w:type="character" w:customStyle="1" w:styleId="font21">
    <w:name w:val="font21"/>
    <w:basedOn w:val="a7"/>
    <w:qFormat/>
    <w:rsid w:val="00FB542B"/>
    <w:rPr>
      <w:rFonts w:ascii="宋体" w:eastAsia="宋体" w:hAnsi="宋体" w:cs="宋体" w:hint="eastAsia"/>
      <w:color w:val="000000"/>
      <w:sz w:val="20"/>
      <w:szCs w:val="20"/>
      <w:u w:val="none"/>
    </w:rPr>
  </w:style>
  <w:style w:type="paragraph" w:styleId="afffc">
    <w:name w:val="List"/>
    <w:basedOn w:val="a6"/>
    <w:uiPriority w:val="99"/>
    <w:unhideWhenUsed/>
    <w:qFormat/>
    <w:rsid w:val="00FE4B80"/>
    <w:pPr>
      <w:adjustRightInd w:val="0"/>
      <w:spacing w:line="360" w:lineRule="atLeast"/>
      <w:ind w:left="420" w:hanging="420"/>
      <w:jc w:val="left"/>
    </w:pPr>
    <w:rPr>
      <w:rFonts w:ascii="宋体"/>
      <w:kern w:val="0"/>
      <w:sz w:val="24"/>
      <w:szCs w:val="20"/>
    </w:rPr>
  </w:style>
  <w:style w:type="paragraph" w:styleId="afffd">
    <w:name w:val="Subtitle"/>
    <w:basedOn w:val="a6"/>
    <w:next w:val="a6"/>
    <w:link w:val="Charf6"/>
    <w:uiPriority w:val="11"/>
    <w:qFormat/>
    <w:rsid w:val="00FE4B80"/>
    <w:pPr>
      <w:jc w:val="center"/>
    </w:pPr>
    <w:rPr>
      <w:rFonts w:ascii="等线 Light" w:eastAsia="等线 Light" w:hAnsi="等线 Light"/>
      <w:color w:val="595959"/>
      <w:spacing w:val="15"/>
      <w:sz w:val="28"/>
      <w:szCs w:val="28"/>
    </w:rPr>
  </w:style>
  <w:style w:type="character" w:customStyle="1" w:styleId="Charf6">
    <w:name w:val="副标题 Char"/>
    <w:basedOn w:val="a7"/>
    <w:link w:val="afffd"/>
    <w:uiPriority w:val="11"/>
    <w:qFormat/>
    <w:rsid w:val="00FE4B80"/>
    <w:rPr>
      <w:rFonts w:ascii="等线 Light" w:eastAsia="等线 Light" w:hAnsi="等线 Light" w:cs="Times New Roman"/>
      <w:color w:val="595959"/>
      <w:spacing w:val="15"/>
      <w:sz w:val="28"/>
      <w:szCs w:val="28"/>
    </w:rPr>
  </w:style>
  <w:style w:type="paragraph" w:styleId="afffe">
    <w:name w:val="Quote"/>
    <w:basedOn w:val="a6"/>
    <w:next w:val="a6"/>
    <w:link w:val="Charf7"/>
    <w:uiPriority w:val="29"/>
    <w:qFormat/>
    <w:rsid w:val="00FE4B80"/>
    <w:pPr>
      <w:spacing w:before="160"/>
      <w:jc w:val="center"/>
    </w:pPr>
    <w:rPr>
      <w:i/>
      <w:iCs/>
      <w:color w:val="404040"/>
    </w:rPr>
  </w:style>
  <w:style w:type="character" w:customStyle="1" w:styleId="Charf7">
    <w:name w:val="引用 Char"/>
    <w:basedOn w:val="a7"/>
    <w:link w:val="afffe"/>
    <w:uiPriority w:val="29"/>
    <w:qFormat/>
    <w:rsid w:val="00FE4B80"/>
    <w:rPr>
      <w:rFonts w:ascii="Times New Roman" w:eastAsia="宋体" w:hAnsi="Times New Roman" w:cs="Times New Roman"/>
      <w:i/>
      <w:iCs/>
      <w:color w:val="404040"/>
      <w:szCs w:val="24"/>
    </w:rPr>
  </w:style>
  <w:style w:type="paragraph" w:styleId="affff">
    <w:name w:val="Intense Quote"/>
    <w:basedOn w:val="a6"/>
    <w:next w:val="a6"/>
    <w:link w:val="Charf8"/>
    <w:uiPriority w:val="30"/>
    <w:qFormat/>
    <w:rsid w:val="00FE4B80"/>
    <w:pPr>
      <w:pBdr>
        <w:top w:val="single" w:sz="4" w:space="10" w:color="0F4761"/>
        <w:bottom w:val="single" w:sz="4" w:space="10" w:color="0F4761"/>
      </w:pBdr>
      <w:spacing w:before="360" w:after="360"/>
      <w:ind w:left="864" w:right="864"/>
      <w:jc w:val="center"/>
    </w:pPr>
    <w:rPr>
      <w:i/>
      <w:iCs/>
      <w:color w:val="0F4761"/>
    </w:rPr>
  </w:style>
  <w:style w:type="character" w:customStyle="1" w:styleId="Charf8">
    <w:name w:val="明显引用 Char"/>
    <w:basedOn w:val="a7"/>
    <w:link w:val="affff"/>
    <w:uiPriority w:val="30"/>
    <w:qFormat/>
    <w:rsid w:val="00FE4B80"/>
    <w:rPr>
      <w:rFonts w:ascii="Times New Roman" w:eastAsia="宋体" w:hAnsi="Times New Roman" w:cs="Times New Roman"/>
      <w:i/>
      <w:iCs/>
      <w:color w:val="0F4761"/>
      <w:szCs w:val="24"/>
    </w:rPr>
  </w:style>
  <w:style w:type="paragraph" w:customStyle="1" w:styleId="pf0">
    <w:name w:val="pf0"/>
    <w:basedOn w:val="a6"/>
    <w:qFormat/>
    <w:rsid w:val="00FE4B80"/>
    <w:pPr>
      <w:widowControl/>
      <w:spacing w:before="100" w:beforeAutospacing="1" w:after="100" w:afterAutospacing="1" w:line="276" w:lineRule="auto"/>
      <w:jc w:val="left"/>
    </w:pPr>
    <w:rPr>
      <w:rFonts w:ascii="宋体" w:hAnsi="宋体" w:cs="宋体"/>
      <w:kern w:val="0"/>
      <w:sz w:val="24"/>
    </w:rPr>
  </w:style>
  <w:style w:type="character" w:customStyle="1" w:styleId="2TimesNewRoman5020Char">
    <w:name w:val="样式 标题 2 + Times New Roman 四号 非加粗 段前: 5 磅 段后: 0 磅 行距: 固定值 20... Char"/>
    <w:link w:val="2TimesNewRoman5020"/>
    <w:uiPriority w:val="99"/>
    <w:qFormat/>
    <w:locked/>
    <w:rsid w:val="00FE4B80"/>
    <w:rPr>
      <w:rFonts w:ascii="宋体" w:eastAsia="宋体" w:hAnsi="宋体" w:cs="宋体"/>
      <w:sz w:val="28"/>
    </w:rPr>
  </w:style>
  <w:style w:type="paragraph" w:customStyle="1" w:styleId="2TimesNewRoman5020">
    <w:name w:val="样式 标题 2 + Times New Roman 四号 非加粗 段前: 5 磅 段后: 0 磅 行距: 固定值 20..."/>
    <w:basedOn w:val="21"/>
    <w:link w:val="2TimesNewRoman5020Char"/>
    <w:uiPriority w:val="99"/>
    <w:qFormat/>
    <w:rsid w:val="00FE4B80"/>
    <w:pPr>
      <w:autoSpaceDE/>
      <w:autoSpaceDN/>
      <w:adjustRightInd/>
      <w:spacing w:beforeLines="50" w:before="0" w:afterLines="50" w:line="360" w:lineRule="auto"/>
      <w:jc w:val="both"/>
    </w:pPr>
    <w:rPr>
      <w:rFonts w:ascii="宋体" w:eastAsia="宋体" w:hAnsi="宋体" w:cs="宋体"/>
      <w:b w:val="0"/>
      <w:kern w:val="2"/>
      <w:sz w:val="28"/>
      <w:szCs w:val="22"/>
    </w:rPr>
  </w:style>
  <w:style w:type="paragraph" w:customStyle="1" w:styleId="2c">
    <w:name w:val="修订2"/>
    <w:uiPriority w:val="99"/>
    <w:qFormat/>
    <w:rsid w:val="00FE4B80"/>
    <w:rPr>
      <w:rFonts w:ascii="Times New Roman" w:eastAsia="宋体" w:hAnsi="Times New Roman" w:cs="Times New Roman"/>
      <w:szCs w:val="24"/>
    </w:rPr>
  </w:style>
  <w:style w:type="paragraph" w:customStyle="1" w:styleId="16620">
    <w:name w:val="样式 标题 1 + 黑体 三号 非加粗 居中 段前: 6 磅 段后: 6 磅 行距: 固定值 20 磅"/>
    <w:basedOn w:val="11"/>
    <w:uiPriority w:val="99"/>
    <w:qFormat/>
    <w:rsid w:val="00FE4B80"/>
    <w:pPr>
      <w:autoSpaceDE/>
      <w:autoSpaceDN/>
      <w:adjustRightInd/>
      <w:spacing w:before="120" w:line="400" w:lineRule="exact"/>
    </w:pPr>
    <w:rPr>
      <w:rFonts w:ascii="黑体" w:eastAsia="黑体" w:hAnsi="黑体" w:cs="宋体"/>
      <w:b w:val="0"/>
      <w:sz w:val="44"/>
    </w:rPr>
  </w:style>
  <w:style w:type="paragraph" w:customStyle="1" w:styleId="1e">
    <w:name w:val="访问过的超链接1"/>
    <w:uiPriority w:val="99"/>
    <w:qFormat/>
    <w:rsid w:val="00FE4B80"/>
    <w:pPr>
      <w:widowControl w:val="0"/>
      <w:jc w:val="both"/>
    </w:pPr>
    <w:rPr>
      <w:rFonts w:ascii="Times New Roman" w:eastAsia="宋体" w:hAnsi="Times New Roman" w:cs="Times New Roman"/>
      <w:szCs w:val="24"/>
    </w:rPr>
  </w:style>
  <w:style w:type="paragraph" w:customStyle="1" w:styleId="CharCharCharChar2">
    <w:name w:val="Char Char Char Char2"/>
    <w:basedOn w:val="a6"/>
    <w:uiPriority w:val="99"/>
    <w:qFormat/>
    <w:rsid w:val="00FE4B80"/>
    <w:pPr>
      <w:widowControl/>
      <w:spacing w:after="160" w:line="240" w:lineRule="exact"/>
      <w:jc w:val="left"/>
    </w:pPr>
    <w:rPr>
      <w:szCs w:val="20"/>
    </w:rPr>
  </w:style>
  <w:style w:type="paragraph" w:customStyle="1" w:styleId="61">
    <w:name w:val="6'"/>
    <w:basedOn w:val="a6"/>
    <w:uiPriority w:val="99"/>
    <w:qFormat/>
    <w:rsid w:val="00FE4B80"/>
    <w:pPr>
      <w:autoSpaceDE w:val="0"/>
      <w:autoSpaceDN w:val="0"/>
      <w:adjustRightInd w:val="0"/>
      <w:snapToGrid w:val="0"/>
      <w:spacing w:line="320" w:lineRule="exact"/>
      <w:jc w:val="center"/>
    </w:pPr>
    <w:rPr>
      <w:spacing w:val="20"/>
      <w:kern w:val="28"/>
      <w:szCs w:val="20"/>
    </w:rPr>
  </w:style>
  <w:style w:type="paragraph" w:customStyle="1" w:styleId="Char120">
    <w:name w:val="Char12"/>
    <w:basedOn w:val="a6"/>
    <w:uiPriority w:val="99"/>
    <w:qFormat/>
    <w:rsid w:val="00FE4B80"/>
    <w:rPr>
      <w:rFonts w:ascii="Tahoma" w:hAnsi="Tahoma"/>
      <w:sz w:val="24"/>
      <w:szCs w:val="20"/>
    </w:rPr>
  </w:style>
  <w:style w:type="paragraph" w:customStyle="1" w:styleId="affff0">
    <w:name w:val="表格"/>
    <w:basedOn w:val="a6"/>
    <w:uiPriority w:val="99"/>
    <w:qFormat/>
    <w:rsid w:val="00FE4B80"/>
    <w:pPr>
      <w:jc w:val="center"/>
    </w:pPr>
    <w:rPr>
      <w:rFonts w:ascii="华文细黑" w:hAnsi="华文细黑"/>
      <w:kern w:val="0"/>
      <w:szCs w:val="20"/>
    </w:rPr>
  </w:style>
  <w:style w:type="paragraph" w:customStyle="1" w:styleId="XW">
    <w:name w:val="XW正文"/>
    <w:basedOn w:val="af1"/>
    <w:uiPriority w:val="99"/>
    <w:qFormat/>
    <w:rsid w:val="00FE4B80"/>
    <w:pPr>
      <w:adjustRightInd w:val="0"/>
      <w:snapToGrid w:val="0"/>
      <w:spacing w:line="300" w:lineRule="auto"/>
      <w:ind w:firstLineChars="200" w:firstLine="520"/>
      <w:jc w:val="left"/>
    </w:pPr>
    <w:rPr>
      <w:kern w:val="0"/>
    </w:rPr>
  </w:style>
  <w:style w:type="paragraph" w:customStyle="1" w:styleId="2d">
    <w:name w:val="2"/>
    <w:basedOn w:val="a6"/>
    <w:next w:val="af1"/>
    <w:uiPriority w:val="99"/>
    <w:qFormat/>
    <w:rsid w:val="00FE4B80"/>
    <w:pPr>
      <w:ind w:left="432"/>
    </w:pPr>
    <w:rPr>
      <w:szCs w:val="20"/>
    </w:rPr>
  </w:style>
  <w:style w:type="paragraph" w:customStyle="1" w:styleId="1f">
    <w:name w:val="样式1"/>
    <w:uiPriority w:val="99"/>
    <w:qFormat/>
    <w:rsid w:val="00FE4B80"/>
    <w:pPr>
      <w:widowControl w:val="0"/>
      <w:jc w:val="both"/>
    </w:pPr>
    <w:rPr>
      <w:rFonts w:ascii="Times New Roman" w:eastAsia="宋体" w:hAnsi="Times New Roman" w:cs="Times New Roman"/>
      <w:szCs w:val="24"/>
    </w:rPr>
  </w:style>
  <w:style w:type="paragraph" w:customStyle="1" w:styleId="34">
    <w:name w:val="3"/>
    <w:basedOn w:val="a6"/>
    <w:next w:val="31"/>
    <w:uiPriority w:val="99"/>
    <w:qFormat/>
    <w:rsid w:val="00FE4B80"/>
    <w:rPr>
      <w:rFonts w:ascii="宋体"/>
      <w:sz w:val="24"/>
      <w:szCs w:val="20"/>
    </w:rPr>
  </w:style>
  <w:style w:type="paragraph" w:customStyle="1" w:styleId="CharCharCharChar">
    <w:name w:val="Char Char Char Char"/>
    <w:basedOn w:val="a6"/>
    <w:uiPriority w:val="99"/>
    <w:qFormat/>
    <w:rsid w:val="00FE4B80"/>
    <w:pPr>
      <w:widowControl/>
      <w:spacing w:after="160" w:line="240" w:lineRule="exact"/>
      <w:jc w:val="left"/>
    </w:pPr>
    <w:rPr>
      <w:szCs w:val="20"/>
    </w:rPr>
  </w:style>
  <w:style w:type="paragraph" w:customStyle="1" w:styleId="affff1">
    <w:name w:val="样式"/>
    <w:uiPriority w:val="99"/>
    <w:qFormat/>
    <w:rsid w:val="00FE4B80"/>
    <w:pPr>
      <w:widowControl w:val="0"/>
      <w:jc w:val="both"/>
    </w:pPr>
    <w:rPr>
      <w:rFonts w:ascii="Times New Roman" w:eastAsia="宋体" w:hAnsi="Times New Roman" w:cs="Times New Roman"/>
      <w:szCs w:val="24"/>
    </w:rPr>
  </w:style>
  <w:style w:type="paragraph" w:customStyle="1" w:styleId="Char110">
    <w:name w:val="Char11"/>
    <w:basedOn w:val="a6"/>
    <w:uiPriority w:val="99"/>
    <w:qFormat/>
    <w:rsid w:val="00FE4B80"/>
    <w:rPr>
      <w:rFonts w:ascii="Tahoma" w:hAnsi="Tahoma"/>
      <w:sz w:val="24"/>
      <w:szCs w:val="20"/>
    </w:rPr>
  </w:style>
  <w:style w:type="paragraph" w:customStyle="1" w:styleId="affff2">
    <w:name w:val="金安桥正文"/>
    <w:basedOn w:val="af1"/>
    <w:uiPriority w:val="99"/>
    <w:qFormat/>
    <w:rsid w:val="00FE4B80"/>
    <w:pPr>
      <w:adjustRightInd w:val="0"/>
      <w:spacing w:line="300" w:lineRule="auto"/>
      <w:ind w:firstLineChars="200" w:firstLine="200"/>
      <w:jc w:val="left"/>
    </w:pPr>
    <w:rPr>
      <w:kern w:val="0"/>
      <w:szCs w:val="20"/>
    </w:rPr>
  </w:style>
  <w:style w:type="paragraph" w:customStyle="1" w:styleId="TOC1">
    <w:name w:val="TOC 标题1"/>
    <w:basedOn w:val="11"/>
    <w:next w:val="a6"/>
    <w:uiPriority w:val="99"/>
    <w:qFormat/>
    <w:rsid w:val="00FE4B80"/>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p17">
    <w:name w:val="p17"/>
    <w:basedOn w:val="a6"/>
    <w:uiPriority w:val="99"/>
    <w:qFormat/>
    <w:rsid w:val="00FE4B80"/>
    <w:pPr>
      <w:widowControl/>
    </w:pPr>
    <w:rPr>
      <w:kern w:val="0"/>
      <w:szCs w:val="21"/>
    </w:rPr>
  </w:style>
  <w:style w:type="paragraph" w:customStyle="1" w:styleId="Normal0">
    <w:name w:val="Normal_0"/>
    <w:uiPriority w:val="99"/>
    <w:qFormat/>
    <w:rsid w:val="00FE4B80"/>
    <w:pPr>
      <w:spacing w:before="120" w:after="240"/>
      <w:jc w:val="both"/>
    </w:pPr>
    <w:rPr>
      <w:rFonts w:ascii="Times New Roman" w:eastAsia="宋体" w:hAnsi="Times New Roman" w:cs="Times New Roman"/>
      <w:kern w:val="0"/>
      <w:sz w:val="22"/>
      <w:lang w:val="ru-RU" w:eastAsia="en-US"/>
    </w:rPr>
  </w:style>
  <w:style w:type="paragraph" w:customStyle="1" w:styleId="CharCharCharChar1">
    <w:name w:val="Char Char Char Char1"/>
    <w:basedOn w:val="a6"/>
    <w:uiPriority w:val="99"/>
    <w:qFormat/>
    <w:rsid w:val="00FE4B80"/>
    <w:pPr>
      <w:widowControl/>
      <w:spacing w:after="160" w:line="240" w:lineRule="exact"/>
      <w:jc w:val="left"/>
    </w:pPr>
    <w:rPr>
      <w:szCs w:val="20"/>
    </w:rPr>
  </w:style>
  <w:style w:type="paragraph" w:customStyle="1" w:styleId="35">
    <w:name w:val="修订3"/>
    <w:uiPriority w:val="99"/>
    <w:qFormat/>
    <w:rsid w:val="00FE4B80"/>
    <w:rPr>
      <w:rFonts w:ascii="Times New Roman" w:eastAsia="宋体" w:hAnsi="Times New Roman" w:cs="Times New Roman"/>
      <w:szCs w:val="24"/>
    </w:rPr>
  </w:style>
  <w:style w:type="paragraph" w:customStyle="1" w:styleId="42">
    <w:name w:val="修订4"/>
    <w:uiPriority w:val="99"/>
    <w:qFormat/>
    <w:rsid w:val="00FE4B80"/>
    <w:rPr>
      <w:rFonts w:ascii="Times New Roman" w:eastAsia="宋体" w:hAnsi="Times New Roman" w:cs="Times New Roman"/>
      <w:szCs w:val="24"/>
    </w:rPr>
  </w:style>
  <w:style w:type="paragraph" w:customStyle="1" w:styleId="msonormal0">
    <w:name w:val="msonormal"/>
    <w:basedOn w:val="a6"/>
    <w:qFormat/>
    <w:rsid w:val="00FE4B80"/>
    <w:pPr>
      <w:widowControl/>
      <w:spacing w:before="100" w:beforeAutospacing="1" w:after="100" w:afterAutospacing="1"/>
      <w:jc w:val="left"/>
    </w:pPr>
    <w:rPr>
      <w:rFonts w:ascii="宋体" w:hAnsi="宋体" w:cs="宋体"/>
      <w:kern w:val="0"/>
      <w:sz w:val="24"/>
    </w:rPr>
  </w:style>
  <w:style w:type="paragraph" w:customStyle="1" w:styleId="ClauseStyle">
    <w:name w:val="Clause Style"/>
    <w:qFormat/>
    <w:rsid w:val="00FE4B80"/>
    <w:pPr>
      <w:spacing w:after="200" w:line="360" w:lineRule="auto"/>
      <w:ind w:left="480"/>
    </w:pPr>
    <w:rPr>
      <w:rFonts w:ascii="宋体" w:eastAsia="宋体" w:hAnsi="宋体"/>
      <w:kern w:val="0"/>
      <w:sz w:val="24"/>
      <w:lang w:eastAsia="en-US"/>
    </w:rPr>
  </w:style>
  <w:style w:type="paragraph" w:customStyle="1" w:styleId="52">
    <w:name w:val="修订5"/>
    <w:uiPriority w:val="99"/>
    <w:qFormat/>
    <w:rsid w:val="00FE4B80"/>
    <w:rPr>
      <w:rFonts w:ascii="Times New Roman" w:eastAsia="宋体" w:hAnsi="Times New Roman" w:cs="Times New Roman"/>
      <w:szCs w:val="24"/>
    </w:rPr>
  </w:style>
  <w:style w:type="paragraph" w:customStyle="1" w:styleId="62">
    <w:name w:val="修订6"/>
    <w:uiPriority w:val="99"/>
    <w:qFormat/>
    <w:rsid w:val="00FE4B80"/>
    <w:rPr>
      <w:rFonts w:ascii="Times New Roman" w:eastAsia="宋体" w:hAnsi="Times New Roman" w:cs="Times New Roman"/>
      <w:szCs w:val="24"/>
    </w:rPr>
  </w:style>
  <w:style w:type="paragraph" w:customStyle="1" w:styleId="71">
    <w:name w:val="修订7"/>
    <w:uiPriority w:val="99"/>
    <w:qFormat/>
    <w:rsid w:val="00FE4B80"/>
    <w:rPr>
      <w:rFonts w:ascii="Times New Roman" w:eastAsia="宋体" w:hAnsi="Times New Roman" w:cs="Times New Roman"/>
      <w:szCs w:val="24"/>
    </w:rPr>
  </w:style>
  <w:style w:type="paragraph" w:customStyle="1" w:styleId="81">
    <w:name w:val="修订8"/>
    <w:uiPriority w:val="99"/>
    <w:qFormat/>
    <w:rsid w:val="00FE4B80"/>
    <w:rPr>
      <w:rFonts w:ascii="Times New Roman" w:eastAsia="宋体" w:hAnsi="Times New Roman" w:cs="Times New Roman"/>
      <w:szCs w:val="24"/>
    </w:rPr>
  </w:style>
  <w:style w:type="paragraph" w:customStyle="1" w:styleId="92">
    <w:name w:val="修订9"/>
    <w:uiPriority w:val="99"/>
    <w:qFormat/>
    <w:rsid w:val="00FE4B80"/>
    <w:rPr>
      <w:rFonts w:ascii="Times New Roman" w:eastAsia="宋体" w:hAnsi="Times New Roman" w:cs="Times New Roman"/>
      <w:szCs w:val="24"/>
    </w:rPr>
  </w:style>
  <w:style w:type="paragraph" w:customStyle="1" w:styleId="100">
    <w:name w:val="修订10"/>
    <w:uiPriority w:val="99"/>
    <w:qFormat/>
    <w:rsid w:val="00FE4B80"/>
    <w:rPr>
      <w:rFonts w:ascii="Times New Roman" w:eastAsia="宋体" w:hAnsi="Times New Roman" w:cs="Times New Roman"/>
      <w:szCs w:val="24"/>
    </w:rPr>
  </w:style>
  <w:style w:type="paragraph" w:customStyle="1" w:styleId="110">
    <w:name w:val="修订11"/>
    <w:uiPriority w:val="99"/>
    <w:qFormat/>
    <w:rsid w:val="00FE4B80"/>
    <w:rPr>
      <w:rFonts w:ascii="Times New Roman" w:eastAsia="宋体" w:hAnsi="Times New Roman" w:cs="Times New Roman"/>
      <w:szCs w:val="24"/>
    </w:rPr>
  </w:style>
  <w:style w:type="paragraph" w:customStyle="1" w:styleId="ListParagraph2">
    <w:name w:val="List Paragraph2"/>
    <w:basedOn w:val="a6"/>
    <w:qFormat/>
    <w:rsid w:val="00FE4B80"/>
    <w:pPr>
      <w:ind w:firstLineChars="200" w:firstLine="420"/>
    </w:pPr>
    <w:rPr>
      <w:rFonts w:ascii="Calibri" w:hAnsi="Calibri"/>
      <w:szCs w:val="22"/>
    </w:rPr>
  </w:style>
  <w:style w:type="character" w:customStyle="1" w:styleId="Char23">
    <w:name w:val="标题 Char2"/>
    <w:uiPriority w:val="99"/>
    <w:qFormat/>
    <w:locked/>
    <w:rsid w:val="00FE4B80"/>
    <w:rPr>
      <w:rFonts w:ascii="Times New Roman" w:eastAsia="宋体" w:hAnsi="Times New Roman" w:cs="Times New Roman"/>
      <w:b/>
      <w:sz w:val="32"/>
      <w:szCs w:val="20"/>
    </w:rPr>
  </w:style>
  <w:style w:type="character" w:customStyle="1" w:styleId="2e">
    <w:name w:val="正文文本 2 字符"/>
    <w:basedOn w:val="a7"/>
    <w:uiPriority w:val="99"/>
    <w:qFormat/>
    <w:rsid w:val="00FE4B80"/>
    <w:rPr>
      <w:kern w:val="2"/>
      <w:sz w:val="21"/>
      <w:szCs w:val="24"/>
    </w:rPr>
  </w:style>
  <w:style w:type="character" w:customStyle="1" w:styleId="120">
    <w:name w:val="标题 1 字符2"/>
    <w:uiPriority w:val="99"/>
    <w:qFormat/>
    <w:locked/>
    <w:rsid w:val="00FE4B80"/>
    <w:rPr>
      <w:rFonts w:ascii="Times New Roman" w:eastAsia="宋体" w:hAnsi="Times New Roman" w:cs="Times New Roman" w:hint="default"/>
      <w:b/>
      <w:bCs/>
      <w:kern w:val="44"/>
      <w:sz w:val="44"/>
      <w:szCs w:val="44"/>
    </w:rPr>
  </w:style>
  <w:style w:type="character" w:customStyle="1" w:styleId="220">
    <w:name w:val="标题 2 字符2"/>
    <w:uiPriority w:val="99"/>
    <w:qFormat/>
    <w:locked/>
    <w:rsid w:val="00FE4B80"/>
    <w:rPr>
      <w:rFonts w:ascii="Cambria" w:eastAsia="宋体" w:hAnsi="Cambria" w:cs="Times New Roman" w:hint="default"/>
      <w:b/>
      <w:bCs/>
      <w:kern w:val="0"/>
      <w:sz w:val="32"/>
      <w:szCs w:val="32"/>
    </w:rPr>
  </w:style>
  <w:style w:type="character" w:customStyle="1" w:styleId="320">
    <w:name w:val="标题 3 字符2"/>
    <w:uiPriority w:val="99"/>
    <w:qFormat/>
    <w:locked/>
    <w:rsid w:val="00FE4B80"/>
    <w:rPr>
      <w:rFonts w:ascii="Times New Roman" w:eastAsia="宋体" w:hAnsi="Times New Roman" w:cs="Times New Roman" w:hint="default"/>
      <w:b/>
      <w:bCs/>
      <w:kern w:val="0"/>
      <w:sz w:val="32"/>
      <w:szCs w:val="32"/>
    </w:rPr>
  </w:style>
  <w:style w:type="character" w:customStyle="1" w:styleId="420">
    <w:name w:val="标题 4 字符2"/>
    <w:uiPriority w:val="99"/>
    <w:qFormat/>
    <w:locked/>
    <w:rsid w:val="00FE4B80"/>
    <w:rPr>
      <w:rFonts w:ascii="Arial" w:eastAsia="黑体" w:hAnsi="Arial" w:cs="Times New Roman" w:hint="default"/>
      <w:b/>
      <w:bCs w:val="0"/>
      <w:kern w:val="0"/>
      <w:sz w:val="20"/>
      <w:szCs w:val="20"/>
    </w:rPr>
  </w:style>
  <w:style w:type="character" w:customStyle="1" w:styleId="520">
    <w:name w:val="标题 5 字符2"/>
    <w:uiPriority w:val="99"/>
    <w:qFormat/>
    <w:locked/>
    <w:rsid w:val="00FE4B80"/>
    <w:rPr>
      <w:rFonts w:ascii="Times New Roman" w:eastAsia="宋体" w:hAnsi="Times New Roman" w:cs="Times New Roman" w:hint="default"/>
      <w:b/>
      <w:bCs w:val="0"/>
      <w:kern w:val="0"/>
      <w:sz w:val="20"/>
      <w:szCs w:val="20"/>
    </w:rPr>
  </w:style>
  <w:style w:type="character" w:customStyle="1" w:styleId="620">
    <w:name w:val="标题 6 字符2"/>
    <w:uiPriority w:val="99"/>
    <w:qFormat/>
    <w:locked/>
    <w:rsid w:val="00FE4B80"/>
    <w:rPr>
      <w:rFonts w:ascii="Arial" w:eastAsia="黑体" w:hAnsi="Arial" w:cs="Times New Roman" w:hint="default"/>
      <w:b/>
      <w:bCs w:val="0"/>
      <w:kern w:val="0"/>
      <w:sz w:val="20"/>
      <w:szCs w:val="20"/>
    </w:rPr>
  </w:style>
  <w:style w:type="character" w:customStyle="1" w:styleId="72">
    <w:name w:val="标题 7 字符2"/>
    <w:uiPriority w:val="99"/>
    <w:qFormat/>
    <w:locked/>
    <w:rsid w:val="00FE4B80"/>
    <w:rPr>
      <w:rFonts w:ascii="Times New Roman" w:eastAsia="宋体" w:hAnsi="Times New Roman" w:cs="Times New Roman" w:hint="default"/>
      <w:b/>
      <w:bCs w:val="0"/>
      <w:kern w:val="0"/>
      <w:sz w:val="20"/>
      <w:szCs w:val="20"/>
    </w:rPr>
  </w:style>
  <w:style w:type="character" w:customStyle="1" w:styleId="82">
    <w:name w:val="标题 8 字符2"/>
    <w:uiPriority w:val="99"/>
    <w:qFormat/>
    <w:locked/>
    <w:rsid w:val="00FE4B80"/>
    <w:rPr>
      <w:rFonts w:ascii="Arial" w:eastAsia="黑体" w:hAnsi="Arial" w:cs="Times New Roman" w:hint="default"/>
      <w:kern w:val="0"/>
      <w:sz w:val="20"/>
      <w:szCs w:val="20"/>
    </w:rPr>
  </w:style>
  <w:style w:type="character" w:customStyle="1" w:styleId="920">
    <w:name w:val="标题 9 字符2"/>
    <w:uiPriority w:val="99"/>
    <w:qFormat/>
    <w:locked/>
    <w:rsid w:val="00FE4B80"/>
    <w:rPr>
      <w:rFonts w:ascii="Arial" w:eastAsia="黑体" w:hAnsi="Arial" w:cs="Times New Roman" w:hint="default"/>
      <w:kern w:val="0"/>
      <w:sz w:val="20"/>
      <w:szCs w:val="20"/>
    </w:rPr>
  </w:style>
  <w:style w:type="character" w:customStyle="1" w:styleId="2f">
    <w:name w:val="批注文字 字符2"/>
    <w:uiPriority w:val="99"/>
    <w:qFormat/>
    <w:locked/>
    <w:rsid w:val="00FE4B80"/>
    <w:rPr>
      <w:rFonts w:ascii="Times New Roman" w:eastAsia="宋体" w:hAnsi="Times New Roman" w:cs="Times New Roman" w:hint="default"/>
      <w:sz w:val="24"/>
      <w:szCs w:val="24"/>
    </w:rPr>
  </w:style>
  <w:style w:type="character" w:customStyle="1" w:styleId="321">
    <w:name w:val="正文文本 3 字符2"/>
    <w:uiPriority w:val="99"/>
    <w:qFormat/>
    <w:locked/>
    <w:rsid w:val="00FE4B80"/>
    <w:rPr>
      <w:rFonts w:ascii="Times New Roman" w:eastAsia="宋体" w:hAnsi="Times New Roman" w:cs="Times New Roman" w:hint="default"/>
      <w:kern w:val="0"/>
      <w:sz w:val="16"/>
    </w:rPr>
  </w:style>
  <w:style w:type="character" w:customStyle="1" w:styleId="2f0">
    <w:name w:val="正文文本 字符2"/>
    <w:uiPriority w:val="99"/>
    <w:qFormat/>
    <w:locked/>
    <w:rsid w:val="00FE4B80"/>
    <w:rPr>
      <w:rFonts w:ascii="Times New Roman" w:eastAsia="黑体" w:hAnsi="Times New Roman" w:cs="Times New Roman" w:hint="default"/>
      <w:kern w:val="0"/>
      <w:sz w:val="24"/>
    </w:rPr>
  </w:style>
  <w:style w:type="character" w:customStyle="1" w:styleId="2f1">
    <w:name w:val="正文文本缩进 字符2"/>
    <w:uiPriority w:val="99"/>
    <w:qFormat/>
    <w:locked/>
    <w:rsid w:val="00FE4B80"/>
    <w:rPr>
      <w:rFonts w:ascii="Times New Roman" w:eastAsia="宋体" w:hAnsi="Times New Roman" w:cs="Times New Roman" w:hint="default"/>
      <w:kern w:val="0"/>
      <w:sz w:val="24"/>
    </w:rPr>
  </w:style>
  <w:style w:type="character" w:customStyle="1" w:styleId="2f2">
    <w:name w:val="日期 字符2"/>
    <w:uiPriority w:val="99"/>
    <w:qFormat/>
    <w:locked/>
    <w:rsid w:val="00FE4B80"/>
    <w:rPr>
      <w:rFonts w:ascii="宋体" w:eastAsia="宋体" w:hAnsi="Times New Roman" w:cs="Times New Roman" w:hint="eastAsia"/>
      <w:kern w:val="0"/>
      <w:sz w:val="20"/>
    </w:rPr>
  </w:style>
  <w:style w:type="character" w:customStyle="1" w:styleId="221">
    <w:name w:val="正文文本缩进 2 字符2"/>
    <w:uiPriority w:val="99"/>
    <w:qFormat/>
    <w:locked/>
    <w:rsid w:val="00FE4B80"/>
    <w:rPr>
      <w:rFonts w:ascii="Times New Roman" w:eastAsia="宋体" w:hAnsi="Times New Roman" w:cs="Times New Roman" w:hint="default"/>
      <w:kern w:val="0"/>
      <w:sz w:val="24"/>
    </w:rPr>
  </w:style>
  <w:style w:type="character" w:customStyle="1" w:styleId="2f3">
    <w:name w:val="页脚 字符2"/>
    <w:uiPriority w:val="99"/>
    <w:qFormat/>
    <w:locked/>
    <w:rsid w:val="00FE4B80"/>
    <w:rPr>
      <w:rFonts w:ascii="Times New Roman" w:hAnsi="Times New Roman" w:cs="Times New Roman" w:hint="default"/>
      <w:sz w:val="18"/>
      <w:szCs w:val="18"/>
    </w:rPr>
  </w:style>
  <w:style w:type="character" w:customStyle="1" w:styleId="2f4">
    <w:name w:val="页眉 字符2"/>
    <w:uiPriority w:val="99"/>
    <w:qFormat/>
    <w:locked/>
    <w:rsid w:val="00FE4B80"/>
    <w:rPr>
      <w:rFonts w:ascii="Times New Roman" w:hAnsi="Times New Roman" w:cs="Times New Roman" w:hint="default"/>
      <w:sz w:val="18"/>
      <w:szCs w:val="18"/>
    </w:rPr>
  </w:style>
  <w:style w:type="character" w:customStyle="1" w:styleId="322">
    <w:name w:val="正文文本缩进 3 字符2"/>
    <w:uiPriority w:val="99"/>
    <w:qFormat/>
    <w:locked/>
    <w:rsid w:val="00FE4B80"/>
    <w:rPr>
      <w:rFonts w:ascii="Times New Roman" w:eastAsia="宋体" w:hAnsi="Times New Roman" w:cs="Times New Roman" w:hint="default"/>
      <w:kern w:val="0"/>
      <w:sz w:val="16"/>
    </w:rPr>
  </w:style>
  <w:style w:type="character" w:customStyle="1" w:styleId="2f5">
    <w:name w:val="标题 字符2"/>
    <w:uiPriority w:val="99"/>
    <w:qFormat/>
    <w:locked/>
    <w:rsid w:val="00FE4B80"/>
    <w:rPr>
      <w:rFonts w:ascii="Times New Roman" w:eastAsia="宋体" w:hAnsi="Times New Roman" w:cs="Times New Roman" w:hint="default"/>
      <w:b/>
      <w:bCs w:val="0"/>
      <w:kern w:val="0"/>
      <w:sz w:val="20"/>
    </w:rPr>
  </w:style>
  <w:style w:type="character" w:customStyle="1" w:styleId="1f0">
    <w:name w:val="页脚 字符1"/>
    <w:uiPriority w:val="99"/>
    <w:qFormat/>
    <w:locked/>
    <w:rsid w:val="00FE4B80"/>
    <w:rPr>
      <w:rFonts w:ascii="Times New Roman" w:eastAsia="宋体" w:hAnsi="Times New Roman" w:cs="Times New Roman" w:hint="default"/>
      <w:sz w:val="18"/>
    </w:rPr>
  </w:style>
  <w:style w:type="character" w:customStyle="1" w:styleId="510">
    <w:name w:val="标题 5 字符1"/>
    <w:uiPriority w:val="99"/>
    <w:qFormat/>
    <w:locked/>
    <w:rsid w:val="00FE4B80"/>
    <w:rPr>
      <w:rFonts w:ascii="Times New Roman" w:eastAsia="宋体" w:hAnsi="Times New Roman" w:cs="Times New Roman" w:hint="default"/>
      <w:b/>
      <w:bCs w:val="0"/>
      <w:kern w:val="0"/>
      <w:sz w:val="20"/>
    </w:rPr>
  </w:style>
  <w:style w:type="character" w:customStyle="1" w:styleId="affff3">
    <w:name w:val="样式 粉红"/>
    <w:uiPriority w:val="99"/>
    <w:qFormat/>
    <w:rsid w:val="00FE4B80"/>
    <w:rPr>
      <w:strike w:val="0"/>
      <w:dstrike w:val="0"/>
      <w:color w:val="auto"/>
      <w:u w:val="none"/>
      <w:effect w:val="none"/>
    </w:rPr>
  </w:style>
  <w:style w:type="character" w:customStyle="1" w:styleId="610">
    <w:name w:val="标题 6 字符1"/>
    <w:uiPriority w:val="99"/>
    <w:qFormat/>
    <w:locked/>
    <w:rsid w:val="00FE4B80"/>
    <w:rPr>
      <w:rFonts w:ascii="Arial" w:eastAsia="黑体" w:hAnsi="Arial" w:cs="Arial" w:hint="default"/>
      <w:b/>
      <w:bCs w:val="0"/>
      <w:kern w:val="0"/>
      <w:sz w:val="20"/>
    </w:rPr>
  </w:style>
  <w:style w:type="character" w:customStyle="1" w:styleId="1f1">
    <w:name w:val="日期 字符1"/>
    <w:uiPriority w:val="99"/>
    <w:qFormat/>
    <w:locked/>
    <w:rsid w:val="00FE4B80"/>
    <w:rPr>
      <w:rFonts w:ascii="宋体" w:eastAsia="宋体" w:hAnsi="Times New Roman" w:hint="eastAsia"/>
      <w:kern w:val="0"/>
      <w:sz w:val="20"/>
    </w:rPr>
  </w:style>
  <w:style w:type="character" w:customStyle="1" w:styleId="410">
    <w:name w:val="标题 4 字符1"/>
    <w:uiPriority w:val="99"/>
    <w:qFormat/>
    <w:locked/>
    <w:rsid w:val="00FE4B80"/>
    <w:rPr>
      <w:rFonts w:ascii="Arial" w:eastAsia="黑体" w:hAnsi="Arial" w:cs="Arial" w:hint="default"/>
      <w:b/>
      <w:bCs w:val="0"/>
      <w:kern w:val="0"/>
      <w:sz w:val="20"/>
    </w:rPr>
  </w:style>
  <w:style w:type="character" w:customStyle="1" w:styleId="1f2">
    <w:name w:val="批注框文本 字符1"/>
    <w:uiPriority w:val="99"/>
    <w:semiHidden/>
    <w:qFormat/>
    <w:locked/>
    <w:rsid w:val="00FE4B80"/>
    <w:rPr>
      <w:rFonts w:ascii="Times New Roman" w:eastAsia="宋体" w:hAnsi="Times New Roman" w:cs="Times New Roman" w:hint="default"/>
      <w:sz w:val="18"/>
    </w:rPr>
  </w:style>
  <w:style w:type="character" w:customStyle="1" w:styleId="Char18">
    <w:name w:val="文档结构图 Char1"/>
    <w:uiPriority w:val="99"/>
    <w:semiHidden/>
    <w:qFormat/>
    <w:rsid w:val="00FE4B80"/>
    <w:rPr>
      <w:rFonts w:ascii="宋体" w:eastAsia="宋体" w:hAnsi="Times New Roman" w:cs="Times New Roman" w:hint="eastAsia"/>
      <w:sz w:val="18"/>
      <w:szCs w:val="18"/>
    </w:rPr>
  </w:style>
  <w:style w:type="character" w:customStyle="1" w:styleId="810">
    <w:name w:val="标题 8 字符1"/>
    <w:uiPriority w:val="99"/>
    <w:qFormat/>
    <w:locked/>
    <w:rsid w:val="00FE4B80"/>
    <w:rPr>
      <w:rFonts w:ascii="Arial" w:eastAsia="黑体" w:hAnsi="Arial" w:cs="Arial" w:hint="default"/>
      <w:kern w:val="0"/>
      <w:sz w:val="20"/>
    </w:rPr>
  </w:style>
  <w:style w:type="character" w:customStyle="1" w:styleId="1f3">
    <w:name w:val="正文文本 字符1"/>
    <w:uiPriority w:val="99"/>
    <w:qFormat/>
    <w:locked/>
    <w:rsid w:val="00FE4B80"/>
    <w:rPr>
      <w:rFonts w:ascii="Times New Roman" w:eastAsia="黑体" w:hAnsi="Times New Roman" w:cs="Times New Roman" w:hint="default"/>
      <w:kern w:val="0"/>
      <w:sz w:val="24"/>
    </w:rPr>
  </w:style>
  <w:style w:type="character" w:customStyle="1" w:styleId="1f4">
    <w:name w:val="页眉 字符1"/>
    <w:uiPriority w:val="99"/>
    <w:qFormat/>
    <w:locked/>
    <w:rsid w:val="00FE4B80"/>
    <w:rPr>
      <w:rFonts w:ascii="Times New Roman" w:eastAsia="宋体" w:hAnsi="Times New Roman" w:cs="Times New Roman" w:hint="default"/>
      <w:sz w:val="18"/>
    </w:rPr>
  </w:style>
  <w:style w:type="character" w:customStyle="1" w:styleId="310">
    <w:name w:val="标题 3 字符1"/>
    <w:uiPriority w:val="99"/>
    <w:qFormat/>
    <w:locked/>
    <w:rsid w:val="00FE4B80"/>
    <w:rPr>
      <w:rFonts w:ascii="Times New Roman" w:eastAsia="宋体" w:hAnsi="Times New Roman" w:cs="Times New Roman" w:hint="default"/>
      <w:b/>
      <w:bCs w:val="0"/>
      <w:kern w:val="0"/>
      <w:sz w:val="32"/>
    </w:rPr>
  </w:style>
  <w:style w:type="character" w:customStyle="1" w:styleId="1f5">
    <w:name w:val="标题 字符1"/>
    <w:uiPriority w:val="99"/>
    <w:qFormat/>
    <w:locked/>
    <w:rsid w:val="00FE4B80"/>
    <w:rPr>
      <w:rFonts w:ascii="Times New Roman" w:eastAsia="宋体" w:hAnsi="Times New Roman" w:cs="Times New Roman" w:hint="default"/>
      <w:b/>
      <w:bCs w:val="0"/>
      <w:kern w:val="0"/>
      <w:sz w:val="20"/>
    </w:rPr>
  </w:style>
  <w:style w:type="character" w:customStyle="1" w:styleId="1f6">
    <w:name w:val="正文文本缩进 字符1"/>
    <w:uiPriority w:val="99"/>
    <w:qFormat/>
    <w:locked/>
    <w:rsid w:val="00FE4B80"/>
    <w:rPr>
      <w:rFonts w:ascii="Times New Roman" w:eastAsia="宋体" w:hAnsi="Times New Roman" w:cs="Times New Roman" w:hint="default"/>
      <w:kern w:val="0"/>
      <w:sz w:val="24"/>
    </w:rPr>
  </w:style>
  <w:style w:type="character" w:customStyle="1" w:styleId="210">
    <w:name w:val="正文文本 2 字符1"/>
    <w:uiPriority w:val="99"/>
    <w:qFormat/>
    <w:locked/>
    <w:rsid w:val="00FE4B80"/>
    <w:rPr>
      <w:rFonts w:ascii="Times New Roman" w:eastAsia="黑体" w:hAnsi="Times New Roman" w:cs="Times New Roman" w:hint="default"/>
      <w:kern w:val="0"/>
      <w:sz w:val="24"/>
    </w:rPr>
  </w:style>
  <w:style w:type="character" w:customStyle="1" w:styleId="211">
    <w:name w:val="标题 2 字符1"/>
    <w:uiPriority w:val="99"/>
    <w:qFormat/>
    <w:locked/>
    <w:rsid w:val="00FE4B80"/>
    <w:rPr>
      <w:rFonts w:ascii="Cambria" w:eastAsia="宋体" w:hAnsi="Cambria" w:hint="default"/>
      <w:b/>
      <w:bCs w:val="0"/>
      <w:sz w:val="32"/>
    </w:rPr>
  </w:style>
  <w:style w:type="character" w:customStyle="1" w:styleId="311">
    <w:name w:val="正文文本 3 字符1"/>
    <w:uiPriority w:val="99"/>
    <w:qFormat/>
    <w:locked/>
    <w:rsid w:val="00FE4B80"/>
    <w:rPr>
      <w:rFonts w:ascii="Times New Roman" w:eastAsia="宋体" w:hAnsi="Times New Roman" w:cs="Times New Roman" w:hint="default"/>
      <w:kern w:val="0"/>
      <w:sz w:val="16"/>
    </w:rPr>
  </w:style>
  <w:style w:type="character" w:customStyle="1" w:styleId="910">
    <w:name w:val="标题 9 字符1"/>
    <w:uiPriority w:val="99"/>
    <w:qFormat/>
    <w:locked/>
    <w:rsid w:val="00FE4B80"/>
    <w:rPr>
      <w:rFonts w:ascii="Arial" w:eastAsia="黑体" w:hAnsi="Arial" w:cs="Arial" w:hint="default"/>
      <w:kern w:val="0"/>
      <w:sz w:val="20"/>
    </w:rPr>
  </w:style>
  <w:style w:type="character" w:customStyle="1" w:styleId="111">
    <w:name w:val="标题 1 字符1"/>
    <w:uiPriority w:val="99"/>
    <w:qFormat/>
    <w:locked/>
    <w:rsid w:val="00FE4B80"/>
    <w:rPr>
      <w:rFonts w:ascii="Times New Roman" w:eastAsia="宋体" w:hAnsi="Times New Roman" w:cs="Times New Roman" w:hint="default"/>
      <w:b/>
      <w:bCs w:val="0"/>
      <w:kern w:val="44"/>
      <w:sz w:val="44"/>
    </w:rPr>
  </w:style>
  <w:style w:type="character" w:customStyle="1" w:styleId="font161">
    <w:name w:val="font161"/>
    <w:uiPriority w:val="99"/>
    <w:qFormat/>
    <w:rsid w:val="00FE4B80"/>
    <w:rPr>
      <w:b/>
      <w:bCs w:val="0"/>
      <w:sz w:val="32"/>
    </w:rPr>
  </w:style>
  <w:style w:type="character" w:customStyle="1" w:styleId="710">
    <w:name w:val="标题 7 字符1"/>
    <w:uiPriority w:val="99"/>
    <w:qFormat/>
    <w:locked/>
    <w:rsid w:val="00FE4B80"/>
    <w:rPr>
      <w:rFonts w:ascii="Times New Roman" w:eastAsia="宋体" w:hAnsi="Times New Roman" w:cs="Times New Roman" w:hint="default"/>
      <w:b/>
      <w:bCs w:val="0"/>
      <w:kern w:val="0"/>
      <w:sz w:val="20"/>
    </w:rPr>
  </w:style>
  <w:style w:type="character" w:customStyle="1" w:styleId="212">
    <w:name w:val="正文文本缩进 2 字符1"/>
    <w:uiPriority w:val="99"/>
    <w:qFormat/>
    <w:locked/>
    <w:rsid w:val="00FE4B80"/>
    <w:rPr>
      <w:rFonts w:ascii="Times New Roman" w:eastAsia="宋体" w:hAnsi="Times New Roman" w:cs="Times New Roman" w:hint="default"/>
      <w:kern w:val="0"/>
      <w:sz w:val="24"/>
    </w:rPr>
  </w:style>
  <w:style w:type="character" w:customStyle="1" w:styleId="312">
    <w:name w:val="正文文本缩进 3 字符1"/>
    <w:uiPriority w:val="99"/>
    <w:qFormat/>
    <w:locked/>
    <w:rsid w:val="00FE4B80"/>
    <w:rPr>
      <w:rFonts w:ascii="Times New Roman" w:eastAsia="宋体" w:hAnsi="Times New Roman" w:cs="Times New Roman" w:hint="default"/>
      <w:kern w:val="0"/>
      <w:sz w:val="16"/>
    </w:rPr>
  </w:style>
  <w:style w:type="character" w:customStyle="1" w:styleId="CharChar2">
    <w:name w:val="Char Char2"/>
    <w:uiPriority w:val="99"/>
    <w:qFormat/>
    <w:rsid w:val="00FE4B80"/>
    <w:rPr>
      <w:rFonts w:ascii="Arial" w:eastAsia="黑体" w:hAnsi="Arial" w:cs="Arial" w:hint="default"/>
      <w:b/>
      <w:bCs w:val="0"/>
      <w:kern w:val="2"/>
      <w:sz w:val="32"/>
      <w:lang w:val="en-US" w:eastAsia="zh-CN"/>
    </w:rPr>
  </w:style>
  <w:style w:type="character" w:customStyle="1" w:styleId="36">
    <w:name w:val="页脚 字符3"/>
    <w:qFormat/>
    <w:rsid w:val="00FE4B80"/>
    <w:rPr>
      <w:kern w:val="2"/>
      <w:sz w:val="18"/>
      <w:szCs w:val="18"/>
    </w:rPr>
  </w:style>
  <w:style w:type="character" w:customStyle="1" w:styleId="37">
    <w:name w:val="页眉 字符3"/>
    <w:uiPriority w:val="99"/>
    <w:qFormat/>
    <w:rsid w:val="00FE4B80"/>
    <w:rPr>
      <w:kern w:val="2"/>
      <w:sz w:val="18"/>
      <w:szCs w:val="18"/>
    </w:rPr>
  </w:style>
  <w:style w:type="character" w:customStyle="1" w:styleId="1f7">
    <w:name w:val="未处理的提及1"/>
    <w:uiPriority w:val="99"/>
    <w:qFormat/>
    <w:rsid w:val="00FE4B80"/>
    <w:rPr>
      <w:color w:val="605E5C"/>
      <w:shd w:val="clear" w:color="auto" w:fill="E1DFDD"/>
    </w:rPr>
  </w:style>
  <w:style w:type="character" w:customStyle="1" w:styleId="1f8">
    <w:name w:val="明显强调1"/>
    <w:basedOn w:val="a7"/>
    <w:uiPriority w:val="21"/>
    <w:qFormat/>
    <w:rsid w:val="00FE4B80"/>
    <w:rPr>
      <w:i/>
      <w:iCs/>
      <w:color w:val="365F91" w:themeColor="accent1" w:themeShade="BF"/>
    </w:rPr>
  </w:style>
  <w:style w:type="character" w:customStyle="1" w:styleId="1f9">
    <w:name w:val="明显参考1"/>
    <w:basedOn w:val="a7"/>
    <w:uiPriority w:val="32"/>
    <w:qFormat/>
    <w:rsid w:val="00FE4B80"/>
    <w:rPr>
      <w:b/>
      <w:bCs/>
      <w:smallCaps/>
      <w:color w:val="365F91" w:themeColor="accent1" w:themeShade="BF"/>
      <w:spacing w:val="5"/>
    </w:rPr>
  </w:style>
  <w:style w:type="paragraph" w:customStyle="1" w:styleId="affff4">
    <w:name w:val="公文"/>
    <w:qFormat/>
    <w:rsid w:val="00B712AF"/>
    <w:pPr>
      <w:kinsoku w:val="0"/>
      <w:autoSpaceDE w:val="0"/>
      <w:autoSpaceDN w:val="0"/>
      <w:adjustRightInd w:val="0"/>
      <w:snapToGrid w:val="0"/>
      <w:spacing w:line="560" w:lineRule="exact"/>
      <w:ind w:firstLineChars="200" w:firstLine="200"/>
      <w:textAlignment w:val="baseline"/>
    </w:pPr>
    <w:rPr>
      <w:rFonts w:ascii="Calibri" w:eastAsia="仿宋_GB2312" w:hAnsi="Calibri" w:cs="黑体"/>
      <w:snapToGrid w:val="0"/>
      <w:color w:val="000000"/>
      <w:kern w:val="0"/>
      <w:sz w:val="32"/>
    </w:rPr>
  </w:style>
  <w:style w:type="character" w:customStyle="1" w:styleId="Char24">
    <w:name w:val="日期 Char2"/>
    <w:basedOn w:val="a7"/>
    <w:uiPriority w:val="99"/>
    <w:qFormat/>
    <w:rsid w:val="001F5487"/>
    <w:rPr>
      <w:rFonts w:ascii="仿宋_GB2312" w:eastAsia="仿宋_GB2312" w:hAnsi="宋体"/>
      <w:color w:val="000000"/>
      <w:kern w:val="2"/>
      <w:sz w:val="24"/>
      <w:szCs w:val="24"/>
    </w:rPr>
  </w:style>
  <w:style w:type="character" w:customStyle="1" w:styleId="2f6">
    <w:name w:val="文档结构图 字符2"/>
    <w:uiPriority w:val="99"/>
    <w:semiHidden/>
    <w:qFormat/>
    <w:locked/>
    <w:rsid w:val="001F5487"/>
    <w:rPr>
      <w:rFonts w:ascii="宋体" w:eastAsia="宋体" w:hAnsi="Times New Roman" w:cs="Times New Roman"/>
      <w:sz w:val="18"/>
    </w:rPr>
  </w:style>
  <w:style w:type="character" w:customStyle="1" w:styleId="2f7">
    <w:name w:val="批注框文本 字符2"/>
    <w:uiPriority w:val="99"/>
    <w:semiHidden/>
    <w:qFormat/>
    <w:locked/>
    <w:rsid w:val="001F5487"/>
    <w:rPr>
      <w:rFonts w:ascii="Times New Roman" w:eastAsia="宋体" w:hAnsi="Times New Roman" w:cs="Times New Roman"/>
      <w:sz w:val="18"/>
    </w:rPr>
  </w:style>
  <w:style w:type="character" w:customStyle="1" w:styleId="2f8">
    <w:name w:val="批注主题 字符2"/>
    <w:uiPriority w:val="99"/>
    <w:semiHidden/>
    <w:qFormat/>
    <w:locked/>
    <w:rsid w:val="001F5487"/>
    <w:rPr>
      <w:rFonts w:ascii="Times New Roman" w:eastAsia="宋体" w:hAnsi="Times New Roman" w:cs="Times New Roman"/>
      <w:b/>
      <w:kern w:val="0"/>
      <w:sz w:val="24"/>
      <w:szCs w:val="24"/>
    </w:rPr>
  </w:style>
  <w:style w:type="character" w:customStyle="1" w:styleId="Char19">
    <w:name w:val="批注框文本 Char1"/>
    <w:uiPriority w:val="99"/>
    <w:semiHidden/>
    <w:qFormat/>
    <w:rsid w:val="001F5487"/>
    <w:rPr>
      <w:rFonts w:ascii="Times New Roman" w:eastAsia="宋体" w:hAnsi="Times New Roman" w:cs="Times New Roman"/>
      <w:sz w:val="18"/>
      <w:szCs w:val="18"/>
    </w:rPr>
  </w:style>
  <w:style w:type="character" w:customStyle="1" w:styleId="1fa">
    <w:name w:val="文档结构图 字符1"/>
    <w:uiPriority w:val="99"/>
    <w:semiHidden/>
    <w:qFormat/>
    <w:locked/>
    <w:rsid w:val="001F5487"/>
    <w:rPr>
      <w:rFonts w:ascii="宋体" w:eastAsia="宋体" w:hAnsi="Times New Roman"/>
      <w:sz w:val="18"/>
    </w:rPr>
  </w:style>
  <w:style w:type="character" w:customStyle="1" w:styleId="3Char10">
    <w:name w:val="正文文本缩进 3 Char1"/>
    <w:uiPriority w:val="99"/>
    <w:semiHidden/>
    <w:qFormat/>
    <w:rsid w:val="001F5487"/>
    <w:rPr>
      <w:rFonts w:ascii="Times New Roman" w:eastAsia="宋体" w:hAnsi="Times New Roman" w:cs="Times New Roman"/>
      <w:sz w:val="16"/>
      <w:szCs w:val="16"/>
    </w:rPr>
  </w:style>
  <w:style w:type="character" w:customStyle="1" w:styleId="3Char11">
    <w:name w:val="正文文本 3 Char1"/>
    <w:uiPriority w:val="99"/>
    <w:semiHidden/>
    <w:qFormat/>
    <w:rsid w:val="001F5487"/>
    <w:rPr>
      <w:rFonts w:ascii="Times New Roman" w:eastAsia="宋体" w:hAnsi="Times New Roman" w:cs="Times New Roman"/>
      <w:sz w:val="16"/>
      <w:szCs w:val="16"/>
    </w:rPr>
  </w:style>
  <w:style w:type="character" w:customStyle="1" w:styleId="Char1a">
    <w:name w:val="正文文本 Char1"/>
    <w:uiPriority w:val="99"/>
    <w:semiHidden/>
    <w:qFormat/>
    <w:rsid w:val="001F5487"/>
    <w:rPr>
      <w:rFonts w:ascii="Times New Roman" w:eastAsia="宋体" w:hAnsi="Times New Roman" w:cs="Times New Roman"/>
      <w:sz w:val="24"/>
      <w:szCs w:val="24"/>
    </w:rPr>
  </w:style>
  <w:style w:type="character" w:customStyle="1" w:styleId="Char1b">
    <w:name w:val="批注主题 Char1"/>
    <w:uiPriority w:val="99"/>
    <w:semiHidden/>
    <w:qFormat/>
    <w:rsid w:val="001F5487"/>
    <w:rPr>
      <w:rFonts w:ascii="Times New Roman" w:eastAsia="宋体" w:hAnsi="Times New Roman" w:cs="Times New Roman"/>
      <w:b/>
      <w:bCs/>
      <w:sz w:val="24"/>
      <w:szCs w:val="24"/>
    </w:rPr>
  </w:style>
  <w:style w:type="character" w:customStyle="1" w:styleId="2Char10">
    <w:name w:val="正文文本 2 Char1"/>
    <w:uiPriority w:val="99"/>
    <w:semiHidden/>
    <w:qFormat/>
    <w:rsid w:val="001F5487"/>
    <w:rPr>
      <w:rFonts w:ascii="Times New Roman" w:eastAsia="宋体" w:hAnsi="Times New Roman" w:cs="Times New Roman"/>
      <w:sz w:val="24"/>
      <w:szCs w:val="24"/>
    </w:rPr>
  </w:style>
  <w:style w:type="character" w:customStyle="1" w:styleId="2Char11">
    <w:name w:val="正文文本缩进 2 Char1"/>
    <w:uiPriority w:val="99"/>
    <w:semiHidden/>
    <w:qFormat/>
    <w:rsid w:val="001F5487"/>
    <w:rPr>
      <w:rFonts w:ascii="Times New Roman" w:eastAsia="宋体" w:hAnsi="Times New Roman" w:cs="Times New Roman"/>
      <w:sz w:val="24"/>
      <w:szCs w:val="24"/>
    </w:rPr>
  </w:style>
  <w:style w:type="character" w:customStyle="1" w:styleId="Char1c">
    <w:name w:val="日期 Char1"/>
    <w:uiPriority w:val="99"/>
    <w:semiHidden/>
    <w:qFormat/>
    <w:rsid w:val="001F5487"/>
    <w:rPr>
      <w:rFonts w:ascii="Times New Roman" w:eastAsia="宋体" w:hAnsi="Times New Roman" w:cs="Times New Roman"/>
      <w:sz w:val="24"/>
      <w:szCs w:val="24"/>
    </w:rPr>
  </w:style>
  <w:style w:type="character" w:customStyle="1" w:styleId="1fb">
    <w:name w:val="批注主题 字符1"/>
    <w:uiPriority w:val="99"/>
    <w:semiHidden/>
    <w:qFormat/>
    <w:locked/>
    <w:rsid w:val="001F5487"/>
    <w:rPr>
      <w:rFonts w:ascii="Times New Roman" w:eastAsia="宋体" w:hAnsi="Times New Roman"/>
      <w:b/>
      <w:kern w:val="0"/>
      <w:sz w:val="24"/>
    </w:rPr>
  </w:style>
  <w:style w:type="table" w:customStyle="1" w:styleId="1fc">
    <w:name w:val="网格型1"/>
    <w:basedOn w:val="a8"/>
    <w:uiPriority w:val="99"/>
    <w:qFormat/>
    <w:rsid w:val="001F548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修订21"/>
    <w:hidden/>
    <w:uiPriority w:val="99"/>
    <w:semiHidden/>
    <w:qFormat/>
    <w:rsid w:val="001F5487"/>
    <w:rPr>
      <w:rFonts w:ascii="Times New Roman" w:eastAsia="宋体" w:hAnsi="Times New Roman" w:cs="Times New Roman"/>
      <w:szCs w:val="24"/>
    </w:rPr>
  </w:style>
  <w:style w:type="character" w:customStyle="1" w:styleId="2f9">
    <w:name w:val="未处理的提及2"/>
    <w:basedOn w:val="a7"/>
    <w:uiPriority w:val="99"/>
    <w:semiHidden/>
    <w:unhideWhenUsed/>
    <w:qFormat/>
    <w:rsid w:val="001F5487"/>
    <w:rPr>
      <w:color w:val="605E5C"/>
      <w:shd w:val="clear" w:color="auto" w:fill="E1DFDD"/>
    </w:rPr>
  </w:style>
  <w:style w:type="character" w:customStyle="1" w:styleId="38">
    <w:name w:val="未处理的提及3"/>
    <w:basedOn w:val="a7"/>
    <w:uiPriority w:val="99"/>
    <w:semiHidden/>
    <w:unhideWhenUsed/>
    <w:qFormat/>
    <w:rsid w:val="001F5487"/>
    <w:rPr>
      <w:color w:val="605E5C"/>
      <w:shd w:val="clear" w:color="auto" w:fill="E1DFDD"/>
    </w:rPr>
  </w:style>
  <w:style w:type="table" w:customStyle="1" w:styleId="TableNormal1">
    <w:name w:val="Table Normal1"/>
    <w:semiHidden/>
    <w:qFormat/>
    <w:rsid w:val="001F5487"/>
    <w:pPr>
      <w:snapToGrid w:val="0"/>
      <w:spacing w:line="276" w:lineRule="auto"/>
    </w:pPr>
    <w:rPr>
      <w:rFonts w:ascii="Arial" w:eastAsia="Times New Roman" w:hAnsi="Arial" w:cs="Arial"/>
      <w:color w:val="000000"/>
      <w:kern w:val="0"/>
      <w:szCs w:val="21"/>
      <w:lang w:eastAsia="en-US"/>
    </w:rPr>
    <w:tblPr>
      <w:tblCellMar>
        <w:top w:w="0" w:type="dxa"/>
        <w:left w:w="0" w:type="dxa"/>
        <w:bottom w:w="0" w:type="dxa"/>
        <w:right w:w="0" w:type="dxa"/>
      </w:tblCellMar>
    </w:tblPr>
  </w:style>
  <w:style w:type="character" w:customStyle="1" w:styleId="43">
    <w:name w:val="未处理的提及4"/>
    <w:basedOn w:val="a7"/>
    <w:uiPriority w:val="99"/>
    <w:semiHidden/>
    <w:unhideWhenUsed/>
    <w:qFormat/>
    <w:rsid w:val="001F548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4" w:uiPriority="0" w:qFormat="1"/>
    <w:lsdException w:name="index 5" w:qFormat="1"/>
    <w:lsdException w:name="index 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qFormat="1"/>
    <w:lsdException w:name="header" w:qFormat="1"/>
    <w:lsdException w:name="footer" w:qFormat="1"/>
    <w:lsdException w:name="caption" w:uiPriority="0" w:qFormat="1"/>
    <w:lsdException w:name="envelope return" w:qFormat="1"/>
    <w:lsdException w:name="annotation reference" w:qFormat="1"/>
    <w:lsdException w:name="page number" w:uiPriority="0" w:qFormat="1"/>
    <w:lsdException w:name="List"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w:uiPriority="0" w:qFormat="1"/>
    <w:lsdException w:name="Body Text First Indent 2" w:uiPriority="0" w:qFormat="1"/>
    <w:lsdException w:name="Body Text 2"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Acronym" w:uiPriority="0" w:qFormat="1"/>
    <w:lsdException w:name="HTML Cite" w:uiPriority="0" w:qFormat="1"/>
    <w:lsdException w:name="HTML Code" w:uiPriority="0" w:qFormat="1"/>
    <w:lsdException w:name="HTML Definition" w:uiPriority="0" w:qFormat="1"/>
    <w:lsdException w:name="HTML Preformatted" w:uiPriority="0" w:qFormat="1"/>
    <w:lsdException w:name="HTML Variable" w:uiPriority="0" w:qFormat="1"/>
    <w:lsdException w:name="annotation subject" w:uiPriority="0" w:qFormat="1"/>
    <w:lsdException w:name="Balloon Text" w:uiPriority="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A36D1"/>
    <w:pPr>
      <w:widowControl w:val="0"/>
      <w:jc w:val="both"/>
    </w:pPr>
    <w:rPr>
      <w:rFonts w:ascii="Times New Roman" w:eastAsia="宋体" w:hAnsi="Times New Roman" w:cs="Times New Roman"/>
      <w:szCs w:val="24"/>
    </w:rPr>
  </w:style>
  <w:style w:type="paragraph" w:styleId="11">
    <w:name w:val="heading 1"/>
    <w:basedOn w:val="a6"/>
    <w:next w:val="a6"/>
    <w:link w:val="1Char"/>
    <w:qFormat/>
    <w:rsid w:val="00FB542B"/>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qFormat/>
    <w:rsid w:val="00FB542B"/>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Char1"/>
    <w:qFormat/>
    <w:rsid w:val="00FB542B"/>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FB542B"/>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FB542B"/>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FB542B"/>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FB542B"/>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FB542B"/>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FB542B"/>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Char">
    <w:name w:val="标题 1 Char"/>
    <w:basedOn w:val="a7"/>
    <w:link w:val="11"/>
    <w:qFormat/>
    <w:rsid w:val="00FB542B"/>
    <w:rPr>
      <w:rFonts w:ascii="宋体" w:eastAsia="宋体" w:hAnsi="Times New Roman" w:cs="Times New Roman"/>
      <w:b/>
      <w:kern w:val="44"/>
      <w:sz w:val="32"/>
      <w:szCs w:val="20"/>
    </w:rPr>
  </w:style>
  <w:style w:type="character" w:customStyle="1" w:styleId="2Char1">
    <w:name w:val="标题 2 Char1"/>
    <w:link w:val="21"/>
    <w:qFormat/>
    <w:rsid w:val="00FB542B"/>
    <w:rPr>
      <w:rFonts w:ascii="Arial" w:eastAsia="黑体" w:hAnsi="Arial" w:cs="Times New Roman"/>
      <w:b/>
      <w:kern w:val="0"/>
      <w:sz w:val="30"/>
      <w:szCs w:val="20"/>
    </w:rPr>
  </w:style>
  <w:style w:type="character" w:customStyle="1" w:styleId="3Char1">
    <w:name w:val="标题 3 Char1"/>
    <w:link w:val="30"/>
    <w:qFormat/>
    <w:rsid w:val="00FB542B"/>
    <w:rPr>
      <w:rFonts w:ascii="宋体" w:eastAsia="宋体" w:hAnsi="Times New Roman" w:cs="Times New Roman"/>
      <w:b/>
      <w:kern w:val="0"/>
      <w:sz w:val="24"/>
      <w:szCs w:val="20"/>
      <w:u w:val="single"/>
    </w:rPr>
  </w:style>
  <w:style w:type="character" w:customStyle="1" w:styleId="4Char">
    <w:name w:val="标题 4 Char"/>
    <w:basedOn w:val="a7"/>
    <w:link w:val="4"/>
    <w:qFormat/>
    <w:rsid w:val="00FB542B"/>
    <w:rPr>
      <w:rFonts w:ascii="Arial" w:eastAsia="黑体" w:hAnsi="Arial" w:cs="Times New Roman"/>
      <w:b/>
      <w:kern w:val="0"/>
      <w:sz w:val="28"/>
      <w:szCs w:val="20"/>
    </w:rPr>
  </w:style>
  <w:style w:type="character" w:customStyle="1" w:styleId="5Char">
    <w:name w:val="标题 5 Char"/>
    <w:basedOn w:val="a7"/>
    <w:link w:val="5"/>
    <w:qFormat/>
    <w:rsid w:val="00FB542B"/>
    <w:rPr>
      <w:rFonts w:ascii="Times New Roman" w:eastAsia="宋体" w:hAnsi="Times New Roman" w:cs="Times New Roman"/>
      <w:b/>
      <w:kern w:val="0"/>
      <w:sz w:val="28"/>
      <w:szCs w:val="20"/>
    </w:rPr>
  </w:style>
  <w:style w:type="character" w:customStyle="1" w:styleId="6Char">
    <w:name w:val="标题 6 Char"/>
    <w:basedOn w:val="a7"/>
    <w:link w:val="6"/>
    <w:qFormat/>
    <w:rsid w:val="00FB542B"/>
    <w:rPr>
      <w:rFonts w:ascii="Arial" w:eastAsia="黑体" w:hAnsi="Arial" w:cs="Times New Roman"/>
      <w:b/>
      <w:kern w:val="0"/>
      <w:sz w:val="24"/>
      <w:szCs w:val="20"/>
    </w:rPr>
  </w:style>
  <w:style w:type="character" w:customStyle="1" w:styleId="7Char">
    <w:name w:val="标题 7 Char"/>
    <w:basedOn w:val="a7"/>
    <w:link w:val="7"/>
    <w:qFormat/>
    <w:rsid w:val="00FB542B"/>
    <w:rPr>
      <w:rFonts w:ascii="Times New Roman" w:eastAsia="宋体" w:hAnsi="Times New Roman" w:cs="Times New Roman"/>
      <w:b/>
      <w:kern w:val="0"/>
      <w:sz w:val="24"/>
      <w:szCs w:val="20"/>
    </w:rPr>
  </w:style>
  <w:style w:type="character" w:customStyle="1" w:styleId="8Char">
    <w:name w:val="标题 8 Char"/>
    <w:basedOn w:val="a7"/>
    <w:link w:val="8"/>
    <w:qFormat/>
    <w:rsid w:val="00FB542B"/>
    <w:rPr>
      <w:rFonts w:ascii="Arial" w:eastAsia="黑体" w:hAnsi="Arial" w:cs="Times New Roman"/>
      <w:kern w:val="0"/>
      <w:sz w:val="24"/>
      <w:szCs w:val="20"/>
    </w:rPr>
  </w:style>
  <w:style w:type="character" w:customStyle="1" w:styleId="9Char">
    <w:name w:val="标题 9 Char"/>
    <w:basedOn w:val="a7"/>
    <w:link w:val="9"/>
    <w:qFormat/>
    <w:rsid w:val="00FB542B"/>
    <w:rPr>
      <w:rFonts w:ascii="Arial" w:eastAsia="黑体" w:hAnsi="Arial" w:cs="Times New Roman"/>
      <w:kern w:val="0"/>
      <w:szCs w:val="20"/>
    </w:rPr>
  </w:style>
  <w:style w:type="paragraph" w:styleId="aa">
    <w:name w:val="header"/>
    <w:basedOn w:val="a6"/>
    <w:link w:val="Char"/>
    <w:uiPriority w:val="99"/>
    <w:unhideWhenUsed/>
    <w:qFormat/>
    <w:rsid w:val="00FB54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7"/>
    <w:link w:val="aa"/>
    <w:qFormat/>
    <w:rsid w:val="00FB542B"/>
    <w:rPr>
      <w:sz w:val="18"/>
      <w:szCs w:val="18"/>
    </w:rPr>
  </w:style>
  <w:style w:type="paragraph" w:styleId="ab">
    <w:name w:val="footer"/>
    <w:basedOn w:val="a6"/>
    <w:link w:val="Char0"/>
    <w:uiPriority w:val="99"/>
    <w:unhideWhenUsed/>
    <w:qFormat/>
    <w:rsid w:val="00FB542B"/>
    <w:pPr>
      <w:tabs>
        <w:tab w:val="center" w:pos="4153"/>
        <w:tab w:val="right" w:pos="8306"/>
      </w:tabs>
      <w:snapToGrid w:val="0"/>
      <w:jc w:val="left"/>
    </w:pPr>
    <w:rPr>
      <w:sz w:val="18"/>
      <w:szCs w:val="18"/>
    </w:rPr>
  </w:style>
  <w:style w:type="character" w:customStyle="1" w:styleId="Char0">
    <w:name w:val="页脚 Char"/>
    <w:basedOn w:val="a7"/>
    <w:link w:val="ab"/>
    <w:qFormat/>
    <w:rsid w:val="00FB542B"/>
    <w:rPr>
      <w:sz w:val="18"/>
      <w:szCs w:val="18"/>
    </w:rPr>
  </w:style>
  <w:style w:type="character" w:customStyle="1" w:styleId="2Char">
    <w:name w:val="标题 2 Char"/>
    <w:basedOn w:val="a7"/>
    <w:qFormat/>
    <w:rsid w:val="00FB542B"/>
    <w:rPr>
      <w:rFonts w:asciiTheme="majorHAnsi" w:eastAsiaTheme="majorEastAsia" w:hAnsiTheme="majorHAnsi" w:cstheme="majorBidi"/>
      <w:b/>
      <w:bCs/>
      <w:sz w:val="32"/>
      <w:szCs w:val="32"/>
    </w:rPr>
  </w:style>
  <w:style w:type="character" w:customStyle="1" w:styleId="3Char">
    <w:name w:val="标题 3 Char"/>
    <w:basedOn w:val="a7"/>
    <w:qFormat/>
    <w:rsid w:val="00FB542B"/>
    <w:rPr>
      <w:rFonts w:ascii="Times New Roman" w:eastAsia="宋体" w:hAnsi="Times New Roman" w:cs="Times New Roman"/>
      <w:b/>
      <w:bCs/>
      <w:sz w:val="32"/>
      <w:szCs w:val="32"/>
    </w:rPr>
  </w:style>
  <w:style w:type="paragraph" w:styleId="70">
    <w:name w:val="toc 7"/>
    <w:basedOn w:val="a6"/>
    <w:next w:val="a6"/>
    <w:qFormat/>
    <w:rsid w:val="00FB542B"/>
    <w:pPr>
      <w:ind w:leftChars="1200" w:left="2520"/>
    </w:pPr>
  </w:style>
  <w:style w:type="paragraph" w:styleId="ac">
    <w:name w:val="Normal Indent"/>
    <w:basedOn w:val="a6"/>
    <w:link w:val="Char1"/>
    <w:qFormat/>
    <w:rsid w:val="00FB542B"/>
    <w:pPr>
      <w:autoSpaceDE w:val="0"/>
      <w:autoSpaceDN w:val="0"/>
      <w:adjustRightInd w:val="0"/>
      <w:ind w:firstLine="420"/>
      <w:jc w:val="left"/>
    </w:pPr>
    <w:rPr>
      <w:rFonts w:ascii="宋体"/>
      <w:sz w:val="24"/>
    </w:rPr>
  </w:style>
  <w:style w:type="character" w:customStyle="1" w:styleId="Char1">
    <w:name w:val="正文缩进 Char1"/>
    <w:link w:val="ac"/>
    <w:qFormat/>
    <w:rsid w:val="00FB542B"/>
    <w:rPr>
      <w:rFonts w:ascii="宋体" w:eastAsia="宋体" w:hAnsi="Times New Roman" w:cs="Times New Roman"/>
      <w:sz w:val="24"/>
      <w:szCs w:val="24"/>
    </w:rPr>
  </w:style>
  <w:style w:type="paragraph" w:styleId="ad">
    <w:name w:val="caption"/>
    <w:basedOn w:val="a6"/>
    <w:next w:val="a6"/>
    <w:qFormat/>
    <w:rsid w:val="00FB542B"/>
    <w:pPr>
      <w:spacing w:line="480" w:lineRule="auto"/>
    </w:pPr>
    <w:rPr>
      <w:rFonts w:ascii="华文中宋" w:eastAsia="华文中宋" w:hAnsi="华文中宋"/>
      <w:sz w:val="36"/>
      <w:szCs w:val="20"/>
    </w:rPr>
  </w:style>
  <w:style w:type="paragraph" w:styleId="50">
    <w:name w:val="index 5"/>
    <w:basedOn w:val="a6"/>
    <w:next w:val="a6"/>
    <w:uiPriority w:val="99"/>
    <w:qFormat/>
    <w:rsid w:val="00FB542B"/>
    <w:pPr>
      <w:ind w:left="1680"/>
    </w:pPr>
  </w:style>
  <w:style w:type="paragraph" w:styleId="ae">
    <w:name w:val="Document Map"/>
    <w:basedOn w:val="a6"/>
    <w:link w:val="Char2"/>
    <w:qFormat/>
    <w:rsid w:val="00FB542B"/>
    <w:pPr>
      <w:shd w:val="clear" w:color="auto" w:fill="000080"/>
    </w:pPr>
  </w:style>
  <w:style w:type="character" w:customStyle="1" w:styleId="Char2">
    <w:name w:val="文档结构图 Char"/>
    <w:basedOn w:val="a7"/>
    <w:link w:val="ae"/>
    <w:qFormat/>
    <w:rsid w:val="00FB542B"/>
    <w:rPr>
      <w:rFonts w:ascii="Times New Roman" w:eastAsia="宋体" w:hAnsi="Times New Roman" w:cs="Times New Roman"/>
      <w:szCs w:val="24"/>
      <w:shd w:val="clear" w:color="auto" w:fill="000080"/>
    </w:rPr>
  </w:style>
  <w:style w:type="paragraph" w:styleId="af">
    <w:name w:val="annotation text"/>
    <w:basedOn w:val="a6"/>
    <w:link w:val="Char10"/>
    <w:uiPriority w:val="99"/>
    <w:qFormat/>
    <w:rsid w:val="00FB542B"/>
    <w:pPr>
      <w:jc w:val="left"/>
    </w:pPr>
  </w:style>
  <w:style w:type="character" w:customStyle="1" w:styleId="Char10">
    <w:name w:val="批注文字 Char1"/>
    <w:link w:val="af"/>
    <w:uiPriority w:val="99"/>
    <w:qFormat/>
    <w:rsid w:val="00FB542B"/>
    <w:rPr>
      <w:rFonts w:ascii="Times New Roman" w:eastAsia="宋体" w:hAnsi="Times New Roman" w:cs="Times New Roman"/>
      <w:szCs w:val="24"/>
    </w:rPr>
  </w:style>
  <w:style w:type="character" w:customStyle="1" w:styleId="Char3">
    <w:name w:val="批注文字 Char"/>
    <w:basedOn w:val="a7"/>
    <w:uiPriority w:val="99"/>
    <w:qFormat/>
    <w:rsid w:val="00FB542B"/>
    <w:rPr>
      <w:rFonts w:ascii="Times New Roman" w:eastAsia="宋体" w:hAnsi="Times New Roman" w:cs="Times New Roman"/>
      <w:szCs w:val="24"/>
    </w:rPr>
  </w:style>
  <w:style w:type="paragraph" w:styleId="31">
    <w:name w:val="Body Text 3"/>
    <w:basedOn w:val="a6"/>
    <w:link w:val="3Char0"/>
    <w:qFormat/>
    <w:rsid w:val="00FB542B"/>
    <w:pPr>
      <w:spacing w:after="120"/>
    </w:pPr>
    <w:rPr>
      <w:sz w:val="16"/>
      <w:szCs w:val="16"/>
    </w:rPr>
  </w:style>
  <w:style w:type="character" w:customStyle="1" w:styleId="3Char0">
    <w:name w:val="正文文本 3 Char"/>
    <w:basedOn w:val="a7"/>
    <w:link w:val="31"/>
    <w:qFormat/>
    <w:rsid w:val="00FB542B"/>
    <w:rPr>
      <w:rFonts w:ascii="Times New Roman" w:eastAsia="宋体" w:hAnsi="Times New Roman" w:cs="Times New Roman"/>
      <w:sz w:val="16"/>
      <w:szCs w:val="16"/>
    </w:rPr>
  </w:style>
  <w:style w:type="paragraph" w:styleId="af0">
    <w:name w:val="Body Text"/>
    <w:basedOn w:val="a6"/>
    <w:link w:val="Char4"/>
    <w:qFormat/>
    <w:rsid w:val="00FB542B"/>
    <w:pPr>
      <w:tabs>
        <w:tab w:val="left" w:pos="567"/>
      </w:tabs>
      <w:spacing w:before="120" w:line="22" w:lineRule="atLeast"/>
    </w:pPr>
    <w:rPr>
      <w:rFonts w:ascii="宋体" w:hAnsi="宋体"/>
      <w:sz w:val="24"/>
    </w:rPr>
  </w:style>
  <w:style w:type="character" w:customStyle="1" w:styleId="Char4">
    <w:name w:val="正文文本 Char"/>
    <w:basedOn w:val="a7"/>
    <w:link w:val="af0"/>
    <w:qFormat/>
    <w:rsid w:val="00FB542B"/>
    <w:rPr>
      <w:rFonts w:ascii="宋体" w:eastAsia="宋体" w:hAnsi="宋体" w:cs="Times New Roman"/>
      <w:sz w:val="24"/>
      <w:szCs w:val="24"/>
    </w:rPr>
  </w:style>
  <w:style w:type="paragraph" w:styleId="af1">
    <w:name w:val="Body Text Indent"/>
    <w:basedOn w:val="a6"/>
    <w:next w:val="af2"/>
    <w:link w:val="Char20"/>
    <w:qFormat/>
    <w:rsid w:val="00FB542B"/>
    <w:pPr>
      <w:spacing w:line="360" w:lineRule="auto"/>
      <w:ind w:firstLine="570"/>
    </w:pPr>
    <w:rPr>
      <w:sz w:val="24"/>
    </w:rPr>
  </w:style>
  <w:style w:type="paragraph" w:styleId="af2">
    <w:name w:val="envelope return"/>
    <w:basedOn w:val="a6"/>
    <w:uiPriority w:val="99"/>
    <w:qFormat/>
    <w:rsid w:val="00FB542B"/>
    <w:rPr>
      <w:rFonts w:ascii="Arial" w:hAnsi="Arial" w:cs="Arial"/>
      <w:kern w:val="1"/>
    </w:rPr>
  </w:style>
  <w:style w:type="character" w:customStyle="1" w:styleId="Char20">
    <w:name w:val="正文文本缩进 Char2"/>
    <w:link w:val="af1"/>
    <w:qFormat/>
    <w:rsid w:val="00FB542B"/>
    <w:rPr>
      <w:rFonts w:ascii="Times New Roman" w:eastAsia="宋体" w:hAnsi="Times New Roman" w:cs="Times New Roman"/>
      <w:sz w:val="24"/>
      <w:szCs w:val="24"/>
    </w:rPr>
  </w:style>
  <w:style w:type="character" w:customStyle="1" w:styleId="Char5">
    <w:name w:val="正文文本缩进 Char"/>
    <w:basedOn w:val="a7"/>
    <w:qFormat/>
    <w:rsid w:val="00FB542B"/>
    <w:rPr>
      <w:rFonts w:ascii="Times New Roman" w:eastAsia="宋体" w:hAnsi="Times New Roman" w:cs="Times New Roman"/>
      <w:szCs w:val="24"/>
    </w:rPr>
  </w:style>
  <w:style w:type="paragraph" w:styleId="22">
    <w:name w:val="List 2"/>
    <w:basedOn w:val="a6"/>
    <w:qFormat/>
    <w:rsid w:val="00FB542B"/>
    <w:pPr>
      <w:ind w:leftChars="200" w:left="100" w:hangingChars="200" w:hanging="200"/>
    </w:pPr>
  </w:style>
  <w:style w:type="paragraph" w:styleId="af3">
    <w:name w:val="Block Text"/>
    <w:basedOn w:val="a6"/>
    <w:qFormat/>
    <w:rsid w:val="00FB542B"/>
    <w:pPr>
      <w:widowControl/>
      <w:ind w:left="480" w:right="-341" w:firstLine="513"/>
    </w:pPr>
    <w:rPr>
      <w:kern w:val="0"/>
      <w:sz w:val="24"/>
      <w:szCs w:val="20"/>
    </w:rPr>
  </w:style>
  <w:style w:type="paragraph" w:styleId="40">
    <w:name w:val="index 4"/>
    <w:basedOn w:val="a6"/>
    <w:next w:val="a6"/>
    <w:qFormat/>
    <w:rsid w:val="00FB542B"/>
    <w:pPr>
      <w:ind w:leftChars="600" w:left="600"/>
    </w:pPr>
  </w:style>
  <w:style w:type="paragraph" w:styleId="51">
    <w:name w:val="toc 5"/>
    <w:basedOn w:val="a6"/>
    <w:next w:val="a6"/>
    <w:qFormat/>
    <w:rsid w:val="00FB542B"/>
    <w:pPr>
      <w:ind w:leftChars="800" w:left="1680"/>
    </w:pPr>
  </w:style>
  <w:style w:type="paragraph" w:styleId="32">
    <w:name w:val="toc 3"/>
    <w:basedOn w:val="a6"/>
    <w:next w:val="a6"/>
    <w:uiPriority w:val="39"/>
    <w:qFormat/>
    <w:rsid w:val="00FB542B"/>
    <w:pPr>
      <w:ind w:leftChars="400" w:left="840"/>
    </w:pPr>
  </w:style>
  <w:style w:type="paragraph" w:styleId="af4">
    <w:name w:val="Plain Text"/>
    <w:basedOn w:val="a6"/>
    <w:next w:val="a6"/>
    <w:link w:val="Char6"/>
    <w:qFormat/>
    <w:rsid w:val="00FB542B"/>
    <w:rPr>
      <w:rFonts w:ascii="宋体" w:hAnsi="Courier New" w:hint="eastAsia"/>
      <w:szCs w:val="20"/>
    </w:rPr>
  </w:style>
  <w:style w:type="character" w:customStyle="1" w:styleId="Char6">
    <w:name w:val="纯文本 Char"/>
    <w:basedOn w:val="a7"/>
    <w:link w:val="af4"/>
    <w:qFormat/>
    <w:rsid w:val="00FB542B"/>
    <w:rPr>
      <w:rFonts w:ascii="宋体" w:eastAsia="宋体" w:hAnsi="Courier New" w:cs="Times New Roman"/>
      <w:szCs w:val="20"/>
    </w:rPr>
  </w:style>
  <w:style w:type="paragraph" w:styleId="80">
    <w:name w:val="toc 8"/>
    <w:basedOn w:val="a6"/>
    <w:next w:val="a6"/>
    <w:qFormat/>
    <w:rsid w:val="00FB542B"/>
    <w:pPr>
      <w:ind w:leftChars="1400" w:left="2940"/>
    </w:pPr>
  </w:style>
  <w:style w:type="paragraph" w:styleId="af5">
    <w:name w:val="Date"/>
    <w:basedOn w:val="a6"/>
    <w:next w:val="a6"/>
    <w:link w:val="Char7"/>
    <w:qFormat/>
    <w:rsid w:val="00FB542B"/>
    <w:pPr>
      <w:ind w:leftChars="2500" w:left="100"/>
    </w:pPr>
    <w:rPr>
      <w:rFonts w:ascii="仿宋_GB2312" w:eastAsia="仿宋_GB2312" w:hAnsi="宋体"/>
      <w:color w:val="000000"/>
      <w:sz w:val="24"/>
    </w:rPr>
  </w:style>
  <w:style w:type="character" w:customStyle="1" w:styleId="Char7">
    <w:name w:val="日期 Char"/>
    <w:basedOn w:val="a7"/>
    <w:link w:val="af5"/>
    <w:qFormat/>
    <w:rsid w:val="00FB542B"/>
    <w:rPr>
      <w:rFonts w:ascii="仿宋_GB2312" w:eastAsia="仿宋_GB2312" w:hAnsi="宋体" w:cs="Times New Roman"/>
      <w:color w:val="000000"/>
      <w:sz w:val="24"/>
      <w:szCs w:val="24"/>
    </w:rPr>
  </w:style>
  <w:style w:type="paragraph" w:styleId="23">
    <w:name w:val="Body Text Indent 2"/>
    <w:basedOn w:val="a6"/>
    <w:link w:val="2Char0"/>
    <w:qFormat/>
    <w:rsid w:val="00FB542B"/>
    <w:pPr>
      <w:ind w:firstLineChars="200" w:firstLine="480"/>
    </w:pPr>
    <w:rPr>
      <w:rFonts w:ascii="仿宋_GB2312" w:eastAsia="仿宋_GB2312"/>
      <w:sz w:val="24"/>
    </w:rPr>
  </w:style>
  <w:style w:type="character" w:customStyle="1" w:styleId="2Char0">
    <w:name w:val="正文文本缩进 2 Char"/>
    <w:basedOn w:val="a7"/>
    <w:link w:val="23"/>
    <w:qFormat/>
    <w:rsid w:val="00FB542B"/>
    <w:rPr>
      <w:rFonts w:ascii="仿宋_GB2312" w:eastAsia="仿宋_GB2312" w:hAnsi="Times New Roman" w:cs="Times New Roman"/>
      <w:sz w:val="24"/>
      <w:szCs w:val="24"/>
    </w:rPr>
  </w:style>
  <w:style w:type="paragraph" w:styleId="af6">
    <w:name w:val="Balloon Text"/>
    <w:basedOn w:val="a6"/>
    <w:link w:val="Char8"/>
    <w:qFormat/>
    <w:rsid w:val="00FB542B"/>
    <w:rPr>
      <w:sz w:val="18"/>
      <w:szCs w:val="18"/>
    </w:rPr>
  </w:style>
  <w:style w:type="character" w:customStyle="1" w:styleId="Char8">
    <w:name w:val="批注框文本 Char"/>
    <w:basedOn w:val="a7"/>
    <w:link w:val="af6"/>
    <w:qFormat/>
    <w:rsid w:val="00FB542B"/>
    <w:rPr>
      <w:rFonts w:ascii="Times New Roman" w:eastAsia="宋体" w:hAnsi="Times New Roman" w:cs="Times New Roman"/>
      <w:sz w:val="18"/>
      <w:szCs w:val="18"/>
    </w:rPr>
  </w:style>
  <w:style w:type="paragraph" w:styleId="12">
    <w:name w:val="toc 1"/>
    <w:basedOn w:val="a6"/>
    <w:next w:val="a6"/>
    <w:uiPriority w:val="39"/>
    <w:qFormat/>
    <w:rsid w:val="00FB542B"/>
    <w:pPr>
      <w:tabs>
        <w:tab w:val="left" w:pos="1050"/>
        <w:tab w:val="right" w:leader="dot" w:pos="8937"/>
      </w:tabs>
      <w:spacing w:line="300" w:lineRule="auto"/>
    </w:pPr>
    <w:rPr>
      <w:rFonts w:ascii="宋体" w:hAnsi="宋体"/>
      <w:b/>
      <w:sz w:val="24"/>
    </w:rPr>
  </w:style>
  <w:style w:type="paragraph" w:styleId="41">
    <w:name w:val="toc 4"/>
    <w:basedOn w:val="a6"/>
    <w:next w:val="a6"/>
    <w:qFormat/>
    <w:rsid w:val="00FB542B"/>
    <w:pPr>
      <w:ind w:leftChars="600" w:left="1260"/>
    </w:pPr>
  </w:style>
  <w:style w:type="paragraph" w:styleId="af7">
    <w:name w:val="footnote text"/>
    <w:basedOn w:val="a6"/>
    <w:next w:val="aa"/>
    <w:link w:val="Char9"/>
    <w:unhideWhenUsed/>
    <w:qFormat/>
    <w:rsid w:val="00FB542B"/>
    <w:pPr>
      <w:snapToGrid w:val="0"/>
      <w:jc w:val="left"/>
    </w:pPr>
  </w:style>
  <w:style w:type="character" w:customStyle="1" w:styleId="Char9">
    <w:name w:val="脚注文本 Char"/>
    <w:basedOn w:val="a7"/>
    <w:link w:val="af7"/>
    <w:rsid w:val="00FB542B"/>
    <w:rPr>
      <w:rFonts w:ascii="Times New Roman" w:eastAsia="宋体" w:hAnsi="Times New Roman" w:cs="Times New Roman"/>
      <w:szCs w:val="24"/>
    </w:rPr>
  </w:style>
  <w:style w:type="paragraph" w:styleId="60">
    <w:name w:val="toc 6"/>
    <w:basedOn w:val="a6"/>
    <w:next w:val="a6"/>
    <w:qFormat/>
    <w:rsid w:val="00FB542B"/>
    <w:pPr>
      <w:ind w:leftChars="1000" w:left="2100"/>
    </w:pPr>
  </w:style>
  <w:style w:type="paragraph" w:styleId="33">
    <w:name w:val="Body Text Indent 3"/>
    <w:basedOn w:val="a6"/>
    <w:link w:val="3Char2"/>
    <w:qFormat/>
    <w:rsid w:val="00FB542B"/>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7"/>
    <w:link w:val="33"/>
    <w:qFormat/>
    <w:rsid w:val="00FB542B"/>
    <w:rPr>
      <w:rFonts w:ascii="宋体" w:eastAsia="宋体" w:hAnsi="Times New Roman" w:cs="Times New Roman"/>
      <w:kern w:val="0"/>
      <w:sz w:val="24"/>
      <w:szCs w:val="20"/>
    </w:rPr>
  </w:style>
  <w:style w:type="paragraph" w:styleId="90">
    <w:name w:val="index 9"/>
    <w:basedOn w:val="a6"/>
    <w:next w:val="a6"/>
    <w:uiPriority w:val="99"/>
    <w:unhideWhenUsed/>
    <w:qFormat/>
    <w:rsid w:val="00FB542B"/>
    <w:pPr>
      <w:ind w:leftChars="1600" w:left="1600"/>
    </w:pPr>
  </w:style>
  <w:style w:type="paragraph" w:styleId="24">
    <w:name w:val="toc 2"/>
    <w:basedOn w:val="a6"/>
    <w:next w:val="a6"/>
    <w:uiPriority w:val="39"/>
    <w:qFormat/>
    <w:rsid w:val="00FB542B"/>
    <w:pPr>
      <w:tabs>
        <w:tab w:val="right" w:leader="dot" w:pos="8937"/>
      </w:tabs>
      <w:spacing w:line="312" w:lineRule="auto"/>
      <w:ind w:leftChars="200" w:left="420"/>
    </w:pPr>
  </w:style>
  <w:style w:type="paragraph" w:styleId="91">
    <w:name w:val="toc 9"/>
    <w:basedOn w:val="a6"/>
    <w:next w:val="a6"/>
    <w:qFormat/>
    <w:rsid w:val="00FB542B"/>
    <w:pPr>
      <w:ind w:leftChars="1600" w:left="3360"/>
    </w:pPr>
  </w:style>
  <w:style w:type="paragraph" w:styleId="25">
    <w:name w:val="Body Text 2"/>
    <w:basedOn w:val="a6"/>
    <w:link w:val="2Char2"/>
    <w:uiPriority w:val="99"/>
    <w:qFormat/>
    <w:rsid w:val="00FB542B"/>
    <w:pPr>
      <w:jc w:val="center"/>
    </w:pPr>
    <w:rPr>
      <w:rFonts w:eastAsia="黑体"/>
      <w:bCs/>
      <w:kern w:val="0"/>
      <w:sz w:val="72"/>
    </w:rPr>
  </w:style>
  <w:style w:type="character" w:customStyle="1" w:styleId="2Char2">
    <w:name w:val="正文文本 2 Char"/>
    <w:basedOn w:val="a7"/>
    <w:link w:val="25"/>
    <w:uiPriority w:val="99"/>
    <w:qFormat/>
    <w:rsid w:val="00FB542B"/>
    <w:rPr>
      <w:rFonts w:ascii="Times New Roman" w:eastAsia="黑体" w:hAnsi="Times New Roman" w:cs="Times New Roman"/>
      <w:bCs/>
      <w:kern w:val="0"/>
      <w:sz w:val="72"/>
      <w:szCs w:val="24"/>
    </w:rPr>
  </w:style>
  <w:style w:type="paragraph" w:styleId="HTML">
    <w:name w:val="HTML Preformatted"/>
    <w:basedOn w:val="a6"/>
    <w:link w:val="HTMLChar"/>
    <w:qFormat/>
    <w:rsid w:val="00FB54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7"/>
    <w:link w:val="HTML"/>
    <w:qFormat/>
    <w:rsid w:val="00FB542B"/>
    <w:rPr>
      <w:rFonts w:ascii="宋体" w:eastAsia="宋体" w:hAnsi="宋体" w:cs="宋体"/>
      <w:kern w:val="0"/>
      <w:sz w:val="24"/>
      <w:szCs w:val="24"/>
    </w:rPr>
  </w:style>
  <w:style w:type="paragraph" w:styleId="af8">
    <w:name w:val="Normal (Web)"/>
    <w:basedOn w:val="a6"/>
    <w:next w:val="378020"/>
    <w:uiPriority w:val="99"/>
    <w:unhideWhenUsed/>
    <w:qFormat/>
    <w:rsid w:val="00FB542B"/>
    <w:pPr>
      <w:widowControl/>
      <w:spacing w:before="100" w:beforeAutospacing="1" w:after="100" w:afterAutospacing="1"/>
      <w:jc w:val="left"/>
    </w:pPr>
    <w:rPr>
      <w:rFonts w:ascii="宋体" w:hAnsi="宋体" w:cs="宋体"/>
      <w:kern w:val="0"/>
      <w:sz w:val="24"/>
    </w:rPr>
  </w:style>
  <w:style w:type="paragraph" w:customStyle="1" w:styleId="378020">
    <w:name w:val="样式 标题 3 + (中文) 黑体 小四 非加粗 段前: 7.8 磅 段后: 0 磅 行距: 固定值 20 磅"/>
    <w:basedOn w:val="30"/>
    <w:link w:val="378020Char"/>
    <w:qFormat/>
    <w:rsid w:val="00FB542B"/>
    <w:pPr>
      <w:spacing w:beforeLines="50" w:afterLines="50" w:line="360" w:lineRule="auto"/>
    </w:pPr>
    <w:rPr>
      <w:b w:val="0"/>
    </w:rPr>
  </w:style>
  <w:style w:type="character" w:customStyle="1" w:styleId="378020Char">
    <w:name w:val="样式 标题 3 + (中文) 黑体 小四 非加粗 段前: 7.8 磅 段后: 0 磅 行距: 固定值 20 磅 Char"/>
    <w:link w:val="378020"/>
    <w:qFormat/>
    <w:locked/>
    <w:rsid w:val="00FE4B80"/>
    <w:rPr>
      <w:rFonts w:ascii="宋体" w:eastAsia="宋体" w:hAnsi="Times New Roman" w:cs="Times New Roman"/>
      <w:kern w:val="0"/>
      <w:sz w:val="24"/>
      <w:szCs w:val="20"/>
      <w:u w:val="single"/>
    </w:rPr>
  </w:style>
  <w:style w:type="paragraph" w:styleId="13">
    <w:name w:val="index 1"/>
    <w:basedOn w:val="a6"/>
    <w:next w:val="a6"/>
    <w:qFormat/>
    <w:rsid w:val="00FB542B"/>
    <w:rPr>
      <w:szCs w:val="20"/>
    </w:rPr>
  </w:style>
  <w:style w:type="paragraph" w:styleId="af9">
    <w:name w:val="Title"/>
    <w:basedOn w:val="a6"/>
    <w:link w:val="Char11"/>
    <w:qFormat/>
    <w:rsid w:val="00FB542B"/>
    <w:pPr>
      <w:jc w:val="center"/>
      <w:outlineLvl w:val="0"/>
    </w:pPr>
    <w:rPr>
      <w:b/>
      <w:sz w:val="32"/>
      <w:szCs w:val="20"/>
    </w:rPr>
  </w:style>
  <w:style w:type="character" w:customStyle="1" w:styleId="Char11">
    <w:name w:val="标题 Char1"/>
    <w:link w:val="af9"/>
    <w:qFormat/>
    <w:rsid w:val="00FB542B"/>
    <w:rPr>
      <w:rFonts w:ascii="Times New Roman" w:eastAsia="宋体" w:hAnsi="Times New Roman" w:cs="Times New Roman"/>
      <w:b/>
      <w:sz w:val="32"/>
      <w:szCs w:val="20"/>
    </w:rPr>
  </w:style>
  <w:style w:type="character" w:customStyle="1" w:styleId="Chara">
    <w:name w:val="标题 Char"/>
    <w:basedOn w:val="a7"/>
    <w:qFormat/>
    <w:rsid w:val="00FB542B"/>
    <w:rPr>
      <w:rFonts w:asciiTheme="majorHAnsi" w:eastAsia="宋体" w:hAnsiTheme="majorHAnsi" w:cstheme="majorBidi"/>
      <w:b/>
      <w:bCs/>
      <w:sz w:val="32"/>
      <w:szCs w:val="32"/>
    </w:rPr>
  </w:style>
  <w:style w:type="paragraph" w:styleId="afa">
    <w:name w:val="annotation subject"/>
    <w:basedOn w:val="af"/>
    <w:next w:val="af"/>
    <w:link w:val="Charb"/>
    <w:qFormat/>
    <w:rsid w:val="00FB542B"/>
    <w:rPr>
      <w:b/>
      <w:bCs/>
    </w:rPr>
  </w:style>
  <w:style w:type="character" w:customStyle="1" w:styleId="Charb">
    <w:name w:val="批注主题 Char"/>
    <w:basedOn w:val="Char3"/>
    <w:link w:val="afa"/>
    <w:qFormat/>
    <w:rsid w:val="00FB542B"/>
    <w:rPr>
      <w:rFonts w:ascii="Times New Roman" w:eastAsia="宋体" w:hAnsi="Times New Roman" w:cs="Times New Roman"/>
      <w:b/>
      <w:bCs/>
      <w:szCs w:val="24"/>
    </w:rPr>
  </w:style>
  <w:style w:type="paragraph" w:styleId="afb">
    <w:name w:val="Body Text First Indent"/>
    <w:basedOn w:val="af0"/>
    <w:link w:val="Charc"/>
    <w:qFormat/>
    <w:rsid w:val="00FB542B"/>
    <w:pPr>
      <w:spacing w:before="0" w:after="120" w:line="240" w:lineRule="auto"/>
      <w:ind w:firstLineChars="100" w:firstLine="420"/>
    </w:pPr>
    <w:rPr>
      <w:rFonts w:ascii="Times New Roman"/>
      <w:sz w:val="21"/>
    </w:rPr>
  </w:style>
  <w:style w:type="character" w:customStyle="1" w:styleId="Charc">
    <w:name w:val="正文首行缩进 Char"/>
    <w:basedOn w:val="Char4"/>
    <w:link w:val="afb"/>
    <w:rsid w:val="00FB542B"/>
    <w:rPr>
      <w:rFonts w:ascii="Times New Roman" w:eastAsia="宋体" w:hAnsi="宋体" w:cs="Times New Roman"/>
      <w:sz w:val="24"/>
      <w:szCs w:val="24"/>
    </w:rPr>
  </w:style>
  <w:style w:type="paragraph" w:styleId="26">
    <w:name w:val="Body Text First Indent 2"/>
    <w:basedOn w:val="af1"/>
    <w:next w:val="a6"/>
    <w:link w:val="2Char3"/>
    <w:qFormat/>
    <w:rsid w:val="00FB542B"/>
    <w:pPr>
      <w:spacing w:after="120" w:line="480" w:lineRule="exact"/>
      <w:ind w:leftChars="200" w:left="420" w:firstLineChars="200" w:firstLine="420"/>
    </w:pPr>
    <w:rPr>
      <w:szCs w:val="20"/>
    </w:rPr>
  </w:style>
  <w:style w:type="character" w:customStyle="1" w:styleId="2Char3">
    <w:name w:val="正文首行缩进 2 Char"/>
    <w:basedOn w:val="Char5"/>
    <w:link w:val="26"/>
    <w:qFormat/>
    <w:rsid w:val="00FB542B"/>
    <w:rPr>
      <w:rFonts w:ascii="Times New Roman" w:eastAsia="宋体" w:hAnsi="Times New Roman" w:cs="Times New Roman"/>
      <w:sz w:val="24"/>
      <w:szCs w:val="20"/>
    </w:rPr>
  </w:style>
  <w:style w:type="table" w:styleId="afc">
    <w:name w:val="Table Grid"/>
    <w:basedOn w:val="a8"/>
    <w:uiPriority w:val="39"/>
    <w:qFormat/>
    <w:rsid w:val="00FB542B"/>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sid w:val="00FB542B"/>
    <w:rPr>
      <w:rFonts w:ascii="Times New Roman" w:eastAsia="宋体" w:hAnsi="Times New Roman" w:cs="Times New Roman"/>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FB542B"/>
    <w:rPr>
      <w:b/>
      <w:bCs/>
    </w:rPr>
  </w:style>
  <w:style w:type="character" w:styleId="afe">
    <w:name w:val="page number"/>
    <w:basedOn w:val="a7"/>
    <w:qFormat/>
    <w:rsid w:val="00FB542B"/>
  </w:style>
  <w:style w:type="character" w:styleId="aff">
    <w:name w:val="FollowedHyperlink"/>
    <w:qFormat/>
    <w:rsid w:val="00FB542B"/>
    <w:rPr>
      <w:color w:val="800080"/>
      <w:u w:val="single"/>
    </w:rPr>
  </w:style>
  <w:style w:type="character" w:styleId="aff0">
    <w:name w:val="Emphasis"/>
    <w:qFormat/>
    <w:rsid w:val="00FB542B"/>
    <w:rPr>
      <w:color w:val="CC0033"/>
    </w:rPr>
  </w:style>
  <w:style w:type="character" w:styleId="HTML0">
    <w:name w:val="HTML Definition"/>
    <w:basedOn w:val="a7"/>
    <w:qFormat/>
    <w:rsid w:val="00FB542B"/>
  </w:style>
  <w:style w:type="character" w:styleId="HTML1">
    <w:name w:val="HTML Acronym"/>
    <w:basedOn w:val="a7"/>
    <w:qFormat/>
    <w:rsid w:val="00FB542B"/>
  </w:style>
  <w:style w:type="character" w:styleId="HTML2">
    <w:name w:val="HTML Variable"/>
    <w:basedOn w:val="a7"/>
    <w:qFormat/>
    <w:rsid w:val="00FB542B"/>
  </w:style>
  <w:style w:type="character" w:styleId="aff1">
    <w:name w:val="Hyperlink"/>
    <w:basedOn w:val="a7"/>
    <w:uiPriority w:val="99"/>
    <w:qFormat/>
    <w:rsid w:val="00FB542B"/>
    <w:rPr>
      <w:color w:val="0000FF"/>
      <w:u w:val="single"/>
    </w:rPr>
  </w:style>
  <w:style w:type="character" w:styleId="HTML3">
    <w:name w:val="HTML Code"/>
    <w:basedOn w:val="a7"/>
    <w:qFormat/>
    <w:rsid w:val="00FB542B"/>
    <w:rPr>
      <w:rFonts w:ascii="Courier New" w:hAnsi="Courier New"/>
      <w:sz w:val="20"/>
    </w:rPr>
  </w:style>
  <w:style w:type="character" w:styleId="aff2">
    <w:name w:val="annotation reference"/>
    <w:uiPriority w:val="99"/>
    <w:qFormat/>
    <w:rsid w:val="00FB542B"/>
    <w:rPr>
      <w:sz w:val="21"/>
      <w:szCs w:val="21"/>
    </w:rPr>
  </w:style>
  <w:style w:type="character" w:styleId="HTML4">
    <w:name w:val="HTML Cite"/>
    <w:qFormat/>
    <w:rsid w:val="00FB542B"/>
    <w:rPr>
      <w:i/>
      <w:iCs/>
    </w:rPr>
  </w:style>
  <w:style w:type="paragraph" w:customStyle="1" w:styleId="14">
    <w:name w:val="正文1"/>
    <w:basedOn w:val="a6"/>
    <w:next w:val="a6"/>
    <w:uiPriority w:val="99"/>
    <w:qFormat/>
    <w:rsid w:val="00FB542B"/>
    <w:pPr>
      <w:tabs>
        <w:tab w:val="left" w:pos="480"/>
      </w:tabs>
      <w:spacing w:line="500" w:lineRule="exact"/>
      <w:ind w:left="359" w:hangingChars="171" w:hanging="359"/>
    </w:pPr>
    <w:rPr>
      <w:rFonts w:ascii="黑体" w:hAnsi="宋体" w:cs="黑体"/>
      <w:szCs w:val="21"/>
    </w:rPr>
  </w:style>
  <w:style w:type="character" w:customStyle="1" w:styleId="c21">
    <w:name w:val="c21"/>
    <w:qFormat/>
    <w:rsid w:val="00FB542B"/>
    <w:rPr>
      <w:rFonts w:ascii="ˎ̥" w:hAnsi="ˎ̥" w:hint="default"/>
      <w:color w:val="000000"/>
      <w:sz w:val="20"/>
      <w:szCs w:val="20"/>
      <w:u w:val="none"/>
    </w:rPr>
  </w:style>
  <w:style w:type="character" w:customStyle="1" w:styleId="title4">
    <w:name w:val="title4"/>
    <w:qFormat/>
    <w:rsid w:val="00FB542B"/>
    <w:rPr>
      <w:b/>
      <w:bCs/>
      <w:color w:val="1D87B3"/>
      <w:sz w:val="15"/>
      <w:szCs w:val="15"/>
    </w:rPr>
  </w:style>
  <w:style w:type="character" w:customStyle="1" w:styleId="2CharChar">
    <w:name w:val="标题 2 Char Char"/>
    <w:qFormat/>
    <w:rsid w:val="00FB542B"/>
    <w:rPr>
      <w:rFonts w:ascii="Arial" w:eastAsia="黑体" w:hAnsi="Arial"/>
      <w:b/>
      <w:bCs/>
      <w:kern w:val="2"/>
      <w:sz w:val="32"/>
      <w:szCs w:val="32"/>
      <w:lang w:val="en-US" w:eastAsia="zh-CN" w:bidi="ar-SA"/>
    </w:rPr>
  </w:style>
  <w:style w:type="character" w:customStyle="1" w:styleId="black1">
    <w:name w:val="black1"/>
    <w:qFormat/>
    <w:rsid w:val="00FB542B"/>
    <w:rPr>
      <w:color w:val="000000"/>
    </w:rPr>
  </w:style>
  <w:style w:type="character" w:customStyle="1" w:styleId="street-address">
    <w:name w:val="street-address"/>
    <w:basedOn w:val="a7"/>
    <w:qFormat/>
    <w:rsid w:val="00FB542B"/>
  </w:style>
  <w:style w:type="character" w:customStyle="1" w:styleId="locality">
    <w:name w:val="locality"/>
    <w:basedOn w:val="a7"/>
    <w:qFormat/>
    <w:rsid w:val="00FB542B"/>
  </w:style>
  <w:style w:type="character" w:customStyle="1" w:styleId="Char12">
    <w:name w:val="正文文本缩进 Char1"/>
    <w:link w:val="15"/>
    <w:qFormat/>
    <w:rsid w:val="00FB542B"/>
    <w:rPr>
      <w:rFonts w:ascii="宋体" w:eastAsia="宋体" w:hAnsi="宋体"/>
      <w:sz w:val="24"/>
      <w:szCs w:val="24"/>
    </w:rPr>
  </w:style>
  <w:style w:type="paragraph" w:customStyle="1" w:styleId="15">
    <w:name w:val="正文文本缩进1"/>
    <w:basedOn w:val="a6"/>
    <w:link w:val="Char12"/>
    <w:qFormat/>
    <w:rsid w:val="00FB542B"/>
    <w:pPr>
      <w:spacing w:line="480" w:lineRule="exact"/>
      <w:ind w:firstLineChars="200" w:firstLine="480"/>
    </w:pPr>
    <w:rPr>
      <w:rFonts w:ascii="宋体" w:hAnsi="宋体" w:cstheme="minorBidi"/>
      <w:sz w:val="24"/>
    </w:rPr>
  </w:style>
  <w:style w:type="character" w:customStyle="1" w:styleId="CharChar11">
    <w:name w:val="Char Char11"/>
    <w:qFormat/>
    <w:rsid w:val="00FB542B"/>
    <w:rPr>
      <w:rFonts w:ascii="宋体" w:eastAsia="宋体"/>
      <w:b/>
      <w:sz w:val="24"/>
      <w:u w:val="single"/>
      <w:lang w:val="en-US" w:eastAsia="zh-CN" w:bidi="ar-SA"/>
    </w:rPr>
  </w:style>
  <w:style w:type="character" w:customStyle="1" w:styleId="txt">
    <w:name w:val="txt"/>
    <w:basedOn w:val="a7"/>
    <w:qFormat/>
    <w:rsid w:val="00FB542B"/>
  </w:style>
  <w:style w:type="character" w:customStyle="1" w:styleId="CharChar">
    <w:name w:val="正文缩进 Char Char"/>
    <w:link w:val="16"/>
    <w:qFormat/>
    <w:rsid w:val="00FB542B"/>
    <w:rPr>
      <w:rFonts w:ascii="宋体" w:eastAsia="宋体"/>
      <w:snapToGrid w:val="0"/>
      <w:color w:val="000000"/>
      <w:kern w:val="28"/>
      <w:sz w:val="28"/>
    </w:rPr>
  </w:style>
  <w:style w:type="paragraph" w:customStyle="1" w:styleId="16">
    <w:name w:val="正文缩进1"/>
    <w:basedOn w:val="a6"/>
    <w:link w:val="CharChar"/>
    <w:qFormat/>
    <w:rsid w:val="00FB542B"/>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FB542B"/>
    <w:rPr>
      <w:rFonts w:ascii="宋体" w:eastAsia="宋体" w:hAnsi="Courier New"/>
      <w:kern w:val="2"/>
      <w:sz w:val="21"/>
      <w:lang w:val="en-US" w:eastAsia="zh-CN" w:bidi="ar-SA"/>
    </w:rPr>
  </w:style>
  <w:style w:type="character" w:customStyle="1" w:styleId="chanpin1">
    <w:name w:val="chanpin1"/>
    <w:qFormat/>
    <w:rsid w:val="00FB542B"/>
    <w:rPr>
      <w:rFonts w:ascii="ˎ̥" w:hAnsi="ˎ̥" w:hint="default"/>
      <w:color w:val="000000"/>
      <w:sz w:val="20"/>
      <w:szCs w:val="20"/>
      <w:u w:val="none"/>
    </w:rPr>
  </w:style>
  <w:style w:type="character" w:customStyle="1" w:styleId="Char13">
    <w:name w:val="列出段落 Char1"/>
    <w:link w:val="aff3"/>
    <w:uiPriority w:val="34"/>
    <w:qFormat/>
    <w:rsid w:val="00FB542B"/>
    <w:rPr>
      <w:rFonts w:ascii="Calibri" w:eastAsia="宋体" w:hAnsi="Calibri"/>
    </w:rPr>
  </w:style>
  <w:style w:type="paragraph" w:styleId="aff3">
    <w:name w:val="List Paragraph"/>
    <w:basedOn w:val="a6"/>
    <w:link w:val="Char13"/>
    <w:uiPriority w:val="34"/>
    <w:qFormat/>
    <w:rsid w:val="00FB542B"/>
    <w:pPr>
      <w:ind w:firstLineChars="200" w:firstLine="420"/>
    </w:pPr>
    <w:rPr>
      <w:rFonts w:ascii="Calibri" w:hAnsi="Calibri" w:cstheme="minorBidi"/>
      <w:szCs w:val="22"/>
    </w:rPr>
  </w:style>
  <w:style w:type="character" w:customStyle="1" w:styleId="3CharChar">
    <w:name w:val="标题 3 Char Char"/>
    <w:qFormat/>
    <w:rsid w:val="00FB542B"/>
    <w:rPr>
      <w:rFonts w:eastAsia="宋体"/>
      <w:b/>
      <w:bCs/>
      <w:kern w:val="2"/>
      <w:sz w:val="32"/>
      <w:szCs w:val="32"/>
      <w:lang w:val="en-US" w:eastAsia="zh-CN" w:bidi="ar-SA"/>
    </w:rPr>
  </w:style>
  <w:style w:type="character" w:customStyle="1" w:styleId="1Char0">
    <w:name w:val="段1 Char"/>
    <w:qFormat/>
    <w:rsid w:val="00FB542B"/>
    <w:rPr>
      <w:rFonts w:ascii="宋体" w:eastAsia="宋体"/>
      <w:sz w:val="24"/>
      <w:lang w:val="en-US" w:eastAsia="zh-CN" w:bidi="ar-SA"/>
    </w:rPr>
  </w:style>
  <w:style w:type="character" w:customStyle="1" w:styleId="Char14">
    <w:name w:val="页眉 Char1"/>
    <w:uiPriority w:val="99"/>
    <w:qFormat/>
    <w:rsid w:val="00FB542B"/>
    <w:rPr>
      <w:rFonts w:eastAsia="宋体"/>
      <w:kern w:val="2"/>
      <w:sz w:val="18"/>
      <w:szCs w:val="18"/>
      <w:lang w:val="en-US" w:eastAsia="zh-CN" w:bidi="ar-SA"/>
    </w:rPr>
  </w:style>
  <w:style w:type="character" w:customStyle="1" w:styleId="chanpin">
    <w:name w:val="chanpin拷贝"/>
    <w:basedOn w:val="a7"/>
    <w:qFormat/>
    <w:rsid w:val="00FB542B"/>
  </w:style>
  <w:style w:type="character" w:customStyle="1" w:styleId="Char15">
    <w:name w:val="纯文本 Char1"/>
    <w:qFormat/>
    <w:rsid w:val="00FB542B"/>
    <w:rPr>
      <w:rFonts w:ascii="宋体" w:eastAsia="宋体" w:hAnsi="Courier New"/>
      <w:kern w:val="2"/>
      <w:sz w:val="21"/>
      <w:lang w:val="en-US" w:eastAsia="zh-CN" w:bidi="ar-SA"/>
    </w:rPr>
  </w:style>
  <w:style w:type="character" w:customStyle="1" w:styleId="apple-style-span">
    <w:name w:val="apple-style-span"/>
    <w:qFormat/>
    <w:rsid w:val="00FB542B"/>
    <w:rPr>
      <w:rFonts w:cs="Times New Roman"/>
    </w:rPr>
  </w:style>
  <w:style w:type="paragraph" w:customStyle="1" w:styleId="aff4">
    <w:name w:val="二级条标题"/>
    <w:basedOn w:val="a0"/>
    <w:next w:val="a6"/>
    <w:qFormat/>
    <w:rsid w:val="00FB542B"/>
    <w:pPr>
      <w:numPr>
        <w:numId w:val="0"/>
      </w:numPr>
      <w:ind w:hanging="840"/>
      <w:outlineLvl w:val="2"/>
    </w:pPr>
    <w:rPr>
      <w:rFonts w:ascii="宋体" w:eastAsia="宋体"/>
      <w:b w:val="0"/>
    </w:rPr>
  </w:style>
  <w:style w:type="paragraph" w:customStyle="1" w:styleId="a0">
    <w:name w:val="一级条标题"/>
    <w:basedOn w:val="a"/>
    <w:next w:val="a6"/>
    <w:qFormat/>
    <w:rsid w:val="00FB542B"/>
    <w:pPr>
      <w:numPr>
        <w:ilvl w:val="1"/>
      </w:numPr>
      <w:tabs>
        <w:tab w:val="left" w:pos="360"/>
        <w:tab w:val="left" w:pos="840"/>
      </w:tabs>
      <w:ind w:left="0" w:hanging="840"/>
      <w:outlineLvl w:val="1"/>
    </w:pPr>
  </w:style>
  <w:style w:type="paragraph" w:customStyle="1" w:styleId="a">
    <w:name w:val="章标题"/>
    <w:next w:val="a6"/>
    <w:qFormat/>
    <w:rsid w:val="00FB542B"/>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FB542B"/>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6"/>
    <w:qFormat/>
    <w:rsid w:val="00FB542B"/>
    <w:rPr>
      <w:rFonts w:ascii="Tahoma" w:hAnsi="Tahoma"/>
      <w:sz w:val="24"/>
      <w:szCs w:val="20"/>
    </w:rPr>
  </w:style>
  <w:style w:type="paragraph" w:customStyle="1" w:styleId="Char3CharCharChar">
    <w:name w:val="Char3 Char Char Char"/>
    <w:basedOn w:val="a6"/>
    <w:qFormat/>
    <w:rsid w:val="00FB542B"/>
    <w:rPr>
      <w:rFonts w:ascii="Tahoma" w:hAnsi="Tahoma"/>
      <w:sz w:val="24"/>
      <w:szCs w:val="20"/>
    </w:rPr>
  </w:style>
  <w:style w:type="paragraph" w:customStyle="1" w:styleId="font6">
    <w:name w:val="font6"/>
    <w:basedOn w:val="a6"/>
    <w:qFormat/>
    <w:rsid w:val="00FB542B"/>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FB542B"/>
    <w:pPr>
      <w:numPr>
        <w:numId w:val="2"/>
      </w:numPr>
    </w:pPr>
  </w:style>
  <w:style w:type="paragraph" w:customStyle="1" w:styleId="1">
    <w:name w:val="项目编号1"/>
    <w:basedOn w:val="a6"/>
    <w:qFormat/>
    <w:rsid w:val="00FB542B"/>
    <w:pPr>
      <w:numPr>
        <w:numId w:val="3"/>
      </w:numPr>
      <w:spacing w:before="100" w:beforeAutospacing="1" w:after="100" w:afterAutospacing="1" w:line="360" w:lineRule="auto"/>
    </w:pPr>
    <w:rPr>
      <w:sz w:val="24"/>
    </w:rPr>
  </w:style>
  <w:style w:type="paragraph" w:customStyle="1" w:styleId="aff6">
    <w:name w:val="图中文字"/>
    <w:basedOn w:val="a6"/>
    <w:qFormat/>
    <w:rsid w:val="00FB542B"/>
    <w:pPr>
      <w:adjustRightInd w:val="0"/>
      <w:snapToGrid w:val="0"/>
      <w:spacing w:line="0" w:lineRule="atLeast"/>
      <w:jc w:val="center"/>
    </w:pPr>
    <w:rPr>
      <w:sz w:val="24"/>
      <w:szCs w:val="20"/>
    </w:rPr>
  </w:style>
  <w:style w:type="paragraph" w:customStyle="1" w:styleId="xl46">
    <w:name w:val="xl46"/>
    <w:basedOn w:val="a6"/>
    <w:qFormat/>
    <w:rsid w:val="00FB542B"/>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FB542B"/>
    <w:rPr>
      <w:rFonts w:ascii="Tahoma" w:hAnsi="Tahoma"/>
      <w:sz w:val="24"/>
      <w:szCs w:val="20"/>
    </w:rPr>
  </w:style>
  <w:style w:type="paragraph" w:customStyle="1" w:styleId="xl35">
    <w:name w:val="xl35"/>
    <w:basedOn w:val="a6"/>
    <w:qFormat/>
    <w:rsid w:val="00FB542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FB542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FB542B"/>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FB542B"/>
    <w:pPr>
      <w:snapToGrid w:val="0"/>
      <w:spacing w:line="360" w:lineRule="auto"/>
      <w:ind w:firstLineChars="200" w:firstLine="200"/>
    </w:pPr>
    <w:rPr>
      <w:rFonts w:eastAsia="仿宋_GB2312"/>
      <w:sz w:val="24"/>
    </w:rPr>
  </w:style>
  <w:style w:type="paragraph" w:customStyle="1" w:styleId="xl38">
    <w:name w:val="xl3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FB542B"/>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6"/>
    <w:qFormat/>
    <w:rsid w:val="00FB542B"/>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FB542B"/>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FB542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FB542B"/>
    <w:pPr>
      <w:widowControl/>
      <w:spacing w:before="100" w:beforeAutospacing="1" w:after="100" w:afterAutospacing="1"/>
      <w:jc w:val="left"/>
    </w:pPr>
    <w:rPr>
      <w:kern w:val="0"/>
      <w:sz w:val="36"/>
      <w:szCs w:val="36"/>
    </w:rPr>
  </w:style>
  <w:style w:type="paragraph" w:customStyle="1" w:styleId="Chard">
    <w:name w:val="Char"/>
    <w:basedOn w:val="a6"/>
    <w:qFormat/>
    <w:rsid w:val="00FB542B"/>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FB542B"/>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FB542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FB542B"/>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sid w:val="00FB542B"/>
    <w:rPr>
      <w:rFonts w:ascii="Tahoma" w:hAnsi="Tahoma"/>
      <w:sz w:val="24"/>
    </w:rPr>
  </w:style>
  <w:style w:type="paragraph" w:customStyle="1" w:styleId="xl26">
    <w:name w:val="xl26"/>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FB542B"/>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6"/>
    <w:qFormat/>
    <w:rsid w:val="00FB542B"/>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FB542B"/>
    <w:rPr>
      <w:rFonts w:ascii="Tahoma" w:hAnsi="Tahoma" w:cs="仿宋_GB2312"/>
      <w:sz w:val="24"/>
      <w:szCs w:val="28"/>
    </w:rPr>
  </w:style>
  <w:style w:type="paragraph" w:customStyle="1" w:styleId="a2">
    <w:name w:val="四级条标题"/>
    <w:basedOn w:val="a1"/>
    <w:next w:val="a6"/>
    <w:qFormat/>
    <w:rsid w:val="00FB542B"/>
    <w:pPr>
      <w:numPr>
        <w:ilvl w:val="4"/>
      </w:numPr>
      <w:ind w:left="0" w:hanging="840"/>
      <w:outlineLvl w:val="4"/>
    </w:pPr>
  </w:style>
  <w:style w:type="paragraph" w:customStyle="1" w:styleId="a1">
    <w:name w:val="三级条标题"/>
    <w:basedOn w:val="aff4"/>
    <w:next w:val="a6"/>
    <w:qFormat/>
    <w:rsid w:val="00FB542B"/>
    <w:pPr>
      <w:numPr>
        <w:ilvl w:val="3"/>
        <w:numId w:val="1"/>
      </w:numPr>
      <w:ind w:left="0" w:hanging="840"/>
      <w:outlineLvl w:val="3"/>
    </w:pPr>
  </w:style>
  <w:style w:type="paragraph" w:customStyle="1" w:styleId="aff9">
    <w:name w:val="??"/>
    <w:qFormat/>
    <w:rsid w:val="00FB542B"/>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FB542B"/>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FB542B"/>
    <w:pPr>
      <w:ind w:firstLineChars="200" w:firstLine="420"/>
    </w:pPr>
    <w:rPr>
      <w:rFonts w:ascii="Calibri" w:hAnsi="Calibri"/>
      <w:szCs w:val="22"/>
    </w:rPr>
  </w:style>
  <w:style w:type="paragraph" w:customStyle="1" w:styleId="17">
    <w:name w:val="项目符号1"/>
    <w:basedOn w:val="affa"/>
    <w:qFormat/>
    <w:rsid w:val="00FB542B"/>
    <w:pPr>
      <w:ind w:left="-25" w:firstLine="0"/>
    </w:pPr>
  </w:style>
  <w:style w:type="paragraph" w:customStyle="1" w:styleId="affa">
    <w:name w:val="正文文本样式"/>
    <w:basedOn w:val="a6"/>
    <w:qFormat/>
    <w:rsid w:val="00FB542B"/>
    <w:pPr>
      <w:spacing w:line="360" w:lineRule="auto"/>
      <w:ind w:firstLine="482"/>
    </w:pPr>
    <w:rPr>
      <w:rFonts w:cs="宋体"/>
      <w:sz w:val="24"/>
      <w:szCs w:val="20"/>
    </w:rPr>
  </w:style>
  <w:style w:type="paragraph" w:customStyle="1" w:styleId="xl27">
    <w:name w:val="xl27"/>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FB542B"/>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FB542B"/>
    <w:pPr>
      <w:numPr>
        <w:ilvl w:val="5"/>
      </w:numPr>
      <w:ind w:left="0" w:hanging="840"/>
      <w:outlineLvl w:val="5"/>
    </w:pPr>
  </w:style>
  <w:style w:type="paragraph" w:customStyle="1" w:styleId="xl49">
    <w:name w:val="xl4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6"/>
    <w:qFormat/>
    <w:rsid w:val="00FB542B"/>
    <w:pPr>
      <w:snapToGrid w:val="0"/>
      <w:spacing w:before="120" w:after="120" w:line="180" w:lineRule="auto"/>
    </w:pPr>
    <w:rPr>
      <w:rFonts w:ascii="Arial" w:hAnsi="Arial"/>
      <w:szCs w:val="20"/>
    </w:rPr>
  </w:style>
  <w:style w:type="paragraph" w:customStyle="1" w:styleId="xl33">
    <w:name w:val="xl33"/>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FB542B"/>
    <w:rPr>
      <w:rFonts w:ascii="Tahoma" w:hAnsi="Tahoma"/>
      <w:sz w:val="24"/>
      <w:szCs w:val="20"/>
    </w:rPr>
  </w:style>
  <w:style w:type="paragraph" w:customStyle="1" w:styleId="xl44">
    <w:name w:val="xl44"/>
    <w:basedOn w:val="a6"/>
    <w:qFormat/>
    <w:rsid w:val="00FB542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FB542B"/>
    <w:pPr>
      <w:numPr>
        <w:numId w:val="5"/>
      </w:numPr>
      <w:spacing w:before="120"/>
    </w:pPr>
    <w:rPr>
      <w:rFonts w:ascii="宋体"/>
      <w:sz w:val="28"/>
      <w:szCs w:val="20"/>
    </w:rPr>
  </w:style>
  <w:style w:type="paragraph" w:customStyle="1" w:styleId="font9">
    <w:name w:val="font9"/>
    <w:basedOn w:val="a6"/>
    <w:qFormat/>
    <w:rsid w:val="00FB542B"/>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FB542B"/>
    <w:rPr>
      <w:rFonts w:ascii="Tahoma" w:hAnsi="Tahoma"/>
      <w:sz w:val="24"/>
      <w:szCs w:val="20"/>
    </w:rPr>
  </w:style>
  <w:style w:type="paragraph" w:customStyle="1" w:styleId="CharCharCharCharCharCharCharCharCharChar">
    <w:name w:val="Char Char Char Char Char Char Char Char Char Char"/>
    <w:basedOn w:val="a6"/>
    <w:qFormat/>
    <w:rsid w:val="00FB542B"/>
  </w:style>
  <w:style w:type="paragraph" w:customStyle="1" w:styleId="CharChar1CharCharCharCharCharCharCharChar">
    <w:name w:val="Char Char1 Char Char Char Char Char Char Char Char"/>
    <w:basedOn w:val="a6"/>
    <w:qFormat/>
    <w:rsid w:val="00FB542B"/>
    <w:pPr>
      <w:widowControl/>
      <w:spacing w:after="160" w:line="240" w:lineRule="exact"/>
      <w:jc w:val="left"/>
    </w:pPr>
    <w:rPr>
      <w:rFonts w:ascii="Verdana" w:hAnsi="Verdana"/>
      <w:kern w:val="0"/>
      <w:sz w:val="20"/>
      <w:szCs w:val="20"/>
      <w:lang w:eastAsia="en-US"/>
    </w:rPr>
  </w:style>
  <w:style w:type="paragraph" w:customStyle="1" w:styleId="Char16">
    <w:name w:val="Char1"/>
    <w:basedOn w:val="a6"/>
    <w:qFormat/>
    <w:rsid w:val="00FB542B"/>
    <w:pPr>
      <w:tabs>
        <w:tab w:val="left" w:pos="360"/>
      </w:tabs>
    </w:pPr>
    <w:rPr>
      <w:sz w:val="24"/>
    </w:rPr>
  </w:style>
  <w:style w:type="paragraph" w:customStyle="1" w:styleId="a4">
    <w:name w:val="正文列项_字母"/>
    <w:basedOn w:val="a6"/>
    <w:qFormat/>
    <w:rsid w:val="00FB542B"/>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FB542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FB542B"/>
    <w:rPr>
      <w:rFonts w:ascii="Arial" w:hAnsi="Arial" w:cs="Arial"/>
      <w:szCs w:val="21"/>
    </w:rPr>
  </w:style>
  <w:style w:type="paragraph" w:customStyle="1" w:styleId="xl48">
    <w:name w:val="xl4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FB542B"/>
    <w:rPr>
      <w:rFonts w:ascii="Tahoma" w:hAnsi="Tahoma"/>
      <w:sz w:val="24"/>
      <w:szCs w:val="20"/>
    </w:rPr>
  </w:style>
  <w:style w:type="paragraph" w:customStyle="1" w:styleId="xl50">
    <w:name w:val="xl5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6"/>
    <w:qFormat/>
    <w:rsid w:val="00FB542B"/>
    <w:pPr>
      <w:autoSpaceDE w:val="0"/>
      <w:autoSpaceDN w:val="0"/>
      <w:adjustRightInd w:val="0"/>
      <w:jc w:val="left"/>
    </w:pPr>
    <w:rPr>
      <w:kern w:val="0"/>
      <w:sz w:val="24"/>
    </w:rPr>
  </w:style>
  <w:style w:type="paragraph" w:customStyle="1" w:styleId="CharCharChar1">
    <w:name w:val="Char Char Char1"/>
    <w:basedOn w:val="a6"/>
    <w:qFormat/>
    <w:rsid w:val="00FB542B"/>
    <w:rPr>
      <w:rFonts w:ascii="Tahoma" w:hAnsi="Tahoma"/>
      <w:sz w:val="24"/>
      <w:szCs w:val="20"/>
    </w:rPr>
  </w:style>
  <w:style w:type="paragraph" w:customStyle="1" w:styleId="CharCharCharCharCharCharChar1">
    <w:name w:val="Char Char Char Char Char Char Char1"/>
    <w:basedOn w:val="a6"/>
    <w:qFormat/>
    <w:rsid w:val="00FB542B"/>
    <w:pPr>
      <w:snapToGrid w:val="0"/>
      <w:spacing w:line="360" w:lineRule="auto"/>
      <w:ind w:firstLineChars="200" w:firstLine="200"/>
    </w:pPr>
    <w:rPr>
      <w:rFonts w:eastAsia="仿宋_GB2312"/>
      <w:sz w:val="24"/>
    </w:rPr>
  </w:style>
  <w:style w:type="paragraph" w:customStyle="1" w:styleId="xl51">
    <w:name w:val="xl51"/>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rsid w:val="00FB542B"/>
    <w:pPr>
      <w:spacing w:line="360" w:lineRule="auto"/>
      <w:jc w:val="center"/>
    </w:pPr>
    <w:rPr>
      <w:sz w:val="24"/>
    </w:rPr>
  </w:style>
  <w:style w:type="paragraph" w:customStyle="1" w:styleId="xl24">
    <w:name w:val="xl24"/>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FB542B"/>
    <w:pPr>
      <w:widowControl/>
      <w:jc w:val="left"/>
    </w:pPr>
    <w:rPr>
      <w:rFonts w:ascii="楷体_GB2312" w:eastAsia="楷体_GB2312" w:cs="Arial"/>
      <w:kern w:val="0"/>
      <w:sz w:val="24"/>
    </w:rPr>
  </w:style>
  <w:style w:type="paragraph" w:customStyle="1" w:styleId="xl34">
    <w:name w:val="xl34"/>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FB542B"/>
    <w:rPr>
      <w:rFonts w:ascii="Tahoma" w:hAnsi="Tahoma"/>
      <w:sz w:val="24"/>
      <w:szCs w:val="20"/>
    </w:rPr>
  </w:style>
  <w:style w:type="paragraph" w:customStyle="1" w:styleId="Default">
    <w:name w:val="Default"/>
    <w:qFormat/>
    <w:rsid w:val="00FB542B"/>
    <w:pPr>
      <w:widowControl w:val="0"/>
      <w:autoSpaceDE w:val="0"/>
      <w:autoSpaceDN w:val="0"/>
      <w:adjustRightInd w:val="0"/>
    </w:pPr>
    <w:rPr>
      <w:rFonts w:ascii="Symbol" w:eastAsia="宋体" w:hAnsi="Symbol" w:cs="Symbol"/>
      <w:color w:val="000000"/>
      <w:kern w:val="0"/>
      <w:sz w:val="24"/>
      <w:szCs w:val="24"/>
    </w:rPr>
  </w:style>
  <w:style w:type="paragraph" w:customStyle="1" w:styleId="18">
    <w:name w:val="列出段落1"/>
    <w:basedOn w:val="a6"/>
    <w:qFormat/>
    <w:rsid w:val="00FB542B"/>
    <w:pPr>
      <w:ind w:firstLineChars="200" w:firstLine="420"/>
    </w:pPr>
    <w:rPr>
      <w:rFonts w:ascii="Calibri" w:hAnsi="Calibri"/>
      <w:szCs w:val="22"/>
    </w:rPr>
  </w:style>
  <w:style w:type="paragraph" w:customStyle="1" w:styleId="default0">
    <w:name w:val="default"/>
    <w:basedOn w:val="a6"/>
    <w:qFormat/>
    <w:rsid w:val="00FB542B"/>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sid w:val="00FB542B"/>
    <w:rPr>
      <w:rFonts w:ascii="Tahoma" w:hAnsi="Tahoma"/>
      <w:sz w:val="24"/>
      <w:szCs w:val="20"/>
    </w:rPr>
  </w:style>
  <w:style w:type="paragraph" w:customStyle="1" w:styleId="Style160">
    <w:name w:val="_Style 160"/>
    <w:qFormat/>
    <w:rsid w:val="00FB542B"/>
    <w:rPr>
      <w:rFonts w:ascii="Times New Roman" w:eastAsia="宋体" w:hAnsi="Times New Roman" w:cs="Times New Roman"/>
      <w:szCs w:val="24"/>
    </w:rPr>
  </w:style>
  <w:style w:type="paragraph" w:customStyle="1" w:styleId="3">
    <w:name w:val="项目编号3"/>
    <w:basedOn w:val="affa"/>
    <w:qFormat/>
    <w:rsid w:val="00FB542B"/>
    <w:pPr>
      <w:numPr>
        <w:numId w:val="6"/>
      </w:numPr>
    </w:pPr>
  </w:style>
  <w:style w:type="paragraph" w:customStyle="1" w:styleId="Char210">
    <w:name w:val="Char21"/>
    <w:basedOn w:val="a6"/>
    <w:qFormat/>
    <w:rsid w:val="00FB542B"/>
    <w:rPr>
      <w:rFonts w:ascii="Tahoma" w:hAnsi="Tahoma"/>
      <w:sz w:val="24"/>
      <w:szCs w:val="20"/>
    </w:rPr>
  </w:style>
  <w:style w:type="paragraph" w:customStyle="1" w:styleId="affd">
    <w:name w:val="表格文字"/>
    <w:basedOn w:val="af1"/>
    <w:qFormat/>
    <w:rsid w:val="00FB542B"/>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FB542B"/>
    <w:rPr>
      <w:rFonts w:ascii="宋体" w:hAnsi="宋体" w:cs="Courier New"/>
      <w:sz w:val="32"/>
      <w:szCs w:val="32"/>
    </w:rPr>
  </w:style>
  <w:style w:type="paragraph" w:customStyle="1" w:styleId="affe">
    <w:name w:val="正文文本样式 加粗"/>
    <w:basedOn w:val="affa"/>
    <w:qFormat/>
    <w:rsid w:val="00FB542B"/>
    <w:rPr>
      <w:b/>
    </w:rPr>
  </w:style>
  <w:style w:type="paragraph" w:customStyle="1" w:styleId="Char2CharCharCharCharCharChar">
    <w:name w:val="Char2 Char Char Char Char Char Char"/>
    <w:basedOn w:val="a6"/>
    <w:qFormat/>
    <w:rsid w:val="00FB542B"/>
    <w:pPr>
      <w:widowControl/>
      <w:spacing w:line="400" w:lineRule="exact"/>
      <w:jc w:val="center"/>
    </w:pPr>
  </w:style>
  <w:style w:type="character" w:customStyle="1" w:styleId="Char17">
    <w:name w:val="页脚 Char1"/>
    <w:uiPriority w:val="99"/>
    <w:qFormat/>
    <w:rsid w:val="00FB542B"/>
    <w:rPr>
      <w:rFonts w:ascii="宋体" w:eastAsia="宋体"/>
      <w:sz w:val="18"/>
      <w:lang w:val="en-US" w:eastAsia="zh-CN" w:bidi="ar-SA"/>
    </w:rPr>
  </w:style>
  <w:style w:type="paragraph" w:customStyle="1" w:styleId="CharChar4">
    <w:name w:val="Char Char4"/>
    <w:basedOn w:val="a6"/>
    <w:qFormat/>
    <w:rsid w:val="00FB542B"/>
    <w:pPr>
      <w:widowControl/>
      <w:spacing w:line="400" w:lineRule="exact"/>
      <w:jc w:val="center"/>
    </w:pPr>
  </w:style>
  <w:style w:type="paragraph" w:customStyle="1" w:styleId="Char3CharCharChar1">
    <w:name w:val="Char3 Char Char Char1"/>
    <w:basedOn w:val="a6"/>
    <w:qFormat/>
    <w:rsid w:val="00FB542B"/>
    <w:rPr>
      <w:rFonts w:ascii="Tahoma" w:hAnsi="Tahoma"/>
      <w:sz w:val="24"/>
      <w:szCs w:val="20"/>
    </w:rPr>
  </w:style>
  <w:style w:type="paragraph" w:styleId="afff">
    <w:name w:val="No Spacing"/>
    <w:qFormat/>
    <w:rsid w:val="00FB542B"/>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FB542B"/>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FB542B"/>
    <w:rPr>
      <w:szCs w:val="24"/>
      <w:lang w:val="zh-CN"/>
    </w:rPr>
  </w:style>
  <w:style w:type="paragraph" w:customStyle="1" w:styleId="1a">
    <w:name w:val="1"/>
    <w:link w:val="1-2Char"/>
    <w:qFormat/>
    <w:rsid w:val="00FB542B"/>
    <w:rPr>
      <w:szCs w:val="24"/>
      <w:lang w:val="zh-CN"/>
    </w:rPr>
  </w:style>
  <w:style w:type="paragraph" w:customStyle="1" w:styleId="afff0">
    <w:name w:val="图文"/>
    <w:basedOn w:val="a6"/>
    <w:qFormat/>
    <w:rsid w:val="00FB542B"/>
    <w:pPr>
      <w:adjustRightInd w:val="0"/>
      <w:snapToGrid w:val="0"/>
      <w:spacing w:after="50" w:line="360" w:lineRule="auto"/>
    </w:pPr>
    <w:rPr>
      <w:sz w:val="24"/>
    </w:rPr>
  </w:style>
  <w:style w:type="paragraph" w:customStyle="1" w:styleId="xl23">
    <w:name w:val="xl23"/>
    <w:basedOn w:val="a6"/>
    <w:qFormat/>
    <w:rsid w:val="00FB542B"/>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6"/>
    <w:link w:val="Chare"/>
    <w:qFormat/>
    <w:rsid w:val="00FB542B"/>
    <w:pPr>
      <w:adjustRightInd w:val="0"/>
      <w:snapToGrid w:val="0"/>
      <w:jc w:val="left"/>
    </w:pPr>
    <w:rPr>
      <w:rFonts w:ascii="宋体" w:hAnsi="宋体"/>
      <w:color w:val="000000"/>
      <w:szCs w:val="21"/>
    </w:rPr>
  </w:style>
  <w:style w:type="character" w:customStyle="1" w:styleId="Chare">
    <w:name w:val="正文表格 Char"/>
    <w:link w:val="afff1"/>
    <w:qFormat/>
    <w:rsid w:val="00FB542B"/>
    <w:rPr>
      <w:rFonts w:ascii="宋体" w:eastAsia="宋体" w:hAnsi="宋体" w:cs="Times New Roman"/>
      <w:color w:val="000000"/>
      <w:szCs w:val="21"/>
    </w:rPr>
  </w:style>
  <w:style w:type="paragraph" w:customStyle="1" w:styleId="afff2">
    <w:name w:val="正文重点"/>
    <w:basedOn w:val="a6"/>
    <w:link w:val="Charf"/>
    <w:qFormat/>
    <w:rsid w:val="00FB542B"/>
    <w:pPr>
      <w:adjustRightInd w:val="0"/>
      <w:spacing w:line="360" w:lineRule="auto"/>
      <w:ind w:firstLineChars="200" w:firstLine="482"/>
      <w:jc w:val="left"/>
      <w:textAlignment w:val="baseline"/>
    </w:pPr>
    <w:rPr>
      <w:b/>
      <w:kern w:val="0"/>
      <w:sz w:val="24"/>
      <w:szCs w:val="20"/>
    </w:rPr>
  </w:style>
  <w:style w:type="character" w:customStyle="1" w:styleId="Charf">
    <w:name w:val="正文重点 Char"/>
    <w:link w:val="afff2"/>
    <w:qFormat/>
    <w:rsid w:val="00FB542B"/>
    <w:rPr>
      <w:rFonts w:ascii="Times New Roman" w:eastAsia="宋体" w:hAnsi="Times New Roman" w:cs="Times New Roman"/>
      <w:b/>
      <w:kern w:val="0"/>
      <w:sz w:val="24"/>
      <w:szCs w:val="20"/>
    </w:rPr>
  </w:style>
  <w:style w:type="paragraph" w:customStyle="1" w:styleId="1-">
    <w:name w:val="标题1-附件"/>
    <w:basedOn w:val="11"/>
    <w:qFormat/>
    <w:rsid w:val="00FB542B"/>
    <w:pPr>
      <w:jc w:val="left"/>
    </w:pPr>
    <w:rPr>
      <w:sz w:val="24"/>
      <w:szCs w:val="24"/>
    </w:rPr>
  </w:style>
  <w:style w:type="paragraph" w:customStyle="1" w:styleId="afff3">
    <w:name w:val="正文小标题"/>
    <w:basedOn w:val="a6"/>
    <w:next w:val="ac"/>
    <w:link w:val="Charf0"/>
    <w:qFormat/>
    <w:rsid w:val="00FB542B"/>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0">
    <w:name w:val="正文小标题 Char"/>
    <w:link w:val="afff3"/>
    <w:qFormat/>
    <w:rsid w:val="00FB542B"/>
    <w:rPr>
      <w:rFonts w:ascii="宋体" w:eastAsia="宋体" w:hAnsi="宋体" w:cs="Times New Roman"/>
      <w:b/>
      <w:i/>
      <w:color w:val="FF0000"/>
      <w:sz w:val="24"/>
      <w:szCs w:val="20"/>
    </w:rPr>
  </w:style>
  <w:style w:type="paragraph" w:customStyle="1" w:styleId="afff4">
    <w:name w:val="正文大标题"/>
    <w:basedOn w:val="afff3"/>
    <w:next w:val="ac"/>
    <w:link w:val="Charf1"/>
    <w:qFormat/>
    <w:rsid w:val="00FB542B"/>
    <w:pPr>
      <w:jc w:val="center"/>
    </w:pPr>
    <w:rPr>
      <w:i w:val="0"/>
      <w:color w:val="000000"/>
      <w:sz w:val="28"/>
      <w:szCs w:val="21"/>
    </w:rPr>
  </w:style>
  <w:style w:type="character" w:customStyle="1" w:styleId="Charf1">
    <w:name w:val="正文大标题 Char"/>
    <w:link w:val="afff4"/>
    <w:qFormat/>
    <w:rsid w:val="00FB542B"/>
    <w:rPr>
      <w:rFonts w:ascii="宋体" w:eastAsia="宋体" w:hAnsi="宋体" w:cs="Times New Roman"/>
      <w:b/>
      <w:color w:val="000000"/>
      <w:sz w:val="28"/>
      <w:szCs w:val="21"/>
    </w:rPr>
  </w:style>
  <w:style w:type="paragraph" w:customStyle="1" w:styleId="afff5">
    <w:name w:val="注释"/>
    <w:basedOn w:val="a6"/>
    <w:link w:val="Charf2"/>
    <w:qFormat/>
    <w:rsid w:val="00FB542B"/>
    <w:pPr>
      <w:adjustRightInd w:val="0"/>
      <w:snapToGrid w:val="0"/>
      <w:ind w:left="420" w:hangingChars="200" w:hanging="420"/>
      <w:jc w:val="left"/>
    </w:pPr>
    <w:rPr>
      <w:rFonts w:ascii="宋体" w:hAnsi="宋体"/>
      <w:szCs w:val="21"/>
    </w:rPr>
  </w:style>
  <w:style w:type="character" w:customStyle="1" w:styleId="Charf2">
    <w:name w:val="注释 Char"/>
    <w:link w:val="afff5"/>
    <w:qFormat/>
    <w:rsid w:val="00FB542B"/>
    <w:rPr>
      <w:rFonts w:ascii="宋体" w:eastAsia="宋体" w:hAnsi="宋体" w:cs="Times New Roman"/>
      <w:szCs w:val="21"/>
    </w:rPr>
  </w:style>
  <w:style w:type="paragraph" w:customStyle="1" w:styleId="-1">
    <w:name w:val="正文须知-1级"/>
    <w:basedOn w:val="a6"/>
    <w:next w:val="a6"/>
    <w:qFormat/>
    <w:rsid w:val="00FB542B"/>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FB542B"/>
    <w:pPr>
      <w:adjustRightInd w:val="0"/>
      <w:snapToGrid w:val="0"/>
      <w:spacing w:line="300" w:lineRule="auto"/>
      <w:ind w:left="851" w:hanging="851"/>
    </w:pPr>
    <w:rPr>
      <w:rFonts w:ascii="宋体" w:hAnsi="Calibri"/>
      <w:sz w:val="24"/>
      <w:szCs w:val="21"/>
    </w:rPr>
  </w:style>
  <w:style w:type="paragraph" w:customStyle="1" w:styleId="-3">
    <w:name w:val="正文须知-3级"/>
    <w:basedOn w:val="a6"/>
    <w:qFormat/>
    <w:rsid w:val="00FB542B"/>
    <w:pPr>
      <w:adjustRightInd w:val="0"/>
      <w:snapToGrid w:val="0"/>
      <w:spacing w:line="300" w:lineRule="auto"/>
      <w:ind w:left="851" w:hangingChars="355" w:hanging="355"/>
    </w:pPr>
    <w:rPr>
      <w:rFonts w:ascii="宋体" w:hAnsi="Calibri"/>
      <w:sz w:val="24"/>
      <w:szCs w:val="21"/>
    </w:rPr>
  </w:style>
  <w:style w:type="character" w:customStyle="1" w:styleId="afff6">
    <w:name w:val="批注文字 字符"/>
    <w:uiPriority w:val="99"/>
    <w:qFormat/>
    <w:rsid w:val="00FB542B"/>
    <w:rPr>
      <w:rFonts w:ascii="Times New Roman" w:eastAsia="宋体" w:hAnsi="Times New Roman" w:cs="Times New Roman"/>
      <w:sz w:val="24"/>
      <w:lang w:val="en-US" w:eastAsia="zh-CN" w:bidi="ar-SA"/>
    </w:rPr>
  </w:style>
  <w:style w:type="character" w:customStyle="1" w:styleId="afff7">
    <w:name w:val="纯文本 字符"/>
    <w:uiPriority w:val="99"/>
    <w:qFormat/>
    <w:rsid w:val="00FB542B"/>
    <w:rPr>
      <w:rFonts w:ascii="宋体" w:eastAsia="宋体" w:hAnsi="Courier New" w:cs="Times New Roman"/>
      <w:kern w:val="2"/>
      <w:sz w:val="21"/>
      <w:szCs w:val="21"/>
      <w:lang w:val="en-US" w:eastAsia="zh-CN" w:bidi="ar-SA"/>
    </w:rPr>
  </w:style>
  <w:style w:type="paragraph" w:customStyle="1" w:styleId="1b">
    <w:name w:val="表格1"/>
    <w:basedOn w:val="a6"/>
    <w:qFormat/>
    <w:rsid w:val="00FB542B"/>
    <w:pPr>
      <w:ind w:firstLineChars="200" w:firstLine="480"/>
      <w:jc w:val="center"/>
    </w:pPr>
    <w:rPr>
      <w:sz w:val="24"/>
      <w:szCs w:val="20"/>
    </w:rPr>
  </w:style>
  <w:style w:type="character" w:customStyle="1" w:styleId="1c">
    <w:name w:val="纯文本 字符1"/>
    <w:qFormat/>
    <w:rsid w:val="00FB542B"/>
    <w:rPr>
      <w:rFonts w:ascii="宋体" w:hAnsi="Courier New"/>
    </w:rPr>
  </w:style>
  <w:style w:type="character" w:customStyle="1" w:styleId="bjh-p">
    <w:name w:val="bjh-p"/>
    <w:qFormat/>
    <w:rsid w:val="00FB542B"/>
  </w:style>
  <w:style w:type="paragraph" w:customStyle="1" w:styleId="afff8">
    <w:name w:val="无标题条"/>
    <w:next w:val="a6"/>
    <w:qFormat/>
    <w:rsid w:val="00FB542B"/>
    <w:pPr>
      <w:jc w:val="both"/>
    </w:pPr>
    <w:rPr>
      <w:rFonts w:ascii="Times New Roman" w:eastAsia="宋体" w:hAnsi="Times New Roman" w:cs="Times New Roman"/>
      <w:kern w:val="0"/>
      <w:szCs w:val="20"/>
    </w:rPr>
  </w:style>
  <w:style w:type="character" w:customStyle="1" w:styleId="Charf3">
    <w:name w:val="正文格式 Char"/>
    <w:link w:val="afff9"/>
    <w:qFormat/>
    <w:locked/>
    <w:rsid w:val="00FB542B"/>
    <w:rPr>
      <w:rFonts w:ascii="宋体" w:hAnsi="宋体"/>
      <w:sz w:val="24"/>
      <w:szCs w:val="24"/>
      <w:lang w:val="en-GB"/>
    </w:rPr>
  </w:style>
  <w:style w:type="paragraph" w:customStyle="1" w:styleId="afff9">
    <w:name w:val="正文格式"/>
    <w:basedOn w:val="a6"/>
    <w:link w:val="Charf3"/>
    <w:qFormat/>
    <w:rsid w:val="00FB542B"/>
    <w:pPr>
      <w:spacing w:beforeLines="50" w:line="360" w:lineRule="auto"/>
      <w:ind w:firstLineChars="200" w:firstLine="480"/>
    </w:pPr>
    <w:rPr>
      <w:rFonts w:ascii="宋体" w:eastAsiaTheme="minorEastAsia" w:hAnsi="宋体" w:cstheme="minorBidi"/>
      <w:sz w:val="24"/>
      <w:lang w:val="en-GB"/>
    </w:rPr>
  </w:style>
  <w:style w:type="character" w:customStyle="1" w:styleId="Charf4">
    <w:name w:val="正文缩进 Char"/>
    <w:qFormat/>
    <w:rsid w:val="00FB542B"/>
    <w:rPr>
      <w:rFonts w:ascii="宋体" w:eastAsia="宋体"/>
      <w:kern w:val="2"/>
      <w:sz w:val="24"/>
      <w:szCs w:val="24"/>
      <w:lang w:val="en-US" w:eastAsia="zh-CN" w:bidi="ar-SA"/>
    </w:rPr>
  </w:style>
  <w:style w:type="character" w:customStyle="1" w:styleId="CharChar111">
    <w:name w:val="Char Char111"/>
    <w:qFormat/>
    <w:rsid w:val="00FB542B"/>
    <w:rPr>
      <w:rFonts w:ascii="宋体" w:eastAsia="宋体"/>
      <w:b/>
      <w:sz w:val="24"/>
      <w:u w:val="single"/>
      <w:lang w:val="en-US" w:eastAsia="zh-CN" w:bidi="ar-SA"/>
    </w:rPr>
  </w:style>
  <w:style w:type="character" w:customStyle="1" w:styleId="Charf5">
    <w:name w:val="列出段落 Char"/>
    <w:qFormat/>
    <w:rsid w:val="00FB542B"/>
    <w:rPr>
      <w:rFonts w:ascii="Calibri" w:eastAsia="宋体" w:hAnsi="Calibri"/>
      <w:kern w:val="2"/>
      <w:sz w:val="21"/>
      <w:szCs w:val="22"/>
      <w:lang w:val="en-US" w:eastAsia="zh-CN" w:bidi="ar-SA"/>
    </w:rPr>
  </w:style>
  <w:style w:type="paragraph" w:customStyle="1" w:styleId="28">
    <w:name w:val="字元 字元2"/>
    <w:basedOn w:val="a6"/>
    <w:qFormat/>
    <w:rsid w:val="00FB542B"/>
    <w:rPr>
      <w:rFonts w:ascii="Tahoma" w:hAnsi="Tahoma"/>
      <w:sz w:val="24"/>
      <w:szCs w:val="20"/>
    </w:rPr>
  </w:style>
  <w:style w:type="paragraph" w:customStyle="1" w:styleId="Char3CharCharChar2">
    <w:name w:val="Char3 Char Char Char2"/>
    <w:basedOn w:val="a6"/>
    <w:qFormat/>
    <w:rsid w:val="00FB542B"/>
    <w:rPr>
      <w:rFonts w:ascii="Tahoma" w:hAnsi="Tahoma"/>
      <w:sz w:val="24"/>
      <w:szCs w:val="20"/>
    </w:rPr>
  </w:style>
  <w:style w:type="paragraph" w:customStyle="1" w:styleId="29">
    <w:name w:val="正文文本缩进2"/>
    <w:basedOn w:val="a6"/>
    <w:qFormat/>
    <w:rsid w:val="00FB542B"/>
    <w:pPr>
      <w:spacing w:line="480" w:lineRule="exact"/>
      <w:ind w:firstLineChars="200" w:firstLine="480"/>
    </w:pPr>
    <w:rPr>
      <w:rFonts w:ascii="宋体" w:hAnsi="宋体"/>
      <w:kern w:val="0"/>
      <w:sz w:val="24"/>
      <w:lang w:val="zh-CN"/>
    </w:rPr>
  </w:style>
  <w:style w:type="paragraph" w:customStyle="1" w:styleId="Char30">
    <w:name w:val="Char3"/>
    <w:basedOn w:val="a6"/>
    <w:qFormat/>
    <w:rsid w:val="00FB542B"/>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FB542B"/>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FB542B"/>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6"/>
    <w:qFormat/>
    <w:rsid w:val="00FB542B"/>
    <w:pPr>
      <w:ind w:firstLineChars="200" w:firstLine="420"/>
    </w:pPr>
    <w:rPr>
      <w:rFonts w:ascii="Calibri" w:hAnsi="Calibri"/>
      <w:szCs w:val="22"/>
    </w:rPr>
  </w:style>
  <w:style w:type="paragraph" w:customStyle="1" w:styleId="CharCharChar1Char2">
    <w:name w:val="Char Char Char1 Char2"/>
    <w:basedOn w:val="a6"/>
    <w:qFormat/>
    <w:rsid w:val="00FB542B"/>
    <w:rPr>
      <w:rFonts w:ascii="Tahoma" w:hAnsi="Tahoma"/>
      <w:sz w:val="24"/>
      <w:szCs w:val="20"/>
    </w:rPr>
  </w:style>
  <w:style w:type="paragraph" w:customStyle="1" w:styleId="CharCharChar2">
    <w:name w:val="Char Char Char2"/>
    <w:basedOn w:val="a6"/>
    <w:qFormat/>
    <w:rsid w:val="00FB542B"/>
    <w:rPr>
      <w:rFonts w:ascii="Tahoma" w:hAnsi="Tahoma"/>
      <w:sz w:val="24"/>
      <w:szCs w:val="20"/>
    </w:rPr>
  </w:style>
  <w:style w:type="paragraph" w:customStyle="1" w:styleId="CharCharCharCharCharCharChar2">
    <w:name w:val="Char Char Char Char Char Char Char2"/>
    <w:basedOn w:val="a6"/>
    <w:qFormat/>
    <w:rsid w:val="00FB542B"/>
    <w:pPr>
      <w:snapToGrid w:val="0"/>
      <w:spacing w:line="360" w:lineRule="auto"/>
      <w:ind w:firstLineChars="200" w:firstLine="200"/>
    </w:pPr>
    <w:rPr>
      <w:rFonts w:eastAsia="仿宋_GB2312"/>
      <w:sz w:val="24"/>
    </w:rPr>
  </w:style>
  <w:style w:type="paragraph" w:customStyle="1" w:styleId="2b">
    <w:name w:val="正文缩进2"/>
    <w:basedOn w:val="a6"/>
    <w:qFormat/>
    <w:rsid w:val="00FB542B"/>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sid w:val="00FB542B"/>
    <w:rPr>
      <w:rFonts w:ascii="Times New Roman" w:eastAsia="宋体" w:hAnsi="Times New Roman" w:cs="Times New Roman"/>
      <w:szCs w:val="24"/>
    </w:rPr>
  </w:style>
  <w:style w:type="paragraph" w:customStyle="1" w:styleId="Char22">
    <w:name w:val="Char22"/>
    <w:basedOn w:val="a6"/>
    <w:qFormat/>
    <w:rsid w:val="00FB542B"/>
    <w:rPr>
      <w:rFonts w:ascii="Tahoma" w:hAnsi="Tahoma"/>
      <w:sz w:val="24"/>
      <w:szCs w:val="20"/>
    </w:rPr>
  </w:style>
  <w:style w:type="paragraph" w:customStyle="1" w:styleId="CharCharCharCharCharCharCharCharCharChar2">
    <w:name w:val="Char Char Char Char Char Char Char Char Char Char2"/>
    <w:basedOn w:val="a6"/>
    <w:qFormat/>
    <w:rsid w:val="00FB542B"/>
    <w:rPr>
      <w:rFonts w:ascii="宋体" w:hAnsi="宋体" w:cs="Courier New"/>
      <w:sz w:val="32"/>
      <w:szCs w:val="32"/>
    </w:rPr>
  </w:style>
  <w:style w:type="paragraph" w:customStyle="1" w:styleId="Char2CharCharCharCharCharChar1">
    <w:name w:val="Char2 Char Char Char Char Char Char1"/>
    <w:basedOn w:val="a6"/>
    <w:qFormat/>
    <w:rsid w:val="00FB542B"/>
    <w:pPr>
      <w:widowControl/>
      <w:spacing w:line="400" w:lineRule="exact"/>
      <w:jc w:val="center"/>
    </w:pPr>
  </w:style>
  <w:style w:type="paragraph" w:customStyle="1" w:styleId="CharChar41">
    <w:name w:val="Char Char41"/>
    <w:basedOn w:val="a6"/>
    <w:qFormat/>
    <w:rsid w:val="00FB542B"/>
    <w:pPr>
      <w:widowControl/>
      <w:spacing w:line="400" w:lineRule="exact"/>
      <w:jc w:val="center"/>
    </w:pPr>
  </w:style>
  <w:style w:type="paragraph" w:customStyle="1" w:styleId="afffa">
    <w:name w:val="图例"/>
    <w:basedOn w:val="a6"/>
    <w:qFormat/>
    <w:rsid w:val="00FB542B"/>
    <w:pPr>
      <w:spacing w:before="120" w:after="120" w:line="360" w:lineRule="auto"/>
      <w:jc w:val="center"/>
    </w:pPr>
    <w:rPr>
      <w:rFonts w:eastAsia="仿宋_GB2312"/>
      <w:b/>
      <w:sz w:val="24"/>
      <w:szCs w:val="20"/>
    </w:rPr>
  </w:style>
  <w:style w:type="paragraph" w:customStyle="1" w:styleId="TableParagraph">
    <w:name w:val="Table Paragraph"/>
    <w:basedOn w:val="a6"/>
    <w:qFormat/>
    <w:rsid w:val="00FB542B"/>
    <w:pPr>
      <w:autoSpaceDE w:val="0"/>
      <w:autoSpaceDN w:val="0"/>
      <w:jc w:val="left"/>
    </w:pPr>
    <w:rPr>
      <w:rFonts w:ascii="宋体" w:hAnsi="宋体" w:cs="宋体"/>
      <w:kern w:val="0"/>
      <w:sz w:val="22"/>
      <w:szCs w:val="22"/>
      <w:lang w:eastAsia="en-US"/>
    </w:rPr>
  </w:style>
  <w:style w:type="table" w:customStyle="1" w:styleId="TableNormal">
    <w:name w:val="Table Normal"/>
    <w:uiPriority w:val="2"/>
    <w:qFormat/>
    <w:rsid w:val="00FB542B"/>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150">
    <w:name w:val="15"/>
    <w:basedOn w:val="a7"/>
    <w:qFormat/>
    <w:rsid w:val="00FB542B"/>
    <w:rPr>
      <w:rFonts w:ascii="Calibri" w:hAnsi="Calibri" w:cs="Calibri" w:hint="default"/>
      <w:b/>
      <w:kern w:val="2"/>
      <w:sz w:val="32"/>
      <w:szCs w:val="32"/>
    </w:rPr>
  </w:style>
  <w:style w:type="character" w:customStyle="1" w:styleId="font31">
    <w:name w:val="font31"/>
    <w:basedOn w:val="a7"/>
    <w:qFormat/>
    <w:rsid w:val="00FB542B"/>
    <w:rPr>
      <w:rFonts w:ascii="宋体" w:eastAsia="宋体" w:hAnsi="宋体" w:cs="宋体" w:hint="eastAsia"/>
      <w:color w:val="000000"/>
      <w:sz w:val="20"/>
      <w:szCs w:val="20"/>
      <w:u w:val="none"/>
    </w:rPr>
  </w:style>
  <w:style w:type="character" w:customStyle="1" w:styleId="2Char4">
    <w:name w:val="样式 标题 2 + (符号) 宋体 小四 Char"/>
    <w:qFormat/>
    <w:rsid w:val="00FB542B"/>
    <w:rPr>
      <w:rFonts w:ascii="Arial" w:eastAsia="宋体" w:hAnsi="Arial"/>
      <w:b/>
      <w:bCs/>
      <w:kern w:val="2"/>
      <w:sz w:val="24"/>
      <w:szCs w:val="32"/>
      <w:lang w:val="en-US" w:eastAsia="zh-CN" w:bidi="ar-SA"/>
    </w:rPr>
  </w:style>
  <w:style w:type="paragraph" w:customStyle="1" w:styleId="TableText">
    <w:name w:val="Table Text"/>
    <w:basedOn w:val="a6"/>
    <w:semiHidden/>
    <w:qFormat/>
    <w:rsid w:val="00FB542B"/>
    <w:rPr>
      <w:rFonts w:ascii="Arial" w:eastAsia="Arial" w:hAnsi="Arial" w:cs="Arial"/>
      <w:szCs w:val="21"/>
      <w:lang w:eastAsia="en-US"/>
    </w:rPr>
  </w:style>
  <w:style w:type="paragraph" w:customStyle="1" w:styleId="WPSOffice1">
    <w:name w:val="WPSOffice手动目录 1"/>
    <w:uiPriority w:val="99"/>
    <w:qFormat/>
    <w:rsid w:val="00FB542B"/>
    <w:rPr>
      <w:rFonts w:ascii="Times New Roman" w:eastAsia="宋体" w:hAnsi="Times New Roman" w:cs="Times New Roman"/>
      <w:kern w:val="0"/>
      <w:sz w:val="20"/>
      <w:szCs w:val="20"/>
    </w:rPr>
  </w:style>
  <w:style w:type="paragraph" w:customStyle="1" w:styleId="NormalIndent">
    <w:name w:val="NormalIndent"/>
    <w:basedOn w:val="a6"/>
    <w:qFormat/>
    <w:rsid w:val="00FB542B"/>
    <w:pPr>
      <w:ind w:firstLine="420"/>
      <w:jc w:val="left"/>
    </w:pPr>
    <w:rPr>
      <w:rFonts w:ascii="宋体"/>
      <w:kern w:val="0"/>
      <w:sz w:val="24"/>
      <w:szCs w:val="20"/>
    </w:rPr>
  </w:style>
  <w:style w:type="paragraph" w:customStyle="1" w:styleId="afffb">
    <w:name w:val="表格内容"/>
    <w:basedOn w:val="a6"/>
    <w:qFormat/>
    <w:rsid w:val="00FB542B"/>
    <w:pPr>
      <w:spacing w:line="300" w:lineRule="auto"/>
      <w:ind w:firstLineChars="50" w:firstLine="50"/>
    </w:pPr>
    <w:rPr>
      <w:szCs w:val="21"/>
      <w:lang w:val="zh-CN"/>
    </w:rPr>
  </w:style>
  <w:style w:type="character" w:customStyle="1" w:styleId="font41">
    <w:name w:val="font41"/>
    <w:basedOn w:val="a7"/>
    <w:qFormat/>
    <w:rsid w:val="00FB542B"/>
    <w:rPr>
      <w:rFonts w:ascii="宋体" w:eastAsia="宋体" w:hAnsi="宋体" w:cs="宋体" w:hint="eastAsia"/>
      <w:color w:val="000000"/>
      <w:sz w:val="20"/>
      <w:szCs w:val="20"/>
      <w:u w:val="none"/>
    </w:rPr>
  </w:style>
  <w:style w:type="character" w:customStyle="1" w:styleId="font21">
    <w:name w:val="font21"/>
    <w:basedOn w:val="a7"/>
    <w:qFormat/>
    <w:rsid w:val="00FB542B"/>
    <w:rPr>
      <w:rFonts w:ascii="宋体" w:eastAsia="宋体" w:hAnsi="宋体" w:cs="宋体" w:hint="eastAsia"/>
      <w:color w:val="000000"/>
      <w:sz w:val="20"/>
      <w:szCs w:val="20"/>
      <w:u w:val="none"/>
    </w:rPr>
  </w:style>
  <w:style w:type="paragraph" w:styleId="afffc">
    <w:name w:val="List"/>
    <w:basedOn w:val="a6"/>
    <w:uiPriority w:val="99"/>
    <w:unhideWhenUsed/>
    <w:qFormat/>
    <w:rsid w:val="00FE4B80"/>
    <w:pPr>
      <w:adjustRightInd w:val="0"/>
      <w:spacing w:line="360" w:lineRule="atLeast"/>
      <w:ind w:left="420" w:hanging="420"/>
      <w:jc w:val="left"/>
    </w:pPr>
    <w:rPr>
      <w:rFonts w:ascii="宋体"/>
      <w:kern w:val="0"/>
      <w:sz w:val="24"/>
      <w:szCs w:val="20"/>
    </w:rPr>
  </w:style>
  <w:style w:type="paragraph" w:styleId="afffd">
    <w:name w:val="Subtitle"/>
    <w:basedOn w:val="a6"/>
    <w:next w:val="a6"/>
    <w:link w:val="Charf6"/>
    <w:uiPriority w:val="11"/>
    <w:qFormat/>
    <w:rsid w:val="00FE4B80"/>
    <w:pPr>
      <w:jc w:val="center"/>
    </w:pPr>
    <w:rPr>
      <w:rFonts w:ascii="等线 Light" w:eastAsia="等线 Light" w:hAnsi="等线 Light"/>
      <w:color w:val="595959"/>
      <w:spacing w:val="15"/>
      <w:sz w:val="28"/>
      <w:szCs w:val="28"/>
    </w:rPr>
  </w:style>
  <w:style w:type="character" w:customStyle="1" w:styleId="Charf6">
    <w:name w:val="副标题 Char"/>
    <w:basedOn w:val="a7"/>
    <w:link w:val="afffd"/>
    <w:uiPriority w:val="11"/>
    <w:qFormat/>
    <w:rsid w:val="00FE4B80"/>
    <w:rPr>
      <w:rFonts w:ascii="等线 Light" w:eastAsia="等线 Light" w:hAnsi="等线 Light" w:cs="Times New Roman"/>
      <w:color w:val="595959"/>
      <w:spacing w:val="15"/>
      <w:sz w:val="28"/>
      <w:szCs w:val="28"/>
    </w:rPr>
  </w:style>
  <w:style w:type="paragraph" w:styleId="afffe">
    <w:name w:val="Quote"/>
    <w:basedOn w:val="a6"/>
    <w:next w:val="a6"/>
    <w:link w:val="Charf7"/>
    <w:uiPriority w:val="29"/>
    <w:qFormat/>
    <w:rsid w:val="00FE4B80"/>
    <w:pPr>
      <w:spacing w:before="160"/>
      <w:jc w:val="center"/>
    </w:pPr>
    <w:rPr>
      <w:i/>
      <w:iCs/>
      <w:color w:val="404040"/>
    </w:rPr>
  </w:style>
  <w:style w:type="character" w:customStyle="1" w:styleId="Charf7">
    <w:name w:val="引用 Char"/>
    <w:basedOn w:val="a7"/>
    <w:link w:val="afffe"/>
    <w:uiPriority w:val="29"/>
    <w:qFormat/>
    <w:rsid w:val="00FE4B80"/>
    <w:rPr>
      <w:rFonts w:ascii="Times New Roman" w:eastAsia="宋体" w:hAnsi="Times New Roman" w:cs="Times New Roman"/>
      <w:i/>
      <w:iCs/>
      <w:color w:val="404040"/>
      <w:szCs w:val="24"/>
    </w:rPr>
  </w:style>
  <w:style w:type="paragraph" w:styleId="affff">
    <w:name w:val="Intense Quote"/>
    <w:basedOn w:val="a6"/>
    <w:next w:val="a6"/>
    <w:link w:val="Charf8"/>
    <w:uiPriority w:val="30"/>
    <w:qFormat/>
    <w:rsid w:val="00FE4B80"/>
    <w:pPr>
      <w:pBdr>
        <w:top w:val="single" w:sz="4" w:space="10" w:color="0F4761"/>
        <w:bottom w:val="single" w:sz="4" w:space="10" w:color="0F4761"/>
      </w:pBdr>
      <w:spacing w:before="360" w:after="360"/>
      <w:ind w:left="864" w:right="864"/>
      <w:jc w:val="center"/>
    </w:pPr>
    <w:rPr>
      <w:i/>
      <w:iCs/>
      <w:color w:val="0F4761"/>
    </w:rPr>
  </w:style>
  <w:style w:type="character" w:customStyle="1" w:styleId="Charf8">
    <w:name w:val="明显引用 Char"/>
    <w:basedOn w:val="a7"/>
    <w:link w:val="affff"/>
    <w:uiPriority w:val="30"/>
    <w:qFormat/>
    <w:rsid w:val="00FE4B80"/>
    <w:rPr>
      <w:rFonts w:ascii="Times New Roman" w:eastAsia="宋体" w:hAnsi="Times New Roman" w:cs="Times New Roman"/>
      <w:i/>
      <w:iCs/>
      <w:color w:val="0F4761"/>
      <w:szCs w:val="24"/>
    </w:rPr>
  </w:style>
  <w:style w:type="paragraph" w:customStyle="1" w:styleId="pf0">
    <w:name w:val="pf0"/>
    <w:basedOn w:val="a6"/>
    <w:qFormat/>
    <w:rsid w:val="00FE4B80"/>
    <w:pPr>
      <w:widowControl/>
      <w:spacing w:before="100" w:beforeAutospacing="1" w:after="100" w:afterAutospacing="1" w:line="276" w:lineRule="auto"/>
      <w:jc w:val="left"/>
    </w:pPr>
    <w:rPr>
      <w:rFonts w:ascii="宋体" w:hAnsi="宋体" w:cs="宋体"/>
      <w:kern w:val="0"/>
      <w:sz w:val="24"/>
    </w:rPr>
  </w:style>
  <w:style w:type="character" w:customStyle="1" w:styleId="2TimesNewRoman5020Char">
    <w:name w:val="样式 标题 2 + Times New Roman 四号 非加粗 段前: 5 磅 段后: 0 磅 行距: 固定值 20... Char"/>
    <w:link w:val="2TimesNewRoman5020"/>
    <w:uiPriority w:val="99"/>
    <w:qFormat/>
    <w:locked/>
    <w:rsid w:val="00FE4B80"/>
    <w:rPr>
      <w:rFonts w:ascii="宋体" w:eastAsia="宋体" w:hAnsi="宋体" w:cs="宋体"/>
      <w:sz w:val="28"/>
    </w:rPr>
  </w:style>
  <w:style w:type="paragraph" w:customStyle="1" w:styleId="2TimesNewRoman5020">
    <w:name w:val="样式 标题 2 + Times New Roman 四号 非加粗 段前: 5 磅 段后: 0 磅 行距: 固定值 20..."/>
    <w:basedOn w:val="21"/>
    <w:link w:val="2TimesNewRoman5020Char"/>
    <w:uiPriority w:val="99"/>
    <w:qFormat/>
    <w:rsid w:val="00FE4B80"/>
    <w:pPr>
      <w:autoSpaceDE/>
      <w:autoSpaceDN/>
      <w:adjustRightInd/>
      <w:spacing w:beforeLines="50" w:before="0" w:afterLines="50" w:line="360" w:lineRule="auto"/>
      <w:jc w:val="both"/>
    </w:pPr>
    <w:rPr>
      <w:rFonts w:ascii="宋体" w:eastAsia="宋体" w:hAnsi="宋体" w:cs="宋体"/>
      <w:b w:val="0"/>
      <w:kern w:val="2"/>
      <w:sz w:val="28"/>
      <w:szCs w:val="22"/>
    </w:rPr>
  </w:style>
  <w:style w:type="paragraph" w:customStyle="1" w:styleId="2c">
    <w:name w:val="修订2"/>
    <w:uiPriority w:val="99"/>
    <w:qFormat/>
    <w:rsid w:val="00FE4B80"/>
    <w:rPr>
      <w:rFonts w:ascii="Times New Roman" w:eastAsia="宋体" w:hAnsi="Times New Roman" w:cs="Times New Roman"/>
      <w:szCs w:val="24"/>
    </w:rPr>
  </w:style>
  <w:style w:type="paragraph" w:customStyle="1" w:styleId="16620">
    <w:name w:val="样式 标题 1 + 黑体 三号 非加粗 居中 段前: 6 磅 段后: 6 磅 行距: 固定值 20 磅"/>
    <w:basedOn w:val="11"/>
    <w:uiPriority w:val="99"/>
    <w:qFormat/>
    <w:rsid w:val="00FE4B80"/>
    <w:pPr>
      <w:autoSpaceDE/>
      <w:autoSpaceDN/>
      <w:adjustRightInd/>
      <w:spacing w:before="120" w:line="400" w:lineRule="exact"/>
    </w:pPr>
    <w:rPr>
      <w:rFonts w:ascii="黑体" w:eastAsia="黑体" w:hAnsi="黑体" w:cs="宋体"/>
      <w:b w:val="0"/>
      <w:sz w:val="44"/>
    </w:rPr>
  </w:style>
  <w:style w:type="paragraph" w:customStyle="1" w:styleId="1e">
    <w:name w:val="访问过的超链接1"/>
    <w:uiPriority w:val="99"/>
    <w:qFormat/>
    <w:rsid w:val="00FE4B80"/>
    <w:pPr>
      <w:widowControl w:val="0"/>
      <w:jc w:val="both"/>
    </w:pPr>
    <w:rPr>
      <w:rFonts w:ascii="Times New Roman" w:eastAsia="宋体" w:hAnsi="Times New Roman" w:cs="Times New Roman"/>
      <w:szCs w:val="24"/>
    </w:rPr>
  </w:style>
  <w:style w:type="paragraph" w:customStyle="1" w:styleId="CharCharCharChar2">
    <w:name w:val="Char Char Char Char2"/>
    <w:basedOn w:val="a6"/>
    <w:uiPriority w:val="99"/>
    <w:qFormat/>
    <w:rsid w:val="00FE4B80"/>
    <w:pPr>
      <w:widowControl/>
      <w:spacing w:after="160" w:line="240" w:lineRule="exact"/>
      <w:jc w:val="left"/>
    </w:pPr>
    <w:rPr>
      <w:szCs w:val="20"/>
    </w:rPr>
  </w:style>
  <w:style w:type="paragraph" w:customStyle="1" w:styleId="61">
    <w:name w:val="6'"/>
    <w:basedOn w:val="a6"/>
    <w:uiPriority w:val="99"/>
    <w:qFormat/>
    <w:rsid w:val="00FE4B80"/>
    <w:pPr>
      <w:autoSpaceDE w:val="0"/>
      <w:autoSpaceDN w:val="0"/>
      <w:adjustRightInd w:val="0"/>
      <w:snapToGrid w:val="0"/>
      <w:spacing w:line="320" w:lineRule="exact"/>
      <w:jc w:val="center"/>
    </w:pPr>
    <w:rPr>
      <w:spacing w:val="20"/>
      <w:kern w:val="28"/>
      <w:szCs w:val="20"/>
    </w:rPr>
  </w:style>
  <w:style w:type="paragraph" w:customStyle="1" w:styleId="Char120">
    <w:name w:val="Char12"/>
    <w:basedOn w:val="a6"/>
    <w:uiPriority w:val="99"/>
    <w:qFormat/>
    <w:rsid w:val="00FE4B80"/>
    <w:rPr>
      <w:rFonts w:ascii="Tahoma" w:hAnsi="Tahoma"/>
      <w:sz w:val="24"/>
      <w:szCs w:val="20"/>
    </w:rPr>
  </w:style>
  <w:style w:type="paragraph" w:customStyle="1" w:styleId="affff0">
    <w:name w:val="表格"/>
    <w:basedOn w:val="a6"/>
    <w:uiPriority w:val="99"/>
    <w:qFormat/>
    <w:rsid w:val="00FE4B80"/>
    <w:pPr>
      <w:jc w:val="center"/>
    </w:pPr>
    <w:rPr>
      <w:rFonts w:ascii="华文细黑" w:hAnsi="华文细黑"/>
      <w:kern w:val="0"/>
      <w:szCs w:val="20"/>
    </w:rPr>
  </w:style>
  <w:style w:type="paragraph" w:customStyle="1" w:styleId="XW">
    <w:name w:val="XW正文"/>
    <w:basedOn w:val="af1"/>
    <w:uiPriority w:val="99"/>
    <w:qFormat/>
    <w:rsid w:val="00FE4B80"/>
    <w:pPr>
      <w:adjustRightInd w:val="0"/>
      <w:snapToGrid w:val="0"/>
      <w:spacing w:line="300" w:lineRule="auto"/>
      <w:ind w:firstLineChars="200" w:firstLine="520"/>
      <w:jc w:val="left"/>
    </w:pPr>
    <w:rPr>
      <w:kern w:val="0"/>
    </w:rPr>
  </w:style>
  <w:style w:type="paragraph" w:customStyle="1" w:styleId="2d">
    <w:name w:val="2"/>
    <w:basedOn w:val="a6"/>
    <w:next w:val="af1"/>
    <w:uiPriority w:val="99"/>
    <w:qFormat/>
    <w:rsid w:val="00FE4B80"/>
    <w:pPr>
      <w:ind w:left="432"/>
    </w:pPr>
    <w:rPr>
      <w:szCs w:val="20"/>
    </w:rPr>
  </w:style>
  <w:style w:type="paragraph" w:customStyle="1" w:styleId="1f">
    <w:name w:val="样式1"/>
    <w:uiPriority w:val="99"/>
    <w:qFormat/>
    <w:rsid w:val="00FE4B80"/>
    <w:pPr>
      <w:widowControl w:val="0"/>
      <w:jc w:val="both"/>
    </w:pPr>
    <w:rPr>
      <w:rFonts w:ascii="Times New Roman" w:eastAsia="宋体" w:hAnsi="Times New Roman" w:cs="Times New Roman"/>
      <w:szCs w:val="24"/>
    </w:rPr>
  </w:style>
  <w:style w:type="paragraph" w:customStyle="1" w:styleId="34">
    <w:name w:val="3"/>
    <w:basedOn w:val="a6"/>
    <w:next w:val="31"/>
    <w:uiPriority w:val="99"/>
    <w:qFormat/>
    <w:rsid w:val="00FE4B80"/>
    <w:rPr>
      <w:rFonts w:ascii="宋体"/>
      <w:sz w:val="24"/>
      <w:szCs w:val="20"/>
    </w:rPr>
  </w:style>
  <w:style w:type="paragraph" w:customStyle="1" w:styleId="CharCharCharChar">
    <w:name w:val="Char Char Char Char"/>
    <w:basedOn w:val="a6"/>
    <w:uiPriority w:val="99"/>
    <w:qFormat/>
    <w:rsid w:val="00FE4B80"/>
    <w:pPr>
      <w:widowControl/>
      <w:spacing w:after="160" w:line="240" w:lineRule="exact"/>
      <w:jc w:val="left"/>
    </w:pPr>
    <w:rPr>
      <w:szCs w:val="20"/>
    </w:rPr>
  </w:style>
  <w:style w:type="paragraph" w:customStyle="1" w:styleId="affff1">
    <w:name w:val="样式"/>
    <w:uiPriority w:val="99"/>
    <w:qFormat/>
    <w:rsid w:val="00FE4B80"/>
    <w:pPr>
      <w:widowControl w:val="0"/>
      <w:jc w:val="both"/>
    </w:pPr>
    <w:rPr>
      <w:rFonts w:ascii="Times New Roman" w:eastAsia="宋体" w:hAnsi="Times New Roman" w:cs="Times New Roman"/>
      <w:szCs w:val="24"/>
    </w:rPr>
  </w:style>
  <w:style w:type="paragraph" w:customStyle="1" w:styleId="Char110">
    <w:name w:val="Char11"/>
    <w:basedOn w:val="a6"/>
    <w:uiPriority w:val="99"/>
    <w:qFormat/>
    <w:rsid w:val="00FE4B80"/>
    <w:rPr>
      <w:rFonts w:ascii="Tahoma" w:hAnsi="Tahoma"/>
      <w:sz w:val="24"/>
      <w:szCs w:val="20"/>
    </w:rPr>
  </w:style>
  <w:style w:type="paragraph" w:customStyle="1" w:styleId="affff2">
    <w:name w:val="金安桥正文"/>
    <w:basedOn w:val="af1"/>
    <w:uiPriority w:val="99"/>
    <w:qFormat/>
    <w:rsid w:val="00FE4B80"/>
    <w:pPr>
      <w:adjustRightInd w:val="0"/>
      <w:spacing w:line="300" w:lineRule="auto"/>
      <w:ind w:firstLineChars="200" w:firstLine="200"/>
      <w:jc w:val="left"/>
    </w:pPr>
    <w:rPr>
      <w:kern w:val="0"/>
      <w:szCs w:val="20"/>
    </w:rPr>
  </w:style>
  <w:style w:type="paragraph" w:customStyle="1" w:styleId="TOC1">
    <w:name w:val="TOC 标题1"/>
    <w:basedOn w:val="11"/>
    <w:next w:val="a6"/>
    <w:uiPriority w:val="99"/>
    <w:qFormat/>
    <w:rsid w:val="00FE4B80"/>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p17">
    <w:name w:val="p17"/>
    <w:basedOn w:val="a6"/>
    <w:uiPriority w:val="99"/>
    <w:qFormat/>
    <w:rsid w:val="00FE4B80"/>
    <w:pPr>
      <w:widowControl/>
    </w:pPr>
    <w:rPr>
      <w:kern w:val="0"/>
      <w:szCs w:val="21"/>
    </w:rPr>
  </w:style>
  <w:style w:type="paragraph" w:customStyle="1" w:styleId="Normal0">
    <w:name w:val="Normal_0"/>
    <w:uiPriority w:val="99"/>
    <w:qFormat/>
    <w:rsid w:val="00FE4B80"/>
    <w:pPr>
      <w:spacing w:before="120" w:after="240"/>
      <w:jc w:val="both"/>
    </w:pPr>
    <w:rPr>
      <w:rFonts w:ascii="Times New Roman" w:eastAsia="宋体" w:hAnsi="Times New Roman" w:cs="Times New Roman"/>
      <w:kern w:val="0"/>
      <w:sz w:val="22"/>
      <w:lang w:val="ru-RU" w:eastAsia="en-US"/>
    </w:rPr>
  </w:style>
  <w:style w:type="paragraph" w:customStyle="1" w:styleId="CharCharCharChar1">
    <w:name w:val="Char Char Char Char1"/>
    <w:basedOn w:val="a6"/>
    <w:uiPriority w:val="99"/>
    <w:qFormat/>
    <w:rsid w:val="00FE4B80"/>
    <w:pPr>
      <w:widowControl/>
      <w:spacing w:after="160" w:line="240" w:lineRule="exact"/>
      <w:jc w:val="left"/>
    </w:pPr>
    <w:rPr>
      <w:szCs w:val="20"/>
    </w:rPr>
  </w:style>
  <w:style w:type="paragraph" w:customStyle="1" w:styleId="35">
    <w:name w:val="修订3"/>
    <w:uiPriority w:val="99"/>
    <w:qFormat/>
    <w:rsid w:val="00FE4B80"/>
    <w:rPr>
      <w:rFonts w:ascii="Times New Roman" w:eastAsia="宋体" w:hAnsi="Times New Roman" w:cs="Times New Roman"/>
      <w:szCs w:val="24"/>
    </w:rPr>
  </w:style>
  <w:style w:type="paragraph" w:customStyle="1" w:styleId="42">
    <w:name w:val="修订4"/>
    <w:uiPriority w:val="99"/>
    <w:qFormat/>
    <w:rsid w:val="00FE4B80"/>
    <w:rPr>
      <w:rFonts w:ascii="Times New Roman" w:eastAsia="宋体" w:hAnsi="Times New Roman" w:cs="Times New Roman"/>
      <w:szCs w:val="24"/>
    </w:rPr>
  </w:style>
  <w:style w:type="paragraph" w:customStyle="1" w:styleId="msonormal0">
    <w:name w:val="msonormal"/>
    <w:basedOn w:val="a6"/>
    <w:qFormat/>
    <w:rsid w:val="00FE4B80"/>
    <w:pPr>
      <w:widowControl/>
      <w:spacing w:before="100" w:beforeAutospacing="1" w:after="100" w:afterAutospacing="1"/>
      <w:jc w:val="left"/>
    </w:pPr>
    <w:rPr>
      <w:rFonts w:ascii="宋体" w:hAnsi="宋体" w:cs="宋体"/>
      <w:kern w:val="0"/>
      <w:sz w:val="24"/>
    </w:rPr>
  </w:style>
  <w:style w:type="paragraph" w:customStyle="1" w:styleId="ClauseStyle">
    <w:name w:val="Clause Style"/>
    <w:qFormat/>
    <w:rsid w:val="00FE4B80"/>
    <w:pPr>
      <w:spacing w:after="200" w:line="360" w:lineRule="auto"/>
      <w:ind w:left="480"/>
    </w:pPr>
    <w:rPr>
      <w:rFonts w:ascii="宋体" w:eastAsia="宋体" w:hAnsi="宋体"/>
      <w:kern w:val="0"/>
      <w:sz w:val="24"/>
      <w:lang w:eastAsia="en-US"/>
    </w:rPr>
  </w:style>
  <w:style w:type="paragraph" w:customStyle="1" w:styleId="52">
    <w:name w:val="修订5"/>
    <w:uiPriority w:val="99"/>
    <w:qFormat/>
    <w:rsid w:val="00FE4B80"/>
    <w:rPr>
      <w:rFonts w:ascii="Times New Roman" w:eastAsia="宋体" w:hAnsi="Times New Roman" w:cs="Times New Roman"/>
      <w:szCs w:val="24"/>
    </w:rPr>
  </w:style>
  <w:style w:type="paragraph" w:customStyle="1" w:styleId="62">
    <w:name w:val="修订6"/>
    <w:uiPriority w:val="99"/>
    <w:qFormat/>
    <w:rsid w:val="00FE4B80"/>
    <w:rPr>
      <w:rFonts w:ascii="Times New Roman" w:eastAsia="宋体" w:hAnsi="Times New Roman" w:cs="Times New Roman"/>
      <w:szCs w:val="24"/>
    </w:rPr>
  </w:style>
  <w:style w:type="paragraph" w:customStyle="1" w:styleId="71">
    <w:name w:val="修订7"/>
    <w:uiPriority w:val="99"/>
    <w:qFormat/>
    <w:rsid w:val="00FE4B80"/>
    <w:rPr>
      <w:rFonts w:ascii="Times New Roman" w:eastAsia="宋体" w:hAnsi="Times New Roman" w:cs="Times New Roman"/>
      <w:szCs w:val="24"/>
    </w:rPr>
  </w:style>
  <w:style w:type="paragraph" w:customStyle="1" w:styleId="81">
    <w:name w:val="修订8"/>
    <w:uiPriority w:val="99"/>
    <w:qFormat/>
    <w:rsid w:val="00FE4B80"/>
    <w:rPr>
      <w:rFonts w:ascii="Times New Roman" w:eastAsia="宋体" w:hAnsi="Times New Roman" w:cs="Times New Roman"/>
      <w:szCs w:val="24"/>
    </w:rPr>
  </w:style>
  <w:style w:type="paragraph" w:customStyle="1" w:styleId="92">
    <w:name w:val="修订9"/>
    <w:uiPriority w:val="99"/>
    <w:qFormat/>
    <w:rsid w:val="00FE4B80"/>
    <w:rPr>
      <w:rFonts w:ascii="Times New Roman" w:eastAsia="宋体" w:hAnsi="Times New Roman" w:cs="Times New Roman"/>
      <w:szCs w:val="24"/>
    </w:rPr>
  </w:style>
  <w:style w:type="paragraph" w:customStyle="1" w:styleId="100">
    <w:name w:val="修订10"/>
    <w:uiPriority w:val="99"/>
    <w:qFormat/>
    <w:rsid w:val="00FE4B80"/>
    <w:rPr>
      <w:rFonts w:ascii="Times New Roman" w:eastAsia="宋体" w:hAnsi="Times New Roman" w:cs="Times New Roman"/>
      <w:szCs w:val="24"/>
    </w:rPr>
  </w:style>
  <w:style w:type="paragraph" w:customStyle="1" w:styleId="110">
    <w:name w:val="修订11"/>
    <w:uiPriority w:val="99"/>
    <w:qFormat/>
    <w:rsid w:val="00FE4B80"/>
    <w:rPr>
      <w:rFonts w:ascii="Times New Roman" w:eastAsia="宋体" w:hAnsi="Times New Roman" w:cs="Times New Roman"/>
      <w:szCs w:val="24"/>
    </w:rPr>
  </w:style>
  <w:style w:type="paragraph" w:customStyle="1" w:styleId="ListParagraph2">
    <w:name w:val="List Paragraph2"/>
    <w:basedOn w:val="a6"/>
    <w:qFormat/>
    <w:rsid w:val="00FE4B80"/>
    <w:pPr>
      <w:ind w:firstLineChars="200" w:firstLine="420"/>
    </w:pPr>
    <w:rPr>
      <w:rFonts w:ascii="Calibri" w:hAnsi="Calibri"/>
      <w:szCs w:val="22"/>
    </w:rPr>
  </w:style>
  <w:style w:type="character" w:customStyle="1" w:styleId="Char23">
    <w:name w:val="标题 Char2"/>
    <w:uiPriority w:val="99"/>
    <w:qFormat/>
    <w:locked/>
    <w:rsid w:val="00FE4B80"/>
    <w:rPr>
      <w:rFonts w:ascii="Times New Roman" w:eastAsia="宋体" w:hAnsi="Times New Roman" w:cs="Times New Roman"/>
      <w:b/>
      <w:sz w:val="32"/>
      <w:szCs w:val="20"/>
    </w:rPr>
  </w:style>
  <w:style w:type="character" w:customStyle="1" w:styleId="2e">
    <w:name w:val="正文文本 2 字符"/>
    <w:basedOn w:val="a7"/>
    <w:uiPriority w:val="99"/>
    <w:qFormat/>
    <w:rsid w:val="00FE4B80"/>
    <w:rPr>
      <w:kern w:val="2"/>
      <w:sz w:val="21"/>
      <w:szCs w:val="24"/>
    </w:rPr>
  </w:style>
  <w:style w:type="character" w:customStyle="1" w:styleId="120">
    <w:name w:val="标题 1 字符2"/>
    <w:uiPriority w:val="99"/>
    <w:qFormat/>
    <w:locked/>
    <w:rsid w:val="00FE4B80"/>
    <w:rPr>
      <w:rFonts w:ascii="Times New Roman" w:eastAsia="宋体" w:hAnsi="Times New Roman" w:cs="Times New Roman" w:hint="default"/>
      <w:b/>
      <w:bCs/>
      <w:kern w:val="44"/>
      <w:sz w:val="44"/>
      <w:szCs w:val="44"/>
    </w:rPr>
  </w:style>
  <w:style w:type="character" w:customStyle="1" w:styleId="220">
    <w:name w:val="标题 2 字符2"/>
    <w:uiPriority w:val="99"/>
    <w:qFormat/>
    <w:locked/>
    <w:rsid w:val="00FE4B80"/>
    <w:rPr>
      <w:rFonts w:ascii="Cambria" w:eastAsia="宋体" w:hAnsi="Cambria" w:cs="Times New Roman" w:hint="default"/>
      <w:b/>
      <w:bCs/>
      <w:kern w:val="0"/>
      <w:sz w:val="32"/>
      <w:szCs w:val="32"/>
    </w:rPr>
  </w:style>
  <w:style w:type="character" w:customStyle="1" w:styleId="320">
    <w:name w:val="标题 3 字符2"/>
    <w:uiPriority w:val="99"/>
    <w:qFormat/>
    <w:locked/>
    <w:rsid w:val="00FE4B80"/>
    <w:rPr>
      <w:rFonts w:ascii="Times New Roman" w:eastAsia="宋体" w:hAnsi="Times New Roman" w:cs="Times New Roman" w:hint="default"/>
      <w:b/>
      <w:bCs/>
      <w:kern w:val="0"/>
      <w:sz w:val="32"/>
      <w:szCs w:val="32"/>
    </w:rPr>
  </w:style>
  <w:style w:type="character" w:customStyle="1" w:styleId="420">
    <w:name w:val="标题 4 字符2"/>
    <w:uiPriority w:val="99"/>
    <w:qFormat/>
    <w:locked/>
    <w:rsid w:val="00FE4B80"/>
    <w:rPr>
      <w:rFonts w:ascii="Arial" w:eastAsia="黑体" w:hAnsi="Arial" w:cs="Times New Roman" w:hint="default"/>
      <w:b/>
      <w:bCs w:val="0"/>
      <w:kern w:val="0"/>
      <w:sz w:val="20"/>
      <w:szCs w:val="20"/>
    </w:rPr>
  </w:style>
  <w:style w:type="character" w:customStyle="1" w:styleId="520">
    <w:name w:val="标题 5 字符2"/>
    <w:uiPriority w:val="99"/>
    <w:qFormat/>
    <w:locked/>
    <w:rsid w:val="00FE4B80"/>
    <w:rPr>
      <w:rFonts w:ascii="Times New Roman" w:eastAsia="宋体" w:hAnsi="Times New Roman" w:cs="Times New Roman" w:hint="default"/>
      <w:b/>
      <w:bCs w:val="0"/>
      <w:kern w:val="0"/>
      <w:sz w:val="20"/>
      <w:szCs w:val="20"/>
    </w:rPr>
  </w:style>
  <w:style w:type="character" w:customStyle="1" w:styleId="620">
    <w:name w:val="标题 6 字符2"/>
    <w:uiPriority w:val="99"/>
    <w:qFormat/>
    <w:locked/>
    <w:rsid w:val="00FE4B80"/>
    <w:rPr>
      <w:rFonts w:ascii="Arial" w:eastAsia="黑体" w:hAnsi="Arial" w:cs="Times New Roman" w:hint="default"/>
      <w:b/>
      <w:bCs w:val="0"/>
      <w:kern w:val="0"/>
      <w:sz w:val="20"/>
      <w:szCs w:val="20"/>
    </w:rPr>
  </w:style>
  <w:style w:type="character" w:customStyle="1" w:styleId="72">
    <w:name w:val="标题 7 字符2"/>
    <w:uiPriority w:val="99"/>
    <w:qFormat/>
    <w:locked/>
    <w:rsid w:val="00FE4B80"/>
    <w:rPr>
      <w:rFonts w:ascii="Times New Roman" w:eastAsia="宋体" w:hAnsi="Times New Roman" w:cs="Times New Roman" w:hint="default"/>
      <w:b/>
      <w:bCs w:val="0"/>
      <w:kern w:val="0"/>
      <w:sz w:val="20"/>
      <w:szCs w:val="20"/>
    </w:rPr>
  </w:style>
  <w:style w:type="character" w:customStyle="1" w:styleId="82">
    <w:name w:val="标题 8 字符2"/>
    <w:uiPriority w:val="99"/>
    <w:qFormat/>
    <w:locked/>
    <w:rsid w:val="00FE4B80"/>
    <w:rPr>
      <w:rFonts w:ascii="Arial" w:eastAsia="黑体" w:hAnsi="Arial" w:cs="Times New Roman" w:hint="default"/>
      <w:kern w:val="0"/>
      <w:sz w:val="20"/>
      <w:szCs w:val="20"/>
    </w:rPr>
  </w:style>
  <w:style w:type="character" w:customStyle="1" w:styleId="920">
    <w:name w:val="标题 9 字符2"/>
    <w:uiPriority w:val="99"/>
    <w:qFormat/>
    <w:locked/>
    <w:rsid w:val="00FE4B80"/>
    <w:rPr>
      <w:rFonts w:ascii="Arial" w:eastAsia="黑体" w:hAnsi="Arial" w:cs="Times New Roman" w:hint="default"/>
      <w:kern w:val="0"/>
      <w:sz w:val="20"/>
      <w:szCs w:val="20"/>
    </w:rPr>
  </w:style>
  <w:style w:type="character" w:customStyle="1" w:styleId="2f">
    <w:name w:val="批注文字 字符2"/>
    <w:uiPriority w:val="99"/>
    <w:qFormat/>
    <w:locked/>
    <w:rsid w:val="00FE4B80"/>
    <w:rPr>
      <w:rFonts w:ascii="Times New Roman" w:eastAsia="宋体" w:hAnsi="Times New Roman" w:cs="Times New Roman" w:hint="default"/>
      <w:sz w:val="24"/>
      <w:szCs w:val="24"/>
    </w:rPr>
  </w:style>
  <w:style w:type="character" w:customStyle="1" w:styleId="321">
    <w:name w:val="正文文本 3 字符2"/>
    <w:uiPriority w:val="99"/>
    <w:qFormat/>
    <w:locked/>
    <w:rsid w:val="00FE4B80"/>
    <w:rPr>
      <w:rFonts w:ascii="Times New Roman" w:eastAsia="宋体" w:hAnsi="Times New Roman" w:cs="Times New Roman" w:hint="default"/>
      <w:kern w:val="0"/>
      <w:sz w:val="16"/>
    </w:rPr>
  </w:style>
  <w:style w:type="character" w:customStyle="1" w:styleId="2f0">
    <w:name w:val="正文文本 字符2"/>
    <w:uiPriority w:val="99"/>
    <w:qFormat/>
    <w:locked/>
    <w:rsid w:val="00FE4B80"/>
    <w:rPr>
      <w:rFonts w:ascii="Times New Roman" w:eastAsia="黑体" w:hAnsi="Times New Roman" w:cs="Times New Roman" w:hint="default"/>
      <w:kern w:val="0"/>
      <w:sz w:val="24"/>
    </w:rPr>
  </w:style>
  <w:style w:type="character" w:customStyle="1" w:styleId="2f1">
    <w:name w:val="正文文本缩进 字符2"/>
    <w:uiPriority w:val="99"/>
    <w:qFormat/>
    <w:locked/>
    <w:rsid w:val="00FE4B80"/>
    <w:rPr>
      <w:rFonts w:ascii="Times New Roman" w:eastAsia="宋体" w:hAnsi="Times New Roman" w:cs="Times New Roman" w:hint="default"/>
      <w:kern w:val="0"/>
      <w:sz w:val="24"/>
    </w:rPr>
  </w:style>
  <w:style w:type="character" w:customStyle="1" w:styleId="2f2">
    <w:name w:val="日期 字符2"/>
    <w:uiPriority w:val="99"/>
    <w:qFormat/>
    <w:locked/>
    <w:rsid w:val="00FE4B80"/>
    <w:rPr>
      <w:rFonts w:ascii="宋体" w:eastAsia="宋体" w:hAnsi="Times New Roman" w:cs="Times New Roman" w:hint="eastAsia"/>
      <w:kern w:val="0"/>
      <w:sz w:val="20"/>
    </w:rPr>
  </w:style>
  <w:style w:type="character" w:customStyle="1" w:styleId="221">
    <w:name w:val="正文文本缩进 2 字符2"/>
    <w:uiPriority w:val="99"/>
    <w:qFormat/>
    <w:locked/>
    <w:rsid w:val="00FE4B80"/>
    <w:rPr>
      <w:rFonts w:ascii="Times New Roman" w:eastAsia="宋体" w:hAnsi="Times New Roman" w:cs="Times New Roman" w:hint="default"/>
      <w:kern w:val="0"/>
      <w:sz w:val="24"/>
    </w:rPr>
  </w:style>
  <w:style w:type="character" w:customStyle="1" w:styleId="2f3">
    <w:name w:val="页脚 字符2"/>
    <w:uiPriority w:val="99"/>
    <w:qFormat/>
    <w:locked/>
    <w:rsid w:val="00FE4B80"/>
    <w:rPr>
      <w:rFonts w:ascii="Times New Roman" w:hAnsi="Times New Roman" w:cs="Times New Roman" w:hint="default"/>
      <w:sz w:val="18"/>
      <w:szCs w:val="18"/>
    </w:rPr>
  </w:style>
  <w:style w:type="character" w:customStyle="1" w:styleId="2f4">
    <w:name w:val="页眉 字符2"/>
    <w:uiPriority w:val="99"/>
    <w:qFormat/>
    <w:locked/>
    <w:rsid w:val="00FE4B80"/>
    <w:rPr>
      <w:rFonts w:ascii="Times New Roman" w:hAnsi="Times New Roman" w:cs="Times New Roman" w:hint="default"/>
      <w:sz w:val="18"/>
      <w:szCs w:val="18"/>
    </w:rPr>
  </w:style>
  <w:style w:type="character" w:customStyle="1" w:styleId="322">
    <w:name w:val="正文文本缩进 3 字符2"/>
    <w:uiPriority w:val="99"/>
    <w:qFormat/>
    <w:locked/>
    <w:rsid w:val="00FE4B80"/>
    <w:rPr>
      <w:rFonts w:ascii="Times New Roman" w:eastAsia="宋体" w:hAnsi="Times New Roman" w:cs="Times New Roman" w:hint="default"/>
      <w:kern w:val="0"/>
      <w:sz w:val="16"/>
    </w:rPr>
  </w:style>
  <w:style w:type="character" w:customStyle="1" w:styleId="2f5">
    <w:name w:val="标题 字符2"/>
    <w:uiPriority w:val="99"/>
    <w:qFormat/>
    <w:locked/>
    <w:rsid w:val="00FE4B80"/>
    <w:rPr>
      <w:rFonts w:ascii="Times New Roman" w:eastAsia="宋体" w:hAnsi="Times New Roman" w:cs="Times New Roman" w:hint="default"/>
      <w:b/>
      <w:bCs w:val="0"/>
      <w:kern w:val="0"/>
      <w:sz w:val="20"/>
    </w:rPr>
  </w:style>
  <w:style w:type="character" w:customStyle="1" w:styleId="1f0">
    <w:name w:val="页脚 字符1"/>
    <w:uiPriority w:val="99"/>
    <w:qFormat/>
    <w:locked/>
    <w:rsid w:val="00FE4B80"/>
    <w:rPr>
      <w:rFonts w:ascii="Times New Roman" w:eastAsia="宋体" w:hAnsi="Times New Roman" w:cs="Times New Roman" w:hint="default"/>
      <w:sz w:val="18"/>
    </w:rPr>
  </w:style>
  <w:style w:type="character" w:customStyle="1" w:styleId="510">
    <w:name w:val="标题 5 字符1"/>
    <w:uiPriority w:val="99"/>
    <w:qFormat/>
    <w:locked/>
    <w:rsid w:val="00FE4B80"/>
    <w:rPr>
      <w:rFonts w:ascii="Times New Roman" w:eastAsia="宋体" w:hAnsi="Times New Roman" w:cs="Times New Roman" w:hint="default"/>
      <w:b/>
      <w:bCs w:val="0"/>
      <w:kern w:val="0"/>
      <w:sz w:val="20"/>
    </w:rPr>
  </w:style>
  <w:style w:type="character" w:customStyle="1" w:styleId="affff3">
    <w:name w:val="样式 粉红"/>
    <w:uiPriority w:val="99"/>
    <w:qFormat/>
    <w:rsid w:val="00FE4B80"/>
    <w:rPr>
      <w:strike w:val="0"/>
      <w:dstrike w:val="0"/>
      <w:color w:val="auto"/>
      <w:u w:val="none"/>
      <w:effect w:val="none"/>
    </w:rPr>
  </w:style>
  <w:style w:type="character" w:customStyle="1" w:styleId="610">
    <w:name w:val="标题 6 字符1"/>
    <w:uiPriority w:val="99"/>
    <w:qFormat/>
    <w:locked/>
    <w:rsid w:val="00FE4B80"/>
    <w:rPr>
      <w:rFonts w:ascii="Arial" w:eastAsia="黑体" w:hAnsi="Arial" w:cs="Arial" w:hint="default"/>
      <w:b/>
      <w:bCs w:val="0"/>
      <w:kern w:val="0"/>
      <w:sz w:val="20"/>
    </w:rPr>
  </w:style>
  <w:style w:type="character" w:customStyle="1" w:styleId="1f1">
    <w:name w:val="日期 字符1"/>
    <w:uiPriority w:val="99"/>
    <w:qFormat/>
    <w:locked/>
    <w:rsid w:val="00FE4B80"/>
    <w:rPr>
      <w:rFonts w:ascii="宋体" w:eastAsia="宋体" w:hAnsi="Times New Roman" w:hint="eastAsia"/>
      <w:kern w:val="0"/>
      <w:sz w:val="20"/>
    </w:rPr>
  </w:style>
  <w:style w:type="character" w:customStyle="1" w:styleId="410">
    <w:name w:val="标题 4 字符1"/>
    <w:uiPriority w:val="99"/>
    <w:qFormat/>
    <w:locked/>
    <w:rsid w:val="00FE4B80"/>
    <w:rPr>
      <w:rFonts w:ascii="Arial" w:eastAsia="黑体" w:hAnsi="Arial" w:cs="Arial" w:hint="default"/>
      <w:b/>
      <w:bCs w:val="0"/>
      <w:kern w:val="0"/>
      <w:sz w:val="20"/>
    </w:rPr>
  </w:style>
  <w:style w:type="character" w:customStyle="1" w:styleId="1f2">
    <w:name w:val="批注框文本 字符1"/>
    <w:uiPriority w:val="99"/>
    <w:semiHidden/>
    <w:qFormat/>
    <w:locked/>
    <w:rsid w:val="00FE4B80"/>
    <w:rPr>
      <w:rFonts w:ascii="Times New Roman" w:eastAsia="宋体" w:hAnsi="Times New Roman" w:cs="Times New Roman" w:hint="default"/>
      <w:sz w:val="18"/>
    </w:rPr>
  </w:style>
  <w:style w:type="character" w:customStyle="1" w:styleId="Char18">
    <w:name w:val="文档结构图 Char1"/>
    <w:uiPriority w:val="99"/>
    <w:semiHidden/>
    <w:qFormat/>
    <w:rsid w:val="00FE4B80"/>
    <w:rPr>
      <w:rFonts w:ascii="宋体" w:eastAsia="宋体" w:hAnsi="Times New Roman" w:cs="Times New Roman" w:hint="eastAsia"/>
      <w:sz w:val="18"/>
      <w:szCs w:val="18"/>
    </w:rPr>
  </w:style>
  <w:style w:type="character" w:customStyle="1" w:styleId="810">
    <w:name w:val="标题 8 字符1"/>
    <w:uiPriority w:val="99"/>
    <w:qFormat/>
    <w:locked/>
    <w:rsid w:val="00FE4B80"/>
    <w:rPr>
      <w:rFonts w:ascii="Arial" w:eastAsia="黑体" w:hAnsi="Arial" w:cs="Arial" w:hint="default"/>
      <w:kern w:val="0"/>
      <w:sz w:val="20"/>
    </w:rPr>
  </w:style>
  <w:style w:type="character" w:customStyle="1" w:styleId="1f3">
    <w:name w:val="正文文本 字符1"/>
    <w:uiPriority w:val="99"/>
    <w:qFormat/>
    <w:locked/>
    <w:rsid w:val="00FE4B80"/>
    <w:rPr>
      <w:rFonts w:ascii="Times New Roman" w:eastAsia="黑体" w:hAnsi="Times New Roman" w:cs="Times New Roman" w:hint="default"/>
      <w:kern w:val="0"/>
      <w:sz w:val="24"/>
    </w:rPr>
  </w:style>
  <w:style w:type="character" w:customStyle="1" w:styleId="1f4">
    <w:name w:val="页眉 字符1"/>
    <w:uiPriority w:val="99"/>
    <w:qFormat/>
    <w:locked/>
    <w:rsid w:val="00FE4B80"/>
    <w:rPr>
      <w:rFonts w:ascii="Times New Roman" w:eastAsia="宋体" w:hAnsi="Times New Roman" w:cs="Times New Roman" w:hint="default"/>
      <w:sz w:val="18"/>
    </w:rPr>
  </w:style>
  <w:style w:type="character" w:customStyle="1" w:styleId="310">
    <w:name w:val="标题 3 字符1"/>
    <w:uiPriority w:val="99"/>
    <w:qFormat/>
    <w:locked/>
    <w:rsid w:val="00FE4B80"/>
    <w:rPr>
      <w:rFonts w:ascii="Times New Roman" w:eastAsia="宋体" w:hAnsi="Times New Roman" w:cs="Times New Roman" w:hint="default"/>
      <w:b/>
      <w:bCs w:val="0"/>
      <w:kern w:val="0"/>
      <w:sz w:val="32"/>
    </w:rPr>
  </w:style>
  <w:style w:type="character" w:customStyle="1" w:styleId="1f5">
    <w:name w:val="标题 字符1"/>
    <w:uiPriority w:val="99"/>
    <w:qFormat/>
    <w:locked/>
    <w:rsid w:val="00FE4B80"/>
    <w:rPr>
      <w:rFonts w:ascii="Times New Roman" w:eastAsia="宋体" w:hAnsi="Times New Roman" w:cs="Times New Roman" w:hint="default"/>
      <w:b/>
      <w:bCs w:val="0"/>
      <w:kern w:val="0"/>
      <w:sz w:val="20"/>
    </w:rPr>
  </w:style>
  <w:style w:type="character" w:customStyle="1" w:styleId="1f6">
    <w:name w:val="正文文本缩进 字符1"/>
    <w:uiPriority w:val="99"/>
    <w:qFormat/>
    <w:locked/>
    <w:rsid w:val="00FE4B80"/>
    <w:rPr>
      <w:rFonts w:ascii="Times New Roman" w:eastAsia="宋体" w:hAnsi="Times New Roman" w:cs="Times New Roman" w:hint="default"/>
      <w:kern w:val="0"/>
      <w:sz w:val="24"/>
    </w:rPr>
  </w:style>
  <w:style w:type="character" w:customStyle="1" w:styleId="210">
    <w:name w:val="正文文本 2 字符1"/>
    <w:uiPriority w:val="99"/>
    <w:qFormat/>
    <w:locked/>
    <w:rsid w:val="00FE4B80"/>
    <w:rPr>
      <w:rFonts w:ascii="Times New Roman" w:eastAsia="黑体" w:hAnsi="Times New Roman" w:cs="Times New Roman" w:hint="default"/>
      <w:kern w:val="0"/>
      <w:sz w:val="24"/>
    </w:rPr>
  </w:style>
  <w:style w:type="character" w:customStyle="1" w:styleId="211">
    <w:name w:val="标题 2 字符1"/>
    <w:uiPriority w:val="99"/>
    <w:qFormat/>
    <w:locked/>
    <w:rsid w:val="00FE4B80"/>
    <w:rPr>
      <w:rFonts w:ascii="Cambria" w:eastAsia="宋体" w:hAnsi="Cambria" w:hint="default"/>
      <w:b/>
      <w:bCs w:val="0"/>
      <w:sz w:val="32"/>
    </w:rPr>
  </w:style>
  <w:style w:type="character" w:customStyle="1" w:styleId="311">
    <w:name w:val="正文文本 3 字符1"/>
    <w:uiPriority w:val="99"/>
    <w:qFormat/>
    <w:locked/>
    <w:rsid w:val="00FE4B80"/>
    <w:rPr>
      <w:rFonts w:ascii="Times New Roman" w:eastAsia="宋体" w:hAnsi="Times New Roman" w:cs="Times New Roman" w:hint="default"/>
      <w:kern w:val="0"/>
      <w:sz w:val="16"/>
    </w:rPr>
  </w:style>
  <w:style w:type="character" w:customStyle="1" w:styleId="910">
    <w:name w:val="标题 9 字符1"/>
    <w:uiPriority w:val="99"/>
    <w:qFormat/>
    <w:locked/>
    <w:rsid w:val="00FE4B80"/>
    <w:rPr>
      <w:rFonts w:ascii="Arial" w:eastAsia="黑体" w:hAnsi="Arial" w:cs="Arial" w:hint="default"/>
      <w:kern w:val="0"/>
      <w:sz w:val="20"/>
    </w:rPr>
  </w:style>
  <w:style w:type="character" w:customStyle="1" w:styleId="111">
    <w:name w:val="标题 1 字符1"/>
    <w:uiPriority w:val="99"/>
    <w:qFormat/>
    <w:locked/>
    <w:rsid w:val="00FE4B80"/>
    <w:rPr>
      <w:rFonts w:ascii="Times New Roman" w:eastAsia="宋体" w:hAnsi="Times New Roman" w:cs="Times New Roman" w:hint="default"/>
      <w:b/>
      <w:bCs w:val="0"/>
      <w:kern w:val="44"/>
      <w:sz w:val="44"/>
    </w:rPr>
  </w:style>
  <w:style w:type="character" w:customStyle="1" w:styleId="font161">
    <w:name w:val="font161"/>
    <w:uiPriority w:val="99"/>
    <w:qFormat/>
    <w:rsid w:val="00FE4B80"/>
    <w:rPr>
      <w:b/>
      <w:bCs w:val="0"/>
      <w:sz w:val="32"/>
    </w:rPr>
  </w:style>
  <w:style w:type="character" w:customStyle="1" w:styleId="710">
    <w:name w:val="标题 7 字符1"/>
    <w:uiPriority w:val="99"/>
    <w:qFormat/>
    <w:locked/>
    <w:rsid w:val="00FE4B80"/>
    <w:rPr>
      <w:rFonts w:ascii="Times New Roman" w:eastAsia="宋体" w:hAnsi="Times New Roman" w:cs="Times New Roman" w:hint="default"/>
      <w:b/>
      <w:bCs w:val="0"/>
      <w:kern w:val="0"/>
      <w:sz w:val="20"/>
    </w:rPr>
  </w:style>
  <w:style w:type="character" w:customStyle="1" w:styleId="212">
    <w:name w:val="正文文本缩进 2 字符1"/>
    <w:uiPriority w:val="99"/>
    <w:qFormat/>
    <w:locked/>
    <w:rsid w:val="00FE4B80"/>
    <w:rPr>
      <w:rFonts w:ascii="Times New Roman" w:eastAsia="宋体" w:hAnsi="Times New Roman" w:cs="Times New Roman" w:hint="default"/>
      <w:kern w:val="0"/>
      <w:sz w:val="24"/>
    </w:rPr>
  </w:style>
  <w:style w:type="character" w:customStyle="1" w:styleId="312">
    <w:name w:val="正文文本缩进 3 字符1"/>
    <w:uiPriority w:val="99"/>
    <w:qFormat/>
    <w:locked/>
    <w:rsid w:val="00FE4B80"/>
    <w:rPr>
      <w:rFonts w:ascii="Times New Roman" w:eastAsia="宋体" w:hAnsi="Times New Roman" w:cs="Times New Roman" w:hint="default"/>
      <w:kern w:val="0"/>
      <w:sz w:val="16"/>
    </w:rPr>
  </w:style>
  <w:style w:type="character" w:customStyle="1" w:styleId="CharChar2">
    <w:name w:val="Char Char2"/>
    <w:uiPriority w:val="99"/>
    <w:qFormat/>
    <w:rsid w:val="00FE4B80"/>
    <w:rPr>
      <w:rFonts w:ascii="Arial" w:eastAsia="黑体" w:hAnsi="Arial" w:cs="Arial" w:hint="default"/>
      <w:b/>
      <w:bCs w:val="0"/>
      <w:kern w:val="2"/>
      <w:sz w:val="32"/>
      <w:lang w:val="en-US" w:eastAsia="zh-CN"/>
    </w:rPr>
  </w:style>
  <w:style w:type="character" w:customStyle="1" w:styleId="36">
    <w:name w:val="页脚 字符3"/>
    <w:qFormat/>
    <w:rsid w:val="00FE4B80"/>
    <w:rPr>
      <w:kern w:val="2"/>
      <w:sz w:val="18"/>
      <w:szCs w:val="18"/>
    </w:rPr>
  </w:style>
  <w:style w:type="character" w:customStyle="1" w:styleId="37">
    <w:name w:val="页眉 字符3"/>
    <w:uiPriority w:val="99"/>
    <w:qFormat/>
    <w:rsid w:val="00FE4B80"/>
    <w:rPr>
      <w:kern w:val="2"/>
      <w:sz w:val="18"/>
      <w:szCs w:val="18"/>
    </w:rPr>
  </w:style>
  <w:style w:type="character" w:customStyle="1" w:styleId="1f7">
    <w:name w:val="未处理的提及1"/>
    <w:uiPriority w:val="99"/>
    <w:qFormat/>
    <w:rsid w:val="00FE4B80"/>
    <w:rPr>
      <w:color w:val="605E5C"/>
      <w:shd w:val="clear" w:color="auto" w:fill="E1DFDD"/>
    </w:rPr>
  </w:style>
  <w:style w:type="character" w:customStyle="1" w:styleId="1f8">
    <w:name w:val="明显强调1"/>
    <w:basedOn w:val="a7"/>
    <w:uiPriority w:val="21"/>
    <w:qFormat/>
    <w:rsid w:val="00FE4B80"/>
    <w:rPr>
      <w:i/>
      <w:iCs/>
      <w:color w:val="365F91" w:themeColor="accent1" w:themeShade="BF"/>
    </w:rPr>
  </w:style>
  <w:style w:type="character" w:customStyle="1" w:styleId="1f9">
    <w:name w:val="明显参考1"/>
    <w:basedOn w:val="a7"/>
    <w:uiPriority w:val="32"/>
    <w:qFormat/>
    <w:rsid w:val="00FE4B80"/>
    <w:rPr>
      <w:b/>
      <w:bCs/>
      <w:smallCaps/>
      <w:color w:val="365F91" w:themeColor="accent1" w:themeShade="BF"/>
      <w:spacing w:val="5"/>
    </w:rPr>
  </w:style>
  <w:style w:type="paragraph" w:customStyle="1" w:styleId="affff4">
    <w:name w:val="公文"/>
    <w:qFormat/>
    <w:rsid w:val="00B712AF"/>
    <w:pPr>
      <w:kinsoku w:val="0"/>
      <w:autoSpaceDE w:val="0"/>
      <w:autoSpaceDN w:val="0"/>
      <w:adjustRightInd w:val="0"/>
      <w:snapToGrid w:val="0"/>
      <w:spacing w:line="560" w:lineRule="exact"/>
      <w:ind w:firstLineChars="200" w:firstLine="200"/>
      <w:textAlignment w:val="baseline"/>
    </w:pPr>
    <w:rPr>
      <w:rFonts w:ascii="Calibri" w:eastAsia="仿宋_GB2312" w:hAnsi="Calibri" w:cs="黑体"/>
      <w:snapToGrid w:val="0"/>
      <w:color w:val="000000"/>
      <w:kern w:val="0"/>
      <w:sz w:val="32"/>
    </w:rPr>
  </w:style>
  <w:style w:type="character" w:customStyle="1" w:styleId="Char24">
    <w:name w:val="日期 Char2"/>
    <w:basedOn w:val="a7"/>
    <w:uiPriority w:val="99"/>
    <w:qFormat/>
    <w:rsid w:val="001F5487"/>
    <w:rPr>
      <w:rFonts w:ascii="仿宋_GB2312" w:eastAsia="仿宋_GB2312" w:hAnsi="宋体"/>
      <w:color w:val="000000"/>
      <w:kern w:val="2"/>
      <w:sz w:val="24"/>
      <w:szCs w:val="24"/>
    </w:rPr>
  </w:style>
  <w:style w:type="character" w:customStyle="1" w:styleId="2f6">
    <w:name w:val="文档结构图 字符2"/>
    <w:uiPriority w:val="99"/>
    <w:semiHidden/>
    <w:qFormat/>
    <w:locked/>
    <w:rsid w:val="001F5487"/>
    <w:rPr>
      <w:rFonts w:ascii="宋体" w:eastAsia="宋体" w:hAnsi="Times New Roman" w:cs="Times New Roman"/>
      <w:sz w:val="18"/>
    </w:rPr>
  </w:style>
  <w:style w:type="character" w:customStyle="1" w:styleId="2f7">
    <w:name w:val="批注框文本 字符2"/>
    <w:uiPriority w:val="99"/>
    <w:semiHidden/>
    <w:qFormat/>
    <w:locked/>
    <w:rsid w:val="001F5487"/>
    <w:rPr>
      <w:rFonts w:ascii="Times New Roman" w:eastAsia="宋体" w:hAnsi="Times New Roman" w:cs="Times New Roman"/>
      <w:sz w:val="18"/>
    </w:rPr>
  </w:style>
  <w:style w:type="character" w:customStyle="1" w:styleId="2f8">
    <w:name w:val="批注主题 字符2"/>
    <w:uiPriority w:val="99"/>
    <w:semiHidden/>
    <w:qFormat/>
    <w:locked/>
    <w:rsid w:val="001F5487"/>
    <w:rPr>
      <w:rFonts w:ascii="Times New Roman" w:eastAsia="宋体" w:hAnsi="Times New Roman" w:cs="Times New Roman"/>
      <w:b/>
      <w:kern w:val="0"/>
      <w:sz w:val="24"/>
      <w:szCs w:val="24"/>
    </w:rPr>
  </w:style>
  <w:style w:type="character" w:customStyle="1" w:styleId="Char19">
    <w:name w:val="批注框文本 Char1"/>
    <w:uiPriority w:val="99"/>
    <w:semiHidden/>
    <w:qFormat/>
    <w:rsid w:val="001F5487"/>
    <w:rPr>
      <w:rFonts w:ascii="Times New Roman" w:eastAsia="宋体" w:hAnsi="Times New Roman" w:cs="Times New Roman"/>
      <w:sz w:val="18"/>
      <w:szCs w:val="18"/>
    </w:rPr>
  </w:style>
  <w:style w:type="character" w:customStyle="1" w:styleId="1fa">
    <w:name w:val="文档结构图 字符1"/>
    <w:uiPriority w:val="99"/>
    <w:semiHidden/>
    <w:qFormat/>
    <w:locked/>
    <w:rsid w:val="001F5487"/>
    <w:rPr>
      <w:rFonts w:ascii="宋体" w:eastAsia="宋体" w:hAnsi="Times New Roman"/>
      <w:sz w:val="18"/>
    </w:rPr>
  </w:style>
  <w:style w:type="character" w:customStyle="1" w:styleId="3Char10">
    <w:name w:val="正文文本缩进 3 Char1"/>
    <w:uiPriority w:val="99"/>
    <w:semiHidden/>
    <w:qFormat/>
    <w:rsid w:val="001F5487"/>
    <w:rPr>
      <w:rFonts w:ascii="Times New Roman" w:eastAsia="宋体" w:hAnsi="Times New Roman" w:cs="Times New Roman"/>
      <w:sz w:val="16"/>
      <w:szCs w:val="16"/>
    </w:rPr>
  </w:style>
  <w:style w:type="character" w:customStyle="1" w:styleId="3Char11">
    <w:name w:val="正文文本 3 Char1"/>
    <w:uiPriority w:val="99"/>
    <w:semiHidden/>
    <w:qFormat/>
    <w:rsid w:val="001F5487"/>
    <w:rPr>
      <w:rFonts w:ascii="Times New Roman" w:eastAsia="宋体" w:hAnsi="Times New Roman" w:cs="Times New Roman"/>
      <w:sz w:val="16"/>
      <w:szCs w:val="16"/>
    </w:rPr>
  </w:style>
  <w:style w:type="character" w:customStyle="1" w:styleId="Char1a">
    <w:name w:val="正文文本 Char1"/>
    <w:uiPriority w:val="99"/>
    <w:semiHidden/>
    <w:qFormat/>
    <w:rsid w:val="001F5487"/>
    <w:rPr>
      <w:rFonts w:ascii="Times New Roman" w:eastAsia="宋体" w:hAnsi="Times New Roman" w:cs="Times New Roman"/>
      <w:sz w:val="24"/>
      <w:szCs w:val="24"/>
    </w:rPr>
  </w:style>
  <w:style w:type="character" w:customStyle="1" w:styleId="Char1b">
    <w:name w:val="批注主题 Char1"/>
    <w:uiPriority w:val="99"/>
    <w:semiHidden/>
    <w:qFormat/>
    <w:rsid w:val="001F5487"/>
    <w:rPr>
      <w:rFonts w:ascii="Times New Roman" w:eastAsia="宋体" w:hAnsi="Times New Roman" w:cs="Times New Roman"/>
      <w:b/>
      <w:bCs/>
      <w:sz w:val="24"/>
      <w:szCs w:val="24"/>
    </w:rPr>
  </w:style>
  <w:style w:type="character" w:customStyle="1" w:styleId="2Char10">
    <w:name w:val="正文文本 2 Char1"/>
    <w:uiPriority w:val="99"/>
    <w:semiHidden/>
    <w:qFormat/>
    <w:rsid w:val="001F5487"/>
    <w:rPr>
      <w:rFonts w:ascii="Times New Roman" w:eastAsia="宋体" w:hAnsi="Times New Roman" w:cs="Times New Roman"/>
      <w:sz w:val="24"/>
      <w:szCs w:val="24"/>
    </w:rPr>
  </w:style>
  <w:style w:type="character" w:customStyle="1" w:styleId="2Char11">
    <w:name w:val="正文文本缩进 2 Char1"/>
    <w:uiPriority w:val="99"/>
    <w:semiHidden/>
    <w:qFormat/>
    <w:rsid w:val="001F5487"/>
    <w:rPr>
      <w:rFonts w:ascii="Times New Roman" w:eastAsia="宋体" w:hAnsi="Times New Roman" w:cs="Times New Roman"/>
      <w:sz w:val="24"/>
      <w:szCs w:val="24"/>
    </w:rPr>
  </w:style>
  <w:style w:type="character" w:customStyle="1" w:styleId="Char1c">
    <w:name w:val="日期 Char1"/>
    <w:uiPriority w:val="99"/>
    <w:semiHidden/>
    <w:qFormat/>
    <w:rsid w:val="001F5487"/>
    <w:rPr>
      <w:rFonts w:ascii="Times New Roman" w:eastAsia="宋体" w:hAnsi="Times New Roman" w:cs="Times New Roman"/>
      <w:sz w:val="24"/>
      <w:szCs w:val="24"/>
    </w:rPr>
  </w:style>
  <w:style w:type="character" w:customStyle="1" w:styleId="1fb">
    <w:name w:val="批注主题 字符1"/>
    <w:uiPriority w:val="99"/>
    <w:semiHidden/>
    <w:qFormat/>
    <w:locked/>
    <w:rsid w:val="001F5487"/>
    <w:rPr>
      <w:rFonts w:ascii="Times New Roman" w:eastAsia="宋体" w:hAnsi="Times New Roman"/>
      <w:b/>
      <w:kern w:val="0"/>
      <w:sz w:val="24"/>
    </w:rPr>
  </w:style>
  <w:style w:type="table" w:customStyle="1" w:styleId="1fc">
    <w:name w:val="网格型1"/>
    <w:basedOn w:val="a8"/>
    <w:uiPriority w:val="99"/>
    <w:qFormat/>
    <w:rsid w:val="001F548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修订21"/>
    <w:hidden/>
    <w:uiPriority w:val="99"/>
    <w:semiHidden/>
    <w:qFormat/>
    <w:rsid w:val="001F5487"/>
    <w:rPr>
      <w:rFonts w:ascii="Times New Roman" w:eastAsia="宋体" w:hAnsi="Times New Roman" w:cs="Times New Roman"/>
      <w:szCs w:val="24"/>
    </w:rPr>
  </w:style>
  <w:style w:type="character" w:customStyle="1" w:styleId="2f9">
    <w:name w:val="未处理的提及2"/>
    <w:basedOn w:val="a7"/>
    <w:uiPriority w:val="99"/>
    <w:semiHidden/>
    <w:unhideWhenUsed/>
    <w:qFormat/>
    <w:rsid w:val="001F5487"/>
    <w:rPr>
      <w:color w:val="605E5C"/>
      <w:shd w:val="clear" w:color="auto" w:fill="E1DFDD"/>
    </w:rPr>
  </w:style>
  <w:style w:type="character" w:customStyle="1" w:styleId="38">
    <w:name w:val="未处理的提及3"/>
    <w:basedOn w:val="a7"/>
    <w:uiPriority w:val="99"/>
    <w:semiHidden/>
    <w:unhideWhenUsed/>
    <w:qFormat/>
    <w:rsid w:val="001F5487"/>
    <w:rPr>
      <w:color w:val="605E5C"/>
      <w:shd w:val="clear" w:color="auto" w:fill="E1DFDD"/>
    </w:rPr>
  </w:style>
  <w:style w:type="table" w:customStyle="1" w:styleId="TableNormal1">
    <w:name w:val="Table Normal1"/>
    <w:semiHidden/>
    <w:qFormat/>
    <w:rsid w:val="001F5487"/>
    <w:pPr>
      <w:snapToGrid w:val="0"/>
      <w:spacing w:line="276" w:lineRule="auto"/>
    </w:pPr>
    <w:rPr>
      <w:rFonts w:ascii="Arial" w:eastAsia="Times New Roman" w:hAnsi="Arial" w:cs="Arial"/>
      <w:color w:val="000000"/>
      <w:kern w:val="0"/>
      <w:szCs w:val="21"/>
      <w:lang w:eastAsia="en-US"/>
    </w:rPr>
    <w:tblPr>
      <w:tblCellMar>
        <w:top w:w="0" w:type="dxa"/>
        <w:left w:w="0" w:type="dxa"/>
        <w:bottom w:w="0" w:type="dxa"/>
        <w:right w:w="0" w:type="dxa"/>
      </w:tblCellMar>
    </w:tblPr>
  </w:style>
  <w:style w:type="character" w:customStyle="1" w:styleId="43">
    <w:name w:val="未处理的提及4"/>
    <w:basedOn w:val="a7"/>
    <w:uiPriority w:val="99"/>
    <w:semiHidden/>
    <w:unhideWhenUsed/>
    <w:qFormat/>
    <w:rsid w:val="001F5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26252">
      <w:bodyDiv w:val="1"/>
      <w:marLeft w:val="0"/>
      <w:marRight w:val="0"/>
      <w:marTop w:val="0"/>
      <w:marBottom w:val="0"/>
      <w:divBdr>
        <w:top w:val="none" w:sz="0" w:space="0" w:color="auto"/>
        <w:left w:val="none" w:sz="0" w:space="0" w:color="auto"/>
        <w:bottom w:val="none" w:sz="0" w:space="0" w:color="auto"/>
        <w:right w:val="none" w:sz="0" w:space="0" w:color="auto"/>
      </w:divBdr>
    </w:div>
    <w:div w:id="436221587">
      <w:bodyDiv w:val="1"/>
      <w:marLeft w:val="0"/>
      <w:marRight w:val="0"/>
      <w:marTop w:val="0"/>
      <w:marBottom w:val="0"/>
      <w:divBdr>
        <w:top w:val="none" w:sz="0" w:space="0" w:color="auto"/>
        <w:left w:val="none" w:sz="0" w:space="0" w:color="auto"/>
        <w:bottom w:val="none" w:sz="0" w:space="0" w:color="auto"/>
        <w:right w:val="none" w:sz="0" w:space="0" w:color="auto"/>
      </w:divBdr>
    </w:div>
    <w:div w:id="892082617">
      <w:bodyDiv w:val="1"/>
      <w:marLeft w:val="0"/>
      <w:marRight w:val="0"/>
      <w:marTop w:val="0"/>
      <w:marBottom w:val="0"/>
      <w:divBdr>
        <w:top w:val="none" w:sz="0" w:space="0" w:color="auto"/>
        <w:left w:val="none" w:sz="0" w:space="0" w:color="auto"/>
        <w:bottom w:val="none" w:sz="0" w:space="0" w:color="auto"/>
        <w:right w:val="none" w:sz="0" w:space="0" w:color="auto"/>
      </w:divBdr>
    </w:div>
    <w:div w:id="982852602">
      <w:bodyDiv w:val="1"/>
      <w:marLeft w:val="0"/>
      <w:marRight w:val="0"/>
      <w:marTop w:val="0"/>
      <w:marBottom w:val="0"/>
      <w:divBdr>
        <w:top w:val="none" w:sz="0" w:space="0" w:color="auto"/>
        <w:left w:val="none" w:sz="0" w:space="0" w:color="auto"/>
        <w:bottom w:val="none" w:sz="0" w:space="0" w:color="auto"/>
        <w:right w:val="none" w:sz="0" w:space="0" w:color="auto"/>
      </w:divBdr>
    </w:div>
    <w:div w:id="1471247509">
      <w:bodyDiv w:val="1"/>
      <w:marLeft w:val="0"/>
      <w:marRight w:val="0"/>
      <w:marTop w:val="0"/>
      <w:marBottom w:val="0"/>
      <w:divBdr>
        <w:top w:val="none" w:sz="0" w:space="0" w:color="auto"/>
        <w:left w:val="none" w:sz="0" w:space="0" w:color="auto"/>
        <w:bottom w:val="none" w:sz="0" w:space="0" w:color="auto"/>
        <w:right w:val="none" w:sz="0" w:space="0" w:color="auto"/>
      </w:divBdr>
    </w:div>
    <w:div w:id="150937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zbcg-bjzc.zhongcy.com/bjczj-portal-site/index.html%23/home" TargetMode="External"/><Relationship Id="rId23" Type="http://schemas.openxmlformats.org/officeDocument/2006/relationships/footer" Target="footer8.xml"/><Relationship Id="rId28"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10.xml"/><Relationship Id="rId30" Type="http://schemas.openxmlformats.org/officeDocument/2006/relationships/header" Target="header9.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6326C-EAB7-42A8-BB21-CFC2D5414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113</Pages>
  <Words>9633</Words>
  <Characters>54909</Characters>
  <Application>Microsoft Office Word</Application>
  <DocSecurity>0</DocSecurity>
  <Lines>457</Lines>
  <Paragraphs>128</Paragraphs>
  <ScaleCrop>false</ScaleCrop>
  <Company/>
  <LinksUpToDate>false</LinksUpToDate>
  <CharactersWithSpaces>64414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白雪飞</dc:creator>
  <cp:keywords/>
  <dc:description/>
  <cp:lastModifiedBy>白雪飞</cp:lastModifiedBy>
  <cp:revision>34</cp:revision>
  <cp:lastPrinted>2026-10-13T00:08:00Z</cp:lastPrinted>
  <dcterms:created xsi:type="dcterms:W3CDTF">2026-08-26T05:35:00Z</dcterms:created>
  <dcterms:modified xsi:type="dcterms:W3CDTF">2026-10-29T00:34:00Z</dcterms:modified>
</cp:coreProperties>
</file>