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8A17C9F">
      <w:pPr>
        <w:pageBreakBefore w:val="0"/>
        <w:wordWrap w:val="0"/>
        <w:topLinePunct w:val="0"/>
        <w:bidi w:val="0"/>
        <w:spacing w:after="0" w:line="360" w:lineRule="auto"/>
        <w:ind w:firstLine="280" w:firstLineChars="50"/>
        <w:textAlignment w:val="auto"/>
        <w:rPr>
          <w:rFonts w:hint="eastAsia" w:ascii="宋体" w:hAnsi="宋体" w:eastAsia="宋体" w:cs="宋体"/>
          <w:i w:val="0"/>
          <w:iCs w:val="0"/>
          <w:sz w:val="56"/>
          <w:szCs w:val="56"/>
          <w:highlight w:val="none"/>
        </w:rPr>
      </w:pPr>
    </w:p>
    <w:p w14:paraId="0313B9CB">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rPr>
      </w:pPr>
      <w:r>
        <w:rPr>
          <w:rFonts w:hint="eastAsia" w:ascii="宋体" w:hAnsi="宋体" w:eastAsia="宋体" w:cs="宋体"/>
          <w:b/>
          <w:i w:val="0"/>
          <w:iCs w:val="0"/>
          <w:sz w:val="44"/>
          <w:szCs w:val="44"/>
          <w:highlight w:val="none"/>
        </w:rPr>
        <w:t>北京市公安局丰台分局</w:t>
      </w:r>
    </w:p>
    <w:p w14:paraId="5F5E6D11">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lang w:eastAsia="zh-CN"/>
        </w:rPr>
      </w:pPr>
      <w:r>
        <w:rPr>
          <w:rFonts w:hint="eastAsia" w:ascii="宋体" w:hAnsi="宋体" w:cs="宋体"/>
          <w:b/>
          <w:i w:val="0"/>
          <w:iCs w:val="0"/>
          <w:sz w:val="44"/>
          <w:szCs w:val="44"/>
          <w:highlight w:val="none"/>
          <w:lang w:eastAsia="zh-CN"/>
        </w:rPr>
        <w:t>丰台分局情报指挥中心指挥大厅更新升级项目</w:t>
      </w:r>
    </w:p>
    <w:p w14:paraId="5AD0560D">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p>
    <w:p w14:paraId="07113A65">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61418D1">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53C68E9E">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33F269C">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rPr>
        <w:t>招标文件</w:t>
      </w:r>
    </w:p>
    <w:p w14:paraId="01C743B8">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1EB03DF0">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7A122226">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07301D0C">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3D7B712">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27D8817">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CE3AA00">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6663E158">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w:t>
      </w:r>
      <w:r>
        <w:rPr>
          <w:rFonts w:hint="eastAsia" w:ascii="宋体" w:hAnsi="宋体" w:cs="宋体"/>
          <w:b/>
          <w:i w:val="0"/>
          <w:iCs w:val="0"/>
          <w:sz w:val="32"/>
          <w:szCs w:val="30"/>
          <w:highlight w:val="none"/>
          <w:lang w:val="en-US" w:eastAsia="zh-CN"/>
        </w:rPr>
        <w:t>丰台分局情报指挥中心指挥大厅更新升级项目</w:t>
      </w:r>
    </w:p>
    <w:p w14:paraId="4FCD9B36">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w:t>
      </w:r>
      <w:r>
        <w:rPr>
          <w:rFonts w:hint="eastAsia" w:ascii="宋体" w:hAnsi="宋体" w:cs="宋体"/>
          <w:b/>
          <w:i w:val="0"/>
          <w:iCs w:val="0"/>
          <w:sz w:val="32"/>
          <w:szCs w:val="30"/>
          <w:highlight w:val="none"/>
          <w:lang w:val="en-US" w:eastAsia="zh-CN"/>
        </w:rPr>
        <w:t>11010626210200030339-XM001</w:t>
      </w:r>
      <w:r>
        <w:rPr>
          <w:rFonts w:hint="eastAsia" w:ascii="宋体" w:hAnsi="宋体" w:eastAsia="宋体" w:cs="宋体"/>
          <w:b/>
          <w:i w:val="0"/>
          <w:iCs w:val="0"/>
          <w:sz w:val="32"/>
          <w:szCs w:val="30"/>
          <w:highlight w:val="none"/>
          <w:lang w:val="en-US" w:eastAsia="zh-CN"/>
        </w:rPr>
        <w:t>/01</w:t>
      </w:r>
    </w:p>
    <w:p w14:paraId="3F6925EF">
      <w:pPr>
        <w:pStyle w:val="19"/>
        <w:pageBreakBefore w:val="0"/>
        <w:wordWrap w:val="0"/>
        <w:topLinePunct w:val="0"/>
        <w:bidi w:val="0"/>
        <w:spacing w:after="0" w:line="360" w:lineRule="auto"/>
        <w:ind w:left="0" w:leftChars="0" w:firstLine="0" w:firstLineChars="0"/>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 购 人：</w:t>
      </w:r>
      <w:bookmarkStart w:id="0" w:name="_Hlt101843627"/>
      <w:bookmarkEnd w:id="0"/>
      <w:bookmarkStart w:id="1" w:name="_Hlt101233737"/>
      <w:bookmarkEnd w:id="1"/>
      <w:r>
        <w:rPr>
          <w:rFonts w:hint="eastAsia" w:ascii="宋体" w:hAnsi="宋体" w:eastAsia="宋体" w:cs="宋体"/>
          <w:b/>
          <w:i w:val="0"/>
          <w:iCs w:val="0"/>
          <w:sz w:val="32"/>
          <w:szCs w:val="30"/>
          <w:highlight w:val="none"/>
        </w:rPr>
        <w:t>北京市公安局丰台分局</w:t>
      </w:r>
    </w:p>
    <w:p w14:paraId="54023CF2">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采购代理机构：北京德音工程咨询有限公司</w:t>
      </w:r>
    </w:p>
    <w:p w14:paraId="79B2C1BA">
      <w:pPr>
        <w:pageBreakBefore w:val="0"/>
        <w:tabs>
          <w:tab w:val="left" w:pos="3240"/>
          <w:tab w:val="left" w:pos="3420"/>
        </w:tabs>
        <w:wordWrap w:val="0"/>
        <w:topLinePunct w:val="0"/>
        <w:bidi w:val="0"/>
        <w:spacing w:after="0" w:line="360" w:lineRule="auto"/>
        <w:ind w:left="2832" w:leftChars="444" w:hanging="1900" w:hangingChars="528"/>
        <w:jc w:val="left"/>
        <w:textAlignment w:val="auto"/>
        <w:rPr>
          <w:rFonts w:hint="eastAsia" w:ascii="宋体" w:hAnsi="宋体" w:eastAsia="宋体" w:cs="宋体"/>
          <w:b/>
          <w:bCs/>
          <w:i w:val="0"/>
          <w:iCs w:val="0"/>
          <w:sz w:val="44"/>
          <w:highlight w:val="none"/>
        </w:rPr>
      </w:pPr>
      <w:r>
        <w:rPr>
          <w:rFonts w:hint="eastAsia" w:ascii="宋体" w:hAnsi="宋体" w:eastAsia="宋体" w:cs="宋体"/>
          <w:bCs/>
          <w:i w:val="0"/>
          <w:iCs w:val="0"/>
          <w:sz w:val="36"/>
          <w:szCs w:val="36"/>
          <w:highlight w:val="none"/>
        </w:rPr>
        <w:t xml:space="preserve"> </w:t>
      </w:r>
    </w:p>
    <w:p w14:paraId="1FFAA457">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sectPr>
          <w:headerReference r:id="rId4" w:type="first"/>
          <w:footerReference r:id="rId5" w:type="first"/>
          <w:headerReference r:id="rId3" w:type="default"/>
          <w:type w:val="nextColumn"/>
          <w:pgSz w:w="11907" w:h="16840"/>
          <w:pgMar w:top="1474" w:right="1474" w:bottom="1474" w:left="1474" w:header="851" w:footer="850" w:gutter="0"/>
          <w:pgNumType w:start="0"/>
          <w:cols w:space="720" w:num="1"/>
          <w:titlePg/>
          <w:rtlGutter w:val="0"/>
          <w:docGrid w:linePitch="462" w:charSpace="0"/>
        </w:sectPr>
      </w:pPr>
      <w:bookmarkStart w:id="2" w:name="_Toc99301418"/>
    </w:p>
    <w:p w14:paraId="55C0870C">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pPr>
      <w:r>
        <w:rPr>
          <w:rFonts w:hint="eastAsia" w:ascii="宋体" w:hAnsi="宋体" w:eastAsia="宋体" w:cs="宋体"/>
          <w:b/>
          <w:bCs/>
          <w:i w:val="0"/>
          <w:iCs w:val="0"/>
          <w:sz w:val="36"/>
          <w:szCs w:val="44"/>
          <w:highlight w:val="none"/>
        </w:rPr>
        <w:t>目      录</w:t>
      </w:r>
      <w:bookmarkEnd w:id="2"/>
    </w:p>
    <w:p w14:paraId="4A4A60B0">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600A616B">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rPr>
          <w:rFonts w:hint="eastAsia" w:ascii="宋体" w:hAnsi="宋体" w:eastAsia="宋体" w:cs="宋体"/>
          <w:b w:val="0"/>
          <w:i w:val="0"/>
          <w:iCs w:val="0"/>
          <w:sz w:val="32"/>
          <w:szCs w:val="32"/>
          <w:highlight w:val="none"/>
        </w:rPr>
        <w:fldChar w:fldCharType="begin"/>
      </w:r>
      <w:r>
        <w:rPr>
          <w:rFonts w:hint="eastAsia" w:ascii="宋体" w:hAnsi="宋体" w:eastAsia="宋体" w:cs="宋体"/>
          <w:b w:val="0"/>
          <w:i w:val="0"/>
          <w:iCs w:val="0"/>
          <w:sz w:val="32"/>
          <w:szCs w:val="32"/>
          <w:highlight w:val="none"/>
        </w:rPr>
        <w:instrText xml:space="preserve"> TOC \o "1-1" \h \z \u </w:instrText>
      </w:r>
      <w:r>
        <w:rPr>
          <w:rFonts w:hint="eastAsia" w:ascii="宋体" w:hAnsi="宋体" w:eastAsia="宋体" w:cs="宋体"/>
          <w:b w:val="0"/>
          <w:i w:val="0"/>
          <w:iCs w:val="0"/>
          <w:sz w:val="32"/>
          <w:szCs w:val="32"/>
          <w:highlight w:val="none"/>
        </w:rPr>
        <w:fldChar w:fldCharType="separate"/>
      </w:r>
      <w:r>
        <w:fldChar w:fldCharType="begin"/>
      </w:r>
      <w:r>
        <w:instrText xml:space="preserve"> HYPERLINK \l "_Toc10796" </w:instrText>
      </w:r>
      <w:r>
        <w:fldChar w:fldCharType="separate"/>
      </w:r>
      <w:r>
        <w:rPr>
          <w:rFonts w:hint="eastAsia" w:ascii="宋体" w:hAnsi="宋体" w:eastAsia="宋体" w:cs="宋体"/>
          <w:i w:val="0"/>
          <w:iCs w:val="0"/>
          <w:sz w:val="32"/>
          <w:szCs w:val="44"/>
          <w:highlight w:val="none"/>
        </w:rPr>
        <w:t>第一章   投标邀请</w:t>
      </w:r>
      <w:r>
        <w:rPr>
          <w:sz w:val="32"/>
          <w:szCs w:val="32"/>
          <w:highlight w:val="none"/>
        </w:rPr>
        <w:tab/>
      </w:r>
      <w:r>
        <w:rPr>
          <w:sz w:val="32"/>
          <w:szCs w:val="32"/>
          <w:highlight w:val="none"/>
        </w:rPr>
        <w:fldChar w:fldCharType="begin"/>
      </w:r>
      <w:r>
        <w:rPr>
          <w:sz w:val="32"/>
          <w:szCs w:val="32"/>
          <w:highlight w:val="none"/>
        </w:rPr>
        <w:instrText xml:space="preserve"> PAGEREF _Toc10796 \h </w:instrText>
      </w:r>
      <w:r>
        <w:rPr>
          <w:sz w:val="32"/>
          <w:szCs w:val="32"/>
          <w:highlight w:val="none"/>
        </w:rPr>
        <w:fldChar w:fldCharType="separate"/>
      </w:r>
      <w:r>
        <w:rPr>
          <w:sz w:val="32"/>
          <w:szCs w:val="32"/>
          <w:highlight w:val="none"/>
        </w:rPr>
        <w:t>1</w:t>
      </w:r>
      <w:r>
        <w:rPr>
          <w:sz w:val="32"/>
          <w:szCs w:val="32"/>
          <w:highlight w:val="none"/>
        </w:rPr>
        <w:fldChar w:fldCharType="end"/>
      </w:r>
      <w:r>
        <w:rPr>
          <w:sz w:val="32"/>
          <w:szCs w:val="32"/>
          <w:highlight w:val="none"/>
        </w:rPr>
        <w:fldChar w:fldCharType="end"/>
      </w:r>
    </w:p>
    <w:p w14:paraId="076BCBF7">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"_Toc12141" </w:instrText>
      </w:r>
      <w:r>
        <w:fldChar w:fldCharType="separate"/>
      </w:r>
      <w:r>
        <w:rPr>
          <w:rFonts w:hint="eastAsia" w:ascii="宋体" w:hAnsi="宋体" w:eastAsia="宋体" w:cs="宋体"/>
          <w:i w:val="0"/>
          <w:iCs w:val="0"/>
          <w:sz w:val="32"/>
          <w:szCs w:val="44"/>
          <w:highlight w:val="none"/>
        </w:rPr>
        <w:t>第二章   投标人须知</w:t>
      </w:r>
      <w:r>
        <w:rPr>
          <w:sz w:val="32"/>
          <w:szCs w:val="32"/>
          <w:highlight w:val="none"/>
        </w:rPr>
        <w:tab/>
      </w:r>
      <w:r>
        <w:rPr>
          <w:sz w:val="32"/>
          <w:szCs w:val="32"/>
          <w:highlight w:val="none"/>
        </w:rPr>
        <w:fldChar w:fldCharType="begin"/>
      </w:r>
      <w:r>
        <w:rPr>
          <w:sz w:val="32"/>
          <w:szCs w:val="32"/>
          <w:highlight w:val="none"/>
        </w:rPr>
        <w:instrText xml:space="preserve"> PAGEREF _Toc12141 \h </w:instrText>
      </w:r>
      <w:r>
        <w:rPr>
          <w:sz w:val="32"/>
          <w:szCs w:val="32"/>
          <w:highlight w:val="none"/>
        </w:rPr>
        <w:fldChar w:fldCharType="separate"/>
      </w:r>
      <w:r>
        <w:rPr>
          <w:sz w:val="32"/>
          <w:szCs w:val="32"/>
          <w:highlight w:val="none"/>
        </w:rPr>
        <w:t>5</w:t>
      </w:r>
      <w:r>
        <w:rPr>
          <w:sz w:val="32"/>
          <w:szCs w:val="32"/>
          <w:highlight w:val="none"/>
        </w:rPr>
        <w:fldChar w:fldCharType="end"/>
      </w:r>
      <w:r>
        <w:rPr>
          <w:sz w:val="32"/>
          <w:szCs w:val="32"/>
          <w:highlight w:val="none"/>
        </w:rPr>
        <w:fldChar w:fldCharType="end"/>
      </w:r>
    </w:p>
    <w:p w14:paraId="353AAB18">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"_Toc22780" </w:instrText>
      </w:r>
      <w:r>
        <w:fldChar w:fldCharType="separate"/>
      </w:r>
      <w:r>
        <w:rPr>
          <w:rFonts w:hint="eastAsia" w:ascii="宋体" w:hAnsi="宋体" w:eastAsia="宋体" w:cs="宋体"/>
          <w:i w:val="0"/>
          <w:iCs w:val="0"/>
          <w:sz w:val="32"/>
          <w:szCs w:val="44"/>
          <w:highlight w:val="none"/>
        </w:rPr>
        <w:t>第三章   资格审查</w:t>
      </w:r>
      <w:r>
        <w:rPr>
          <w:sz w:val="32"/>
          <w:szCs w:val="32"/>
          <w:highlight w:val="none"/>
        </w:rPr>
        <w:tab/>
      </w:r>
      <w:r>
        <w:rPr>
          <w:sz w:val="32"/>
          <w:szCs w:val="32"/>
          <w:highlight w:val="none"/>
        </w:rPr>
        <w:fldChar w:fldCharType="begin"/>
      </w:r>
      <w:r>
        <w:rPr>
          <w:sz w:val="32"/>
          <w:szCs w:val="32"/>
          <w:highlight w:val="none"/>
        </w:rPr>
        <w:instrText xml:space="preserve"> PAGEREF _Toc22780 \h </w:instrText>
      </w:r>
      <w:r>
        <w:rPr>
          <w:sz w:val="32"/>
          <w:szCs w:val="32"/>
          <w:highlight w:val="none"/>
        </w:rPr>
        <w:fldChar w:fldCharType="separate"/>
      </w:r>
      <w:r>
        <w:rPr>
          <w:sz w:val="32"/>
          <w:szCs w:val="32"/>
          <w:highlight w:val="none"/>
        </w:rPr>
        <w:t>21</w:t>
      </w:r>
      <w:r>
        <w:rPr>
          <w:sz w:val="32"/>
          <w:szCs w:val="32"/>
          <w:highlight w:val="none"/>
        </w:rPr>
        <w:fldChar w:fldCharType="end"/>
      </w:r>
      <w:r>
        <w:rPr>
          <w:sz w:val="32"/>
          <w:szCs w:val="32"/>
          <w:highlight w:val="none"/>
        </w:rPr>
        <w:fldChar w:fldCharType="end"/>
      </w:r>
    </w:p>
    <w:p w14:paraId="25A1923D">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"_Toc4687" </w:instrText>
      </w:r>
      <w:r>
        <w:fldChar w:fldCharType="separate"/>
      </w:r>
      <w:r>
        <w:rPr>
          <w:rFonts w:hint="eastAsia" w:ascii="宋体" w:hAnsi="宋体" w:eastAsia="宋体" w:cs="宋体"/>
          <w:i w:val="0"/>
          <w:iCs w:val="0"/>
          <w:sz w:val="32"/>
          <w:szCs w:val="44"/>
          <w:highlight w:val="none"/>
        </w:rPr>
        <w:t>第四章   评标程序、评标方法和评标标准</w:t>
      </w:r>
      <w:r>
        <w:rPr>
          <w:sz w:val="32"/>
          <w:szCs w:val="32"/>
          <w:highlight w:val="none"/>
        </w:rPr>
        <w:tab/>
      </w:r>
      <w:r>
        <w:rPr>
          <w:sz w:val="32"/>
          <w:szCs w:val="32"/>
          <w:highlight w:val="none"/>
        </w:rPr>
        <w:fldChar w:fldCharType="begin"/>
      </w:r>
      <w:r>
        <w:rPr>
          <w:sz w:val="32"/>
          <w:szCs w:val="32"/>
          <w:highlight w:val="none"/>
        </w:rPr>
        <w:instrText xml:space="preserve"> PAGEREF _Toc4687 \h </w:instrText>
      </w:r>
      <w:r>
        <w:rPr>
          <w:sz w:val="32"/>
          <w:szCs w:val="32"/>
          <w:highlight w:val="none"/>
        </w:rPr>
        <w:fldChar w:fldCharType="separate"/>
      </w:r>
      <w:r>
        <w:rPr>
          <w:sz w:val="32"/>
          <w:szCs w:val="32"/>
          <w:highlight w:val="none"/>
        </w:rPr>
        <w:t>26</w:t>
      </w:r>
      <w:r>
        <w:rPr>
          <w:sz w:val="32"/>
          <w:szCs w:val="32"/>
          <w:highlight w:val="none"/>
        </w:rPr>
        <w:fldChar w:fldCharType="end"/>
      </w:r>
      <w:r>
        <w:rPr>
          <w:sz w:val="32"/>
          <w:szCs w:val="32"/>
          <w:highlight w:val="none"/>
        </w:rPr>
        <w:fldChar w:fldCharType="end"/>
      </w:r>
    </w:p>
    <w:p w14:paraId="36C3A233">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"_Toc24194" </w:instrText>
      </w:r>
      <w:r>
        <w:fldChar w:fldCharType="separate"/>
      </w:r>
      <w:r>
        <w:rPr>
          <w:rFonts w:hint="eastAsia" w:ascii="宋体" w:hAnsi="宋体" w:eastAsia="宋体" w:cs="宋体"/>
          <w:i w:val="0"/>
          <w:iCs w:val="0"/>
          <w:sz w:val="32"/>
          <w:szCs w:val="44"/>
          <w:highlight w:val="none"/>
        </w:rPr>
        <w:t>第五章   采购需求</w:t>
      </w:r>
      <w:r>
        <w:rPr>
          <w:sz w:val="32"/>
          <w:szCs w:val="32"/>
          <w:highlight w:val="none"/>
        </w:rPr>
        <w:tab/>
      </w:r>
      <w:r>
        <w:rPr>
          <w:sz w:val="32"/>
          <w:szCs w:val="32"/>
          <w:highlight w:val="none"/>
        </w:rPr>
        <w:fldChar w:fldCharType="begin"/>
      </w:r>
      <w:r>
        <w:rPr>
          <w:sz w:val="32"/>
          <w:szCs w:val="32"/>
          <w:highlight w:val="none"/>
        </w:rPr>
        <w:instrText xml:space="preserve"> PAGEREF _Toc24194 \h </w:instrText>
      </w:r>
      <w:r>
        <w:rPr>
          <w:sz w:val="32"/>
          <w:szCs w:val="32"/>
          <w:highlight w:val="none"/>
        </w:rPr>
        <w:fldChar w:fldCharType="separate"/>
      </w:r>
      <w:r>
        <w:rPr>
          <w:sz w:val="32"/>
          <w:szCs w:val="32"/>
          <w:highlight w:val="none"/>
        </w:rPr>
        <w:t>41</w:t>
      </w:r>
      <w:r>
        <w:rPr>
          <w:sz w:val="32"/>
          <w:szCs w:val="32"/>
          <w:highlight w:val="none"/>
        </w:rPr>
        <w:fldChar w:fldCharType="end"/>
      </w:r>
      <w:r>
        <w:rPr>
          <w:sz w:val="32"/>
          <w:szCs w:val="32"/>
          <w:highlight w:val="none"/>
        </w:rPr>
        <w:fldChar w:fldCharType="end"/>
      </w:r>
    </w:p>
    <w:p w14:paraId="007F5AF9">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"_Toc721" </w:instrText>
      </w:r>
      <w:r>
        <w:fldChar w:fldCharType="separate"/>
      </w:r>
      <w:r>
        <w:rPr>
          <w:rFonts w:hint="eastAsia" w:ascii="宋体" w:hAnsi="宋体" w:eastAsia="宋体" w:cs="宋体"/>
          <w:i w:val="0"/>
          <w:iCs w:val="0"/>
          <w:sz w:val="32"/>
          <w:szCs w:val="44"/>
          <w:highlight w:val="none"/>
        </w:rPr>
        <w:t>第六章   拟签订的合同文本</w:t>
      </w:r>
      <w:r>
        <w:rPr>
          <w:sz w:val="32"/>
          <w:szCs w:val="32"/>
          <w:highlight w:val="none"/>
        </w:rPr>
        <w:tab/>
      </w:r>
      <w:r>
        <w:rPr>
          <w:sz w:val="32"/>
          <w:szCs w:val="32"/>
          <w:highlight w:val="none"/>
        </w:rPr>
        <w:fldChar w:fldCharType="begin"/>
      </w:r>
      <w:r>
        <w:rPr>
          <w:sz w:val="32"/>
          <w:szCs w:val="32"/>
          <w:highlight w:val="none"/>
        </w:rPr>
        <w:instrText xml:space="preserve"> PAGEREF _Toc721 \h </w:instrText>
      </w:r>
      <w:r>
        <w:rPr>
          <w:sz w:val="32"/>
          <w:szCs w:val="32"/>
          <w:highlight w:val="none"/>
        </w:rPr>
        <w:fldChar w:fldCharType="separate"/>
      </w:r>
      <w:r>
        <w:rPr>
          <w:sz w:val="32"/>
          <w:szCs w:val="32"/>
          <w:highlight w:val="none"/>
        </w:rPr>
        <w:t>87</w:t>
      </w:r>
      <w:r>
        <w:rPr>
          <w:sz w:val="32"/>
          <w:szCs w:val="32"/>
          <w:highlight w:val="none"/>
        </w:rPr>
        <w:fldChar w:fldCharType="end"/>
      </w:r>
      <w:r>
        <w:rPr>
          <w:sz w:val="32"/>
          <w:szCs w:val="32"/>
          <w:highlight w:val="none"/>
        </w:rPr>
        <w:fldChar w:fldCharType="end"/>
      </w:r>
    </w:p>
    <w:p w14:paraId="2539D07A">
      <w:pPr>
        <w:pStyle w:val="30"/>
        <w:keepNext w:val="0"/>
        <w:keepLines w:val="0"/>
        <w:pageBreakBefore w:val="0"/>
        <w:widowControl w:val="0"/>
        <w:tabs>
          <w:tab w:val="right" w:leader="dot" w:pos="8959"/>
          <w:tab w:val="clear" w:pos="1050"/>
          <w:tab w:val="clear" w:pos="8937"/>
        </w:tabs>
        <w:kinsoku/>
        <w:overflowPunct/>
        <w:topLinePunct w:val="0"/>
        <w:autoSpaceDE/>
        <w:autoSpaceDN/>
        <w:bidi w:val="0"/>
        <w:adjustRightInd/>
        <w:snapToGrid/>
        <w:spacing w:after="0" w:line="720" w:lineRule="auto"/>
        <w:textAlignment w:val="auto"/>
        <w:rPr>
          <w:sz w:val="32"/>
          <w:szCs w:val="32"/>
          <w:highlight w:val="none"/>
        </w:rPr>
      </w:pPr>
      <w:r>
        <w:fldChar w:fldCharType="begin"/>
      </w:r>
      <w:r>
        <w:instrText xml:space="preserve"> HYPERLINK \l "_Toc26335" </w:instrText>
      </w:r>
      <w:r>
        <w:fldChar w:fldCharType="separate"/>
      </w:r>
      <w:r>
        <w:rPr>
          <w:rFonts w:hint="eastAsia" w:ascii="宋体" w:hAnsi="宋体" w:eastAsia="宋体" w:cs="宋体"/>
          <w:i w:val="0"/>
          <w:iCs w:val="0"/>
          <w:sz w:val="32"/>
          <w:szCs w:val="44"/>
          <w:highlight w:val="none"/>
        </w:rPr>
        <w:t>第七章   投标文件格式</w:t>
      </w:r>
      <w:r>
        <w:rPr>
          <w:sz w:val="32"/>
          <w:szCs w:val="32"/>
          <w:highlight w:val="none"/>
        </w:rPr>
        <w:tab/>
      </w:r>
      <w:r>
        <w:rPr>
          <w:sz w:val="32"/>
          <w:szCs w:val="32"/>
          <w:highlight w:val="none"/>
        </w:rPr>
        <w:fldChar w:fldCharType="begin"/>
      </w:r>
      <w:r>
        <w:rPr>
          <w:sz w:val="32"/>
          <w:szCs w:val="32"/>
          <w:highlight w:val="none"/>
        </w:rPr>
        <w:instrText xml:space="preserve"> PAGEREF _Toc26335 \h </w:instrText>
      </w:r>
      <w:r>
        <w:rPr>
          <w:sz w:val="32"/>
          <w:szCs w:val="32"/>
          <w:highlight w:val="none"/>
        </w:rPr>
        <w:fldChar w:fldCharType="separate"/>
      </w:r>
      <w:r>
        <w:rPr>
          <w:sz w:val="32"/>
          <w:szCs w:val="32"/>
          <w:highlight w:val="none"/>
        </w:rPr>
        <w:t>87</w:t>
      </w:r>
      <w:r>
        <w:rPr>
          <w:sz w:val="32"/>
          <w:szCs w:val="32"/>
          <w:highlight w:val="none"/>
        </w:rPr>
        <w:fldChar w:fldCharType="end"/>
      </w:r>
      <w:r>
        <w:rPr>
          <w:sz w:val="32"/>
          <w:szCs w:val="32"/>
          <w:highlight w:val="none"/>
        </w:rPr>
        <w:fldChar w:fldCharType="end"/>
      </w:r>
    </w:p>
    <w:p w14:paraId="1136E696">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highlight w:val="none"/>
        </w:rPr>
      </w:pPr>
      <w:r>
        <w:rPr>
          <w:rFonts w:hint="eastAsia" w:ascii="宋体" w:hAnsi="宋体" w:eastAsia="宋体" w:cs="宋体"/>
          <w:i w:val="0"/>
          <w:iCs w:val="0"/>
          <w:sz w:val="32"/>
          <w:szCs w:val="32"/>
          <w:highlight w:val="none"/>
        </w:rPr>
        <w:fldChar w:fldCharType="end"/>
      </w:r>
    </w:p>
    <w:p w14:paraId="37B5165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start="0"/>
          <w:cols w:space="720" w:num="1"/>
          <w:titlePg/>
          <w:rtlGutter w:val="0"/>
          <w:docGrid w:linePitch="462" w:charSpace="0"/>
        </w:sectPr>
      </w:pPr>
    </w:p>
    <w:p w14:paraId="6DEB7339">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3" w:name="_Toc10796"/>
      <w:r>
        <w:rPr>
          <w:rFonts w:hint="eastAsia" w:ascii="宋体" w:hAnsi="宋体" w:eastAsia="宋体" w:cs="宋体"/>
          <w:b/>
          <w:i w:val="0"/>
          <w:iCs w:val="0"/>
          <w:sz w:val="36"/>
          <w:szCs w:val="36"/>
          <w:highlight w:val="none"/>
        </w:rPr>
        <w:t>第一章   投标邀请</w:t>
      </w:r>
      <w:bookmarkEnd w:id="3"/>
    </w:p>
    <w:p w14:paraId="5E939D49">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4" w:name="_Toc35393621"/>
      <w:bookmarkStart w:id="5" w:name="_Toc28359002"/>
      <w:bookmarkStart w:id="6" w:name="_Toc35393790"/>
      <w:bookmarkStart w:id="7" w:name="_Toc28359079"/>
      <w:bookmarkStart w:id="8" w:name="_Hlk24379207"/>
      <w:r>
        <w:rPr>
          <w:rFonts w:hint="eastAsia" w:ascii="宋体" w:hAnsi="宋体" w:eastAsia="宋体" w:cs="宋体"/>
          <w:i w:val="0"/>
          <w:iCs w:val="0"/>
          <w:sz w:val="24"/>
          <w:szCs w:val="24"/>
          <w:highlight w:val="none"/>
        </w:rPr>
        <w:t>一、项目基本情况</w:t>
      </w:r>
      <w:bookmarkEnd w:id="4"/>
      <w:bookmarkEnd w:id="5"/>
      <w:bookmarkEnd w:id="6"/>
      <w:bookmarkEnd w:id="7"/>
    </w:p>
    <w:p w14:paraId="3B4207F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rPr>
        <w:t>1.项目编号：</w:t>
      </w:r>
      <w:r>
        <w:rPr>
          <w:rFonts w:hint="eastAsia" w:ascii="宋体" w:hAnsi="宋体" w:cs="宋体"/>
          <w:i w:val="0"/>
          <w:iCs w:val="0"/>
          <w:sz w:val="24"/>
          <w:szCs w:val="24"/>
          <w:highlight w:val="none"/>
          <w:lang w:eastAsia="zh-CN"/>
        </w:rPr>
        <w:t>11010626210200030339-XM001</w:t>
      </w:r>
    </w:p>
    <w:p w14:paraId="327F262A">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rPr>
        <w:t>2.项目名称：</w:t>
      </w:r>
      <w:r>
        <w:rPr>
          <w:rFonts w:hint="eastAsia" w:ascii="宋体" w:hAnsi="宋体" w:cs="宋体"/>
          <w:i w:val="0"/>
          <w:iCs w:val="0"/>
          <w:sz w:val="24"/>
          <w:szCs w:val="24"/>
          <w:highlight w:val="none"/>
          <w:lang w:val="en-US" w:eastAsia="zh-CN"/>
        </w:rPr>
        <w:t>丰台分局情报指挥中心指挥大厅更新升级项目</w:t>
      </w:r>
    </w:p>
    <w:bookmarkEnd w:id="8"/>
    <w:p w14:paraId="391E85E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3.项目预算金额：</w:t>
      </w:r>
      <w:r>
        <w:rPr>
          <w:rFonts w:hint="eastAsia" w:ascii="宋体" w:hAnsi="宋体" w:cs="宋体"/>
          <w:i w:val="0"/>
          <w:iCs w:val="0"/>
          <w:sz w:val="24"/>
          <w:szCs w:val="24"/>
          <w:highlight w:val="none"/>
          <w:lang w:eastAsia="zh-CN"/>
        </w:rPr>
        <w:t>679.881891</w:t>
      </w:r>
      <w:r>
        <w:rPr>
          <w:rFonts w:hint="eastAsia" w:ascii="宋体" w:hAnsi="宋体" w:eastAsia="宋体" w:cs="宋体"/>
          <w:i w:val="0"/>
          <w:iCs w:val="0"/>
          <w:sz w:val="24"/>
          <w:szCs w:val="24"/>
          <w:highlight w:val="none"/>
        </w:rPr>
        <w:t>万元、项目最高限价：</w:t>
      </w:r>
      <w:r>
        <w:rPr>
          <w:rFonts w:hint="eastAsia" w:ascii="宋体" w:hAnsi="宋体" w:cs="宋体"/>
          <w:i w:val="0"/>
          <w:iCs w:val="0"/>
          <w:sz w:val="24"/>
          <w:szCs w:val="24"/>
          <w:highlight w:val="none"/>
          <w:lang w:eastAsia="zh-CN"/>
        </w:rPr>
        <w:t>679.881891</w:t>
      </w:r>
      <w:r>
        <w:rPr>
          <w:rFonts w:hint="eastAsia" w:ascii="宋体" w:hAnsi="宋体" w:eastAsia="宋体" w:cs="宋体"/>
          <w:i w:val="0"/>
          <w:iCs w:val="0"/>
          <w:sz w:val="24"/>
          <w:szCs w:val="24"/>
          <w:highlight w:val="none"/>
        </w:rPr>
        <w:t>万元</w:t>
      </w:r>
    </w:p>
    <w:p w14:paraId="49660FFD">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39"/>
        <w:gridCol w:w="1681"/>
        <w:gridCol w:w="986"/>
        <w:gridCol w:w="4224"/>
      </w:tblGrid>
      <w:tr w14:paraId="454E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DFC1B6A">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包号</w:t>
            </w:r>
          </w:p>
        </w:tc>
        <w:tc>
          <w:tcPr>
            <w:tcW w:w="843" w:type="pct"/>
            <w:noWrap w:val="0"/>
            <w:vAlign w:val="center"/>
          </w:tcPr>
          <w:p w14:paraId="7A38BDB8">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cs="宋体"/>
                <w:bCs/>
                <w:i w:val="0"/>
                <w:iCs w:val="0"/>
                <w:sz w:val="24"/>
                <w:szCs w:val="24"/>
                <w:highlight w:val="none"/>
                <w:lang w:val="en-US" w:eastAsia="zh-CN"/>
              </w:rPr>
              <w:t>分包</w:t>
            </w:r>
            <w:r>
              <w:rPr>
                <w:rFonts w:hint="eastAsia" w:ascii="宋体" w:hAnsi="宋体" w:eastAsia="宋体" w:cs="宋体"/>
                <w:bCs/>
                <w:i w:val="0"/>
                <w:iCs w:val="0"/>
                <w:sz w:val="24"/>
                <w:szCs w:val="24"/>
                <w:highlight w:val="none"/>
              </w:rPr>
              <w:t>名称</w:t>
            </w:r>
          </w:p>
        </w:tc>
        <w:tc>
          <w:tcPr>
            <w:tcW w:w="921" w:type="pct"/>
            <w:noWrap w:val="0"/>
            <w:vAlign w:val="center"/>
          </w:tcPr>
          <w:p w14:paraId="640C91B8">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采购包</w:t>
            </w:r>
          </w:p>
          <w:p w14:paraId="186BFE95">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预算金额</w:t>
            </w:r>
          </w:p>
          <w:p w14:paraId="160102F7">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（万元）</w:t>
            </w:r>
          </w:p>
        </w:tc>
        <w:tc>
          <w:tcPr>
            <w:tcW w:w="540" w:type="pct"/>
            <w:noWrap w:val="0"/>
            <w:vAlign w:val="center"/>
          </w:tcPr>
          <w:p w14:paraId="5B1293FB">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数量</w:t>
            </w:r>
          </w:p>
        </w:tc>
        <w:tc>
          <w:tcPr>
            <w:tcW w:w="2314" w:type="pct"/>
            <w:noWrap w:val="0"/>
            <w:vAlign w:val="center"/>
          </w:tcPr>
          <w:p w14:paraId="5CC444EF">
            <w:pPr>
              <w:pageBreakBefore w:val="0"/>
              <w:wordWrap w:val="0"/>
              <w:topLinePunct w:val="0"/>
              <w:bidi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简要技术需求或服务要求</w:t>
            </w:r>
          </w:p>
        </w:tc>
      </w:tr>
      <w:tr w14:paraId="67CA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53CDBABF">
            <w:pPr>
              <w:pageBreakBefore w:val="0"/>
              <w:wordWrap w:val="0"/>
              <w:topLinePunct w:val="0"/>
              <w:bidi w:val="0"/>
              <w:spacing w:after="0" w:line="360" w:lineRule="auto"/>
              <w:jc w:val="center"/>
              <w:textAlignment w:val="auto"/>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01</w:t>
            </w:r>
          </w:p>
        </w:tc>
        <w:tc>
          <w:tcPr>
            <w:tcW w:w="1539" w:type="dxa"/>
            <w:noWrap w:val="0"/>
            <w:vAlign w:val="center"/>
          </w:tcPr>
          <w:p w14:paraId="3257D78A">
            <w:pPr>
              <w:pageBreakBefore w:val="0"/>
              <w:wordWrap w:val="0"/>
              <w:bidi w:val="0"/>
              <w:spacing w:after="0" w:line="360" w:lineRule="auto"/>
              <w:jc w:val="center"/>
              <w:rPr>
                <w:rFonts w:hint="eastAsia" w:ascii="宋体" w:hAnsi="宋体" w:eastAsia="宋体" w:cs="宋体"/>
                <w:bCs/>
                <w:i w:val="0"/>
                <w:iCs w:val="0"/>
                <w:sz w:val="24"/>
                <w:szCs w:val="24"/>
                <w:highlight w:val="none"/>
              </w:rPr>
            </w:pPr>
            <w:r>
              <w:rPr>
                <w:rFonts w:hint="eastAsia" w:ascii="宋体" w:hAnsi="宋体" w:eastAsia="宋体" w:cs="宋体"/>
                <w:bCs/>
                <w:i w:val="0"/>
                <w:iCs w:val="0"/>
                <w:sz w:val="24"/>
                <w:szCs w:val="24"/>
                <w:highlight w:val="none"/>
              </w:rPr>
              <w:t>信息化部分</w:t>
            </w:r>
          </w:p>
        </w:tc>
        <w:tc>
          <w:tcPr>
            <w:tcW w:w="1681" w:type="dxa"/>
            <w:noWrap w:val="0"/>
            <w:vAlign w:val="center"/>
          </w:tcPr>
          <w:p w14:paraId="589CD6BE">
            <w:pPr>
              <w:pageBreakBefore w:val="0"/>
              <w:wordWrap w:val="0"/>
              <w:bidi w:val="0"/>
              <w:spacing w:after="0" w:line="360" w:lineRule="auto"/>
              <w:jc w:val="center"/>
              <w:rPr>
                <w:rFonts w:hint="eastAsia" w:ascii="宋体" w:hAnsi="宋体" w:eastAsia="宋体" w:cs="宋体"/>
                <w:bCs/>
                <w:i w:val="0"/>
                <w:iCs w:val="0"/>
                <w:sz w:val="24"/>
                <w:szCs w:val="24"/>
                <w:highlight w:val="none"/>
              </w:rPr>
            </w:pPr>
            <w:r>
              <w:rPr>
                <w:rFonts w:hint="eastAsia" w:ascii="宋体" w:hAnsi="宋体" w:cs="宋体"/>
                <w:color w:val="auto"/>
                <w:sz w:val="24"/>
                <w:szCs w:val="24"/>
                <w:highlight w:val="none"/>
                <w:lang w:eastAsia="zh-CN"/>
              </w:rPr>
              <w:t>679.881891</w:t>
            </w:r>
          </w:p>
        </w:tc>
        <w:tc>
          <w:tcPr>
            <w:tcW w:w="986" w:type="dxa"/>
            <w:noWrap w:val="0"/>
            <w:vAlign w:val="center"/>
          </w:tcPr>
          <w:p w14:paraId="557727B0">
            <w:pPr>
              <w:pageBreakBefore w:val="0"/>
              <w:wordWrap w:val="0"/>
              <w:bidi w:val="0"/>
              <w:spacing w:after="0" w:line="360" w:lineRule="auto"/>
              <w:jc w:val="center"/>
              <w:rPr>
                <w:rFonts w:hint="eastAsia" w:ascii="宋体" w:hAnsi="宋体" w:eastAsia="宋体" w:cs="宋体"/>
                <w:bCs/>
                <w:i w:val="0"/>
                <w:iCs w:val="0"/>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批</w:t>
            </w:r>
          </w:p>
        </w:tc>
        <w:tc>
          <w:tcPr>
            <w:tcW w:w="4224" w:type="dxa"/>
            <w:noWrap w:val="0"/>
            <w:vAlign w:val="center"/>
          </w:tcPr>
          <w:p w14:paraId="3DEAF9FE">
            <w:pPr>
              <w:pageBreakBefore w:val="0"/>
              <w:wordWrap w:val="0"/>
              <w:bidi w:val="0"/>
              <w:spacing w:after="0" w:line="360" w:lineRule="auto"/>
              <w:jc w:val="center"/>
              <w:rPr>
                <w:rFonts w:hint="eastAsia" w:ascii="宋体" w:hAnsi="宋体" w:eastAsia="宋体" w:cs="宋体"/>
                <w:i w:val="0"/>
                <w:iCs w:val="0"/>
                <w:kern w:val="0"/>
                <w:sz w:val="24"/>
                <w:szCs w:val="24"/>
                <w:highlight w:val="none"/>
              </w:rPr>
            </w:pPr>
            <w:r>
              <w:rPr>
                <w:rFonts w:hint="eastAsia" w:ascii="宋体" w:hAnsi="宋体" w:cs="宋体"/>
                <w:color w:val="auto"/>
                <w:kern w:val="0"/>
                <w:sz w:val="24"/>
                <w:szCs w:val="24"/>
                <w:highlight w:val="none"/>
                <w:lang w:eastAsia="zh-CN"/>
              </w:rPr>
              <w:t>详见第五章采购需求</w:t>
            </w:r>
          </w:p>
        </w:tc>
      </w:tr>
    </w:tbl>
    <w:p w14:paraId="2D42768D">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u w:val="single"/>
          <w:lang w:val="en-US" w:eastAsia="zh-CN"/>
        </w:rPr>
      </w:pPr>
      <w:r>
        <w:rPr>
          <w:rFonts w:hint="eastAsia" w:ascii="宋体" w:hAnsi="宋体" w:eastAsia="宋体" w:cs="宋体"/>
          <w:i w:val="0"/>
          <w:iCs w:val="0"/>
          <w:sz w:val="24"/>
          <w:szCs w:val="24"/>
          <w:highlight w:val="none"/>
        </w:rPr>
        <w:t>5.合同履行期限：</w:t>
      </w:r>
      <w:r>
        <w:rPr>
          <w:rFonts w:hint="eastAsia" w:ascii="宋体" w:hAnsi="宋体" w:cs="宋体"/>
          <w:i w:val="0"/>
          <w:iCs w:val="0"/>
          <w:sz w:val="24"/>
          <w:szCs w:val="24"/>
          <w:highlight w:val="none"/>
          <w:lang w:eastAsia="zh-CN"/>
        </w:rPr>
        <w:t>合同签订后45日历天完成整体建设内容</w:t>
      </w:r>
      <w:r>
        <w:rPr>
          <w:rFonts w:hint="eastAsia" w:ascii="宋体" w:hAnsi="宋体" w:eastAsia="宋体" w:cs="宋体"/>
          <w:i w:val="0"/>
          <w:iCs w:val="0"/>
          <w:sz w:val="24"/>
          <w:szCs w:val="24"/>
          <w:highlight w:val="none"/>
        </w:rPr>
        <w:t>。</w:t>
      </w:r>
    </w:p>
    <w:p w14:paraId="0866990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 xml:space="preserve">6.本项目是否接受联合体投标：□是  </w:t>
      </w:r>
      <w:r>
        <w:rPr>
          <w:rFonts w:hint="eastAsia" w:ascii="宋体" w:hAnsi="宋体" w:eastAsia="宋体" w:cs="宋体"/>
          <w:b/>
          <w:i w:val="0"/>
          <w:iCs w:val="0"/>
          <w:sz w:val="24"/>
          <w:szCs w:val="24"/>
          <w:highlight w:val="none"/>
        </w:rPr>
        <w:t>■</w:t>
      </w:r>
      <w:r>
        <w:rPr>
          <w:rFonts w:hint="eastAsia" w:ascii="宋体" w:hAnsi="宋体" w:eastAsia="宋体" w:cs="宋体"/>
          <w:i w:val="0"/>
          <w:iCs w:val="0"/>
          <w:sz w:val="24"/>
          <w:szCs w:val="24"/>
          <w:highlight w:val="none"/>
        </w:rPr>
        <w:t>否。</w:t>
      </w:r>
    </w:p>
    <w:p w14:paraId="7235E65F">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9" w:name="_Toc35393791"/>
      <w:bookmarkStart w:id="10" w:name="_Toc35393622"/>
      <w:bookmarkStart w:id="11" w:name="_Toc28359003"/>
      <w:bookmarkStart w:id="12" w:name="_Toc28359080"/>
      <w:r>
        <w:rPr>
          <w:rFonts w:hint="eastAsia" w:ascii="宋体" w:hAnsi="宋体" w:eastAsia="宋体" w:cs="宋体"/>
          <w:i w:val="0"/>
          <w:iCs w:val="0"/>
          <w:sz w:val="24"/>
          <w:szCs w:val="24"/>
          <w:highlight w:val="none"/>
        </w:rPr>
        <w:t>二、申请人的资格要求（须同时满足）</w:t>
      </w:r>
      <w:bookmarkEnd w:id="9"/>
      <w:bookmarkEnd w:id="10"/>
      <w:bookmarkEnd w:id="11"/>
      <w:bookmarkEnd w:id="12"/>
    </w:p>
    <w:p w14:paraId="379B5A60">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1.满足《中华人民共和国政府采购法》第二十二条规定；</w:t>
      </w:r>
    </w:p>
    <w:p w14:paraId="0680454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bookmarkStart w:id="13" w:name="_Toc28359081"/>
      <w:bookmarkStart w:id="14" w:name="_Toc28359004"/>
      <w:r>
        <w:rPr>
          <w:rFonts w:hint="eastAsia" w:ascii="宋体" w:hAnsi="宋体" w:eastAsia="宋体" w:cs="宋体"/>
          <w:i w:val="0"/>
          <w:iCs w:val="0"/>
          <w:sz w:val="24"/>
          <w:szCs w:val="24"/>
          <w:highlight w:val="none"/>
        </w:rPr>
        <w:t>2.落实政府采购政策需满足的资格要求：</w:t>
      </w:r>
    </w:p>
    <w:p w14:paraId="40959CE8">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2.1 中小企业政策</w:t>
      </w:r>
    </w:p>
    <w:p w14:paraId="77B44172">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■本项目不专门面向中小企业预留采购份额。</w:t>
      </w:r>
    </w:p>
    <w:p w14:paraId="3B165907">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i w:val="0"/>
          <w:iCs w:val="0"/>
          <w:sz w:val="24"/>
          <w:szCs w:val="24"/>
          <w:highlight w:val="none"/>
          <w:lang w:val="en-US" w:eastAsia="zh-CN"/>
        </w:rPr>
        <w:t>/</w:t>
      </w:r>
      <w:r>
        <w:rPr>
          <w:rFonts w:hint="eastAsia" w:ascii="宋体" w:hAnsi="宋体" w:eastAsia="宋体" w:cs="宋体"/>
          <w:i w:val="0"/>
          <w:iCs w:val="0"/>
          <w:sz w:val="24"/>
          <w:szCs w:val="24"/>
          <w:highlight w:val="none"/>
        </w:rPr>
        <w:t>。</w:t>
      </w:r>
    </w:p>
    <w:p w14:paraId="2859CED1">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 其它落实政府采购政策的资格要求（如有）：</w:t>
      </w:r>
      <w:r>
        <w:rPr>
          <w:rFonts w:hint="eastAsia" w:ascii="宋体" w:hAnsi="宋体" w:eastAsia="宋体" w:cs="宋体"/>
          <w:i w:val="0"/>
          <w:iCs w:val="0"/>
          <w:sz w:val="24"/>
          <w:szCs w:val="24"/>
          <w:highlight w:val="none"/>
          <w:lang w:val="en-US" w:eastAsia="zh-CN"/>
        </w:rPr>
        <w:t>/</w:t>
      </w:r>
      <w:r>
        <w:rPr>
          <w:rFonts w:hint="eastAsia" w:ascii="宋体" w:hAnsi="宋体" w:eastAsia="宋体" w:cs="宋体"/>
          <w:i w:val="0"/>
          <w:iCs w:val="0"/>
          <w:sz w:val="24"/>
          <w:szCs w:val="24"/>
          <w:highlight w:val="none"/>
        </w:rPr>
        <w:t>。</w:t>
      </w:r>
    </w:p>
    <w:p w14:paraId="74D14D0E">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u w:val="single"/>
        </w:rPr>
      </w:pPr>
      <w:r>
        <w:rPr>
          <w:rFonts w:hint="eastAsia" w:ascii="宋体" w:hAnsi="宋体" w:eastAsia="宋体" w:cs="宋体"/>
          <w:i w:val="0"/>
          <w:iCs w:val="0"/>
          <w:sz w:val="24"/>
          <w:szCs w:val="24"/>
          <w:highlight w:val="none"/>
        </w:rPr>
        <w:t>3.本项目的特定资格要求：</w:t>
      </w:r>
    </w:p>
    <w:p w14:paraId="64543005">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w:t>
      </w:r>
      <w:r>
        <w:rPr>
          <w:rFonts w:hint="eastAsia" w:ascii="宋体" w:hAnsi="宋体" w:eastAsia="宋体" w:cs="宋体"/>
          <w:i w:val="0"/>
          <w:iCs w:val="0"/>
          <w:sz w:val="24"/>
          <w:szCs w:val="24"/>
          <w:highlight w:val="none"/>
          <w:lang w:val="en-US" w:eastAsia="zh-CN"/>
        </w:rPr>
        <w:t>1</w:t>
      </w:r>
      <w:r>
        <w:rPr>
          <w:rFonts w:hint="eastAsia" w:ascii="宋体" w:hAnsi="宋体" w:eastAsia="宋体" w:cs="宋体"/>
          <w:i w:val="0"/>
          <w:iCs w:val="0"/>
          <w:sz w:val="24"/>
          <w:szCs w:val="24"/>
          <w:highlight w:val="none"/>
        </w:rPr>
        <w:t>本项目是否属于政府购买服务：</w:t>
      </w:r>
    </w:p>
    <w:p w14:paraId="67B5BB11">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szCs w:val="24"/>
          <w:highlight w:val="none"/>
        </w:rPr>
      </w:pPr>
      <w:r>
        <w:rPr>
          <w:rFonts w:hint="eastAsia" w:ascii="宋体" w:hAnsi="宋体" w:eastAsia="宋体" w:cs="宋体"/>
          <w:b/>
          <w:i w:val="0"/>
          <w:iCs w:val="0"/>
          <w:sz w:val="24"/>
          <w:szCs w:val="24"/>
          <w:highlight w:val="none"/>
        </w:rPr>
        <w:t>■</w:t>
      </w:r>
      <w:r>
        <w:rPr>
          <w:rFonts w:hint="eastAsia" w:ascii="宋体" w:hAnsi="宋体" w:eastAsia="宋体" w:cs="宋体"/>
          <w:i w:val="0"/>
          <w:iCs w:val="0"/>
          <w:sz w:val="24"/>
          <w:szCs w:val="24"/>
          <w:highlight w:val="none"/>
        </w:rPr>
        <w:t>否</w:t>
      </w:r>
    </w:p>
    <w:p w14:paraId="09544822">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□是，公益一类事业单位、使用事业编制且由财政拨款保障的群团组织，不得作为承接主体；</w:t>
      </w:r>
    </w:p>
    <w:p w14:paraId="5EB391DA">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w:t>
      </w:r>
      <w:r>
        <w:rPr>
          <w:rFonts w:hint="eastAsia" w:ascii="宋体" w:hAnsi="宋体" w:eastAsia="宋体" w:cs="宋体"/>
          <w:i w:val="0"/>
          <w:iCs w:val="0"/>
          <w:sz w:val="24"/>
          <w:szCs w:val="24"/>
          <w:highlight w:val="none"/>
          <w:lang w:val="en-US" w:eastAsia="zh-CN"/>
        </w:rPr>
        <w:t>2</w:t>
      </w:r>
      <w:r>
        <w:rPr>
          <w:rFonts w:hint="eastAsia" w:ascii="宋体" w:hAnsi="宋体" w:eastAsia="宋体" w:cs="宋体"/>
          <w:i w:val="0"/>
          <w:iCs w:val="0"/>
          <w:sz w:val="24"/>
          <w:szCs w:val="24"/>
          <w:highlight w:val="none"/>
        </w:rPr>
        <w:t>其他特定资格要求：</w:t>
      </w:r>
      <w:r>
        <w:rPr>
          <w:rFonts w:hint="eastAsia" w:ascii="宋体" w:hAnsi="宋体" w:eastAsia="宋体" w:cs="宋体"/>
          <w:i w:val="0"/>
          <w:iCs w:val="0"/>
          <w:sz w:val="24"/>
          <w:szCs w:val="24"/>
          <w:highlight w:val="none"/>
          <w:lang w:val="en-US" w:eastAsia="zh-CN"/>
        </w:rPr>
        <w:t>无</w:t>
      </w:r>
      <w:r>
        <w:rPr>
          <w:rFonts w:hint="eastAsia" w:ascii="宋体" w:hAnsi="宋体" w:eastAsia="宋体" w:cs="宋体"/>
          <w:i w:val="0"/>
          <w:iCs w:val="0"/>
          <w:sz w:val="24"/>
          <w:szCs w:val="24"/>
          <w:highlight w:val="none"/>
        </w:rPr>
        <w:t>。</w:t>
      </w:r>
    </w:p>
    <w:bookmarkEnd w:id="13"/>
    <w:bookmarkEnd w:id="14"/>
    <w:p w14:paraId="51EB4F44">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5" w:name="_Toc35393792"/>
      <w:bookmarkStart w:id="16" w:name="_Toc35393623"/>
      <w:r>
        <w:rPr>
          <w:rFonts w:hint="eastAsia" w:ascii="宋体" w:hAnsi="宋体" w:eastAsia="宋体" w:cs="宋体"/>
          <w:i w:val="0"/>
          <w:iCs w:val="0"/>
          <w:sz w:val="24"/>
          <w:szCs w:val="24"/>
          <w:highlight w:val="none"/>
        </w:rPr>
        <w:t>三、获取招标文件</w:t>
      </w:r>
      <w:bookmarkEnd w:id="15"/>
      <w:bookmarkEnd w:id="16"/>
    </w:p>
    <w:p w14:paraId="70F612D6">
      <w:pPr>
        <w:pageBreakBefore w:val="0"/>
        <w:widowControl/>
        <w:kinsoku/>
        <w:wordWrap w:val="0"/>
        <w:overflowPunct/>
        <w:topLinePunct w:val="0"/>
        <w:bidi w:val="0"/>
        <w:adjustRightInd w:val="0"/>
        <w:snapToGrid w:val="0"/>
        <w:spacing w:after="0"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1.时间：2026-09-</w:t>
      </w:r>
      <w:r>
        <w:rPr>
          <w:rFonts w:hint="eastAsia" w:ascii="宋体" w:hAnsi="宋体" w:cs="宋体"/>
          <w:sz w:val="24"/>
          <w:szCs w:val="24"/>
          <w:highlight w:val="none"/>
          <w:lang w:val="en-US" w:eastAsia="zh-CN"/>
        </w:rPr>
        <w:t>23</w:t>
      </w:r>
      <w:r>
        <w:rPr>
          <w:rFonts w:hint="eastAsia" w:ascii="宋体" w:hAnsi="宋体" w:eastAsia="宋体" w:cs="宋体"/>
          <w:sz w:val="24"/>
          <w:szCs w:val="24"/>
          <w:highlight w:val="none"/>
        </w:rPr>
        <w:t>至2026-</w:t>
      </w:r>
      <w:r>
        <w:rPr>
          <w:rFonts w:hint="eastAsia" w:ascii="宋体" w:hAnsi="宋体" w:cs="宋体"/>
          <w:sz w:val="24"/>
          <w:szCs w:val="24"/>
          <w:highlight w:val="none"/>
          <w:lang w:val="en-US" w:eastAsia="zh-CN"/>
        </w:rPr>
        <w:t>09</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rPr>
        <w:t>，每天上午09:30至12:00，下午12:00至16:00（北京时间，法定节假日除外）。</w:t>
      </w:r>
    </w:p>
    <w:p w14:paraId="5F35E6A8">
      <w:pPr>
        <w:pageBreakBefore w:val="0"/>
        <w:widowControl/>
        <w:kinsoku/>
        <w:wordWrap w:val="0"/>
        <w:overflowPunct/>
        <w:topLinePunct w:val="0"/>
        <w:bidi w:val="0"/>
        <w:adjustRightInd w:val="0"/>
        <w:snapToGrid w:val="0"/>
        <w:spacing w:after="0"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2.地点：北京市政府采购电子交易平台（http://zbcg-bjzc.zhongcy.com/bjczj-portal</w:t>
      </w:r>
    </w:p>
    <w:p w14:paraId="5A005951">
      <w:pPr>
        <w:pageBreakBefore w:val="0"/>
        <w:widowControl/>
        <w:kinsoku/>
        <w:wordWrap w:val="0"/>
        <w:overflowPunct/>
        <w:topLinePunct w:val="0"/>
        <w:bidi w:val="0"/>
        <w:adjustRightInd w:val="0"/>
        <w:snapToGrid w:val="0"/>
        <w:spacing w:after="0"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-site/index.html）</w:t>
      </w:r>
    </w:p>
    <w:p w14:paraId="5B802A1D">
      <w:pPr>
        <w:pageBreakBefore w:val="0"/>
        <w:widowControl/>
        <w:kinsoku/>
        <w:wordWrap w:val="0"/>
        <w:overflowPunct/>
        <w:topLinePunct w:val="0"/>
        <w:bidi w:val="0"/>
        <w:adjustRightInd w:val="0"/>
        <w:snapToGrid w:val="0"/>
        <w:spacing w:after="0" w:line="360" w:lineRule="auto"/>
        <w:ind w:firstLine="42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3.方式：供应商使用CA数字证书或电子营业执照登录北京市政府采购电子交易平台（http://zbcg-bjzc.zhongcy.com/bjczj-portal-site/index.html#/home）获取电子版招标文件。</w:t>
      </w:r>
    </w:p>
    <w:p w14:paraId="66551EDE">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sz w:val="24"/>
          <w:szCs w:val="24"/>
          <w:highlight w:val="none"/>
        </w:rPr>
        <w:t>4.售价：0元</w:t>
      </w:r>
      <w:r>
        <w:rPr>
          <w:rFonts w:hint="eastAsia" w:ascii="宋体" w:hAnsi="宋体" w:eastAsia="宋体" w:cs="宋体"/>
          <w:i w:val="0"/>
          <w:iCs w:val="0"/>
          <w:sz w:val="24"/>
          <w:szCs w:val="24"/>
          <w:highlight w:val="none"/>
          <w:lang w:bidi="ar"/>
        </w:rPr>
        <w:t>。</w:t>
      </w:r>
    </w:p>
    <w:p w14:paraId="3878480E">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7" w:name="_Toc28359005"/>
      <w:bookmarkStart w:id="18" w:name="_Toc28359082"/>
      <w:bookmarkStart w:id="19" w:name="_Toc35393624"/>
      <w:bookmarkStart w:id="20" w:name="_Toc35393793"/>
      <w:r>
        <w:rPr>
          <w:rFonts w:hint="eastAsia" w:ascii="宋体" w:hAnsi="宋体" w:eastAsia="宋体" w:cs="宋体"/>
          <w:i w:val="0"/>
          <w:iCs w:val="0"/>
          <w:sz w:val="24"/>
          <w:szCs w:val="24"/>
          <w:highlight w:val="none"/>
        </w:rPr>
        <w:t>四、提交投标文件</w:t>
      </w:r>
      <w:bookmarkEnd w:id="17"/>
      <w:bookmarkEnd w:id="18"/>
      <w:r>
        <w:rPr>
          <w:rFonts w:hint="eastAsia" w:ascii="宋体" w:hAnsi="宋体" w:eastAsia="宋体" w:cs="宋体"/>
          <w:i w:val="0"/>
          <w:iCs w:val="0"/>
          <w:sz w:val="24"/>
          <w:szCs w:val="24"/>
          <w:highlight w:val="none"/>
        </w:rPr>
        <w:t>截止时间、开标时间和地点</w:t>
      </w:r>
      <w:bookmarkEnd w:id="19"/>
      <w:bookmarkEnd w:id="20"/>
    </w:p>
    <w:p w14:paraId="0D05E584">
      <w:pPr>
        <w:pageBreakBefore w:val="0"/>
        <w:wordWrap w:val="0"/>
        <w:topLinePunct w:val="0"/>
        <w:bidi w:val="0"/>
        <w:spacing w:after="0" w:line="360" w:lineRule="auto"/>
        <w:ind w:firstLine="480" w:firstLineChars="200"/>
        <w:textAlignment w:val="auto"/>
        <w:rPr>
          <w:rFonts w:hint="eastAsia" w:ascii="宋体" w:hAnsi="宋体" w:eastAsia="宋体" w:cs="宋体"/>
          <w:bCs/>
          <w:i w:val="0"/>
          <w:iCs w:val="0"/>
          <w:sz w:val="24"/>
          <w:szCs w:val="24"/>
          <w:highlight w:val="none"/>
          <w:u w:val="single"/>
        </w:rPr>
      </w:pPr>
      <w:r>
        <w:rPr>
          <w:rFonts w:hint="eastAsia" w:ascii="宋体" w:hAnsi="宋体" w:eastAsia="宋体" w:cs="宋体"/>
          <w:i w:val="0"/>
          <w:iCs w:val="0"/>
          <w:sz w:val="24"/>
          <w:szCs w:val="24"/>
          <w:highlight w:val="none"/>
          <w:lang w:bidi="ar"/>
        </w:rPr>
        <w:t>投标截止时间、开标时间：2026年10月</w:t>
      </w:r>
      <w:r>
        <w:rPr>
          <w:rFonts w:hint="eastAsia" w:ascii="宋体" w:hAnsi="宋体" w:cs="宋体"/>
          <w:i w:val="0"/>
          <w:iCs w:val="0"/>
          <w:sz w:val="24"/>
          <w:szCs w:val="24"/>
          <w:highlight w:val="none"/>
          <w:lang w:val="en-US" w:eastAsia="zh-CN" w:bidi="ar"/>
        </w:rPr>
        <w:t>13</w:t>
      </w:r>
      <w:r>
        <w:rPr>
          <w:rFonts w:hint="eastAsia" w:ascii="宋体" w:hAnsi="宋体" w:eastAsia="宋体" w:cs="宋体"/>
          <w:i w:val="0"/>
          <w:iCs w:val="0"/>
          <w:sz w:val="24"/>
          <w:szCs w:val="24"/>
          <w:highlight w:val="none"/>
          <w:lang w:bidi="ar"/>
        </w:rPr>
        <w:t>日09点</w:t>
      </w:r>
      <w:r>
        <w:rPr>
          <w:rFonts w:hint="eastAsia" w:ascii="宋体" w:hAnsi="宋体" w:cs="宋体"/>
          <w:i w:val="0"/>
          <w:iCs w:val="0"/>
          <w:sz w:val="24"/>
          <w:szCs w:val="24"/>
          <w:highlight w:val="none"/>
          <w:lang w:val="en-US" w:eastAsia="zh-CN" w:bidi="ar"/>
        </w:rPr>
        <w:t>0</w:t>
      </w:r>
      <w:r>
        <w:rPr>
          <w:rFonts w:hint="eastAsia" w:ascii="宋体" w:hAnsi="宋体" w:eastAsia="宋体" w:cs="宋体"/>
          <w:i w:val="0"/>
          <w:iCs w:val="0"/>
          <w:sz w:val="24"/>
          <w:szCs w:val="24"/>
          <w:highlight w:val="none"/>
          <w:lang w:bidi="ar"/>
        </w:rPr>
        <w:t>0分</w:t>
      </w:r>
      <w:r>
        <w:rPr>
          <w:rFonts w:hint="eastAsia" w:ascii="宋体" w:hAnsi="宋体" w:eastAsia="宋体" w:cs="宋体"/>
          <w:bCs/>
          <w:i w:val="0"/>
          <w:iCs w:val="0"/>
          <w:sz w:val="24"/>
          <w:szCs w:val="24"/>
          <w:highlight w:val="none"/>
          <w:lang w:bidi="ar"/>
        </w:rPr>
        <w:t>（北京时间）</w:t>
      </w:r>
      <w:r>
        <w:rPr>
          <w:rFonts w:hint="eastAsia" w:ascii="宋体" w:hAnsi="宋体" w:eastAsia="宋体" w:cs="宋体"/>
          <w:i w:val="0"/>
          <w:iCs w:val="0"/>
          <w:sz w:val="24"/>
          <w:szCs w:val="24"/>
          <w:highlight w:val="none"/>
          <w:lang w:bidi="ar"/>
        </w:rPr>
        <w:t>。</w:t>
      </w:r>
    </w:p>
    <w:p w14:paraId="3CFC670D">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lang w:val="zh-TW" w:bidi="ar"/>
        </w:rPr>
      </w:pPr>
      <w:r>
        <w:rPr>
          <w:rFonts w:hint="eastAsia" w:ascii="宋体" w:hAnsi="宋体" w:eastAsia="宋体" w:cs="宋体"/>
          <w:i w:val="0"/>
          <w:iCs w:val="0"/>
          <w:sz w:val="24"/>
          <w:szCs w:val="24"/>
          <w:highlight w:val="none"/>
          <w:lang w:bidi="ar"/>
        </w:rPr>
        <w:t>地点：北京市政府采购电子交易平台</w:t>
      </w:r>
      <w:r>
        <w:rPr>
          <w:rFonts w:hint="eastAsia" w:ascii="宋体" w:hAnsi="宋体" w:eastAsia="宋体" w:cs="宋体"/>
          <w:i w:val="0"/>
          <w:iCs w:val="0"/>
          <w:sz w:val="24"/>
          <w:szCs w:val="24"/>
          <w:highlight w:val="none"/>
          <w:lang w:val="zh-TW" w:bidi="ar"/>
        </w:rPr>
        <w:t>。</w:t>
      </w:r>
    </w:p>
    <w:p w14:paraId="53698578">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1" w:name="_Toc35393794"/>
      <w:bookmarkStart w:id="22" w:name="_Toc28359084"/>
      <w:bookmarkStart w:id="23" w:name="_Toc28359007"/>
      <w:bookmarkStart w:id="24" w:name="_Toc35393625"/>
      <w:r>
        <w:rPr>
          <w:rFonts w:hint="eastAsia" w:ascii="宋体" w:hAnsi="宋体" w:eastAsia="宋体" w:cs="宋体"/>
          <w:i w:val="0"/>
          <w:iCs w:val="0"/>
          <w:sz w:val="24"/>
          <w:szCs w:val="24"/>
          <w:highlight w:val="none"/>
        </w:rPr>
        <w:t>五、公告期限</w:t>
      </w:r>
      <w:bookmarkEnd w:id="21"/>
      <w:bookmarkEnd w:id="22"/>
      <w:bookmarkEnd w:id="23"/>
      <w:bookmarkEnd w:id="24"/>
    </w:p>
    <w:p w14:paraId="178FDFA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自本公告发布之日起5个工作日。</w:t>
      </w:r>
    </w:p>
    <w:p w14:paraId="1537BB23">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5" w:name="_Toc35393626"/>
      <w:bookmarkStart w:id="26" w:name="_Toc35393795"/>
      <w:r>
        <w:rPr>
          <w:rFonts w:hint="eastAsia" w:ascii="宋体" w:hAnsi="宋体" w:eastAsia="宋体" w:cs="宋体"/>
          <w:i w:val="0"/>
          <w:iCs w:val="0"/>
          <w:sz w:val="24"/>
          <w:szCs w:val="24"/>
          <w:highlight w:val="none"/>
        </w:rPr>
        <w:t>六、其他补充事宜</w:t>
      </w:r>
      <w:bookmarkEnd w:id="25"/>
      <w:bookmarkEnd w:id="26"/>
    </w:p>
    <w:p w14:paraId="3084D9D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本项目需要落实的政府采购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政府采购促进中小企业发展管理办法》（财库[2020]46号）</w:t>
      </w:r>
      <w:r>
        <w:rPr>
          <w:rFonts w:hint="eastAsia" w:ascii="宋体" w:hAnsi="宋体" w:eastAsia="宋体" w:cs="宋体"/>
          <w:i w:val="0"/>
          <w:iCs w:val="0"/>
          <w:sz w:val="24"/>
          <w:szCs w:val="24"/>
          <w:highlight w:val="none"/>
          <w:lang w:eastAsia="zh-CN"/>
        </w:rPr>
        <w:t>《关于推进政府采购合同线上融资有关工作的通知》（京财采购〔2023〕637号）《国务院办公厅关于在政府采购中实施本国产品标准及相关政策的通知》（国办发〔2025〕34号）财政部关于推动解决政府采购异常低价问题的通知》（财办库〔2026〕2号）及其他相关</w:t>
      </w:r>
      <w:r>
        <w:rPr>
          <w:rFonts w:hint="eastAsia" w:ascii="宋体" w:hAnsi="宋体" w:eastAsia="宋体" w:cs="宋体"/>
          <w:i w:val="0"/>
          <w:iCs w:val="0"/>
          <w:sz w:val="24"/>
          <w:szCs w:val="24"/>
          <w:highlight w:val="none"/>
        </w:rPr>
        <w:t>法律法规</w:t>
      </w:r>
      <w:r>
        <w:rPr>
          <w:rFonts w:hint="eastAsia" w:ascii="宋体" w:hAnsi="宋体" w:eastAsia="宋体" w:cs="宋体"/>
          <w:i w:val="0"/>
          <w:iCs w:val="0"/>
          <w:sz w:val="24"/>
          <w:szCs w:val="24"/>
          <w:highlight w:val="none"/>
          <w:lang w:bidi="ar"/>
        </w:rPr>
        <w:t>。</w:t>
      </w:r>
      <w:r>
        <w:rPr>
          <w:rFonts w:hint="eastAsia" w:ascii="宋体" w:hAnsi="宋体" w:eastAsia="宋体" w:cs="宋体"/>
          <w:i w:val="0"/>
          <w:iCs w:val="0"/>
          <w:sz w:val="24"/>
          <w:szCs w:val="24"/>
          <w:highlight w:val="none"/>
        </w:rPr>
        <w:t xml:space="preserve"> </w:t>
      </w:r>
    </w:p>
    <w:p w14:paraId="1892F85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val="en-US" w:eastAsia="zh-CN" w:bidi="ar"/>
        </w:rPr>
        <w:t>2</w:t>
      </w:r>
      <w:r>
        <w:rPr>
          <w:rFonts w:hint="eastAsia" w:ascii="宋体" w:hAnsi="宋体" w:eastAsia="宋体" w:cs="宋体"/>
          <w:i w:val="0"/>
          <w:iCs w:val="0"/>
          <w:sz w:val="24"/>
          <w:szCs w:val="24"/>
          <w:highlight w:val="none"/>
          <w:lang w:bidi="ar"/>
        </w:rPr>
        <w:t>.本项目招标公告在《中国政府采购网》《北京市政府采购网》发布。</w:t>
      </w:r>
    </w:p>
    <w:p w14:paraId="11A67A5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CA1296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CA数字证书服务热线 010-58511086</w:t>
      </w:r>
    </w:p>
    <w:p w14:paraId="1484080F">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电子营业执照服务热线 400-699-7000</w:t>
      </w:r>
    </w:p>
    <w:p w14:paraId="402DAAC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技术支持服务热线    010-86483801</w:t>
      </w:r>
    </w:p>
    <w:p w14:paraId="5F0225A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3.1办理CA数字证书或电子营业执照</w:t>
      </w:r>
    </w:p>
    <w:p w14:paraId="31516179">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供应商登录北京市政府采购电子交易平台查阅 “用户指南”—“操作指南”—“市场主体CA办理操作流程指引”/“电子营业执照使用指南”，按照程序要求办理。</w:t>
      </w:r>
    </w:p>
    <w:p w14:paraId="66918559">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3.2注册</w:t>
      </w:r>
    </w:p>
    <w:p w14:paraId="7D39C0BA">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供应商登录北京市政府采购电子交易平台“用户指南”—“操作指南”—“市场主体注册入库操作流程指引”进行自助注册绑定。</w:t>
      </w:r>
    </w:p>
    <w:p w14:paraId="15B81EB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3.3驱动、客户端下载</w:t>
      </w:r>
    </w:p>
    <w:p w14:paraId="28445D8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供应商登录北京市政府采购电子交易平台“用户指南”—“工具下载”—“招标采购系统文件驱动安装包”下载相关驱动。</w:t>
      </w:r>
    </w:p>
    <w:p w14:paraId="52D7330E">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供应商登录北京市政府采购电子交易平台“用户指南”—“工具下载”—“投标文件编制工具”下载相关客户端。</w:t>
      </w:r>
    </w:p>
    <w:p w14:paraId="3516B12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3.4 获取电子招标文件</w:t>
      </w:r>
    </w:p>
    <w:p w14:paraId="71C58AD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供应商使用CA数字证书或电子营业执照登录北京市政府采购电子交易平台获取电子招标文件。</w:t>
      </w:r>
    </w:p>
    <w:p w14:paraId="7C90F5F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3D73F1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3.5编制电子投标文件</w:t>
      </w:r>
    </w:p>
    <w:p w14:paraId="596028E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638101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3.6提交电子投标文件</w:t>
      </w:r>
    </w:p>
    <w:p w14:paraId="4867DBF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供应商应于投标截止时间前在北京市政府采购电子交易平台提交电子投标文件，上传电子投标文件过程中请保持与互联网的连接畅通。</w:t>
      </w:r>
    </w:p>
    <w:p w14:paraId="6032935D">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lang w:bidi="ar"/>
        </w:rPr>
      </w:pPr>
      <w:r>
        <w:rPr>
          <w:rFonts w:hint="eastAsia" w:ascii="宋体" w:hAnsi="宋体" w:eastAsia="宋体" w:cs="宋体"/>
          <w:i w:val="0"/>
          <w:iCs w:val="0"/>
          <w:sz w:val="24"/>
          <w:szCs w:val="24"/>
          <w:highlight w:val="none"/>
          <w:lang w:bidi="ar"/>
        </w:rPr>
        <w:t>3.7电子开标</w:t>
      </w:r>
    </w:p>
    <w:p w14:paraId="0D1A089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lang w:bidi="ar"/>
        </w:rPr>
        <w:t>供应商在开标地点使用CA数字证书或电子营业执照登录北京市政府采购电子交易平台进行电子开标。</w:t>
      </w:r>
    </w:p>
    <w:p w14:paraId="017F7DD9">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7" w:name="_Toc28359085"/>
      <w:bookmarkStart w:id="28" w:name="_Toc28359008"/>
      <w:bookmarkStart w:id="29" w:name="_Toc35393627"/>
      <w:bookmarkStart w:id="30" w:name="_Toc35393796"/>
      <w:r>
        <w:rPr>
          <w:rFonts w:hint="eastAsia" w:ascii="宋体" w:hAnsi="宋体" w:eastAsia="宋体" w:cs="宋体"/>
          <w:i w:val="0"/>
          <w:iCs w:val="0"/>
          <w:sz w:val="24"/>
          <w:szCs w:val="24"/>
          <w:highlight w:val="none"/>
        </w:rPr>
        <w:t>七、对本次招标提出询问，请按以下方式联系。</w:t>
      </w:r>
      <w:bookmarkEnd w:id="27"/>
      <w:bookmarkEnd w:id="28"/>
      <w:bookmarkEnd w:id="29"/>
      <w:bookmarkEnd w:id="30"/>
    </w:p>
    <w:p w14:paraId="7CE5F8D1">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szCs w:val="24"/>
          <w:highlight w:val="none"/>
        </w:rPr>
      </w:pPr>
      <w:r>
        <w:rPr>
          <w:rFonts w:hint="eastAsia" w:ascii="宋体" w:hAnsi="宋体" w:eastAsia="宋体" w:cs="宋体"/>
          <w:i w:val="0"/>
          <w:iCs w:val="0"/>
          <w:sz w:val="24"/>
          <w:szCs w:val="24"/>
          <w:highlight w:val="none"/>
        </w:rPr>
        <w:t>　　　</w:t>
      </w:r>
      <w:r>
        <w:rPr>
          <w:rFonts w:hint="eastAsia" w:ascii="宋体" w:hAnsi="宋体" w:eastAsia="宋体" w:cs="宋体"/>
          <w:b/>
          <w:i w:val="0"/>
          <w:iCs w:val="0"/>
          <w:sz w:val="24"/>
          <w:szCs w:val="24"/>
          <w:highlight w:val="none"/>
        </w:rPr>
        <w:t>1.采购人信息</w:t>
      </w:r>
    </w:p>
    <w:p w14:paraId="048C243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rPr>
      </w:pPr>
      <w:bookmarkStart w:id="31" w:name="_Toc28359086"/>
      <w:bookmarkStart w:id="32" w:name="_Toc28359009"/>
      <w:r>
        <w:rPr>
          <w:rFonts w:hint="eastAsia" w:ascii="宋体" w:hAnsi="宋体" w:eastAsia="宋体" w:cs="宋体"/>
          <w:i w:val="0"/>
          <w:iCs w:val="0"/>
          <w:sz w:val="24"/>
          <w:szCs w:val="24"/>
          <w:highlight w:val="none"/>
        </w:rPr>
        <w:t>名    称：北京市公安局丰台分局</w:t>
      </w:r>
    </w:p>
    <w:p w14:paraId="2B1CF554">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    址：北京市丰台区东大街26号</w:t>
      </w:r>
    </w:p>
    <w:p w14:paraId="0930AE31">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u w:val="single"/>
        </w:rPr>
      </w:pPr>
      <w:r>
        <w:rPr>
          <w:rFonts w:hint="eastAsia" w:ascii="宋体" w:hAnsi="宋体" w:eastAsia="宋体" w:cs="宋体"/>
          <w:i w:val="0"/>
          <w:iCs w:val="0"/>
          <w:sz w:val="24"/>
          <w:szCs w:val="24"/>
          <w:highlight w:val="none"/>
        </w:rPr>
        <w:t>联系方式：苏</w:t>
      </w:r>
      <w:r>
        <w:rPr>
          <w:rFonts w:hint="eastAsia" w:ascii="宋体" w:hAnsi="宋体" w:eastAsia="宋体" w:cs="宋体"/>
          <w:i w:val="0"/>
          <w:iCs w:val="0"/>
          <w:sz w:val="24"/>
          <w:szCs w:val="24"/>
          <w:highlight w:val="none"/>
          <w:lang w:val="en-US" w:eastAsia="zh-CN"/>
        </w:rPr>
        <w:t>警官</w:t>
      </w:r>
      <w:r>
        <w:rPr>
          <w:rFonts w:hint="eastAsia" w:ascii="宋体" w:hAnsi="宋体" w:eastAsia="宋体" w:cs="宋体"/>
          <w:i w:val="0"/>
          <w:iCs w:val="0"/>
          <w:sz w:val="24"/>
          <w:szCs w:val="24"/>
          <w:highlight w:val="none"/>
        </w:rPr>
        <w:t xml:space="preserve"> 010-83299755</w:t>
      </w:r>
    </w:p>
    <w:bookmarkEnd w:id="31"/>
    <w:bookmarkEnd w:id="32"/>
    <w:p w14:paraId="33919003">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szCs w:val="24"/>
          <w:highlight w:val="none"/>
        </w:rPr>
      </w:pPr>
      <w:r>
        <w:rPr>
          <w:rFonts w:hint="eastAsia" w:ascii="宋体" w:hAnsi="宋体" w:eastAsia="宋体" w:cs="宋体"/>
          <w:b/>
          <w:i w:val="0"/>
          <w:iCs w:val="0"/>
          <w:sz w:val="24"/>
          <w:szCs w:val="24"/>
          <w:highlight w:val="none"/>
        </w:rPr>
        <w:t>2.采购代理机构信息</w:t>
      </w:r>
    </w:p>
    <w:p w14:paraId="13FD3B41">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rPr>
      </w:pPr>
      <w:bookmarkStart w:id="33" w:name="_Toc28359087"/>
      <w:bookmarkStart w:id="34" w:name="_Toc28359010"/>
      <w:r>
        <w:rPr>
          <w:rFonts w:hint="eastAsia" w:ascii="宋体" w:hAnsi="宋体" w:eastAsia="宋体" w:cs="宋体"/>
          <w:i w:val="0"/>
          <w:iCs w:val="0"/>
          <w:sz w:val="24"/>
          <w:szCs w:val="24"/>
          <w:highlight w:val="none"/>
        </w:rPr>
        <w:t>名    称：北京德音工程咨询有限公司</w:t>
      </w:r>
    </w:p>
    <w:p w14:paraId="69CA4CB8">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    址：</w:t>
      </w:r>
      <w:r>
        <w:rPr>
          <w:rFonts w:hint="eastAsia" w:ascii="宋体" w:hAnsi="宋体" w:eastAsia="宋体" w:cs="宋体"/>
          <w:i w:val="0"/>
          <w:iCs w:val="0"/>
          <w:kern w:val="0"/>
          <w:sz w:val="24"/>
          <w:szCs w:val="24"/>
          <w:highlight w:val="none"/>
        </w:rPr>
        <w:t>北京市丰台区科技园工商联大厦B座1401室</w:t>
      </w:r>
    </w:p>
    <w:p w14:paraId="312CCFAD">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szCs w:val="24"/>
          <w:highlight w:val="none"/>
          <w:u w:val="single"/>
        </w:rPr>
      </w:pPr>
      <w:r>
        <w:rPr>
          <w:rFonts w:hint="eastAsia" w:ascii="宋体" w:hAnsi="宋体" w:eastAsia="宋体" w:cs="宋体"/>
          <w:i w:val="0"/>
          <w:iCs w:val="0"/>
          <w:sz w:val="24"/>
          <w:szCs w:val="24"/>
          <w:highlight w:val="none"/>
        </w:rPr>
        <w:t>联系方式：</w:t>
      </w:r>
      <w:r>
        <w:rPr>
          <w:rFonts w:hint="eastAsia" w:ascii="宋体" w:hAnsi="宋体" w:eastAsia="宋体" w:cs="宋体"/>
          <w:i w:val="0"/>
          <w:iCs w:val="0"/>
          <w:kern w:val="0"/>
          <w:sz w:val="24"/>
          <w:szCs w:val="24"/>
          <w:highlight w:val="none"/>
        </w:rPr>
        <w:t>010-53600601</w:t>
      </w:r>
    </w:p>
    <w:p w14:paraId="04A41E11">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szCs w:val="24"/>
          <w:highlight w:val="none"/>
          <w:u w:val="single"/>
        </w:rPr>
      </w:pPr>
      <w:r>
        <w:rPr>
          <w:rFonts w:hint="eastAsia" w:ascii="宋体" w:hAnsi="宋体" w:eastAsia="宋体" w:cs="宋体"/>
          <w:b/>
          <w:i w:val="0"/>
          <w:iCs w:val="0"/>
          <w:sz w:val="24"/>
          <w:szCs w:val="24"/>
          <w:highlight w:val="none"/>
        </w:rPr>
        <w:t>3.项目联系方式</w:t>
      </w:r>
      <w:bookmarkEnd w:id="33"/>
      <w:bookmarkEnd w:id="34"/>
    </w:p>
    <w:p w14:paraId="44B3B76F">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项目联系人：</w:t>
      </w:r>
      <w:r>
        <w:rPr>
          <w:rFonts w:hint="eastAsia" w:ascii="宋体" w:hAnsi="宋体" w:eastAsia="宋体" w:cs="宋体"/>
          <w:i w:val="0"/>
          <w:iCs w:val="0"/>
          <w:sz w:val="24"/>
          <w:szCs w:val="24"/>
          <w:highlight w:val="none"/>
          <w:lang w:val="en-US" w:eastAsia="zh-CN"/>
        </w:rPr>
        <w:t>武冠雄</w:t>
      </w:r>
      <w:r>
        <w:rPr>
          <w:rFonts w:hint="eastAsia" w:ascii="宋体" w:hAnsi="宋体" w:eastAsia="宋体" w:cs="宋体"/>
          <w:i w:val="0"/>
          <w:iCs w:val="0"/>
          <w:sz w:val="24"/>
          <w:szCs w:val="24"/>
          <w:highlight w:val="none"/>
        </w:rPr>
        <w:t>、丁鑫龙</w:t>
      </w:r>
    </w:p>
    <w:p w14:paraId="6B1AD858">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电      话：</w:t>
      </w:r>
      <w:r>
        <w:rPr>
          <w:rFonts w:hint="eastAsia" w:ascii="宋体" w:hAnsi="宋体" w:eastAsia="宋体" w:cs="宋体"/>
          <w:i w:val="0"/>
          <w:iCs w:val="0"/>
          <w:sz w:val="24"/>
          <w:szCs w:val="24"/>
          <w:highlight w:val="none"/>
          <w:lang w:val="en-US" w:eastAsia="zh-CN"/>
        </w:rPr>
        <w:t>010-</w:t>
      </w:r>
      <w:r>
        <w:rPr>
          <w:rFonts w:hint="eastAsia" w:ascii="宋体" w:hAnsi="宋体" w:eastAsia="宋体" w:cs="宋体"/>
          <w:i w:val="0"/>
          <w:iCs w:val="0"/>
          <w:kern w:val="0"/>
          <w:sz w:val="24"/>
          <w:szCs w:val="24"/>
          <w:highlight w:val="none"/>
        </w:rPr>
        <w:t>53600601</w:t>
      </w:r>
    </w:p>
    <w:p w14:paraId="3440C33E">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highlight w:val="none"/>
        </w:rPr>
      </w:pPr>
    </w:p>
    <w:p w14:paraId="5125FA79">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highlight w:val="none"/>
        </w:rPr>
      </w:pPr>
      <w:r>
        <w:rPr>
          <w:rFonts w:hint="eastAsia" w:ascii="宋体" w:hAnsi="宋体" w:eastAsia="宋体" w:cs="宋体"/>
          <w:i w:val="0"/>
          <w:iCs w:val="0"/>
          <w:sz w:val="24"/>
          <w:highlight w:val="none"/>
        </w:rPr>
        <w:br w:type="page"/>
      </w:r>
      <w:bookmarkStart w:id="35" w:name="_Toc512937850"/>
      <w:bookmarkStart w:id="36" w:name="_Toc305158928"/>
      <w:bookmarkStart w:id="37" w:name="_Toc12141"/>
      <w:bookmarkStart w:id="38" w:name="_Toc264969275"/>
      <w:bookmarkStart w:id="39" w:name="_Toc195842950"/>
      <w:bookmarkStart w:id="40" w:name="_Toc353873938"/>
      <w:bookmarkStart w:id="41" w:name="_Toc265228423"/>
      <w:bookmarkStart w:id="42" w:name="_Toc127151777"/>
      <w:bookmarkStart w:id="43" w:name="_Toc305158854"/>
      <w:bookmarkStart w:id="44" w:name="_Toc353825548"/>
      <w:bookmarkStart w:id="45" w:name="_Toc127161488"/>
      <w:bookmarkStart w:id="46" w:name="_Toc150774783"/>
      <w:bookmarkStart w:id="47" w:name="_Toc226965856"/>
      <w:r>
        <w:rPr>
          <w:rFonts w:hint="eastAsia" w:ascii="宋体" w:hAnsi="宋体" w:eastAsia="宋体" w:cs="宋体"/>
          <w:b/>
          <w:i w:val="0"/>
          <w:iCs w:val="0"/>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45C1C39D">
      <w:pPr>
        <w:pStyle w:val="3"/>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8" w:name="_Toc150774619"/>
      <w:bookmarkStart w:id="49" w:name="_Toc164229214"/>
      <w:bookmarkStart w:id="50" w:name="_Toc127161433"/>
      <w:bookmarkStart w:id="51" w:name="_Toc226965792"/>
      <w:bookmarkStart w:id="52" w:name="_Toc127151519"/>
      <w:bookmarkStart w:id="53" w:name="_Toc151193761"/>
      <w:bookmarkStart w:id="54" w:name="_Toc151190146"/>
      <w:bookmarkStart w:id="55" w:name="_Toc150480757"/>
      <w:bookmarkStart w:id="56" w:name="_Toc164351613"/>
      <w:bookmarkStart w:id="57" w:name="_Toc151193689"/>
      <w:bookmarkStart w:id="58" w:name="_Toc151193907"/>
      <w:bookmarkStart w:id="59" w:name="_Toc151193833"/>
      <w:bookmarkStart w:id="60" w:name="_Toc127151720"/>
      <w:bookmarkStart w:id="61" w:name="_Toc195842884"/>
      <w:bookmarkStart w:id="62" w:name="_Toc164229360"/>
      <w:bookmarkStart w:id="63" w:name="_Toc151193617"/>
      <w:bookmarkStart w:id="64" w:name="_Toc226965709"/>
      <w:bookmarkStart w:id="65" w:name="_Toc226309763"/>
      <w:bookmarkStart w:id="66" w:name="_Toc520356144"/>
      <w:bookmarkStart w:id="67" w:name="_Toc150509270"/>
      <w:bookmarkStart w:id="68" w:name="_Toc226337215"/>
      <w:bookmarkStart w:id="69" w:name="_Toc150774724"/>
      <w:bookmarkStart w:id="70" w:name="_Toc164608633"/>
      <w:bookmarkStart w:id="71" w:name="_Toc142311021"/>
      <w:bookmarkStart w:id="72" w:name="_Toc164608788"/>
      <w:bookmarkStart w:id="73" w:name="_Toc149720812"/>
      <w:r>
        <w:rPr>
          <w:rFonts w:hint="eastAsia" w:ascii="宋体" w:hAnsi="宋体" w:eastAsia="宋体" w:cs="宋体"/>
          <w:i w:val="0"/>
          <w:iCs w:val="0"/>
          <w:sz w:val="28"/>
          <w:highlight w:val="none"/>
        </w:rPr>
        <w:t>投标人须知资料表</w:t>
      </w:r>
    </w:p>
    <w:p w14:paraId="522FBEC8">
      <w:pPr>
        <w:pageBreakBefore w:val="0"/>
        <w:wordWrap w:val="0"/>
        <w:topLinePunct w:val="0"/>
        <w:bidi w:val="0"/>
        <w:spacing w:after="0" w:line="360" w:lineRule="auto"/>
        <w:ind w:firstLine="48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本表是对投标人须知的具体补充和修改，如有矛盾，均以本资料表为准。标记</w:t>
      </w:r>
      <w:r>
        <w:rPr>
          <w:rFonts w:hint="eastAsia" w:ascii="宋体" w:hAnsi="宋体" w:eastAsia="宋体" w:cs="宋体"/>
          <w:i w:val="0"/>
          <w:iCs w:val="0"/>
          <w:color w:val="000000"/>
          <w:sz w:val="24"/>
          <w:highlight w:val="none"/>
        </w:rPr>
        <w:t>“</w:t>
      </w:r>
      <w:r>
        <w:rPr>
          <w:rFonts w:hint="eastAsia" w:ascii="宋体" w:hAnsi="宋体" w:eastAsia="宋体" w:cs="宋体"/>
          <w:b/>
          <w:i w:val="0"/>
          <w:iCs w:val="0"/>
          <w:color w:val="000000"/>
          <w:sz w:val="24"/>
          <w:highlight w:val="none"/>
        </w:rPr>
        <w:t>■</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的选项意为适用于本项目，标记“□”的选项意为不适用于本项目。</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092B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4FFF41E8">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i w:val="0"/>
                <w:iCs w:val="0"/>
                <w:sz w:val="24"/>
                <w:highlight w:val="none"/>
              </w:rPr>
              <w:t>条款号</w:t>
            </w:r>
          </w:p>
        </w:tc>
        <w:tc>
          <w:tcPr>
            <w:tcW w:w="1701" w:type="dxa"/>
            <w:noWrap w:val="0"/>
            <w:vAlign w:val="center"/>
          </w:tcPr>
          <w:p w14:paraId="52AEFDAB">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条目</w:t>
            </w:r>
          </w:p>
        </w:tc>
        <w:tc>
          <w:tcPr>
            <w:tcW w:w="7540" w:type="dxa"/>
            <w:noWrap w:val="0"/>
            <w:vAlign w:val="center"/>
          </w:tcPr>
          <w:p w14:paraId="551F3BC0">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内容</w:t>
            </w:r>
          </w:p>
        </w:tc>
      </w:tr>
      <w:tr w14:paraId="326C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E034FF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w:t>
            </w:r>
          </w:p>
        </w:tc>
        <w:tc>
          <w:tcPr>
            <w:tcW w:w="1701" w:type="dxa"/>
            <w:noWrap w:val="0"/>
            <w:vAlign w:val="center"/>
          </w:tcPr>
          <w:p w14:paraId="72FFFCA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w:t>
            </w:r>
          </w:p>
        </w:tc>
        <w:tc>
          <w:tcPr>
            <w:tcW w:w="7540" w:type="dxa"/>
            <w:noWrap w:val="0"/>
            <w:vAlign w:val="center"/>
          </w:tcPr>
          <w:p w14:paraId="5279CB5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□服务</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p>
        </w:tc>
      </w:tr>
      <w:tr w14:paraId="1EE7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CE5A8C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2.3</w:t>
            </w:r>
          </w:p>
        </w:tc>
        <w:tc>
          <w:tcPr>
            <w:tcW w:w="1701" w:type="dxa"/>
            <w:noWrap w:val="0"/>
            <w:vAlign w:val="center"/>
          </w:tcPr>
          <w:p w14:paraId="7A45EF2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540" w:type="dxa"/>
            <w:noWrap w:val="0"/>
            <w:vAlign w:val="center"/>
          </w:tcPr>
          <w:p w14:paraId="644B906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□是</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45FC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18107A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2.4</w:t>
            </w:r>
          </w:p>
        </w:tc>
        <w:tc>
          <w:tcPr>
            <w:tcW w:w="1701" w:type="dxa"/>
            <w:noWrap w:val="0"/>
            <w:vAlign w:val="center"/>
          </w:tcPr>
          <w:p w14:paraId="0D07C28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w:t>
            </w:r>
          </w:p>
        </w:tc>
        <w:tc>
          <w:tcPr>
            <w:tcW w:w="7540" w:type="dxa"/>
            <w:noWrap w:val="0"/>
            <w:vAlign w:val="center"/>
          </w:tcPr>
          <w:p w14:paraId="127B606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□关于核心产品本项目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包不适用。</w:t>
            </w:r>
          </w:p>
          <w:p w14:paraId="550363F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包为单一产品采购项目。</w:t>
            </w:r>
          </w:p>
          <w:p w14:paraId="3E4C58B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 01 包为非单一产品采购项目，核心产品为：</w:t>
            </w:r>
            <w:r>
              <w:rPr>
                <w:rFonts w:hint="eastAsia" w:ascii="宋体" w:hAnsi="宋体" w:cs="宋体"/>
                <w:i w:val="0"/>
                <w:iCs w:val="0"/>
                <w:sz w:val="24"/>
                <w:highlight w:val="none"/>
                <w:u w:val="single"/>
                <w:lang w:val="en-US" w:eastAsia="zh-CN"/>
              </w:rPr>
              <w:t>数模双备份会议单元</w:t>
            </w:r>
            <w:r>
              <w:rPr>
                <w:rFonts w:hint="eastAsia" w:ascii="宋体" w:hAnsi="宋体" w:eastAsia="宋体" w:cs="宋体"/>
                <w:i w:val="0"/>
                <w:iCs w:val="0"/>
                <w:sz w:val="24"/>
                <w:highlight w:val="none"/>
              </w:rPr>
              <w:t>。</w:t>
            </w:r>
          </w:p>
        </w:tc>
      </w:tr>
      <w:tr w14:paraId="3070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258840B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3.1</w:t>
            </w:r>
          </w:p>
        </w:tc>
        <w:tc>
          <w:tcPr>
            <w:tcW w:w="1701" w:type="dxa"/>
            <w:noWrap w:val="0"/>
            <w:vAlign w:val="center"/>
          </w:tcPr>
          <w:p w14:paraId="0CE5FFD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540" w:type="dxa"/>
            <w:noWrap w:val="0"/>
            <w:vAlign w:val="center"/>
          </w:tcPr>
          <w:p w14:paraId="60F943B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3393EF75">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5FE5D288">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4A0F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7BA226D3">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p>
        </w:tc>
        <w:tc>
          <w:tcPr>
            <w:tcW w:w="1701" w:type="dxa"/>
            <w:noWrap w:val="0"/>
            <w:vAlign w:val="center"/>
          </w:tcPr>
          <w:p w14:paraId="6639181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开标前答疑会</w:t>
            </w:r>
          </w:p>
        </w:tc>
        <w:tc>
          <w:tcPr>
            <w:tcW w:w="7540" w:type="dxa"/>
            <w:noWrap w:val="0"/>
            <w:vAlign w:val="center"/>
          </w:tcPr>
          <w:p w14:paraId="3AE0852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0C89BF0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449BBDD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3788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0021D3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4.1</w:t>
            </w:r>
          </w:p>
        </w:tc>
        <w:tc>
          <w:tcPr>
            <w:tcW w:w="1701" w:type="dxa"/>
            <w:noWrap w:val="0"/>
            <w:vAlign w:val="center"/>
          </w:tcPr>
          <w:p w14:paraId="1964B73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tc>
        <w:tc>
          <w:tcPr>
            <w:tcW w:w="7540" w:type="dxa"/>
            <w:noWrap w:val="0"/>
            <w:vAlign w:val="center"/>
          </w:tcPr>
          <w:p w14:paraId="3FA9F96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投标样品递交：</w:t>
            </w:r>
          </w:p>
          <w:p w14:paraId="4EF2073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不需要</w:t>
            </w:r>
          </w:p>
          <w:p w14:paraId="290A35C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□需要，具体要求如下：</w:t>
            </w:r>
          </w:p>
          <w:p w14:paraId="48F903F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（1）样品制作的标准和要求：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7ACEE9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（2）是否需要随样品提交相关检测报告：</w:t>
            </w:r>
          </w:p>
          <w:p w14:paraId="3CC3538F">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□不需要</w:t>
            </w:r>
          </w:p>
          <w:p w14:paraId="3D31616B">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w:t>
            </w:r>
          </w:p>
          <w:p w14:paraId="1832CB7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（3）样品递交要求：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60DA3A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（4）未中标人样品退还：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5677C7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（5）中标人样品保管、封存及退还：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72BE6C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（6）其他要求（如有）：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5984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7BB2D7D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5.</w:t>
            </w:r>
            <w:r>
              <w:rPr>
                <w:rFonts w:hint="eastAsia" w:ascii="宋体" w:hAnsi="宋体" w:eastAsia="宋体" w:cs="宋体"/>
                <w:i w:val="0"/>
                <w:iCs w:val="0"/>
                <w:sz w:val="24"/>
                <w:szCs w:val="24"/>
                <w:highlight w:val="none"/>
                <w:lang w:val="en-US" w:eastAsia="zh-CN"/>
              </w:rPr>
              <w:t>3</w:t>
            </w:r>
            <w:r>
              <w:rPr>
                <w:rFonts w:hint="eastAsia" w:ascii="宋体" w:hAnsi="宋体" w:eastAsia="宋体" w:cs="宋体"/>
                <w:i w:val="0"/>
                <w:iCs w:val="0"/>
                <w:sz w:val="24"/>
                <w:szCs w:val="24"/>
                <w:highlight w:val="none"/>
              </w:rPr>
              <w:t>.5</w:t>
            </w:r>
          </w:p>
        </w:tc>
        <w:tc>
          <w:tcPr>
            <w:tcW w:w="1701" w:type="dxa"/>
            <w:noWrap w:val="0"/>
            <w:vAlign w:val="center"/>
          </w:tcPr>
          <w:p w14:paraId="465D88C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标的所属行业</w:t>
            </w:r>
          </w:p>
        </w:tc>
        <w:tc>
          <w:tcPr>
            <w:tcW w:w="7540" w:type="dxa"/>
            <w:noWrap w:val="0"/>
            <w:vAlign w:val="center"/>
          </w:tcPr>
          <w:p w14:paraId="5FEEEA9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本项目采购标的对应的中小企业划分标准所属行业：</w:t>
            </w:r>
          </w:p>
          <w:tbl>
            <w:tblPr>
              <w:tblStyle w:val="42"/>
              <w:tblW w:w="50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935"/>
              <w:gridCol w:w="3588"/>
            </w:tblGrid>
            <w:tr w14:paraId="0AAA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434CDFC0">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517B9BA">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317ED672">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1C9C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15412EF9">
                  <w:pPr>
                    <w:pageBreakBefore w:val="0"/>
                    <w:wordWrap w:val="0"/>
                    <w:topLinePunct w:val="0"/>
                    <w:bidi w:val="0"/>
                    <w:spacing w:line="360" w:lineRule="auto"/>
                    <w:jc w:val="center"/>
                    <w:textAlignment w:val="auto"/>
                    <w:rPr>
                      <w:rFonts w:hint="default" w:ascii="宋体" w:hAnsi="宋体" w:eastAsia="宋体" w:cs="宋体"/>
                      <w:bCs/>
                      <w:i w:val="0"/>
                      <w:iCs w:val="0"/>
                      <w:sz w:val="24"/>
                      <w:highlight w:val="none"/>
                      <w:lang w:val="en-US" w:eastAsia="zh-CN"/>
                    </w:rPr>
                  </w:pPr>
                  <w:r>
                    <w:rPr>
                      <w:rFonts w:hint="eastAsia" w:ascii="宋体" w:hAnsi="宋体" w:cs="宋体"/>
                      <w:bCs/>
                      <w:i w:val="0"/>
                      <w:iCs w:val="0"/>
                      <w:sz w:val="24"/>
                      <w:highlight w:val="none"/>
                      <w:lang w:val="en-US" w:eastAsia="zh-CN"/>
                    </w:rPr>
                    <w:t>01</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762206C">
                  <w:pPr>
                    <w:keepNext w:val="0"/>
                    <w:keepLines w:val="0"/>
                    <w:pageBreakBefore w:val="0"/>
                    <w:widowControl/>
                    <w:suppressLineNumbers w:val="0"/>
                    <w:wordWrap w:val="0"/>
                    <w:bidi w:val="0"/>
                    <w:spacing w:line="360" w:lineRule="auto"/>
                    <w:jc w:val="center"/>
                    <w:textAlignment w:val="auto"/>
                    <w:rPr>
                      <w:rFonts w:hint="default" w:ascii="宋体" w:hAnsi="宋体" w:eastAsia="宋体" w:cs="宋体"/>
                      <w:bCs/>
                      <w:i w:val="0"/>
                      <w:iCs w:val="0"/>
                      <w:kern w:val="2"/>
                      <w:sz w:val="24"/>
                      <w:highlight w:val="none"/>
                      <w:lang w:val="en-US"/>
                    </w:rPr>
                  </w:pPr>
                  <w:r>
                    <w:rPr>
                      <w:rFonts w:hint="eastAsia" w:ascii="宋体" w:hAnsi="宋体" w:cs="宋体"/>
                      <w:bCs/>
                      <w:i w:val="0"/>
                      <w:iCs w:val="0"/>
                      <w:kern w:val="2"/>
                      <w:sz w:val="24"/>
                      <w:szCs w:val="24"/>
                      <w:highlight w:val="none"/>
                      <w:u w:val="none"/>
                      <w:lang w:val="en-US" w:eastAsia="zh-CN" w:bidi="ar"/>
                    </w:rPr>
                    <w:t>详见第五章采购需求</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1C36646A">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cs="宋体"/>
                      <w:bCs/>
                      <w:i w:val="0"/>
                      <w:iCs w:val="0"/>
                      <w:kern w:val="2"/>
                      <w:sz w:val="24"/>
                      <w:szCs w:val="24"/>
                      <w:highlight w:val="none"/>
                      <w:u w:val="none"/>
                      <w:lang w:val="en-US" w:eastAsia="zh-CN" w:bidi="ar"/>
                    </w:rPr>
                    <w:t>工业</w:t>
                  </w:r>
                </w:p>
              </w:tc>
            </w:tr>
          </w:tbl>
          <w:p w14:paraId="56955C7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p>
        </w:tc>
      </w:tr>
      <w:tr w14:paraId="62E7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88" w:type="dxa"/>
            <w:noWrap w:val="0"/>
            <w:vAlign w:val="center"/>
          </w:tcPr>
          <w:p w14:paraId="0AE33289">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11.2</w:t>
            </w:r>
          </w:p>
        </w:tc>
        <w:tc>
          <w:tcPr>
            <w:tcW w:w="1701" w:type="dxa"/>
            <w:noWrap w:val="0"/>
            <w:vAlign w:val="center"/>
          </w:tcPr>
          <w:p w14:paraId="61AB559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w:t>
            </w:r>
          </w:p>
        </w:tc>
        <w:tc>
          <w:tcPr>
            <w:tcW w:w="7540" w:type="dxa"/>
            <w:noWrap w:val="0"/>
            <w:vAlign w:val="center"/>
          </w:tcPr>
          <w:p w14:paraId="4D78020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投标报价的特殊规定：</w:t>
            </w:r>
          </w:p>
          <w:p w14:paraId="2472478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2418210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1146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88" w:type="dxa"/>
            <w:noWrap w:val="0"/>
            <w:vAlign w:val="center"/>
          </w:tcPr>
          <w:p w14:paraId="21C11E2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12.1</w:t>
            </w:r>
          </w:p>
        </w:tc>
        <w:tc>
          <w:tcPr>
            <w:tcW w:w="1701" w:type="dxa"/>
            <w:vMerge w:val="restart"/>
            <w:noWrap w:val="0"/>
            <w:vAlign w:val="center"/>
          </w:tcPr>
          <w:p w14:paraId="7B2BDAC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7540" w:type="dxa"/>
            <w:noWrap w:val="0"/>
            <w:vAlign w:val="center"/>
          </w:tcPr>
          <w:p w14:paraId="4167C747">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投标保证金金额：</w:t>
            </w:r>
          </w:p>
          <w:p w14:paraId="0D5B1937">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01包：</w:t>
            </w:r>
            <w:r>
              <w:rPr>
                <w:rFonts w:hint="eastAsia" w:hAnsi="宋体" w:cs="宋体"/>
                <w:i w:val="0"/>
                <w:iCs w:val="0"/>
                <w:sz w:val="24"/>
                <w:szCs w:val="24"/>
                <w:highlight w:val="none"/>
                <w:lang w:val="en-US" w:eastAsia="zh-CN"/>
              </w:rPr>
              <w:t>陆</w:t>
            </w:r>
            <w:r>
              <w:rPr>
                <w:rFonts w:hint="eastAsia" w:ascii="宋体" w:hAnsi="宋体" w:eastAsia="宋体" w:cs="宋体"/>
                <w:i w:val="0"/>
                <w:iCs w:val="0"/>
                <w:sz w:val="24"/>
                <w:szCs w:val="24"/>
                <w:highlight w:val="none"/>
              </w:rPr>
              <w:t>万元整；</w:t>
            </w:r>
          </w:p>
          <w:p w14:paraId="3260F6D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投标保证金收受人信息：</w:t>
            </w:r>
          </w:p>
          <w:p w14:paraId="4BC927A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投标保证金的形式：政府采购法律法规接受的支票、汇票、本票、网上银行支付或者金融机构、担保机构出具的保函等非现金形式</w:t>
            </w:r>
          </w:p>
          <w:p w14:paraId="2ECE528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接收</w:t>
            </w:r>
            <w:r>
              <w:rPr>
                <w:rFonts w:hint="eastAsia" w:ascii="宋体" w:hAnsi="宋体" w:eastAsia="宋体" w:cs="宋体"/>
                <w:i w:val="0"/>
                <w:iCs w:val="0"/>
                <w:sz w:val="24"/>
                <w:highlight w:val="none"/>
              </w:rPr>
              <w:t>投标保证金的银行</w:t>
            </w:r>
            <w:r>
              <w:rPr>
                <w:rFonts w:hint="eastAsia" w:ascii="宋体" w:hAnsi="宋体" w:eastAsia="宋体" w:cs="宋体"/>
                <w:i w:val="0"/>
                <w:iCs w:val="0"/>
                <w:sz w:val="24"/>
                <w:highlight w:val="none"/>
                <w:lang w:eastAsia="zh-CN"/>
              </w:rPr>
              <w:t>及账号</w:t>
            </w:r>
            <w:r>
              <w:rPr>
                <w:rFonts w:hint="eastAsia" w:ascii="宋体" w:hAnsi="宋体" w:eastAsia="宋体" w:cs="宋体"/>
                <w:i w:val="0"/>
                <w:iCs w:val="0"/>
                <w:sz w:val="24"/>
                <w:highlight w:val="none"/>
              </w:rPr>
              <w:t>：</w:t>
            </w:r>
          </w:p>
          <w:p w14:paraId="4025C1B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359F9A4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378ECC9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3CF8C50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投标保证金以银行转账、电汇的形式提交的，在附注中注明项目编号或项目名称，可简写。</w:t>
            </w:r>
          </w:p>
        </w:tc>
      </w:tr>
      <w:tr w14:paraId="3465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DBEFCA0">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w:t>
            </w:r>
            <w:r>
              <w:rPr>
                <w:rFonts w:hint="eastAsia" w:ascii="宋体" w:hAnsi="宋体" w:eastAsia="宋体" w:cs="宋体"/>
                <w:i w:val="0"/>
                <w:iCs w:val="0"/>
                <w:sz w:val="24"/>
                <w:szCs w:val="24"/>
                <w:highlight w:val="none"/>
                <w:lang w:val="en-US" w:eastAsia="zh-CN"/>
              </w:rPr>
              <w:t>8</w:t>
            </w:r>
            <w:r>
              <w:rPr>
                <w:rFonts w:hint="eastAsia" w:ascii="宋体" w:hAnsi="宋体" w:eastAsia="宋体" w:cs="宋体"/>
                <w:i w:val="0"/>
                <w:iCs w:val="0"/>
                <w:sz w:val="24"/>
                <w:szCs w:val="24"/>
                <w:highlight w:val="none"/>
              </w:rPr>
              <w:t>.2</w:t>
            </w:r>
          </w:p>
        </w:tc>
        <w:tc>
          <w:tcPr>
            <w:tcW w:w="1701" w:type="dxa"/>
            <w:vMerge w:val="continue"/>
            <w:noWrap w:val="0"/>
            <w:vAlign w:val="center"/>
          </w:tcPr>
          <w:p w14:paraId="6D1D58A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7540" w:type="dxa"/>
            <w:noWrap w:val="0"/>
            <w:vAlign w:val="center"/>
          </w:tcPr>
          <w:p w14:paraId="00378A0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投标保证金可以不予退还的其他情形：</w:t>
            </w:r>
          </w:p>
          <w:p w14:paraId="08A3FE1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w:t>
            </w:r>
          </w:p>
          <w:p w14:paraId="0D261B4B">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有，具体情形：</w:t>
            </w:r>
          </w:p>
          <w:p w14:paraId="05B46A8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（1）供应商在其招标文件中规定的有效期内撤回其投标文件。</w:t>
            </w:r>
          </w:p>
          <w:p w14:paraId="77A91AB3">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（2）中标通知书发出后，供应商放弃中标项目的，无正当理由不与采购人签订合同的。</w:t>
            </w:r>
          </w:p>
        </w:tc>
      </w:tr>
      <w:tr w14:paraId="5404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54042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13.1</w:t>
            </w:r>
          </w:p>
        </w:tc>
        <w:tc>
          <w:tcPr>
            <w:tcW w:w="1701" w:type="dxa"/>
            <w:noWrap w:val="0"/>
            <w:vAlign w:val="center"/>
          </w:tcPr>
          <w:p w14:paraId="72BEF49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w:t>
            </w:r>
          </w:p>
        </w:tc>
        <w:tc>
          <w:tcPr>
            <w:tcW w:w="7540" w:type="dxa"/>
            <w:noWrap w:val="0"/>
            <w:vAlign w:val="center"/>
          </w:tcPr>
          <w:p w14:paraId="2FB5BCF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自提交投标文件的截止之日起算</w:t>
            </w:r>
            <w:r>
              <w:rPr>
                <w:rFonts w:hint="eastAsia" w:ascii="宋体" w:hAnsi="宋体" w:eastAsia="宋体" w:cs="宋体"/>
                <w:i w:val="0"/>
                <w:iCs w:val="0"/>
                <w:sz w:val="24"/>
                <w:highlight w:val="none"/>
                <w:lang w:val="en-US" w:eastAsia="zh-CN"/>
              </w:rPr>
              <w:t>90</w:t>
            </w:r>
            <w:r>
              <w:rPr>
                <w:rFonts w:hint="eastAsia" w:ascii="宋体" w:hAnsi="宋体" w:eastAsia="宋体" w:cs="宋体"/>
                <w:i w:val="0"/>
                <w:iCs w:val="0"/>
                <w:sz w:val="24"/>
                <w:highlight w:val="none"/>
              </w:rPr>
              <w:t>日历天。</w:t>
            </w:r>
          </w:p>
        </w:tc>
      </w:tr>
      <w:tr w14:paraId="1693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top"/>
          </w:tcPr>
          <w:p w14:paraId="644DC52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18.2</w:t>
            </w:r>
          </w:p>
        </w:tc>
        <w:tc>
          <w:tcPr>
            <w:tcW w:w="1701" w:type="dxa"/>
            <w:noWrap w:val="0"/>
            <w:vAlign w:val="top"/>
          </w:tcPr>
          <w:p w14:paraId="31073D1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解密时间</w:t>
            </w:r>
          </w:p>
        </w:tc>
        <w:tc>
          <w:tcPr>
            <w:tcW w:w="7540" w:type="dxa"/>
            <w:noWrap w:val="0"/>
            <w:vAlign w:val="top"/>
          </w:tcPr>
          <w:p w14:paraId="30F0B8A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eastAsia="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1090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F8A427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22.1</w:t>
            </w:r>
          </w:p>
        </w:tc>
        <w:tc>
          <w:tcPr>
            <w:tcW w:w="1701" w:type="dxa"/>
            <w:noWrap w:val="0"/>
            <w:vAlign w:val="center"/>
          </w:tcPr>
          <w:p w14:paraId="05B2E0C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p>
        </w:tc>
        <w:tc>
          <w:tcPr>
            <w:tcW w:w="7540" w:type="dxa"/>
            <w:noWrap w:val="0"/>
            <w:vAlign w:val="center"/>
          </w:tcPr>
          <w:p w14:paraId="23307E2C">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中标候选人并列的，采购人是否委托评标委员会确定中标人：</w:t>
            </w:r>
          </w:p>
          <w:p w14:paraId="43A13DAC">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17FF4A7A">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1A39B1C1">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sz w:val="24"/>
                <w:highlight w:val="none"/>
              </w:rPr>
              <w:t>中标候选人并列的，按照以下方式确定中标人：</w:t>
            </w:r>
            <w:r>
              <w:rPr>
                <w:rFonts w:hint="eastAsia" w:ascii="宋体" w:hAnsi="宋体" w:eastAsia="宋体" w:cs="宋体"/>
                <w:i w:val="0"/>
                <w:iCs w:val="0"/>
                <w:highlight w:val="none"/>
              </w:rPr>
              <w:t xml:space="preserve"> </w:t>
            </w:r>
          </w:p>
          <w:p w14:paraId="54E2E70E">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得分且投标报价均相同的，以</w:t>
            </w:r>
            <w:r>
              <w:rPr>
                <w:rFonts w:hint="eastAsia" w:ascii="宋体" w:hAnsi="宋体" w:eastAsia="宋体" w:cs="宋体"/>
                <w:i w:val="0"/>
                <w:iCs w:val="0"/>
                <w:sz w:val="24"/>
                <w:highlight w:val="none"/>
                <w:u w:val="single"/>
              </w:rPr>
              <w:t>技术服务部分</w:t>
            </w:r>
            <w:r>
              <w:rPr>
                <w:rFonts w:hint="eastAsia" w:ascii="宋体" w:hAnsi="宋体" w:eastAsia="宋体" w:cs="宋体"/>
                <w:i w:val="0"/>
                <w:iCs w:val="0"/>
                <w:sz w:val="24"/>
                <w:highlight w:val="none"/>
              </w:rPr>
              <w:t>得分高者为中标人</w:t>
            </w:r>
          </w:p>
          <w:p w14:paraId="70CC6B7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□随机抽取</w:t>
            </w:r>
          </w:p>
        </w:tc>
      </w:tr>
      <w:tr w14:paraId="54C2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AE24B3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25.5</w:t>
            </w:r>
          </w:p>
        </w:tc>
        <w:tc>
          <w:tcPr>
            <w:tcW w:w="1701" w:type="dxa"/>
            <w:noWrap w:val="0"/>
            <w:vAlign w:val="center"/>
          </w:tcPr>
          <w:p w14:paraId="19217F0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w:t>
            </w:r>
          </w:p>
        </w:tc>
        <w:tc>
          <w:tcPr>
            <w:tcW w:w="7540" w:type="dxa"/>
            <w:noWrap w:val="0"/>
            <w:vAlign w:val="center"/>
          </w:tcPr>
          <w:p w14:paraId="5577831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本项目的非主体、非关键性工作是否允许分包： </w:t>
            </w:r>
          </w:p>
          <w:p w14:paraId="2F7FAFD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18C8B76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p>
          <w:p w14:paraId="0881B26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97AF82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42425E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293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F79322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szCs w:val="24"/>
                <w:highlight w:val="none"/>
              </w:rPr>
              <w:t>25.</w:t>
            </w:r>
            <w:r>
              <w:rPr>
                <w:rFonts w:hint="eastAsia" w:ascii="宋体" w:hAnsi="宋体" w:eastAsia="宋体" w:cs="宋体"/>
                <w:i w:val="0"/>
                <w:iCs w:val="0"/>
                <w:sz w:val="24"/>
                <w:szCs w:val="24"/>
                <w:highlight w:val="none"/>
                <w:lang w:val="en-US" w:eastAsia="zh-CN"/>
              </w:rPr>
              <w:t>6</w:t>
            </w:r>
          </w:p>
        </w:tc>
        <w:tc>
          <w:tcPr>
            <w:tcW w:w="1701" w:type="dxa"/>
            <w:noWrap w:val="0"/>
            <w:vAlign w:val="center"/>
          </w:tcPr>
          <w:p w14:paraId="51BB141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w:t>
            </w:r>
          </w:p>
        </w:tc>
        <w:tc>
          <w:tcPr>
            <w:tcW w:w="7540" w:type="dxa"/>
            <w:noWrap w:val="0"/>
            <w:vAlign w:val="center"/>
          </w:tcPr>
          <w:p w14:paraId="0A80D27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30B6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B41905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26.1.1</w:t>
            </w:r>
          </w:p>
        </w:tc>
        <w:tc>
          <w:tcPr>
            <w:tcW w:w="1701" w:type="dxa"/>
            <w:noWrap w:val="0"/>
            <w:vAlign w:val="center"/>
          </w:tcPr>
          <w:p w14:paraId="04B0000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tc>
        <w:tc>
          <w:tcPr>
            <w:tcW w:w="7540" w:type="dxa"/>
            <w:noWrap w:val="0"/>
            <w:vAlign w:val="center"/>
          </w:tcPr>
          <w:p w14:paraId="018E456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询问送达形式：书面形式</w:t>
            </w:r>
          </w:p>
        </w:tc>
      </w:tr>
      <w:tr w14:paraId="7CA7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2DC792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26.3</w:t>
            </w:r>
          </w:p>
        </w:tc>
        <w:tc>
          <w:tcPr>
            <w:tcW w:w="1701" w:type="dxa"/>
            <w:noWrap w:val="0"/>
            <w:vAlign w:val="center"/>
          </w:tcPr>
          <w:p w14:paraId="7B08BEE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联系方式</w:t>
            </w:r>
          </w:p>
        </w:tc>
        <w:tc>
          <w:tcPr>
            <w:tcW w:w="7540" w:type="dxa"/>
            <w:noWrap w:val="0"/>
            <w:vAlign w:val="center"/>
          </w:tcPr>
          <w:p w14:paraId="673F3C7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5D8ED25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1E0BA55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677B3F1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通讯地址：北京市丰台区科技园工商联大厦B座1401室。</w:t>
            </w:r>
          </w:p>
        </w:tc>
      </w:tr>
      <w:tr w14:paraId="6154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6A648F9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2F56A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211C96C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13A6DA1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2D0F772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中标人</w:t>
            </w:r>
          </w:p>
          <w:p w14:paraId="6FE7294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收费标准：参考国家计委计价格【2002】1980 号文件、发改办价格[2003]857 号文件及发改价格[2011]534 号文</w:t>
            </w:r>
            <w:r>
              <w:rPr>
                <w:rFonts w:hint="eastAsia" w:ascii="宋体" w:hAnsi="宋体" w:cs="宋体"/>
                <w:i w:val="0"/>
                <w:iCs w:val="0"/>
                <w:sz w:val="24"/>
                <w:highlight w:val="none"/>
                <w:lang w:val="en-US" w:eastAsia="zh-CN"/>
              </w:rPr>
              <w:t>下浮30%</w:t>
            </w:r>
            <w:r>
              <w:rPr>
                <w:rFonts w:hint="eastAsia" w:ascii="宋体" w:hAnsi="宋体" w:eastAsia="宋体" w:cs="宋体"/>
                <w:i w:val="0"/>
                <w:iCs w:val="0"/>
                <w:sz w:val="24"/>
                <w:highlight w:val="none"/>
              </w:rPr>
              <w:t>；</w:t>
            </w:r>
          </w:p>
          <w:p w14:paraId="27DFABE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缴纳时间：中标通知书发出之日起5个工作日内。</w:t>
            </w:r>
          </w:p>
        </w:tc>
      </w:tr>
    </w:tbl>
    <w:p w14:paraId="779B7C7B">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highlight w:val="none"/>
        </w:rPr>
        <w:sectPr>
          <w:footerReference r:id="rId7" w:type="first"/>
          <w:footerReference r:id="rId6" w:type="default"/>
          <w:pgSz w:w="11907" w:h="16840"/>
          <w:pgMar w:top="1474" w:right="1474" w:bottom="1474" w:left="1474" w:header="851" w:footer="850" w:gutter="0"/>
          <w:pgNumType w:fmt="decimal" w:start="1"/>
          <w:cols w:space="720" w:num="1"/>
          <w:titlePg/>
          <w:rtlGutter w:val="0"/>
          <w:docGrid w:linePitch="462" w:charSpace="0"/>
        </w:sectPr>
      </w:pPr>
    </w:p>
    <w:p w14:paraId="6D3DB37D">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highlight w:val="none"/>
        </w:rPr>
      </w:pPr>
      <w:bookmarkStart w:id="74" w:name="_Toc150774722"/>
      <w:bookmarkStart w:id="75" w:name="_Toc195842882"/>
      <w:bookmarkStart w:id="76" w:name="_Toc265228355"/>
      <w:bookmarkStart w:id="77" w:name="_Toc353873662"/>
      <w:bookmarkStart w:id="78" w:name="_Toc226337213"/>
      <w:bookmarkStart w:id="79" w:name="_Toc150480755"/>
      <w:bookmarkStart w:id="80" w:name="_Toc305158785"/>
      <w:bookmarkStart w:id="81" w:name="_Toc305158859"/>
      <w:bookmarkStart w:id="82" w:name="_Toc353825542"/>
      <w:bookmarkStart w:id="83" w:name="_Toc264969207"/>
      <w:bookmarkStart w:id="84" w:name="_Toc127151517"/>
      <w:bookmarkStart w:id="85" w:name="_Toc226965790"/>
      <w:bookmarkStart w:id="86" w:name="_Toc353873932"/>
      <w:bookmarkStart w:id="87" w:name="_Toc142311019"/>
      <w:r>
        <w:rPr>
          <w:rFonts w:hint="eastAsia" w:ascii="宋体" w:hAnsi="宋体" w:eastAsia="宋体" w:cs="宋体"/>
          <w:b/>
          <w:i w:val="0"/>
          <w:iCs w:val="0"/>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23B8F418">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88" w:name="_Toc151193616"/>
      <w:bookmarkStart w:id="89" w:name="_Toc150774618"/>
      <w:bookmarkStart w:id="90" w:name="_Toc127151518"/>
      <w:bookmarkStart w:id="91" w:name="_Toc305158860"/>
      <w:bookmarkStart w:id="92" w:name="_Toc142311020"/>
      <w:bookmarkStart w:id="93" w:name="_Toc150509269"/>
      <w:bookmarkStart w:id="94" w:name="_Toc151193906"/>
      <w:bookmarkStart w:id="95" w:name="_Toc520356143"/>
      <w:bookmarkStart w:id="96" w:name="_Toc151190145"/>
      <w:bookmarkStart w:id="97" w:name="_Toc226309762"/>
      <w:bookmarkStart w:id="98" w:name="_Toc265228356"/>
      <w:bookmarkStart w:id="99" w:name="_Toc226965708"/>
      <w:bookmarkStart w:id="100" w:name="_Toc150774723"/>
      <w:bookmarkStart w:id="101" w:name="_Toc151193688"/>
      <w:bookmarkStart w:id="102" w:name="_Toc151193832"/>
      <w:bookmarkStart w:id="103" w:name="_Toc305158786"/>
      <w:bookmarkStart w:id="104" w:name="_Toc226337214"/>
      <w:bookmarkStart w:id="105" w:name="_Toc151193760"/>
      <w:bookmarkStart w:id="106" w:name="_Toc195842883"/>
      <w:bookmarkStart w:id="107" w:name="_Toc226965791"/>
      <w:bookmarkStart w:id="108" w:name="_Toc264969208"/>
      <w:bookmarkStart w:id="109" w:name="_Toc150480756"/>
      <w:r>
        <w:rPr>
          <w:rFonts w:hint="eastAsia" w:ascii="宋体" w:hAnsi="宋体" w:eastAsia="宋体" w:cs="宋体"/>
          <w:i w:val="0"/>
          <w:iCs w:val="0"/>
          <w:sz w:val="28"/>
          <w:highlight w:val="none"/>
          <w:u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6CFDF643">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0" w:name="_Toc305158787"/>
      <w:bookmarkStart w:id="111" w:name="_Toc305158861"/>
      <w:bookmarkStart w:id="112" w:name="_Toc265228357"/>
      <w:bookmarkStart w:id="113" w:name="_Toc264969209"/>
      <w:r>
        <w:rPr>
          <w:rFonts w:hint="eastAsia" w:ascii="宋体" w:hAnsi="宋体" w:eastAsia="宋体" w:cs="宋体"/>
          <w:i w:val="0"/>
          <w:iCs w:val="0"/>
          <w:sz w:val="24"/>
          <w:highlight w:val="none"/>
        </w:rPr>
        <w:t>采购人、采购代理机构、投标人</w:t>
      </w:r>
      <w:bookmarkEnd w:id="110"/>
      <w:bookmarkEnd w:id="111"/>
      <w:bookmarkEnd w:id="112"/>
      <w:bookmarkEnd w:id="113"/>
      <w:r>
        <w:rPr>
          <w:rFonts w:hint="eastAsia" w:ascii="宋体" w:hAnsi="宋体" w:eastAsia="宋体" w:cs="宋体"/>
          <w:i w:val="0"/>
          <w:iCs w:val="0"/>
          <w:sz w:val="24"/>
          <w:highlight w:val="none"/>
        </w:rPr>
        <w:t>、联合体</w:t>
      </w:r>
    </w:p>
    <w:p w14:paraId="1969FD2D">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采购人、采购代理机构：指依法进行政府采购的国家机关、事业单位、团体组织，及其委托的采购代理机构。本项目采购人、采购代理机构见第一章《投标邀请》。</w:t>
      </w:r>
    </w:p>
    <w:p w14:paraId="6C7A2987">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投标人（也称“供应商”、“申请人”）：指向采购人提供货物、工程或者服务的法人、其他组织或者自然人。</w:t>
      </w:r>
    </w:p>
    <w:p w14:paraId="2820D2DF">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联合体：指两个以上的自然人、法人或者其他组织组成一个联合体，以一个供应商的身份共同参加政府采购。</w:t>
      </w:r>
    </w:p>
    <w:p w14:paraId="674BD00E">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4" w:name="_Toc127161434"/>
      <w:bookmarkStart w:id="115" w:name="_Toc151193834"/>
      <w:bookmarkStart w:id="116" w:name="_Toc164229361"/>
      <w:bookmarkStart w:id="117" w:name="_Toc127151721"/>
      <w:bookmarkStart w:id="118" w:name="_Toc305158862"/>
      <w:bookmarkStart w:id="119" w:name="_Toc127151520"/>
      <w:bookmarkStart w:id="120" w:name="_Toc226309764"/>
      <w:bookmarkStart w:id="121" w:name="_Toc164608789"/>
      <w:bookmarkStart w:id="122" w:name="_Toc151193762"/>
      <w:bookmarkStart w:id="123" w:name="_Toc265228358"/>
      <w:bookmarkStart w:id="124" w:name="_Toc226965710"/>
      <w:bookmarkStart w:id="125" w:name="_Toc150774620"/>
      <w:bookmarkStart w:id="126" w:name="_Toc150509271"/>
      <w:bookmarkStart w:id="127" w:name="_Toc226337216"/>
      <w:bookmarkStart w:id="128" w:name="_Toc195842885"/>
      <w:bookmarkStart w:id="129" w:name="_Toc150480758"/>
      <w:bookmarkStart w:id="130" w:name="_Toc164608634"/>
      <w:bookmarkStart w:id="131" w:name="_Toc305158788"/>
      <w:bookmarkStart w:id="132" w:name="_Toc149720813"/>
      <w:bookmarkStart w:id="133" w:name="_Toc164229215"/>
      <w:bookmarkStart w:id="134" w:name="_Toc151190147"/>
      <w:bookmarkStart w:id="135" w:name="_Toc151193690"/>
      <w:bookmarkStart w:id="136" w:name="_Toc142311022"/>
      <w:bookmarkStart w:id="137" w:name="_Toc226965793"/>
      <w:bookmarkStart w:id="138" w:name="_Toc150774725"/>
      <w:bookmarkStart w:id="139" w:name="_Toc151193908"/>
      <w:bookmarkStart w:id="140" w:name="_Toc264969210"/>
      <w:bookmarkStart w:id="141" w:name="_Toc164351614"/>
      <w:bookmarkStart w:id="142" w:name="_Toc151193618"/>
      <w:r>
        <w:rPr>
          <w:rFonts w:hint="eastAsia" w:ascii="宋体" w:hAnsi="宋体" w:eastAsia="宋体" w:cs="宋体"/>
          <w:i w:val="0"/>
          <w:iCs w:val="0"/>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i w:val="0"/>
          <w:iCs w:val="0"/>
          <w:sz w:val="24"/>
          <w:highlight w:val="none"/>
        </w:rPr>
        <w:t>、项目属性、科研仪器设备采购、核心产品</w:t>
      </w:r>
    </w:p>
    <w:p w14:paraId="5B82249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资金来源为财政性资金和/或本项目采购中无法与财政性资金分割的非财政性资金。</w:t>
      </w:r>
    </w:p>
    <w:p w14:paraId="7F51BF9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项目属性见《投标人须知资料表》。</w:t>
      </w:r>
    </w:p>
    <w:p w14:paraId="271B15C5">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是否属于科研仪器设备采购见《投标人须知资料表》。</w:t>
      </w:r>
    </w:p>
    <w:p w14:paraId="5E725207">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核心产品见《投标人须知资料表》。</w:t>
      </w:r>
    </w:p>
    <w:p w14:paraId="48525997">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现场考察、开标前答疑会</w:t>
      </w:r>
    </w:p>
    <w:p w14:paraId="7B4231A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highlight w:val="none"/>
        </w:rPr>
      </w:pPr>
      <w:r>
        <w:rPr>
          <w:rFonts w:hint="eastAsia" w:ascii="宋体" w:hAnsi="宋体" w:eastAsia="宋体" w:cs="宋体"/>
          <w:i w:val="0"/>
          <w:iCs w:val="0"/>
          <w:sz w:val="24"/>
          <w:highlight w:val="none"/>
        </w:rPr>
        <w:t>若《投标人须知资料表》中规定了组织现场考察、召开开标前答疑会，则投标人应按要求在规定的时间和地点参加。</w:t>
      </w:r>
      <w:bookmarkStart w:id="143" w:name="_Toc151193620"/>
      <w:bookmarkStart w:id="144" w:name="_Toc150774622"/>
      <w:bookmarkStart w:id="145" w:name="_Toc305158864"/>
      <w:bookmarkStart w:id="146" w:name="_Toc264969212"/>
      <w:bookmarkStart w:id="147" w:name="_Toc305158790"/>
      <w:bookmarkStart w:id="148" w:name="_Toc150774727"/>
      <w:bookmarkStart w:id="149" w:name="_Toc226337218"/>
      <w:bookmarkStart w:id="150" w:name="_Toc150509273"/>
      <w:bookmarkStart w:id="151" w:name="_Toc226309766"/>
      <w:bookmarkStart w:id="152" w:name="_Toc150480760"/>
      <w:bookmarkStart w:id="153" w:name="_Toc265228360"/>
      <w:bookmarkStart w:id="154" w:name="_Toc127151522"/>
      <w:bookmarkStart w:id="155" w:name="_Toc151190149"/>
      <w:bookmarkStart w:id="156" w:name="_Toc151193836"/>
      <w:bookmarkStart w:id="157" w:name="_Toc142311024"/>
      <w:bookmarkStart w:id="158" w:name="_Toc151193764"/>
      <w:bookmarkStart w:id="159" w:name="_Toc151193692"/>
      <w:bookmarkStart w:id="160" w:name="_Toc195842887"/>
      <w:bookmarkStart w:id="161" w:name="_Toc151193910"/>
      <w:bookmarkStart w:id="162" w:name="_Toc226965795"/>
      <w:bookmarkStart w:id="163" w:name="_Toc226965712"/>
      <w:bookmarkStart w:id="164" w:name="_Toc520356146"/>
    </w:p>
    <w:p w14:paraId="4BB8D91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由于未参加现场考察或开标前答疑会而导致对项目实际情况不了解，影响投标文件编制、投标报价准确性、综合因素响应不全面等问题的，由投标人自行承担不利评审后果。</w:t>
      </w:r>
    </w:p>
    <w:p w14:paraId="65FE468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p w14:paraId="61FE1E3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本项目是否要求投标人提供样品，以及样品制作的标准和要求、是否需要随样品提交相关检测报告、样品的递交与退还等要求见《投标人须知资料表》。</w:t>
      </w:r>
    </w:p>
    <w:p w14:paraId="4FCF3EE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样品的评审方法以及评审标准等内容见第四章《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58CAC5DF">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1073177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6D3F775D">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7D1D8AEE">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本项目如接受非本国货物、工程、服务参与投标，则具体要求见第四章《采购需求》。</w:t>
      </w:r>
    </w:p>
    <w:p w14:paraId="0626E9CC">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E0BC075">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22BAA0AF">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34B9B86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1651FC2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vanish/>
          <w:color w:val="000000"/>
          <w:sz w:val="24"/>
          <w:szCs w:val="24"/>
          <w:highlight w:val="none"/>
        </w:rPr>
      </w:pPr>
      <w:r>
        <w:rPr>
          <w:rFonts w:hint="eastAsia" w:ascii="宋体" w:hAnsi="宋体" w:eastAsia="宋体" w:cs="宋体"/>
          <w:i w:val="0"/>
          <w:iCs w:val="0"/>
          <w:sz w:val="24"/>
          <w:highlight w:val="none"/>
        </w:rPr>
        <w:t>中小企业定义：</w:t>
      </w:r>
    </w:p>
    <w:p w14:paraId="7FB76ED1">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sz w:val="24"/>
          <w:highlight w:val="none"/>
        </w:rPr>
      </w:pPr>
    </w:p>
    <w:p w14:paraId="40C648C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4E319275">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29F25B2D">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4F984B8E">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56CC142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13D99F16">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071DDD1C">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r>
        <w:rPr>
          <w:rFonts w:hint="eastAsia" w:ascii="宋体" w:hAnsi="宋体" w:eastAsia="宋体" w:cs="宋体"/>
          <w:i w:val="0"/>
          <w:iCs w:val="0"/>
          <w:vanish/>
          <w:color w:val="000000"/>
          <w:sz w:val="24"/>
          <w:szCs w:val="24"/>
          <w:highlight w:val="none"/>
          <w:lang w:eastAsia="zh-CN"/>
        </w:rPr>
        <w:t>、</w:t>
      </w:r>
    </w:p>
    <w:p w14:paraId="5ADD3CB3">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p>
    <w:p w14:paraId="017808F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5FBAC574">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44EE6359">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4FF94FC6">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7EE42048">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4FD5B3C3">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2F963AA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13382CD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F325CA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4404159">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安置的残疾人占本单位在职职工人数的比例不低于25%（含25%），并且安置的残疾人人数不少于10人（含10人）；</w:t>
      </w:r>
    </w:p>
    <w:p w14:paraId="2711C9D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26BF8571">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15A00B8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0BD1162D">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07BF07FC">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615685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本项目是否专门面向中小企业预留采购份额见第一章《投标邀请》。</w:t>
      </w:r>
    </w:p>
    <w:p w14:paraId="32A366D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采购标的对应的中小企业划分标准所属行业见《投标人须知资料表》。</w:t>
      </w:r>
    </w:p>
    <w:p w14:paraId="04AAAEF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3150652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784CEEC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BBB789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C0B1D6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w:t>
      </w:r>
    </w:p>
    <w:p w14:paraId="248B019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评标方法和评标标准》（如涉及）。</w:t>
      </w:r>
    </w:p>
    <w:p w14:paraId="78FB75B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25019FB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70A35DC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67394C0D">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0617864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703FA24A">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；属于推荐性标准的，优先采购，具体见第四章《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4A30E92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采购需求标准</w:t>
      </w:r>
    </w:p>
    <w:p w14:paraId="73F363B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10F05690">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675327C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427EC8F6">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为贯彻落实《深化政府采购制度改革方案》有关要求，推动政府采购需求标准建设，财政部门会同有关部门制定发布的其他政府采购需求标准，本项目如涉及，则具体要求见第五章《采购需求》。</w:t>
      </w:r>
    </w:p>
    <w:p w14:paraId="6481D06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投标费用</w:t>
      </w:r>
    </w:p>
    <w:p w14:paraId="17F2DA4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投标人应自行承担所有与准备和参加投标有关的费用，无论投标的结果如何，采购人或采购代理机构在任何情况下均无承担这些费用的义务和责任。</w:t>
      </w:r>
    </w:p>
    <w:p w14:paraId="71E04FEE">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65" w:name="_1.8_计量单位"/>
      <w:bookmarkEnd w:id="165"/>
    </w:p>
    <w:p w14:paraId="47E962BD">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4442EC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66" w:name="_Toc305158865"/>
      <w:bookmarkStart w:id="167" w:name="_Toc164229364"/>
      <w:bookmarkStart w:id="168" w:name="_Toc150480761"/>
      <w:bookmarkStart w:id="169" w:name="_Toc265228361"/>
      <w:bookmarkStart w:id="170" w:name="_Toc226337219"/>
      <w:bookmarkStart w:id="171" w:name="_Toc127151523"/>
      <w:bookmarkStart w:id="172" w:name="_Toc151193693"/>
      <w:bookmarkStart w:id="173" w:name="_Toc226965796"/>
      <w:bookmarkStart w:id="174" w:name="_Toc195842888"/>
      <w:bookmarkStart w:id="175" w:name="_Toc151193621"/>
      <w:bookmarkStart w:id="176" w:name="_Toc164608637"/>
      <w:bookmarkStart w:id="177" w:name="_Toc151193911"/>
      <w:bookmarkStart w:id="178" w:name="_Toc150774728"/>
      <w:bookmarkStart w:id="179" w:name="_Toc149720816"/>
      <w:bookmarkStart w:id="180" w:name="_Toc151193837"/>
      <w:bookmarkStart w:id="181" w:name="_Toc305158791"/>
      <w:bookmarkStart w:id="182" w:name="_Toc164229218"/>
      <w:bookmarkStart w:id="183" w:name="_Toc142311025"/>
      <w:bookmarkStart w:id="184" w:name="_Toc164608792"/>
      <w:bookmarkStart w:id="185" w:name="_Toc264969213"/>
      <w:bookmarkStart w:id="186" w:name="_Toc164351617"/>
      <w:bookmarkStart w:id="187" w:name="_Toc226309767"/>
      <w:bookmarkStart w:id="188" w:name="_Toc150774623"/>
      <w:bookmarkStart w:id="189" w:name="_Toc151190150"/>
      <w:bookmarkStart w:id="190" w:name="_Toc520356147"/>
      <w:bookmarkStart w:id="191" w:name="_Toc151193765"/>
      <w:bookmarkStart w:id="192" w:name="_Toc127151724"/>
      <w:bookmarkStart w:id="193" w:name="_Toc127161437"/>
      <w:bookmarkStart w:id="194" w:name="_Toc226965713"/>
      <w:bookmarkStart w:id="195" w:name="_Toc150509274"/>
      <w:r>
        <w:rPr>
          <w:rFonts w:hint="eastAsia" w:ascii="宋体" w:hAnsi="宋体" w:eastAsia="宋体" w:cs="宋体"/>
          <w:i w:val="0"/>
          <w:iCs w:val="0"/>
          <w:sz w:val="24"/>
          <w:highlight w:val="none"/>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hint="eastAsia" w:ascii="宋体" w:hAnsi="宋体" w:eastAsia="宋体" w:cs="宋体"/>
          <w:i w:val="0"/>
          <w:iCs w:val="0"/>
          <w:sz w:val="24"/>
          <w:highlight w:val="none"/>
        </w:rPr>
        <w:t>成</w:t>
      </w:r>
    </w:p>
    <w:p w14:paraId="1402407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招标文件包括以下部分：</w:t>
      </w:r>
    </w:p>
    <w:p w14:paraId="1A2053B9">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投标邀请</w:t>
      </w:r>
    </w:p>
    <w:p w14:paraId="6E579D99">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w:t>
      </w:r>
    </w:p>
    <w:p w14:paraId="484DCF50">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7722C08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3845CB45">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70E75B3E">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拟签订的合同文本</w:t>
      </w:r>
    </w:p>
    <w:p w14:paraId="0D6F5AC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投标文件格式</w:t>
      </w:r>
    </w:p>
    <w:p w14:paraId="76BE364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A708AB1">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对招标文件的澄清或修改</w:t>
      </w:r>
    </w:p>
    <w:p w14:paraId="605DF533">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采购人或采购代理机构对已发出的招标文件进行必要澄清或者修改的，将在原公告发布媒体上发布更正公告，并以书面形式通知所有获取招标文件的潜在投标人。</w:t>
      </w:r>
    </w:p>
    <w:p w14:paraId="262AB489">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上述书面通知，按照获取招标文件的潜在投标人提供的联系方式发出，因提供的信息有误导致通知延迟或无法通知的，采购人或采购代理机构不承担责任。</w:t>
      </w:r>
    </w:p>
    <w:p w14:paraId="0528838F">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7F948E">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96" w:name="_Toc516367020"/>
      <w:bookmarkStart w:id="197" w:name="_Toc150774731"/>
      <w:bookmarkStart w:id="198" w:name="_Toc151190153"/>
      <w:bookmarkStart w:id="199" w:name="_Toc226965716"/>
      <w:bookmarkStart w:id="200" w:name="_Toc151193914"/>
      <w:bookmarkStart w:id="201" w:name="_Toc151193624"/>
      <w:bookmarkStart w:id="202" w:name="_Toc195842891"/>
      <w:bookmarkStart w:id="203" w:name="_Toc150480764"/>
      <w:bookmarkStart w:id="204" w:name="_Toc150509277"/>
      <w:bookmarkStart w:id="205" w:name="_Toc151193840"/>
      <w:bookmarkStart w:id="206" w:name="_Toc226337222"/>
      <w:bookmarkStart w:id="207" w:name="_Toc226309770"/>
      <w:bookmarkStart w:id="208" w:name="_Toc142311028"/>
      <w:bookmarkStart w:id="209" w:name="_Toc264969216"/>
      <w:bookmarkStart w:id="210" w:name="_Toc150774626"/>
      <w:bookmarkStart w:id="211" w:name="_Toc305158868"/>
      <w:bookmarkStart w:id="212" w:name="_Toc127151526"/>
      <w:bookmarkStart w:id="213" w:name="_Toc151193768"/>
      <w:bookmarkStart w:id="214" w:name="_Toc151193696"/>
      <w:bookmarkStart w:id="215" w:name="_Toc520356150"/>
      <w:bookmarkStart w:id="216" w:name="_Toc305158794"/>
      <w:bookmarkStart w:id="217" w:name="_Toc265228364"/>
      <w:bookmarkStart w:id="218" w:name="_Toc226965799"/>
    </w:p>
    <w:p w14:paraId="436D4B7C">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三   投标文件</w:t>
      </w:r>
      <w:bookmarkEnd w:id="196"/>
      <w:r>
        <w:rPr>
          <w:rFonts w:hint="eastAsia" w:ascii="宋体" w:hAnsi="宋体" w:eastAsia="宋体" w:cs="宋体"/>
          <w:i w:val="0"/>
          <w:iCs w:val="0"/>
          <w:sz w:val="28"/>
          <w:highlight w:val="none"/>
          <w:u w:val="none"/>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57F784E4">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19" w:name="_Toc151193625"/>
      <w:bookmarkStart w:id="220" w:name="_Toc150774627"/>
      <w:bookmarkStart w:id="221" w:name="_Toc516367021"/>
      <w:bookmarkStart w:id="222" w:name="_Toc164229222"/>
      <w:bookmarkStart w:id="223" w:name="_Toc127151728"/>
      <w:bookmarkStart w:id="224" w:name="_Toc127161441"/>
      <w:bookmarkStart w:id="225" w:name="_Toc142311029"/>
      <w:bookmarkStart w:id="226" w:name="_Toc264969217"/>
      <w:bookmarkStart w:id="227" w:name="_Toc150509278"/>
      <w:bookmarkStart w:id="228" w:name="_Toc226309771"/>
      <w:bookmarkStart w:id="229" w:name="_Toc226337223"/>
      <w:bookmarkStart w:id="230" w:name="_Toc305158795"/>
      <w:bookmarkStart w:id="231" w:name="_Toc151193915"/>
      <w:bookmarkStart w:id="232" w:name="_Toc150480765"/>
      <w:bookmarkStart w:id="233" w:name="_Toc151193697"/>
      <w:bookmarkStart w:id="234" w:name="_Toc164351621"/>
      <w:bookmarkStart w:id="235" w:name="_Toc195842892"/>
      <w:bookmarkStart w:id="236" w:name="_Toc127151527"/>
      <w:bookmarkStart w:id="237" w:name="_Toc305158869"/>
      <w:bookmarkStart w:id="238" w:name="_Toc149720820"/>
      <w:bookmarkStart w:id="239" w:name="_Toc151190154"/>
      <w:bookmarkStart w:id="240" w:name="_Toc150774732"/>
      <w:bookmarkStart w:id="241" w:name="_Toc151193841"/>
      <w:bookmarkStart w:id="242" w:name="_Toc151193769"/>
      <w:bookmarkStart w:id="243" w:name="_Toc265228365"/>
      <w:bookmarkStart w:id="244" w:name="_Toc226965717"/>
      <w:bookmarkStart w:id="245" w:name="_Toc164608641"/>
      <w:bookmarkStart w:id="246" w:name="_Toc520356151"/>
      <w:bookmarkStart w:id="247" w:name="_Toc226965800"/>
      <w:bookmarkStart w:id="248" w:name="_Toc164608796"/>
      <w:bookmarkStart w:id="249" w:name="_Toc164229368"/>
      <w:r>
        <w:rPr>
          <w:rFonts w:hint="eastAsia" w:ascii="宋体" w:hAnsi="宋体" w:eastAsia="宋体" w:cs="宋体"/>
          <w:i w:val="0"/>
          <w:iCs w:val="0"/>
          <w:sz w:val="24"/>
          <w:highlight w:val="none"/>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ascii="宋体" w:hAnsi="宋体" w:eastAsia="宋体" w:cs="宋体"/>
          <w:i w:val="0"/>
          <w:iCs w:val="0"/>
          <w:sz w:val="24"/>
          <w:highlight w:val="none"/>
        </w:rPr>
        <w:t>及投标语言</w:t>
      </w:r>
    </w:p>
    <w:p w14:paraId="12B39EB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hint="eastAsia" w:ascii="宋体" w:hAnsi="宋体" w:eastAsia="宋体" w:cs="宋体"/>
          <w:b/>
          <w:i w:val="0"/>
          <w:iCs w:val="0"/>
          <w:sz w:val="24"/>
          <w:highlight w:val="none"/>
        </w:rPr>
        <w:t>无效投标</w:t>
      </w:r>
      <w:r>
        <w:rPr>
          <w:rFonts w:hint="eastAsia" w:ascii="宋体" w:hAnsi="宋体" w:eastAsia="宋体" w:cs="宋体"/>
          <w:i w:val="0"/>
          <w:iCs w:val="0"/>
          <w:sz w:val="24"/>
          <w:highlight w:val="none"/>
        </w:rPr>
        <w:t>。</w:t>
      </w:r>
    </w:p>
    <w:p w14:paraId="725D17E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除招标文件有特殊要求外，本项目投标所使用的计量单位，应采用中华人民共和国法定计量单位。</w:t>
      </w:r>
    </w:p>
    <w:p w14:paraId="2C4840F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1021E7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50" w:name="_Ref467306676"/>
      <w:bookmarkStart w:id="251" w:name="_Ref467306195"/>
      <w:bookmarkStart w:id="252" w:name="_Toc516367022"/>
      <w:bookmarkStart w:id="253" w:name="_Toc151190155"/>
      <w:bookmarkStart w:id="254" w:name="_Toc150774733"/>
      <w:bookmarkStart w:id="255" w:name="_Toc305158796"/>
      <w:bookmarkStart w:id="256" w:name="_Toc127151729"/>
      <w:bookmarkStart w:id="257" w:name="_Toc264969218"/>
      <w:bookmarkStart w:id="258" w:name="_Toc164351622"/>
      <w:bookmarkStart w:id="259" w:name="_Toc150480766"/>
      <w:bookmarkStart w:id="260" w:name="_Toc305158870"/>
      <w:bookmarkStart w:id="261" w:name="_Toc150509279"/>
      <w:bookmarkStart w:id="262" w:name="_Toc149720821"/>
      <w:bookmarkStart w:id="263" w:name="_Toc164608642"/>
      <w:bookmarkStart w:id="264" w:name="_Toc127151528"/>
      <w:bookmarkStart w:id="265" w:name="_Toc142311030"/>
      <w:bookmarkStart w:id="266" w:name="_Toc127161442"/>
      <w:bookmarkStart w:id="267" w:name="_Toc151193698"/>
      <w:bookmarkStart w:id="268" w:name="_Toc226965718"/>
      <w:bookmarkStart w:id="269" w:name="_Toc164229223"/>
      <w:bookmarkStart w:id="270" w:name="_Toc151193626"/>
      <w:bookmarkStart w:id="271" w:name="_Toc195842893"/>
      <w:bookmarkStart w:id="272" w:name="_Toc226965801"/>
      <w:bookmarkStart w:id="273" w:name="_Toc150774628"/>
      <w:bookmarkStart w:id="274" w:name="_Toc164608797"/>
      <w:bookmarkStart w:id="275" w:name="_Toc226309772"/>
      <w:bookmarkStart w:id="276" w:name="_Toc151193842"/>
      <w:bookmarkStart w:id="277" w:name="_Toc265228366"/>
      <w:bookmarkStart w:id="278" w:name="_Toc164229369"/>
      <w:bookmarkStart w:id="279" w:name="_Toc151193916"/>
      <w:bookmarkStart w:id="280" w:name="_Toc520356152"/>
      <w:bookmarkStart w:id="281" w:name="_Toc151193770"/>
      <w:bookmarkStart w:id="282" w:name="_Toc226337224"/>
      <w:r>
        <w:rPr>
          <w:rFonts w:hint="eastAsia" w:ascii="宋体" w:hAnsi="宋体" w:eastAsia="宋体" w:cs="宋体"/>
          <w:i w:val="0"/>
          <w:iCs w:val="0"/>
          <w:sz w:val="24"/>
          <w:highlight w:val="none"/>
        </w:rPr>
        <w:t>投标文件</w:t>
      </w:r>
      <w:bookmarkEnd w:id="250"/>
      <w:bookmarkEnd w:id="251"/>
      <w:bookmarkEnd w:id="252"/>
      <w:r>
        <w:rPr>
          <w:rFonts w:hint="eastAsia" w:ascii="宋体" w:hAnsi="宋体" w:eastAsia="宋体" w:cs="宋体"/>
          <w:i w:val="0"/>
          <w:iCs w:val="0"/>
          <w:sz w:val="24"/>
          <w:highlight w:val="none"/>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62684F9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83" w:name="_Ref467052588"/>
      <w:r>
        <w:rPr>
          <w:rFonts w:hint="eastAsia" w:ascii="宋体" w:hAnsi="宋体" w:eastAsia="宋体" w:cs="宋体"/>
          <w:i w:val="0"/>
          <w:iCs w:val="0"/>
          <w:sz w:val="24"/>
          <w:highlight w:val="none"/>
        </w:rPr>
        <w:t>投标人应当按照招标文件的要求编制投标文件。投标文件应由《资格证明文件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商务技术文件》两部分构成。投标文件的部分格式要求，见第七章《投标文件格式》。</w:t>
      </w:r>
    </w:p>
    <w:p w14:paraId="068B1FA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049F94F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第四章《评标程序、评标方法和评标标准》中涉及的证明文件。</w:t>
      </w:r>
    </w:p>
    <w:p w14:paraId="1B8B1EF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17036A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投标人认为应附的其他材料。</w:t>
      </w:r>
      <w:bookmarkEnd w:id="283"/>
    </w:p>
    <w:p w14:paraId="20BC8E3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84" w:name="_Toc195842895"/>
      <w:bookmarkStart w:id="285" w:name="_Toc164608644"/>
      <w:bookmarkStart w:id="286" w:name="_Toc151193700"/>
      <w:bookmarkStart w:id="287" w:name="_Toc127161444"/>
      <w:bookmarkStart w:id="288" w:name="_Toc164229371"/>
      <w:bookmarkStart w:id="289" w:name="_Toc151190157"/>
      <w:bookmarkStart w:id="290" w:name="_Toc150509281"/>
      <w:bookmarkStart w:id="291" w:name="_Toc151193918"/>
      <w:bookmarkStart w:id="292" w:name="_Toc150480768"/>
      <w:bookmarkStart w:id="293" w:name="_Toc127151530"/>
      <w:bookmarkStart w:id="294" w:name="_Toc151193844"/>
      <w:bookmarkStart w:id="295" w:name="_Toc127151731"/>
      <w:bookmarkStart w:id="296" w:name="_Toc164351624"/>
      <w:bookmarkStart w:id="297" w:name="_Toc520356155"/>
      <w:bookmarkStart w:id="298" w:name="_Toc150774735"/>
      <w:bookmarkStart w:id="299" w:name="_Toc142311032"/>
      <w:bookmarkStart w:id="300" w:name="_Toc164229225"/>
      <w:bookmarkStart w:id="301" w:name="_Toc149720823"/>
      <w:bookmarkStart w:id="302" w:name="_Toc164608799"/>
      <w:bookmarkStart w:id="303" w:name="_Toc150774630"/>
      <w:bookmarkStart w:id="304" w:name="_Toc151193628"/>
      <w:bookmarkStart w:id="305" w:name="_Toc151193772"/>
      <w:r>
        <w:rPr>
          <w:rFonts w:hint="eastAsia" w:ascii="宋体" w:hAnsi="宋体" w:eastAsia="宋体" w:cs="宋体"/>
          <w:i w:val="0"/>
          <w:iCs w:val="0"/>
          <w:sz w:val="24"/>
          <w:highlight w:val="none"/>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06A1798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所有投标均以人民币为计价货币。</w:t>
      </w:r>
    </w:p>
    <w:p w14:paraId="019E0EA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投标人的报价应包括为完成本项目所发生的一切费用和税费，招标人将不再支付报价以外的任何费用。投标人的报价应包括但不限于下列内容，《投标人须知资料表》中有特殊规定的，从其规定。</w:t>
      </w:r>
    </w:p>
    <w:p w14:paraId="4D9AA30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13280E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按照招标文件要求完成本项目的全部相关费用。 </w:t>
      </w:r>
    </w:p>
    <w:p w14:paraId="580936C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3F68C4D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投标人不能提供任何有选择性或可调整的报价</w:t>
      </w:r>
      <w:r>
        <w:rPr>
          <w:rFonts w:hint="eastAsia" w:ascii="宋体" w:hAnsi="宋体" w:eastAsia="宋体" w:cs="宋体"/>
          <w:i w:val="0"/>
          <w:iCs w:val="0"/>
          <w:sz w:val="24"/>
          <w:highlight w:val="none"/>
          <w:lang w:val="en-US" w:eastAsia="zh-CN"/>
        </w:rPr>
        <w:t>（招标文件另有规定的除外）</w:t>
      </w:r>
      <w:r>
        <w:rPr>
          <w:rFonts w:hint="eastAsia" w:ascii="宋体" w:hAnsi="宋体" w:eastAsia="宋体" w:cs="宋体"/>
          <w:i w:val="0"/>
          <w:iCs w:val="0"/>
          <w:sz w:val="24"/>
          <w:highlight w:val="none"/>
        </w:rPr>
        <w:t>，否则其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6C4F301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06" w:name="_Toc305158799"/>
      <w:bookmarkStart w:id="307" w:name="_Toc164229226"/>
      <w:bookmarkStart w:id="308" w:name="_Toc226965721"/>
      <w:bookmarkStart w:id="309" w:name="_Toc164229372"/>
      <w:bookmarkStart w:id="310" w:name="_Toc305158873"/>
      <w:bookmarkStart w:id="311" w:name="_Toc150509282"/>
      <w:bookmarkStart w:id="312" w:name="_Toc151193701"/>
      <w:bookmarkStart w:id="313" w:name="_Toc127151531"/>
      <w:bookmarkStart w:id="314" w:name="_Toc151193629"/>
      <w:bookmarkStart w:id="315" w:name="_Toc226965804"/>
      <w:bookmarkStart w:id="316" w:name="_Toc164608645"/>
      <w:bookmarkStart w:id="317" w:name="_Toc264969221"/>
      <w:bookmarkStart w:id="318" w:name="_Ref467306513"/>
      <w:bookmarkStart w:id="319" w:name="_Toc150774631"/>
      <w:bookmarkStart w:id="320" w:name="_Toc127151732"/>
      <w:bookmarkStart w:id="321" w:name="_Toc150480769"/>
      <w:bookmarkStart w:id="322" w:name="_Toc151193919"/>
      <w:bookmarkStart w:id="323" w:name="_Toc195842896"/>
      <w:bookmarkStart w:id="324" w:name="_Toc226309775"/>
      <w:bookmarkStart w:id="325" w:name="_Toc151193845"/>
      <w:bookmarkStart w:id="326" w:name="_Toc150774736"/>
      <w:bookmarkStart w:id="327" w:name="_Toc149720824"/>
      <w:bookmarkStart w:id="328" w:name="_Toc164608800"/>
      <w:bookmarkStart w:id="329" w:name="_Toc151193773"/>
      <w:bookmarkStart w:id="330" w:name="_Toc265228369"/>
      <w:bookmarkStart w:id="331" w:name="_Toc151190158"/>
      <w:bookmarkStart w:id="332" w:name="_Toc142311033"/>
      <w:bookmarkStart w:id="333" w:name="_Toc520356156"/>
      <w:bookmarkStart w:id="334" w:name="_Toc127161445"/>
      <w:bookmarkStart w:id="335" w:name="_Toc226337227"/>
      <w:bookmarkStart w:id="336" w:name="_Toc164351625"/>
      <w:r>
        <w:rPr>
          <w:rFonts w:hint="eastAsia" w:ascii="宋体" w:hAnsi="宋体" w:eastAsia="宋体" w:cs="宋体"/>
          <w:i w:val="0"/>
          <w:iCs w:val="0"/>
          <w:sz w:val="24"/>
          <w:highlight w:val="none"/>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69FC9E7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投标人应按《投标人须知资料表》中规定的金额及要求交纳投标保证金。投标人自愿超额缴纳投标保证金的，投标文件不做无效处理。</w:t>
      </w:r>
    </w:p>
    <w:p w14:paraId="4131ED9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交纳投标保证金可采用的形式：政府采购法律法规接受的支票、汇票、本票、网上银行支付或者金融机构、担保机构出具的保函等非现金形式。</w:t>
      </w:r>
    </w:p>
    <w:p w14:paraId="54658EA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59ED6E2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投标人除需在投标文件中提供“投标保证金凭证/交款单据电子件”，还需在投标截止时间前，通过电子交易平台上传“投标保证金凭证/交款单据电子件”</w:t>
      </w:r>
      <w:r>
        <w:rPr>
          <w:rFonts w:hint="eastAsia" w:ascii="宋体" w:hAnsi="宋体" w:eastAsia="宋体" w:cs="宋体"/>
          <w:i w:val="0"/>
          <w:iCs w:val="0"/>
          <w:sz w:val="24"/>
          <w:highlight w:val="none"/>
          <w:lang w:eastAsia="zh-CN"/>
        </w:rPr>
        <w:t>。</w:t>
      </w:r>
    </w:p>
    <w:p w14:paraId="75B4147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投标保证金有效期同投标有效期。</w:t>
      </w:r>
    </w:p>
    <w:p w14:paraId="5512E2E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投标人为联合体的，可以由联合体中的一方或者多方共同交纳投标保证金，其交纳的投标保证金对联合体各方均具有约束力。</w:t>
      </w:r>
    </w:p>
    <w:p w14:paraId="0FEA34E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投标人的投标保证金，采用银行保函、担保机构担保函等形式递交的投标保证金，经供应商同意后采购人、采购代理机构可以不再退还，但因投标人自身原因导致无法及时退还的除外：</w:t>
      </w:r>
    </w:p>
    <w:p w14:paraId="65EDA52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投标人在投标截止时间前撤回已提交的投标文件的，自收到投标人书面撤回通知之日起5个工作日内退还已收取的投标保证金；</w:t>
      </w:r>
    </w:p>
    <w:p w14:paraId="6C0C8562">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中标人的投标保证金，自采购合同签订之日起5个工作日内退还中标人；</w:t>
      </w:r>
    </w:p>
    <w:p w14:paraId="118B146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未中标投标人的投标保证金，自中标通知书发出之日起5个工作日内退还未中标人；</w:t>
      </w:r>
    </w:p>
    <w:p w14:paraId="4D50B71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终止招标项目已经收取投标保证金的，自终止采购活动后5个工作日内退还已收取的投标保证金及其在银行产生的孳息。</w:t>
      </w:r>
    </w:p>
    <w:p w14:paraId="5E4918B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有下列情形之一的，采购人或采购代理机构可以不予退还投标保证金：</w:t>
      </w:r>
    </w:p>
    <w:p w14:paraId="42CDD47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投标有效期内投标人撤销投标文件的；</w:t>
      </w:r>
    </w:p>
    <w:p w14:paraId="3D22AEA5">
      <w:pPr>
        <w:pageBreakBefore w:val="0"/>
        <w:numPr>
          <w:ilvl w:val="2"/>
          <w:numId w:val="8"/>
        </w:numPr>
        <w:tabs>
          <w:tab w:val="left" w:pos="900"/>
          <w:tab w:val="left" w:pos="1080"/>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《投标人须知资料表》中规定的其他情形。</w:t>
      </w:r>
    </w:p>
    <w:p w14:paraId="53C138D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37" w:name="_Toc226965722"/>
      <w:bookmarkStart w:id="338" w:name="_Toc164229227"/>
      <w:bookmarkStart w:id="339" w:name="_Toc195842897"/>
      <w:bookmarkStart w:id="340" w:name="_Toc164351626"/>
      <w:bookmarkStart w:id="341" w:name="_Toc149720825"/>
      <w:bookmarkStart w:id="342" w:name="_Toc127151532"/>
      <w:bookmarkStart w:id="343" w:name="_Toc305158800"/>
      <w:bookmarkStart w:id="344" w:name="_Toc151190159"/>
      <w:bookmarkStart w:id="345" w:name="_Toc127151733"/>
      <w:bookmarkStart w:id="346" w:name="_Toc164608801"/>
      <w:bookmarkStart w:id="347" w:name="_Toc150480770"/>
      <w:bookmarkStart w:id="348" w:name="_Toc151193630"/>
      <w:bookmarkStart w:id="349" w:name="_Toc151193774"/>
      <w:bookmarkStart w:id="350" w:name="_Toc150774632"/>
      <w:bookmarkStart w:id="351" w:name="_Toc151193846"/>
      <w:bookmarkStart w:id="352" w:name="_Toc226337228"/>
      <w:bookmarkStart w:id="353" w:name="_Toc150509283"/>
      <w:bookmarkStart w:id="354" w:name="_Toc265228370"/>
      <w:bookmarkStart w:id="355" w:name="_Toc164229373"/>
      <w:bookmarkStart w:id="356" w:name="_Toc151193920"/>
      <w:bookmarkStart w:id="357" w:name="_Toc226965805"/>
      <w:bookmarkStart w:id="358" w:name="_Toc151193702"/>
      <w:bookmarkStart w:id="359" w:name="_Toc305158874"/>
      <w:bookmarkStart w:id="360" w:name="_Toc520356157"/>
      <w:bookmarkStart w:id="361" w:name="_Toc142311034"/>
      <w:bookmarkStart w:id="362" w:name="_Toc226309776"/>
      <w:bookmarkStart w:id="363" w:name="_Toc264969222"/>
      <w:bookmarkStart w:id="364" w:name="_Toc127161446"/>
      <w:bookmarkStart w:id="365" w:name="_Toc150774737"/>
      <w:bookmarkStart w:id="366" w:name="_Toc164608646"/>
      <w:r>
        <w:rPr>
          <w:rFonts w:hint="eastAsia" w:ascii="宋体" w:hAnsi="宋体" w:eastAsia="宋体" w:cs="宋体"/>
          <w:i w:val="0"/>
          <w:iCs w:val="0"/>
          <w:sz w:val="24"/>
          <w:highlight w:val="none"/>
        </w:rPr>
        <w:t>投标有效期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7B55DF9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70A000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67" w:name="_Toc150774738"/>
      <w:bookmarkStart w:id="368" w:name="_Toc164351627"/>
      <w:bookmarkStart w:id="369" w:name="_Toc150774633"/>
      <w:bookmarkStart w:id="370" w:name="_Toc151193775"/>
      <w:bookmarkStart w:id="371" w:name="_Toc265228371"/>
      <w:bookmarkStart w:id="372" w:name="_Toc164229228"/>
      <w:bookmarkStart w:id="373" w:name="_Toc226309777"/>
      <w:bookmarkStart w:id="374" w:name="_Toc151193847"/>
      <w:bookmarkStart w:id="375" w:name="_Toc149720826"/>
      <w:bookmarkStart w:id="376" w:name="_Toc164608802"/>
      <w:bookmarkStart w:id="377" w:name="_Toc305158801"/>
      <w:bookmarkStart w:id="378" w:name="_Toc127151533"/>
      <w:bookmarkStart w:id="379" w:name="_Toc151193921"/>
      <w:bookmarkStart w:id="380" w:name="_Toc520356158"/>
      <w:bookmarkStart w:id="381" w:name="_Toc151193703"/>
      <w:bookmarkStart w:id="382" w:name="_Toc151193631"/>
      <w:bookmarkStart w:id="383" w:name="_Toc226965723"/>
      <w:bookmarkStart w:id="384" w:name="_Toc142311035"/>
      <w:bookmarkStart w:id="385" w:name="_Toc164608647"/>
      <w:bookmarkStart w:id="386" w:name="_Toc150509284"/>
      <w:bookmarkStart w:id="387" w:name="_Toc127151734"/>
      <w:bookmarkStart w:id="388" w:name="_Toc127161447"/>
      <w:bookmarkStart w:id="389" w:name="_Toc226965806"/>
      <w:bookmarkStart w:id="390" w:name="_Toc151190160"/>
      <w:bookmarkStart w:id="391" w:name="_Toc305158875"/>
      <w:bookmarkStart w:id="392" w:name="_Toc195842898"/>
      <w:bookmarkStart w:id="393" w:name="_Toc150480771"/>
      <w:bookmarkStart w:id="394" w:name="_Toc164229374"/>
      <w:bookmarkStart w:id="395" w:name="_Toc264969223"/>
      <w:bookmarkStart w:id="396" w:name="_Toc226337229"/>
      <w:r>
        <w:rPr>
          <w:rFonts w:hint="eastAsia" w:ascii="宋体" w:hAnsi="宋体" w:eastAsia="宋体" w:cs="宋体"/>
          <w:i w:val="0"/>
          <w:iCs w:val="0"/>
          <w:sz w:val="24"/>
          <w:highlight w:val="none"/>
        </w:rPr>
        <w:t>投标文件的签署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hint="eastAsia" w:ascii="宋体" w:hAnsi="宋体" w:eastAsia="宋体" w:cs="宋体"/>
          <w:i w:val="0"/>
          <w:iCs w:val="0"/>
          <w:sz w:val="24"/>
          <w:highlight w:val="none"/>
        </w:rPr>
        <w:t>、盖章</w:t>
      </w:r>
    </w:p>
    <w:p w14:paraId="5C0AC7E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97" w:name="_Toc520356159"/>
      <w:bookmarkStart w:id="398" w:name="_Toc195842899"/>
      <w:bookmarkStart w:id="399" w:name="_Toc226337230"/>
      <w:bookmarkStart w:id="400" w:name="_Toc142311036"/>
      <w:bookmarkStart w:id="401" w:name="_Toc265228372"/>
      <w:bookmarkStart w:id="402" w:name="_Toc150480772"/>
      <w:bookmarkStart w:id="403" w:name="_Toc150774739"/>
      <w:bookmarkStart w:id="404" w:name="_Toc151193922"/>
      <w:bookmarkStart w:id="405" w:name="_Toc226309778"/>
      <w:bookmarkStart w:id="406" w:name="_Toc226965724"/>
      <w:bookmarkStart w:id="407" w:name="_Toc151190161"/>
      <w:bookmarkStart w:id="408" w:name="_Toc151193848"/>
      <w:bookmarkStart w:id="409" w:name="_Toc151193632"/>
      <w:bookmarkStart w:id="410" w:name="_Toc226965807"/>
      <w:bookmarkStart w:id="411" w:name="_Toc150509285"/>
      <w:bookmarkStart w:id="412" w:name="_Toc150774634"/>
      <w:bookmarkStart w:id="413" w:name="_Toc305158802"/>
      <w:bookmarkStart w:id="414" w:name="_Toc151193704"/>
      <w:bookmarkStart w:id="415" w:name="_Toc264969224"/>
      <w:bookmarkStart w:id="416" w:name="_Toc151193776"/>
      <w:bookmarkStart w:id="417" w:name="_Toc305158876"/>
      <w:bookmarkStart w:id="418" w:name="_Toc127151534"/>
      <w:r>
        <w:rPr>
          <w:rFonts w:hint="eastAsia" w:ascii="宋体" w:hAnsi="宋体" w:eastAsia="宋体" w:cs="宋体"/>
          <w:i w:val="0"/>
          <w:iCs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6D469BD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招标文件要求盖章的内容，一般通过投标文件编制工具加盖电子签章。</w:t>
      </w:r>
    </w:p>
    <w:p w14:paraId="365834D6">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四   投标文件的提交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42583AD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19" w:name="_Toc226965725"/>
      <w:bookmarkStart w:id="420" w:name="_Toc150774740"/>
      <w:bookmarkStart w:id="421" w:name="_Toc265228373"/>
      <w:bookmarkStart w:id="422" w:name="_Toc150509286"/>
      <w:bookmarkStart w:id="423" w:name="_Toc151193923"/>
      <w:bookmarkStart w:id="424" w:name="_Toc226309779"/>
      <w:bookmarkStart w:id="425" w:name="_Toc151193777"/>
      <w:bookmarkStart w:id="426" w:name="_Toc195842900"/>
      <w:bookmarkStart w:id="427" w:name="_Toc164608804"/>
      <w:bookmarkStart w:id="428" w:name="_Toc226337231"/>
      <w:bookmarkStart w:id="429" w:name="_Toc149720828"/>
      <w:bookmarkStart w:id="430" w:name="_Toc150480773"/>
      <w:bookmarkStart w:id="431" w:name="_Toc164608649"/>
      <w:bookmarkStart w:id="432" w:name="_Toc127161449"/>
      <w:bookmarkStart w:id="433" w:name="_Toc164229376"/>
      <w:bookmarkStart w:id="434" w:name="_Toc264969225"/>
      <w:bookmarkStart w:id="435" w:name="_Toc226965808"/>
      <w:bookmarkStart w:id="436" w:name="_Toc164229230"/>
      <w:bookmarkStart w:id="437" w:name="_Toc151193705"/>
      <w:bookmarkStart w:id="438" w:name="_Toc142311037"/>
      <w:bookmarkStart w:id="439" w:name="_Toc127151736"/>
      <w:bookmarkStart w:id="440" w:name="_Toc151193849"/>
      <w:bookmarkStart w:id="441" w:name="_Toc305158803"/>
      <w:bookmarkStart w:id="442" w:name="_Toc150774635"/>
      <w:bookmarkStart w:id="443" w:name="_Toc151193633"/>
      <w:bookmarkStart w:id="444" w:name="_Toc127151535"/>
      <w:bookmarkStart w:id="445" w:name="_Toc520356160"/>
      <w:bookmarkStart w:id="446" w:name="_Toc164351629"/>
      <w:bookmarkStart w:id="447" w:name="_Toc151190162"/>
      <w:bookmarkStart w:id="448" w:name="_Toc305158877"/>
      <w:r>
        <w:rPr>
          <w:rFonts w:hint="eastAsia" w:ascii="宋体" w:hAnsi="宋体" w:eastAsia="宋体" w:cs="宋体"/>
          <w:i w:val="0"/>
          <w:iCs w:val="0"/>
          <w:sz w:val="24"/>
          <w:highlight w:val="none"/>
        </w:rPr>
        <w:t>投标文件的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hint="eastAsia" w:ascii="宋体" w:hAnsi="宋体" w:eastAsia="宋体" w:cs="宋体"/>
          <w:i w:val="0"/>
          <w:iCs w:val="0"/>
          <w:sz w:val="24"/>
          <w:highlight w:val="none"/>
        </w:rPr>
        <w:t>提交</w:t>
      </w:r>
    </w:p>
    <w:p w14:paraId="4E40F4C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本项目使用北京市政府采购电子交易平台。投标人根据招标文件及电子交易平台供应商操作手册要求编制、生成并提交电子投标文件。</w:t>
      </w:r>
    </w:p>
    <w:p w14:paraId="51B08C4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采购人及采购代理机构拒绝接受通过电子交易平台以外任何形式提交的投标文件，投标保证金除外。</w:t>
      </w:r>
    </w:p>
    <w:p w14:paraId="77EB0D76">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49" w:name="_Toc151190163"/>
      <w:bookmarkStart w:id="450" w:name="_Toc195842901"/>
      <w:bookmarkStart w:id="451" w:name="_Toc150480774"/>
      <w:bookmarkStart w:id="452" w:name="_Toc151193706"/>
      <w:bookmarkStart w:id="453" w:name="_Toc305158804"/>
      <w:bookmarkStart w:id="454" w:name="_Toc164608650"/>
      <w:bookmarkStart w:id="455" w:name="_Toc164351630"/>
      <w:bookmarkStart w:id="456" w:name="_Toc164608805"/>
      <w:bookmarkStart w:id="457" w:name="_Toc142311038"/>
      <w:bookmarkStart w:id="458" w:name="_Toc264969226"/>
      <w:bookmarkStart w:id="459" w:name="_Toc226965726"/>
      <w:bookmarkStart w:id="460" w:name="_Toc151193924"/>
      <w:bookmarkStart w:id="461" w:name="_Toc226309780"/>
      <w:bookmarkStart w:id="462" w:name="_Toc305158878"/>
      <w:bookmarkStart w:id="463" w:name="_Toc226965809"/>
      <w:bookmarkStart w:id="464" w:name="_Toc265228374"/>
      <w:bookmarkStart w:id="465" w:name="_Toc127151536"/>
      <w:bookmarkStart w:id="466" w:name="_Toc520356161"/>
      <w:bookmarkStart w:id="467" w:name="_Toc226337232"/>
      <w:bookmarkStart w:id="468" w:name="_Toc151193634"/>
      <w:bookmarkStart w:id="469" w:name="_Toc151193850"/>
      <w:bookmarkStart w:id="470" w:name="_Toc150774636"/>
      <w:bookmarkStart w:id="471" w:name="_Toc127161450"/>
      <w:bookmarkStart w:id="472" w:name="_Toc149720829"/>
      <w:bookmarkStart w:id="473" w:name="_Toc164229377"/>
      <w:bookmarkStart w:id="474" w:name="_Toc164229231"/>
      <w:bookmarkStart w:id="475" w:name="_Toc151193778"/>
      <w:bookmarkStart w:id="476" w:name="_Toc150774741"/>
      <w:bookmarkStart w:id="477" w:name="_Toc150509287"/>
      <w:bookmarkStart w:id="478" w:name="_Toc127151737"/>
      <w:r>
        <w:rPr>
          <w:rFonts w:hint="eastAsia" w:ascii="宋体" w:hAnsi="宋体" w:eastAsia="宋体" w:cs="宋体"/>
          <w:i w:val="0"/>
          <w:iCs w:val="0"/>
          <w:sz w:val="24"/>
          <w:highlight w:val="none"/>
        </w:rPr>
        <w:t>投标截止</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4"/>
          <w:highlight w:val="none"/>
        </w:rPr>
        <w:t>时间</w:t>
      </w:r>
    </w:p>
    <w:p w14:paraId="5856774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投标人应在招标文件要求提交投标文件截止时间前，将电子投标文件提交至电子交易平台。</w:t>
      </w:r>
    </w:p>
    <w:p w14:paraId="4476DE6D">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79" w:name="_Toc226965810"/>
      <w:bookmarkStart w:id="480" w:name="_Toc151190164"/>
      <w:bookmarkStart w:id="481" w:name="_Toc164608806"/>
      <w:bookmarkStart w:id="482" w:name="_Toc151193779"/>
      <w:bookmarkStart w:id="483" w:name="_Toc195842902"/>
      <w:bookmarkStart w:id="484" w:name="_Toc149720830"/>
      <w:bookmarkStart w:id="485" w:name="_Toc226965727"/>
      <w:bookmarkStart w:id="486" w:name="_Toc164351631"/>
      <w:bookmarkStart w:id="487" w:name="_Toc151193851"/>
      <w:bookmarkStart w:id="488" w:name="_Toc150774742"/>
      <w:bookmarkStart w:id="489" w:name="_Toc265228375"/>
      <w:bookmarkStart w:id="490" w:name="_Toc127151738"/>
      <w:bookmarkStart w:id="491" w:name="_Toc164229378"/>
      <w:bookmarkStart w:id="492" w:name="_Toc151193635"/>
      <w:bookmarkStart w:id="493" w:name="_Toc305158879"/>
      <w:bookmarkStart w:id="494" w:name="_Toc164229232"/>
      <w:bookmarkStart w:id="495" w:name="_Toc151193707"/>
      <w:bookmarkStart w:id="496" w:name="_Toc226309781"/>
      <w:bookmarkStart w:id="497" w:name="_Toc164608651"/>
      <w:bookmarkStart w:id="498" w:name="_Toc226337233"/>
      <w:bookmarkStart w:id="499" w:name="_Toc151193925"/>
      <w:bookmarkStart w:id="500" w:name="_Toc305158805"/>
      <w:bookmarkStart w:id="501" w:name="_Toc142311039"/>
      <w:bookmarkStart w:id="502" w:name="_Toc127151537"/>
      <w:bookmarkStart w:id="503" w:name="_Toc520356162"/>
      <w:bookmarkStart w:id="504" w:name="_Toc150480775"/>
      <w:bookmarkStart w:id="505" w:name="_Toc264969227"/>
      <w:bookmarkStart w:id="506" w:name="_Toc150509288"/>
      <w:bookmarkStart w:id="507" w:name="_Toc127161451"/>
      <w:bookmarkStart w:id="508" w:name="_Toc150774637"/>
      <w:r>
        <w:rPr>
          <w:rFonts w:hint="eastAsia" w:ascii="宋体" w:hAnsi="宋体" w:eastAsia="宋体" w:cs="宋体"/>
          <w:i w:val="0"/>
          <w:iCs w:val="0"/>
          <w:sz w:val="24"/>
          <w:highlight w:val="none"/>
        </w:rPr>
        <w:t>投标文件的修改与撤回</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2E3D62F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39D22D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投标人对投标文件的补充、修改的内容应当按照招标文件要求签署、盖章， 作为投标文件的组成部分。</w:t>
      </w:r>
    </w:p>
    <w:p w14:paraId="250F97A5">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p>
    <w:p w14:paraId="500E2C07">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09" w:name="_Toc150774743"/>
      <w:bookmarkStart w:id="510" w:name="_Toc151193926"/>
      <w:bookmarkStart w:id="511" w:name="_Toc264969228"/>
      <w:bookmarkStart w:id="512" w:name="_Toc265228376"/>
      <w:bookmarkStart w:id="513" w:name="_Toc195842903"/>
      <w:bookmarkStart w:id="514" w:name="_Toc151193780"/>
      <w:bookmarkStart w:id="515" w:name="_Toc226965811"/>
      <w:bookmarkStart w:id="516" w:name="_Toc151193708"/>
      <w:bookmarkStart w:id="517" w:name="_Toc150509289"/>
      <w:bookmarkStart w:id="518" w:name="_Toc127151538"/>
      <w:bookmarkStart w:id="519" w:name="_Toc150774638"/>
      <w:bookmarkStart w:id="520" w:name="_Toc151190165"/>
      <w:bookmarkStart w:id="521" w:name="_Toc226309782"/>
      <w:bookmarkStart w:id="522" w:name="_Toc142311040"/>
      <w:bookmarkStart w:id="523" w:name="_Toc150480776"/>
      <w:bookmarkStart w:id="524" w:name="_Toc305158880"/>
      <w:bookmarkStart w:id="525" w:name="_Toc226337234"/>
      <w:bookmarkStart w:id="526" w:name="_Toc226965728"/>
      <w:bookmarkStart w:id="527" w:name="_Toc520356163"/>
      <w:bookmarkStart w:id="528" w:name="_Toc151193636"/>
      <w:bookmarkStart w:id="529" w:name="_Toc151193852"/>
      <w:bookmarkStart w:id="530" w:name="_Toc305158806"/>
      <w:r>
        <w:rPr>
          <w:rFonts w:hint="eastAsia" w:ascii="宋体" w:hAnsi="宋体" w:eastAsia="宋体" w:cs="宋体"/>
          <w:i w:val="0"/>
          <w:iCs w:val="0"/>
          <w:sz w:val="28"/>
          <w:highlight w:val="none"/>
          <w:u w:val="none"/>
        </w:rPr>
        <w:t>五   开标、资格审查及评标</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26CBB17A">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31" w:name="_Toc151193927"/>
      <w:bookmarkStart w:id="532" w:name="_Toc164351633"/>
      <w:bookmarkStart w:id="533" w:name="_Toc150480777"/>
      <w:bookmarkStart w:id="534" w:name="_Toc520356164"/>
      <w:bookmarkStart w:id="535" w:name="_Toc127151740"/>
      <w:bookmarkStart w:id="536" w:name="_Toc151193781"/>
      <w:bookmarkStart w:id="537" w:name="_Toc149720832"/>
      <w:bookmarkStart w:id="538" w:name="_Toc150774639"/>
      <w:bookmarkStart w:id="539" w:name="_Toc164229234"/>
      <w:bookmarkStart w:id="540" w:name="_Toc164229380"/>
      <w:bookmarkStart w:id="541" w:name="_Toc151193709"/>
      <w:bookmarkStart w:id="542" w:name="_Toc150509290"/>
      <w:bookmarkStart w:id="543" w:name="_Toc305158807"/>
      <w:bookmarkStart w:id="544" w:name="_Toc164608653"/>
      <w:bookmarkStart w:id="545" w:name="_Toc226309783"/>
      <w:bookmarkStart w:id="546" w:name="_Toc127161453"/>
      <w:bookmarkStart w:id="547" w:name="_Toc151193853"/>
      <w:bookmarkStart w:id="548" w:name="_Toc142311041"/>
      <w:bookmarkStart w:id="549" w:name="_Toc226965729"/>
      <w:bookmarkStart w:id="550" w:name="_Toc150774744"/>
      <w:bookmarkStart w:id="551" w:name="_Toc226965812"/>
      <w:bookmarkStart w:id="552" w:name="_Toc305158881"/>
      <w:bookmarkStart w:id="553" w:name="_Toc151193637"/>
      <w:bookmarkStart w:id="554" w:name="_Toc151190166"/>
      <w:bookmarkStart w:id="555" w:name="_Toc164608808"/>
      <w:bookmarkStart w:id="556" w:name="_Toc127151539"/>
      <w:bookmarkStart w:id="557" w:name="_Toc226337235"/>
      <w:bookmarkStart w:id="558" w:name="_Toc265228377"/>
      <w:bookmarkStart w:id="559" w:name="_Toc264969229"/>
      <w:bookmarkStart w:id="560" w:name="_Toc195842904"/>
      <w:r>
        <w:rPr>
          <w:rFonts w:hint="eastAsia" w:ascii="宋体" w:hAnsi="宋体" w:eastAsia="宋体" w:cs="宋体"/>
          <w:i w:val="0"/>
          <w:iCs w:val="0"/>
          <w:sz w:val="24"/>
          <w:highlight w:val="none"/>
        </w:rPr>
        <w:t>开标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0CE4609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561" w:name="_Toc520356165"/>
      <w:r>
        <w:rPr>
          <w:rFonts w:hint="eastAsia" w:ascii="宋体" w:hAnsi="宋体" w:eastAsia="宋体" w:cs="宋体"/>
          <w:i w:val="0"/>
          <w:iCs w:val="0"/>
          <w:sz w:val="24"/>
          <w:highlight w:val="none"/>
        </w:rPr>
        <w:t>采购人或采购代理机构将按招标文件的规定，在投标截止时间的同一时间和招标文件预先确定的地点组织开标。</w:t>
      </w:r>
    </w:p>
    <w:p w14:paraId="7B73F70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本项目开标使用北京市政府采购电子交易平台。投标人应在《投标人须知资料表》规定的时间内对投标文件进行解密，因非系统原因导致的解密失败，视为投标无效。</w:t>
      </w:r>
    </w:p>
    <w:p w14:paraId="684105A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610EF62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2B65A8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投标人不足 3 家的，不予开标。</w:t>
      </w:r>
    </w:p>
    <w:p w14:paraId="30301054">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16F3898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见第三章《资格审查》。</w:t>
      </w:r>
    </w:p>
    <w:bookmarkEnd w:id="561"/>
    <w:p w14:paraId="2267D9C1">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62" w:name="_Toc226965730"/>
      <w:bookmarkStart w:id="563" w:name="_Toc151193782"/>
      <w:bookmarkStart w:id="564" w:name="_Toc305158808"/>
      <w:bookmarkStart w:id="565" w:name="_Toc150774745"/>
      <w:bookmarkStart w:id="566" w:name="_Toc226309784"/>
      <w:bookmarkStart w:id="567" w:name="_Toc226337236"/>
      <w:bookmarkStart w:id="568" w:name="_Toc151193710"/>
      <w:bookmarkStart w:id="569" w:name="_Toc150509291"/>
      <w:bookmarkStart w:id="570" w:name="_Toc150480778"/>
      <w:bookmarkStart w:id="571" w:name="_Toc127151741"/>
      <w:bookmarkStart w:id="572" w:name="_Toc127151540"/>
      <w:bookmarkStart w:id="573" w:name="_Toc151193854"/>
      <w:bookmarkStart w:id="574" w:name="_Toc265228378"/>
      <w:bookmarkStart w:id="575" w:name="_Toc264969230"/>
      <w:bookmarkStart w:id="576" w:name="_Toc305158882"/>
      <w:bookmarkStart w:id="577" w:name="_Toc164351634"/>
      <w:bookmarkStart w:id="578" w:name="_Toc164229381"/>
      <w:bookmarkStart w:id="579" w:name="_Toc151190167"/>
      <w:bookmarkStart w:id="580" w:name="_Toc151193638"/>
      <w:bookmarkStart w:id="581" w:name="_Toc195842905"/>
      <w:bookmarkStart w:id="582" w:name="_Toc164229235"/>
      <w:bookmarkStart w:id="583" w:name="_Toc151193928"/>
      <w:bookmarkStart w:id="584" w:name="_Toc164608809"/>
      <w:bookmarkStart w:id="585" w:name="_Toc150774640"/>
      <w:bookmarkStart w:id="586" w:name="_Toc164608654"/>
      <w:bookmarkStart w:id="587" w:name="_Toc226965813"/>
      <w:bookmarkStart w:id="588" w:name="_Toc127161454"/>
      <w:bookmarkStart w:id="589" w:name="_Toc142311042"/>
      <w:bookmarkStart w:id="590" w:name="_Toc149720833"/>
      <w:r>
        <w:rPr>
          <w:rFonts w:hint="eastAsia" w:ascii="宋体" w:hAnsi="宋体" w:eastAsia="宋体" w:cs="宋体"/>
          <w:i w:val="0"/>
          <w:iCs w:val="0"/>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50A23D4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评标委员会根据政府采购有关规定和本次采购项目的特点进行组建，并负责具体评标事务，独立履行职责。</w:t>
      </w:r>
      <w:bookmarkStart w:id="591" w:name="_Toc520356166"/>
    </w:p>
    <w:p w14:paraId="7DFCC6A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47F5B71A">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7ED4407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见第四章《评标程序、评标方法和评标标准》。</w:t>
      </w:r>
    </w:p>
    <w:p w14:paraId="1A35218C">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165AC973">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93" w:name="_Toc151193859"/>
      <w:bookmarkStart w:id="594" w:name="_Toc305158813"/>
      <w:bookmarkStart w:id="595" w:name="_Toc150774645"/>
      <w:bookmarkStart w:id="596" w:name="_Toc150509296"/>
      <w:bookmarkStart w:id="597" w:name="_Toc127151545"/>
      <w:bookmarkStart w:id="598" w:name="_Toc151190172"/>
      <w:bookmarkStart w:id="599" w:name="_Toc151193715"/>
      <w:bookmarkStart w:id="600" w:name="_Toc150774750"/>
      <w:bookmarkStart w:id="601" w:name="_Toc142311047"/>
      <w:bookmarkStart w:id="602" w:name="_Toc150480783"/>
      <w:bookmarkStart w:id="603" w:name="_Toc151193643"/>
      <w:bookmarkStart w:id="604" w:name="_Toc226309789"/>
      <w:bookmarkStart w:id="605" w:name="_Toc226337241"/>
      <w:bookmarkStart w:id="606" w:name="_Toc305158887"/>
      <w:bookmarkStart w:id="607" w:name="_Toc264969235"/>
      <w:bookmarkStart w:id="608" w:name="_Toc226965735"/>
      <w:bookmarkStart w:id="609" w:name="_Toc226965818"/>
      <w:bookmarkStart w:id="610" w:name="_Toc195842910"/>
      <w:bookmarkStart w:id="611" w:name="_Toc151193933"/>
      <w:bookmarkStart w:id="612" w:name="_Toc151193787"/>
      <w:bookmarkStart w:id="613" w:name="_Toc265228383"/>
      <w:r>
        <w:rPr>
          <w:rFonts w:hint="eastAsia" w:ascii="宋体" w:hAnsi="宋体" w:eastAsia="宋体" w:cs="宋体"/>
          <w:i w:val="0"/>
          <w:iCs w:val="0"/>
          <w:sz w:val="28"/>
          <w:highlight w:val="none"/>
          <w:u w:val="none"/>
        </w:rPr>
        <w:t xml:space="preserve">六   </w:t>
      </w:r>
      <w:bookmarkEnd w:id="592"/>
      <w:r>
        <w:rPr>
          <w:rFonts w:hint="eastAsia" w:ascii="宋体" w:hAnsi="宋体" w:eastAsia="宋体" w:cs="宋体"/>
          <w:i w:val="0"/>
          <w:iCs w:val="0"/>
          <w:sz w:val="28"/>
          <w:highlight w:val="none"/>
          <w:u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226965820"/>
      <w:bookmarkStart w:id="615" w:name="_Toc151193717"/>
      <w:bookmarkStart w:id="616" w:name="_Toc151193935"/>
      <w:bookmarkStart w:id="617" w:name="_Toc151193861"/>
      <w:bookmarkStart w:id="618" w:name="_Toc226309791"/>
      <w:bookmarkStart w:id="619" w:name="_Toc305158815"/>
      <w:bookmarkStart w:id="620" w:name="_Toc142311049"/>
      <w:bookmarkStart w:id="621" w:name="_Toc127151547"/>
      <w:bookmarkStart w:id="622" w:name="_Toc265228385"/>
      <w:bookmarkStart w:id="623" w:name="_Toc164229242"/>
      <w:bookmarkStart w:id="624" w:name="_Toc226965737"/>
      <w:bookmarkStart w:id="625" w:name="_Toc150480785"/>
      <w:bookmarkStart w:id="626" w:name="_Toc164608661"/>
      <w:bookmarkStart w:id="627" w:name="_Toc164608816"/>
      <w:bookmarkStart w:id="628" w:name="_Toc150774647"/>
      <w:bookmarkStart w:id="629" w:name="_Toc151193645"/>
      <w:bookmarkStart w:id="630" w:name="_Toc226337243"/>
      <w:bookmarkStart w:id="631" w:name="_Toc305158889"/>
      <w:bookmarkStart w:id="632" w:name="_Toc164351641"/>
      <w:bookmarkStart w:id="633" w:name="_Toc150509298"/>
      <w:bookmarkStart w:id="634" w:name="_Toc127161461"/>
      <w:bookmarkStart w:id="635" w:name="_Toc264969237"/>
      <w:bookmarkStart w:id="636" w:name="_Toc151190174"/>
      <w:bookmarkStart w:id="637" w:name="_Toc195842912"/>
      <w:bookmarkStart w:id="638" w:name="_Toc127151748"/>
      <w:bookmarkStart w:id="639" w:name="_Toc164229388"/>
      <w:bookmarkStart w:id="640" w:name="_Toc149720840"/>
      <w:bookmarkStart w:id="641" w:name="_Toc151193789"/>
      <w:bookmarkStart w:id="642" w:name="_Toc150774752"/>
    </w:p>
    <w:p w14:paraId="53240A73">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5242C38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w:t>
      </w:r>
      <w:r>
        <w:rPr>
          <w:rFonts w:hint="eastAsia" w:ascii="宋体" w:hAnsi="宋体" w:eastAsia="宋体" w:cs="宋体"/>
          <w:i w:val="0"/>
          <w:iCs w:val="0"/>
          <w:sz w:val="24"/>
          <w:highlight w:val="none"/>
          <w:lang w:val="en-US" w:eastAsia="zh-CN"/>
        </w:rPr>
        <w:t>中标人</w:t>
      </w:r>
      <w:r>
        <w:rPr>
          <w:rFonts w:hint="eastAsia" w:ascii="宋体" w:hAnsi="宋体" w:eastAsia="宋体" w:cs="宋体"/>
          <w:i w:val="0"/>
          <w:iCs w:val="0"/>
          <w:sz w:val="24"/>
          <w:highlight w:val="none"/>
        </w:rPr>
        <w:t>。</w:t>
      </w:r>
    </w:p>
    <w:p w14:paraId="5C1860E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43" w:name="_Toc305158817"/>
      <w:bookmarkStart w:id="644" w:name="_Toc305158891"/>
      <w:bookmarkStart w:id="645" w:name="_Toc164229244"/>
      <w:bookmarkStart w:id="646" w:name="_Toc151193937"/>
      <w:bookmarkStart w:id="647" w:name="_Toc265228387"/>
      <w:bookmarkStart w:id="648" w:name="_Toc151193719"/>
      <w:bookmarkStart w:id="649" w:name="_Toc164608663"/>
      <w:bookmarkStart w:id="650" w:name="_Toc226309793"/>
      <w:bookmarkStart w:id="651" w:name="_Toc150480787"/>
      <w:bookmarkStart w:id="652" w:name="_Toc149720842"/>
      <w:bookmarkStart w:id="653" w:name="_Toc164351643"/>
      <w:bookmarkStart w:id="654" w:name="_Toc151190176"/>
      <w:bookmarkStart w:id="655" w:name="_Toc226965739"/>
      <w:bookmarkStart w:id="656" w:name="_Toc151193647"/>
      <w:bookmarkStart w:id="657" w:name="_Toc151193791"/>
      <w:bookmarkStart w:id="658" w:name="_Toc151193863"/>
      <w:bookmarkStart w:id="659" w:name="_Toc127151750"/>
      <w:bookmarkStart w:id="660" w:name="_Toc226337245"/>
      <w:bookmarkStart w:id="661" w:name="_Toc150774754"/>
      <w:bookmarkStart w:id="662" w:name="_Toc142311051"/>
      <w:bookmarkStart w:id="663" w:name="_Toc164229390"/>
      <w:bookmarkStart w:id="664" w:name="_Toc264969239"/>
      <w:bookmarkStart w:id="665" w:name="_Toc195842914"/>
      <w:bookmarkStart w:id="666" w:name="_Toc150509300"/>
      <w:bookmarkStart w:id="667" w:name="_Toc226965822"/>
      <w:bookmarkStart w:id="668" w:name="_Toc150774649"/>
      <w:bookmarkStart w:id="669" w:name="_Toc164608818"/>
      <w:bookmarkStart w:id="670" w:name="_Toc127161463"/>
      <w:bookmarkStart w:id="671" w:name="_Toc127151549"/>
      <w:bookmarkStart w:id="672" w:name="_Ref467307090"/>
      <w:bookmarkStart w:id="673" w:name="_Ref467306425"/>
      <w:bookmarkStart w:id="674" w:name="_Toc520356176"/>
      <w:r>
        <w:rPr>
          <w:rFonts w:hint="eastAsia" w:ascii="宋体" w:hAnsi="宋体" w:eastAsia="宋体" w:cs="宋体"/>
          <w:i w:val="0"/>
          <w:iCs w:val="0"/>
          <w:sz w:val="24"/>
          <w:highlight w:val="none"/>
        </w:rPr>
        <w:t>中标公告与中标通知书</w:t>
      </w:r>
      <w:bookmarkEnd w:id="643"/>
      <w:bookmarkEnd w:id="644"/>
    </w:p>
    <w:p w14:paraId="74E9D12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采购人或采购代理机构自中标人确定之日起2个工作日内，</w:t>
      </w:r>
      <w:r>
        <w:rPr>
          <w:rFonts w:hint="eastAsia" w:ascii="宋体" w:hAnsi="宋体" w:eastAsia="宋体" w:cs="宋体"/>
          <w:i w:val="0"/>
          <w:iCs w:val="0"/>
          <w:color w:val="000000"/>
          <w:kern w:val="0"/>
          <w:sz w:val="24"/>
          <w:highlight w:val="none"/>
        </w:rPr>
        <w:t>在北京市政府采购网公告中标结果</w:t>
      </w:r>
      <w:r>
        <w:rPr>
          <w:rFonts w:hint="eastAsia" w:ascii="宋体" w:hAnsi="宋体" w:eastAsia="宋体" w:cs="宋体"/>
          <w:i w:val="0"/>
          <w:iCs w:val="0"/>
          <w:sz w:val="24"/>
          <w:highlight w:val="none"/>
        </w:rPr>
        <w:t>，同时向中标人发出中标通知书，中标公告期限为1个工作日。</w:t>
      </w:r>
    </w:p>
    <w:p w14:paraId="0E3321E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中标通知书对采购人和中标供应商均具有法律效力。中标通知书发出后，采购人改变中标结果的，或者中标供应商放弃中标项目的，应当依法承担法律责任。</w:t>
      </w:r>
    </w:p>
    <w:p w14:paraId="717FAF5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w:t>
      </w:r>
    </w:p>
    <w:p w14:paraId="3B4944D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在招标采购中，出现下列情形之一的，应予废标：</w:t>
      </w:r>
    </w:p>
    <w:p w14:paraId="4B35914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符合专业条件的供应商或者对招标文件作实质响应的供应商不足三家的；</w:t>
      </w:r>
    </w:p>
    <w:p w14:paraId="4572976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出现影响采购公正的违法、违规行为的；</w:t>
      </w:r>
    </w:p>
    <w:p w14:paraId="54B749C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投标人的报价均超过了采购预算，采购人不能支付的；</w:t>
      </w:r>
    </w:p>
    <w:p w14:paraId="31F15ED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因重大变故，采购任务取消的。</w:t>
      </w:r>
    </w:p>
    <w:p w14:paraId="6FDF43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废标后，采购人将废标理由</w:t>
      </w:r>
      <w:r>
        <w:rPr>
          <w:rFonts w:hint="eastAsia" w:ascii="宋体" w:hAnsi="宋体" w:eastAsia="宋体" w:cs="宋体"/>
          <w:i w:val="0"/>
          <w:iCs w:val="0"/>
          <w:sz w:val="24"/>
          <w:highlight w:val="none"/>
          <w:lang w:val="en-US" w:eastAsia="zh-CN"/>
        </w:rPr>
        <w:t>书面</w:t>
      </w:r>
      <w:r>
        <w:rPr>
          <w:rFonts w:hint="eastAsia" w:ascii="宋体" w:hAnsi="宋体" w:eastAsia="宋体" w:cs="宋体"/>
          <w:i w:val="0"/>
          <w:iCs w:val="0"/>
          <w:sz w:val="24"/>
          <w:highlight w:val="none"/>
        </w:rPr>
        <w:t>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28BD5EA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75" w:name="_Toc150774755"/>
      <w:bookmarkStart w:id="676" w:name="_Ref467306978"/>
      <w:bookmarkStart w:id="677" w:name="_Toc195842915"/>
      <w:bookmarkStart w:id="678" w:name="_Toc151190177"/>
      <w:bookmarkStart w:id="679" w:name="_Ref467307204"/>
      <w:bookmarkStart w:id="680" w:name="_Toc305158892"/>
      <w:bookmarkStart w:id="681" w:name="_Toc264969240"/>
      <w:bookmarkStart w:id="682" w:name="_Toc151193938"/>
      <w:bookmarkStart w:id="683" w:name="_Toc150480788"/>
      <w:bookmarkStart w:id="684" w:name="_Toc520356175"/>
      <w:bookmarkStart w:id="685" w:name="_Toc164351644"/>
      <w:bookmarkStart w:id="686" w:name="_Toc226337246"/>
      <w:bookmarkStart w:id="687" w:name="_Toc164229245"/>
      <w:bookmarkStart w:id="688" w:name="_Toc127151550"/>
      <w:bookmarkStart w:id="689" w:name="_Toc226965823"/>
      <w:bookmarkStart w:id="690" w:name="_Ref467307062"/>
      <w:bookmarkStart w:id="691" w:name="_Toc151193864"/>
      <w:bookmarkStart w:id="692" w:name="_Toc305158818"/>
      <w:bookmarkStart w:id="693" w:name="_Toc127161464"/>
      <w:bookmarkStart w:id="694" w:name="_Toc142311052"/>
      <w:bookmarkStart w:id="695" w:name="_Toc226965740"/>
      <w:bookmarkStart w:id="696" w:name="_Toc226309794"/>
      <w:bookmarkStart w:id="697" w:name="_Toc149720843"/>
      <w:bookmarkStart w:id="698" w:name="_Toc265228388"/>
      <w:bookmarkStart w:id="699" w:name="_Toc164229391"/>
      <w:bookmarkStart w:id="700" w:name="_Toc151193720"/>
      <w:bookmarkStart w:id="701" w:name="_Toc127151751"/>
      <w:bookmarkStart w:id="702" w:name="_Toc150774650"/>
      <w:bookmarkStart w:id="703" w:name="_Toc151193792"/>
      <w:bookmarkStart w:id="704" w:name="_Toc150509301"/>
      <w:bookmarkStart w:id="705" w:name="_Ref467306377"/>
      <w:bookmarkStart w:id="706" w:name="_Toc164608819"/>
      <w:bookmarkStart w:id="707" w:name="_Toc151193648"/>
      <w:bookmarkStart w:id="708" w:name="_Toc164608664"/>
      <w:r>
        <w:rPr>
          <w:rFonts w:hint="eastAsia" w:ascii="宋体" w:hAnsi="宋体" w:eastAsia="宋体" w:cs="宋体"/>
          <w:i w:val="0"/>
          <w:iCs w:val="0"/>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4986D35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515047F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中标人拒绝与采购人签订合同的，采购人可以按照评标报告推荐的中标候选人名单排序，确定下一候选人为中标人，也可以重新开展政府采购活动。</w:t>
      </w:r>
    </w:p>
    <w:p w14:paraId="1FF6634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联合体中标的，联合体各方应当共同与采购人签订合同，就</w:t>
      </w:r>
      <w:r>
        <w:rPr>
          <w:rFonts w:hint="eastAsia" w:ascii="宋体" w:hAnsi="宋体" w:eastAsia="宋体" w:cs="宋体"/>
          <w:i w:val="0"/>
          <w:iCs w:val="0"/>
          <w:sz w:val="24"/>
          <w:highlight w:val="none"/>
          <w:lang w:val="en-US" w:eastAsia="zh-CN"/>
        </w:rPr>
        <w:t>采购合同约定的事项</w:t>
      </w:r>
      <w:r>
        <w:rPr>
          <w:rFonts w:hint="eastAsia" w:ascii="宋体" w:hAnsi="宋体" w:eastAsia="宋体" w:cs="宋体"/>
          <w:i w:val="0"/>
          <w:iCs w:val="0"/>
          <w:sz w:val="24"/>
          <w:highlight w:val="none"/>
        </w:rPr>
        <w:t>向采购人承担连带责任。</w:t>
      </w:r>
    </w:p>
    <w:p w14:paraId="10972BB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4FCF57A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。中标人就采购项目和分包项目向采购人负责，分包供应商就分包项目承担责任。</w:t>
      </w:r>
    </w:p>
    <w:p w14:paraId="466D26F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“政采贷”融资指引：详见《投标人须知资料表》</w:t>
      </w:r>
      <w:r>
        <w:rPr>
          <w:rFonts w:hint="eastAsia" w:ascii="宋体" w:hAnsi="宋体" w:eastAsia="宋体" w:cs="宋体"/>
          <w:i w:val="0"/>
          <w:iCs w:val="0"/>
          <w:sz w:val="24"/>
          <w:highlight w:val="none"/>
          <w:lang w:eastAsia="zh-CN"/>
        </w:rPr>
        <w:t>。</w:t>
      </w:r>
    </w:p>
    <w:bookmarkEnd w:id="672"/>
    <w:bookmarkEnd w:id="673"/>
    <w:bookmarkEnd w:id="674"/>
    <w:p w14:paraId="2AFA60B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7225565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1A27893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投标人对政府采购活动事项有疑问的，可依法向采购人或采购代理机构提出询问，提出形式见《投标人须知资料表》。</w:t>
      </w:r>
    </w:p>
    <w:p w14:paraId="675CC6D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5067FB6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25A7E79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投标人认为采购文件、采购过程、中标结果使自己的权益受到损害的，可以在知道或者应知其权益受到损害之日起7个工作日内，</w:t>
      </w:r>
      <w:r>
        <w:rPr>
          <w:rFonts w:hint="eastAsia" w:ascii="宋体" w:hAnsi="宋体" w:eastAsia="宋体" w:cs="宋体"/>
          <w:i w:val="0"/>
          <w:iCs w:val="0"/>
          <w:sz w:val="24"/>
          <w:highlight w:val="none"/>
          <w:lang w:val="en-US" w:eastAsia="zh-CN"/>
        </w:rPr>
        <w:t>以书面形式向采购人</w:t>
      </w:r>
      <w:r>
        <w:rPr>
          <w:rFonts w:hint="eastAsia" w:ascii="宋体" w:hAnsi="宋体" w:eastAsia="宋体" w:cs="宋体"/>
          <w:i w:val="0"/>
          <w:iCs w:val="0"/>
          <w:sz w:val="24"/>
          <w:highlight w:val="none"/>
        </w:rPr>
        <w:t>、采购代理机构提出质疑。采购人、采购代理机构在收到质疑函后7个工作日内作出答复。</w:t>
      </w:r>
    </w:p>
    <w:p w14:paraId="673D8CB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4B6310D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投标人委托代理人进行质疑</w:t>
      </w:r>
      <w:r>
        <w:rPr>
          <w:rFonts w:hint="eastAsia" w:ascii="宋体" w:hAnsi="宋体" w:eastAsia="宋体" w:cs="宋体"/>
          <w:i w:val="0"/>
          <w:iCs w:val="0"/>
          <w:sz w:val="24"/>
          <w:highlight w:val="none"/>
          <w:lang w:val="en-US" w:eastAsia="zh-CN"/>
        </w:rPr>
        <w:t>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r>
        <w:rPr>
          <w:rFonts w:hint="eastAsia" w:ascii="宋体" w:hAnsi="宋体" w:eastAsia="宋体" w:cs="宋体"/>
          <w:i w:val="0"/>
          <w:iCs w:val="0"/>
          <w:sz w:val="24"/>
          <w:highlight w:val="none"/>
        </w:rPr>
        <w:t>。</w:t>
      </w:r>
    </w:p>
    <w:p w14:paraId="611B4F7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投标人应在法定质疑期内一次性提出针对同一采购程序环节的质疑，法定质疑期内针对同一采购程序环节再次提出的质疑，采购人、采购代理机构有权不予答复。</w:t>
      </w:r>
    </w:p>
    <w:p w14:paraId="09E9E75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接收询问和质疑的联系部门、联系电话和通讯地址见《投标人须知资料表》。</w:t>
      </w:r>
    </w:p>
    <w:p w14:paraId="1C1E7AA0">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4CC0BED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收费对象、收费标准及缴纳时间见《投标人须知资料表》。由中标人支付的，中标人须一次性向采购代理机构缴纳代理费，投标报价应包含代理费用。</w:t>
      </w:r>
    </w:p>
    <w:p w14:paraId="5FAD3E05">
      <w:pPr>
        <w:pageBreakBefore w:val="0"/>
        <w:tabs>
          <w:tab w:val="left" w:pos="900"/>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45BCBE14">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5FDA24A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09" w:name="_Toc127151554"/>
      <w:bookmarkStart w:id="710" w:name="_Toc265228392"/>
      <w:bookmarkStart w:id="711" w:name="_Toc150480792"/>
      <w:bookmarkStart w:id="712" w:name="_Toc305158896"/>
      <w:bookmarkStart w:id="713" w:name="_Toc264969244"/>
      <w:bookmarkStart w:id="714" w:name="_Toc226337250"/>
      <w:bookmarkStart w:id="715" w:name="_Toc305158822"/>
      <w:bookmarkStart w:id="716" w:name="_Toc142311056"/>
      <w:bookmarkStart w:id="717" w:name="_Toc353825544"/>
      <w:bookmarkStart w:id="718" w:name="_Toc150774759"/>
      <w:bookmarkStart w:id="719" w:name="_Toc353873934"/>
      <w:bookmarkStart w:id="720" w:name="_Toc353873664"/>
      <w:bookmarkStart w:id="721" w:name="_Toc226965827"/>
      <w:r>
        <w:rPr>
          <w:rFonts w:hint="eastAsia" w:ascii="宋体" w:hAnsi="宋体" w:eastAsia="宋体" w:cs="宋体"/>
          <w:i w:val="0"/>
          <w:iCs w:val="0"/>
          <w:sz w:val="24"/>
          <w:highlight w:val="none"/>
        </w:rPr>
        <w:br w:type="page"/>
      </w:r>
      <w:bookmarkStart w:id="722" w:name="_Toc22780"/>
      <w:r>
        <w:rPr>
          <w:rFonts w:hint="eastAsia" w:ascii="宋体" w:hAnsi="宋体" w:eastAsia="宋体" w:cs="宋体"/>
          <w:b/>
          <w:i w:val="0"/>
          <w:iCs w:val="0"/>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eastAsia" w:ascii="宋体" w:hAnsi="宋体" w:eastAsia="宋体" w:cs="宋体"/>
          <w:b/>
          <w:i w:val="0"/>
          <w:iCs w:val="0"/>
          <w:sz w:val="36"/>
          <w:szCs w:val="36"/>
          <w:highlight w:val="none"/>
        </w:rPr>
        <w:t>资格审查</w:t>
      </w:r>
      <w:bookmarkEnd w:id="722"/>
      <w:bookmarkStart w:id="723" w:name="_Toc487900382"/>
    </w:p>
    <w:p w14:paraId="7533967D">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bookmarkStart w:id="724" w:name="_Toc99301422"/>
      <w:r>
        <w:rPr>
          <w:rFonts w:hint="eastAsia" w:ascii="宋体" w:hAnsi="宋体" w:eastAsia="宋体" w:cs="宋体"/>
          <w:b/>
          <w:i w:val="0"/>
          <w:iCs w:val="0"/>
          <w:sz w:val="24"/>
          <w:highlight w:val="none"/>
        </w:rPr>
        <w:t>一、资格审查程序</w:t>
      </w:r>
      <w:bookmarkEnd w:id="724"/>
    </w:p>
    <w:p w14:paraId="46DE3746">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开标结束后，采购人或采购代理机构将根据《资格审查要求》中的规定，对投标人进行资格审查，并形成资格审查结果。</w:t>
      </w:r>
    </w:p>
    <w:p w14:paraId="6E130F23">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《资格审查要求》中对格式有要求的，除招标文件另有规定外，均为“实质性格式”文件。</w:t>
      </w:r>
    </w:p>
    <w:p w14:paraId="5C64554E">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投标人《资格证明文件》有任何一项不符合《资格审查要求》的，资格审查不合格，其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268AF76">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资格审查合格的投标人不足3家的，不进行评标。</w:t>
      </w:r>
    </w:p>
    <w:p w14:paraId="13E1D629">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二、资格审查要求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958"/>
        <w:gridCol w:w="4763"/>
        <w:gridCol w:w="1619"/>
      </w:tblGrid>
      <w:tr w14:paraId="7CC71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0F8652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725" w:name="_Hlt487972895"/>
            <w:bookmarkEnd w:id="725"/>
            <w:r>
              <w:rPr>
                <w:rFonts w:hint="eastAsia" w:ascii="宋体" w:hAnsi="宋体" w:eastAsia="宋体" w:cs="宋体"/>
                <w:b/>
                <w:i w:val="0"/>
                <w:iCs w:val="0"/>
                <w:sz w:val="24"/>
                <w:highlight w:val="none"/>
              </w:rPr>
              <w:t>序号</w:t>
            </w:r>
          </w:p>
        </w:tc>
        <w:tc>
          <w:tcPr>
            <w:tcW w:w="1067" w:type="pct"/>
            <w:noWrap w:val="0"/>
            <w:vAlign w:val="center"/>
          </w:tcPr>
          <w:p w14:paraId="5786CE2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审查因素</w:t>
            </w:r>
          </w:p>
        </w:tc>
        <w:tc>
          <w:tcPr>
            <w:tcW w:w="2595" w:type="pct"/>
            <w:noWrap w:val="0"/>
            <w:vAlign w:val="center"/>
          </w:tcPr>
          <w:p w14:paraId="01918AF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审查内容</w:t>
            </w:r>
          </w:p>
        </w:tc>
        <w:tc>
          <w:tcPr>
            <w:tcW w:w="882" w:type="pct"/>
            <w:noWrap w:val="0"/>
            <w:vAlign w:val="center"/>
          </w:tcPr>
          <w:p w14:paraId="73A2CF6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015A9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BD5D611">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067" w:type="pct"/>
            <w:noWrap w:val="0"/>
            <w:vAlign w:val="center"/>
          </w:tcPr>
          <w:p w14:paraId="4B5A6B5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95" w:type="pct"/>
            <w:noWrap w:val="0"/>
            <w:vAlign w:val="center"/>
          </w:tcPr>
          <w:p w14:paraId="796DC12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具体规定见第一章《投标邀请》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3E7499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CD43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CF5318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1067" w:type="pct"/>
            <w:noWrap w:val="0"/>
            <w:vAlign w:val="center"/>
          </w:tcPr>
          <w:p w14:paraId="5B5B0DD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95" w:type="pct"/>
            <w:noWrap w:val="0"/>
            <w:vAlign w:val="center"/>
          </w:tcPr>
          <w:p w14:paraId="7EEDF4C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投标人为企业（包括合伙企业）的，应提供有效的“营业执照”；</w:t>
            </w:r>
          </w:p>
          <w:p w14:paraId="5C24C92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投标人为事业单位的，应提供有效的“事业单位法人证书”；</w:t>
            </w:r>
          </w:p>
          <w:p w14:paraId="3A1ACD3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投标人是非企业机构的，应提供有效的“执业许可证”、“登记证书”等证明文件；</w:t>
            </w:r>
          </w:p>
          <w:p w14:paraId="72B3255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投标人是个体工商户的，应提供有效的“个体工商户营业执照”；</w:t>
            </w:r>
          </w:p>
          <w:p w14:paraId="4397B7F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投标人是自然人的，应提供有效的自然人身份证明。</w:t>
            </w:r>
          </w:p>
          <w:p w14:paraId="4705998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分支机构参加投标的，应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59C365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882" w:type="pct"/>
            <w:noWrap w:val="0"/>
            <w:vAlign w:val="center"/>
          </w:tcPr>
          <w:p w14:paraId="7403549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2C3B0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105CFF3B">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1067" w:type="pct"/>
            <w:noWrap w:val="0"/>
            <w:vAlign w:val="center"/>
          </w:tcPr>
          <w:p w14:paraId="776B320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投标人资格声明书</w:t>
            </w:r>
          </w:p>
        </w:tc>
        <w:tc>
          <w:tcPr>
            <w:tcW w:w="2595" w:type="pct"/>
            <w:noWrap w:val="0"/>
            <w:vAlign w:val="center"/>
          </w:tcPr>
          <w:p w14:paraId="5E24F1C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提供了符合招标文件要求的《投标人资格声明书》。</w:t>
            </w:r>
          </w:p>
        </w:tc>
        <w:tc>
          <w:tcPr>
            <w:tcW w:w="882" w:type="pct"/>
            <w:noWrap w:val="0"/>
            <w:vAlign w:val="center"/>
          </w:tcPr>
          <w:p w14:paraId="23E9861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3BEE0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FE8C64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1067" w:type="pct"/>
            <w:noWrap w:val="0"/>
            <w:vAlign w:val="center"/>
          </w:tcPr>
          <w:p w14:paraId="2664019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投标人信用记录</w:t>
            </w:r>
          </w:p>
        </w:tc>
        <w:tc>
          <w:tcPr>
            <w:tcW w:w="2595" w:type="pct"/>
            <w:noWrap w:val="0"/>
            <w:vAlign w:val="center"/>
          </w:tcPr>
          <w:p w14:paraId="32895A8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19E1F927">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152D9750">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截止时点：投标截止时间以后、资格审查阶段采购人或采购代理机构的实际查询时间；</w:t>
            </w:r>
          </w:p>
          <w:p w14:paraId="2D48CB6D">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信用信息查询记录和证据留存具体方式：查询结果网页打印页作为查询记录和证据，与其他采购文件一并保存；</w:t>
            </w:r>
          </w:p>
          <w:p w14:paraId="7E2305C0">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。联合体形式投标的，联合体成员存在不良信用记录，视同联合体存在不良信用记录。</w:t>
            </w:r>
          </w:p>
        </w:tc>
        <w:tc>
          <w:tcPr>
            <w:tcW w:w="882" w:type="pct"/>
            <w:noWrap w:val="0"/>
            <w:vAlign w:val="center"/>
          </w:tcPr>
          <w:p w14:paraId="5CB96F2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无须投标人提供，由采购人或采购代理机构查询。</w:t>
            </w:r>
          </w:p>
        </w:tc>
      </w:tr>
      <w:tr w14:paraId="0A5DA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0B20B7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1067" w:type="pct"/>
            <w:noWrap w:val="0"/>
            <w:vAlign w:val="center"/>
          </w:tcPr>
          <w:p w14:paraId="79312F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法律、行政法规规定的其他条件</w:t>
            </w:r>
          </w:p>
        </w:tc>
        <w:tc>
          <w:tcPr>
            <w:tcW w:w="2595" w:type="pct"/>
            <w:noWrap w:val="0"/>
            <w:vAlign w:val="center"/>
          </w:tcPr>
          <w:p w14:paraId="6082F30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  </w:t>
            </w:r>
          </w:p>
        </w:tc>
        <w:tc>
          <w:tcPr>
            <w:tcW w:w="882" w:type="pct"/>
            <w:noWrap w:val="0"/>
            <w:vAlign w:val="center"/>
          </w:tcPr>
          <w:p w14:paraId="51AC695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2DAA4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5E0663A">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1067" w:type="pct"/>
            <w:noWrap w:val="0"/>
            <w:vAlign w:val="center"/>
          </w:tcPr>
          <w:p w14:paraId="6A8729B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95" w:type="pct"/>
            <w:noWrap w:val="0"/>
            <w:vAlign w:val="center"/>
          </w:tcPr>
          <w:p w14:paraId="192A836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1C37B24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0DF1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6C3FD2B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2-1</w:t>
            </w:r>
          </w:p>
        </w:tc>
        <w:tc>
          <w:tcPr>
            <w:tcW w:w="1067" w:type="pct"/>
            <w:noWrap w:val="0"/>
            <w:vAlign w:val="center"/>
          </w:tcPr>
          <w:p w14:paraId="4DA473F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中小企业政策证明文件</w:t>
            </w:r>
          </w:p>
        </w:tc>
        <w:tc>
          <w:tcPr>
            <w:tcW w:w="2595" w:type="pct"/>
            <w:noWrap w:val="0"/>
            <w:vAlign w:val="center"/>
          </w:tcPr>
          <w:p w14:paraId="4E11260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具体要求见第一章《投标邀请》。</w:t>
            </w:r>
          </w:p>
        </w:tc>
        <w:tc>
          <w:tcPr>
            <w:tcW w:w="882" w:type="pct"/>
            <w:noWrap w:val="0"/>
            <w:vAlign w:val="center"/>
          </w:tcPr>
          <w:p w14:paraId="731C2A3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w:t>
            </w:r>
          </w:p>
        </w:tc>
      </w:tr>
      <w:tr w14:paraId="15150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7B42A1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1067" w:type="pct"/>
            <w:noWrap w:val="0"/>
            <w:vAlign w:val="center"/>
          </w:tcPr>
          <w:p w14:paraId="0469DF6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95" w:type="pct"/>
            <w:noWrap w:val="0"/>
            <w:vAlign w:val="center"/>
          </w:tcPr>
          <w:p w14:paraId="4C65BB9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当本项目（包）涉及预留份额专门面向中小企业采购，此时建议在《资格证明文件》中提供。</w:t>
            </w:r>
          </w:p>
          <w:p w14:paraId="680F016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1、投标人单独投标的，应提供</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中小企业声明函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rPr>
              <w:t>残疾人福利性单位</w:t>
            </w:r>
            <w:r>
              <w:rPr>
                <w:rFonts w:hint="eastAsia" w:ascii="宋体" w:hAnsi="宋体" w:eastAsia="宋体" w:cs="宋体"/>
                <w:i w:val="0"/>
                <w:iCs w:val="0"/>
                <w:sz w:val="24"/>
                <w:highlight w:val="none"/>
                <w:lang w:val="en-US" w:eastAsia="zh-CN"/>
              </w:rPr>
              <w:t>声明函》或由省级以上监狱管理局、戒毒管理局（含新疆生产建设兵团）出具的属于监狱企业的证明文件。</w:t>
            </w:r>
          </w:p>
          <w:p w14:paraId="230BB9F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戒毒管理局（含新疆生产建设兵团）出具的属于监狱企业的证明文件中如实填报</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且满足招标文件关于预留份额的要求</w:t>
            </w:r>
            <w:r>
              <w:rPr>
                <w:rFonts w:hint="eastAsia" w:ascii="宋体" w:hAnsi="宋体" w:eastAsia="宋体" w:cs="宋体"/>
                <w:i w:val="0"/>
                <w:iCs w:val="0"/>
                <w:sz w:val="24"/>
                <w:highlight w:val="none"/>
              </w:rPr>
              <w:t>。</w:t>
            </w:r>
          </w:p>
        </w:tc>
        <w:tc>
          <w:tcPr>
            <w:tcW w:w="882" w:type="pct"/>
            <w:noWrap w:val="0"/>
            <w:vAlign w:val="center"/>
          </w:tcPr>
          <w:p w14:paraId="5B1D389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5C456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5A2C9F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1067" w:type="pct"/>
            <w:noWrap w:val="0"/>
            <w:vAlign w:val="center"/>
          </w:tcPr>
          <w:p w14:paraId="368970B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95" w:type="pct"/>
            <w:noWrap w:val="0"/>
            <w:vAlign w:val="center"/>
          </w:tcPr>
          <w:p w14:paraId="7B92E26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如本项目（包）要求通过分包措施预留部分采购份额面向中小企业采购、且投标人因落实政府采购政策拟进行分包的，必须提供；否则无须提供。</w:t>
            </w:r>
          </w:p>
          <w:p w14:paraId="78DA458D">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0461EB9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7B507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516644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2</w:t>
            </w:r>
          </w:p>
        </w:tc>
        <w:tc>
          <w:tcPr>
            <w:tcW w:w="1067" w:type="pct"/>
            <w:noWrap w:val="0"/>
            <w:vAlign w:val="center"/>
          </w:tcPr>
          <w:p w14:paraId="2A9C497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95" w:type="pct"/>
            <w:noWrap w:val="0"/>
            <w:vAlign w:val="center"/>
          </w:tcPr>
          <w:p w14:paraId="0BE1083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36CE15B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1ABCF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08D43F1">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1067" w:type="pct"/>
            <w:noWrap w:val="0"/>
            <w:vAlign w:val="center"/>
          </w:tcPr>
          <w:p w14:paraId="10CACED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95" w:type="pct"/>
            <w:noWrap w:val="0"/>
            <w:vAlign w:val="center"/>
          </w:tcPr>
          <w:p w14:paraId="62330D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180D6AD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35C20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8" w:hRule="atLeast"/>
        </w:trPr>
        <w:tc>
          <w:tcPr>
            <w:tcW w:w="455" w:type="pct"/>
            <w:noWrap w:val="0"/>
            <w:vAlign w:val="center"/>
          </w:tcPr>
          <w:p w14:paraId="76E7CE3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1067" w:type="pct"/>
            <w:noWrap w:val="0"/>
            <w:vAlign w:val="center"/>
          </w:tcPr>
          <w:p w14:paraId="69FC670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本项目对于联合体的要求</w:t>
            </w:r>
          </w:p>
        </w:tc>
        <w:tc>
          <w:tcPr>
            <w:tcW w:w="2595" w:type="pct"/>
            <w:noWrap w:val="0"/>
            <w:vAlign w:val="center"/>
          </w:tcPr>
          <w:p w14:paraId="7D6CC6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02ECF2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04C4B6D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3491115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6749621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6816F42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D2422A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7、本项目不接受联合体投标时，投标人不得为联合体。</w:t>
            </w:r>
          </w:p>
        </w:tc>
        <w:tc>
          <w:tcPr>
            <w:tcW w:w="882" w:type="pct"/>
            <w:noWrap w:val="0"/>
            <w:vAlign w:val="center"/>
          </w:tcPr>
          <w:p w14:paraId="74542FE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12B168B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0DBAE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8" w:hRule="atLeast"/>
        </w:trPr>
        <w:tc>
          <w:tcPr>
            <w:tcW w:w="455" w:type="pct"/>
            <w:noWrap w:val="0"/>
            <w:vAlign w:val="center"/>
          </w:tcPr>
          <w:p w14:paraId="7E16C5C1">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3-2</w:t>
            </w:r>
          </w:p>
        </w:tc>
        <w:tc>
          <w:tcPr>
            <w:tcW w:w="1067" w:type="pct"/>
            <w:noWrap w:val="0"/>
            <w:vAlign w:val="center"/>
          </w:tcPr>
          <w:p w14:paraId="31C5007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95" w:type="pct"/>
            <w:noWrap w:val="0"/>
            <w:vAlign w:val="center"/>
          </w:tcPr>
          <w:p w14:paraId="4F1606A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如本项目属于政府购买服务，投标人不属于公益一类事业单位、使用事业编制且由财政拨款保障的群团组织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882" w:type="pct"/>
            <w:noWrap w:val="0"/>
            <w:vAlign w:val="center"/>
          </w:tcPr>
          <w:p w14:paraId="4BC1F16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格式见《投标文件格式》“1-2 投标人资格声明书”</w:t>
            </w:r>
          </w:p>
        </w:tc>
      </w:tr>
      <w:tr w14:paraId="5044C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55" w:type="pct"/>
            <w:noWrap w:val="0"/>
            <w:vAlign w:val="center"/>
          </w:tcPr>
          <w:p w14:paraId="2267B96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1067" w:type="pct"/>
            <w:noWrap w:val="0"/>
            <w:vAlign w:val="center"/>
          </w:tcPr>
          <w:p w14:paraId="2AA4147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95" w:type="pct"/>
            <w:noWrap w:val="0"/>
            <w:vAlign w:val="center"/>
          </w:tcPr>
          <w:p w14:paraId="77F4101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如有，见第一章《投标邀请》</w:t>
            </w:r>
          </w:p>
          <w:p w14:paraId="530DB46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注：如联合体中有同类资质的供应商按照联合体分工承担相同工作的，均应当提供资质证书电子件或电子证照。</w:t>
            </w:r>
          </w:p>
        </w:tc>
        <w:tc>
          <w:tcPr>
            <w:tcW w:w="882" w:type="pct"/>
            <w:noWrap w:val="0"/>
            <w:vAlign w:val="center"/>
          </w:tcPr>
          <w:p w14:paraId="728D191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7CD84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64D0AC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1067" w:type="pct"/>
            <w:noWrap w:val="0"/>
            <w:vAlign w:val="center"/>
          </w:tcPr>
          <w:p w14:paraId="24F48EE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2595" w:type="pct"/>
            <w:noWrap w:val="0"/>
            <w:vAlign w:val="center"/>
          </w:tcPr>
          <w:p w14:paraId="7E94D97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按照招标文件的规定提交投标保证金。</w:t>
            </w:r>
          </w:p>
        </w:tc>
        <w:tc>
          <w:tcPr>
            <w:tcW w:w="1619" w:type="dxa"/>
            <w:noWrap w:val="0"/>
            <w:vAlign w:val="center"/>
          </w:tcPr>
          <w:p w14:paraId="6A9CA8B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bookmarkStart w:id="726" w:name="_Hlt522424701"/>
        <w:bookmarkStart w:id="727" w:name="_Hlt487900425"/>
      </w:tr>
      <w:tr w14:paraId="3E254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835" w:type="dxa"/>
            <w:noWrap w:val="0"/>
            <w:vAlign w:val="center"/>
          </w:tcPr>
          <w:p w14:paraId="309D731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bookmarkStart w:id="728" w:name="_Toc353873940"/>
            <w:bookmarkStart w:id="729" w:name="_Toc127151779"/>
            <w:bookmarkStart w:id="730" w:name="_Toc127161490"/>
            <w:bookmarkStart w:id="731" w:name="_Toc226965858"/>
            <w:bookmarkStart w:id="732" w:name="_Toc353825550"/>
            <w:r>
              <w:rPr>
                <w:rFonts w:hint="eastAsia" w:ascii="宋体" w:hAnsi="宋体" w:eastAsia="宋体" w:cs="宋体"/>
                <w:i w:val="0"/>
                <w:iCs w:val="0"/>
                <w:sz w:val="24"/>
                <w:highlight w:val="none"/>
                <w:lang w:val="en-US" w:eastAsia="zh-CN"/>
              </w:rPr>
              <w:t>5</w:t>
            </w:r>
          </w:p>
        </w:tc>
        <w:tc>
          <w:tcPr>
            <w:tcW w:w="1958" w:type="dxa"/>
            <w:noWrap w:val="0"/>
            <w:vAlign w:val="center"/>
          </w:tcPr>
          <w:p w14:paraId="199FAD4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获取招标文件</w:t>
            </w:r>
          </w:p>
        </w:tc>
        <w:tc>
          <w:tcPr>
            <w:tcW w:w="4763" w:type="dxa"/>
            <w:noWrap w:val="0"/>
            <w:vAlign w:val="center"/>
          </w:tcPr>
          <w:p w14:paraId="3CE580E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在规定期限内通过北京市政府采购电子交易平台获取所参与包的招标文件。</w:t>
            </w:r>
          </w:p>
          <w:p w14:paraId="124778D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注：如本项目接受联合体，且供应商为联合体时，联合体中任一成员获取文件即视为满足要求。</w:t>
            </w:r>
          </w:p>
        </w:tc>
        <w:tc>
          <w:tcPr>
            <w:tcW w:w="1619" w:type="dxa"/>
            <w:noWrap w:val="0"/>
            <w:vAlign w:val="center"/>
          </w:tcPr>
          <w:p w14:paraId="50F8424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23"/>
      <w:bookmarkEnd w:id="726"/>
      <w:bookmarkEnd w:id="727"/>
    </w:tbl>
    <w:p w14:paraId="55C24DF1">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br w:type="page"/>
      </w:r>
    </w:p>
    <w:p w14:paraId="74290FEE">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33" w:name="_Toc4687"/>
      <w:r>
        <w:rPr>
          <w:rFonts w:hint="eastAsia" w:ascii="宋体" w:hAnsi="宋体" w:eastAsia="宋体" w:cs="宋体"/>
          <w:b/>
          <w:i w:val="0"/>
          <w:iCs w:val="0"/>
          <w:sz w:val="36"/>
          <w:szCs w:val="36"/>
          <w:highlight w:val="none"/>
        </w:rPr>
        <w:t xml:space="preserve">第四章   </w:t>
      </w:r>
      <w:bookmarkEnd w:id="728"/>
      <w:bookmarkEnd w:id="729"/>
      <w:bookmarkEnd w:id="730"/>
      <w:bookmarkEnd w:id="731"/>
      <w:bookmarkEnd w:id="732"/>
      <w:bookmarkStart w:id="734" w:name="_Hlt164229061"/>
      <w:bookmarkEnd w:id="734"/>
      <w:r>
        <w:rPr>
          <w:rFonts w:hint="eastAsia" w:ascii="宋体" w:hAnsi="宋体" w:eastAsia="宋体" w:cs="宋体"/>
          <w:b/>
          <w:i w:val="0"/>
          <w:iCs w:val="0"/>
          <w:sz w:val="36"/>
          <w:szCs w:val="36"/>
          <w:highlight w:val="none"/>
        </w:rPr>
        <w:t>评标程序、评标方法和评标标准</w:t>
      </w:r>
      <w:bookmarkEnd w:id="733"/>
    </w:p>
    <w:p w14:paraId="2D0EBD12">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highlight w:val="none"/>
        </w:rPr>
      </w:pPr>
      <w:r>
        <w:rPr>
          <w:rFonts w:hint="eastAsia" w:ascii="宋体" w:hAnsi="宋体" w:eastAsia="宋体" w:cs="宋体"/>
          <w:b/>
          <w:i w:val="0"/>
          <w:iCs w:val="0"/>
          <w:sz w:val="24"/>
          <w:highlight w:val="none"/>
        </w:rPr>
        <w:t>一、评标方法</w:t>
      </w:r>
    </w:p>
    <w:p w14:paraId="30C648EC">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735" w:name="_Toc127151541"/>
      <w:bookmarkStart w:id="736" w:name="_Toc150774641"/>
      <w:bookmarkStart w:id="737" w:name="_Toc150774746"/>
      <w:bookmarkStart w:id="738" w:name="_Toc151193639"/>
      <w:bookmarkStart w:id="739" w:name="_Toc151193711"/>
      <w:bookmarkStart w:id="740" w:name="_Toc265228379"/>
      <w:bookmarkStart w:id="741" w:name="_Toc226965731"/>
      <w:bookmarkStart w:id="742" w:name="_Toc264969231"/>
      <w:bookmarkStart w:id="743" w:name="_Toc226965814"/>
      <w:bookmarkStart w:id="744" w:name="_Toc164608810"/>
      <w:bookmarkStart w:id="745" w:name="_Toc164229382"/>
      <w:bookmarkStart w:id="746" w:name="_Toc142311043"/>
      <w:bookmarkStart w:id="747" w:name="_Toc150509292"/>
      <w:bookmarkStart w:id="748" w:name="_Toc151193783"/>
      <w:bookmarkStart w:id="749" w:name="_Toc164229236"/>
      <w:bookmarkStart w:id="750" w:name="_Toc150480779"/>
      <w:bookmarkStart w:id="751" w:name="_Toc149720834"/>
      <w:bookmarkStart w:id="752" w:name="_Toc127151742"/>
      <w:bookmarkStart w:id="753" w:name="_Toc305158809"/>
      <w:bookmarkStart w:id="754" w:name="_Toc151190168"/>
      <w:bookmarkStart w:id="755" w:name="_Toc151193855"/>
      <w:bookmarkStart w:id="756" w:name="_Toc195842906"/>
      <w:bookmarkStart w:id="757" w:name="_Toc305158883"/>
      <w:bookmarkStart w:id="758" w:name="_Toc164608655"/>
      <w:bookmarkStart w:id="759" w:name="_Toc127161455"/>
      <w:bookmarkStart w:id="760" w:name="_Toc164351635"/>
      <w:bookmarkStart w:id="761" w:name="_Toc226337237"/>
      <w:bookmarkStart w:id="762" w:name="_Toc226309785"/>
      <w:bookmarkStart w:id="763" w:name="_Toc151193929"/>
      <w:bookmarkStart w:id="764" w:name="_Toc353873941"/>
      <w:bookmarkStart w:id="765" w:name="_Toc353825551"/>
      <w:bookmarkStart w:id="766" w:name="_Toc226337251"/>
      <w:bookmarkStart w:id="767" w:name="_Toc226965828"/>
      <w:bookmarkStart w:id="768" w:name="_Toc305158823"/>
      <w:bookmarkStart w:id="769" w:name="_Toc353825545"/>
      <w:bookmarkStart w:id="770" w:name="_Toc305158897"/>
      <w:bookmarkStart w:id="771" w:name="_Toc353873665"/>
      <w:bookmarkStart w:id="772" w:name="_Toc195842920"/>
      <w:bookmarkStart w:id="773" w:name="_Toc265228393"/>
      <w:bookmarkStart w:id="774" w:name="_Toc264969245"/>
      <w:bookmarkStart w:id="775" w:name="_Toc150480793"/>
      <w:bookmarkStart w:id="776" w:name="_Toc127151555"/>
      <w:bookmarkStart w:id="777" w:name="_Toc150774760"/>
      <w:bookmarkStart w:id="778" w:name="_Toc142311057"/>
      <w:bookmarkStart w:id="779" w:name="_Toc353873935"/>
      <w:r>
        <w:rPr>
          <w:rFonts w:hint="eastAsia" w:ascii="宋体" w:hAnsi="宋体" w:eastAsia="宋体" w:cs="宋体"/>
          <w:i w:val="0"/>
          <w:iCs w:val="0"/>
          <w:sz w:val="24"/>
          <w:highlight w:val="none"/>
        </w:rPr>
        <w:t>投标文件的符合性审查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096DD71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评标委员会对资格审查合格的投标人的投标文件进行符合性审查，以确定其是否满足招标文件的实质性要求。</w:t>
      </w:r>
      <w:bookmarkStart w:id="780" w:name="_Toc520356167"/>
    </w:p>
    <w:p w14:paraId="3A9FA10E">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0"/>
      <w:r>
        <w:rPr>
          <w:rFonts w:hint="eastAsia" w:ascii="宋体" w:hAnsi="宋体" w:eastAsia="宋体" w:cs="宋体"/>
          <w:i w:val="0"/>
          <w:iCs w:val="0"/>
          <w:sz w:val="24"/>
          <w:highlight w:val="none"/>
        </w:rPr>
        <w:t>要求的，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0103EEDE">
      <w:pPr>
        <w:pageBreakBefore w:val="0"/>
        <w:tabs>
          <w:tab w:val="left" w:pos="900"/>
          <w:tab w:val="left" w:pos="1080"/>
          <w:tab w:val="left" w:pos="1589"/>
        </w:tabs>
        <w:wordWrap w:val="0"/>
        <w:topLinePunct w:val="0"/>
        <w:bidi w:val="0"/>
        <w:snapToGrid w:val="0"/>
        <w:spacing w:after="0" w:line="360" w:lineRule="auto"/>
        <w:ind w:left="0" w:leftChars="-170" w:hanging="357" w:hangingChars="148"/>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791"/>
        <w:gridCol w:w="6644"/>
      </w:tblGrid>
      <w:tr w14:paraId="0326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104CD087">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76" w:type="pct"/>
            <w:noWrap w:val="0"/>
            <w:vAlign w:val="center"/>
          </w:tcPr>
          <w:p w14:paraId="77DD309A">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审查因素</w:t>
            </w:r>
          </w:p>
        </w:tc>
        <w:tc>
          <w:tcPr>
            <w:tcW w:w="3620" w:type="pct"/>
            <w:noWrap w:val="0"/>
            <w:vAlign w:val="center"/>
          </w:tcPr>
          <w:p w14:paraId="01BA5389">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审查内容</w:t>
            </w:r>
          </w:p>
        </w:tc>
      </w:tr>
      <w:tr w14:paraId="4676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5B4E77E">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76" w:type="pct"/>
            <w:noWrap w:val="0"/>
            <w:vAlign w:val="center"/>
          </w:tcPr>
          <w:p w14:paraId="70F6D85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3620" w:type="pct"/>
            <w:noWrap w:val="0"/>
            <w:vAlign w:val="center"/>
          </w:tcPr>
          <w:p w14:paraId="0A05C5E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按招标文件要求提供授权委托书；</w:t>
            </w:r>
          </w:p>
        </w:tc>
      </w:tr>
      <w:tr w14:paraId="5B18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D22278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76" w:type="pct"/>
            <w:noWrap w:val="0"/>
            <w:vAlign w:val="center"/>
          </w:tcPr>
          <w:p w14:paraId="0F432F2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投标完整性</w:t>
            </w:r>
          </w:p>
        </w:tc>
        <w:tc>
          <w:tcPr>
            <w:tcW w:w="3620" w:type="pct"/>
            <w:noWrap w:val="0"/>
            <w:vAlign w:val="center"/>
          </w:tcPr>
          <w:p w14:paraId="0CC5D91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未将一个采购包中的内容拆开投标；</w:t>
            </w:r>
          </w:p>
        </w:tc>
      </w:tr>
      <w:tr w14:paraId="4AD9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DC24C2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76" w:type="pct"/>
            <w:noWrap w:val="0"/>
            <w:vAlign w:val="center"/>
          </w:tcPr>
          <w:p w14:paraId="0D721F5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w:t>
            </w:r>
          </w:p>
        </w:tc>
        <w:tc>
          <w:tcPr>
            <w:tcW w:w="3620" w:type="pct"/>
            <w:noWrap w:val="0"/>
            <w:vAlign w:val="center"/>
          </w:tcPr>
          <w:p w14:paraId="78E9603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投标报价未</w:t>
            </w:r>
            <w:r>
              <w:rPr>
                <w:rFonts w:hint="eastAsia" w:ascii="宋体" w:hAnsi="宋体" w:eastAsia="宋体" w:cs="宋体"/>
                <w:i w:val="0"/>
                <w:iCs w:val="0"/>
                <w:color w:val="000000"/>
                <w:sz w:val="24"/>
                <w:highlight w:val="none"/>
              </w:rPr>
              <w:t>超过招标文件中规定的项目/采购包预算金额或者项目/采购包最高限价</w:t>
            </w:r>
            <w:r>
              <w:rPr>
                <w:rFonts w:hint="eastAsia" w:ascii="宋体" w:hAnsi="宋体" w:eastAsia="宋体" w:cs="宋体"/>
                <w:i w:val="0"/>
                <w:iCs w:val="0"/>
                <w:color w:val="000000"/>
                <w:kern w:val="0"/>
                <w:sz w:val="24"/>
                <w:highlight w:val="none"/>
              </w:rPr>
              <w:t>；</w:t>
            </w:r>
          </w:p>
        </w:tc>
      </w:tr>
      <w:tr w14:paraId="352D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A4F45D5">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76" w:type="pct"/>
            <w:noWrap w:val="0"/>
            <w:vAlign w:val="center"/>
          </w:tcPr>
          <w:p w14:paraId="05C1251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3620" w:type="pct"/>
            <w:noWrap w:val="0"/>
            <w:vAlign w:val="center"/>
          </w:tcPr>
          <w:p w14:paraId="098B964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w:t>
            </w:r>
            <w:r>
              <w:rPr>
                <w:rFonts w:hint="eastAsia" w:ascii="宋体" w:hAnsi="宋体" w:eastAsia="宋体" w:cs="宋体"/>
                <w:i w:val="0"/>
                <w:iCs w:val="0"/>
                <w:sz w:val="24"/>
                <w:highlight w:val="none"/>
              </w:rPr>
              <w:t>出现可选择性或可调整的报价（招标文件另有规定的除外）</w:t>
            </w:r>
            <w:r>
              <w:rPr>
                <w:rFonts w:hint="eastAsia" w:ascii="宋体" w:hAnsi="宋体" w:eastAsia="宋体" w:cs="宋体"/>
                <w:i w:val="0"/>
                <w:iCs w:val="0"/>
                <w:color w:val="000000"/>
                <w:kern w:val="0"/>
                <w:sz w:val="24"/>
                <w:highlight w:val="none"/>
              </w:rPr>
              <w:t>；</w:t>
            </w:r>
          </w:p>
        </w:tc>
      </w:tr>
      <w:tr w14:paraId="1958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8937DA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76" w:type="pct"/>
            <w:noWrap w:val="0"/>
            <w:vAlign w:val="center"/>
          </w:tcPr>
          <w:p w14:paraId="50205FA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投标有效期</w:t>
            </w:r>
          </w:p>
        </w:tc>
        <w:tc>
          <w:tcPr>
            <w:tcW w:w="3620" w:type="pct"/>
            <w:noWrap w:val="0"/>
            <w:vAlign w:val="center"/>
          </w:tcPr>
          <w:p w14:paraId="41076F2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投标文件中承诺的投标有效期满足招标文件中载明的投标有效期的；</w:t>
            </w:r>
          </w:p>
        </w:tc>
      </w:tr>
      <w:tr w14:paraId="7143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05177C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6</w:t>
            </w:r>
          </w:p>
        </w:tc>
        <w:tc>
          <w:tcPr>
            <w:tcW w:w="976" w:type="pct"/>
            <w:noWrap w:val="0"/>
            <w:vAlign w:val="center"/>
          </w:tcPr>
          <w:p w14:paraId="2112524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3620" w:type="pct"/>
            <w:noWrap w:val="0"/>
            <w:vAlign w:val="center"/>
          </w:tcPr>
          <w:p w14:paraId="042BBF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标记为“实质性格式”的文件均按招标文件要求提供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r>
      <w:tr w14:paraId="4368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CBA7CA5">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7</w:t>
            </w:r>
          </w:p>
        </w:tc>
        <w:tc>
          <w:tcPr>
            <w:tcW w:w="976" w:type="pct"/>
            <w:noWrap w:val="0"/>
            <w:vAlign w:val="center"/>
          </w:tcPr>
          <w:p w14:paraId="5E06A2A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3620" w:type="pct"/>
            <w:noWrap w:val="0"/>
            <w:vAlign w:val="center"/>
          </w:tcPr>
          <w:p w14:paraId="6BCD97A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投标文件满足招标文件</w:t>
            </w:r>
            <w:r>
              <w:rPr>
                <w:rFonts w:hint="eastAsia" w:ascii="宋体" w:hAnsi="宋体" w:eastAsia="宋体" w:cs="宋体"/>
                <w:i w:val="0"/>
                <w:iCs w:val="0"/>
                <w:sz w:val="24"/>
                <w:highlight w:val="none"/>
              </w:rPr>
              <w:t>第五章《采购需求》</w:t>
            </w:r>
            <w:r>
              <w:rPr>
                <w:rFonts w:hint="eastAsia" w:ascii="宋体" w:hAnsi="宋体" w:eastAsia="宋体" w:cs="宋体"/>
                <w:i w:val="0"/>
                <w:iCs w:val="0"/>
                <w:color w:val="000000"/>
                <w:kern w:val="0"/>
                <w:sz w:val="24"/>
                <w:highlight w:val="none"/>
              </w:rPr>
              <w:t>中★号条款要求的；</w:t>
            </w:r>
          </w:p>
        </w:tc>
      </w:tr>
      <w:tr w14:paraId="5DAD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4AF4F1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8</w:t>
            </w:r>
          </w:p>
        </w:tc>
        <w:tc>
          <w:tcPr>
            <w:tcW w:w="976" w:type="pct"/>
            <w:noWrap w:val="0"/>
            <w:vAlign w:val="center"/>
          </w:tcPr>
          <w:p w14:paraId="0333CE6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拟分包情况说明（如有）</w:t>
            </w:r>
          </w:p>
        </w:tc>
        <w:tc>
          <w:tcPr>
            <w:tcW w:w="3620" w:type="pct"/>
            <w:noWrap w:val="0"/>
            <w:vAlign w:val="center"/>
          </w:tcPr>
          <w:p w14:paraId="5E6EE58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r>
      <w:tr w14:paraId="36F8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03" w:type="pct"/>
            <w:noWrap w:val="0"/>
            <w:vAlign w:val="center"/>
          </w:tcPr>
          <w:p w14:paraId="27BEEAB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9</w:t>
            </w:r>
          </w:p>
        </w:tc>
        <w:tc>
          <w:tcPr>
            <w:tcW w:w="976" w:type="pct"/>
            <w:noWrap w:val="0"/>
            <w:vAlign w:val="center"/>
          </w:tcPr>
          <w:p w14:paraId="5F3FADC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3620" w:type="pct"/>
            <w:noWrap w:val="0"/>
            <w:vAlign w:val="center"/>
          </w:tcPr>
          <w:p w14:paraId="52D4EAA4">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分包履行的内容、金额或者比例未超出《投标人须知资料表》中的规定；</w:t>
            </w:r>
          </w:p>
          <w:p w14:paraId="4906C58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分包承担主体具备《投标人须知资料表》载明的资质条件且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r>
      <w:tr w14:paraId="431F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08C4EB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10</w:t>
            </w:r>
          </w:p>
        </w:tc>
        <w:tc>
          <w:tcPr>
            <w:tcW w:w="976" w:type="pct"/>
            <w:noWrap w:val="0"/>
            <w:vAlign w:val="center"/>
          </w:tcPr>
          <w:p w14:paraId="1C49EAE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3620" w:type="pct"/>
            <w:noWrap w:val="0"/>
            <w:vAlign w:val="center"/>
          </w:tcPr>
          <w:p w14:paraId="2046F09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不涉及报价修正，或投标文件报价出现前后不一致时，投标人对修正后的报价予以确认；（如有）</w:t>
            </w:r>
          </w:p>
        </w:tc>
      </w:tr>
      <w:tr w14:paraId="1FDE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06EA19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1</w:t>
            </w:r>
          </w:p>
        </w:tc>
        <w:tc>
          <w:tcPr>
            <w:tcW w:w="976" w:type="pct"/>
            <w:noWrap w:val="0"/>
            <w:vAlign w:val="center"/>
          </w:tcPr>
          <w:p w14:paraId="2F90104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750B05C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3620" w:type="pct"/>
            <w:noWrap w:val="0"/>
            <w:vAlign w:val="center"/>
          </w:tcPr>
          <w:p w14:paraId="74E6484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招标文件不接受进口产品投标的内容时，投标人所投产品非进口产品的；</w:t>
            </w:r>
          </w:p>
        </w:tc>
      </w:tr>
      <w:tr w14:paraId="47A1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A7633F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12</w:t>
            </w:r>
          </w:p>
        </w:tc>
        <w:tc>
          <w:tcPr>
            <w:tcW w:w="976" w:type="pct"/>
            <w:noWrap w:val="0"/>
            <w:vAlign w:val="center"/>
          </w:tcPr>
          <w:p w14:paraId="576796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w:t>
            </w:r>
          </w:p>
        </w:tc>
        <w:tc>
          <w:tcPr>
            <w:tcW w:w="3620" w:type="pct"/>
            <w:noWrap w:val="0"/>
            <w:vAlign w:val="center"/>
          </w:tcPr>
          <w:p w14:paraId="1D6485E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4727776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2D5143E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6D66A81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r>
      <w:tr w14:paraId="58E8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03" w:type="pct"/>
            <w:noWrap w:val="0"/>
            <w:vAlign w:val="center"/>
          </w:tcPr>
          <w:p w14:paraId="0F27916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13</w:t>
            </w:r>
          </w:p>
        </w:tc>
        <w:tc>
          <w:tcPr>
            <w:tcW w:w="976" w:type="pct"/>
            <w:noWrap w:val="0"/>
            <w:vAlign w:val="center"/>
          </w:tcPr>
          <w:p w14:paraId="3E1DF80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3620" w:type="pct"/>
            <w:noWrap w:val="0"/>
            <w:vAlign w:val="center"/>
          </w:tcPr>
          <w:p w14:paraId="5A6983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投标人遵循公平竞争的原则，不存在恶意串通，妨碍其他投标人的竞争行为，不存在损害采购人或者其他投标人的合法权益情形的；</w:t>
            </w:r>
          </w:p>
        </w:tc>
      </w:tr>
      <w:tr w14:paraId="72E9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52E84B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14</w:t>
            </w:r>
          </w:p>
        </w:tc>
        <w:tc>
          <w:tcPr>
            <w:tcW w:w="976" w:type="pct"/>
            <w:noWrap w:val="0"/>
            <w:vAlign w:val="center"/>
          </w:tcPr>
          <w:p w14:paraId="47FDFFF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3620" w:type="pct"/>
            <w:noWrap w:val="0"/>
            <w:vAlign w:val="center"/>
          </w:tcPr>
          <w:p w14:paraId="52C208C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r>
      <w:tr w14:paraId="6579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B67BB4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15</w:t>
            </w:r>
          </w:p>
        </w:tc>
        <w:tc>
          <w:tcPr>
            <w:tcW w:w="976" w:type="pct"/>
            <w:noWrap w:val="0"/>
            <w:vAlign w:val="center"/>
          </w:tcPr>
          <w:p w14:paraId="33F9322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3620" w:type="pct"/>
            <w:noWrap w:val="0"/>
            <w:vAlign w:val="center"/>
          </w:tcPr>
          <w:p w14:paraId="1B2758B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投标文件未含有采购人不能接受的附加条件的；</w:t>
            </w:r>
          </w:p>
        </w:tc>
      </w:tr>
      <w:tr w14:paraId="010C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689249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6</w:t>
            </w:r>
          </w:p>
        </w:tc>
        <w:tc>
          <w:tcPr>
            <w:tcW w:w="976" w:type="pct"/>
            <w:noWrap w:val="0"/>
            <w:vAlign w:val="center"/>
          </w:tcPr>
          <w:p w14:paraId="1579856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3620" w:type="pct"/>
            <w:noWrap w:val="0"/>
            <w:vAlign w:val="center"/>
          </w:tcPr>
          <w:p w14:paraId="3B4A4DF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投标人、投标文件不存在不符合法律、法规和招标文件规定的其他无效情形。</w:t>
            </w:r>
          </w:p>
        </w:tc>
      </w:tr>
    </w:tbl>
    <w:p w14:paraId="596CD673">
      <w:pPr>
        <w:pageBreakBefore w:val="0"/>
        <w:numPr>
          <w:ilvl w:val="0"/>
          <w:numId w:val="12"/>
        </w:numPr>
        <w:tabs>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sectPr>
          <w:headerReference r:id="rId9" w:type="first"/>
          <w:footerReference r:id="rId11" w:type="first"/>
          <w:headerReference r:id="rId8" w:type="even"/>
          <w:footerReference r:id="rId10" w:type="even"/>
          <w:pgSz w:w="11907" w:h="16840"/>
          <w:pgMar w:top="1474" w:right="1474" w:bottom="1474" w:left="1474" w:header="851" w:footer="850" w:gutter="0"/>
          <w:pgNumType w:fmt="decimal"/>
          <w:cols w:space="720" w:num="1"/>
          <w:titlePg/>
          <w:rtlGutter w:val="0"/>
          <w:docGrid w:linePitch="462" w:charSpace="0"/>
        </w:sectPr>
      </w:pPr>
    </w:p>
    <w:p w14:paraId="2A39CEC3">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投标文件有关事项的澄清或者说明</w:t>
      </w:r>
    </w:p>
    <w:p w14:paraId="71962986">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 可为单位负责人）或其授权的代表签字。投标人的澄清、说明或者补正不得超出投标文件的范围或者改变投标文件的实质性内容。澄清文件将作为投标文件内容的一部分。</w:t>
      </w:r>
    </w:p>
    <w:p w14:paraId="1CC8F4DC">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异常低价处理</w:t>
      </w:r>
    </w:p>
    <w:p w14:paraId="35333BAA">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政府采购评审中出现下列情形之一的，评审委员会应当启动异常低价投标（响应）审查程序：</w:t>
      </w:r>
    </w:p>
    <w:p w14:paraId="0212DCAA">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0C334712">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7BE5BDA4">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384FF00E">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774650D2">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2F26DB8">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highlight w:val="none"/>
        </w:rPr>
        <w:t>无效投标（响应）</w:t>
      </w:r>
      <w:r>
        <w:rPr>
          <w:rFonts w:hint="eastAsia" w:ascii="宋体" w:hAnsi="宋体" w:eastAsia="宋体" w:cs="宋体"/>
          <w:sz w:val="24"/>
          <w:highlight w:val="none"/>
        </w:rPr>
        <w:t>处理。</w:t>
      </w:r>
      <w:bookmarkStart w:id="781" w:name="_Hlk190337965"/>
    </w:p>
    <w:p w14:paraId="3ADB2BBD">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上述投标（响应）报价指按照本章2.4修正后的报价</w:t>
      </w:r>
      <w:bookmarkEnd w:id="781"/>
      <w:r>
        <w:rPr>
          <w:rFonts w:hint="eastAsia" w:ascii="宋体" w:hAnsi="宋体" w:eastAsia="宋体" w:cs="宋体"/>
          <w:i w:val="0"/>
          <w:iCs w:val="0"/>
          <w:sz w:val="24"/>
          <w:highlight w:val="none"/>
        </w:rPr>
        <w:t>。</w:t>
      </w:r>
    </w:p>
    <w:p w14:paraId="1A5895D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254D2EB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投标文件报价出现前后不一致的，按照下列规定修正：</w:t>
      </w:r>
    </w:p>
    <w:p w14:paraId="5916636E">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招标文件对于报价修正是否另有规定：</w:t>
      </w:r>
    </w:p>
    <w:p w14:paraId="2397EAFE">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□有，具体规定为：______________</w:t>
      </w:r>
    </w:p>
    <w:p w14:paraId="404E513C">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无，按下述2.4.2-2.4.</w:t>
      </w:r>
      <w:r>
        <w:rPr>
          <w:rFonts w:hint="eastAsia" w:ascii="宋体" w:hAnsi="宋体" w:eastAsia="宋体" w:cs="宋体"/>
          <w:i w:val="0"/>
          <w:iCs w:val="0"/>
          <w:sz w:val="24"/>
          <w:highlight w:val="none"/>
          <w:lang w:val="en-US" w:eastAsia="zh-CN"/>
        </w:rPr>
        <w:t>8</w:t>
      </w:r>
      <w:r>
        <w:rPr>
          <w:rFonts w:hint="eastAsia" w:ascii="宋体" w:hAnsi="宋体" w:eastAsia="宋体" w:cs="宋体"/>
          <w:i w:val="0"/>
          <w:iCs w:val="0"/>
          <w:sz w:val="24"/>
          <w:highlight w:val="none"/>
        </w:rPr>
        <w:t>项规定修正。</w:t>
      </w:r>
    </w:p>
    <w:p w14:paraId="78FDA99F">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单独递交的开标一览表（报价表）与投标文件中开标一览表（报价表）内容不一致的，以单独递交的开标一览表（报价表）为准；</w:t>
      </w:r>
    </w:p>
    <w:p w14:paraId="4577923D">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投标文件中开标一览表（报价表）内容与投标文件中相应内容不一致的，以开标一览表（报价表）为准；</w:t>
      </w:r>
    </w:p>
    <w:p w14:paraId="7899A12D">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05BB7EFE">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单价金额小数点或者百分比有明显错位的，以开标一览表的总价为准，并修改单价；</w:t>
      </w:r>
    </w:p>
    <w:p w14:paraId="2CE83930">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1BB1B8DB">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554758F8">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修正后的报价经投标人书面确认后产生约束力，投标人不确认的，其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65F1DCBC">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支持中小企业政府采购政策的价格调整：只有符合第二章《投标人须知》5.2条规定情形的，可以享受中小企业扶持政策，用扣除后的价格参加评审；否则，评标时价格不予扣除。</w:t>
      </w:r>
    </w:p>
    <w:p w14:paraId="3B3E01F6">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%的扣除，用扣除后的价格参加评审。</w:t>
      </w:r>
    </w:p>
    <w:p w14:paraId="07C635AF">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eastAsia="宋体" w:cs="宋体"/>
          <w:i w:val="0"/>
          <w:iCs w:val="0"/>
          <w:sz w:val="24"/>
          <w:highlight w:val="none"/>
          <w:lang w:val="en-US" w:eastAsia="zh-CN"/>
        </w:rPr>
        <w:t>4</w:t>
      </w:r>
      <w:r>
        <w:rPr>
          <w:rFonts w:hint="eastAsia" w:ascii="宋体" w:hAnsi="宋体" w:eastAsia="宋体" w:cs="宋体"/>
          <w:i w:val="0"/>
          <w:iCs w:val="0"/>
          <w:sz w:val="24"/>
          <w:highlight w:val="none"/>
        </w:rPr>
        <w:t>%的扣除，用扣除后的价格参加评审。</w:t>
      </w:r>
    </w:p>
    <w:p w14:paraId="3BC450FC">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75D79D93">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69EF541B">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中小企业参加政府采购活动，应当按照招标文件给定的格式出具《中小企业声明函》，否则不得享受相关中小企业扶持政策。</w:t>
      </w:r>
    </w:p>
    <w:p w14:paraId="4D923C7E">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59771B5C">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残疾人福利性单位按招标文件要求提供了《残疾人福利性单位声明函》的，视同小微企业。</w:t>
      </w:r>
    </w:p>
    <w:p w14:paraId="21941685">
      <w:pPr>
        <w:pageBreakBefore w:val="0"/>
        <w:numPr>
          <w:ilvl w:val="2"/>
          <w:numId w:val="11"/>
        </w:numPr>
        <w:tabs>
          <w:tab w:val="left" w:pos="1080"/>
          <w:tab w:val="left" w:pos="1589"/>
          <w:tab w:val="left" w:pos="2014"/>
          <w:tab w:val="clear" w:pos="1980"/>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若投标人同时属于小型或微型企业、监狱企业、残疾人福利性单位中的两种及以上，将不重复享受小微企业价格扣减的优惠政策。</w:t>
      </w:r>
    </w:p>
    <w:p w14:paraId="31DE8ABD">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支持本国产品政府采购的价格调整：只有符合第二章《投标人须知》5.2条规定情形的，可以享受本国产品支持政策，用扣除后的价格参加评审；否则，评标时价格不予扣除。</w:t>
      </w:r>
    </w:p>
    <w:p w14:paraId="5980C07D">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本项目既有本国产品又有非本国产品参与竞争的，依法对本国产品给予价格评审优惠，对本国产品的报价给予20%的价格扣除，用扣除后的价格参与评审。</w:t>
      </w:r>
    </w:p>
    <w:p w14:paraId="1848DFA6">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FFCE88">
      <w:pPr>
        <w:pageBreakBefore w:val="0"/>
        <w:numPr>
          <w:ilvl w:val="0"/>
          <w:numId w:val="0"/>
        </w:numPr>
        <w:tabs>
          <w:tab w:val="left" w:pos="1080"/>
          <w:tab w:val="left" w:pos="1589"/>
          <w:tab w:val="left" w:pos="2014"/>
        </w:tabs>
        <w:wordWrap w:val="0"/>
        <w:topLinePunct w:val="0"/>
        <w:bidi w:val="0"/>
        <w:snapToGrid w:val="0"/>
        <w:spacing w:after="0" w:line="360" w:lineRule="auto"/>
        <w:ind w:left="1135" w:leftChars="0"/>
        <w:textAlignment w:val="auto"/>
        <w:rPr>
          <w:rFonts w:hint="eastAsia" w:ascii="宋体" w:hAnsi="宋体" w:eastAsia="宋体" w:cs="宋体"/>
          <w:i w:val="0"/>
          <w:iCs w:val="0"/>
          <w:sz w:val="24"/>
          <w:highlight w:val="none"/>
          <w:lang w:eastAsia="zh-CN"/>
        </w:rPr>
      </w:pPr>
      <w:r>
        <w:rPr>
          <w:rFonts w:hint="eastAsia" w:ascii="宋体" w:hAnsi="宋体" w:eastAsia="宋体" w:cs="宋体"/>
          <w:sz w:val="24"/>
          <w:highlight w:val="none"/>
        </w:rPr>
        <w:t>供应商提供本国产品参加政府采购活动的，应当按照招标文件给定的格式出具《关于符合本国产品标准的声明函》或提供财政部会同有关部门规定的有关证明文件，否则视为非本国产品</w:t>
      </w:r>
      <w:r>
        <w:rPr>
          <w:rFonts w:hint="eastAsia" w:ascii="宋体" w:hAnsi="宋体" w:eastAsia="宋体" w:cs="宋体"/>
          <w:sz w:val="24"/>
          <w:highlight w:val="none"/>
          <w:lang w:eastAsia="zh-CN"/>
        </w:rPr>
        <w:t>。</w:t>
      </w:r>
    </w:p>
    <w:p w14:paraId="56103C4E">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投标文件的比较和评价</w:t>
      </w:r>
      <w:bookmarkEnd w:id="764"/>
      <w:bookmarkEnd w:id="765"/>
    </w:p>
    <w:p w14:paraId="04EF9A64">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42D330FA">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评标方法和评标标准</w:t>
      </w:r>
    </w:p>
    <w:p w14:paraId="34BB56C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本项目采用的评标方法为：</w:t>
      </w:r>
    </w:p>
    <w:p w14:paraId="09F683DC">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0704BB">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□最低评标价法，指投标文件满足招标文件全部实质性要求，且投标报价最低的投标人为中标候选人的评标方法。</w:t>
      </w:r>
    </w:p>
    <w:p w14:paraId="4C8D1046">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96E4360">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□随机抽取</w:t>
      </w:r>
    </w:p>
    <w:p w14:paraId="5A3FA672">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□其他方式，具体要求：_____</w:t>
      </w:r>
    </w:p>
    <w:p w14:paraId="58FE476E">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00523E6C">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782" w:name="_Toc264969236"/>
      <w:bookmarkStart w:id="783" w:name="_Toc149720839"/>
      <w:bookmarkStart w:id="784" w:name="_Toc226309790"/>
      <w:bookmarkStart w:id="785" w:name="_Toc150774646"/>
      <w:bookmarkStart w:id="786" w:name="_Toc127161460"/>
      <w:bookmarkStart w:id="787" w:name="_Toc520356170"/>
      <w:bookmarkStart w:id="788" w:name="_Toc305158814"/>
      <w:bookmarkStart w:id="789" w:name="_Toc151193644"/>
      <w:bookmarkStart w:id="790" w:name="_Toc164608660"/>
      <w:bookmarkStart w:id="791" w:name="_Toc226965819"/>
      <w:bookmarkStart w:id="792" w:name="_Ref467307010"/>
      <w:bookmarkStart w:id="793" w:name="_Toc127151747"/>
      <w:bookmarkStart w:id="794" w:name="_Toc142311048"/>
      <w:bookmarkStart w:id="795" w:name="_Toc151193716"/>
      <w:bookmarkStart w:id="796" w:name="_Toc164351640"/>
      <w:bookmarkStart w:id="797" w:name="_Toc151193934"/>
      <w:bookmarkStart w:id="798" w:name="_Toc127151546"/>
      <w:bookmarkStart w:id="799" w:name="_Toc226337242"/>
      <w:bookmarkStart w:id="800" w:name="_Toc150480784"/>
      <w:bookmarkStart w:id="801" w:name="_Toc164229241"/>
      <w:bookmarkStart w:id="802" w:name="_Toc151190173"/>
      <w:bookmarkStart w:id="803" w:name="_Toc150774751"/>
      <w:bookmarkStart w:id="804" w:name="_Toc195842911"/>
      <w:bookmarkStart w:id="805" w:name="_Toc151193788"/>
      <w:bookmarkStart w:id="806" w:name="_Toc150509297"/>
      <w:bookmarkStart w:id="807" w:name="_Toc151193860"/>
      <w:bookmarkStart w:id="808" w:name="_Toc226965736"/>
      <w:bookmarkStart w:id="809" w:name="_Toc164608815"/>
      <w:bookmarkStart w:id="810" w:name="_Toc265228384"/>
      <w:bookmarkStart w:id="811" w:name="_Toc164229387"/>
      <w:bookmarkStart w:id="812" w:name="_Toc305158888"/>
      <w:r>
        <w:rPr>
          <w:rFonts w:hint="eastAsia" w:ascii="宋体" w:hAnsi="宋体" w:eastAsia="宋体" w:cs="宋体"/>
          <w:i w:val="0"/>
          <w:iCs w:val="0"/>
          <w:sz w:val="24"/>
          <w:highlight w:val="none"/>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74D0FF6C">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ADD94A7">
      <w:pPr>
        <w:pStyle w:val="23"/>
        <w:pageBreakBefore w:val="0"/>
        <w:tabs>
          <w:tab w:val="left" w:pos="900"/>
          <w:tab w:val="left" w:pos="2127"/>
        </w:tabs>
        <w:wordWrap w:val="0"/>
        <w:topLinePunct w:val="0"/>
        <w:bidi w:val="0"/>
        <w:adjustRightInd w:val="0"/>
        <w:snapToGrid w:val="0"/>
        <w:spacing w:after="0" w:line="360" w:lineRule="auto"/>
        <w:ind w:left="993" w:firstLine="136" w:firstLineChars="57"/>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□随机抽取</w:t>
      </w:r>
    </w:p>
    <w:p w14:paraId="06127006">
      <w:pPr>
        <w:pStyle w:val="23"/>
        <w:pageBreakBefore w:val="0"/>
        <w:tabs>
          <w:tab w:val="left" w:pos="900"/>
          <w:tab w:val="left" w:pos="2127"/>
        </w:tabs>
        <w:wordWrap w:val="0"/>
        <w:topLinePunct w:val="0"/>
        <w:bidi w:val="0"/>
        <w:adjustRightInd w:val="0"/>
        <w:snapToGrid w:val="0"/>
        <w:spacing w:after="0" w:line="360" w:lineRule="auto"/>
        <w:ind w:left="993" w:firstLine="137" w:firstLineChars="57"/>
        <w:textAlignment w:val="auto"/>
        <w:rPr>
          <w:rFonts w:hint="eastAsia" w:ascii="宋体" w:hAnsi="宋体" w:eastAsia="宋体" w:cs="宋体"/>
          <w:i w:val="0"/>
          <w:iCs w:val="0"/>
          <w:sz w:val="24"/>
          <w:szCs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szCs w:val="24"/>
          <w:highlight w:val="none"/>
        </w:rPr>
        <w:t>其他方式，具体要求：</w:t>
      </w:r>
      <w:r>
        <w:rPr>
          <w:rFonts w:hint="eastAsia" w:ascii="宋体" w:hAnsi="宋体" w:eastAsia="宋体" w:cs="宋体"/>
          <w:i w:val="0"/>
          <w:iCs w:val="0"/>
          <w:sz w:val="24"/>
          <w:szCs w:val="24"/>
          <w:highlight w:val="none"/>
          <w:u w:val="single"/>
        </w:rPr>
        <w:t>按投标报价由低到高的顺序推荐</w:t>
      </w:r>
    </w:p>
    <w:p w14:paraId="497F3FF7">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FE7D92B">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95BE1C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评标委员会要对评分汇总情况进行复核，特别是对排名第一的、报价最低的、投标或响应文件被认定为无效的情形进行重点复核。</w:t>
      </w:r>
    </w:p>
    <w:p w14:paraId="2655B0C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名中标候选人。</w:t>
      </w:r>
    </w:p>
    <w:p w14:paraId="16A69567">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报告违法行为</w:t>
      </w:r>
    </w:p>
    <w:p w14:paraId="47B9CE0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评标委员会在评标过程中发现投标人有行贿、提供虚假材料或者串通等违法行为时，应当及时向财政部门报告。</w:t>
      </w:r>
    </w:p>
    <w:p w14:paraId="74CF56BB">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br w:type="page"/>
      </w:r>
      <w:r>
        <w:rPr>
          <w:rFonts w:hint="eastAsia" w:ascii="宋体" w:hAnsi="宋体" w:eastAsia="宋体" w:cs="宋体"/>
          <w:b/>
          <w:i w:val="0"/>
          <w:iCs w:val="0"/>
          <w:sz w:val="24"/>
          <w:highlight w:val="none"/>
        </w:rPr>
        <w:t>二、评标标准</w:t>
      </w:r>
    </w:p>
    <w:p w14:paraId="4839F6F5">
      <w:pPr>
        <w:rPr>
          <w:rFonts w:ascii="等线" w:hAnsi="等线" w:eastAsia="等线"/>
          <w:szCs w:val="22"/>
        </w:rPr>
      </w:pPr>
      <w:r>
        <w:rPr>
          <w:rFonts w:hint="eastAsia"/>
          <w:highlight w:val="none"/>
        </w:rPr>
        <w:fldChar w:fldCharType="begin"/>
      </w:r>
      <w:r>
        <w:rPr>
          <w:rFonts w:hint="eastAsia"/>
          <w:highlight w:val="none"/>
        </w:rPr>
        <w:instrText xml:space="preserve"> DOCVARIABLE var评审项目 \* MERGEFORMAT </w:instrText>
      </w:r>
      <w:r>
        <w:rPr>
          <w:rFonts w:hint="eastAsia"/>
          <w:highlight w:val="none"/>
        </w:rPr>
        <w:fldChar w:fldCharType="separate"/>
      </w:r>
      <w:r>
        <w:rPr>
          <w:rFonts w:hint="eastAsia"/>
          <w:highlight w:val="none"/>
        </w:rPr>
        <w:fldChar w:fldCharType="end"/>
      </w:r>
      <w:bookmarkStart w:id="813" w:name="评审项目同步文档"/>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814" w:name="定性评审1" w:colFirst="0" w:colLast="0"/>
            <w:r>
              <w:rPr>
                <w:rFonts w:ascii="宋体" w:hAnsi="宋体" w:cs="宋体"/>
                <w:szCs w:val="22"/>
              </w:rPr>
              <w:t>资格性评审</w:t>
            </w:r>
          </w:p>
        </w:tc>
      </w:tr>
      <w:bookmarkEnd w:id="814"/>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具体规定见第一章《投标邀请》。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6E4A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02CA6BB">
            <w:pPr>
              <w:spacing w:line="360" w:lineRule="auto"/>
              <w:jc w:val="center"/>
              <w:rPr>
                <w:rFonts w:ascii="宋体" w:hAnsi="宋体"/>
                <w:szCs w:val="22"/>
              </w:rPr>
            </w:pPr>
            <w:r>
              <w:rPr>
                <w:rFonts w:ascii="宋体" w:hAnsi="宋体" w:cs="宋体"/>
                <w:szCs w:val="22"/>
              </w:rPr>
              <w:t>2</w:t>
            </w:r>
          </w:p>
        </w:tc>
        <w:tc>
          <w:tcPr>
            <w:tcW w:w="2126" w:type="dxa"/>
            <w:vAlign w:val="center"/>
          </w:tcPr>
          <w:p w14:paraId="4E3F351A">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59F58431">
            <w:pPr>
              <w:spacing w:line="360" w:lineRule="auto"/>
              <w:jc w:val="left"/>
              <w:rPr>
                <w:rFonts w:ascii="宋体" w:hAnsi="宋体"/>
                <w:szCs w:val="22"/>
              </w:rPr>
            </w:pPr>
            <w:r>
              <w:rPr>
                <w:rFonts w:ascii="宋体" w:hAnsi="宋体" w:cs="宋体"/>
                <w:szCs w:val="22"/>
              </w:rPr>
              <w:t>投标人为企业（包括合伙企业）的，应提供有效的“营业执照”；</w:t>
            </w:r>
            <w:r>
              <w:rPr>
                <w:rFonts w:ascii="宋体" w:hAnsi="宋体" w:cs="宋体"/>
                <w:szCs w:val="22"/>
              </w:rPr>
              <w:cr/>
            </w:r>
            <w:r>
              <w:rPr>
                <w:rFonts w:ascii="宋体" w:hAnsi="宋体" w:cs="宋体"/>
                <w:szCs w:val="22"/>
              </w:rPr>
              <w:t>投标人为事业单位的，应提供有效的“事业单位法人证书”；</w:t>
            </w:r>
            <w:r>
              <w:rPr>
                <w:rFonts w:ascii="宋体" w:hAnsi="宋体" w:cs="宋体"/>
                <w:szCs w:val="22"/>
              </w:rPr>
              <w:cr/>
            </w:r>
            <w:r>
              <w:rPr>
                <w:rFonts w:ascii="宋体" w:hAnsi="宋体" w:cs="宋体"/>
                <w:szCs w:val="22"/>
              </w:rPr>
              <w:t>投标人是非企业机构的，应提供有效的“执业许可证”、“登记证书”等证明文件；</w:t>
            </w:r>
            <w:r>
              <w:rPr>
                <w:rFonts w:ascii="宋体" w:hAnsi="宋体" w:cs="宋体"/>
                <w:szCs w:val="22"/>
              </w:rPr>
              <w:cr/>
            </w:r>
            <w:r>
              <w:rPr>
                <w:rFonts w:ascii="宋体" w:hAnsi="宋体" w:cs="宋体"/>
                <w:szCs w:val="22"/>
              </w:rPr>
              <w:t>投标人是个体工商户的，应提供有效的“个体工商户营业执照”；</w:t>
            </w:r>
            <w:r>
              <w:rPr>
                <w:rFonts w:ascii="宋体" w:hAnsi="宋体" w:cs="宋体"/>
                <w:szCs w:val="22"/>
              </w:rPr>
              <w:cr/>
            </w:r>
            <w:r>
              <w:rPr>
                <w:rFonts w:ascii="宋体" w:hAnsi="宋体" w:cs="宋体"/>
                <w:szCs w:val="22"/>
              </w:rPr>
              <w:t>投标人是自然人的，应提供有效的自然人身份证明。</w:t>
            </w:r>
            <w:r>
              <w:rPr>
                <w:rFonts w:ascii="宋体" w:hAnsi="宋体" w:cs="宋体"/>
                <w:szCs w:val="22"/>
              </w:rPr>
              <w:cr/>
            </w:r>
            <w:r>
              <w:rPr>
                <w:rFonts w:ascii="宋体" w:hAnsi="宋体" w:cs="宋体"/>
                <w:szCs w:val="22"/>
              </w:rPr>
              <w:t>分支机构参加投标的，应提供该分支机构或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03DB0447">
            <w:pPr>
              <w:spacing w:line="360" w:lineRule="auto"/>
              <w:jc w:val="center"/>
              <w:rPr>
                <w:rFonts w:ascii="宋体" w:hAnsi="宋体"/>
                <w:szCs w:val="22"/>
              </w:rPr>
            </w:pPr>
            <w:r>
              <w:rPr>
                <w:rFonts w:ascii="宋体" w:hAnsi="宋体" w:cs="宋体"/>
                <w:szCs w:val="22"/>
              </w:rPr>
              <w:t>重要指标</w:t>
            </w:r>
          </w:p>
        </w:tc>
        <w:tc>
          <w:tcPr>
            <w:tcW w:w="1497" w:type="dxa"/>
          </w:tcPr>
          <w:p w14:paraId="4FA3D998">
            <w:pPr>
              <w:spacing w:line="360" w:lineRule="auto"/>
              <w:jc w:val="left"/>
              <w:rPr>
                <w:rFonts w:ascii="宋体" w:hAnsi="宋体"/>
                <w:szCs w:val="22"/>
              </w:rPr>
            </w:pPr>
            <w:r>
              <w:rPr>
                <w:rFonts w:ascii="宋体" w:hAnsi="宋体" w:cs="宋体"/>
                <w:szCs w:val="22"/>
              </w:rPr>
              <w:t>提供证明文件的电子件或电子证照</w:t>
            </w:r>
          </w:p>
        </w:tc>
      </w:tr>
      <w:tr w14:paraId="04BE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139B2C3">
            <w:pPr>
              <w:spacing w:line="360" w:lineRule="auto"/>
              <w:jc w:val="center"/>
              <w:rPr>
                <w:rFonts w:ascii="宋体" w:hAnsi="宋体"/>
                <w:szCs w:val="22"/>
              </w:rPr>
            </w:pPr>
            <w:r>
              <w:rPr>
                <w:rFonts w:ascii="宋体" w:hAnsi="宋体" w:cs="宋体"/>
                <w:szCs w:val="22"/>
              </w:rPr>
              <w:t>3</w:t>
            </w:r>
          </w:p>
        </w:tc>
        <w:tc>
          <w:tcPr>
            <w:tcW w:w="2126" w:type="dxa"/>
            <w:vAlign w:val="center"/>
          </w:tcPr>
          <w:p w14:paraId="34AD7DD5">
            <w:pPr>
              <w:spacing w:line="360" w:lineRule="auto"/>
              <w:jc w:val="left"/>
              <w:rPr>
                <w:rFonts w:ascii="宋体" w:hAnsi="宋体"/>
                <w:szCs w:val="22"/>
              </w:rPr>
            </w:pPr>
            <w:r>
              <w:rPr>
                <w:rFonts w:ascii="宋体" w:hAnsi="宋体" w:cs="宋体"/>
                <w:szCs w:val="22"/>
              </w:rPr>
              <w:t>投标人资格声明书</w:t>
            </w:r>
          </w:p>
        </w:tc>
        <w:tc>
          <w:tcPr>
            <w:tcW w:w="2835" w:type="dxa"/>
            <w:vAlign w:val="center"/>
          </w:tcPr>
          <w:p w14:paraId="687FCDE3">
            <w:pPr>
              <w:spacing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14:paraId="25A8D6F4">
            <w:pPr>
              <w:spacing w:line="360" w:lineRule="auto"/>
              <w:jc w:val="center"/>
              <w:rPr>
                <w:rFonts w:ascii="宋体" w:hAnsi="宋体"/>
                <w:szCs w:val="22"/>
              </w:rPr>
            </w:pPr>
            <w:r>
              <w:rPr>
                <w:rFonts w:ascii="宋体" w:hAnsi="宋体" w:cs="宋体"/>
                <w:szCs w:val="22"/>
              </w:rPr>
              <w:t>重要指标</w:t>
            </w:r>
          </w:p>
        </w:tc>
        <w:tc>
          <w:tcPr>
            <w:tcW w:w="1497" w:type="dxa"/>
          </w:tcPr>
          <w:p w14:paraId="52877EB9">
            <w:pPr>
              <w:spacing w:line="360" w:lineRule="auto"/>
              <w:jc w:val="left"/>
              <w:rPr>
                <w:rFonts w:ascii="宋体" w:hAnsi="宋体"/>
                <w:szCs w:val="22"/>
              </w:rPr>
            </w:pPr>
            <w:r>
              <w:rPr>
                <w:rFonts w:ascii="宋体" w:hAnsi="宋体" w:cs="宋体"/>
                <w:szCs w:val="22"/>
              </w:rPr>
              <w:t>格式见《投标文件格式》</w:t>
            </w:r>
          </w:p>
        </w:tc>
      </w:tr>
      <w:tr w14:paraId="6981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0D4367D">
            <w:pPr>
              <w:spacing w:line="360" w:lineRule="auto"/>
              <w:jc w:val="center"/>
              <w:rPr>
                <w:rFonts w:ascii="宋体" w:hAnsi="宋体"/>
                <w:szCs w:val="22"/>
              </w:rPr>
            </w:pPr>
            <w:r>
              <w:rPr>
                <w:rFonts w:ascii="宋体" w:hAnsi="宋体" w:cs="宋体"/>
                <w:szCs w:val="22"/>
              </w:rPr>
              <w:t>4</w:t>
            </w:r>
          </w:p>
        </w:tc>
        <w:tc>
          <w:tcPr>
            <w:tcW w:w="2126" w:type="dxa"/>
            <w:vAlign w:val="center"/>
          </w:tcPr>
          <w:p w14:paraId="093BD5E7">
            <w:pPr>
              <w:spacing w:line="360" w:lineRule="auto"/>
              <w:jc w:val="left"/>
              <w:rPr>
                <w:rFonts w:ascii="宋体" w:hAnsi="宋体"/>
                <w:szCs w:val="22"/>
              </w:rPr>
            </w:pPr>
            <w:r>
              <w:rPr>
                <w:rFonts w:ascii="宋体" w:hAnsi="宋体" w:cs="宋体"/>
                <w:szCs w:val="22"/>
              </w:rPr>
              <w:t>投标人信用记录</w:t>
            </w:r>
          </w:p>
        </w:tc>
        <w:tc>
          <w:tcPr>
            <w:tcW w:w="2835" w:type="dxa"/>
            <w:vAlign w:val="center"/>
          </w:tcPr>
          <w:p w14:paraId="0A394413">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截止时点：投标截止时间以后、资格审查阶段采购人或采购代理机构的实际查询时间；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信用信息查询记录和证据留存具体方式：查询结果网页打印页作为查询记录和证据，与其他采购文件一并保存；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134" w:type="dxa"/>
            <w:vAlign w:val="center"/>
          </w:tcPr>
          <w:p w14:paraId="3D5C198E">
            <w:pPr>
              <w:spacing w:line="360" w:lineRule="auto"/>
              <w:jc w:val="center"/>
              <w:rPr>
                <w:rFonts w:ascii="宋体" w:hAnsi="宋体"/>
                <w:szCs w:val="22"/>
              </w:rPr>
            </w:pPr>
            <w:r>
              <w:rPr>
                <w:rFonts w:ascii="宋体" w:hAnsi="宋体" w:cs="宋体"/>
                <w:szCs w:val="22"/>
              </w:rPr>
              <w:t>重要指标</w:t>
            </w:r>
          </w:p>
        </w:tc>
        <w:tc>
          <w:tcPr>
            <w:tcW w:w="1497" w:type="dxa"/>
          </w:tcPr>
          <w:p w14:paraId="42DF0003">
            <w:pPr>
              <w:spacing w:line="360" w:lineRule="auto"/>
              <w:jc w:val="left"/>
              <w:rPr>
                <w:rFonts w:ascii="宋体" w:hAnsi="宋体"/>
                <w:szCs w:val="22"/>
              </w:rPr>
            </w:pPr>
            <w:r>
              <w:rPr>
                <w:rFonts w:ascii="宋体" w:hAnsi="宋体" w:cs="宋体"/>
                <w:szCs w:val="22"/>
              </w:rPr>
              <w:t>无须投标人提供，由采购人或采购代理机构查询。</w:t>
            </w:r>
          </w:p>
        </w:tc>
      </w:tr>
      <w:tr w14:paraId="6F79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C360B6D">
            <w:pPr>
              <w:spacing w:line="360" w:lineRule="auto"/>
              <w:jc w:val="center"/>
              <w:rPr>
                <w:rFonts w:ascii="宋体" w:hAnsi="宋体"/>
                <w:szCs w:val="22"/>
              </w:rPr>
            </w:pPr>
            <w:r>
              <w:rPr>
                <w:rFonts w:ascii="宋体" w:hAnsi="宋体" w:cs="宋体"/>
                <w:szCs w:val="22"/>
              </w:rPr>
              <w:t>5</w:t>
            </w:r>
          </w:p>
        </w:tc>
        <w:tc>
          <w:tcPr>
            <w:tcW w:w="2126" w:type="dxa"/>
            <w:vAlign w:val="center"/>
          </w:tcPr>
          <w:p w14:paraId="31FA3544">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26B47A7C">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150C6DA8">
            <w:pPr>
              <w:spacing w:line="360" w:lineRule="auto"/>
              <w:jc w:val="center"/>
              <w:rPr>
                <w:rFonts w:ascii="宋体" w:hAnsi="宋体"/>
                <w:szCs w:val="22"/>
              </w:rPr>
            </w:pPr>
            <w:r>
              <w:rPr>
                <w:rFonts w:ascii="宋体" w:hAnsi="宋体" w:cs="宋体"/>
                <w:szCs w:val="22"/>
              </w:rPr>
              <w:t>重要指标</w:t>
            </w:r>
          </w:p>
        </w:tc>
        <w:tc>
          <w:tcPr>
            <w:tcW w:w="1497" w:type="dxa"/>
          </w:tcPr>
          <w:p w14:paraId="1DE00CF5">
            <w:pPr>
              <w:spacing w:line="360" w:lineRule="auto"/>
              <w:jc w:val="left"/>
              <w:rPr>
                <w:rFonts w:ascii="宋体" w:hAnsi="宋体"/>
                <w:szCs w:val="22"/>
              </w:rPr>
            </w:pPr>
            <w:r>
              <w:rPr>
                <w:rFonts w:ascii="宋体" w:hAnsi="宋体" w:cs="宋体"/>
                <w:szCs w:val="22"/>
              </w:rPr>
              <w:t>/</w:t>
            </w:r>
          </w:p>
        </w:tc>
      </w:tr>
      <w:tr w14:paraId="3016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4F04AF2">
            <w:pPr>
              <w:spacing w:line="360" w:lineRule="auto"/>
              <w:jc w:val="center"/>
              <w:rPr>
                <w:rFonts w:ascii="宋体" w:hAnsi="宋体"/>
                <w:szCs w:val="22"/>
              </w:rPr>
            </w:pPr>
            <w:r>
              <w:rPr>
                <w:rFonts w:ascii="宋体" w:hAnsi="宋体" w:cs="宋体"/>
                <w:szCs w:val="22"/>
              </w:rPr>
              <w:t>6</w:t>
            </w:r>
          </w:p>
        </w:tc>
        <w:tc>
          <w:tcPr>
            <w:tcW w:w="2126" w:type="dxa"/>
            <w:vAlign w:val="center"/>
          </w:tcPr>
          <w:p w14:paraId="6307EAA8">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652F50D0">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79FCE17F">
            <w:pPr>
              <w:spacing w:line="360" w:lineRule="auto"/>
              <w:jc w:val="center"/>
              <w:rPr>
                <w:rFonts w:ascii="宋体" w:hAnsi="宋体"/>
                <w:szCs w:val="22"/>
              </w:rPr>
            </w:pPr>
            <w:r>
              <w:rPr>
                <w:rFonts w:ascii="宋体" w:hAnsi="宋体" w:cs="宋体"/>
                <w:szCs w:val="22"/>
              </w:rPr>
              <w:t>重要指标</w:t>
            </w:r>
          </w:p>
        </w:tc>
        <w:tc>
          <w:tcPr>
            <w:tcW w:w="1497" w:type="dxa"/>
          </w:tcPr>
          <w:p w14:paraId="7702E7E7">
            <w:pPr>
              <w:spacing w:line="360" w:lineRule="auto"/>
              <w:jc w:val="left"/>
              <w:rPr>
                <w:rFonts w:ascii="宋体" w:hAnsi="宋体"/>
                <w:szCs w:val="22"/>
              </w:rPr>
            </w:pPr>
            <w:r>
              <w:rPr>
                <w:rFonts w:ascii="宋体" w:hAnsi="宋体" w:cs="宋体"/>
                <w:szCs w:val="22"/>
              </w:rPr>
              <w:t>/</w:t>
            </w:r>
          </w:p>
        </w:tc>
      </w:tr>
      <w:tr w14:paraId="0DFC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350AD54">
            <w:pPr>
              <w:spacing w:line="360" w:lineRule="auto"/>
              <w:jc w:val="center"/>
              <w:rPr>
                <w:rFonts w:ascii="宋体" w:hAnsi="宋体"/>
                <w:szCs w:val="22"/>
              </w:rPr>
            </w:pPr>
            <w:r>
              <w:rPr>
                <w:rFonts w:ascii="宋体" w:hAnsi="宋体" w:cs="宋体"/>
                <w:szCs w:val="22"/>
              </w:rPr>
              <w:t>7</w:t>
            </w:r>
          </w:p>
        </w:tc>
        <w:tc>
          <w:tcPr>
            <w:tcW w:w="2126" w:type="dxa"/>
            <w:vAlign w:val="center"/>
          </w:tcPr>
          <w:p w14:paraId="220B842B">
            <w:pPr>
              <w:spacing w:line="360" w:lineRule="auto"/>
              <w:jc w:val="left"/>
              <w:rPr>
                <w:rFonts w:ascii="宋体" w:hAnsi="宋体"/>
                <w:szCs w:val="22"/>
              </w:rPr>
            </w:pPr>
            <w:r>
              <w:rPr>
                <w:rFonts w:ascii="宋体" w:hAnsi="宋体" w:cs="宋体"/>
                <w:szCs w:val="22"/>
              </w:rPr>
              <w:t>中小企业政策证明文件</w:t>
            </w:r>
          </w:p>
        </w:tc>
        <w:tc>
          <w:tcPr>
            <w:tcW w:w="2835" w:type="dxa"/>
            <w:vAlign w:val="center"/>
          </w:tcPr>
          <w:p w14:paraId="04BB18EA">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18B6BDDD">
            <w:pPr>
              <w:spacing w:line="360" w:lineRule="auto"/>
              <w:jc w:val="center"/>
              <w:rPr>
                <w:rFonts w:ascii="宋体" w:hAnsi="宋体"/>
                <w:szCs w:val="22"/>
              </w:rPr>
            </w:pPr>
            <w:r>
              <w:rPr>
                <w:rFonts w:ascii="宋体" w:hAnsi="宋体" w:cs="宋体"/>
                <w:szCs w:val="22"/>
              </w:rPr>
              <w:t>重要指标</w:t>
            </w:r>
          </w:p>
        </w:tc>
        <w:tc>
          <w:tcPr>
            <w:tcW w:w="1497" w:type="dxa"/>
          </w:tcPr>
          <w:p w14:paraId="5EF6A06E">
            <w:pPr>
              <w:spacing w:line="360" w:lineRule="auto"/>
              <w:jc w:val="left"/>
              <w:rPr>
                <w:rFonts w:ascii="宋体" w:hAnsi="宋体"/>
                <w:szCs w:val="22"/>
              </w:rPr>
            </w:pPr>
            <w:r>
              <w:rPr>
                <w:rFonts w:ascii="宋体" w:hAnsi="宋体" w:cs="宋体"/>
                <w:szCs w:val="22"/>
              </w:rPr>
              <w:t>/</w:t>
            </w:r>
          </w:p>
        </w:tc>
      </w:tr>
      <w:tr w14:paraId="7C0A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CFAF2AB">
            <w:pPr>
              <w:spacing w:line="360" w:lineRule="auto"/>
              <w:jc w:val="center"/>
              <w:rPr>
                <w:rFonts w:ascii="宋体" w:hAnsi="宋体"/>
                <w:szCs w:val="22"/>
              </w:rPr>
            </w:pPr>
            <w:r>
              <w:rPr>
                <w:rFonts w:ascii="宋体" w:hAnsi="宋体" w:cs="宋体"/>
                <w:szCs w:val="22"/>
              </w:rPr>
              <w:t>8</w:t>
            </w:r>
          </w:p>
        </w:tc>
        <w:tc>
          <w:tcPr>
            <w:tcW w:w="2126" w:type="dxa"/>
            <w:vAlign w:val="center"/>
          </w:tcPr>
          <w:p w14:paraId="350D06E3">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01723FDC">
            <w:pPr>
              <w:spacing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r>
            <w:r>
              <w:rPr>
                <w:rFonts w:ascii="宋体" w:hAnsi="宋体" w:cs="宋体"/>
                <w:szCs w:val="22"/>
              </w:rPr>
              <w:cr/>
            </w:r>
            <w:r>
              <w:rPr>
                <w:rFonts w:ascii="宋体" w:hAnsi="宋体" w:cs="宋体"/>
                <w:szCs w:val="22"/>
              </w:rPr>
              <w:t>1、投标人单独投标的，应提供《中小企业声明函》或《残疾人福利性单位声明函》或由省级以上监狱管理局、戒毒管理局（含新疆生产建设兵团）出具的属于监狱企业的证明文件。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4" w:type="dxa"/>
            <w:vAlign w:val="center"/>
          </w:tcPr>
          <w:p w14:paraId="4053DFE9">
            <w:pPr>
              <w:spacing w:line="360" w:lineRule="auto"/>
              <w:jc w:val="center"/>
              <w:rPr>
                <w:rFonts w:ascii="宋体" w:hAnsi="宋体"/>
                <w:szCs w:val="22"/>
              </w:rPr>
            </w:pPr>
            <w:r>
              <w:rPr>
                <w:rFonts w:ascii="宋体" w:hAnsi="宋体" w:cs="宋体"/>
                <w:szCs w:val="22"/>
              </w:rPr>
              <w:t>重要指标</w:t>
            </w:r>
          </w:p>
        </w:tc>
        <w:tc>
          <w:tcPr>
            <w:tcW w:w="1497" w:type="dxa"/>
          </w:tcPr>
          <w:p w14:paraId="5D7399EC">
            <w:pPr>
              <w:spacing w:line="360" w:lineRule="auto"/>
              <w:jc w:val="left"/>
              <w:rPr>
                <w:rFonts w:ascii="宋体" w:hAnsi="宋体"/>
                <w:szCs w:val="22"/>
              </w:rPr>
            </w:pPr>
            <w:r>
              <w:rPr>
                <w:rFonts w:ascii="宋体" w:hAnsi="宋体" w:cs="宋体"/>
                <w:szCs w:val="22"/>
              </w:rPr>
              <w:t>格式见《投标文件格式》</w:t>
            </w:r>
          </w:p>
        </w:tc>
      </w:tr>
      <w:tr w14:paraId="7BD1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F0F0B43">
            <w:pPr>
              <w:spacing w:line="360" w:lineRule="auto"/>
              <w:jc w:val="center"/>
              <w:rPr>
                <w:rFonts w:ascii="宋体" w:hAnsi="宋体"/>
                <w:szCs w:val="22"/>
              </w:rPr>
            </w:pPr>
            <w:r>
              <w:rPr>
                <w:rFonts w:ascii="宋体" w:hAnsi="宋体" w:cs="宋体"/>
                <w:szCs w:val="22"/>
              </w:rPr>
              <w:t>9</w:t>
            </w:r>
          </w:p>
        </w:tc>
        <w:tc>
          <w:tcPr>
            <w:tcW w:w="2126" w:type="dxa"/>
            <w:vAlign w:val="center"/>
          </w:tcPr>
          <w:p w14:paraId="370E40A0">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24353DD6">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614C8F56">
            <w:pPr>
              <w:spacing w:line="360" w:lineRule="auto"/>
              <w:jc w:val="center"/>
              <w:rPr>
                <w:rFonts w:ascii="宋体" w:hAnsi="宋体"/>
                <w:szCs w:val="22"/>
              </w:rPr>
            </w:pPr>
            <w:r>
              <w:rPr>
                <w:rFonts w:ascii="宋体" w:hAnsi="宋体" w:cs="宋体"/>
                <w:szCs w:val="22"/>
              </w:rPr>
              <w:t>重要指标</w:t>
            </w:r>
          </w:p>
        </w:tc>
        <w:tc>
          <w:tcPr>
            <w:tcW w:w="1497" w:type="dxa"/>
          </w:tcPr>
          <w:p w14:paraId="63354D90">
            <w:pPr>
              <w:spacing w:line="360" w:lineRule="auto"/>
              <w:jc w:val="left"/>
              <w:rPr>
                <w:rFonts w:ascii="宋体" w:hAnsi="宋体"/>
                <w:szCs w:val="22"/>
              </w:rPr>
            </w:pPr>
            <w:r>
              <w:rPr>
                <w:rFonts w:ascii="宋体" w:hAnsi="宋体" w:cs="宋体"/>
                <w:szCs w:val="22"/>
              </w:rPr>
              <w:t>格式见《投标文件格式》</w:t>
            </w:r>
          </w:p>
        </w:tc>
      </w:tr>
      <w:tr w14:paraId="77FC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E8AC03A">
            <w:pPr>
              <w:spacing w:line="360" w:lineRule="auto"/>
              <w:jc w:val="center"/>
              <w:rPr>
                <w:rFonts w:ascii="宋体" w:hAnsi="宋体"/>
                <w:szCs w:val="22"/>
              </w:rPr>
            </w:pPr>
            <w:r>
              <w:rPr>
                <w:rFonts w:ascii="宋体" w:hAnsi="宋体" w:cs="宋体"/>
                <w:szCs w:val="22"/>
              </w:rPr>
              <w:t>10</w:t>
            </w:r>
          </w:p>
        </w:tc>
        <w:tc>
          <w:tcPr>
            <w:tcW w:w="2126" w:type="dxa"/>
            <w:vAlign w:val="center"/>
          </w:tcPr>
          <w:p w14:paraId="7664B3C2">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44D08468">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3425B96C">
            <w:pPr>
              <w:spacing w:line="360" w:lineRule="auto"/>
              <w:jc w:val="center"/>
              <w:rPr>
                <w:rFonts w:ascii="宋体" w:hAnsi="宋体"/>
                <w:szCs w:val="22"/>
              </w:rPr>
            </w:pPr>
            <w:r>
              <w:rPr>
                <w:rFonts w:ascii="宋体" w:hAnsi="宋体" w:cs="宋体"/>
                <w:szCs w:val="22"/>
              </w:rPr>
              <w:t>重要指标</w:t>
            </w:r>
          </w:p>
        </w:tc>
        <w:tc>
          <w:tcPr>
            <w:tcW w:w="1497" w:type="dxa"/>
          </w:tcPr>
          <w:p w14:paraId="10835301">
            <w:pPr>
              <w:spacing w:line="360" w:lineRule="auto"/>
              <w:jc w:val="left"/>
              <w:rPr>
                <w:rFonts w:ascii="宋体" w:hAnsi="宋体"/>
                <w:szCs w:val="22"/>
              </w:rPr>
            </w:pPr>
            <w:r>
              <w:rPr>
                <w:rFonts w:ascii="宋体" w:hAnsi="宋体" w:cs="宋体"/>
                <w:szCs w:val="22"/>
              </w:rPr>
              <w:t>提供证明文件的电子件或电子证照</w:t>
            </w:r>
          </w:p>
        </w:tc>
      </w:tr>
      <w:tr w14:paraId="3F46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D75A5FD">
            <w:pPr>
              <w:spacing w:line="360" w:lineRule="auto"/>
              <w:jc w:val="center"/>
              <w:rPr>
                <w:rFonts w:ascii="宋体" w:hAnsi="宋体"/>
                <w:szCs w:val="22"/>
              </w:rPr>
            </w:pPr>
            <w:r>
              <w:rPr>
                <w:rFonts w:ascii="宋体" w:hAnsi="宋体" w:cs="宋体"/>
                <w:szCs w:val="22"/>
              </w:rPr>
              <w:t>11</w:t>
            </w:r>
          </w:p>
        </w:tc>
        <w:tc>
          <w:tcPr>
            <w:tcW w:w="2126" w:type="dxa"/>
            <w:vAlign w:val="center"/>
          </w:tcPr>
          <w:p w14:paraId="7E42C1AA">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63D996D0">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02104FEF">
            <w:pPr>
              <w:spacing w:line="360" w:lineRule="auto"/>
              <w:jc w:val="center"/>
              <w:rPr>
                <w:rFonts w:ascii="宋体" w:hAnsi="宋体"/>
                <w:szCs w:val="22"/>
              </w:rPr>
            </w:pPr>
            <w:r>
              <w:rPr>
                <w:rFonts w:ascii="宋体" w:hAnsi="宋体" w:cs="宋体"/>
                <w:szCs w:val="22"/>
              </w:rPr>
              <w:t>重要指标</w:t>
            </w:r>
          </w:p>
        </w:tc>
        <w:tc>
          <w:tcPr>
            <w:tcW w:w="1497" w:type="dxa"/>
          </w:tcPr>
          <w:p w14:paraId="56952A02">
            <w:pPr>
              <w:spacing w:line="360" w:lineRule="auto"/>
              <w:jc w:val="left"/>
              <w:rPr>
                <w:rFonts w:ascii="宋体" w:hAnsi="宋体"/>
                <w:szCs w:val="22"/>
              </w:rPr>
            </w:pPr>
            <w:r>
              <w:rPr>
                <w:rFonts w:ascii="宋体" w:hAnsi="宋体" w:cs="宋体"/>
                <w:szCs w:val="22"/>
              </w:rPr>
              <w:t>/</w:t>
            </w:r>
          </w:p>
        </w:tc>
      </w:tr>
      <w:tr w14:paraId="7F64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BB9055E">
            <w:pPr>
              <w:spacing w:line="360" w:lineRule="auto"/>
              <w:jc w:val="center"/>
              <w:rPr>
                <w:rFonts w:ascii="宋体" w:hAnsi="宋体"/>
                <w:szCs w:val="22"/>
              </w:rPr>
            </w:pPr>
            <w:r>
              <w:rPr>
                <w:rFonts w:ascii="宋体" w:hAnsi="宋体" w:cs="宋体"/>
                <w:szCs w:val="22"/>
              </w:rPr>
              <w:t>12</w:t>
            </w:r>
          </w:p>
        </w:tc>
        <w:tc>
          <w:tcPr>
            <w:tcW w:w="2126" w:type="dxa"/>
            <w:vAlign w:val="center"/>
          </w:tcPr>
          <w:p w14:paraId="17C3CE94">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4C950918">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69FEB8C8">
            <w:pPr>
              <w:spacing w:line="360" w:lineRule="auto"/>
              <w:jc w:val="center"/>
              <w:rPr>
                <w:rFonts w:ascii="宋体" w:hAnsi="宋体"/>
                <w:szCs w:val="22"/>
              </w:rPr>
            </w:pPr>
            <w:r>
              <w:rPr>
                <w:rFonts w:ascii="宋体" w:hAnsi="宋体" w:cs="宋体"/>
                <w:szCs w:val="22"/>
              </w:rPr>
              <w:t>重要指标</w:t>
            </w:r>
          </w:p>
        </w:tc>
        <w:tc>
          <w:tcPr>
            <w:tcW w:w="1497" w:type="dxa"/>
          </w:tcPr>
          <w:p w14:paraId="76499782">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格式见《投标文件格式》</w:t>
            </w:r>
          </w:p>
        </w:tc>
      </w:tr>
      <w:tr w14:paraId="3BB1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FC8BBBF">
            <w:pPr>
              <w:spacing w:line="360" w:lineRule="auto"/>
              <w:jc w:val="center"/>
              <w:rPr>
                <w:rFonts w:ascii="宋体" w:hAnsi="宋体"/>
                <w:szCs w:val="22"/>
              </w:rPr>
            </w:pPr>
            <w:r>
              <w:rPr>
                <w:rFonts w:ascii="宋体" w:hAnsi="宋体" w:cs="宋体"/>
                <w:szCs w:val="22"/>
              </w:rPr>
              <w:t>13</w:t>
            </w:r>
          </w:p>
        </w:tc>
        <w:tc>
          <w:tcPr>
            <w:tcW w:w="2126" w:type="dxa"/>
            <w:vAlign w:val="center"/>
          </w:tcPr>
          <w:p w14:paraId="6B1DBD4C">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47DF7102">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10CB4449">
            <w:pPr>
              <w:spacing w:line="360" w:lineRule="auto"/>
              <w:jc w:val="center"/>
              <w:rPr>
                <w:rFonts w:ascii="宋体" w:hAnsi="宋体"/>
                <w:szCs w:val="22"/>
              </w:rPr>
            </w:pPr>
            <w:r>
              <w:rPr>
                <w:rFonts w:ascii="宋体" w:hAnsi="宋体" w:cs="宋体"/>
                <w:szCs w:val="22"/>
              </w:rPr>
              <w:t>重要指标</w:t>
            </w:r>
          </w:p>
        </w:tc>
        <w:tc>
          <w:tcPr>
            <w:tcW w:w="1497" w:type="dxa"/>
          </w:tcPr>
          <w:p w14:paraId="6BD4657B">
            <w:pPr>
              <w:spacing w:line="360" w:lineRule="auto"/>
              <w:jc w:val="left"/>
              <w:rPr>
                <w:rFonts w:ascii="宋体" w:hAnsi="宋体"/>
                <w:szCs w:val="22"/>
              </w:rPr>
            </w:pPr>
            <w:r>
              <w:rPr>
                <w:rFonts w:ascii="宋体" w:hAnsi="宋体" w:cs="宋体"/>
                <w:szCs w:val="22"/>
              </w:rPr>
              <w:t>格式见《投标文件格式》“1-2 投标人资格声明书”</w:t>
            </w:r>
          </w:p>
        </w:tc>
      </w:tr>
      <w:tr w14:paraId="354F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4E068E">
            <w:pPr>
              <w:spacing w:line="360" w:lineRule="auto"/>
              <w:jc w:val="center"/>
              <w:rPr>
                <w:rFonts w:ascii="宋体" w:hAnsi="宋体"/>
                <w:szCs w:val="22"/>
              </w:rPr>
            </w:pPr>
            <w:r>
              <w:rPr>
                <w:rFonts w:ascii="宋体" w:hAnsi="宋体" w:cs="宋体"/>
                <w:szCs w:val="22"/>
              </w:rPr>
              <w:t>14</w:t>
            </w:r>
          </w:p>
        </w:tc>
        <w:tc>
          <w:tcPr>
            <w:tcW w:w="2126" w:type="dxa"/>
            <w:vAlign w:val="center"/>
          </w:tcPr>
          <w:p w14:paraId="0DB64FBE">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7636FC63">
            <w:pPr>
              <w:spacing w:line="360" w:lineRule="auto"/>
              <w:jc w:val="left"/>
              <w:rPr>
                <w:rFonts w:ascii="宋体" w:hAnsi="宋体"/>
                <w:szCs w:val="22"/>
              </w:rPr>
            </w:pPr>
            <w:r>
              <w:rPr>
                <w:rFonts w:ascii="宋体" w:hAnsi="宋体" w:cs="宋体"/>
                <w:szCs w:val="22"/>
              </w:rPr>
              <w:t>如有，见第一章《投标邀请》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7F4AE6E5">
            <w:pPr>
              <w:spacing w:line="360" w:lineRule="auto"/>
              <w:jc w:val="center"/>
              <w:rPr>
                <w:rFonts w:ascii="宋体" w:hAnsi="宋体"/>
                <w:szCs w:val="22"/>
              </w:rPr>
            </w:pPr>
            <w:r>
              <w:rPr>
                <w:rFonts w:ascii="宋体" w:hAnsi="宋体" w:cs="宋体"/>
                <w:szCs w:val="22"/>
              </w:rPr>
              <w:t>重要指标</w:t>
            </w:r>
          </w:p>
        </w:tc>
        <w:tc>
          <w:tcPr>
            <w:tcW w:w="1497" w:type="dxa"/>
          </w:tcPr>
          <w:p w14:paraId="0374D074">
            <w:pPr>
              <w:spacing w:line="360" w:lineRule="auto"/>
              <w:jc w:val="left"/>
              <w:rPr>
                <w:rFonts w:ascii="宋体" w:hAnsi="宋体"/>
                <w:szCs w:val="22"/>
              </w:rPr>
            </w:pPr>
            <w:r>
              <w:rPr>
                <w:rFonts w:ascii="宋体" w:hAnsi="宋体" w:cs="宋体"/>
                <w:szCs w:val="22"/>
              </w:rPr>
              <w:t>提供证明文件的电子件或电子证照</w:t>
            </w:r>
          </w:p>
        </w:tc>
      </w:tr>
      <w:tr w14:paraId="6D74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E4BDA9D">
            <w:pPr>
              <w:spacing w:line="360" w:lineRule="auto"/>
              <w:jc w:val="center"/>
              <w:rPr>
                <w:rFonts w:ascii="宋体" w:hAnsi="宋体"/>
                <w:szCs w:val="22"/>
              </w:rPr>
            </w:pPr>
            <w:r>
              <w:rPr>
                <w:rFonts w:ascii="宋体" w:hAnsi="宋体" w:cs="宋体"/>
                <w:szCs w:val="22"/>
              </w:rPr>
              <w:t>15</w:t>
            </w:r>
          </w:p>
        </w:tc>
        <w:tc>
          <w:tcPr>
            <w:tcW w:w="2126" w:type="dxa"/>
            <w:vAlign w:val="center"/>
          </w:tcPr>
          <w:p w14:paraId="5F6DAED9">
            <w:pPr>
              <w:spacing w:line="360" w:lineRule="auto"/>
              <w:jc w:val="left"/>
              <w:rPr>
                <w:rFonts w:ascii="宋体" w:hAnsi="宋体"/>
                <w:szCs w:val="22"/>
              </w:rPr>
            </w:pPr>
            <w:r>
              <w:rPr>
                <w:rFonts w:ascii="宋体" w:hAnsi="宋体" w:cs="宋体"/>
                <w:szCs w:val="22"/>
              </w:rPr>
              <w:t>投标保证金</w:t>
            </w:r>
          </w:p>
        </w:tc>
        <w:tc>
          <w:tcPr>
            <w:tcW w:w="2835" w:type="dxa"/>
            <w:vAlign w:val="center"/>
          </w:tcPr>
          <w:p w14:paraId="6546B6B6">
            <w:pPr>
              <w:spacing w:line="360" w:lineRule="auto"/>
              <w:jc w:val="left"/>
              <w:rPr>
                <w:rFonts w:ascii="宋体" w:hAnsi="宋体"/>
                <w:szCs w:val="22"/>
              </w:rPr>
            </w:pPr>
            <w:r>
              <w:rPr>
                <w:rFonts w:ascii="宋体" w:hAnsi="宋体" w:cs="宋体"/>
                <w:szCs w:val="22"/>
              </w:rPr>
              <w:t>按照招标文件的规定提交投标保证金。</w:t>
            </w:r>
          </w:p>
        </w:tc>
        <w:tc>
          <w:tcPr>
            <w:tcW w:w="1134" w:type="dxa"/>
            <w:vAlign w:val="center"/>
          </w:tcPr>
          <w:p w14:paraId="2BF6589D">
            <w:pPr>
              <w:spacing w:line="360" w:lineRule="auto"/>
              <w:jc w:val="center"/>
              <w:rPr>
                <w:rFonts w:ascii="宋体" w:hAnsi="宋体"/>
                <w:szCs w:val="22"/>
              </w:rPr>
            </w:pPr>
            <w:r>
              <w:rPr>
                <w:rFonts w:ascii="宋体" w:hAnsi="宋体" w:cs="宋体"/>
                <w:szCs w:val="22"/>
              </w:rPr>
              <w:t>重要指标</w:t>
            </w:r>
          </w:p>
        </w:tc>
        <w:tc>
          <w:tcPr>
            <w:tcW w:w="1497" w:type="dxa"/>
          </w:tcPr>
          <w:p w14:paraId="76CA4C7E">
            <w:pPr>
              <w:spacing w:line="360" w:lineRule="auto"/>
              <w:jc w:val="left"/>
              <w:rPr>
                <w:rFonts w:ascii="宋体" w:hAnsi="宋体"/>
                <w:szCs w:val="22"/>
              </w:rPr>
            </w:pPr>
            <w:r>
              <w:rPr>
                <w:rFonts w:ascii="宋体" w:hAnsi="宋体" w:cs="宋体"/>
                <w:szCs w:val="22"/>
              </w:rPr>
              <w:t>/</w:t>
            </w:r>
          </w:p>
        </w:tc>
      </w:tr>
      <w:tr w14:paraId="24DA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DAC4B86">
            <w:pPr>
              <w:spacing w:line="360" w:lineRule="auto"/>
              <w:jc w:val="center"/>
              <w:rPr>
                <w:rFonts w:ascii="宋体" w:hAnsi="宋体"/>
                <w:szCs w:val="22"/>
              </w:rPr>
            </w:pPr>
            <w:r>
              <w:rPr>
                <w:rFonts w:ascii="宋体" w:hAnsi="宋体" w:cs="宋体"/>
                <w:szCs w:val="22"/>
              </w:rPr>
              <w:t>16</w:t>
            </w:r>
          </w:p>
        </w:tc>
        <w:tc>
          <w:tcPr>
            <w:tcW w:w="2126" w:type="dxa"/>
            <w:vAlign w:val="center"/>
          </w:tcPr>
          <w:p w14:paraId="560A80D4">
            <w:pPr>
              <w:spacing w:line="360" w:lineRule="auto"/>
              <w:jc w:val="left"/>
              <w:rPr>
                <w:rFonts w:ascii="宋体" w:hAnsi="宋体"/>
                <w:szCs w:val="22"/>
              </w:rPr>
            </w:pPr>
            <w:r>
              <w:rPr>
                <w:rFonts w:ascii="宋体" w:hAnsi="宋体" w:cs="宋体"/>
                <w:szCs w:val="22"/>
              </w:rPr>
              <w:t>获取招标文件</w:t>
            </w:r>
          </w:p>
        </w:tc>
        <w:tc>
          <w:tcPr>
            <w:tcW w:w="2835" w:type="dxa"/>
            <w:vAlign w:val="center"/>
          </w:tcPr>
          <w:p w14:paraId="2C0AE6EA">
            <w:pPr>
              <w:spacing w:line="360" w:lineRule="auto"/>
              <w:jc w:val="left"/>
              <w:rPr>
                <w:rFonts w:ascii="宋体" w:hAnsi="宋体"/>
                <w:szCs w:val="22"/>
              </w:rPr>
            </w:pPr>
            <w:r>
              <w:rPr>
                <w:rFonts w:ascii="宋体" w:hAnsi="宋体" w:cs="宋体"/>
                <w:szCs w:val="22"/>
              </w:rPr>
              <w:t>在规定期限内通过北京市政府采购电子交易平台获取所参与包的招标文件。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7AC74D31">
            <w:pPr>
              <w:spacing w:line="360" w:lineRule="auto"/>
              <w:jc w:val="center"/>
              <w:rPr>
                <w:rFonts w:ascii="宋体" w:hAnsi="宋体"/>
                <w:szCs w:val="22"/>
              </w:rPr>
            </w:pPr>
            <w:r>
              <w:rPr>
                <w:rFonts w:ascii="宋体" w:hAnsi="宋体" w:cs="宋体"/>
                <w:szCs w:val="22"/>
              </w:rPr>
              <w:t>重要指标</w:t>
            </w:r>
          </w:p>
        </w:tc>
        <w:tc>
          <w:tcPr>
            <w:tcW w:w="1497" w:type="dxa"/>
          </w:tcPr>
          <w:p w14:paraId="3D3B493D">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7F3B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299CA7">
            <w:pPr>
              <w:spacing w:line="360" w:lineRule="auto"/>
              <w:jc w:val="center"/>
              <w:rPr>
                <w:rFonts w:ascii="微软雅黑" w:hAnsi="微软雅黑" w:eastAsia="微软雅黑"/>
                <w:sz w:val="24"/>
              </w:rPr>
            </w:pPr>
            <w:r>
              <w:rPr>
                <w:rFonts w:ascii="宋体" w:hAnsi="宋体" w:cs="宋体"/>
                <w:szCs w:val="22"/>
              </w:rPr>
              <w:t>符合性评审</w:t>
            </w:r>
          </w:p>
        </w:tc>
      </w:tr>
      <w:tr w14:paraId="56A4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66623BDA">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399EE424">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0001AA4">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362A3163">
            <w:pPr>
              <w:spacing w:line="360" w:lineRule="auto"/>
              <w:jc w:val="center"/>
              <w:rPr>
                <w:szCs w:val="22"/>
              </w:rPr>
            </w:pPr>
            <w:r>
              <w:rPr>
                <w:rFonts w:hint="eastAsia" w:ascii="微软雅黑" w:hAnsi="微软雅黑" w:eastAsia="微软雅黑" w:cs="宋体"/>
                <w:szCs w:val="21"/>
              </w:rPr>
              <w:t>评审类型</w:t>
            </w:r>
          </w:p>
        </w:tc>
        <w:tc>
          <w:tcPr>
            <w:tcW w:w="1497" w:type="dxa"/>
          </w:tcPr>
          <w:p w14:paraId="6373E8CA">
            <w:pPr>
              <w:spacing w:line="360" w:lineRule="auto"/>
              <w:jc w:val="center"/>
              <w:rPr>
                <w:szCs w:val="22"/>
              </w:rPr>
            </w:pPr>
            <w:r>
              <w:rPr>
                <w:rFonts w:hint="eastAsia" w:ascii="微软雅黑" w:hAnsi="微软雅黑" w:eastAsia="微软雅黑" w:cs="宋体"/>
                <w:szCs w:val="21"/>
              </w:rPr>
              <w:t>备注</w:t>
            </w:r>
          </w:p>
        </w:tc>
      </w:tr>
      <w:tr w14:paraId="0DC0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F2E2D6C">
            <w:pPr>
              <w:spacing w:line="360" w:lineRule="auto"/>
              <w:jc w:val="center"/>
              <w:rPr>
                <w:rFonts w:ascii="宋体" w:hAnsi="宋体"/>
                <w:szCs w:val="22"/>
              </w:rPr>
            </w:pPr>
            <w:r>
              <w:rPr>
                <w:rFonts w:ascii="宋体" w:hAnsi="宋体" w:cs="宋体"/>
                <w:szCs w:val="22"/>
              </w:rPr>
              <w:t>1</w:t>
            </w:r>
          </w:p>
        </w:tc>
        <w:tc>
          <w:tcPr>
            <w:tcW w:w="2126" w:type="dxa"/>
            <w:vAlign w:val="center"/>
          </w:tcPr>
          <w:p w14:paraId="02828F86">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0C69C74D">
            <w:pPr>
              <w:spacing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14:paraId="0B2978FC">
            <w:pPr>
              <w:spacing w:line="360" w:lineRule="auto"/>
              <w:jc w:val="center"/>
              <w:rPr>
                <w:rFonts w:ascii="宋体" w:hAnsi="宋体"/>
                <w:szCs w:val="22"/>
              </w:rPr>
            </w:pPr>
            <w:r>
              <w:rPr>
                <w:rFonts w:ascii="宋体" w:hAnsi="宋体" w:cs="宋体"/>
                <w:szCs w:val="22"/>
              </w:rPr>
              <w:t>重要指标</w:t>
            </w:r>
          </w:p>
        </w:tc>
        <w:tc>
          <w:tcPr>
            <w:tcW w:w="1497" w:type="dxa"/>
          </w:tcPr>
          <w:p w14:paraId="4B92F475">
            <w:pPr>
              <w:spacing w:line="360" w:lineRule="auto"/>
              <w:jc w:val="left"/>
              <w:rPr>
                <w:rFonts w:ascii="宋体" w:hAnsi="宋体"/>
                <w:szCs w:val="22"/>
              </w:rPr>
            </w:pPr>
          </w:p>
        </w:tc>
      </w:tr>
      <w:tr w14:paraId="3C88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8D8684A">
            <w:pPr>
              <w:spacing w:line="360" w:lineRule="auto"/>
              <w:jc w:val="center"/>
              <w:rPr>
                <w:rFonts w:ascii="宋体" w:hAnsi="宋体"/>
                <w:szCs w:val="22"/>
              </w:rPr>
            </w:pPr>
            <w:r>
              <w:rPr>
                <w:rFonts w:ascii="宋体" w:hAnsi="宋体" w:cs="宋体"/>
                <w:szCs w:val="22"/>
              </w:rPr>
              <w:t>2</w:t>
            </w:r>
          </w:p>
        </w:tc>
        <w:tc>
          <w:tcPr>
            <w:tcW w:w="2126" w:type="dxa"/>
            <w:vAlign w:val="center"/>
          </w:tcPr>
          <w:p w14:paraId="7B3CBC59">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5410DB9D">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05971C71">
            <w:pPr>
              <w:spacing w:line="360" w:lineRule="auto"/>
              <w:jc w:val="center"/>
              <w:rPr>
                <w:rFonts w:ascii="宋体" w:hAnsi="宋体"/>
                <w:szCs w:val="22"/>
              </w:rPr>
            </w:pPr>
            <w:r>
              <w:rPr>
                <w:rFonts w:ascii="宋体" w:hAnsi="宋体" w:cs="宋体"/>
                <w:szCs w:val="22"/>
              </w:rPr>
              <w:t>重要指标</w:t>
            </w:r>
          </w:p>
        </w:tc>
        <w:tc>
          <w:tcPr>
            <w:tcW w:w="1497" w:type="dxa"/>
          </w:tcPr>
          <w:p w14:paraId="55F868C9">
            <w:pPr>
              <w:spacing w:line="360" w:lineRule="auto"/>
              <w:jc w:val="left"/>
              <w:rPr>
                <w:rFonts w:ascii="宋体" w:hAnsi="宋体"/>
                <w:szCs w:val="22"/>
              </w:rPr>
            </w:pPr>
          </w:p>
        </w:tc>
      </w:tr>
      <w:tr w14:paraId="0ABB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38C9CB8">
            <w:pPr>
              <w:spacing w:line="360" w:lineRule="auto"/>
              <w:jc w:val="center"/>
              <w:rPr>
                <w:rFonts w:ascii="宋体" w:hAnsi="宋体"/>
                <w:szCs w:val="22"/>
              </w:rPr>
            </w:pPr>
            <w:r>
              <w:rPr>
                <w:rFonts w:ascii="宋体" w:hAnsi="宋体" w:cs="宋体"/>
                <w:szCs w:val="22"/>
              </w:rPr>
              <w:t>3</w:t>
            </w:r>
          </w:p>
        </w:tc>
        <w:tc>
          <w:tcPr>
            <w:tcW w:w="2126" w:type="dxa"/>
            <w:vAlign w:val="center"/>
          </w:tcPr>
          <w:p w14:paraId="0DD0A1B8">
            <w:pPr>
              <w:spacing w:line="360" w:lineRule="auto"/>
              <w:jc w:val="left"/>
              <w:rPr>
                <w:rFonts w:ascii="宋体" w:hAnsi="宋体"/>
                <w:szCs w:val="22"/>
              </w:rPr>
            </w:pPr>
            <w:r>
              <w:rPr>
                <w:rFonts w:ascii="宋体" w:hAnsi="宋体" w:cs="宋体"/>
                <w:szCs w:val="22"/>
              </w:rPr>
              <w:t>投标报价</w:t>
            </w:r>
          </w:p>
        </w:tc>
        <w:tc>
          <w:tcPr>
            <w:tcW w:w="2835" w:type="dxa"/>
            <w:vAlign w:val="center"/>
          </w:tcPr>
          <w:p w14:paraId="71D0EFE9">
            <w:pPr>
              <w:spacing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14:paraId="5F0CA707">
            <w:pPr>
              <w:spacing w:line="360" w:lineRule="auto"/>
              <w:jc w:val="center"/>
              <w:rPr>
                <w:rFonts w:ascii="宋体" w:hAnsi="宋体"/>
                <w:szCs w:val="22"/>
              </w:rPr>
            </w:pPr>
            <w:r>
              <w:rPr>
                <w:rFonts w:ascii="宋体" w:hAnsi="宋体" w:cs="宋体"/>
                <w:szCs w:val="22"/>
              </w:rPr>
              <w:t>重要指标</w:t>
            </w:r>
          </w:p>
        </w:tc>
        <w:tc>
          <w:tcPr>
            <w:tcW w:w="1497" w:type="dxa"/>
          </w:tcPr>
          <w:p w14:paraId="66DBC14D">
            <w:pPr>
              <w:spacing w:line="360" w:lineRule="auto"/>
              <w:jc w:val="left"/>
              <w:rPr>
                <w:rFonts w:ascii="宋体" w:hAnsi="宋体"/>
                <w:szCs w:val="22"/>
              </w:rPr>
            </w:pPr>
          </w:p>
        </w:tc>
      </w:tr>
      <w:tr w14:paraId="3E8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6A64EC7">
            <w:pPr>
              <w:spacing w:line="360" w:lineRule="auto"/>
              <w:jc w:val="center"/>
              <w:rPr>
                <w:rFonts w:ascii="宋体" w:hAnsi="宋体"/>
                <w:szCs w:val="22"/>
              </w:rPr>
            </w:pPr>
            <w:r>
              <w:rPr>
                <w:rFonts w:ascii="宋体" w:hAnsi="宋体" w:cs="宋体"/>
                <w:szCs w:val="22"/>
              </w:rPr>
              <w:t>4</w:t>
            </w:r>
          </w:p>
        </w:tc>
        <w:tc>
          <w:tcPr>
            <w:tcW w:w="2126" w:type="dxa"/>
            <w:vAlign w:val="center"/>
          </w:tcPr>
          <w:p w14:paraId="546B7FF9">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57D41157">
            <w:pPr>
              <w:spacing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14:paraId="1B7E15B5">
            <w:pPr>
              <w:spacing w:line="360" w:lineRule="auto"/>
              <w:jc w:val="center"/>
              <w:rPr>
                <w:rFonts w:ascii="宋体" w:hAnsi="宋体"/>
                <w:szCs w:val="22"/>
              </w:rPr>
            </w:pPr>
            <w:r>
              <w:rPr>
                <w:rFonts w:ascii="宋体" w:hAnsi="宋体" w:cs="宋体"/>
                <w:szCs w:val="22"/>
              </w:rPr>
              <w:t>重要指标</w:t>
            </w:r>
          </w:p>
        </w:tc>
        <w:tc>
          <w:tcPr>
            <w:tcW w:w="1497" w:type="dxa"/>
          </w:tcPr>
          <w:p w14:paraId="086C7770">
            <w:pPr>
              <w:spacing w:line="360" w:lineRule="auto"/>
              <w:jc w:val="left"/>
              <w:rPr>
                <w:rFonts w:ascii="宋体" w:hAnsi="宋体"/>
                <w:szCs w:val="22"/>
              </w:rPr>
            </w:pPr>
          </w:p>
        </w:tc>
      </w:tr>
      <w:tr w14:paraId="1250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1A46E42">
            <w:pPr>
              <w:spacing w:line="360" w:lineRule="auto"/>
              <w:jc w:val="center"/>
              <w:rPr>
                <w:rFonts w:ascii="宋体" w:hAnsi="宋体"/>
                <w:szCs w:val="22"/>
              </w:rPr>
            </w:pPr>
            <w:r>
              <w:rPr>
                <w:rFonts w:ascii="宋体" w:hAnsi="宋体" w:cs="宋体"/>
                <w:szCs w:val="22"/>
              </w:rPr>
              <w:t>5</w:t>
            </w:r>
          </w:p>
        </w:tc>
        <w:tc>
          <w:tcPr>
            <w:tcW w:w="2126" w:type="dxa"/>
            <w:vAlign w:val="center"/>
          </w:tcPr>
          <w:p w14:paraId="0E537DD0">
            <w:pPr>
              <w:spacing w:line="360" w:lineRule="auto"/>
              <w:jc w:val="left"/>
              <w:rPr>
                <w:rFonts w:ascii="宋体" w:hAnsi="宋体"/>
                <w:szCs w:val="22"/>
              </w:rPr>
            </w:pPr>
            <w:r>
              <w:rPr>
                <w:rFonts w:ascii="宋体" w:hAnsi="宋体" w:cs="宋体"/>
                <w:szCs w:val="22"/>
              </w:rPr>
              <w:t>投标有效期</w:t>
            </w:r>
          </w:p>
        </w:tc>
        <w:tc>
          <w:tcPr>
            <w:tcW w:w="2835" w:type="dxa"/>
            <w:vAlign w:val="center"/>
          </w:tcPr>
          <w:p w14:paraId="2AEEF308">
            <w:pPr>
              <w:spacing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14:paraId="676FC957">
            <w:pPr>
              <w:spacing w:line="360" w:lineRule="auto"/>
              <w:jc w:val="center"/>
              <w:rPr>
                <w:rFonts w:ascii="宋体" w:hAnsi="宋体"/>
                <w:szCs w:val="22"/>
              </w:rPr>
            </w:pPr>
            <w:r>
              <w:rPr>
                <w:rFonts w:ascii="宋体" w:hAnsi="宋体" w:cs="宋体"/>
                <w:szCs w:val="22"/>
              </w:rPr>
              <w:t>重要指标</w:t>
            </w:r>
          </w:p>
        </w:tc>
        <w:tc>
          <w:tcPr>
            <w:tcW w:w="1497" w:type="dxa"/>
          </w:tcPr>
          <w:p w14:paraId="25924637">
            <w:pPr>
              <w:spacing w:line="360" w:lineRule="auto"/>
              <w:jc w:val="left"/>
              <w:rPr>
                <w:rFonts w:ascii="宋体" w:hAnsi="宋体"/>
                <w:szCs w:val="22"/>
              </w:rPr>
            </w:pPr>
          </w:p>
        </w:tc>
      </w:tr>
      <w:tr w14:paraId="5704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E5D290B">
            <w:pPr>
              <w:spacing w:line="360" w:lineRule="auto"/>
              <w:jc w:val="center"/>
              <w:rPr>
                <w:rFonts w:ascii="宋体" w:hAnsi="宋体"/>
                <w:szCs w:val="22"/>
              </w:rPr>
            </w:pPr>
            <w:r>
              <w:rPr>
                <w:rFonts w:ascii="宋体" w:hAnsi="宋体" w:cs="宋体"/>
                <w:szCs w:val="22"/>
              </w:rPr>
              <w:t>6</w:t>
            </w:r>
          </w:p>
        </w:tc>
        <w:tc>
          <w:tcPr>
            <w:tcW w:w="2126" w:type="dxa"/>
            <w:vAlign w:val="center"/>
          </w:tcPr>
          <w:p w14:paraId="075C6CED">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3CCF17FC">
            <w:pPr>
              <w:spacing w:line="360" w:lineRule="auto"/>
              <w:jc w:val="left"/>
              <w:rPr>
                <w:rFonts w:ascii="宋体" w:hAnsi="宋体"/>
                <w:szCs w:val="22"/>
              </w:rPr>
            </w:pPr>
            <w:r>
              <w:rPr>
                <w:rFonts w:ascii="宋体" w:hAnsi="宋体" w:cs="宋体"/>
                <w:szCs w:val="22"/>
              </w:rPr>
              <w:t>标记为“实质性格式”的文件均按招标文件要求提供且签署、盖章的；</w:t>
            </w:r>
          </w:p>
        </w:tc>
        <w:tc>
          <w:tcPr>
            <w:tcW w:w="1134" w:type="dxa"/>
            <w:vAlign w:val="center"/>
          </w:tcPr>
          <w:p w14:paraId="334CEC68">
            <w:pPr>
              <w:spacing w:line="360" w:lineRule="auto"/>
              <w:jc w:val="center"/>
              <w:rPr>
                <w:rFonts w:ascii="宋体" w:hAnsi="宋体"/>
                <w:szCs w:val="22"/>
              </w:rPr>
            </w:pPr>
            <w:r>
              <w:rPr>
                <w:rFonts w:ascii="宋体" w:hAnsi="宋体" w:cs="宋体"/>
                <w:szCs w:val="22"/>
              </w:rPr>
              <w:t>重要指标</w:t>
            </w:r>
          </w:p>
        </w:tc>
        <w:tc>
          <w:tcPr>
            <w:tcW w:w="1497" w:type="dxa"/>
          </w:tcPr>
          <w:p w14:paraId="4FB1533B">
            <w:pPr>
              <w:spacing w:line="360" w:lineRule="auto"/>
              <w:jc w:val="left"/>
              <w:rPr>
                <w:rFonts w:ascii="宋体" w:hAnsi="宋体"/>
                <w:szCs w:val="22"/>
              </w:rPr>
            </w:pPr>
          </w:p>
        </w:tc>
      </w:tr>
      <w:tr w14:paraId="5846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933E8E6">
            <w:pPr>
              <w:spacing w:line="360" w:lineRule="auto"/>
              <w:jc w:val="center"/>
              <w:rPr>
                <w:rFonts w:ascii="宋体" w:hAnsi="宋体"/>
                <w:szCs w:val="22"/>
              </w:rPr>
            </w:pPr>
            <w:r>
              <w:rPr>
                <w:rFonts w:ascii="宋体" w:hAnsi="宋体" w:cs="宋体"/>
                <w:szCs w:val="22"/>
              </w:rPr>
              <w:t>7</w:t>
            </w:r>
          </w:p>
        </w:tc>
        <w:tc>
          <w:tcPr>
            <w:tcW w:w="2126" w:type="dxa"/>
            <w:vAlign w:val="center"/>
          </w:tcPr>
          <w:p w14:paraId="6F7E018E">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34FC95F8">
            <w:pPr>
              <w:spacing w:line="360" w:lineRule="auto"/>
              <w:jc w:val="left"/>
              <w:rPr>
                <w:rFonts w:ascii="宋体" w:hAnsi="宋体"/>
                <w:szCs w:val="22"/>
              </w:rPr>
            </w:pPr>
            <w:r>
              <w:rPr>
                <w:rFonts w:ascii="宋体" w:hAnsi="宋体" w:cs="宋体"/>
                <w:szCs w:val="22"/>
              </w:rPr>
              <w:t>投标文件满足招标文件第五章《采购需求》中★号条款要求的；</w:t>
            </w:r>
          </w:p>
        </w:tc>
        <w:tc>
          <w:tcPr>
            <w:tcW w:w="1134" w:type="dxa"/>
            <w:vAlign w:val="center"/>
          </w:tcPr>
          <w:p w14:paraId="594D6095">
            <w:pPr>
              <w:spacing w:line="360" w:lineRule="auto"/>
              <w:jc w:val="center"/>
              <w:rPr>
                <w:rFonts w:ascii="宋体" w:hAnsi="宋体"/>
                <w:szCs w:val="22"/>
              </w:rPr>
            </w:pPr>
            <w:r>
              <w:rPr>
                <w:rFonts w:ascii="宋体" w:hAnsi="宋体" w:cs="宋体"/>
                <w:szCs w:val="22"/>
              </w:rPr>
              <w:t>重要指标</w:t>
            </w:r>
          </w:p>
        </w:tc>
        <w:tc>
          <w:tcPr>
            <w:tcW w:w="1497" w:type="dxa"/>
          </w:tcPr>
          <w:p w14:paraId="73D76061">
            <w:pPr>
              <w:spacing w:line="360" w:lineRule="auto"/>
              <w:jc w:val="left"/>
              <w:rPr>
                <w:rFonts w:ascii="宋体" w:hAnsi="宋体"/>
                <w:szCs w:val="22"/>
              </w:rPr>
            </w:pPr>
          </w:p>
        </w:tc>
      </w:tr>
      <w:tr w14:paraId="7CFF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679C263">
            <w:pPr>
              <w:spacing w:line="360" w:lineRule="auto"/>
              <w:jc w:val="center"/>
              <w:rPr>
                <w:rFonts w:ascii="宋体" w:hAnsi="宋体"/>
                <w:szCs w:val="22"/>
              </w:rPr>
            </w:pPr>
            <w:r>
              <w:rPr>
                <w:rFonts w:ascii="宋体" w:hAnsi="宋体" w:cs="宋体"/>
                <w:szCs w:val="22"/>
              </w:rPr>
              <w:t>8</w:t>
            </w:r>
          </w:p>
        </w:tc>
        <w:tc>
          <w:tcPr>
            <w:tcW w:w="2126" w:type="dxa"/>
            <w:vAlign w:val="center"/>
          </w:tcPr>
          <w:p w14:paraId="06C38A6D">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2CA4F7C8">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2FC17700">
            <w:pPr>
              <w:spacing w:line="360" w:lineRule="auto"/>
              <w:jc w:val="center"/>
              <w:rPr>
                <w:rFonts w:ascii="宋体" w:hAnsi="宋体"/>
                <w:szCs w:val="22"/>
              </w:rPr>
            </w:pPr>
            <w:r>
              <w:rPr>
                <w:rFonts w:ascii="宋体" w:hAnsi="宋体" w:cs="宋体"/>
                <w:szCs w:val="22"/>
              </w:rPr>
              <w:t>重要指标</w:t>
            </w:r>
          </w:p>
        </w:tc>
        <w:tc>
          <w:tcPr>
            <w:tcW w:w="1497" w:type="dxa"/>
          </w:tcPr>
          <w:p w14:paraId="13D4356B">
            <w:pPr>
              <w:spacing w:line="360" w:lineRule="auto"/>
              <w:jc w:val="left"/>
              <w:rPr>
                <w:rFonts w:ascii="宋体" w:hAnsi="宋体"/>
                <w:szCs w:val="22"/>
              </w:rPr>
            </w:pPr>
          </w:p>
        </w:tc>
      </w:tr>
      <w:tr w14:paraId="5020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1E2A733">
            <w:pPr>
              <w:spacing w:line="360" w:lineRule="auto"/>
              <w:jc w:val="center"/>
              <w:rPr>
                <w:rFonts w:ascii="宋体" w:hAnsi="宋体"/>
                <w:szCs w:val="22"/>
              </w:rPr>
            </w:pPr>
            <w:r>
              <w:rPr>
                <w:rFonts w:ascii="宋体" w:hAnsi="宋体" w:cs="宋体"/>
                <w:szCs w:val="22"/>
              </w:rPr>
              <w:t>9</w:t>
            </w:r>
          </w:p>
        </w:tc>
        <w:tc>
          <w:tcPr>
            <w:tcW w:w="2126" w:type="dxa"/>
            <w:vAlign w:val="center"/>
          </w:tcPr>
          <w:p w14:paraId="5AA7F59C">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1EDFB8C9">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213B8DD1">
            <w:pPr>
              <w:spacing w:line="360" w:lineRule="auto"/>
              <w:jc w:val="center"/>
              <w:rPr>
                <w:rFonts w:ascii="宋体" w:hAnsi="宋体"/>
                <w:szCs w:val="22"/>
              </w:rPr>
            </w:pPr>
            <w:r>
              <w:rPr>
                <w:rFonts w:ascii="宋体" w:hAnsi="宋体" w:cs="宋体"/>
                <w:szCs w:val="22"/>
              </w:rPr>
              <w:t>重要指标</w:t>
            </w:r>
          </w:p>
        </w:tc>
        <w:tc>
          <w:tcPr>
            <w:tcW w:w="1497" w:type="dxa"/>
          </w:tcPr>
          <w:p w14:paraId="167E35AA">
            <w:pPr>
              <w:spacing w:line="360" w:lineRule="auto"/>
              <w:jc w:val="left"/>
              <w:rPr>
                <w:rFonts w:ascii="宋体" w:hAnsi="宋体"/>
                <w:szCs w:val="22"/>
              </w:rPr>
            </w:pPr>
          </w:p>
        </w:tc>
      </w:tr>
      <w:tr w14:paraId="3F84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5C51AC3">
            <w:pPr>
              <w:spacing w:line="360" w:lineRule="auto"/>
              <w:jc w:val="center"/>
              <w:rPr>
                <w:rFonts w:ascii="宋体" w:hAnsi="宋体"/>
                <w:szCs w:val="22"/>
              </w:rPr>
            </w:pPr>
            <w:r>
              <w:rPr>
                <w:rFonts w:ascii="宋体" w:hAnsi="宋体" w:cs="宋体"/>
                <w:szCs w:val="22"/>
              </w:rPr>
              <w:t>10</w:t>
            </w:r>
          </w:p>
        </w:tc>
        <w:tc>
          <w:tcPr>
            <w:tcW w:w="2126" w:type="dxa"/>
            <w:vAlign w:val="center"/>
          </w:tcPr>
          <w:p w14:paraId="3A42B348">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66454BB4">
            <w:pPr>
              <w:spacing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14:paraId="2D406077">
            <w:pPr>
              <w:spacing w:line="360" w:lineRule="auto"/>
              <w:jc w:val="center"/>
              <w:rPr>
                <w:rFonts w:ascii="宋体" w:hAnsi="宋体"/>
                <w:szCs w:val="22"/>
              </w:rPr>
            </w:pPr>
            <w:r>
              <w:rPr>
                <w:rFonts w:ascii="宋体" w:hAnsi="宋体" w:cs="宋体"/>
                <w:szCs w:val="22"/>
              </w:rPr>
              <w:t>重要指标</w:t>
            </w:r>
          </w:p>
        </w:tc>
        <w:tc>
          <w:tcPr>
            <w:tcW w:w="1497" w:type="dxa"/>
          </w:tcPr>
          <w:p w14:paraId="5A4E41E9">
            <w:pPr>
              <w:spacing w:line="360" w:lineRule="auto"/>
              <w:jc w:val="left"/>
              <w:rPr>
                <w:rFonts w:ascii="宋体" w:hAnsi="宋体"/>
                <w:szCs w:val="22"/>
              </w:rPr>
            </w:pPr>
          </w:p>
        </w:tc>
      </w:tr>
      <w:tr w14:paraId="601A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1A3C32F">
            <w:pPr>
              <w:spacing w:line="360" w:lineRule="auto"/>
              <w:jc w:val="center"/>
              <w:rPr>
                <w:rFonts w:ascii="宋体" w:hAnsi="宋体"/>
                <w:szCs w:val="22"/>
              </w:rPr>
            </w:pPr>
            <w:r>
              <w:rPr>
                <w:rFonts w:ascii="宋体" w:hAnsi="宋体" w:cs="宋体"/>
                <w:szCs w:val="22"/>
              </w:rPr>
              <w:t>11</w:t>
            </w:r>
          </w:p>
        </w:tc>
        <w:tc>
          <w:tcPr>
            <w:tcW w:w="2126" w:type="dxa"/>
            <w:vAlign w:val="center"/>
          </w:tcPr>
          <w:p w14:paraId="622718A0">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1F191D7B">
            <w:pPr>
              <w:spacing w:line="360" w:lineRule="auto"/>
              <w:jc w:val="left"/>
              <w:rPr>
                <w:rFonts w:ascii="宋体" w:hAnsi="宋体"/>
                <w:szCs w:val="22"/>
              </w:rPr>
            </w:pPr>
            <w:r>
              <w:rPr>
                <w:rFonts w:ascii="宋体" w:hAnsi="宋体" w:cs="宋体"/>
                <w:szCs w:val="22"/>
              </w:rPr>
              <w:t>招标文件不接受进口产品投标的内容时，投标人所投产品非进口产品的；</w:t>
            </w:r>
          </w:p>
        </w:tc>
        <w:tc>
          <w:tcPr>
            <w:tcW w:w="1134" w:type="dxa"/>
            <w:vAlign w:val="center"/>
          </w:tcPr>
          <w:p w14:paraId="644753B7">
            <w:pPr>
              <w:spacing w:line="360" w:lineRule="auto"/>
              <w:jc w:val="center"/>
              <w:rPr>
                <w:rFonts w:ascii="宋体" w:hAnsi="宋体"/>
                <w:szCs w:val="22"/>
              </w:rPr>
            </w:pPr>
            <w:r>
              <w:rPr>
                <w:rFonts w:ascii="宋体" w:hAnsi="宋体" w:cs="宋体"/>
                <w:szCs w:val="22"/>
              </w:rPr>
              <w:t>重要指标</w:t>
            </w:r>
          </w:p>
        </w:tc>
        <w:tc>
          <w:tcPr>
            <w:tcW w:w="1497" w:type="dxa"/>
          </w:tcPr>
          <w:p w14:paraId="0A385DE2">
            <w:pPr>
              <w:spacing w:line="360" w:lineRule="auto"/>
              <w:jc w:val="left"/>
              <w:rPr>
                <w:rFonts w:ascii="宋体" w:hAnsi="宋体"/>
                <w:szCs w:val="22"/>
              </w:rPr>
            </w:pPr>
          </w:p>
        </w:tc>
      </w:tr>
      <w:tr w14:paraId="3D45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3D2058A">
            <w:pPr>
              <w:spacing w:line="360" w:lineRule="auto"/>
              <w:jc w:val="center"/>
              <w:rPr>
                <w:rFonts w:ascii="宋体" w:hAnsi="宋体"/>
                <w:szCs w:val="22"/>
              </w:rPr>
            </w:pPr>
            <w:r>
              <w:rPr>
                <w:rFonts w:ascii="宋体" w:hAnsi="宋体" w:cs="宋体"/>
                <w:szCs w:val="22"/>
              </w:rPr>
              <w:t>12</w:t>
            </w:r>
          </w:p>
        </w:tc>
        <w:tc>
          <w:tcPr>
            <w:tcW w:w="2126" w:type="dxa"/>
            <w:vAlign w:val="center"/>
          </w:tcPr>
          <w:p w14:paraId="6D54D842">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334A7FE7">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3）项目中涉及涂料、胶黏剂、油墨、清洗剂等挥发性有机物产品，且属于强制性标准的，供应商应执行符合本市和国家的VOCs含量限制标准。</w:t>
            </w:r>
          </w:p>
        </w:tc>
        <w:tc>
          <w:tcPr>
            <w:tcW w:w="1134" w:type="dxa"/>
            <w:vAlign w:val="center"/>
          </w:tcPr>
          <w:p w14:paraId="14BE2381">
            <w:pPr>
              <w:spacing w:line="360" w:lineRule="auto"/>
              <w:jc w:val="center"/>
              <w:rPr>
                <w:rFonts w:ascii="宋体" w:hAnsi="宋体"/>
                <w:szCs w:val="22"/>
              </w:rPr>
            </w:pPr>
            <w:r>
              <w:rPr>
                <w:rFonts w:ascii="宋体" w:hAnsi="宋体" w:cs="宋体"/>
                <w:szCs w:val="22"/>
              </w:rPr>
              <w:t>重要指标</w:t>
            </w:r>
          </w:p>
        </w:tc>
        <w:tc>
          <w:tcPr>
            <w:tcW w:w="1497" w:type="dxa"/>
          </w:tcPr>
          <w:p w14:paraId="73A2D352">
            <w:pPr>
              <w:spacing w:line="360" w:lineRule="auto"/>
              <w:jc w:val="left"/>
              <w:rPr>
                <w:rFonts w:ascii="宋体" w:hAnsi="宋体"/>
                <w:szCs w:val="22"/>
              </w:rPr>
            </w:pPr>
          </w:p>
        </w:tc>
      </w:tr>
      <w:tr w14:paraId="0A22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B16B106">
            <w:pPr>
              <w:spacing w:line="360" w:lineRule="auto"/>
              <w:jc w:val="center"/>
              <w:rPr>
                <w:rFonts w:ascii="宋体" w:hAnsi="宋体"/>
                <w:szCs w:val="22"/>
              </w:rPr>
            </w:pPr>
            <w:r>
              <w:rPr>
                <w:rFonts w:ascii="宋体" w:hAnsi="宋体" w:cs="宋体"/>
                <w:szCs w:val="22"/>
              </w:rPr>
              <w:t>13</w:t>
            </w:r>
          </w:p>
        </w:tc>
        <w:tc>
          <w:tcPr>
            <w:tcW w:w="2126" w:type="dxa"/>
            <w:vAlign w:val="center"/>
          </w:tcPr>
          <w:p w14:paraId="04A37DB6">
            <w:pPr>
              <w:spacing w:line="360" w:lineRule="auto"/>
              <w:jc w:val="left"/>
              <w:rPr>
                <w:rFonts w:ascii="宋体" w:hAnsi="宋体"/>
                <w:szCs w:val="22"/>
              </w:rPr>
            </w:pPr>
            <w:r>
              <w:rPr>
                <w:rFonts w:ascii="宋体" w:hAnsi="宋体" w:cs="宋体"/>
                <w:szCs w:val="22"/>
              </w:rPr>
              <w:t>公平竞争</w:t>
            </w:r>
          </w:p>
        </w:tc>
        <w:tc>
          <w:tcPr>
            <w:tcW w:w="2835" w:type="dxa"/>
            <w:vAlign w:val="center"/>
          </w:tcPr>
          <w:p w14:paraId="2DB1E482">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0AB23CDA">
            <w:pPr>
              <w:spacing w:line="360" w:lineRule="auto"/>
              <w:jc w:val="center"/>
              <w:rPr>
                <w:rFonts w:ascii="宋体" w:hAnsi="宋体"/>
                <w:szCs w:val="22"/>
              </w:rPr>
            </w:pPr>
            <w:r>
              <w:rPr>
                <w:rFonts w:ascii="宋体" w:hAnsi="宋体" w:cs="宋体"/>
                <w:szCs w:val="22"/>
              </w:rPr>
              <w:t>重要指标</w:t>
            </w:r>
          </w:p>
        </w:tc>
        <w:tc>
          <w:tcPr>
            <w:tcW w:w="1497" w:type="dxa"/>
          </w:tcPr>
          <w:p w14:paraId="1F770AF8">
            <w:pPr>
              <w:spacing w:line="360" w:lineRule="auto"/>
              <w:jc w:val="left"/>
              <w:rPr>
                <w:rFonts w:ascii="宋体" w:hAnsi="宋体"/>
                <w:szCs w:val="22"/>
              </w:rPr>
            </w:pPr>
          </w:p>
        </w:tc>
      </w:tr>
      <w:tr w14:paraId="6BE8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F0960E3">
            <w:pPr>
              <w:spacing w:line="360" w:lineRule="auto"/>
              <w:jc w:val="center"/>
              <w:rPr>
                <w:rFonts w:ascii="宋体" w:hAnsi="宋体"/>
                <w:szCs w:val="22"/>
              </w:rPr>
            </w:pPr>
            <w:r>
              <w:rPr>
                <w:rFonts w:ascii="宋体" w:hAnsi="宋体" w:cs="宋体"/>
                <w:szCs w:val="22"/>
              </w:rPr>
              <w:t>14</w:t>
            </w:r>
          </w:p>
        </w:tc>
        <w:tc>
          <w:tcPr>
            <w:tcW w:w="2126" w:type="dxa"/>
            <w:vAlign w:val="center"/>
          </w:tcPr>
          <w:p w14:paraId="3B28E051">
            <w:pPr>
              <w:spacing w:line="360" w:lineRule="auto"/>
              <w:jc w:val="left"/>
              <w:rPr>
                <w:rFonts w:ascii="宋体" w:hAnsi="宋体"/>
                <w:szCs w:val="22"/>
              </w:rPr>
            </w:pPr>
            <w:r>
              <w:rPr>
                <w:rFonts w:ascii="宋体" w:hAnsi="宋体" w:cs="宋体"/>
                <w:szCs w:val="22"/>
              </w:rPr>
              <w:t>串通投标</w:t>
            </w:r>
          </w:p>
        </w:tc>
        <w:tc>
          <w:tcPr>
            <w:tcW w:w="2835" w:type="dxa"/>
            <w:vAlign w:val="center"/>
          </w:tcPr>
          <w:p w14:paraId="246B1262">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3BAFFFB5">
            <w:pPr>
              <w:spacing w:line="360" w:lineRule="auto"/>
              <w:jc w:val="center"/>
              <w:rPr>
                <w:rFonts w:ascii="宋体" w:hAnsi="宋体"/>
                <w:szCs w:val="22"/>
              </w:rPr>
            </w:pPr>
            <w:r>
              <w:rPr>
                <w:rFonts w:ascii="宋体" w:hAnsi="宋体" w:cs="宋体"/>
                <w:szCs w:val="22"/>
              </w:rPr>
              <w:t>重要指标</w:t>
            </w:r>
          </w:p>
        </w:tc>
        <w:tc>
          <w:tcPr>
            <w:tcW w:w="1497" w:type="dxa"/>
          </w:tcPr>
          <w:p w14:paraId="5E166E12">
            <w:pPr>
              <w:spacing w:line="360" w:lineRule="auto"/>
              <w:jc w:val="left"/>
              <w:rPr>
                <w:rFonts w:ascii="宋体" w:hAnsi="宋体"/>
                <w:szCs w:val="22"/>
              </w:rPr>
            </w:pPr>
          </w:p>
        </w:tc>
      </w:tr>
      <w:tr w14:paraId="37B2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3002662">
            <w:pPr>
              <w:spacing w:line="360" w:lineRule="auto"/>
              <w:jc w:val="center"/>
              <w:rPr>
                <w:rFonts w:ascii="宋体" w:hAnsi="宋体"/>
                <w:szCs w:val="22"/>
              </w:rPr>
            </w:pPr>
            <w:r>
              <w:rPr>
                <w:rFonts w:ascii="宋体" w:hAnsi="宋体" w:cs="宋体"/>
                <w:szCs w:val="22"/>
              </w:rPr>
              <w:t>15</w:t>
            </w:r>
          </w:p>
        </w:tc>
        <w:tc>
          <w:tcPr>
            <w:tcW w:w="2126" w:type="dxa"/>
            <w:vAlign w:val="center"/>
          </w:tcPr>
          <w:p w14:paraId="04C9F488">
            <w:pPr>
              <w:spacing w:line="360" w:lineRule="auto"/>
              <w:jc w:val="left"/>
              <w:rPr>
                <w:rFonts w:ascii="宋体" w:hAnsi="宋体"/>
                <w:szCs w:val="22"/>
              </w:rPr>
            </w:pPr>
            <w:r>
              <w:rPr>
                <w:rFonts w:ascii="宋体" w:hAnsi="宋体" w:cs="宋体"/>
                <w:szCs w:val="22"/>
              </w:rPr>
              <w:t>附加条件</w:t>
            </w:r>
          </w:p>
        </w:tc>
        <w:tc>
          <w:tcPr>
            <w:tcW w:w="2835" w:type="dxa"/>
            <w:vAlign w:val="center"/>
          </w:tcPr>
          <w:p w14:paraId="127383B1">
            <w:pPr>
              <w:spacing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14:paraId="2562B1AC">
            <w:pPr>
              <w:spacing w:line="360" w:lineRule="auto"/>
              <w:jc w:val="center"/>
              <w:rPr>
                <w:rFonts w:ascii="宋体" w:hAnsi="宋体"/>
                <w:szCs w:val="22"/>
              </w:rPr>
            </w:pPr>
            <w:r>
              <w:rPr>
                <w:rFonts w:ascii="宋体" w:hAnsi="宋体" w:cs="宋体"/>
                <w:szCs w:val="22"/>
              </w:rPr>
              <w:t>重要指标</w:t>
            </w:r>
          </w:p>
        </w:tc>
        <w:tc>
          <w:tcPr>
            <w:tcW w:w="1497" w:type="dxa"/>
          </w:tcPr>
          <w:p w14:paraId="34E67F0A">
            <w:pPr>
              <w:spacing w:line="360" w:lineRule="auto"/>
              <w:jc w:val="left"/>
              <w:rPr>
                <w:rFonts w:ascii="宋体" w:hAnsi="宋体"/>
                <w:szCs w:val="22"/>
              </w:rPr>
            </w:pPr>
          </w:p>
        </w:tc>
      </w:tr>
      <w:tr w14:paraId="05DF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F65AC5E">
            <w:pPr>
              <w:spacing w:line="360" w:lineRule="auto"/>
              <w:jc w:val="center"/>
              <w:rPr>
                <w:rFonts w:ascii="宋体" w:hAnsi="宋体"/>
                <w:szCs w:val="22"/>
              </w:rPr>
            </w:pPr>
            <w:r>
              <w:rPr>
                <w:rFonts w:ascii="宋体" w:hAnsi="宋体" w:cs="宋体"/>
                <w:szCs w:val="22"/>
              </w:rPr>
              <w:t>16</w:t>
            </w:r>
          </w:p>
        </w:tc>
        <w:tc>
          <w:tcPr>
            <w:tcW w:w="2126" w:type="dxa"/>
            <w:vAlign w:val="center"/>
          </w:tcPr>
          <w:p w14:paraId="29C33744">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36AB8DA8">
            <w:pPr>
              <w:spacing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14:paraId="7D349965">
            <w:pPr>
              <w:spacing w:line="360" w:lineRule="auto"/>
              <w:jc w:val="center"/>
              <w:rPr>
                <w:rFonts w:ascii="宋体" w:hAnsi="宋体"/>
                <w:szCs w:val="22"/>
              </w:rPr>
            </w:pPr>
            <w:r>
              <w:rPr>
                <w:rFonts w:ascii="宋体" w:hAnsi="宋体" w:cs="宋体"/>
                <w:szCs w:val="22"/>
              </w:rPr>
              <w:t>重要指标</w:t>
            </w:r>
          </w:p>
        </w:tc>
        <w:tc>
          <w:tcPr>
            <w:tcW w:w="1497" w:type="dxa"/>
          </w:tcPr>
          <w:p w14:paraId="5114B78C">
            <w:pPr>
              <w:spacing w:line="360" w:lineRule="auto"/>
              <w:jc w:val="left"/>
              <w:rPr>
                <w:rFonts w:ascii="宋体" w:hAnsi="宋体"/>
                <w:szCs w:val="22"/>
              </w:rPr>
            </w:pPr>
          </w:p>
        </w:tc>
      </w:tr>
      <w:tr w14:paraId="3D40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3638230B">
            <w:pPr>
              <w:spacing w:line="360" w:lineRule="auto"/>
              <w:jc w:val="center"/>
              <w:rPr>
                <w:rFonts w:ascii="宋体" w:hAnsi="宋体"/>
                <w:szCs w:val="22"/>
              </w:rPr>
            </w:pPr>
            <w:r>
              <w:rPr>
                <w:rFonts w:ascii="宋体" w:hAnsi="宋体" w:cs="宋体"/>
                <w:szCs w:val="22"/>
              </w:rPr>
              <w:t>评审方式：定性；明暗标设定：明标；</w:t>
            </w:r>
          </w:p>
        </w:tc>
      </w:tr>
    </w:tbl>
    <w:p w14:paraId="77EB87A9">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815" w:name="定量评审1" w:colFirst="0" w:colLast="0"/>
            <w:r>
              <w:rPr>
                <w:rFonts w:ascii="宋体" w:hAnsi="宋体" w:cs="宋体"/>
                <w:szCs w:val="22"/>
              </w:rPr>
              <w:t>商务</w:t>
            </w:r>
          </w:p>
        </w:tc>
      </w:tr>
      <w:bookmarkEnd w:id="815"/>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类似业绩</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投标截止前三年内类似项目经验，每提供1份有效业绩得1分，最多得3分。</w:t>
            </w:r>
            <w:r>
              <w:rPr>
                <w:rFonts w:ascii="宋体" w:hAnsi="宋体" w:cs="宋体"/>
                <w:szCs w:val="22"/>
              </w:rPr>
              <w:br w:type="textWrapping"/>
            </w:r>
            <w:r>
              <w:rPr>
                <w:rFonts w:ascii="宋体" w:hAnsi="宋体" w:cs="宋体"/>
                <w:szCs w:val="22"/>
              </w:rPr>
              <w:t>注：须提供合同关键页，包含但不限于：合同首页、项目名称、金额所在页、盖章所在页复印件并加盖电子签章），否则不得分。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最低分：0分，最高分：3分</w:t>
            </w:r>
          </w:p>
        </w:tc>
        <w:tc>
          <w:tcPr>
            <w:tcW w:w="914" w:type="dxa"/>
            <w:vAlign w:val="center"/>
          </w:tcPr>
          <w:p w14:paraId="01160429">
            <w:pPr>
              <w:spacing w:line="360" w:lineRule="auto"/>
              <w:jc w:val="center"/>
              <w:rPr>
                <w:rFonts w:ascii="宋体" w:hAnsi="宋体"/>
                <w:szCs w:val="22"/>
              </w:rPr>
            </w:pPr>
            <w:r>
              <w:rPr>
                <w:rFonts w:ascii="宋体" w:hAnsi="宋体" w:cs="宋体"/>
                <w:szCs w:val="22"/>
              </w:rPr>
              <w:t>3</w:t>
            </w:r>
          </w:p>
        </w:tc>
        <w:tc>
          <w:tcPr>
            <w:tcW w:w="1008" w:type="dxa"/>
            <w:vAlign w:val="center"/>
          </w:tcPr>
          <w:p w14:paraId="44AA59EF">
            <w:pPr>
              <w:spacing w:line="360" w:lineRule="auto"/>
              <w:rPr>
                <w:rFonts w:ascii="宋体" w:hAnsi="宋体"/>
                <w:szCs w:val="22"/>
              </w:rPr>
            </w:pPr>
          </w:p>
        </w:tc>
      </w:tr>
      <w:tr w14:paraId="6D0E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86FAA6D">
            <w:pPr>
              <w:spacing w:line="360" w:lineRule="auto"/>
              <w:jc w:val="center"/>
              <w:rPr>
                <w:rFonts w:ascii="宋体" w:hAnsi="宋体"/>
                <w:szCs w:val="22"/>
              </w:rPr>
            </w:pPr>
            <w:r>
              <w:rPr>
                <w:rFonts w:ascii="宋体" w:hAnsi="宋体" w:cs="宋体"/>
                <w:szCs w:val="22"/>
              </w:rPr>
              <w:t>2</w:t>
            </w:r>
          </w:p>
        </w:tc>
        <w:tc>
          <w:tcPr>
            <w:tcW w:w="1276" w:type="dxa"/>
            <w:vAlign w:val="center"/>
          </w:tcPr>
          <w:p w14:paraId="225F53AD">
            <w:pPr>
              <w:spacing w:line="360" w:lineRule="auto"/>
              <w:rPr>
                <w:rFonts w:ascii="宋体" w:hAnsi="宋体"/>
                <w:szCs w:val="22"/>
              </w:rPr>
            </w:pPr>
            <w:r>
              <w:rPr>
                <w:rFonts w:ascii="宋体" w:hAnsi="宋体" w:cs="宋体"/>
                <w:szCs w:val="22"/>
              </w:rPr>
              <w:t>履约能力</w:t>
            </w:r>
          </w:p>
        </w:tc>
        <w:tc>
          <w:tcPr>
            <w:tcW w:w="1559" w:type="dxa"/>
            <w:vAlign w:val="center"/>
          </w:tcPr>
          <w:p w14:paraId="090201B8">
            <w:pPr>
              <w:spacing w:line="360" w:lineRule="auto"/>
              <w:rPr>
                <w:rFonts w:ascii="宋体" w:hAnsi="宋体"/>
                <w:szCs w:val="22"/>
              </w:rPr>
            </w:pPr>
            <w:r>
              <w:rPr>
                <w:rFonts w:ascii="宋体" w:hAnsi="宋体" w:cs="宋体"/>
                <w:szCs w:val="22"/>
              </w:rPr>
              <w:t>具有质量管理体系认证证书、环境管理体系认证证书、职业健康安全管理体系认证证书。</w:t>
            </w:r>
            <w:r>
              <w:rPr>
                <w:rFonts w:ascii="宋体" w:hAnsi="宋体" w:cs="宋体"/>
                <w:szCs w:val="22"/>
              </w:rPr>
              <w:cr/>
            </w:r>
            <w:r>
              <w:rPr>
                <w:rFonts w:ascii="宋体" w:hAnsi="宋体" w:cs="宋体"/>
                <w:szCs w:val="22"/>
              </w:rPr>
              <w:t>每提供一个有效认证证书电子件并加盖电子签章得1分，满分3分。</w:t>
            </w:r>
          </w:p>
        </w:tc>
        <w:tc>
          <w:tcPr>
            <w:tcW w:w="1134" w:type="dxa"/>
            <w:vAlign w:val="center"/>
          </w:tcPr>
          <w:p w14:paraId="5DB5C4E0">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0C1C60E">
            <w:pPr>
              <w:spacing w:line="360" w:lineRule="auto"/>
              <w:rPr>
                <w:rFonts w:ascii="宋体" w:hAnsi="宋体"/>
                <w:szCs w:val="22"/>
              </w:rPr>
            </w:pPr>
            <w:r>
              <w:rPr>
                <w:rFonts w:ascii="宋体" w:hAnsi="宋体" w:cs="宋体"/>
                <w:szCs w:val="22"/>
              </w:rPr>
              <w:t>最低分：0分，最高分：3分</w:t>
            </w:r>
          </w:p>
        </w:tc>
        <w:tc>
          <w:tcPr>
            <w:tcW w:w="914" w:type="dxa"/>
            <w:vAlign w:val="center"/>
          </w:tcPr>
          <w:p w14:paraId="0AD7FA4A">
            <w:pPr>
              <w:spacing w:line="360" w:lineRule="auto"/>
              <w:jc w:val="center"/>
              <w:rPr>
                <w:rFonts w:ascii="宋体" w:hAnsi="宋体"/>
                <w:szCs w:val="22"/>
              </w:rPr>
            </w:pPr>
            <w:r>
              <w:rPr>
                <w:rFonts w:ascii="宋体" w:hAnsi="宋体" w:cs="宋体"/>
                <w:szCs w:val="22"/>
              </w:rPr>
              <w:t>3</w:t>
            </w:r>
          </w:p>
        </w:tc>
        <w:tc>
          <w:tcPr>
            <w:tcW w:w="1008" w:type="dxa"/>
            <w:vAlign w:val="center"/>
          </w:tcPr>
          <w:p w14:paraId="28757121">
            <w:pPr>
              <w:spacing w:line="360" w:lineRule="auto"/>
              <w:rPr>
                <w:rFonts w:ascii="宋体" w:hAnsi="宋体"/>
                <w:szCs w:val="22"/>
              </w:rPr>
            </w:pPr>
          </w:p>
        </w:tc>
      </w:tr>
      <w:tr w14:paraId="51F4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ADC307C">
            <w:pPr>
              <w:spacing w:line="360" w:lineRule="auto"/>
              <w:jc w:val="center"/>
              <w:rPr>
                <w:rFonts w:ascii="宋体" w:hAnsi="宋体"/>
                <w:szCs w:val="22"/>
              </w:rPr>
            </w:pPr>
            <w:r>
              <w:rPr>
                <w:rFonts w:ascii="宋体" w:hAnsi="宋体" w:cs="宋体"/>
                <w:szCs w:val="22"/>
              </w:rPr>
              <w:t>3</w:t>
            </w:r>
          </w:p>
        </w:tc>
        <w:tc>
          <w:tcPr>
            <w:tcW w:w="1276" w:type="dxa"/>
            <w:vAlign w:val="center"/>
          </w:tcPr>
          <w:p w14:paraId="6C651E75">
            <w:pPr>
              <w:spacing w:line="360" w:lineRule="auto"/>
              <w:rPr>
                <w:rFonts w:ascii="宋体" w:hAnsi="宋体"/>
                <w:szCs w:val="22"/>
              </w:rPr>
            </w:pPr>
            <w:r>
              <w:rPr>
                <w:rFonts w:ascii="宋体" w:hAnsi="宋体" w:cs="宋体"/>
                <w:szCs w:val="22"/>
              </w:rPr>
              <w:t>团队人员</w:t>
            </w:r>
          </w:p>
        </w:tc>
        <w:tc>
          <w:tcPr>
            <w:tcW w:w="1559" w:type="dxa"/>
            <w:vAlign w:val="center"/>
          </w:tcPr>
          <w:p w14:paraId="66EE67F8">
            <w:pPr>
              <w:spacing w:line="360" w:lineRule="auto"/>
              <w:rPr>
                <w:rFonts w:ascii="宋体" w:hAnsi="宋体"/>
                <w:szCs w:val="22"/>
              </w:rPr>
            </w:pPr>
            <w:r>
              <w:rPr>
                <w:rFonts w:ascii="宋体" w:hAnsi="宋体" w:cs="宋体"/>
                <w:szCs w:val="22"/>
              </w:rPr>
              <w:t>项目负责人具备信息系统项目管理师证书，得1分；不具备的，不得分。</w:t>
            </w:r>
            <w:r>
              <w:rPr>
                <w:rFonts w:ascii="宋体" w:hAnsi="宋体" w:cs="宋体"/>
                <w:szCs w:val="22"/>
              </w:rPr>
              <w:cr/>
            </w:r>
            <w:r>
              <w:rPr>
                <w:rFonts w:ascii="宋体" w:hAnsi="宋体" w:cs="宋体"/>
                <w:szCs w:val="22"/>
              </w:rPr>
              <w:t>服务团队中技术人员具备高级职称证书，得1分；不具备的，不得分。</w:t>
            </w:r>
            <w:r>
              <w:rPr>
                <w:rFonts w:ascii="宋体" w:hAnsi="宋体" w:cs="宋体"/>
                <w:szCs w:val="22"/>
              </w:rPr>
              <w:cr/>
            </w:r>
            <w:r>
              <w:rPr>
                <w:rFonts w:ascii="宋体" w:hAnsi="宋体" w:cs="宋体"/>
                <w:szCs w:val="22"/>
              </w:rPr>
              <w:t>本项目累计得分最高2分，项目负责人与技术团队成员不重复计分。</w:t>
            </w:r>
          </w:p>
        </w:tc>
        <w:tc>
          <w:tcPr>
            <w:tcW w:w="1134" w:type="dxa"/>
            <w:vAlign w:val="center"/>
          </w:tcPr>
          <w:p w14:paraId="375F6B76">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BA75AED">
            <w:pPr>
              <w:spacing w:line="360" w:lineRule="auto"/>
              <w:rPr>
                <w:rFonts w:ascii="宋体" w:hAnsi="宋体"/>
                <w:szCs w:val="22"/>
              </w:rPr>
            </w:pPr>
            <w:r>
              <w:rPr>
                <w:rFonts w:ascii="宋体" w:hAnsi="宋体" w:cs="宋体"/>
                <w:szCs w:val="22"/>
              </w:rPr>
              <w:t>最低分：0分，最高分：2分</w:t>
            </w:r>
          </w:p>
        </w:tc>
        <w:tc>
          <w:tcPr>
            <w:tcW w:w="914" w:type="dxa"/>
            <w:vAlign w:val="center"/>
          </w:tcPr>
          <w:p w14:paraId="6D7C5B07">
            <w:pPr>
              <w:spacing w:line="360" w:lineRule="auto"/>
              <w:jc w:val="center"/>
              <w:rPr>
                <w:rFonts w:ascii="宋体" w:hAnsi="宋体"/>
                <w:szCs w:val="22"/>
              </w:rPr>
            </w:pPr>
            <w:r>
              <w:rPr>
                <w:rFonts w:ascii="宋体" w:hAnsi="宋体" w:cs="宋体"/>
                <w:szCs w:val="22"/>
              </w:rPr>
              <w:t>2</w:t>
            </w:r>
          </w:p>
        </w:tc>
        <w:tc>
          <w:tcPr>
            <w:tcW w:w="1008" w:type="dxa"/>
            <w:vAlign w:val="center"/>
          </w:tcPr>
          <w:p w14:paraId="30102507">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评审方式：定量；明暗标设定：明标；满分：8分；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1A6F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FA96B60">
            <w:pPr>
              <w:spacing w:line="360" w:lineRule="auto"/>
              <w:jc w:val="center"/>
              <w:rPr>
                <w:rFonts w:ascii="微软雅黑" w:hAnsi="微软雅黑" w:eastAsia="微软雅黑"/>
                <w:sz w:val="24"/>
              </w:rPr>
            </w:pPr>
            <w:r>
              <w:rPr>
                <w:rFonts w:ascii="宋体" w:hAnsi="宋体" w:cs="宋体"/>
                <w:szCs w:val="22"/>
              </w:rPr>
              <w:t>技术</w:t>
            </w:r>
          </w:p>
        </w:tc>
      </w:tr>
      <w:tr w14:paraId="0F18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939204E">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8FB96B4">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6623EC0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387D37AB">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6773E15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9DF6F47">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53FC49EC">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2649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7FEF481">
            <w:pPr>
              <w:spacing w:line="360" w:lineRule="auto"/>
              <w:jc w:val="center"/>
              <w:rPr>
                <w:rFonts w:ascii="宋体" w:hAnsi="宋体"/>
                <w:szCs w:val="22"/>
              </w:rPr>
            </w:pPr>
            <w:r>
              <w:rPr>
                <w:rFonts w:ascii="宋体" w:hAnsi="宋体" w:cs="宋体"/>
                <w:szCs w:val="22"/>
              </w:rPr>
              <w:t>1</w:t>
            </w:r>
          </w:p>
        </w:tc>
        <w:tc>
          <w:tcPr>
            <w:tcW w:w="1276" w:type="dxa"/>
            <w:vAlign w:val="center"/>
          </w:tcPr>
          <w:p w14:paraId="78D3E74A">
            <w:pPr>
              <w:spacing w:line="360" w:lineRule="auto"/>
              <w:rPr>
                <w:rFonts w:ascii="宋体" w:hAnsi="宋体"/>
                <w:szCs w:val="22"/>
              </w:rPr>
            </w:pPr>
            <w:r>
              <w:rPr>
                <w:rFonts w:ascii="宋体" w:hAnsi="宋体" w:cs="宋体"/>
                <w:szCs w:val="22"/>
              </w:rPr>
              <w:t>技术规格和技术性能</w:t>
            </w:r>
          </w:p>
        </w:tc>
        <w:tc>
          <w:tcPr>
            <w:tcW w:w="1559" w:type="dxa"/>
            <w:vAlign w:val="center"/>
          </w:tcPr>
          <w:p w14:paraId="09678358">
            <w:pPr>
              <w:spacing w:line="360" w:lineRule="auto"/>
              <w:rPr>
                <w:rFonts w:ascii="宋体" w:hAnsi="宋体"/>
                <w:szCs w:val="22"/>
              </w:rPr>
            </w:pPr>
            <w:r>
              <w:rPr>
                <w:rFonts w:ascii="宋体" w:hAnsi="宋体" w:cs="宋体"/>
                <w:szCs w:val="22"/>
              </w:rPr>
              <w:t>采购需求技术规格表中“#”为重要参数，每满足一项得0.25分，共48项，满分12分；</w:t>
            </w:r>
            <w:r>
              <w:rPr>
                <w:rFonts w:ascii="宋体" w:hAnsi="宋体" w:cs="宋体"/>
                <w:szCs w:val="22"/>
              </w:rPr>
              <w:cr/>
            </w:r>
            <w:r>
              <w:rPr>
                <w:rFonts w:ascii="宋体" w:hAnsi="宋体" w:cs="宋体"/>
                <w:szCs w:val="22"/>
              </w:rPr>
              <w:t>重要参数为评分项，须提供技术规格参数中要求的对应资料，否则对应项不得分。</w:t>
            </w:r>
          </w:p>
        </w:tc>
        <w:tc>
          <w:tcPr>
            <w:tcW w:w="1134" w:type="dxa"/>
            <w:vAlign w:val="center"/>
          </w:tcPr>
          <w:p w14:paraId="74B8851D">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B2FDBD8">
            <w:pPr>
              <w:spacing w:line="360" w:lineRule="auto"/>
              <w:rPr>
                <w:rFonts w:ascii="宋体" w:hAnsi="宋体"/>
                <w:szCs w:val="22"/>
              </w:rPr>
            </w:pPr>
            <w:r>
              <w:rPr>
                <w:rFonts w:ascii="宋体" w:hAnsi="宋体" w:cs="宋体"/>
                <w:szCs w:val="22"/>
              </w:rPr>
              <w:t>最低分：0分，最高分：12分</w:t>
            </w:r>
          </w:p>
        </w:tc>
        <w:tc>
          <w:tcPr>
            <w:tcW w:w="914" w:type="dxa"/>
            <w:vAlign w:val="center"/>
          </w:tcPr>
          <w:p w14:paraId="22DF9D93">
            <w:pPr>
              <w:spacing w:line="360" w:lineRule="auto"/>
              <w:jc w:val="center"/>
              <w:rPr>
                <w:rFonts w:ascii="宋体" w:hAnsi="宋体"/>
                <w:szCs w:val="22"/>
              </w:rPr>
            </w:pPr>
            <w:r>
              <w:rPr>
                <w:rFonts w:ascii="宋体" w:hAnsi="宋体" w:cs="宋体"/>
                <w:szCs w:val="22"/>
              </w:rPr>
              <w:t>12</w:t>
            </w:r>
          </w:p>
        </w:tc>
        <w:tc>
          <w:tcPr>
            <w:tcW w:w="1008" w:type="dxa"/>
            <w:vAlign w:val="center"/>
          </w:tcPr>
          <w:p w14:paraId="0F836A3A">
            <w:pPr>
              <w:spacing w:line="360" w:lineRule="auto"/>
              <w:rPr>
                <w:rFonts w:ascii="宋体" w:hAnsi="宋体"/>
                <w:szCs w:val="22"/>
              </w:rPr>
            </w:pPr>
          </w:p>
        </w:tc>
      </w:tr>
      <w:tr w14:paraId="07ED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FD92C2C">
            <w:pPr>
              <w:spacing w:line="360" w:lineRule="auto"/>
              <w:jc w:val="center"/>
              <w:rPr>
                <w:rFonts w:ascii="宋体" w:hAnsi="宋体"/>
                <w:szCs w:val="22"/>
              </w:rPr>
            </w:pPr>
            <w:r>
              <w:rPr>
                <w:rFonts w:ascii="宋体" w:hAnsi="宋体" w:cs="宋体"/>
                <w:szCs w:val="22"/>
              </w:rPr>
              <w:t>2</w:t>
            </w:r>
          </w:p>
        </w:tc>
        <w:tc>
          <w:tcPr>
            <w:tcW w:w="1276" w:type="dxa"/>
            <w:vAlign w:val="center"/>
          </w:tcPr>
          <w:p w14:paraId="7882E769">
            <w:pPr>
              <w:spacing w:line="360" w:lineRule="auto"/>
              <w:rPr>
                <w:rFonts w:ascii="宋体" w:hAnsi="宋体"/>
                <w:szCs w:val="22"/>
              </w:rPr>
            </w:pPr>
            <w:r>
              <w:rPr>
                <w:rFonts w:ascii="宋体" w:hAnsi="宋体" w:cs="宋体"/>
                <w:szCs w:val="22"/>
              </w:rPr>
              <w:t>设备设计选型方案</w:t>
            </w:r>
          </w:p>
        </w:tc>
        <w:tc>
          <w:tcPr>
            <w:tcW w:w="1559" w:type="dxa"/>
            <w:vAlign w:val="center"/>
          </w:tcPr>
          <w:p w14:paraId="7C6999D5">
            <w:pPr>
              <w:spacing w:line="360" w:lineRule="auto"/>
              <w:rPr>
                <w:rFonts w:ascii="宋体" w:hAnsi="宋体"/>
                <w:szCs w:val="22"/>
              </w:rPr>
            </w:pPr>
            <w:r>
              <w:rPr>
                <w:rFonts w:ascii="宋体" w:hAnsi="宋体" w:cs="宋体"/>
                <w:szCs w:val="22"/>
              </w:rPr>
              <w:t>针对本项目提供的设备设计选型方案方案（包含并不限于①设备选型的合理性②选型的可扩展性与前瞻性③设备间的兼容性等）进行综合评审打分，每个评分要素按下述标准评分，各要素得分之和为本方案得分，满分9分：</w:t>
            </w:r>
            <w:r>
              <w:rPr>
                <w:rFonts w:ascii="宋体" w:hAnsi="宋体" w:cs="宋体"/>
                <w:szCs w:val="22"/>
              </w:rPr>
              <w:cr/>
            </w:r>
            <w:r>
              <w:rPr>
                <w:rFonts w:ascii="宋体" w:hAnsi="宋体" w:cs="宋体"/>
                <w:szCs w:val="22"/>
              </w:rPr>
              <w:t>①内容完整详实、条理清晰，紧密贴合本项目场地、设备配置及实际使用需求，选型依据充分，方案具体、可操作性强，得3分；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447E9B69">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953B95F">
            <w:pPr>
              <w:spacing w:line="360" w:lineRule="auto"/>
              <w:rPr>
                <w:rFonts w:ascii="宋体" w:hAnsi="宋体"/>
                <w:szCs w:val="22"/>
              </w:rPr>
            </w:pPr>
            <w:r>
              <w:rPr>
                <w:rFonts w:ascii="宋体" w:hAnsi="宋体" w:cs="宋体"/>
                <w:szCs w:val="22"/>
              </w:rPr>
              <w:t>最低分：0分，最高分：9分</w:t>
            </w:r>
          </w:p>
        </w:tc>
        <w:tc>
          <w:tcPr>
            <w:tcW w:w="914" w:type="dxa"/>
            <w:vAlign w:val="center"/>
          </w:tcPr>
          <w:p w14:paraId="532491B8">
            <w:pPr>
              <w:spacing w:line="360" w:lineRule="auto"/>
              <w:jc w:val="center"/>
              <w:rPr>
                <w:rFonts w:ascii="宋体" w:hAnsi="宋体"/>
                <w:szCs w:val="22"/>
              </w:rPr>
            </w:pPr>
            <w:r>
              <w:rPr>
                <w:rFonts w:ascii="宋体" w:hAnsi="宋体" w:cs="宋体"/>
                <w:szCs w:val="22"/>
              </w:rPr>
              <w:t>9</w:t>
            </w:r>
          </w:p>
        </w:tc>
        <w:tc>
          <w:tcPr>
            <w:tcW w:w="1008" w:type="dxa"/>
            <w:vAlign w:val="center"/>
          </w:tcPr>
          <w:p w14:paraId="6307C5F4">
            <w:pPr>
              <w:spacing w:line="360" w:lineRule="auto"/>
              <w:rPr>
                <w:rFonts w:ascii="宋体" w:hAnsi="宋体"/>
                <w:szCs w:val="22"/>
              </w:rPr>
            </w:pPr>
          </w:p>
        </w:tc>
      </w:tr>
      <w:tr w14:paraId="1A41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021F79B">
            <w:pPr>
              <w:spacing w:line="360" w:lineRule="auto"/>
              <w:jc w:val="center"/>
              <w:rPr>
                <w:rFonts w:ascii="宋体" w:hAnsi="宋体"/>
                <w:szCs w:val="22"/>
              </w:rPr>
            </w:pPr>
            <w:r>
              <w:rPr>
                <w:rFonts w:ascii="宋体" w:hAnsi="宋体" w:cs="宋体"/>
                <w:szCs w:val="22"/>
              </w:rPr>
              <w:t>3</w:t>
            </w:r>
          </w:p>
        </w:tc>
        <w:tc>
          <w:tcPr>
            <w:tcW w:w="1276" w:type="dxa"/>
            <w:vAlign w:val="center"/>
          </w:tcPr>
          <w:p w14:paraId="3A73477A">
            <w:pPr>
              <w:spacing w:line="360" w:lineRule="auto"/>
              <w:rPr>
                <w:rFonts w:ascii="宋体" w:hAnsi="宋体"/>
                <w:szCs w:val="22"/>
              </w:rPr>
            </w:pPr>
            <w:r>
              <w:rPr>
                <w:rFonts w:ascii="宋体" w:hAnsi="宋体" w:cs="宋体"/>
                <w:szCs w:val="22"/>
              </w:rPr>
              <w:t>质量技术保障</w:t>
            </w:r>
          </w:p>
        </w:tc>
        <w:tc>
          <w:tcPr>
            <w:tcW w:w="1559" w:type="dxa"/>
            <w:vAlign w:val="center"/>
          </w:tcPr>
          <w:p w14:paraId="1A33BC23">
            <w:pPr>
              <w:spacing w:line="360" w:lineRule="auto"/>
              <w:rPr>
                <w:rFonts w:ascii="宋体" w:hAnsi="宋体"/>
                <w:szCs w:val="22"/>
              </w:rPr>
            </w:pPr>
            <w:r>
              <w:rPr>
                <w:rFonts w:ascii="宋体" w:hAnsi="宋体" w:cs="宋体"/>
                <w:szCs w:val="22"/>
              </w:rPr>
              <w:t>针对本项目提供的质量技术保障内容（包含并不限于①可靠性与寿命保障②先进性保障③技术保障与质量管控）进行综合评审打分，每个评分要素按下述标准评分，各要素得分之和为本方案得分，满分9分：</w:t>
            </w:r>
            <w:r>
              <w:rPr>
                <w:rFonts w:ascii="宋体" w:hAnsi="宋体" w:cs="宋体"/>
                <w:szCs w:val="22"/>
              </w:rPr>
              <w:cr/>
            </w:r>
            <w:r>
              <w:rPr>
                <w:rFonts w:ascii="宋体" w:hAnsi="宋体" w:cs="宋体"/>
                <w:szCs w:val="22"/>
              </w:rPr>
              <w:t>①内容完整详实、条理清晰，紧密贴合本项目实际，方案具体、可操作性强，得3分；</w:t>
            </w:r>
            <w:r>
              <w:rPr>
                <w:rFonts w:ascii="宋体" w:hAnsi="宋体" w:cs="宋体"/>
                <w:szCs w:val="22"/>
              </w:rPr>
              <w:cr/>
            </w:r>
            <w:r>
              <w:rPr>
                <w:rFonts w:ascii="宋体" w:hAnsi="宋体" w:cs="宋体"/>
                <w:szCs w:val="22"/>
              </w:rPr>
              <w:t>②内容较完整、条理较清晰，基本贴合本项目实际，方案基本可行，无明显内容缺陷，得2分；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19BDF445">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FFD5C49">
            <w:pPr>
              <w:spacing w:line="360" w:lineRule="auto"/>
              <w:rPr>
                <w:rFonts w:ascii="宋体" w:hAnsi="宋体"/>
                <w:szCs w:val="22"/>
              </w:rPr>
            </w:pPr>
            <w:r>
              <w:rPr>
                <w:rFonts w:ascii="宋体" w:hAnsi="宋体" w:cs="宋体"/>
                <w:szCs w:val="22"/>
              </w:rPr>
              <w:t>最低分：0分，最高分：9分</w:t>
            </w:r>
          </w:p>
        </w:tc>
        <w:tc>
          <w:tcPr>
            <w:tcW w:w="914" w:type="dxa"/>
            <w:vAlign w:val="center"/>
          </w:tcPr>
          <w:p w14:paraId="01CA709E">
            <w:pPr>
              <w:spacing w:line="360" w:lineRule="auto"/>
              <w:jc w:val="center"/>
              <w:rPr>
                <w:rFonts w:ascii="宋体" w:hAnsi="宋体"/>
                <w:szCs w:val="22"/>
              </w:rPr>
            </w:pPr>
            <w:r>
              <w:rPr>
                <w:rFonts w:ascii="宋体" w:hAnsi="宋体" w:cs="宋体"/>
                <w:szCs w:val="22"/>
              </w:rPr>
              <w:t>9</w:t>
            </w:r>
          </w:p>
        </w:tc>
        <w:tc>
          <w:tcPr>
            <w:tcW w:w="1008" w:type="dxa"/>
            <w:vAlign w:val="center"/>
          </w:tcPr>
          <w:p w14:paraId="1688966C">
            <w:pPr>
              <w:spacing w:line="360" w:lineRule="auto"/>
              <w:rPr>
                <w:rFonts w:ascii="宋体" w:hAnsi="宋体"/>
                <w:szCs w:val="22"/>
              </w:rPr>
            </w:pPr>
          </w:p>
        </w:tc>
      </w:tr>
      <w:tr w14:paraId="5BBE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4F562F6">
            <w:pPr>
              <w:spacing w:line="360" w:lineRule="auto"/>
              <w:jc w:val="center"/>
              <w:rPr>
                <w:rFonts w:ascii="宋体" w:hAnsi="宋体"/>
                <w:szCs w:val="22"/>
              </w:rPr>
            </w:pPr>
            <w:r>
              <w:rPr>
                <w:rFonts w:ascii="宋体" w:hAnsi="宋体" w:cs="宋体"/>
                <w:szCs w:val="22"/>
              </w:rPr>
              <w:t>4</w:t>
            </w:r>
          </w:p>
        </w:tc>
        <w:tc>
          <w:tcPr>
            <w:tcW w:w="1276" w:type="dxa"/>
            <w:vAlign w:val="center"/>
          </w:tcPr>
          <w:p w14:paraId="53EABC08">
            <w:pPr>
              <w:spacing w:line="360" w:lineRule="auto"/>
              <w:rPr>
                <w:rFonts w:ascii="宋体" w:hAnsi="宋体"/>
                <w:szCs w:val="22"/>
              </w:rPr>
            </w:pPr>
            <w:r>
              <w:rPr>
                <w:rFonts w:ascii="宋体" w:hAnsi="宋体" w:cs="宋体"/>
                <w:szCs w:val="22"/>
              </w:rPr>
              <w:t>安装调试施工方案</w:t>
            </w:r>
          </w:p>
        </w:tc>
        <w:tc>
          <w:tcPr>
            <w:tcW w:w="1559" w:type="dxa"/>
            <w:vAlign w:val="center"/>
          </w:tcPr>
          <w:p w14:paraId="42912978">
            <w:pPr>
              <w:spacing w:line="360" w:lineRule="auto"/>
              <w:rPr>
                <w:rFonts w:ascii="宋体" w:hAnsi="宋体"/>
                <w:szCs w:val="22"/>
              </w:rPr>
            </w:pPr>
            <w:r>
              <w:rPr>
                <w:rFonts w:ascii="宋体" w:hAnsi="宋体" w:cs="宋体"/>
                <w:szCs w:val="22"/>
              </w:rPr>
              <w:t>针对本项目提供的安装调试方案（包含并不限于①调试步骤②时间安排③辅助工具明细④各环节衔接等）进行综合评审打分，每个评分要素按下述标准评分，各要素得分之和为本方案得分，满分8分：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①内容完整详实、条理清晰，紧密贴合本项目现场安装调试实际，方案具体、可操作性强，得2分；</w:t>
            </w:r>
            <w:r>
              <w:rPr>
                <w:rFonts w:ascii="宋体" w:hAnsi="宋体" w:cs="宋体"/>
                <w:szCs w:val="22"/>
              </w:rPr>
              <w:cr/>
            </w:r>
            <w:r>
              <w:rPr>
                <w:rFonts w:ascii="宋体" w:hAnsi="宋体" w:cs="宋体"/>
                <w:szCs w:val="22"/>
              </w:rPr>
              <w:t>②内容较完整、条理较清晰，基本贴合本项目实际，方案基本可行，无明显内容缺陷，得1.5分；</w:t>
            </w:r>
            <w:r>
              <w:rPr>
                <w:rFonts w:ascii="宋体" w:hAnsi="宋体" w:cs="宋体"/>
                <w:szCs w:val="22"/>
              </w:rPr>
              <w:cr/>
            </w:r>
            <w:r>
              <w:rPr>
                <w:rFonts w:ascii="宋体" w:hAnsi="宋体" w:cs="宋体"/>
                <w:szCs w:val="22"/>
              </w:rPr>
              <w:t>③内容能覆盖该要素要求，但较为笼统、简略，针对性与可行性一般，得1分；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2911BB24">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D38DF26">
            <w:pPr>
              <w:spacing w:line="360" w:lineRule="auto"/>
              <w:rPr>
                <w:rFonts w:ascii="宋体" w:hAnsi="宋体"/>
                <w:szCs w:val="22"/>
              </w:rPr>
            </w:pPr>
            <w:r>
              <w:rPr>
                <w:rFonts w:ascii="宋体" w:hAnsi="宋体" w:cs="宋体"/>
                <w:szCs w:val="22"/>
              </w:rPr>
              <w:t>最低分：0分，最高分：8分</w:t>
            </w:r>
          </w:p>
        </w:tc>
        <w:tc>
          <w:tcPr>
            <w:tcW w:w="914" w:type="dxa"/>
            <w:vAlign w:val="center"/>
          </w:tcPr>
          <w:p w14:paraId="6E836983">
            <w:pPr>
              <w:spacing w:line="360" w:lineRule="auto"/>
              <w:jc w:val="center"/>
              <w:rPr>
                <w:rFonts w:ascii="宋体" w:hAnsi="宋体"/>
                <w:szCs w:val="22"/>
              </w:rPr>
            </w:pPr>
            <w:r>
              <w:rPr>
                <w:rFonts w:ascii="宋体" w:hAnsi="宋体" w:cs="宋体"/>
                <w:szCs w:val="22"/>
              </w:rPr>
              <w:t>8</w:t>
            </w:r>
          </w:p>
        </w:tc>
        <w:tc>
          <w:tcPr>
            <w:tcW w:w="1008" w:type="dxa"/>
            <w:vAlign w:val="center"/>
          </w:tcPr>
          <w:p w14:paraId="2A401C27">
            <w:pPr>
              <w:spacing w:line="360" w:lineRule="auto"/>
              <w:rPr>
                <w:rFonts w:ascii="宋体" w:hAnsi="宋体"/>
                <w:szCs w:val="22"/>
              </w:rPr>
            </w:pPr>
          </w:p>
        </w:tc>
      </w:tr>
      <w:tr w14:paraId="2904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40EB342">
            <w:pPr>
              <w:spacing w:line="360" w:lineRule="auto"/>
              <w:jc w:val="center"/>
              <w:rPr>
                <w:rFonts w:ascii="宋体" w:hAnsi="宋体"/>
                <w:szCs w:val="22"/>
              </w:rPr>
            </w:pPr>
            <w:r>
              <w:rPr>
                <w:rFonts w:ascii="宋体" w:hAnsi="宋体" w:cs="宋体"/>
                <w:szCs w:val="22"/>
              </w:rPr>
              <w:t>5</w:t>
            </w:r>
          </w:p>
        </w:tc>
        <w:tc>
          <w:tcPr>
            <w:tcW w:w="1276" w:type="dxa"/>
            <w:vAlign w:val="center"/>
          </w:tcPr>
          <w:p w14:paraId="1C1CDF3F">
            <w:pPr>
              <w:spacing w:line="360" w:lineRule="auto"/>
              <w:rPr>
                <w:rFonts w:ascii="宋体" w:hAnsi="宋体"/>
                <w:szCs w:val="22"/>
              </w:rPr>
            </w:pPr>
            <w:r>
              <w:rPr>
                <w:rFonts w:ascii="宋体" w:hAnsi="宋体" w:cs="宋体"/>
                <w:szCs w:val="22"/>
              </w:rPr>
              <w:t>培训方案</w:t>
            </w:r>
          </w:p>
        </w:tc>
        <w:tc>
          <w:tcPr>
            <w:tcW w:w="1559" w:type="dxa"/>
            <w:vAlign w:val="center"/>
          </w:tcPr>
          <w:p w14:paraId="27E226E9">
            <w:pPr>
              <w:spacing w:line="360" w:lineRule="auto"/>
              <w:rPr>
                <w:rFonts w:ascii="宋体" w:hAnsi="宋体"/>
                <w:szCs w:val="22"/>
              </w:rPr>
            </w:pPr>
            <w:r>
              <w:rPr>
                <w:rFonts w:ascii="宋体" w:hAnsi="宋体" w:cs="宋体"/>
                <w:szCs w:val="22"/>
              </w:rPr>
              <w:t>针对本项目提供的培训方案（包含并不限于①培训对象②培训内容③培训方式④培训安排⑤培训目标等）进行综合评审打分，每个评分要素按下述标准评分，各要素得分之和为本方案得分，满分8分：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①内容完整详实、条理清晰，紧密贴合本项目实际，方案具体、可操作性强，得1.6分；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③内容能覆盖该要素要求，但较为笼统、简略，针对性与可行性一般，得0.4分；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0172329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5C9AD52">
            <w:pPr>
              <w:spacing w:line="360" w:lineRule="auto"/>
              <w:rPr>
                <w:rFonts w:ascii="宋体" w:hAnsi="宋体"/>
                <w:szCs w:val="22"/>
              </w:rPr>
            </w:pPr>
            <w:r>
              <w:rPr>
                <w:rFonts w:ascii="宋体" w:hAnsi="宋体" w:cs="宋体"/>
                <w:szCs w:val="22"/>
              </w:rPr>
              <w:t>最低分：0分，最高分：8分</w:t>
            </w:r>
          </w:p>
        </w:tc>
        <w:tc>
          <w:tcPr>
            <w:tcW w:w="914" w:type="dxa"/>
            <w:vAlign w:val="center"/>
          </w:tcPr>
          <w:p w14:paraId="76F0D48D">
            <w:pPr>
              <w:spacing w:line="360" w:lineRule="auto"/>
              <w:jc w:val="center"/>
              <w:rPr>
                <w:rFonts w:ascii="宋体" w:hAnsi="宋体"/>
                <w:szCs w:val="22"/>
              </w:rPr>
            </w:pPr>
            <w:r>
              <w:rPr>
                <w:rFonts w:ascii="宋体" w:hAnsi="宋体" w:cs="宋体"/>
                <w:szCs w:val="22"/>
              </w:rPr>
              <w:t>8</w:t>
            </w:r>
          </w:p>
        </w:tc>
        <w:tc>
          <w:tcPr>
            <w:tcW w:w="1008" w:type="dxa"/>
            <w:vAlign w:val="center"/>
          </w:tcPr>
          <w:p w14:paraId="5CEFD2B3">
            <w:pPr>
              <w:spacing w:line="360" w:lineRule="auto"/>
              <w:rPr>
                <w:rFonts w:ascii="宋体" w:hAnsi="宋体"/>
                <w:szCs w:val="22"/>
              </w:rPr>
            </w:pPr>
          </w:p>
        </w:tc>
      </w:tr>
      <w:tr w14:paraId="738E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080C196">
            <w:pPr>
              <w:spacing w:line="360" w:lineRule="auto"/>
              <w:jc w:val="center"/>
              <w:rPr>
                <w:rFonts w:ascii="宋体" w:hAnsi="宋体"/>
                <w:szCs w:val="22"/>
              </w:rPr>
            </w:pPr>
            <w:r>
              <w:rPr>
                <w:rFonts w:ascii="宋体" w:hAnsi="宋体" w:cs="宋体"/>
                <w:szCs w:val="22"/>
              </w:rPr>
              <w:t>6</w:t>
            </w:r>
          </w:p>
        </w:tc>
        <w:tc>
          <w:tcPr>
            <w:tcW w:w="1276" w:type="dxa"/>
            <w:vAlign w:val="center"/>
          </w:tcPr>
          <w:p w14:paraId="1EB36962">
            <w:pPr>
              <w:spacing w:line="360" w:lineRule="auto"/>
              <w:rPr>
                <w:rFonts w:ascii="宋体" w:hAnsi="宋体"/>
                <w:szCs w:val="22"/>
              </w:rPr>
            </w:pPr>
            <w:r>
              <w:rPr>
                <w:rFonts w:ascii="宋体" w:hAnsi="宋体" w:cs="宋体"/>
                <w:szCs w:val="22"/>
              </w:rPr>
              <w:t>售后服务方案</w:t>
            </w:r>
          </w:p>
        </w:tc>
        <w:tc>
          <w:tcPr>
            <w:tcW w:w="1559" w:type="dxa"/>
            <w:vAlign w:val="center"/>
          </w:tcPr>
          <w:p w14:paraId="11B3AF55">
            <w:pPr>
              <w:spacing w:line="360" w:lineRule="auto"/>
              <w:rPr>
                <w:rFonts w:ascii="宋体" w:hAnsi="宋体"/>
                <w:szCs w:val="22"/>
              </w:rPr>
            </w:pPr>
            <w:r>
              <w:rPr>
                <w:rFonts w:ascii="宋体" w:hAnsi="宋体" w:cs="宋体"/>
                <w:szCs w:val="22"/>
              </w:rPr>
              <w:t>针对本项目提供的售后服务方案（包含并不限于①故障响应时间②备品备件计划③巡检计划④售后服务团队安排⑤有利于采购人的其他服务措施等）进行综合评审打分，每个评分要素按下述标准评分，各要素得分之和为本方案得分，满分7分：</w:t>
            </w:r>
            <w:r>
              <w:rPr>
                <w:rFonts w:ascii="宋体" w:hAnsi="宋体" w:cs="宋体"/>
                <w:szCs w:val="22"/>
              </w:rPr>
              <w:cr/>
            </w:r>
            <w:r>
              <w:rPr>
                <w:rFonts w:ascii="宋体" w:hAnsi="宋体" w:cs="宋体"/>
                <w:szCs w:val="22"/>
              </w:rPr>
              <w:t>①内容完整详实、条理清晰，紧密贴合本项目实际，方案具体、可操作性强，得1.4分；</w:t>
            </w:r>
            <w:r>
              <w:rPr>
                <w:rFonts w:ascii="宋体" w:hAnsi="宋体" w:cs="宋体"/>
                <w:szCs w:val="22"/>
              </w:rPr>
              <w:cr/>
            </w:r>
            <w:r>
              <w:rPr>
                <w:rFonts w:ascii="宋体" w:hAnsi="宋体" w:cs="宋体"/>
                <w:szCs w:val="22"/>
              </w:rPr>
              <w:t>②内容较完整、条理较清晰，基本贴合本项目实际，方案基本可行，无明显内容缺陷，得1分；</w:t>
            </w:r>
            <w:r>
              <w:rPr>
                <w:rFonts w:ascii="宋体" w:hAnsi="宋体" w:cs="宋体"/>
                <w:szCs w:val="22"/>
              </w:rPr>
              <w:cr/>
            </w:r>
            <w:r>
              <w:rPr>
                <w:rFonts w:ascii="宋体" w:hAnsi="宋体" w:cs="宋体"/>
                <w:szCs w:val="22"/>
              </w:rPr>
              <w:t>③内容能覆盖该要素要求，但较为笼统、简略，针对性与可行性一般，得0.6分；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3E68878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4375992">
            <w:pPr>
              <w:spacing w:line="360" w:lineRule="auto"/>
              <w:rPr>
                <w:rFonts w:ascii="宋体" w:hAnsi="宋体"/>
                <w:szCs w:val="22"/>
              </w:rPr>
            </w:pPr>
            <w:r>
              <w:rPr>
                <w:rFonts w:ascii="宋体" w:hAnsi="宋体" w:cs="宋体"/>
                <w:szCs w:val="22"/>
              </w:rPr>
              <w:t>最低分：0分，最高分：7分</w:t>
            </w:r>
          </w:p>
        </w:tc>
        <w:tc>
          <w:tcPr>
            <w:tcW w:w="914" w:type="dxa"/>
            <w:vAlign w:val="center"/>
          </w:tcPr>
          <w:p w14:paraId="642D3DF8">
            <w:pPr>
              <w:spacing w:line="360" w:lineRule="auto"/>
              <w:jc w:val="center"/>
              <w:rPr>
                <w:rFonts w:ascii="宋体" w:hAnsi="宋体"/>
                <w:szCs w:val="22"/>
              </w:rPr>
            </w:pPr>
            <w:r>
              <w:rPr>
                <w:rFonts w:ascii="宋体" w:hAnsi="宋体" w:cs="宋体"/>
                <w:szCs w:val="22"/>
              </w:rPr>
              <w:t>7</w:t>
            </w:r>
          </w:p>
        </w:tc>
        <w:tc>
          <w:tcPr>
            <w:tcW w:w="1008" w:type="dxa"/>
            <w:vAlign w:val="center"/>
          </w:tcPr>
          <w:p w14:paraId="3EBD61FD">
            <w:pPr>
              <w:spacing w:line="360" w:lineRule="auto"/>
              <w:rPr>
                <w:rFonts w:ascii="宋体" w:hAnsi="宋体"/>
                <w:szCs w:val="22"/>
              </w:rPr>
            </w:pPr>
          </w:p>
        </w:tc>
      </w:tr>
      <w:tr w14:paraId="4ABD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237446">
            <w:pPr>
              <w:spacing w:line="360" w:lineRule="auto"/>
              <w:jc w:val="center"/>
              <w:rPr>
                <w:rFonts w:ascii="宋体" w:hAnsi="宋体"/>
                <w:szCs w:val="22"/>
              </w:rPr>
            </w:pPr>
            <w:r>
              <w:rPr>
                <w:rFonts w:ascii="宋体" w:hAnsi="宋体" w:cs="宋体"/>
                <w:szCs w:val="22"/>
              </w:rPr>
              <w:t>7</w:t>
            </w:r>
          </w:p>
        </w:tc>
        <w:tc>
          <w:tcPr>
            <w:tcW w:w="1276" w:type="dxa"/>
            <w:vAlign w:val="center"/>
          </w:tcPr>
          <w:p w14:paraId="28E3C3A1">
            <w:pPr>
              <w:spacing w:line="360" w:lineRule="auto"/>
              <w:rPr>
                <w:rFonts w:ascii="宋体" w:hAnsi="宋体"/>
                <w:szCs w:val="22"/>
              </w:rPr>
            </w:pPr>
            <w:r>
              <w:rPr>
                <w:rFonts w:ascii="宋体" w:hAnsi="宋体" w:cs="宋体"/>
                <w:szCs w:val="22"/>
              </w:rPr>
              <w:t>应急预案</w:t>
            </w:r>
          </w:p>
        </w:tc>
        <w:tc>
          <w:tcPr>
            <w:tcW w:w="1559" w:type="dxa"/>
            <w:vAlign w:val="center"/>
          </w:tcPr>
          <w:p w14:paraId="6F08C0BB">
            <w:pPr>
              <w:spacing w:line="360" w:lineRule="auto"/>
              <w:rPr>
                <w:rFonts w:ascii="宋体" w:hAnsi="宋体"/>
                <w:szCs w:val="22"/>
              </w:rPr>
            </w:pPr>
            <w:r>
              <w:rPr>
                <w:rFonts w:ascii="宋体" w:hAnsi="宋体" w:cs="宋体"/>
                <w:szCs w:val="22"/>
              </w:rPr>
              <w:t>针对本项目提供的应急预案（包含并不限于①应急响应组织与流程②典型突发场景的应急处置预案③备用切换与快速恢复机制④应急预案的可操作性、演练与持续改进等）进行综合评审打分，每个评分要素按下述标准评分，各要素得分之和为本方案得分，满分8分：</w:t>
            </w:r>
            <w:r>
              <w:rPr>
                <w:rFonts w:ascii="宋体" w:hAnsi="宋体" w:cs="宋体"/>
                <w:szCs w:val="22"/>
              </w:rPr>
              <w:cr/>
            </w:r>
            <w:r>
              <w:rPr>
                <w:rFonts w:ascii="宋体" w:hAnsi="宋体" w:cs="宋体"/>
                <w:szCs w:val="22"/>
              </w:rPr>
              <w:t>①内容完整详实、条理清晰，紧密贴合本项目实际，方案具体、可操作性强，得2分；</w:t>
            </w:r>
            <w:r>
              <w:rPr>
                <w:rFonts w:ascii="宋体" w:hAnsi="宋体" w:cs="宋体"/>
                <w:szCs w:val="22"/>
              </w:rPr>
              <w:cr/>
            </w:r>
            <w:r>
              <w:rPr>
                <w:rFonts w:ascii="宋体" w:hAnsi="宋体" w:cs="宋体"/>
                <w:szCs w:val="22"/>
              </w:rPr>
              <w:t>②内容较完整、条理较清晰，基本贴合本项目实际，方案基本可行，无明显内容缺陷，得1.4分；</w:t>
            </w:r>
            <w:r>
              <w:rPr>
                <w:rFonts w:ascii="宋体" w:hAnsi="宋体" w:cs="宋体"/>
                <w:szCs w:val="22"/>
              </w:rPr>
              <w:cr/>
            </w:r>
            <w:r>
              <w:rPr>
                <w:rFonts w:ascii="宋体" w:hAnsi="宋体" w:cs="宋体"/>
                <w:szCs w:val="22"/>
              </w:rPr>
              <w:t>③内容能覆盖该要素要求，但较为笼统、简略，针对性与可行性一般，得0.7分；</w:t>
            </w:r>
            <w:r>
              <w:rPr>
                <w:rFonts w:ascii="宋体" w:hAnsi="宋体" w:cs="宋体"/>
                <w:szCs w:val="22"/>
              </w:rPr>
              <w:cr/>
            </w:r>
            <w:r>
              <w:rPr>
                <w:rFonts w:ascii="宋体" w:hAnsi="宋体" w:cs="宋体"/>
                <w:szCs w:val="22"/>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1134" w:type="dxa"/>
            <w:vAlign w:val="center"/>
          </w:tcPr>
          <w:p w14:paraId="3A08D130">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384ECA0">
            <w:pPr>
              <w:spacing w:line="360" w:lineRule="auto"/>
              <w:rPr>
                <w:rFonts w:ascii="宋体" w:hAnsi="宋体"/>
                <w:szCs w:val="22"/>
              </w:rPr>
            </w:pPr>
            <w:r>
              <w:rPr>
                <w:rFonts w:ascii="宋体" w:hAnsi="宋体" w:cs="宋体"/>
                <w:szCs w:val="22"/>
              </w:rPr>
              <w:t>最低分：0分，最高分：8分</w:t>
            </w:r>
          </w:p>
        </w:tc>
        <w:tc>
          <w:tcPr>
            <w:tcW w:w="914" w:type="dxa"/>
            <w:vAlign w:val="center"/>
          </w:tcPr>
          <w:p w14:paraId="07CF5306">
            <w:pPr>
              <w:spacing w:line="360" w:lineRule="auto"/>
              <w:jc w:val="center"/>
              <w:rPr>
                <w:rFonts w:ascii="宋体" w:hAnsi="宋体"/>
                <w:szCs w:val="22"/>
              </w:rPr>
            </w:pPr>
            <w:r>
              <w:rPr>
                <w:rFonts w:ascii="宋体" w:hAnsi="宋体" w:cs="宋体"/>
                <w:szCs w:val="22"/>
              </w:rPr>
              <w:t>8</w:t>
            </w:r>
          </w:p>
        </w:tc>
        <w:tc>
          <w:tcPr>
            <w:tcW w:w="1008" w:type="dxa"/>
            <w:vAlign w:val="center"/>
          </w:tcPr>
          <w:p w14:paraId="16AF85E7">
            <w:pPr>
              <w:spacing w:line="360" w:lineRule="auto"/>
              <w:rPr>
                <w:rFonts w:ascii="宋体" w:hAnsi="宋体"/>
                <w:szCs w:val="22"/>
              </w:rPr>
            </w:pPr>
          </w:p>
        </w:tc>
      </w:tr>
      <w:tr w14:paraId="6D0C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0E592DD3">
            <w:pPr>
              <w:spacing w:line="360" w:lineRule="auto"/>
              <w:jc w:val="center"/>
              <w:rPr>
                <w:rFonts w:ascii="宋体" w:hAnsi="宋体"/>
                <w:szCs w:val="22"/>
              </w:rPr>
            </w:pPr>
            <w:r>
              <w:rPr>
                <w:rFonts w:ascii="宋体" w:hAnsi="宋体" w:cs="宋体"/>
                <w:szCs w:val="22"/>
              </w:rPr>
              <w:t>评审方式：定量；明暗标设定：明标；满分：61分；</w:t>
            </w:r>
          </w:p>
        </w:tc>
      </w:tr>
    </w:tbl>
    <w:p w14:paraId="358DD38D">
      <w:pPr>
        <w:widowControl/>
        <w:jc w:val="left"/>
        <w:rPr>
          <w:rFonts w:ascii="等线" w:hAnsi="等线" w:eastAsia="等线"/>
          <w:szCs w:val="22"/>
        </w:rPr>
      </w:pP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0658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4DD1548">
            <w:pPr>
              <w:spacing w:line="360" w:lineRule="auto"/>
              <w:jc w:val="center"/>
              <w:rPr>
                <w:rFonts w:ascii="微软雅黑" w:hAnsi="微软雅黑" w:eastAsia="微软雅黑"/>
                <w:sz w:val="24"/>
              </w:rPr>
            </w:pPr>
            <w:r>
              <w:rPr>
                <w:rFonts w:ascii="宋体" w:hAnsi="宋体" w:cs="宋体"/>
                <w:szCs w:val="22"/>
              </w:rPr>
              <w:t>政策</w:t>
            </w:r>
          </w:p>
        </w:tc>
      </w:tr>
      <w:tr w14:paraId="6C7A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3F18882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EBBC77">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7E935744">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2A6225AC">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7DEC3B5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2093F05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21124EB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432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EABD21">
            <w:pPr>
              <w:spacing w:line="360" w:lineRule="auto"/>
              <w:jc w:val="center"/>
              <w:rPr>
                <w:rFonts w:ascii="宋体" w:hAnsi="宋体"/>
                <w:szCs w:val="22"/>
              </w:rPr>
            </w:pPr>
            <w:r>
              <w:rPr>
                <w:rFonts w:ascii="宋体" w:hAnsi="宋体" w:cs="宋体"/>
                <w:szCs w:val="22"/>
              </w:rPr>
              <w:t>1</w:t>
            </w:r>
          </w:p>
        </w:tc>
        <w:tc>
          <w:tcPr>
            <w:tcW w:w="1276" w:type="dxa"/>
            <w:vAlign w:val="center"/>
          </w:tcPr>
          <w:p w14:paraId="35B4A6BE">
            <w:pPr>
              <w:spacing w:line="360" w:lineRule="auto"/>
              <w:rPr>
                <w:rFonts w:ascii="宋体" w:hAnsi="宋体"/>
                <w:szCs w:val="22"/>
              </w:rPr>
            </w:pPr>
            <w:r>
              <w:rPr>
                <w:rFonts w:ascii="宋体" w:hAnsi="宋体" w:cs="宋体"/>
                <w:szCs w:val="22"/>
              </w:rPr>
              <w:t>“节能产品政府采购清单”</w:t>
            </w:r>
          </w:p>
        </w:tc>
        <w:tc>
          <w:tcPr>
            <w:tcW w:w="1559" w:type="dxa"/>
            <w:vAlign w:val="center"/>
          </w:tcPr>
          <w:p w14:paraId="624A047B">
            <w:pPr>
              <w:spacing w:line="360" w:lineRule="auto"/>
              <w:rPr>
                <w:rFonts w:ascii="宋体" w:hAnsi="宋体"/>
                <w:szCs w:val="22"/>
              </w:rPr>
            </w:pPr>
            <w:r>
              <w:rPr>
                <w:rFonts w:ascii="宋体" w:hAnsi="宋体" w:cs="宋体"/>
                <w:szCs w:val="22"/>
              </w:rPr>
              <w:t>投标产品属于“节能产品政府采购品目清单”中优先采购范围，并且投标产品获得国家确定的认证机构出具的、处于有效期内的节能产品认证证书，每提供一个得0.5分，最多得0.5分，不提供不得分。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783D1B35">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1824728">
            <w:pPr>
              <w:spacing w:line="360" w:lineRule="auto"/>
              <w:rPr>
                <w:rFonts w:ascii="宋体" w:hAnsi="宋体"/>
                <w:szCs w:val="22"/>
              </w:rPr>
            </w:pPr>
            <w:r>
              <w:rPr>
                <w:rFonts w:ascii="宋体" w:hAnsi="宋体" w:cs="宋体"/>
                <w:szCs w:val="22"/>
              </w:rPr>
              <w:t>最低分：0分，最高分：0.5分</w:t>
            </w:r>
          </w:p>
        </w:tc>
        <w:tc>
          <w:tcPr>
            <w:tcW w:w="914" w:type="dxa"/>
            <w:vAlign w:val="center"/>
          </w:tcPr>
          <w:p w14:paraId="05BD2EBC">
            <w:pPr>
              <w:spacing w:line="360" w:lineRule="auto"/>
              <w:jc w:val="center"/>
              <w:rPr>
                <w:rFonts w:ascii="宋体" w:hAnsi="宋体"/>
                <w:szCs w:val="22"/>
              </w:rPr>
            </w:pPr>
            <w:r>
              <w:rPr>
                <w:rFonts w:ascii="宋体" w:hAnsi="宋体" w:cs="宋体"/>
                <w:szCs w:val="22"/>
              </w:rPr>
              <w:t>0.5</w:t>
            </w:r>
          </w:p>
        </w:tc>
        <w:tc>
          <w:tcPr>
            <w:tcW w:w="1008" w:type="dxa"/>
            <w:vAlign w:val="center"/>
          </w:tcPr>
          <w:p w14:paraId="06C0ACDC">
            <w:pPr>
              <w:spacing w:line="360" w:lineRule="auto"/>
              <w:rPr>
                <w:rFonts w:ascii="宋体" w:hAnsi="宋体"/>
                <w:szCs w:val="22"/>
              </w:rPr>
            </w:pPr>
          </w:p>
        </w:tc>
      </w:tr>
      <w:tr w14:paraId="74BD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6778A58">
            <w:pPr>
              <w:spacing w:line="360" w:lineRule="auto"/>
              <w:jc w:val="center"/>
              <w:rPr>
                <w:rFonts w:ascii="宋体" w:hAnsi="宋体"/>
                <w:szCs w:val="22"/>
              </w:rPr>
            </w:pPr>
            <w:r>
              <w:rPr>
                <w:rFonts w:ascii="宋体" w:hAnsi="宋体" w:cs="宋体"/>
                <w:szCs w:val="22"/>
              </w:rPr>
              <w:t>2</w:t>
            </w:r>
          </w:p>
        </w:tc>
        <w:tc>
          <w:tcPr>
            <w:tcW w:w="1276" w:type="dxa"/>
            <w:vAlign w:val="center"/>
          </w:tcPr>
          <w:p w14:paraId="4C6DE304">
            <w:pPr>
              <w:spacing w:line="360" w:lineRule="auto"/>
              <w:rPr>
                <w:rFonts w:ascii="宋体" w:hAnsi="宋体"/>
                <w:szCs w:val="22"/>
              </w:rPr>
            </w:pPr>
            <w:r>
              <w:rPr>
                <w:rFonts w:ascii="宋体" w:hAnsi="宋体" w:cs="宋体"/>
                <w:szCs w:val="22"/>
              </w:rPr>
              <w:t>“环境标志产品政府采购清单”</w:t>
            </w:r>
          </w:p>
        </w:tc>
        <w:tc>
          <w:tcPr>
            <w:tcW w:w="1559" w:type="dxa"/>
            <w:vAlign w:val="center"/>
          </w:tcPr>
          <w:p w14:paraId="71FA83AE">
            <w:pPr>
              <w:spacing w:line="360" w:lineRule="auto"/>
              <w:rPr>
                <w:rFonts w:ascii="宋体" w:hAnsi="宋体"/>
                <w:szCs w:val="22"/>
              </w:rPr>
            </w:pPr>
            <w:r>
              <w:rPr>
                <w:rFonts w:ascii="宋体" w:hAnsi="宋体" w:cs="宋体"/>
                <w:szCs w:val="22"/>
              </w:rPr>
              <w:t>投标产品属于“环境标志产品政府采购品目清单”中优先采购范围，并且投标产品获得国家确定的认证机构出具的、处于有效期内的环境标志产品认证证书，每提供一个得0.5分，最多得0.5分，不提供不得分。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5AF0FDC4">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C73FE92">
            <w:pPr>
              <w:spacing w:line="360" w:lineRule="auto"/>
              <w:rPr>
                <w:rFonts w:ascii="宋体" w:hAnsi="宋体"/>
                <w:szCs w:val="22"/>
              </w:rPr>
            </w:pPr>
            <w:r>
              <w:rPr>
                <w:rFonts w:ascii="宋体" w:hAnsi="宋体" w:cs="宋体"/>
                <w:szCs w:val="22"/>
              </w:rPr>
              <w:t>最低分：0分，最高分：0.5分</w:t>
            </w:r>
          </w:p>
        </w:tc>
        <w:tc>
          <w:tcPr>
            <w:tcW w:w="914" w:type="dxa"/>
            <w:vAlign w:val="center"/>
          </w:tcPr>
          <w:p w14:paraId="0691F4DF">
            <w:pPr>
              <w:spacing w:line="360" w:lineRule="auto"/>
              <w:jc w:val="center"/>
              <w:rPr>
                <w:rFonts w:ascii="宋体" w:hAnsi="宋体"/>
                <w:szCs w:val="22"/>
              </w:rPr>
            </w:pPr>
            <w:r>
              <w:rPr>
                <w:rFonts w:ascii="宋体" w:hAnsi="宋体" w:cs="宋体"/>
                <w:szCs w:val="22"/>
              </w:rPr>
              <w:t>0.5</w:t>
            </w:r>
          </w:p>
        </w:tc>
        <w:tc>
          <w:tcPr>
            <w:tcW w:w="1008" w:type="dxa"/>
            <w:vAlign w:val="center"/>
          </w:tcPr>
          <w:p w14:paraId="01E9AFFB">
            <w:pPr>
              <w:spacing w:line="360" w:lineRule="auto"/>
              <w:rPr>
                <w:rFonts w:ascii="宋体" w:hAnsi="宋体"/>
                <w:szCs w:val="22"/>
              </w:rPr>
            </w:pPr>
          </w:p>
        </w:tc>
      </w:tr>
      <w:tr w14:paraId="05F8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3E55743C">
            <w:pPr>
              <w:spacing w:line="360" w:lineRule="auto"/>
              <w:jc w:val="center"/>
              <w:rPr>
                <w:rFonts w:ascii="宋体" w:hAnsi="宋体"/>
                <w:szCs w:val="22"/>
              </w:rPr>
            </w:pPr>
            <w:r>
              <w:rPr>
                <w:rFonts w:ascii="宋体" w:hAnsi="宋体" w:cs="宋体"/>
                <w:szCs w:val="22"/>
              </w:rPr>
              <w:t>评审方式：定量；明暗标设定：明标；满分：1分；</w:t>
            </w:r>
          </w:p>
        </w:tc>
      </w:tr>
    </w:tbl>
    <w:p w14:paraId="5368CDFB">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r>
        <w:rPr>
          <w:rFonts w:ascii="等线" w:hAnsi="等线" w:eastAsia="等线" w:cstheme="minorBidi"/>
          <w:szCs w:val="22"/>
        </w:rPr>
        <w:cr/>
      </w:r>
    </w:p>
    <w:tbl>
      <w:tblPr>
        <w:tblStyle w:val="2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1724"/>
        <w:gridCol w:w="6045"/>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816"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813"/>
      <w:bookmarkEnd w:id="816"/>
    </w:tbl>
    <w:p w14:paraId="03C84D54">
      <w:pPr>
        <w:rPr>
          <w:rFonts w:ascii="等线" w:hAnsi="等线" w:eastAsia="等线"/>
          <w:szCs w:val="22"/>
        </w:rPr>
      </w:pPr>
    </w:p>
    <w:p w14:paraId="53CEEB6B">
      <w:pPr>
        <w:rPr>
          <w:rFonts w:ascii="等线" w:hAnsi="等线" w:eastAsia="等线"/>
          <w:szCs w:val="22"/>
        </w:rPr>
      </w:pPr>
    </w:p>
    <w:p w14:paraId="0085A184">
      <w:pPr>
        <w:rPr>
          <w:rFonts w:ascii="等线" w:hAnsi="等线" w:eastAsia="等线"/>
          <w:szCs w:val="22"/>
        </w:rPr>
      </w:pPr>
    </w:p>
    <w:p w14:paraId="18682637">
      <w:pPr>
        <w:spacing w:after="0"/>
        <w:rPr>
          <w:rFonts w:ascii="等线" w:hAnsi="等线" w:eastAsia="等线"/>
          <w:szCs w:val="22"/>
        </w:rPr>
      </w:pPr>
    </w:p>
    <w:p w14:paraId="60EEE649">
      <w:pPr>
        <w:spacing w:after="0"/>
        <w:rPr>
          <w:rFonts w:ascii="等线" w:hAnsi="等线" w:eastAsia="等线"/>
          <w:szCs w:val="22"/>
        </w:rPr>
      </w:pPr>
    </w:p>
    <w:p w14:paraId="289D5185">
      <w:pPr>
        <w:bidi w:val="0"/>
        <w:spacing w:after="0"/>
        <w:rPr>
          <w:rFonts w:hint="eastAsia"/>
          <w:highlight w:val="none"/>
        </w:rPr>
      </w:pPr>
    </w:p>
    <w:tbl>
      <w:tblPr>
        <w:tblStyle w:val="42"/>
        <w:tblW w:w="98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4"/>
        <w:gridCol w:w="656"/>
        <w:gridCol w:w="4548"/>
        <w:gridCol w:w="2651"/>
      </w:tblGrid>
      <w:tr w14:paraId="0E16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1D5BBAFD">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一、价格评审</w:t>
            </w:r>
          </w:p>
        </w:tc>
      </w:tr>
      <w:tr w14:paraId="341E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78692C1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0038D7C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01088AE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412255E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0682E60B">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6F19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23E4726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062CBB4E">
            <w:pPr>
              <w:keepNext w:val="0"/>
              <w:keepLines w:val="0"/>
              <w:pageBreakBefore w:val="0"/>
              <w:widowControl/>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投标报价</w:t>
            </w:r>
          </w:p>
        </w:tc>
        <w:tc>
          <w:tcPr>
            <w:tcW w:w="656" w:type="dxa"/>
            <w:noWrap w:val="0"/>
            <w:vAlign w:val="center"/>
          </w:tcPr>
          <w:p w14:paraId="7CD981C6">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30分</w:t>
            </w:r>
          </w:p>
        </w:tc>
        <w:tc>
          <w:tcPr>
            <w:tcW w:w="4548" w:type="dxa"/>
            <w:noWrap w:val="0"/>
            <w:vAlign w:val="center"/>
          </w:tcPr>
          <w:p w14:paraId="40E5B85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满足招标文件要求且投标价格最低的投标报价为评标基准价，其价格分为满分。其他投标人的价格分统一按照下列公式计算：</w:t>
            </w:r>
          </w:p>
          <w:p w14:paraId="733E5F28">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投标报价得分＝（评标基准价/投标报价）×分值。</w:t>
            </w:r>
          </w:p>
        </w:tc>
        <w:tc>
          <w:tcPr>
            <w:tcW w:w="2651" w:type="dxa"/>
            <w:noWrap w:val="0"/>
            <w:vAlign w:val="center"/>
          </w:tcPr>
          <w:p w14:paraId="02E81647">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此处投标报价指经过报价修正，及因落实政府采购政策进行价格调整后的报价，详见第四章《评标方法和评标标准》2.4及2.5。</w:t>
            </w:r>
          </w:p>
        </w:tc>
      </w:tr>
      <w:tr w14:paraId="0412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238182CC">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二、商务评审</w:t>
            </w:r>
          </w:p>
        </w:tc>
      </w:tr>
      <w:tr w14:paraId="3BDE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4F600BA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687787D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4C36EBFB">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7B88F46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621527CE">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4595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8" w:type="dxa"/>
            <w:noWrap w:val="0"/>
            <w:vAlign w:val="center"/>
          </w:tcPr>
          <w:p w14:paraId="6C17D72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13CDBE04">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类似业绩</w:t>
            </w:r>
          </w:p>
        </w:tc>
        <w:tc>
          <w:tcPr>
            <w:tcW w:w="656" w:type="dxa"/>
            <w:noWrap w:val="0"/>
            <w:vAlign w:val="center"/>
          </w:tcPr>
          <w:p w14:paraId="3C91E57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3</w:t>
            </w:r>
            <w:r>
              <w:rPr>
                <w:rFonts w:hint="eastAsia" w:ascii="宋体" w:hAnsi="宋体" w:eastAsia="宋体" w:cs="宋体"/>
                <w:sz w:val="24"/>
                <w:highlight w:val="none"/>
              </w:rPr>
              <w:t>分</w:t>
            </w:r>
          </w:p>
        </w:tc>
        <w:tc>
          <w:tcPr>
            <w:tcW w:w="4548" w:type="dxa"/>
            <w:noWrap w:val="0"/>
            <w:vAlign w:val="center"/>
          </w:tcPr>
          <w:p w14:paraId="35B726C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投标截止前三年内类似项目经验，每提供1份有效业绩得</w:t>
            </w:r>
            <w:r>
              <w:rPr>
                <w:rFonts w:hint="eastAsia" w:ascii="宋体" w:hAnsi="宋体" w:cs="宋体"/>
                <w:sz w:val="24"/>
                <w:highlight w:val="none"/>
                <w:lang w:val="en-US" w:eastAsia="zh-CN"/>
              </w:rPr>
              <w:t>1</w:t>
            </w:r>
            <w:r>
              <w:rPr>
                <w:rFonts w:hint="eastAsia" w:ascii="宋体" w:hAnsi="宋体" w:eastAsia="宋体" w:cs="宋体"/>
                <w:sz w:val="24"/>
                <w:highlight w:val="none"/>
              </w:rPr>
              <w:t>分，最多得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1CB3FC2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注：须提供合同关键页，包含但不限于：合同首页、项目名称、金额所在页、盖章所在页复印件并加盖电子签章），否则不得分。</w:t>
            </w:r>
          </w:p>
        </w:tc>
        <w:tc>
          <w:tcPr>
            <w:tcW w:w="2651" w:type="dxa"/>
            <w:noWrap w:val="0"/>
            <w:vAlign w:val="center"/>
          </w:tcPr>
          <w:p w14:paraId="1266A558">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7944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12EB6E2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2</w:t>
            </w:r>
          </w:p>
        </w:tc>
        <w:tc>
          <w:tcPr>
            <w:tcW w:w="1294" w:type="dxa"/>
            <w:noWrap w:val="0"/>
            <w:vAlign w:val="center"/>
          </w:tcPr>
          <w:p w14:paraId="0A2CDD7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bidi="mn-Mong-CN"/>
              </w:rPr>
              <w:t>履约能力</w:t>
            </w:r>
          </w:p>
        </w:tc>
        <w:tc>
          <w:tcPr>
            <w:tcW w:w="656" w:type="dxa"/>
            <w:noWrap w:val="0"/>
            <w:vAlign w:val="center"/>
          </w:tcPr>
          <w:p w14:paraId="6EB2E1B7">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3分</w:t>
            </w:r>
          </w:p>
        </w:tc>
        <w:tc>
          <w:tcPr>
            <w:tcW w:w="4548" w:type="dxa"/>
            <w:noWrap w:val="0"/>
            <w:vAlign w:val="center"/>
          </w:tcPr>
          <w:p w14:paraId="2EC0C97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具有质量管理体系认证证书、环境管理体系认证证书、职业健康安全管理体系认证证书。</w:t>
            </w:r>
          </w:p>
          <w:p w14:paraId="3BA70114">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每提供一个有效认证证书电子件并加盖电子签章得1分，满分3分。</w:t>
            </w:r>
          </w:p>
        </w:tc>
        <w:tc>
          <w:tcPr>
            <w:tcW w:w="2651" w:type="dxa"/>
            <w:noWrap w:val="0"/>
            <w:vAlign w:val="center"/>
          </w:tcPr>
          <w:p w14:paraId="1EB22C79">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0566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304311B5">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b/>
                <w:sz w:val="24"/>
                <w:highlight w:val="none"/>
              </w:rPr>
            </w:pPr>
            <w:r>
              <w:rPr>
                <w:rFonts w:hint="eastAsia" w:ascii="宋体" w:hAnsi="宋体" w:cs="宋体"/>
                <w:b/>
                <w:sz w:val="24"/>
                <w:highlight w:val="none"/>
                <w:lang w:val="en-US" w:eastAsia="zh-CN"/>
              </w:rPr>
              <w:t>3</w:t>
            </w:r>
          </w:p>
        </w:tc>
        <w:tc>
          <w:tcPr>
            <w:tcW w:w="1294" w:type="dxa"/>
            <w:noWrap w:val="0"/>
            <w:vAlign w:val="center"/>
          </w:tcPr>
          <w:p w14:paraId="3D62AC2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bidi="mn-Mong-CN"/>
              </w:rPr>
            </w:pPr>
            <w:r>
              <w:rPr>
                <w:rFonts w:hint="eastAsia" w:ascii="宋体" w:hAnsi="宋体" w:cs="宋体"/>
                <w:sz w:val="24"/>
                <w:highlight w:val="none"/>
                <w:lang w:val="en-US" w:eastAsia="zh-CN" w:bidi="mn-Mong-CN"/>
              </w:rPr>
              <w:t>团队人员</w:t>
            </w:r>
          </w:p>
        </w:tc>
        <w:tc>
          <w:tcPr>
            <w:tcW w:w="656" w:type="dxa"/>
            <w:noWrap w:val="0"/>
            <w:vAlign w:val="center"/>
          </w:tcPr>
          <w:p w14:paraId="7B1B1D8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cs="宋体"/>
                <w:sz w:val="24"/>
                <w:highlight w:val="none"/>
                <w:lang w:val="en-US" w:eastAsia="zh-CN"/>
              </w:rPr>
              <w:t>2分</w:t>
            </w:r>
          </w:p>
        </w:tc>
        <w:tc>
          <w:tcPr>
            <w:tcW w:w="4548" w:type="dxa"/>
            <w:noWrap w:val="0"/>
            <w:vAlign w:val="center"/>
          </w:tcPr>
          <w:p w14:paraId="3AFF71C2">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项目负责人具备信息系统项目管理师</w:t>
            </w:r>
            <w:r>
              <w:rPr>
                <w:rFonts w:hint="eastAsia" w:ascii="宋体" w:hAnsi="宋体" w:eastAsia="宋体" w:cs="宋体"/>
                <w:sz w:val="24"/>
                <w:highlight w:val="none"/>
                <w:lang w:val="en-US" w:eastAsia="zh-CN"/>
              </w:rPr>
              <w:t>证书</w:t>
            </w:r>
            <w:r>
              <w:rPr>
                <w:rFonts w:hint="eastAsia" w:ascii="宋体" w:hAnsi="宋体" w:eastAsia="宋体" w:cs="宋体"/>
                <w:sz w:val="24"/>
                <w:highlight w:val="none"/>
                <w:lang w:eastAsia="zh-CN"/>
              </w:rPr>
              <w:t>，得1分；不具备的，不得分。</w:t>
            </w:r>
          </w:p>
          <w:p w14:paraId="1091B89F">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服务团队中技术人员具备高级职称</w:t>
            </w:r>
            <w:r>
              <w:rPr>
                <w:rFonts w:hint="eastAsia" w:ascii="宋体" w:hAnsi="宋体" w:eastAsia="宋体" w:cs="宋体"/>
                <w:sz w:val="24"/>
                <w:highlight w:val="none"/>
                <w:lang w:val="en-US" w:eastAsia="zh-CN"/>
              </w:rPr>
              <w:t>证书</w:t>
            </w:r>
            <w:r>
              <w:rPr>
                <w:rFonts w:hint="eastAsia" w:ascii="宋体" w:hAnsi="宋体" w:eastAsia="宋体" w:cs="宋体"/>
                <w:sz w:val="24"/>
                <w:highlight w:val="none"/>
                <w:lang w:eastAsia="zh-CN"/>
              </w:rPr>
              <w:t>，得1分；不具备的，不得分。</w:t>
            </w:r>
          </w:p>
          <w:p w14:paraId="45329843">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lang w:eastAsia="zh-CN"/>
              </w:rPr>
              <w:t>本项目累计得分最高2分，项目负责人与技术团队成员不重复计分</w:t>
            </w:r>
            <w:r>
              <w:rPr>
                <w:rFonts w:hint="eastAsia" w:ascii="宋体" w:hAnsi="宋体" w:eastAsia="宋体" w:cs="宋体"/>
                <w:sz w:val="24"/>
                <w:highlight w:val="none"/>
              </w:rPr>
              <w:t>。</w:t>
            </w:r>
          </w:p>
        </w:tc>
        <w:tc>
          <w:tcPr>
            <w:tcW w:w="2651" w:type="dxa"/>
            <w:noWrap w:val="0"/>
            <w:vAlign w:val="center"/>
          </w:tcPr>
          <w:p w14:paraId="5C182D1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szCs w:val="24"/>
                <w:highlight w:val="none"/>
              </w:rPr>
            </w:pPr>
            <w:r>
              <w:rPr>
                <w:rFonts w:hint="eastAsia" w:ascii="宋体" w:hAnsi="宋体" w:eastAsia="宋体" w:cs="宋体"/>
                <w:b w:val="0"/>
                <w:szCs w:val="24"/>
                <w:highlight w:val="none"/>
              </w:rPr>
              <w:t>/</w:t>
            </w:r>
          </w:p>
        </w:tc>
      </w:tr>
      <w:tr w14:paraId="413A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4DD16E13">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三、技术评审</w:t>
            </w:r>
          </w:p>
        </w:tc>
      </w:tr>
      <w:tr w14:paraId="329C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98" w:type="dxa"/>
            <w:noWrap w:val="0"/>
            <w:vAlign w:val="center"/>
          </w:tcPr>
          <w:p w14:paraId="505B64E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48EE2A4B">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0AF0FCC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13A70FD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5ED07D4B">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599F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1A5BDC9A">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294" w:type="dxa"/>
            <w:noWrap w:val="0"/>
            <w:vAlign w:val="center"/>
          </w:tcPr>
          <w:p w14:paraId="7B757E9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技术规格和技术性能</w:t>
            </w:r>
          </w:p>
        </w:tc>
        <w:tc>
          <w:tcPr>
            <w:tcW w:w="656" w:type="dxa"/>
            <w:noWrap w:val="0"/>
            <w:vAlign w:val="center"/>
          </w:tcPr>
          <w:p w14:paraId="559E291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w:t>
            </w:r>
            <w:r>
              <w:rPr>
                <w:rFonts w:hint="eastAsia" w:ascii="宋体" w:hAnsi="宋体" w:cs="宋体"/>
                <w:sz w:val="24"/>
                <w:highlight w:val="none"/>
                <w:lang w:val="en-US" w:eastAsia="zh-CN"/>
              </w:rPr>
              <w:t>2</w:t>
            </w:r>
            <w:r>
              <w:rPr>
                <w:rFonts w:hint="eastAsia" w:ascii="宋体" w:hAnsi="宋体" w:eastAsia="宋体" w:cs="宋体"/>
                <w:sz w:val="24"/>
                <w:highlight w:val="none"/>
              </w:rPr>
              <w:t>分</w:t>
            </w:r>
          </w:p>
        </w:tc>
        <w:tc>
          <w:tcPr>
            <w:tcW w:w="4548" w:type="dxa"/>
            <w:noWrap w:val="0"/>
            <w:vAlign w:val="center"/>
          </w:tcPr>
          <w:p w14:paraId="71663460">
            <w:pPr>
              <w:keepNext w:val="0"/>
              <w:keepLines w:val="0"/>
              <w:pageBreakBefore w:val="0"/>
              <w:widowControl/>
              <w:kinsoku/>
              <w:wordWrap w:val="0"/>
              <w:overflowPunct/>
              <w:topLinePunct w:val="0"/>
              <w:autoSpaceDE/>
              <w:autoSpaceDN/>
              <w:bidi w:val="0"/>
              <w:adjustRightInd/>
              <w:spacing w:after="0" w:line="360" w:lineRule="auto"/>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采购需求技术规格表中</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w:t>
            </w:r>
            <w:r>
              <w:rPr>
                <w:rFonts w:hint="eastAsia" w:ascii="宋体" w:hAnsi="宋体" w:eastAsia="宋体" w:cs="宋体"/>
                <w:color w:val="000000"/>
                <w:sz w:val="24"/>
                <w:highlight w:val="none"/>
              </w:rPr>
              <w:t>”为重要参数，每</w:t>
            </w:r>
            <w:r>
              <w:rPr>
                <w:rFonts w:hint="eastAsia" w:ascii="宋体" w:hAnsi="宋体" w:eastAsia="宋体" w:cs="宋体"/>
                <w:color w:val="000000"/>
                <w:sz w:val="24"/>
                <w:highlight w:val="none"/>
                <w:lang w:val="en-US" w:eastAsia="zh-CN"/>
              </w:rPr>
              <w:t>满足</w:t>
            </w:r>
            <w:r>
              <w:rPr>
                <w:rFonts w:hint="eastAsia" w:ascii="宋体" w:hAnsi="宋体" w:eastAsia="宋体" w:cs="宋体"/>
                <w:color w:val="000000"/>
                <w:sz w:val="24"/>
                <w:highlight w:val="none"/>
              </w:rPr>
              <w:t>一项</w:t>
            </w:r>
            <w:r>
              <w:rPr>
                <w:rFonts w:hint="eastAsia" w:ascii="宋体" w:hAnsi="宋体" w:eastAsia="宋体" w:cs="宋体"/>
                <w:color w:val="000000"/>
                <w:sz w:val="24"/>
                <w:highlight w:val="none"/>
                <w:lang w:val="en-US" w:eastAsia="zh-CN"/>
              </w:rPr>
              <w:t>得0.25</w:t>
            </w:r>
            <w:r>
              <w:rPr>
                <w:rFonts w:hint="eastAsia" w:ascii="宋体" w:hAnsi="宋体" w:eastAsia="宋体" w:cs="宋体"/>
                <w:color w:val="000000"/>
                <w:sz w:val="24"/>
                <w:highlight w:val="none"/>
              </w:rPr>
              <w:t>分，</w:t>
            </w:r>
            <w:r>
              <w:rPr>
                <w:rFonts w:hint="eastAsia" w:ascii="宋体" w:hAnsi="宋体" w:eastAsia="宋体" w:cs="宋体"/>
                <w:color w:val="000000"/>
                <w:sz w:val="24"/>
                <w:highlight w:val="none"/>
                <w:lang w:val="en-US" w:eastAsia="zh-CN"/>
              </w:rPr>
              <w:t>共48项，满分12分；</w:t>
            </w:r>
          </w:p>
          <w:p w14:paraId="01E6C03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color w:val="000000"/>
                <w:sz w:val="24"/>
                <w:highlight w:val="none"/>
              </w:rPr>
              <w:t>重要参数</w:t>
            </w:r>
            <w:r>
              <w:rPr>
                <w:rFonts w:hint="eastAsia" w:ascii="宋体" w:hAnsi="宋体" w:cs="宋体"/>
                <w:color w:val="000000"/>
                <w:sz w:val="24"/>
                <w:highlight w:val="none"/>
                <w:lang w:val="en-US" w:eastAsia="zh-CN"/>
              </w:rPr>
              <w:t>为评分项，</w:t>
            </w:r>
            <w:r>
              <w:rPr>
                <w:rFonts w:hint="eastAsia" w:ascii="宋体" w:hAnsi="宋体" w:eastAsia="宋体" w:cs="宋体"/>
                <w:color w:val="000000"/>
                <w:sz w:val="24"/>
                <w:highlight w:val="none"/>
              </w:rPr>
              <w:t>须提供</w:t>
            </w:r>
            <w:r>
              <w:rPr>
                <w:rFonts w:hint="eastAsia" w:ascii="宋体" w:hAnsi="宋体" w:eastAsia="宋体" w:cs="宋体"/>
                <w:color w:val="000000"/>
                <w:sz w:val="24"/>
                <w:highlight w:val="none"/>
                <w:lang w:val="en-US" w:eastAsia="zh-CN"/>
              </w:rPr>
              <w:t>技术</w:t>
            </w:r>
            <w:r>
              <w:rPr>
                <w:rFonts w:hint="eastAsia" w:ascii="宋体" w:hAnsi="宋体" w:cs="宋体"/>
                <w:color w:val="000000"/>
                <w:sz w:val="24"/>
                <w:highlight w:val="none"/>
                <w:lang w:val="en-US" w:eastAsia="zh-CN"/>
              </w:rPr>
              <w:t>规格参数中</w:t>
            </w:r>
            <w:r>
              <w:rPr>
                <w:rFonts w:hint="eastAsia" w:ascii="宋体" w:hAnsi="宋体" w:eastAsia="宋体" w:cs="宋体"/>
                <w:color w:val="000000"/>
                <w:sz w:val="24"/>
                <w:highlight w:val="none"/>
                <w:lang w:val="en-US" w:eastAsia="zh-CN"/>
              </w:rPr>
              <w:t>要求</w:t>
            </w:r>
            <w:r>
              <w:rPr>
                <w:rFonts w:hint="eastAsia" w:ascii="宋体" w:hAnsi="宋体" w:cs="宋体"/>
                <w:color w:val="000000"/>
                <w:sz w:val="24"/>
                <w:highlight w:val="none"/>
                <w:lang w:val="en-US" w:eastAsia="zh-CN"/>
              </w:rPr>
              <w:t>的</w:t>
            </w:r>
            <w:r>
              <w:rPr>
                <w:rFonts w:hint="eastAsia" w:ascii="宋体" w:hAnsi="宋体" w:eastAsia="宋体" w:cs="宋体"/>
                <w:color w:val="000000"/>
                <w:sz w:val="24"/>
                <w:highlight w:val="none"/>
                <w:lang w:val="en-US" w:eastAsia="zh-CN"/>
              </w:rPr>
              <w:t>对应资料</w:t>
            </w:r>
            <w:r>
              <w:rPr>
                <w:rFonts w:hint="eastAsia" w:ascii="宋体" w:hAnsi="宋体" w:eastAsia="宋体" w:cs="宋体"/>
                <w:color w:val="000000"/>
                <w:sz w:val="24"/>
                <w:highlight w:val="none"/>
              </w:rPr>
              <w:t>，否则</w:t>
            </w:r>
            <w:r>
              <w:rPr>
                <w:rFonts w:hint="eastAsia" w:ascii="宋体" w:hAnsi="宋体" w:eastAsia="宋体" w:cs="宋体"/>
                <w:color w:val="000000"/>
                <w:sz w:val="24"/>
                <w:highlight w:val="none"/>
                <w:lang w:val="en-US" w:eastAsia="zh-CN"/>
              </w:rPr>
              <w:t>对应项</w:t>
            </w:r>
            <w:r>
              <w:rPr>
                <w:rFonts w:hint="eastAsia" w:ascii="宋体" w:hAnsi="宋体" w:eastAsia="宋体" w:cs="宋体"/>
                <w:color w:val="000000"/>
                <w:sz w:val="24"/>
                <w:highlight w:val="none"/>
              </w:rPr>
              <w:t>不得分。</w:t>
            </w:r>
          </w:p>
        </w:tc>
        <w:tc>
          <w:tcPr>
            <w:tcW w:w="2651" w:type="dxa"/>
            <w:noWrap w:val="0"/>
            <w:vAlign w:val="center"/>
          </w:tcPr>
          <w:p w14:paraId="17C431A1">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highlight w:val="none"/>
              </w:rPr>
            </w:pPr>
            <w:r>
              <w:rPr>
                <w:rFonts w:hint="eastAsia" w:ascii="宋体" w:hAnsi="宋体" w:eastAsia="宋体" w:cs="宋体"/>
                <w:b w:val="0"/>
                <w:szCs w:val="24"/>
                <w:highlight w:val="none"/>
              </w:rPr>
              <w:t>/</w:t>
            </w:r>
          </w:p>
        </w:tc>
      </w:tr>
      <w:tr w14:paraId="30DC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698" w:type="dxa"/>
            <w:noWrap w:val="0"/>
            <w:vAlign w:val="center"/>
          </w:tcPr>
          <w:p w14:paraId="6016E9BE">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64CB0D69">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cs="宋体"/>
                <w:sz w:val="24"/>
                <w:highlight w:val="none"/>
                <w:lang w:val="en-US" w:eastAsia="zh-CN"/>
              </w:rPr>
              <w:t>设备设计选型方案</w:t>
            </w:r>
          </w:p>
        </w:tc>
        <w:tc>
          <w:tcPr>
            <w:tcW w:w="656" w:type="dxa"/>
            <w:noWrap w:val="0"/>
            <w:vAlign w:val="center"/>
          </w:tcPr>
          <w:p w14:paraId="24B605C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9</w:t>
            </w:r>
            <w:r>
              <w:rPr>
                <w:rFonts w:hint="eastAsia" w:ascii="宋体" w:hAnsi="宋体" w:eastAsia="宋体" w:cs="宋体"/>
                <w:sz w:val="24"/>
                <w:highlight w:val="none"/>
                <w:lang w:val="en-US" w:eastAsia="zh-CN"/>
              </w:rPr>
              <w:t>分</w:t>
            </w:r>
          </w:p>
        </w:tc>
        <w:tc>
          <w:tcPr>
            <w:tcW w:w="4548" w:type="dxa"/>
            <w:noWrap w:val="0"/>
            <w:vAlign w:val="center"/>
          </w:tcPr>
          <w:p w14:paraId="21061F0B">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针对本项目提供的</w:t>
            </w:r>
            <w:r>
              <w:rPr>
                <w:rFonts w:hint="eastAsia" w:ascii="宋体" w:hAnsi="宋体" w:cs="宋体"/>
                <w:sz w:val="24"/>
                <w:highlight w:val="none"/>
                <w:lang w:val="en-US" w:eastAsia="zh-CN"/>
              </w:rPr>
              <w:t>设备设计选型方案</w:t>
            </w:r>
            <w:r>
              <w:rPr>
                <w:rFonts w:hint="eastAsia" w:ascii="宋体" w:hAnsi="宋体" w:eastAsia="宋体" w:cs="宋体"/>
                <w:sz w:val="24"/>
                <w:highlight w:val="none"/>
                <w:lang w:eastAsia="zh-CN"/>
              </w:rPr>
              <w:t>方案（包含并不限于①设备选型的合理性</w:t>
            </w:r>
            <w:r>
              <w:rPr>
                <w:rFonts w:hint="eastAsia" w:ascii="宋体" w:hAnsi="宋体" w:cs="宋体"/>
                <w:sz w:val="24"/>
                <w:highlight w:val="none"/>
                <w:lang w:val="en-US" w:eastAsia="zh-CN"/>
              </w:rPr>
              <w:t>②选型的可扩展性与前瞻性</w:t>
            </w:r>
            <w:r>
              <w:rPr>
                <w:rFonts w:hint="eastAsia" w:ascii="宋体" w:hAnsi="宋体" w:eastAsia="宋体" w:cs="宋体"/>
                <w:sz w:val="24"/>
                <w:highlight w:val="none"/>
                <w:lang w:eastAsia="zh-CN"/>
              </w:rPr>
              <w:t>③设备间的兼容性等）进行综合评审打分</w:t>
            </w:r>
            <w:r>
              <w:rPr>
                <w:rFonts w:hint="eastAsia" w:ascii="宋体" w:hAnsi="宋体" w:cs="宋体"/>
                <w:sz w:val="24"/>
                <w:highlight w:val="none"/>
                <w:lang w:eastAsia="zh-CN"/>
              </w:rPr>
              <w:t>，每个评分要素按下述标准评分，各要素得分之和为本方案得分，满分9分：</w:t>
            </w:r>
          </w:p>
          <w:p w14:paraId="36BE1F6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内容完整详实、条理清晰，紧密贴合本项目场地、设备配置及实际使用需求，选型依据充分，方案具体、可操作性强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78114CB8">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2E97209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45ADDDF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167D908E">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szCs w:val="24"/>
                <w:highlight w:val="none"/>
              </w:rPr>
            </w:pPr>
            <w:r>
              <w:rPr>
                <w:rFonts w:hint="eastAsia" w:ascii="宋体" w:hAnsi="宋体" w:eastAsia="宋体" w:cs="宋体"/>
                <w:b w:val="0"/>
                <w:szCs w:val="24"/>
                <w:highlight w:val="none"/>
              </w:rPr>
              <w:t>/</w:t>
            </w:r>
          </w:p>
        </w:tc>
      </w:tr>
      <w:tr w14:paraId="6F01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98" w:type="dxa"/>
            <w:noWrap w:val="0"/>
            <w:vAlign w:val="center"/>
          </w:tcPr>
          <w:p w14:paraId="7DDBA4D4">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p>
        </w:tc>
        <w:tc>
          <w:tcPr>
            <w:tcW w:w="1294" w:type="dxa"/>
            <w:noWrap w:val="0"/>
            <w:vAlign w:val="center"/>
          </w:tcPr>
          <w:p w14:paraId="1815C5C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质量技术保障</w:t>
            </w:r>
          </w:p>
        </w:tc>
        <w:tc>
          <w:tcPr>
            <w:tcW w:w="656" w:type="dxa"/>
            <w:noWrap w:val="0"/>
            <w:vAlign w:val="center"/>
          </w:tcPr>
          <w:p w14:paraId="11A3923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9</w:t>
            </w:r>
            <w:r>
              <w:rPr>
                <w:rFonts w:hint="eastAsia" w:ascii="宋体" w:hAnsi="宋体" w:eastAsia="宋体" w:cs="宋体"/>
                <w:sz w:val="24"/>
                <w:highlight w:val="none"/>
                <w:lang w:val="en-US" w:eastAsia="zh-CN"/>
              </w:rPr>
              <w:t>分</w:t>
            </w:r>
          </w:p>
        </w:tc>
        <w:tc>
          <w:tcPr>
            <w:tcW w:w="4548" w:type="dxa"/>
            <w:noWrap w:val="0"/>
            <w:vAlign w:val="center"/>
          </w:tcPr>
          <w:p w14:paraId="176763C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color w:val="000000"/>
                <w:sz w:val="24"/>
                <w:highlight w:val="none"/>
              </w:rPr>
              <w:t>针对本项目提供的质量技术保障内容（包含</w:t>
            </w:r>
            <w:r>
              <w:rPr>
                <w:rFonts w:hint="eastAsia" w:ascii="宋体" w:hAnsi="宋体" w:eastAsia="宋体" w:cs="宋体"/>
                <w:color w:val="000000"/>
                <w:sz w:val="24"/>
                <w:highlight w:val="none"/>
                <w:lang w:val="en-US" w:eastAsia="zh-CN"/>
              </w:rPr>
              <w:t>并</w:t>
            </w:r>
            <w:r>
              <w:rPr>
                <w:rFonts w:hint="eastAsia" w:ascii="宋体" w:hAnsi="宋体" w:eastAsia="宋体" w:cs="宋体"/>
                <w:color w:val="000000"/>
                <w:sz w:val="24"/>
                <w:highlight w:val="none"/>
              </w:rPr>
              <w:t>不限于</w:t>
            </w:r>
            <w:r>
              <w:rPr>
                <w:rFonts w:hint="eastAsia" w:ascii="宋体" w:hAnsi="宋体" w:eastAsia="宋体" w:cs="宋体"/>
                <w:color w:val="000000"/>
                <w:sz w:val="24"/>
                <w:highlight w:val="none"/>
                <w:lang w:val="en-US" w:eastAsia="zh-CN"/>
              </w:rPr>
              <w:t>①</w:t>
            </w:r>
            <w:r>
              <w:rPr>
                <w:rFonts w:hint="eastAsia" w:ascii="宋体" w:hAnsi="宋体" w:eastAsia="宋体" w:cs="宋体"/>
                <w:color w:val="000000"/>
                <w:sz w:val="24"/>
                <w:highlight w:val="none"/>
              </w:rPr>
              <w:t>可靠性与寿命保障</w:t>
            </w:r>
            <w:r>
              <w:rPr>
                <w:rFonts w:hint="eastAsia" w:ascii="宋体" w:hAnsi="宋体" w:eastAsia="宋体" w:cs="宋体"/>
                <w:color w:val="000000"/>
                <w:sz w:val="24"/>
                <w:highlight w:val="none"/>
                <w:lang w:val="en-US" w:eastAsia="zh-CN"/>
              </w:rPr>
              <w:t>②</w:t>
            </w:r>
            <w:r>
              <w:rPr>
                <w:rFonts w:hint="eastAsia" w:ascii="宋体" w:hAnsi="宋体" w:eastAsia="宋体" w:cs="宋体"/>
                <w:color w:val="000000"/>
                <w:sz w:val="24"/>
                <w:highlight w:val="none"/>
              </w:rPr>
              <w:t>先进性保障</w:t>
            </w:r>
            <w:r>
              <w:rPr>
                <w:rFonts w:hint="eastAsia" w:ascii="宋体" w:hAnsi="宋体" w:eastAsia="宋体" w:cs="宋体"/>
                <w:color w:val="000000"/>
                <w:sz w:val="24"/>
                <w:highlight w:val="none"/>
                <w:lang w:val="en-US" w:eastAsia="zh-CN"/>
              </w:rPr>
              <w:t>③</w:t>
            </w:r>
            <w:r>
              <w:rPr>
                <w:rFonts w:hint="eastAsia" w:ascii="宋体" w:hAnsi="宋体" w:eastAsia="宋体" w:cs="宋体"/>
                <w:color w:val="000000"/>
                <w:sz w:val="24"/>
                <w:highlight w:val="none"/>
              </w:rPr>
              <w:t>技术保障与质量管控）进行综合评审打分</w:t>
            </w:r>
            <w:r>
              <w:rPr>
                <w:rFonts w:hint="eastAsia" w:ascii="宋体" w:hAnsi="宋体" w:cs="宋体"/>
                <w:sz w:val="24"/>
                <w:highlight w:val="none"/>
                <w:lang w:eastAsia="zh-CN"/>
              </w:rPr>
              <w:t>，每个评分要素按下述标准评分，各要素得分之和为本方案得分，满分9分：</w:t>
            </w:r>
          </w:p>
          <w:p w14:paraId="1125F96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w:t>
            </w:r>
            <w:r>
              <w:rPr>
                <w:rFonts w:hint="eastAsia" w:ascii="宋体" w:hAnsi="宋体" w:eastAsia="宋体" w:cs="宋体"/>
                <w:sz w:val="24"/>
                <w:highlight w:val="none"/>
                <w:lang w:eastAsia="zh-CN"/>
              </w:rPr>
              <w:t>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7B894D2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得2分；</w:t>
            </w:r>
          </w:p>
          <w:p w14:paraId="612B1658">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0C33383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7A831A27">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67DF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38766693">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w:t>
            </w:r>
          </w:p>
        </w:tc>
        <w:tc>
          <w:tcPr>
            <w:tcW w:w="1294" w:type="dxa"/>
            <w:noWrap w:val="0"/>
            <w:vAlign w:val="center"/>
          </w:tcPr>
          <w:p w14:paraId="72A897E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安装调试</w:t>
            </w:r>
            <w:r>
              <w:rPr>
                <w:rFonts w:hint="eastAsia" w:ascii="宋体" w:hAnsi="宋体" w:cs="宋体"/>
                <w:sz w:val="24"/>
                <w:highlight w:val="none"/>
                <w:lang w:val="en-US" w:eastAsia="zh-CN"/>
              </w:rPr>
              <w:t>施工</w:t>
            </w:r>
            <w:r>
              <w:rPr>
                <w:rFonts w:hint="eastAsia" w:ascii="宋体" w:hAnsi="宋体" w:eastAsia="宋体" w:cs="宋体"/>
                <w:sz w:val="24"/>
                <w:highlight w:val="none"/>
              </w:rPr>
              <w:t>方案</w:t>
            </w:r>
          </w:p>
        </w:tc>
        <w:tc>
          <w:tcPr>
            <w:tcW w:w="656" w:type="dxa"/>
            <w:noWrap w:val="0"/>
            <w:vAlign w:val="center"/>
          </w:tcPr>
          <w:p w14:paraId="6BFA591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center"/>
          </w:tcPr>
          <w:p w14:paraId="4CDD526C">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针对本项目提供的安装调试方案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包含并不限于①调试步骤②时间安排③辅助工具明细④</w:t>
            </w:r>
            <w:r>
              <w:rPr>
                <w:rFonts w:hint="eastAsia" w:ascii="宋体" w:hAnsi="宋体" w:cs="宋体"/>
                <w:sz w:val="24"/>
                <w:highlight w:val="none"/>
                <w:lang w:val="en-US" w:eastAsia="zh-CN"/>
              </w:rPr>
              <w:t>各环节</w:t>
            </w:r>
            <w:r>
              <w:rPr>
                <w:rFonts w:hint="eastAsia" w:ascii="宋体" w:hAnsi="宋体" w:eastAsia="宋体" w:cs="宋体"/>
                <w:sz w:val="24"/>
                <w:highlight w:val="none"/>
                <w:lang w:val="en-US" w:eastAsia="zh-CN"/>
              </w:rPr>
              <w:t>衔接等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4382A54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①内容完整详实、条理清晰，紧密贴合本项目现场安装调试实际，方案具体、可操作性强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2</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7DFFF3B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得1.5分；</w:t>
            </w:r>
          </w:p>
          <w:p w14:paraId="6A90816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③内容能覆盖该要素要求，但较为笼统、简略，针对性与可行性一般，得1分；</w:t>
            </w:r>
          </w:p>
          <w:p w14:paraId="5FCB9023">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highlight w:val="none"/>
                <w:lang w:eastAsia="zh-CN"/>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183C15B4">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highlight w:val="none"/>
              </w:rPr>
            </w:pPr>
            <w:r>
              <w:rPr>
                <w:rFonts w:hint="eastAsia" w:ascii="宋体" w:hAnsi="宋体" w:eastAsia="宋体" w:cs="宋体"/>
                <w:b w:val="0"/>
                <w:szCs w:val="24"/>
                <w:highlight w:val="none"/>
              </w:rPr>
              <w:t>/</w:t>
            </w:r>
          </w:p>
        </w:tc>
      </w:tr>
      <w:tr w14:paraId="3020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166B5E55">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w:t>
            </w:r>
          </w:p>
        </w:tc>
        <w:tc>
          <w:tcPr>
            <w:tcW w:w="1294" w:type="dxa"/>
            <w:noWrap w:val="0"/>
            <w:vAlign w:val="center"/>
          </w:tcPr>
          <w:p w14:paraId="0748CD14">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培训方案</w:t>
            </w:r>
          </w:p>
        </w:tc>
        <w:tc>
          <w:tcPr>
            <w:tcW w:w="656" w:type="dxa"/>
            <w:noWrap w:val="0"/>
            <w:vAlign w:val="center"/>
          </w:tcPr>
          <w:p w14:paraId="686E244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center"/>
          </w:tcPr>
          <w:p w14:paraId="65CE85A6">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rPr>
              <w:t>针对本项目提供的培训方案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包含并不限于①培训对象②培训内容③培训方式④培训安排⑤</w:t>
            </w:r>
            <w:r>
              <w:rPr>
                <w:rFonts w:hint="eastAsia" w:ascii="宋体" w:hAnsi="宋体" w:eastAsia="宋体" w:cs="宋体"/>
                <w:sz w:val="24"/>
                <w:highlight w:val="none"/>
              </w:rPr>
              <w:t>培训目标</w:t>
            </w:r>
            <w:r>
              <w:rPr>
                <w:rFonts w:hint="eastAsia" w:ascii="宋体" w:hAnsi="宋体" w:eastAsia="宋体" w:cs="宋体"/>
                <w:sz w:val="24"/>
                <w:highlight w:val="none"/>
                <w:lang w:val="en-US" w:eastAsia="zh-CN"/>
              </w:rPr>
              <w:t>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w:t>
            </w:r>
            <w:r>
              <w:rPr>
                <w:rFonts w:hint="eastAsia" w:ascii="宋体" w:hAnsi="宋体" w:eastAsia="宋体" w:cs="宋体"/>
                <w:sz w:val="24"/>
                <w:highlight w:val="none"/>
                <w:lang w:val="en-US" w:eastAsia="zh-CN"/>
              </w:rPr>
              <w:t>标准评分，各要素得分之和为本方案得分，满分8分：</w:t>
            </w:r>
          </w:p>
          <w:p w14:paraId="64BC5FA8">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①内容完整详实、条理清晰，紧密贴合本项目实际，方案具体、可操作性强，得1.6分；</w:t>
            </w:r>
          </w:p>
          <w:p w14:paraId="2674E5FC">
            <w:pPr>
              <w:keepNext w:val="0"/>
              <w:keepLines w:val="0"/>
              <w:pageBreakBefore w:val="0"/>
              <w:kinsoku/>
              <w:wordWrap w:val="0"/>
              <w:overflowPunct/>
              <w:topLinePunct w:val="0"/>
              <w:autoSpaceDE/>
              <w:autoSpaceDN/>
              <w:bidi w:val="0"/>
              <w:adjustRightInd/>
              <w:spacing w:after="0" w:line="360" w:lineRule="auto"/>
              <w:rPr>
                <w:rFonts w:hint="eastAsia" w:ascii="宋体" w:hAnsi="宋体" w:cs="宋体"/>
                <w:sz w:val="24"/>
                <w:highlight w:val="none"/>
                <w:lang w:val="en-US" w:eastAsia="zh-CN"/>
              </w:rPr>
            </w:pPr>
            <w:r>
              <w:rPr>
                <w:rFonts w:hint="eastAsia" w:ascii="宋体" w:hAnsi="宋体" w:eastAsia="宋体" w:cs="宋体"/>
                <w:sz w:val="24"/>
                <w:highlight w:val="none"/>
                <w:lang w:val="en-US" w:eastAsia="zh-CN"/>
              </w:rPr>
              <w:t>②内容较完整、条理较清晰，基本贴合本项目实际，方案基本可行</w:t>
            </w:r>
            <w:r>
              <w:rPr>
                <w:rFonts w:hint="eastAsia" w:ascii="宋体" w:hAnsi="宋体" w:cs="宋体"/>
                <w:sz w:val="24"/>
                <w:highlight w:val="none"/>
                <w:lang w:val="en-US" w:eastAsia="zh-CN"/>
              </w:rPr>
              <w:t>，无明显内容缺陷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0CD89E6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③内容能覆盖该要素要求，但较为笼统、简略，针对性与可行性一般，得0.4分；</w:t>
            </w:r>
          </w:p>
          <w:p w14:paraId="00D57802">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2AE058D2">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kern w:val="2"/>
                <w:sz w:val="21"/>
                <w:szCs w:val="24"/>
                <w:highlight w:val="none"/>
                <w:lang w:val="en-US" w:eastAsia="zh-CN" w:bidi="ar-SA"/>
              </w:rPr>
            </w:pPr>
            <w:r>
              <w:rPr>
                <w:rFonts w:hint="eastAsia" w:ascii="宋体" w:hAnsi="宋体" w:eastAsia="宋体" w:cs="宋体"/>
                <w:b w:val="0"/>
                <w:szCs w:val="24"/>
                <w:highlight w:val="none"/>
              </w:rPr>
              <w:t>/</w:t>
            </w:r>
          </w:p>
        </w:tc>
      </w:tr>
      <w:tr w14:paraId="014B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698" w:type="dxa"/>
            <w:noWrap w:val="0"/>
            <w:vAlign w:val="center"/>
          </w:tcPr>
          <w:p w14:paraId="233A1125">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w:t>
            </w:r>
          </w:p>
        </w:tc>
        <w:tc>
          <w:tcPr>
            <w:tcW w:w="1294" w:type="dxa"/>
            <w:noWrap w:val="0"/>
            <w:vAlign w:val="center"/>
          </w:tcPr>
          <w:p w14:paraId="36DFAA87">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售后服务</w:t>
            </w:r>
            <w:r>
              <w:rPr>
                <w:rFonts w:hint="eastAsia" w:ascii="宋体" w:hAnsi="宋体" w:eastAsia="宋体" w:cs="宋体"/>
                <w:sz w:val="24"/>
                <w:highlight w:val="none"/>
                <w:lang w:val="en-US" w:eastAsia="zh-CN"/>
              </w:rPr>
              <w:t>方案</w:t>
            </w:r>
          </w:p>
        </w:tc>
        <w:tc>
          <w:tcPr>
            <w:tcW w:w="656" w:type="dxa"/>
            <w:noWrap w:val="0"/>
            <w:vAlign w:val="center"/>
          </w:tcPr>
          <w:p w14:paraId="4D9CFF5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7</w:t>
            </w:r>
            <w:r>
              <w:rPr>
                <w:rFonts w:hint="eastAsia" w:ascii="宋体" w:hAnsi="宋体" w:eastAsia="宋体" w:cs="宋体"/>
                <w:sz w:val="24"/>
                <w:highlight w:val="none"/>
              </w:rPr>
              <w:t>分</w:t>
            </w:r>
          </w:p>
        </w:tc>
        <w:tc>
          <w:tcPr>
            <w:tcW w:w="4548" w:type="dxa"/>
            <w:noWrap w:val="0"/>
            <w:vAlign w:val="top"/>
          </w:tcPr>
          <w:p w14:paraId="5B10258B">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针对本项目提供的售后服务方案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包含并不限于①故障响应时间②备品备件计划③巡检计划④售后服务团队安排⑤有利于采购人的其他服务措施等</w:t>
            </w:r>
            <w:r>
              <w:rPr>
                <w:rFonts w:hint="eastAsia" w:ascii="宋体" w:hAnsi="宋体" w:eastAsia="宋体" w:cs="宋体"/>
                <w:sz w:val="24"/>
                <w:highlight w:val="none"/>
                <w:lang w:eastAsia="zh-CN"/>
              </w:rPr>
              <w:t>）进行综合评审打分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7</w:t>
            </w:r>
            <w:r>
              <w:rPr>
                <w:rFonts w:hint="eastAsia" w:ascii="宋体" w:hAnsi="宋体" w:cs="宋体"/>
                <w:sz w:val="24"/>
                <w:highlight w:val="none"/>
                <w:lang w:eastAsia="zh-CN"/>
              </w:rPr>
              <w:t>分：</w:t>
            </w:r>
          </w:p>
          <w:p w14:paraId="546FD336">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1.4</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291841B6">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得1分；</w:t>
            </w:r>
          </w:p>
          <w:p w14:paraId="511350CD">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③内容能覆盖该要素要求，但较为笼统、简略，针对性与可行性一般，得0.6分；</w:t>
            </w:r>
          </w:p>
          <w:p w14:paraId="6D401944">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678C9509">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4249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698" w:type="dxa"/>
            <w:noWrap w:val="0"/>
            <w:vAlign w:val="center"/>
          </w:tcPr>
          <w:p w14:paraId="4C2D4075">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7</w:t>
            </w:r>
          </w:p>
        </w:tc>
        <w:tc>
          <w:tcPr>
            <w:tcW w:w="1294" w:type="dxa"/>
            <w:noWrap w:val="0"/>
            <w:vAlign w:val="center"/>
          </w:tcPr>
          <w:p w14:paraId="228A548E">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cs="宋体"/>
                <w:sz w:val="24"/>
                <w:highlight w:val="none"/>
                <w:lang w:val="en-US" w:eastAsia="zh-CN"/>
              </w:rPr>
              <w:t>应急预案</w:t>
            </w:r>
          </w:p>
        </w:tc>
        <w:tc>
          <w:tcPr>
            <w:tcW w:w="656" w:type="dxa"/>
            <w:noWrap w:val="0"/>
            <w:vAlign w:val="center"/>
          </w:tcPr>
          <w:p w14:paraId="0498259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8</w:t>
            </w:r>
            <w:r>
              <w:rPr>
                <w:rFonts w:hint="eastAsia" w:ascii="宋体" w:hAnsi="宋体" w:eastAsia="宋体" w:cs="宋体"/>
                <w:sz w:val="24"/>
                <w:highlight w:val="none"/>
              </w:rPr>
              <w:t>分</w:t>
            </w:r>
          </w:p>
        </w:tc>
        <w:tc>
          <w:tcPr>
            <w:tcW w:w="4548" w:type="dxa"/>
            <w:noWrap w:val="0"/>
            <w:vAlign w:val="top"/>
          </w:tcPr>
          <w:p w14:paraId="3A14B16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针对本项目提供的应急预案（包含并不限于①应急响应组织与流程②典型突发场景的应急处置预案③备用切换与快速恢复机制④应急预案的可操作性、演练与持续改进等）进行综合评审打分</w:t>
            </w:r>
            <w:r>
              <w:rPr>
                <w:rFonts w:hint="eastAsia" w:ascii="宋体" w:hAnsi="宋体" w:cs="宋体"/>
                <w:sz w:val="24"/>
                <w:highlight w:val="none"/>
                <w:lang w:eastAsia="zh-CN"/>
              </w:rPr>
              <w:t>，每个评分要素按下述标准评分，各要素得分之和为本方案得分，满分</w:t>
            </w:r>
            <w:r>
              <w:rPr>
                <w:rFonts w:hint="eastAsia" w:ascii="宋体" w:hAnsi="宋体" w:cs="宋体"/>
                <w:sz w:val="24"/>
                <w:highlight w:val="none"/>
                <w:lang w:val="en-US" w:eastAsia="zh-CN"/>
              </w:rPr>
              <w:t>8</w:t>
            </w:r>
            <w:r>
              <w:rPr>
                <w:rFonts w:hint="eastAsia" w:ascii="宋体" w:hAnsi="宋体" w:cs="宋体"/>
                <w:sz w:val="24"/>
                <w:highlight w:val="none"/>
                <w:lang w:eastAsia="zh-CN"/>
              </w:rPr>
              <w:t>分：</w:t>
            </w:r>
          </w:p>
          <w:p w14:paraId="1CEB780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①内容完整详实、条理清晰，紧密贴合本项目实际，方案具体、可操作性强</w:t>
            </w:r>
            <w:r>
              <w:rPr>
                <w:rFonts w:hint="eastAsia" w:ascii="宋体" w:hAnsi="宋体" w:cs="宋体"/>
                <w:sz w:val="24"/>
                <w:highlight w:val="none"/>
                <w:lang w:eastAsia="zh-CN"/>
              </w:rPr>
              <w:t>，</w:t>
            </w:r>
            <w:r>
              <w:rPr>
                <w:rFonts w:hint="eastAsia" w:ascii="宋体" w:hAnsi="宋体" w:eastAsia="宋体" w:cs="宋体"/>
                <w:sz w:val="24"/>
                <w:highlight w:val="none"/>
                <w:lang w:eastAsia="zh-CN"/>
              </w:rPr>
              <w:t>得</w:t>
            </w:r>
            <w:r>
              <w:rPr>
                <w:rFonts w:hint="eastAsia" w:ascii="宋体" w:hAnsi="宋体" w:cs="宋体"/>
                <w:sz w:val="24"/>
                <w:highlight w:val="none"/>
                <w:lang w:val="en-US" w:eastAsia="zh-CN"/>
              </w:rPr>
              <w:t>2</w:t>
            </w:r>
            <w:r>
              <w:rPr>
                <w:rFonts w:hint="eastAsia" w:ascii="宋体" w:hAnsi="宋体" w:eastAsia="宋体" w:cs="宋体"/>
                <w:sz w:val="24"/>
                <w:highlight w:val="none"/>
                <w:lang w:eastAsia="zh-CN"/>
              </w:rPr>
              <w:t>分</w:t>
            </w:r>
            <w:r>
              <w:rPr>
                <w:rFonts w:hint="eastAsia" w:ascii="宋体" w:hAnsi="宋体" w:cs="宋体"/>
                <w:sz w:val="24"/>
                <w:highlight w:val="none"/>
                <w:lang w:eastAsia="zh-CN"/>
              </w:rPr>
              <w:t>；</w:t>
            </w:r>
          </w:p>
          <w:p w14:paraId="0963CDDA">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②内容较完整、条理较清晰，基本贴合本项目实际，方案基本可行，无明显内容缺陷</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得1.4分；</w:t>
            </w:r>
          </w:p>
          <w:p w14:paraId="0FC06DD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cs="宋体"/>
                <w:sz w:val="24"/>
                <w:highlight w:val="none"/>
                <w:lang w:val="en-US" w:eastAsia="zh-CN"/>
              </w:rPr>
            </w:pPr>
            <w:r>
              <w:rPr>
                <w:rFonts w:hint="eastAsia" w:ascii="宋体" w:hAnsi="宋体" w:cs="宋体"/>
                <w:sz w:val="24"/>
                <w:highlight w:val="none"/>
                <w:lang w:val="en-US" w:eastAsia="zh-CN"/>
              </w:rPr>
              <w:t>③内容能覆盖该要素要求，但较为笼统、简略，针对性与可行性一般，得0.7分；</w:t>
            </w:r>
          </w:p>
          <w:p w14:paraId="2BA490E0">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cs="宋体"/>
                <w:sz w:val="24"/>
                <w:highlight w:val="none"/>
                <w:lang w:val="en-US" w:eastAsia="zh-CN"/>
              </w:rPr>
              <w:t>④存在内容缺失、明显不满足本项目采购需求、内容前后不一致、前后逻辑错误，或存在与本项目无关的内容（凭空编造、规范或标准引用错误或已废止、违法违规陈述、时间地点区域错误等）情形，无实质内容或严重缺陷，得0分。</w:t>
            </w:r>
          </w:p>
        </w:tc>
        <w:tc>
          <w:tcPr>
            <w:tcW w:w="2651" w:type="dxa"/>
            <w:noWrap w:val="0"/>
            <w:vAlign w:val="center"/>
          </w:tcPr>
          <w:p w14:paraId="68472444">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rPr>
            </w:pPr>
            <w:r>
              <w:rPr>
                <w:rFonts w:hint="eastAsia" w:ascii="宋体" w:hAnsi="宋体" w:eastAsia="宋体" w:cs="宋体"/>
                <w:b w:val="0"/>
                <w:szCs w:val="24"/>
                <w:highlight w:val="none"/>
              </w:rPr>
              <w:t>/</w:t>
            </w:r>
          </w:p>
        </w:tc>
      </w:tr>
      <w:tr w14:paraId="1A1F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847" w:type="dxa"/>
            <w:gridSpan w:val="5"/>
            <w:noWrap w:val="0"/>
            <w:vAlign w:val="center"/>
          </w:tcPr>
          <w:p w14:paraId="7F7D5999">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eastAsia="zh-CN"/>
              </w:rPr>
            </w:pPr>
            <w:r>
              <w:rPr>
                <w:rFonts w:hint="eastAsia" w:ascii="宋体" w:hAnsi="宋体" w:eastAsia="宋体" w:cs="宋体"/>
                <w:szCs w:val="24"/>
                <w:highlight w:val="none"/>
                <w:lang w:val="en-US" w:eastAsia="zh-CN"/>
              </w:rPr>
              <w:t>四、</w:t>
            </w:r>
            <w:r>
              <w:rPr>
                <w:rFonts w:hint="eastAsia" w:ascii="宋体" w:hAnsi="宋体" w:eastAsia="宋体" w:cs="宋体"/>
                <w:szCs w:val="24"/>
                <w:highlight w:val="none"/>
              </w:rPr>
              <w:t>政策性得分</w:t>
            </w:r>
          </w:p>
        </w:tc>
      </w:tr>
      <w:tr w14:paraId="7F17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4E4203DC">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b/>
                <w:sz w:val="24"/>
                <w:highlight w:val="none"/>
              </w:rPr>
              <w:t>序号</w:t>
            </w:r>
          </w:p>
        </w:tc>
        <w:tc>
          <w:tcPr>
            <w:tcW w:w="1294" w:type="dxa"/>
            <w:noWrap w:val="0"/>
            <w:vAlign w:val="center"/>
          </w:tcPr>
          <w:p w14:paraId="7A077378">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rPr>
            </w:pPr>
            <w:r>
              <w:rPr>
                <w:rFonts w:hint="eastAsia" w:ascii="宋体" w:hAnsi="宋体" w:eastAsia="宋体" w:cs="宋体"/>
                <w:b/>
                <w:sz w:val="24"/>
                <w:highlight w:val="none"/>
              </w:rPr>
              <w:t>评分因素</w:t>
            </w:r>
          </w:p>
        </w:tc>
        <w:tc>
          <w:tcPr>
            <w:tcW w:w="656" w:type="dxa"/>
            <w:noWrap w:val="0"/>
            <w:vAlign w:val="center"/>
          </w:tcPr>
          <w:p w14:paraId="70F64C78">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分值</w:t>
            </w:r>
          </w:p>
        </w:tc>
        <w:tc>
          <w:tcPr>
            <w:tcW w:w="4548" w:type="dxa"/>
            <w:noWrap w:val="0"/>
            <w:vAlign w:val="center"/>
          </w:tcPr>
          <w:p w14:paraId="4EFCB5F5">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评分标准</w:t>
            </w:r>
          </w:p>
        </w:tc>
        <w:tc>
          <w:tcPr>
            <w:tcW w:w="2651" w:type="dxa"/>
            <w:noWrap w:val="0"/>
            <w:vAlign w:val="center"/>
          </w:tcPr>
          <w:p w14:paraId="191B0CDB">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val="en-US" w:eastAsia="zh-CN"/>
              </w:rPr>
            </w:pPr>
            <w:r>
              <w:rPr>
                <w:rFonts w:hint="eastAsia" w:ascii="宋体" w:hAnsi="宋体" w:eastAsia="宋体" w:cs="宋体"/>
                <w:szCs w:val="24"/>
                <w:highlight w:val="none"/>
              </w:rPr>
              <w:t>说明</w:t>
            </w:r>
          </w:p>
        </w:tc>
      </w:tr>
      <w:tr w14:paraId="5375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6086129B">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294" w:type="dxa"/>
            <w:noWrap w:val="0"/>
            <w:vAlign w:val="center"/>
          </w:tcPr>
          <w:p w14:paraId="653C03F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“节能产品政府采购清单”</w:t>
            </w:r>
          </w:p>
        </w:tc>
        <w:tc>
          <w:tcPr>
            <w:tcW w:w="656" w:type="dxa"/>
            <w:noWrap w:val="0"/>
            <w:vAlign w:val="center"/>
          </w:tcPr>
          <w:p w14:paraId="5829A7A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1390D734">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投标产品属于“节能产品政府采购品目清单”中优先采购范围，并且投标产品获得国家确定的认证机构出具的、处于有效期内的节能产品认证证书，每提供一个得0.5分，最多得0.5分，不提供不得分。</w:t>
            </w:r>
          </w:p>
          <w:p w14:paraId="2E3E6D74">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66FF0BC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r w14:paraId="0647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280CC28C">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4460D1C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“环境标志产品政府采购清单”</w:t>
            </w:r>
          </w:p>
        </w:tc>
        <w:tc>
          <w:tcPr>
            <w:tcW w:w="656" w:type="dxa"/>
            <w:noWrap w:val="0"/>
            <w:vAlign w:val="center"/>
          </w:tcPr>
          <w:p w14:paraId="3A9E8445">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37A5AF9C">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投标产品属于“环境标志产品政府采购品目清单”中优先采购范围，并且投标产品获得国家确定的认证机构出具的、处于有效期内的环境标志产品认证证书，每提供一个得0.5分，最多得0.5分，不提供不得分。</w:t>
            </w:r>
          </w:p>
          <w:p w14:paraId="6582A343">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1C5C99B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bl>
    <w:p w14:paraId="5CDAAE9E">
      <w:pPr>
        <w:bidi w:val="0"/>
        <w:spacing w:after="0"/>
        <w:rPr>
          <w:rFonts w:hint="eastAsia"/>
          <w:highlight w:val="none"/>
        </w:rPr>
      </w:pPr>
    </w:p>
    <w:p w14:paraId="0B6D4821">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br w:type="page"/>
      </w:r>
      <w:bookmarkStart w:id="817" w:name="_Toc24194"/>
      <w:r>
        <w:rPr>
          <w:rFonts w:hint="eastAsia" w:ascii="宋体" w:hAnsi="宋体" w:eastAsia="宋体" w:cs="宋体"/>
          <w:b/>
          <w:i w:val="0"/>
          <w:iCs w:val="0"/>
          <w:sz w:val="36"/>
          <w:szCs w:val="36"/>
          <w:highlight w:val="none"/>
        </w:rPr>
        <w:t>第五章   采购需求</w:t>
      </w:r>
      <w:bookmarkEnd w:id="817"/>
    </w:p>
    <w:p w14:paraId="4F6F712C">
      <w:pPr>
        <w:pStyle w:val="96"/>
        <w:pageBreakBefore w:val="0"/>
        <w:numPr>
          <w:ilvl w:val="0"/>
          <w:numId w:val="0"/>
        </w:numPr>
        <w:wordWrap w:val="0"/>
        <w:topLinePunct w:val="0"/>
        <w:bidi w:val="0"/>
        <w:spacing w:after="0" w:line="360" w:lineRule="auto"/>
        <w:ind w:leftChars="0"/>
        <w:contextualSpacing/>
        <w:textAlignment w:val="auto"/>
        <w:rPr>
          <w:rFonts w:hint="eastAsia" w:ascii="宋体" w:hAnsi="宋体" w:eastAsia="宋体" w:cs="宋体"/>
          <w:b/>
          <w:i w:val="0"/>
          <w:iCs w:val="0"/>
          <w:sz w:val="24"/>
          <w:szCs w:val="24"/>
          <w:highlight w:val="none"/>
        </w:rPr>
      </w:pPr>
      <w:r>
        <w:rPr>
          <w:rFonts w:hint="eastAsia" w:ascii="宋体" w:hAnsi="宋体" w:eastAsia="宋体" w:cs="宋体"/>
          <w:b/>
          <w:i w:val="0"/>
          <w:iCs w:val="0"/>
          <w:sz w:val="24"/>
          <w:szCs w:val="24"/>
          <w:highlight w:val="none"/>
          <w:lang w:val="en-US" w:eastAsia="zh-CN"/>
        </w:rPr>
        <w:t>一、</w:t>
      </w:r>
      <w:r>
        <w:rPr>
          <w:rFonts w:hint="eastAsia" w:ascii="宋体" w:hAnsi="宋体" w:eastAsia="宋体" w:cs="宋体"/>
          <w:b/>
          <w:i w:val="0"/>
          <w:iCs w:val="0"/>
          <w:sz w:val="24"/>
          <w:szCs w:val="24"/>
          <w:highlight w:val="none"/>
        </w:rPr>
        <w:t>采购标的</w:t>
      </w:r>
    </w:p>
    <w:p w14:paraId="0E687034">
      <w:pPr>
        <w:pageBreakBefore w:val="0"/>
        <w:wordWrap w:val="0"/>
        <w:topLinePunct w:val="0"/>
        <w:bidi w:val="0"/>
        <w:spacing w:after="0" w:line="360" w:lineRule="auto"/>
        <w:contextualSpacing/>
        <w:textAlignment w:val="auto"/>
        <w:rPr>
          <w:rFonts w:hint="eastAsia" w:ascii="宋体" w:hAnsi="宋体" w:eastAsia="宋体" w:cs="宋体"/>
          <w:bCs/>
          <w:i w:val="0"/>
          <w:iCs w:val="0"/>
          <w:sz w:val="24"/>
          <w:highlight w:val="none"/>
        </w:rPr>
      </w:pPr>
      <w:r>
        <w:rPr>
          <w:rFonts w:hint="eastAsia" w:ascii="宋体" w:hAnsi="宋体" w:eastAsia="宋体" w:cs="宋体"/>
          <w:bCs/>
          <w:i w:val="0"/>
          <w:iCs w:val="0"/>
          <w:sz w:val="24"/>
          <w:highlight w:val="none"/>
        </w:rPr>
        <w:t>1.采购标的（货物需求一览表或简要服务内容及数量）</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506"/>
        <w:gridCol w:w="1221"/>
        <w:gridCol w:w="767"/>
        <w:gridCol w:w="4943"/>
      </w:tblGrid>
      <w:tr w14:paraId="4BED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760633D2">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包号</w:t>
            </w:r>
          </w:p>
        </w:tc>
        <w:tc>
          <w:tcPr>
            <w:tcW w:w="825" w:type="pct"/>
            <w:noWrap w:val="0"/>
            <w:vAlign w:val="center"/>
          </w:tcPr>
          <w:p w14:paraId="53B79825">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szCs w:val="21"/>
                <w:highlight w:val="none"/>
                <w:lang w:val="en-US" w:eastAsia="zh-CN"/>
              </w:rPr>
              <w:t>分包</w:t>
            </w:r>
            <w:r>
              <w:rPr>
                <w:rFonts w:hint="eastAsia" w:ascii="宋体" w:hAnsi="宋体" w:eastAsia="宋体" w:cs="宋体"/>
                <w:bCs/>
                <w:i w:val="0"/>
                <w:iCs w:val="0"/>
                <w:szCs w:val="21"/>
                <w:highlight w:val="none"/>
              </w:rPr>
              <w:t>名称</w:t>
            </w:r>
          </w:p>
        </w:tc>
        <w:tc>
          <w:tcPr>
            <w:tcW w:w="669" w:type="pct"/>
            <w:noWrap w:val="0"/>
            <w:vAlign w:val="center"/>
          </w:tcPr>
          <w:p w14:paraId="24F3BF5B">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采购包</w:t>
            </w:r>
          </w:p>
          <w:p w14:paraId="3DF6040D">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预算金额</w:t>
            </w:r>
          </w:p>
          <w:p w14:paraId="7A92EF29">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（万元）</w:t>
            </w:r>
          </w:p>
        </w:tc>
        <w:tc>
          <w:tcPr>
            <w:tcW w:w="420" w:type="pct"/>
            <w:noWrap w:val="0"/>
            <w:vAlign w:val="center"/>
          </w:tcPr>
          <w:p w14:paraId="392ACAE9">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数量</w:t>
            </w:r>
          </w:p>
        </w:tc>
        <w:tc>
          <w:tcPr>
            <w:tcW w:w="2707" w:type="pct"/>
            <w:noWrap w:val="0"/>
            <w:vAlign w:val="center"/>
          </w:tcPr>
          <w:p w14:paraId="11767EC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简要技术需求或服务要求</w:t>
            </w:r>
          </w:p>
        </w:tc>
      </w:tr>
      <w:tr w14:paraId="4245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3F9E8DA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01</w:t>
            </w:r>
          </w:p>
        </w:tc>
        <w:tc>
          <w:tcPr>
            <w:tcW w:w="825" w:type="pct"/>
            <w:noWrap w:val="0"/>
            <w:vAlign w:val="center"/>
          </w:tcPr>
          <w:p w14:paraId="118D70FE">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信息化部分</w:t>
            </w:r>
          </w:p>
        </w:tc>
        <w:tc>
          <w:tcPr>
            <w:tcW w:w="669" w:type="pct"/>
            <w:noWrap w:val="0"/>
            <w:vAlign w:val="center"/>
          </w:tcPr>
          <w:p w14:paraId="3DEAE9F0">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679.881891</w:t>
            </w:r>
          </w:p>
        </w:tc>
        <w:tc>
          <w:tcPr>
            <w:tcW w:w="420" w:type="pct"/>
            <w:noWrap w:val="0"/>
            <w:vAlign w:val="center"/>
          </w:tcPr>
          <w:p w14:paraId="1E32169C">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1批</w:t>
            </w:r>
          </w:p>
        </w:tc>
        <w:tc>
          <w:tcPr>
            <w:tcW w:w="2707" w:type="pct"/>
            <w:noWrap w:val="0"/>
            <w:vAlign w:val="center"/>
          </w:tcPr>
          <w:p w14:paraId="3DD4CAEC">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cs="宋体"/>
                <w:bCs/>
                <w:i w:val="0"/>
                <w:iCs w:val="0"/>
                <w:color w:val="auto"/>
                <w:sz w:val="24"/>
                <w:highlight w:val="none"/>
                <w:lang w:val="en-US" w:eastAsia="zh-CN"/>
              </w:rPr>
              <w:t>详见第五章采购需求</w:t>
            </w:r>
          </w:p>
        </w:tc>
      </w:tr>
    </w:tbl>
    <w:p w14:paraId="5587C634">
      <w:pPr>
        <w:pageBreakBefore w:val="0"/>
        <w:wordWrap w:val="0"/>
        <w:topLinePunct w:val="0"/>
        <w:bidi w:val="0"/>
        <w:spacing w:after="0" w:line="360" w:lineRule="auto"/>
        <w:contextualSpacing/>
        <w:textAlignment w:val="auto"/>
        <w:rPr>
          <w:rFonts w:hint="eastAsia" w:ascii="宋体" w:hAnsi="宋体" w:eastAsia="宋体" w:cs="宋体"/>
          <w:bCs/>
          <w:i w:val="0"/>
          <w:iCs w:val="0"/>
          <w:color w:val="auto"/>
          <w:sz w:val="24"/>
          <w:highlight w:val="none"/>
          <w:lang w:eastAsia="zh-CN"/>
        </w:rPr>
      </w:pPr>
      <w:r>
        <w:rPr>
          <w:rFonts w:hint="eastAsia" w:ascii="宋体" w:hAnsi="宋体" w:eastAsia="宋体" w:cs="宋体"/>
          <w:bCs/>
          <w:i w:val="0"/>
          <w:iCs w:val="0"/>
          <w:color w:val="auto"/>
          <w:sz w:val="24"/>
          <w:highlight w:val="none"/>
        </w:rPr>
        <w:t>说明：</w:t>
      </w:r>
      <w:r>
        <w:rPr>
          <w:rFonts w:hint="eastAsia" w:ascii="宋体" w:hAnsi="宋体" w:eastAsia="宋体" w:cs="宋体"/>
          <w:bCs/>
          <w:i w:val="0"/>
          <w:iCs w:val="0"/>
          <w:color w:val="auto"/>
          <w:sz w:val="24"/>
          <w:highlight w:val="none"/>
          <w:lang w:val="en-US" w:eastAsia="zh-CN"/>
        </w:rPr>
        <w:t>本项目不接受进口产品</w:t>
      </w:r>
      <w:r>
        <w:rPr>
          <w:rFonts w:hint="eastAsia" w:ascii="宋体" w:hAnsi="宋体" w:eastAsia="宋体" w:cs="宋体"/>
          <w:bCs/>
          <w:i w:val="0"/>
          <w:iCs w:val="0"/>
          <w:color w:val="auto"/>
          <w:sz w:val="24"/>
          <w:highlight w:val="none"/>
        </w:rPr>
        <w:t>。</w:t>
      </w:r>
    </w:p>
    <w:p w14:paraId="2A2F1E32">
      <w:pPr>
        <w:wordWrap w:val="0"/>
        <w:spacing w:after="0" w:line="360" w:lineRule="auto"/>
        <w:contextualSpacing/>
        <w:rPr>
          <w:rFonts w:hint="eastAsia" w:ascii="宋体" w:hAnsi="宋体" w:cs="宋体"/>
          <w:bCs/>
          <w:sz w:val="24"/>
          <w:highlight w:val="none"/>
        </w:rPr>
      </w:pPr>
      <w:r>
        <w:rPr>
          <w:rFonts w:hint="eastAsia" w:ascii="宋体" w:hAnsi="宋体" w:cs="宋体"/>
          <w:bCs/>
          <w:sz w:val="24"/>
          <w:highlight w:val="none"/>
        </w:rPr>
        <w:t>2.项目背景/项目概述（如有）</w:t>
      </w:r>
    </w:p>
    <w:p w14:paraId="0D2AEE6D">
      <w:pPr>
        <w:pStyle w:val="250"/>
        <w:wordWrap w:val="0"/>
        <w:spacing w:after="0"/>
        <w:ind w:firstLine="480"/>
        <w:rPr>
          <w:rFonts w:ascii="宋体" w:hAnsi="宋体" w:cs="宋体"/>
          <w:highlight w:val="none"/>
        </w:rPr>
      </w:pPr>
      <w:r>
        <w:rPr>
          <w:rFonts w:hint="eastAsia" w:ascii="宋体" w:hAnsi="宋体" w:cs="宋体"/>
          <w:highlight w:val="none"/>
          <w:lang w:val="en-US" w:eastAsia="zh-CN"/>
        </w:rPr>
        <w:t>项目背景一</w:t>
      </w:r>
      <w:r>
        <w:rPr>
          <w:rFonts w:ascii="宋体" w:hAnsi="宋体" w:cs="宋体"/>
          <w:highlight w:val="none"/>
        </w:rPr>
        <w:t>。</w:t>
      </w:r>
    </w:p>
    <w:p w14:paraId="574DBC96">
      <w:pPr>
        <w:pStyle w:val="96"/>
        <w:wordWrap w:val="0"/>
        <w:spacing w:after="0" w:line="360" w:lineRule="auto"/>
        <w:ind w:firstLine="0" w:firstLineChars="0"/>
        <w:contextualSpacing/>
        <w:rPr>
          <w:rFonts w:hint="eastAsia" w:ascii="宋体" w:hAnsi="宋体" w:cs="宋体"/>
          <w:b/>
          <w:sz w:val="24"/>
          <w:szCs w:val="24"/>
          <w:highlight w:val="none"/>
        </w:rPr>
      </w:pPr>
      <w:r>
        <w:rPr>
          <w:rFonts w:hint="eastAsia" w:ascii="宋体" w:hAnsi="宋体" w:cs="宋体"/>
          <w:b/>
          <w:sz w:val="24"/>
          <w:szCs w:val="24"/>
          <w:highlight w:val="none"/>
        </w:rPr>
        <w:t>二、商务要求</w:t>
      </w:r>
    </w:p>
    <w:p w14:paraId="682C43E2">
      <w:pPr>
        <w:wordWrap w:val="0"/>
        <w:spacing w:after="0" w:line="360" w:lineRule="auto"/>
        <w:contextualSpacing/>
        <w:rPr>
          <w:rFonts w:hint="eastAsia" w:ascii="宋体" w:hAnsi="宋体" w:cs="宋体"/>
          <w:bCs/>
          <w:sz w:val="24"/>
          <w:highlight w:val="none"/>
        </w:rPr>
      </w:pPr>
      <w:r>
        <w:rPr>
          <w:rFonts w:hint="eastAsia" w:ascii="宋体" w:hAnsi="宋体" w:cs="宋体"/>
          <w:bCs/>
          <w:sz w:val="24"/>
          <w:highlight w:val="none"/>
        </w:rPr>
        <w:t>1.交付（实施）的时间（期限）和地点（范围）</w:t>
      </w:r>
    </w:p>
    <w:p w14:paraId="24E5BBCB">
      <w:pPr>
        <w:pStyle w:val="96"/>
        <w:wordWrap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合同履行期限：</w:t>
      </w:r>
      <w:r>
        <w:rPr>
          <w:rFonts w:hint="eastAsia" w:ascii="宋体" w:hAnsi="宋体" w:cs="宋体"/>
          <w:bCs/>
          <w:sz w:val="24"/>
          <w:highlight w:val="none"/>
          <w:lang w:eastAsia="zh-CN"/>
        </w:rPr>
        <w:t>合同签订后45日历天完成整体建设内容</w:t>
      </w:r>
      <w:r>
        <w:rPr>
          <w:rFonts w:hint="eastAsia" w:ascii="宋体" w:hAnsi="宋体" w:cs="宋体"/>
          <w:bCs/>
          <w:sz w:val="24"/>
          <w:highlight w:val="none"/>
        </w:rPr>
        <w:t>。</w:t>
      </w:r>
    </w:p>
    <w:p w14:paraId="5165F4C8">
      <w:pPr>
        <w:pStyle w:val="96"/>
        <w:wordWrap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项目地点：采购人指定地点。</w:t>
      </w:r>
    </w:p>
    <w:p w14:paraId="69224FC9">
      <w:pPr>
        <w:pStyle w:val="96"/>
        <w:wordWrap w:val="0"/>
        <w:spacing w:after="0" w:line="360" w:lineRule="auto"/>
        <w:ind w:firstLine="0" w:firstLineChars="0"/>
        <w:contextualSpacing/>
        <w:rPr>
          <w:rFonts w:hint="eastAsia" w:ascii="宋体" w:hAnsi="宋体" w:cs="宋体"/>
          <w:bCs/>
          <w:sz w:val="24"/>
          <w:highlight w:val="none"/>
        </w:rPr>
      </w:pPr>
      <w:r>
        <w:rPr>
          <w:rFonts w:hint="eastAsia" w:ascii="宋体" w:hAnsi="宋体" w:cs="宋体"/>
          <w:bCs/>
          <w:sz w:val="24"/>
          <w:highlight w:val="none"/>
        </w:rPr>
        <w:t>2.付款条件（进度和方式）</w:t>
      </w:r>
    </w:p>
    <w:p w14:paraId="544FBB55">
      <w:pPr>
        <w:pStyle w:val="96"/>
        <w:wordWrap w:val="0"/>
        <w:spacing w:after="0" w:line="360" w:lineRule="auto"/>
        <w:ind w:firstLine="480"/>
        <w:contextualSpacing/>
        <w:rPr>
          <w:rFonts w:hint="eastAsia" w:ascii="宋体" w:hAnsi="宋体" w:cs="宋体"/>
          <w:sz w:val="24"/>
          <w:highlight w:val="none"/>
        </w:rPr>
      </w:pPr>
      <w:r>
        <w:rPr>
          <w:rFonts w:hint="eastAsia" w:ascii="宋体" w:hAnsi="宋体" w:cs="宋体"/>
          <w:sz w:val="24"/>
          <w:highlight w:val="none"/>
        </w:rPr>
        <w:t>①合同签订生效后，投标人向采购人出具等额、有效发票并提出付款申请，采购人收到发票后向政府有关部门提出支付申请，经审批通过后向投标人支付合同总价的50%。</w:t>
      </w:r>
    </w:p>
    <w:p w14:paraId="2DF5C461">
      <w:pPr>
        <w:pStyle w:val="96"/>
        <w:wordWrap w:val="0"/>
        <w:spacing w:after="0" w:line="360" w:lineRule="auto"/>
        <w:ind w:firstLine="480"/>
        <w:contextualSpacing/>
        <w:rPr>
          <w:rFonts w:hint="eastAsia" w:ascii="宋体" w:hAnsi="宋体" w:cs="宋体"/>
          <w:sz w:val="24"/>
          <w:highlight w:val="none"/>
        </w:rPr>
      </w:pPr>
      <w:r>
        <w:rPr>
          <w:rFonts w:hint="eastAsia" w:ascii="宋体" w:hAnsi="宋体" w:cs="宋体"/>
          <w:sz w:val="24"/>
          <w:highlight w:val="none"/>
        </w:rPr>
        <w:t>②系统部署调试完成，通过项目初验后40个工作日内，投标人向采购人出具等额、有效发票</w:t>
      </w:r>
      <w:r>
        <w:rPr>
          <w:rFonts w:hint="eastAsia" w:ascii="宋体" w:hAnsi="宋体" w:cs="宋体"/>
          <w:sz w:val="24"/>
          <w:highlight w:val="none"/>
          <w:lang w:eastAsia="zh-CN"/>
        </w:rPr>
        <w:t>，</w:t>
      </w:r>
      <w:r>
        <w:rPr>
          <w:rFonts w:hint="eastAsia" w:ascii="宋体" w:hAnsi="宋体" w:cs="宋体"/>
          <w:sz w:val="24"/>
          <w:highlight w:val="none"/>
        </w:rPr>
        <w:t>采购人向投标人支付合同总价</w:t>
      </w:r>
      <w:r>
        <w:rPr>
          <w:rFonts w:hint="eastAsia" w:ascii="宋体" w:hAnsi="宋体" w:cs="宋体"/>
          <w:sz w:val="24"/>
          <w:highlight w:val="none"/>
          <w:u w:val="single"/>
          <w:lang w:val="en-US" w:eastAsia="zh-CN"/>
        </w:rPr>
        <w:t>40</w:t>
      </w:r>
      <w:r>
        <w:rPr>
          <w:rFonts w:hint="eastAsia" w:ascii="宋体" w:hAnsi="宋体" w:cs="宋体"/>
          <w:sz w:val="24"/>
          <w:highlight w:val="none"/>
          <w:u w:val="single"/>
        </w:rPr>
        <w:t>%</w:t>
      </w:r>
      <w:r>
        <w:rPr>
          <w:rFonts w:hint="eastAsia" w:ascii="宋体" w:hAnsi="宋体" w:cs="宋体"/>
          <w:sz w:val="24"/>
          <w:highlight w:val="none"/>
        </w:rPr>
        <w:t>。</w:t>
      </w:r>
    </w:p>
    <w:p w14:paraId="2945D2C2">
      <w:pPr>
        <w:pStyle w:val="96"/>
        <w:wordWrap w:val="0"/>
        <w:spacing w:after="0" w:line="360" w:lineRule="auto"/>
        <w:ind w:firstLine="480"/>
        <w:contextualSpacing/>
        <w:rPr>
          <w:rFonts w:hint="eastAsia" w:ascii="宋体" w:hAnsi="宋体" w:cs="宋体"/>
          <w:sz w:val="24"/>
          <w:highlight w:val="none"/>
        </w:rPr>
      </w:pPr>
      <w:r>
        <w:rPr>
          <w:rFonts w:hint="eastAsia" w:ascii="宋体" w:hAnsi="宋体" w:cs="宋体"/>
          <w:sz w:val="24"/>
          <w:highlight w:val="none"/>
        </w:rPr>
        <w:t>③项目最终验收合格且由投标人向采购人提交符合要求的履约保函正本后向政府有关部门提出支付申请，经审批通过后，</w:t>
      </w:r>
      <w:r>
        <w:rPr>
          <w:rFonts w:hint="eastAsia" w:ascii="宋体" w:hAnsi="宋体" w:cs="宋体"/>
          <w:bCs/>
          <w:sz w:val="24"/>
          <w:highlight w:val="none"/>
          <w:lang w:val="en-US" w:eastAsia="zh-CN"/>
        </w:rPr>
        <w:t>采购人</w:t>
      </w:r>
      <w:r>
        <w:rPr>
          <w:rFonts w:hint="eastAsia" w:ascii="宋体" w:hAnsi="宋体" w:cs="宋体"/>
          <w:sz w:val="24"/>
          <w:highlight w:val="none"/>
        </w:rPr>
        <w:t>向</w:t>
      </w:r>
      <w:r>
        <w:rPr>
          <w:rFonts w:hint="eastAsia" w:ascii="宋体" w:hAnsi="宋体" w:cs="宋体"/>
          <w:bCs/>
          <w:sz w:val="24"/>
          <w:highlight w:val="none"/>
          <w:lang w:val="en-US" w:eastAsia="zh-CN"/>
        </w:rPr>
        <w:t>投标人</w:t>
      </w:r>
      <w:r>
        <w:rPr>
          <w:rFonts w:hint="eastAsia" w:ascii="宋体" w:hAnsi="宋体" w:cs="宋体"/>
          <w:sz w:val="24"/>
          <w:highlight w:val="none"/>
        </w:rPr>
        <w:t>支付合同总价的10%。</w:t>
      </w:r>
    </w:p>
    <w:p w14:paraId="470249F7">
      <w:pPr>
        <w:pStyle w:val="96"/>
        <w:wordWrap w:val="0"/>
        <w:spacing w:after="0" w:line="360" w:lineRule="auto"/>
        <w:ind w:firstLine="0" w:firstLineChars="0"/>
        <w:contextualSpacing/>
        <w:rPr>
          <w:rFonts w:hint="eastAsia" w:ascii="宋体" w:hAnsi="宋体" w:cs="宋体"/>
          <w:bCs/>
          <w:sz w:val="24"/>
          <w:highlight w:val="none"/>
        </w:rPr>
      </w:pPr>
      <w:r>
        <w:rPr>
          <w:rFonts w:hint="eastAsia" w:ascii="宋体" w:hAnsi="宋体" w:cs="宋体"/>
          <w:bCs/>
          <w:sz w:val="24"/>
          <w:highlight w:val="none"/>
        </w:rPr>
        <w:t>3.包装和运输</w:t>
      </w:r>
    </w:p>
    <w:p w14:paraId="5721012A">
      <w:pPr>
        <w:pStyle w:val="96"/>
        <w:wordWrap w:val="0"/>
        <w:spacing w:after="0" w:line="360" w:lineRule="auto"/>
        <w:ind w:firstLine="480"/>
        <w:contextualSpacing/>
        <w:rPr>
          <w:rFonts w:hint="eastAsia" w:ascii="宋体" w:hAnsi="宋体" w:cs="宋体"/>
          <w:bCs/>
          <w:sz w:val="24"/>
          <w:highlight w:val="none"/>
        </w:rPr>
      </w:pPr>
      <w:r>
        <w:rPr>
          <w:rFonts w:hint="eastAsia" w:ascii="宋体" w:hAnsi="宋体" w:cs="宋体"/>
          <w:bCs/>
          <w:sz w:val="24"/>
          <w:highlight w:val="none"/>
        </w:rPr>
        <w:t>须满足《关于印发&lt;商品包装政府采购需求标准（试行）&gt;、&lt;快递包装政府采购需求标准（试行）&gt;的通知》（财办库﹝2020﹞123号））</w:t>
      </w:r>
    </w:p>
    <w:p w14:paraId="52970EE3">
      <w:pPr>
        <w:pStyle w:val="96"/>
        <w:wordWrap w:val="0"/>
        <w:spacing w:after="0" w:line="360" w:lineRule="auto"/>
        <w:ind w:firstLine="0" w:firstLineChars="0"/>
        <w:contextualSpacing/>
        <w:rPr>
          <w:rFonts w:hint="eastAsia" w:ascii="宋体" w:hAnsi="宋体" w:cs="宋体"/>
          <w:bCs/>
          <w:sz w:val="24"/>
          <w:highlight w:val="none"/>
        </w:rPr>
      </w:pPr>
      <w:r>
        <w:rPr>
          <w:rFonts w:hint="eastAsia" w:ascii="宋体" w:hAnsi="宋体" w:cs="宋体"/>
          <w:bCs/>
          <w:sz w:val="24"/>
          <w:highlight w:val="none"/>
        </w:rPr>
        <w:t>4.售后（质保期）及培训服务：</w:t>
      </w:r>
    </w:p>
    <w:p w14:paraId="4DF72CA4">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（1）履约能力</w:t>
      </w:r>
    </w:p>
    <w:p w14:paraId="38D2AE70">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按照IS09001质量保证体系运作，建立完善的维护服务制度。</w:t>
      </w:r>
      <w:r>
        <w:rPr>
          <w:rFonts w:hint="eastAsia" w:ascii="宋体" w:hAnsi="宋体" w:eastAsia="宋体" w:cs="宋体"/>
          <w:bCs/>
          <w:sz w:val="24"/>
          <w:szCs w:val="24"/>
          <w:highlight w:val="none"/>
        </w:rPr>
        <w:t>本项目涉及供货、安装、调试、长期运维及售后服务，</w:t>
      </w:r>
      <w:r>
        <w:rPr>
          <w:rFonts w:hint="eastAsia" w:ascii="宋体" w:hAnsi="宋体" w:cs="宋体"/>
          <w:bCs/>
          <w:sz w:val="24"/>
          <w:szCs w:val="24"/>
          <w:highlight w:val="none"/>
          <w:lang w:val="en-US" w:eastAsia="zh-CN"/>
        </w:rPr>
        <w:t>投</w:t>
      </w:r>
      <w:r>
        <w:rPr>
          <w:rFonts w:hint="eastAsia" w:ascii="宋体" w:hAnsi="宋体" w:eastAsia="宋体" w:cs="宋体"/>
          <w:bCs/>
          <w:sz w:val="24"/>
          <w:szCs w:val="24"/>
          <w:highlight w:val="none"/>
        </w:rPr>
        <w:t>标人可通过自身管理制度、人员配置、作业规范等多种方式落实，质量管理体系、环境管理体系、职业健康安全管理体系认证证书仅作为评审阶段的择优评分因素，未提供证书不影响投标有效性。</w:t>
      </w:r>
    </w:p>
    <w:p w14:paraId="3079E014">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（2）售后服务</w:t>
      </w:r>
    </w:p>
    <w:p w14:paraId="0A90E2FB">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为北京市公安局丰台分局</w:t>
      </w:r>
      <w:r>
        <w:rPr>
          <w:rFonts w:hint="eastAsia" w:ascii="宋体" w:hAnsi="宋体" w:cs="宋体"/>
          <w:sz w:val="24"/>
          <w:szCs w:val="24"/>
          <w:highlight w:val="none"/>
          <w:lang w:eastAsia="zh-CN"/>
        </w:rPr>
        <w:t>丰台分局情报指挥中心指挥大厅更新升级项目</w:t>
      </w:r>
      <w:r>
        <w:rPr>
          <w:rFonts w:hint="eastAsia" w:ascii="宋体" w:hAnsi="宋体" w:eastAsia="宋体" w:cs="宋体"/>
          <w:sz w:val="24"/>
          <w:szCs w:val="24"/>
          <w:highlight w:val="none"/>
        </w:rPr>
        <w:t>建立专项档案，追踪产品动态质量。统计分析质量的内因及外因，并及时反馈，进行产品质量改进。</w:t>
      </w:r>
    </w:p>
    <w:p w14:paraId="1244990C">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rPr>
        <w:t>为保证系统在</w:t>
      </w:r>
      <w:r>
        <w:rPr>
          <w:rFonts w:hint="eastAsia" w:ascii="宋体" w:hAnsi="宋体" w:cs="宋体"/>
          <w:sz w:val="24"/>
          <w:szCs w:val="24"/>
          <w:highlight w:val="none"/>
          <w:lang w:val="en-US" w:eastAsia="zh-CN"/>
        </w:rPr>
        <w:t>项目</w:t>
      </w:r>
      <w:r>
        <w:rPr>
          <w:rFonts w:hint="eastAsia" w:ascii="宋体" w:hAnsi="宋体" w:eastAsia="宋体" w:cs="宋体"/>
          <w:sz w:val="24"/>
          <w:szCs w:val="24"/>
          <w:highlight w:val="none"/>
        </w:rPr>
        <w:t>结束后的正常进行，明确承诺向用户提供全方位的、有效的、及时的维修服务和技术支持。</w:t>
      </w:r>
    </w:p>
    <w:p w14:paraId="59477A83">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eastAsia="宋体" w:cs="宋体"/>
          <w:sz w:val="24"/>
          <w:szCs w:val="24"/>
          <w:highlight w:val="none"/>
        </w:rPr>
        <w:t>质量保修期（质保期）：从工程验收合格之日起即进入质量保修期（质保期），质量保修期（质保期）为3年。在质量保修期（质保期）内，设备不能正常运行的，免费维修或更换产品。</w:t>
      </w:r>
    </w:p>
    <w:p w14:paraId="6BA05818">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③</w:t>
      </w:r>
      <w:r>
        <w:rPr>
          <w:rFonts w:hint="eastAsia" w:ascii="宋体" w:hAnsi="宋体" w:eastAsia="宋体" w:cs="宋体"/>
          <w:sz w:val="24"/>
          <w:szCs w:val="24"/>
          <w:highlight w:val="none"/>
        </w:rPr>
        <w:t>提供7×24小时现场服务，提供现场响应及故障处理服务。如需到现场，在接到北京市公安局丰台分局电话通知时起2个小时内维护服务技术人员到达设备安装现场进行故障处理。遇到重大技术问题，维护公司需及时组织有关技术专家进行会诊，并采取相应措施以确保系统的正常运行。</w:t>
      </w:r>
    </w:p>
    <w:p w14:paraId="0224BCF6">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④</w:t>
      </w:r>
      <w:r>
        <w:rPr>
          <w:rFonts w:hint="eastAsia" w:ascii="宋体" w:hAnsi="宋体" w:eastAsia="宋体" w:cs="宋体"/>
          <w:sz w:val="24"/>
          <w:szCs w:val="24"/>
          <w:highlight w:val="none"/>
        </w:rPr>
        <w:t>提供免费更换件服务（含部件、配件、耗材等），负责更换件的免费安装、调试。更换件范围包括损坏的设备部件、配件、耗材，以及组成合同系统的相关材料。</w:t>
      </w:r>
    </w:p>
    <w:p w14:paraId="6B4F23A5">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⑤</w:t>
      </w:r>
      <w:r>
        <w:rPr>
          <w:rFonts w:hint="eastAsia" w:ascii="宋体" w:hAnsi="宋体" w:eastAsia="宋体" w:cs="宋体"/>
          <w:sz w:val="24"/>
          <w:szCs w:val="24"/>
          <w:highlight w:val="none"/>
        </w:rPr>
        <w:t>质量维护期：在质量保修期（质保期）之后，即自行进入质量维护期。质量维护期内进行的维修服务将根据承建方和用户方所签订的维护合同或市场价格进行收费。</w:t>
      </w:r>
    </w:p>
    <w:p w14:paraId="79C4036F">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⑥</w:t>
      </w:r>
      <w:r>
        <w:rPr>
          <w:rFonts w:hint="eastAsia" w:ascii="宋体" w:hAnsi="宋体" w:eastAsia="宋体" w:cs="宋体"/>
          <w:sz w:val="24"/>
          <w:szCs w:val="24"/>
          <w:highlight w:val="none"/>
        </w:rPr>
        <w:t>在维护服务期内，维护公司为用户提供多种报修和维修方式，其中包括电话、传真、网络及用户回访等多种报修方式，提供电话指导、网络指导及现场等多种维修方式。</w:t>
      </w:r>
    </w:p>
    <w:p w14:paraId="19EE28ED">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⑦</w:t>
      </w:r>
      <w:r>
        <w:rPr>
          <w:rFonts w:hint="eastAsia" w:ascii="宋体" w:hAnsi="宋体" w:eastAsia="宋体" w:cs="宋体"/>
          <w:sz w:val="24"/>
          <w:szCs w:val="24"/>
          <w:highlight w:val="none"/>
        </w:rPr>
        <w:t>维护公司提供电话咨询服务，设置固定及移动电话客服热线电话，提供每周7×24小时的技术支持服务。</w:t>
      </w:r>
    </w:p>
    <w:p w14:paraId="1F28E896">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⑧</w:t>
      </w:r>
      <w:r>
        <w:rPr>
          <w:rFonts w:hint="eastAsia" w:ascii="宋体" w:hAnsi="宋体" w:eastAsia="宋体" w:cs="宋体"/>
          <w:sz w:val="24"/>
          <w:szCs w:val="24"/>
          <w:highlight w:val="none"/>
        </w:rPr>
        <w:t>在质量保修期（质保期）内，维护服务人员除做好设备检修，保养工作，还建立针对本系统的常规测试、定期巡检（每季度一次）、日常保养，并建立维护服务台账，为系统安全稳定运行提供系统运行资料信息的保障。</w:t>
      </w:r>
    </w:p>
    <w:p w14:paraId="7945978E">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⑨</w:t>
      </w:r>
      <w:r>
        <w:rPr>
          <w:rFonts w:hint="eastAsia" w:ascii="宋体" w:hAnsi="宋体" w:eastAsia="宋体" w:cs="宋体"/>
          <w:sz w:val="24"/>
          <w:szCs w:val="24"/>
          <w:highlight w:val="none"/>
        </w:rPr>
        <w:t>为上述维护服务措施的落实、监督维护服务人员的服务质量，建立维修服务反馈机制，采取《维护服务意见书》、《维护服务报告和审核表》和《主动跟踪表》的方式由用户方对维护服务人员的工作态度、服务质量、工作成效给予监督、确认和评价。</w:t>
      </w:r>
    </w:p>
    <w:p w14:paraId="26C04023">
      <w:pPr>
        <w:keepNext w:val="0"/>
        <w:keepLines w:val="0"/>
        <w:pageBreakBefore w:val="0"/>
        <w:widowControl w:val="0"/>
        <w:kinsoku/>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（3）团队人员要求</w:t>
      </w:r>
    </w:p>
    <w:p w14:paraId="08606982">
      <w:pPr>
        <w:keepNext w:val="0"/>
        <w:keepLines w:val="0"/>
        <w:pageBreakBefore w:val="0"/>
        <w:widowControl w:val="0"/>
        <w:kinsoku/>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采购内容包括融合通信，分布式系统，音频系统，视频会议系统，动力环境监测系统等的供货、安装调试与运维，涉及软硬件集成与多方协调。为确保项目组织实施质量，供应商应具备相应的项目组织实施能力，并配备能够胜任本项目的项目负责人及技术服务人员。拟投入本项目的项目负责人及技术人员，应具备信息化系统项目组织实施的专业能力。本项能力仅作为评审阶段的择优评分因素，未提供证书不影响投标有效性。</w:t>
      </w:r>
    </w:p>
    <w:p w14:paraId="6A4E2829">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培训服务要求</w:t>
      </w:r>
    </w:p>
    <w:p w14:paraId="1E410983">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rPr>
        <w:t>培训计划</w:t>
      </w:r>
    </w:p>
    <w:p w14:paraId="1102BDB8">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投标人应根据项目的实施进度，制定培训计划，对北京市公安局丰台分局的管理维护人员进行培训。</w:t>
      </w:r>
    </w:p>
    <w:p w14:paraId="11273DCC">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eastAsia="宋体" w:cs="宋体"/>
          <w:sz w:val="24"/>
          <w:szCs w:val="24"/>
          <w:highlight w:val="none"/>
        </w:rPr>
        <w:t>培训内容</w:t>
      </w:r>
    </w:p>
    <w:p w14:paraId="44E7A706">
      <w:pPr>
        <w:keepNext w:val="0"/>
        <w:keepLines w:val="0"/>
        <w:pageBreakBefore w:val="0"/>
        <w:widowControl w:val="0"/>
        <w:kinsoku/>
        <w:wordWrap w:val="0"/>
        <w:overflowPunct/>
        <w:topLinePunct w:val="0"/>
        <w:autoSpaceDE/>
        <w:autoSpaceDN/>
        <w:bidi w:val="0"/>
        <w:adjustRightInd/>
        <w:snapToGrid/>
        <w:spacing w:after="0" w:line="360" w:lineRule="auto"/>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投标人应负责采购人人员的全面技术培训。主要内容：基础知识、操作手册、投标产品的安装、配置、调试与维护技术等。</w:t>
      </w:r>
    </w:p>
    <w:p w14:paraId="50A8D659">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③</w:t>
      </w:r>
      <w:r>
        <w:rPr>
          <w:rFonts w:hint="eastAsia" w:ascii="宋体" w:hAnsi="宋体" w:eastAsia="宋体" w:cs="宋体"/>
          <w:bCs/>
          <w:sz w:val="24"/>
          <w:szCs w:val="24"/>
          <w:highlight w:val="none"/>
        </w:rPr>
        <w:t>培训服务：供应商须为本项目提供包含在投标总价内的全套技术培训服务，培训覆盖采购人方系统管理、一线业务使用、运维保障等相关岗位人员，具体范围与人数由采购人确定；培训内容涵盖融合通信，分布式系统，音频系统，视频会议系统，动力环境监测系统等，采购人可根据实际需求调整内容；培训采用集中理论授课、现场实操演示、标准化操作手册交付等多种方式开展；结合项目实施进度分阶段安排培训，质保期内可按需提供免费复训；最终确保各岗位人员掌握对应操作、运维及常见故障处置技能，培训效果以采购人验收确认为准。培训范围、人员及具体计划由采购人结合项目实施情况确定，供应商应在本项目系统建设及运维相关范围内予以配合不得额外增加费用。</w:t>
      </w:r>
    </w:p>
    <w:p w14:paraId="531E757F">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（5）履约保证金(以保函形式提交)</w:t>
      </w:r>
    </w:p>
    <w:p w14:paraId="5B05400B">
      <w:pPr>
        <w:pStyle w:val="96"/>
        <w:keepNext w:val="0"/>
        <w:keepLines w:val="0"/>
        <w:pageBreakBefore w:val="0"/>
        <w:widowControl w:val="0"/>
        <w:kinsoku/>
        <w:wordWrap w:val="0"/>
        <w:overflowPunct/>
        <w:topLinePunct w:val="0"/>
        <w:autoSpaceDE/>
        <w:autoSpaceDN/>
        <w:bidi w:val="0"/>
        <w:adjustRightInd/>
        <w:snapToGrid/>
        <w:spacing w:after="0" w:line="360" w:lineRule="auto"/>
        <w:ind w:firstLine="480"/>
        <w:contextualSpacing/>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系统安装、调试完成，终验合格后，乙方应按照合同总价的3%，向其开户行申请开立银行保函，并将保函正本作为本项目的履约保函，保函期限与质保期相同。</w:t>
      </w:r>
    </w:p>
    <w:p w14:paraId="0792E7EE">
      <w:pPr>
        <w:pStyle w:val="96"/>
        <w:wordWrap w:val="0"/>
        <w:spacing w:after="0" w:line="360" w:lineRule="auto"/>
        <w:ind w:firstLine="0" w:firstLineChars="0"/>
        <w:contextualSpacing/>
        <w:rPr>
          <w:rFonts w:hint="eastAsia" w:ascii="宋体" w:hAnsi="宋体" w:cs="宋体"/>
          <w:b/>
          <w:sz w:val="24"/>
          <w:szCs w:val="24"/>
          <w:highlight w:val="none"/>
        </w:rPr>
      </w:pPr>
      <w:r>
        <w:rPr>
          <w:rFonts w:hint="eastAsia" w:ascii="宋体" w:hAnsi="宋体" w:cs="宋体"/>
          <w:b/>
          <w:sz w:val="24"/>
          <w:szCs w:val="24"/>
          <w:highlight w:val="none"/>
        </w:rPr>
        <w:t>三、技术要求</w:t>
      </w:r>
    </w:p>
    <w:p w14:paraId="4359CA5D">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建设内容</w:t>
      </w:r>
    </w:p>
    <w:p w14:paraId="71D926C3">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w:t>
      </w:r>
      <w:r>
        <w:rPr>
          <w:rFonts w:hint="eastAsia" w:ascii="宋体" w:hAnsi="宋体" w:cs="宋体"/>
          <w:sz w:val="24"/>
          <w:szCs w:val="24"/>
          <w:highlight w:val="none"/>
        </w:rPr>
        <w:t>指挥中心分布式音频系统建设</w:t>
      </w:r>
    </w:p>
    <w:p w14:paraId="56C8A0ED">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分布式系统建设：部署去中心化分布式音视频综合管控系统，构建包含编码、解码、拼接及座席节点的全IP化传输网络。硬件配置包含分布式拼接节点、输入节点、输出节点。</w:t>
      </w:r>
    </w:p>
    <w:p w14:paraId="7BEDD80E">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专业音频扩声系统建设：在指挥中心部署数字可导向全频音柱、数字音频处理器及电源时序器。在IP会议室部署数字网络音柱、音频处理器及网络话筒，确保会议语音清晰还原、声场均匀覆盖，无回声与啸叫干扰。</w:t>
      </w:r>
    </w:p>
    <w:p w14:paraId="0CBE2EDF">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cs="宋体"/>
          <w:sz w:val="24"/>
          <w:szCs w:val="24"/>
          <w:highlight w:val="none"/>
        </w:rPr>
        <w:t>视频会议系统建设</w:t>
      </w:r>
    </w:p>
    <w:p w14:paraId="54A48900">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视频会议融合：在机房新增视频会议终端，分别对应市局非密视频会议、分局视频会议及IP会议三种会议类型；在指挥中心、1号台、合成/作战会议室分别新增4K超高清摄像机，在IP会议室新增高清摄像机，各会议场所通过调用机房终端即可发起对应类型会议。系统将实现各区域独立召开市局非密视频会议、分局视频会议及IP会议，确保多场景下的高清音视频交互互不干扰。</w:t>
      </w:r>
    </w:p>
    <w:p w14:paraId="49206407">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智慧会议支撑：配置无纸化平板终端及配套充电管理箱，实现会议签到、投票表决、电子白板、文件批注、手写圈划及服务呼叫的全流程离线安全管控，并具备“一键销毁”功能以保障数据机密性。同时，部署专业级无线导览系统，支持长续航、低延时的抗干扰讲解，满足指挥中心及多会议室的参观接待需求。</w:t>
      </w:r>
    </w:p>
    <w:p w14:paraId="56423DA1">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w:t>
      </w:r>
      <w:r>
        <w:rPr>
          <w:rFonts w:hint="eastAsia" w:ascii="宋体" w:hAnsi="宋体" w:cs="宋体"/>
          <w:sz w:val="24"/>
          <w:szCs w:val="24"/>
          <w:highlight w:val="none"/>
        </w:rPr>
        <w:t>通信系统建设</w:t>
      </w:r>
    </w:p>
    <w:p w14:paraId="398EF3E8">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本部分建设一套融合通信系统，定位为指挥中心的“通信操作平台”，以融合通信为核心多媒体交换平台，提供用户接入、视频会议授权，配套智能人工台主机，保障话务接入的高可靠与高并发；指挥长调度台、接警调度台、转接座席多功能话机，统一支持强插、强拆、转接、分组、选择接听及多组对讲监听等调度功能；同时配置智能语音转写系统一体机、集群接入网关、IP扬声器，并部署B/S架构综合指挥调度台软件，集成语音、视频、对讲、地图、广播、会商等业务调度模块，实现指挥调度业务的统一承载与可视化操作。</w:t>
      </w:r>
    </w:p>
    <w:p w14:paraId="4B25E163">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4</w:t>
      </w:r>
      <w:r>
        <w:rPr>
          <w:rFonts w:hint="eastAsia" w:ascii="宋体" w:hAnsi="宋体" w:cs="宋体"/>
          <w:sz w:val="24"/>
          <w:szCs w:val="24"/>
          <w:highlight w:val="none"/>
          <w:lang w:eastAsia="zh-CN"/>
        </w:rPr>
        <w:t>）</w:t>
      </w:r>
      <w:r>
        <w:rPr>
          <w:rFonts w:hint="eastAsia" w:ascii="宋体" w:hAnsi="宋体" w:cs="宋体"/>
          <w:sz w:val="24"/>
          <w:szCs w:val="24"/>
          <w:highlight w:val="none"/>
        </w:rPr>
        <w:t>动力环境监测系统建设</w:t>
      </w:r>
    </w:p>
    <w:p w14:paraId="1C95CB27">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动力环境监测系统采用B/S架构集中部署，以动力环境集中监控主机为核心枢纽，配合机架式串口服务器扩展接入能力，统一汇聚环境、动力、电池三类监测数据。环境监测方面，部署温湿度传感器、集成CO₂/PM2.5/TVOC/甲醛检测的多功能环境传感器、烟雾探测器及不定位漏水检测装置，全面覆盖机房关键区域；动力监测方面，通过三相导轨电能表采集配电参数，配电监测软件模块、UPS主机监测模块及精密空调监控软件模块，实现对供电链路与制冷设备的全面感知，并部署智能PDU实现机柜级用电管理；蓄电池监测方面，配置蓄电池监测主机、单体电池传感器模块及电流传感器，实现单节电池电压、内阻、温度的在线监测。系统集成图形、语音、邮件及4G短信四种告警方式，运维人员通过浏览器即可实时掌握机房运行状态，实现7×24小时无人值守智能管理。</w:t>
      </w:r>
    </w:p>
    <w:p w14:paraId="18605485">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、业务目标</w:t>
      </w:r>
    </w:p>
    <w:p w14:paraId="75F89F98">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1）提升指挥中心内部席位协同和信号调度能力。通过分布式系统建设，实现指挥大厅席位之间、席位与大屏之间音视频信号的灵活调度和快速流转，操作人员在单套键鼠下完成多台主机的管控，支持账号随人走的流动座席应用，解决当前席位设备分散管控、信息传递依赖人工的问题。</w:t>
      </w:r>
    </w:p>
    <w:p w14:paraId="0A6F6EE6">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（2）提升通信调度一体化水平。建成融合通信平台，将接警电话、无线电台等通信手段统一接入，实现语音、视频、对讲、广播等调度业务的统一承载和可视化操作，全程录音录像留存。</w:t>
      </w:r>
    </w:p>
    <w:p w14:paraId="0A4811CD">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（3）补齐视频会议能力短板。在指挥中心、1号台、合成/作战会议室及IP会议室建成视频会议系统，实现市局非密视频会议、分局视频会议的独立召开。</w:t>
      </w:r>
    </w:p>
    <w:p w14:paraId="0933B0AE">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（4）保障系统连续稳定运行。通过设备更新和动力环境监控系统建设，实现机房温湿度、供配电、蓄电池状态的实时监测和告警联动，支撑指挥中心7×24小时不间断运行。</w:t>
      </w:r>
    </w:p>
    <w:p w14:paraId="3A15AF19">
      <w:pPr>
        <w:pStyle w:val="96"/>
        <w:wordWrap w:val="0"/>
        <w:spacing w:after="0" w:line="360" w:lineRule="auto"/>
        <w:ind w:firstLine="0" w:firstLineChars="0"/>
        <w:contextualSpacing/>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.验收标准</w:t>
      </w:r>
    </w:p>
    <w:p w14:paraId="64A4A8C9">
      <w:pPr>
        <w:pStyle w:val="96"/>
        <w:wordWrap w:val="0"/>
        <w:spacing w:after="0" w:line="360" w:lineRule="auto"/>
        <w:ind w:firstLine="480"/>
        <w:contextualSpacing/>
        <w:rPr>
          <w:rFonts w:hint="eastAsia" w:ascii="宋体" w:hAnsi="宋体" w:cs="宋体"/>
          <w:sz w:val="24"/>
          <w:szCs w:val="24"/>
          <w:highlight w:val="none"/>
        </w:rPr>
      </w:pPr>
      <w:r>
        <w:rPr>
          <w:rFonts w:hint="eastAsia" w:ascii="宋体" w:hAnsi="宋体" w:cs="宋体"/>
          <w:sz w:val="24"/>
          <w:szCs w:val="24"/>
          <w:highlight w:val="none"/>
        </w:rPr>
        <w:t>验收时要求按照相关标准和标书及合同文件，由采购人组织并确认，方可完成验收。</w:t>
      </w:r>
    </w:p>
    <w:p w14:paraId="7C2D459D">
      <w:pPr>
        <w:pStyle w:val="96"/>
        <w:wordWrap w:val="0"/>
        <w:spacing w:after="0" w:line="360" w:lineRule="auto"/>
        <w:ind w:left="0" w:leftChars="0" w:firstLine="0" w:firstLineChars="0"/>
        <w:contextualSpacing/>
        <w:rPr>
          <w:rFonts w:hint="eastAsia" w:ascii="宋体" w:hAnsi="宋体" w:cs="宋体"/>
          <w:sz w:val="24"/>
          <w:szCs w:val="24"/>
          <w:highlight w:val="none"/>
          <w:lang w:val="en-US" w:eastAsia="zh-CN"/>
        </w:rPr>
        <w:sectPr>
          <w:pgSz w:w="11907" w:h="16840"/>
          <w:pgMar w:top="1474" w:right="1474" w:bottom="1474" w:left="1474" w:header="851" w:footer="850" w:gutter="0"/>
          <w:pgNumType w:fmt="decimal"/>
          <w:cols w:space="720" w:num="1"/>
          <w:titlePg/>
          <w:rtlGutter w:val="0"/>
          <w:docGrid w:linePitch="462" w:charSpace="0"/>
        </w:sectPr>
      </w:pPr>
    </w:p>
    <w:p w14:paraId="67C0D102">
      <w:pPr>
        <w:pStyle w:val="96"/>
        <w:wordWrap w:val="0"/>
        <w:spacing w:after="0" w:line="360" w:lineRule="auto"/>
        <w:ind w:left="0" w:leftChars="0" w:firstLine="0" w:firstLineChars="0"/>
        <w:contextualSpacing/>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4.技术规格表</w:t>
      </w:r>
    </w:p>
    <w:p w14:paraId="06171AF8">
      <w:pPr>
        <w:pStyle w:val="96"/>
        <w:wordWrap w:val="0"/>
        <w:spacing w:after="0" w:line="360" w:lineRule="auto"/>
        <w:ind w:left="0" w:leftChars="0" w:firstLine="0" w:firstLineChars="0"/>
        <w:contextualSpacing/>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（本技术规格表所列国家标准、行业标准，如发生修订或本表未注明标准的，执行国家现行标准、行业通行标准或有关规定。技术参数与标准要求不一致时，以要求较严者为准。）</w:t>
      </w:r>
    </w:p>
    <w:tbl>
      <w:tblPr>
        <w:tblStyle w:val="252"/>
        <w:tblW w:w="48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003"/>
        <w:gridCol w:w="8207"/>
        <w:gridCol w:w="641"/>
        <w:gridCol w:w="723"/>
        <w:gridCol w:w="1286"/>
      </w:tblGrid>
      <w:tr w14:paraId="2CF1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66" w:type="pct"/>
            <w:noWrap w:val="0"/>
            <w:vAlign w:val="center"/>
          </w:tcPr>
          <w:p w14:paraId="56CFE4F3">
            <w:pPr>
              <w:widowControl/>
              <w:wordWrap w:val="0"/>
              <w:spacing w:after="0" w:line="240" w:lineRule="auto"/>
              <w:ind w:firstLine="0" w:firstLineChars="0"/>
              <w:jc w:val="center"/>
              <w:rPr>
                <w:rFonts w:hint="eastAsia" w:ascii="宋体" w:hAnsi="宋体" w:cs="宋体"/>
                <w:b/>
                <w:bCs/>
                <w:kern w:val="0"/>
                <w:sz w:val="21"/>
                <w:szCs w:val="21"/>
                <w:highlight w:val="none"/>
              </w:rPr>
            </w:pPr>
            <w:r>
              <w:rPr>
                <w:rFonts w:ascii="宋体" w:hAnsi="宋体" w:cs="宋体"/>
                <w:b/>
                <w:bCs/>
                <w:kern w:val="0"/>
                <w:sz w:val="21"/>
                <w:szCs w:val="21"/>
                <w:highlight w:val="none"/>
              </w:rPr>
              <w:t>序号</w:t>
            </w:r>
          </w:p>
        </w:tc>
        <w:tc>
          <w:tcPr>
            <w:tcW w:w="737" w:type="pct"/>
            <w:noWrap w:val="0"/>
            <w:vAlign w:val="center"/>
          </w:tcPr>
          <w:p w14:paraId="58B63B4C">
            <w:pPr>
              <w:widowControl/>
              <w:wordWrap w:val="0"/>
              <w:spacing w:after="0"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标的</w:t>
            </w:r>
            <w:r>
              <w:rPr>
                <w:rFonts w:ascii="宋体" w:hAnsi="宋体" w:cs="宋体"/>
                <w:b/>
                <w:bCs/>
                <w:kern w:val="0"/>
                <w:sz w:val="21"/>
                <w:szCs w:val="21"/>
                <w:highlight w:val="none"/>
              </w:rPr>
              <w:t>名称</w:t>
            </w:r>
            <w:r>
              <w:rPr>
                <w:rFonts w:hint="eastAsia" w:ascii="宋体" w:hAnsi="宋体" w:cs="宋体"/>
                <w:b/>
                <w:bCs/>
                <w:kern w:val="0"/>
                <w:sz w:val="21"/>
                <w:szCs w:val="21"/>
                <w:highlight w:val="none"/>
              </w:rPr>
              <w:t>/</w:t>
            </w:r>
          </w:p>
          <w:p w14:paraId="43051BF5">
            <w:pPr>
              <w:widowControl/>
              <w:wordWrap w:val="0"/>
              <w:spacing w:after="0" w:line="240" w:lineRule="auto"/>
              <w:ind w:firstLine="0" w:firstLineChars="0"/>
              <w:jc w:val="center"/>
              <w:rPr>
                <w:rFonts w:hint="eastAsia" w:ascii="宋体" w:hAnsi="宋体" w:cs="宋体"/>
                <w:b/>
                <w:bCs/>
                <w:kern w:val="0"/>
                <w:sz w:val="21"/>
                <w:szCs w:val="21"/>
                <w:highlight w:val="none"/>
              </w:rPr>
            </w:pPr>
            <w:r>
              <w:rPr>
                <w:rFonts w:hint="eastAsia" w:ascii="宋体" w:hAnsi="宋体" w:cs="宋体"/>
                <w:b/>
                <w:bCs/>
                <w:kern w:val="0"/>
                <w:sz w:val="21"/>
                <w:szCs w:val="21"/>
                <w:highlight w:val="none"/>
              </w:rPr>
              <w:t>分项名称</w:t>
            </w:r>
          </w:p>
        </w:tc>
        <w:tc>
          <w:tcPr>
            <w:tcW w:w="3020" w:type="pct"/>
            <w:noWrap w:val="0"/>
            <w:vAlign w:val="center"/>
          </w:tcPr>
          <w:p w14:paraId="6D834223">
            <w:pPr>
              <w:widowControl/>
              <w:wordWrap w:val="0"/>
              <w:spacing w:after="0" w:line="240" w:lineRule="auto"/>
              <w:ind w:firstLine="0" w:firstLineChars="0"/>
              <w:jc w:val="center"/>
              <w:rPr>
                <w:rFonts w:hint="eastAsia" w:ascii="宋体" w:hAnsi="宋体" w:cs="宋体"/>
                <w:b/>
                <w:bCs/>
                <w:kern w:val="0"/>
                <w:sz w:val="21"/>
                <w:szCs w:val="21"/>
                <w:highlight w:val="none"/>
              </w:rPr>
            </w:pPr>
            <w:r>
              <w:rPr>
                <w:rFonts w:ascii="宋体" w:hAnsi="宋体" w:cs="宋体"/>
                <w:b/>
                <w:bCs/>
                <w:kern w:val="0"/>
                <w:sz w:val="21"/>
                <w:szCs w:val="21"/>
                <w:highlight w:val="none"/>
              </w:rPr>
              <w:t>规格参数</w:t>
            </w:r>
            <w:r>
              <w:rPr>
                <w:rFonts w:hint="eastAsia" w:ascii="宋体" w:hAnsi="宋体" w:cs="宋体"/>
                <w:b/>
                <w:bCs/>
                <w:kern w:val="0"/>
                <w:sz w:val="21"/>
                <w:szCs w:val="21"/>
                <w:highlight w:val="none"/>
              </w:rPr>
              <w:t>（性能不低于）</w:t>
            </w:r>
          </w:p>
        </w:tc>
        <w:tc>
          <w:tcPr>
            <w:tcW w:w="236" w:type="pct"/>
            <w:noWrap w:val="0"/>
            <w:vAlign w:val="center"/>
          </w:tcPr>
          <w:p w14:paraId="29959CC4">
            <w:pPr>
              <w:widowControl/>
              <w:wordWrap w:val="0"/>
              <w:spacing w:after="0" w:line="240" w:lineRule="auto"/>
              <w:ind w:firstLine="0" w:firstLineChars="0"/>
              <w:jc w:val="center"/>
              <w:rPr>
                <w:rFonts w:hint="eastAsia" w:ascii="宋体" w:hAnsi="宋体" w:cs="宋体"/>
                <w:b/>
                <w:bCs/>
                <w:kern w:val="0"/>
                <w:sz w:val="21"/>
                <w:szCs w:val="21"/>
                <w:highlight w:val="none"/>
              </w:rPr>
            </w:pPr>
            <w:r>
              <w:rPr>
                <w:rFonts w:ascii="宋体" w:hAnsi="宋体" w:cs="宋体"/>
                <w:b/>
                <w:bCs/>
                <w:kern w:val="0"/>
                <w:sz w:val="21"/>
                <w:szCs w:val="21"/>
                <w:highlight w:val="none"/>
              </w:rPr>
              <w:t>单位</w:t>
            </w:r>
          </w:p>
        </w:tc>
        <w:tc>
          <w:tcPr>
            <w:tcW w:w="266" w:type="pct"/>
            <w:noWrap w:val="0"/>
            <w:vAlign w:val="center"/>
          </w:tcPr>
          <w:p w14:paraId="2964F6C1">
            <w:pPr>
              <w:widowControl/>
              <w:wordWrap w:val="0"/>
              <w:spacing w:after="0" w:line="240" w:lineRule="auto"/>
              <w:ind w:firstLine="0" w:firstLineChars="0"/>
              <w:jc w:val="center"/>
              <w:rPr>
                <w:rFonts w:hint="eastAsia" w:ascii="宋体" w:hAnsi="宋体" w:cs="宋体"/>
                <w:b/>
                <w:bCs/>
                <w:kern w:val="0"/>
                <w:sz w:val="21"/>
                <w:szCs w:val="21"/>
                <w:highlight w:val="none"/>
              </w:rPr>
            </w:pPr>
            <w:r>
              <w:rPr>
                <w:rFonts w:ascii="宋体" w:hAnsi="宋体" w:cs="宋体"/>
                <w:b/>
                <w:bCs/>
                <w:kern w:val="0"/>
                <w:sz w:val="21"/>
                <w:szCs w:val="21"/>
                <w:highlight w:val="none"/>
              </w:rPr>
              <w:t>数量</w:t>
            </w:r>
          </w:p>
        </w:tc>
        <w:tc>
          <w:tcPr>
            <w:tcW w:w="473" w:type="pct"/>
            <w:noWrap w:val="0"/>
            <w:vAlign w:val="center"/>
          </w:tcPr>
          <w:p w14:paraId="19996750">
            <w:pPr>
              <w:widowControl/>
              <w:wordWrap w:val="0"/>
              <w:spacing w:after="0" w:line="240" w:lineRule="auto"/>
              <w:ind w:firstLine="0" w:firstLineChars="0"/>
              <w:jc w:val="center"/>
              <w:rPr>
                <w:rFonts w:hint="eastAsia" w:ascii="宋体" w:hAnsi="宋体" w:cs="宋体"/>
                <w:b/>
                <w:bCs/>
                <w:kern w:val="0"/>
                <w:sz w:val="21"/>
                <w:szCs w:val="21"/>
                <w:highlight w:val="none"/>
              </w:rPr>
            </w:pPr>
            <w:r>
              <w:rPr>
                <w:rFonts w:ascii="宋体" w:hAnsi="宋体" w:cs="宋体"/>
                <w:b/>
                <w:bCs/>
                <w:kern w:val="0"/>
                <w:sz w:val="21"/>
                <w:szCs w:val="21"/>
                <w:highlight w:val="none"/>
              </w:rPr>
              <w:t>备注</w:t>
            </w:r>
          </w:p>
        </w:tc>
      </w:tr>
      <w:tr w14:paraId="3F1F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9C0BA8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w:t>
            </w:r>
          </w:p>
        </w:tc>
        <w:tc>
          <w:tcPr>
            <w:tcW w:w="737" w:type="pct"/>
            <w:noWrap w:val="0"/>
            <w:vAlign w:val="center"/>
          </w:tcPr>
          <w:p w14:paraId="7AB5A60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控制网络交换机</w:t>
            </w:r>
          </w:p>
        </w:tc>
        <w:tc>
          <w:tcPr>
            <w:tcW w:w="3020" w:type="pct"/>
            <w:noWrap w:val="0"/>
            <w:vAlign w:val="center"/>
          </w:tcPr>
          <w:p w14:paraId="75BC860F">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不少于48个10/100/1000Mbps以太网接口。</w:t>
            </w:r>
          </w:p>
          <w:p w14:paraId="23BAE171">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2.</w:t>
            </w:r>
            <w:r>
              <w:rPr>
                <w:rFonts w:ascii="宋体" w:hAnsi="宋体" w:cs="宋体"/>
                <w:kern w:val="0"/>
                <w:sz w:val="21"/>
                <w:szCs w:val="21"/>
                <w:highlight w:val="none"/>
              </w:rPr>
              <w:t>包转发率不低于：87Mpps。</w:t>
            </w:r>
          </w:p>
          <w:p w14:paraId="3BABFDC4">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3.</w:t>
            </w:r>
            <w:r>
              <w:rPr>
                <w:rFonts w:ascii="宋体" w:hAnsi="宋体" w:cs="宋体"/>
                <w:kern w:val="0"/>
                <w:sz w:val="21"/>
                <w:szCs w:val="21"/>
                <w:highlight w:val="none"/>
              </w:rPr>
              <w:t>背板带宽不低于：432Gbps</w:t>
            </w:r>
            <w:r>
              <w:rPr>
                <w:rFonts w:hint="eastAsia" w:ascii="宋体" w:hAnsi="宋体" w:cs="宋体"/>
                <w:kern w:val="0"/>
                <w:sz w:val="21"/>
                <w:szCs w:val="21"/>
                <w:highlight w:val="none"/>
              </w:rPr>
              <w:t>。</w:t>
            </w:r>
          </w:p>
        </w:tc>
        <w:tc>
          <w:tcPr>
            <w:tcW w:w="236" w:type="pct"/>
            <w:noWrap w:val="0"/>
            <w:vAlign w:val="center"/>
          </w:tcPr>
          <w:p w14:paraId="2FAE772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4BD451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4BA22C74">
            <w:pPr>
              <w:widowControl/>
              <w:wordWrap w:val="0"/>
              <w:spacing w:after="0" w:line="240" w:lineRule="auto"/>
              <w:ind w:firstLine="0" w:firstLineChars="0"/>
              <w:jc w:val="center"/>
              <w:rPr>
                <w:rFonts w:hint="eastAsia" w:ascii="宋体" w:hAnsi="宋体" w:cs="宋体"/>
                <w:kern w:val="0"/>
                <w:sz w:val="21"/>
                <w:szCs w:val="21"/>
                <w:highlight w:val="none"/>
              </w:rPr>
            </w:pPr>
          </w:p>
        </w:tc>
      </w:tr>
      <w:tr w14:paraId="22E0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AE38AE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w:t>
            </w:r>
          </w:p>
        </w:tc>
        <w:tc>
          <w:tcPr>
            <w:tcW w:w="737" w:type="pct"/>
            <w:noWrap w:val="0"/>
            <w:vAlign w:val="center"/>
          </w:tcPr>
          <w:p w14:paraId="46DC11D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可视化综合管理平台</w:t>
            </w:r>
          </w:p>
        </w:tc>
        <w:tc>
          <w:tcPr>
            <w:tcW w:w="3020" w:type="pct"/>
            <w:noWrap w:val="0"/>
            <w:vAlign w:val="center"/>
          </w:tcPr>
          <w:p w14:paraId="30108CCB">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界面定制化：系统显示页面应支持任意定制化需求，支持任意分辨率设备显示，</w:t>
            </w:r>
            <w:r>
              <w:rPr>
                <w:rFonts w:hint="eastAsia" w:ascii="宋体" w:hAnsi="宋体" w:cs="宋体"/>
                <w:kern w:val="0"/>
                <w:sz w:val="21"/>
                <w:szCs w:val="21"/>
                <w:highlight w:val="none"/>
              </w:rPr>
              <w:t>包括</w:t>
            </w:r>
            <w:r>
              <w:rPr>
                <w:rFonts w:ascii="宋体" w:hAnsi="宋体" w:cs="宋体"/>
                <w:kern w:val="0"/>
                <w:sz w:val="21"/>
                <w:szCs w:val="21"/>
                <w:highlight w:val="none"/>
              </w:rPr>
              <w:t>不限于PC、触屏、手持PAD、手机等操作平台；支持国产操作系统；</w:t>
            </w:r>
            <w:r>
              <w:rPr>
                <w:rFonts w:ascii="宋体" w:hAnsi="宋体" w:cs="宋体"/>
                <w:kern w:val="0"/>
                <w:sz w:val="21"/>
                <w:szCs w:val="21"/>
                <w:highlight w:val="none"/>
              </w:rPr>
              <w:br w:type="textWrapping"/>
            </w:r>
            <w:r>
              <w:rPr>
                <w:rFonts w:ascii="宋体" w:hAnsi="宋体" w:cs="宋体"/>
                <w:kern w:val="0"/>
                <w:sz w:val="21"/>
                <w:szCs w:val="21"/>
                <w:highlight w:val="none"/>
              </w:rPr>
              <w:t>2.集中控制：具备界面设计器，能够对现有系统在一个界面下进行统一控制，实现对显控系统、音频系统、控制系统、环境灯光</w:t>
            </w:r>
            <w:r>
              <w:rPr>
                <w:rFonts w:hint="eastAsia" w:ascii="宋体" w:hAnsi="宋体" w:cs="宋体"/>
                <w:kern w:val="0"/>
                <w:sz w:val="21"/>
                <w:szCs w:val="21"/>
                <w:highlight w:val="none"/>
              </w:rPr>
              <w:t>系统</w:t>
            </w:r>
            <w:r>
              <w:rPr>
                <w:rFonts w:ascii="宋体" w:hAnsi="宋体" w:cs="宋体"/>
                <w:kern w:val="0"/>
                <w:sz w:val="21"/>
                <w:szCs w:val="21"/>
                <w:highlight w:val="none"/>
              </w:rPr>
              <w:t>在同一个平台下即可对任意一项子系统进行独立管理控制，也可通过预案方式完成一键式全系统切换；</w:t>
            </w:r>
            <w:r>
              <w:rPr>
                <w:rFonts w:ascii="宋体" w:hAnsi="宋体" w:cs="宋体"/>
                <w:kern w:val="0"/>
                <w:sz w:val="21"/>
                <w:szCs w:val="21"/>
                <w:highlight w:val="none"/>
              </w:rPr>
              <w:br w:type="textWrapping"/>
            </w:r>
            <w:r>
              <w:rPr>
                <w:rFonts w:ascii="宋体" w:hAnsi="宋体" w:cs="宋体"/>
                <w:kern w:val="0"/>
                <w:sz w:val="21"/>
                <w:szCs w:val="21"/>
                <w:highlight w:val="none"/>
              </w:rPr>
              <w:t>3.设备级运行状态监测：拓扑图中以不同图标颜色直观区分正常设备和故障设备，表示显控设备在线、离线故障状态；能够在监测到设备故障时提示用户，支持告警分级管理，支持告警解除。当设备发生故障时给出报警提示，用户可根据提示定位到故障位置。</w:t>
            </w:r>
            <w:r>
              <w:rPr>
                <w:rFonts w:ascii="宋体" w:hAnsi="宋体" w:cs="宋体"/>
                <w:kern w:val="0"/>
                <w:sz w:val="21"/>
                <w:szCs w:val="21"/>
                <w:highlight w:val="none"/>
              </w:rPr>
              <w:br w:type="textWrapping"/>
            </w:r>
            <w:r>
              <w:rPr>
                <w:rFonts w:ascii="宋体" w:hAnsi="宋体" w:cs="宋体"/>
                <w:kern w:val="0"/>
                <w:sz w:val="21"/>
                <w:szCs w:val="21"/>
                <w:highlight w:val="none"/>
              </w:rPr>
              <w:t>4.预案管理：支持预案保存以及一键切换场景，</w:t>
            </w:r>
            <w:r>
              <w:rPr>
                <w:rFonts w:hint="eastAsia" w:ascii="宋体" w:hAnsi="宋体" w:cs="宋体"/>
                <w:kern w:val="0"/>
                <w:sz w:val="21"/>
                <w:szCs w:val="21"/>
                <w:highlight w:val="none"/>
              </w:rPr>
              <w:t>实时系统</w:t>
            </w:r>
            <w:r>
              <w:rPr>
                <w:rFonts w:ascii="宋体" w:hAnsi="宋体" w:cs="宋体"/>
                <w:kern w:val="0"/>
                <w:sz w:val="21"/>
                <w:szCs w:val="21"/>
                <w:highlight w:val="none"/>
              </w:rPr>
              <w:t>中视频、音频、环境及周边设备快速变更调节。</w:t>
            </w:r>
            <w:r>
              <w:rPr>
                <w:rFonts w:ascii="宋体" w:hAnsi="宋体" w:cs="宋体"/>
                <w:kern w:val="0"/>
                <w:sz w:val="21"/>
                <w:szCs w:val="21"/>
                <w:highlight w:val="none"/>
              </w:rPr>
              <w:br w:type="textWrapping"/>
            </w:r>
            <w:r>
              <w:rPr>
                <w:rFonts w:ascii="宋体" w:hAnsi="宋体" w:cs="宋体"/>
                <w:kern w:val="0"/>
                <w:sz w:val="21"/>
                <w:szCs w:val="21"/>
                <w:highlight w:val="none"/>
              </w:rPr>
              <w:t>5.可视化触控操作：具备可视化触控操作，包括大屏管理视频点播、音频控制、环境控制等功能，采用“所见即所得”的直观控制方式。</w:t>
            </w:r>
            <w:r>
              <w:rPr>
                <w:rFonts w:ascii="宋体" w:hAnsi="宋体" w:cs="宋体"/>
                <w:kern w:val="0"/>
                <w:sz w:val="21"/>
                <w:szCs w:val="21"/>
                <w:highlight w:val="none"/>
              </w:rPr>
              <w:br w:type="textWrapping"/>
            </w:r>
            <w:r>
              <w:rPr>
                <w:rFonts w:ascii="宋体" w:hAnsi="宋体" w:cs="宋体"/>
                <w:kern w:val="0"/>
                <w:sz w:val="21"/>
                <w:szCs w:val="21"/>
                <w:highlight w:val="none"/>
              </w:rPr>
              <w:t>6.大屏管理模块：具备大屏管理模块，支持可视化控制、预监、回显、信号源反向控制、预编辑、智能路由、预案调用、大屏条幅等功能；</w:t>
            </w:r>
            <w:r>
              <w:rPr>
                <w:rFonts w:ascii="宋体" w:hAnsi="宋体" w:cs="宋体"/>
                <w:kern w:val="0"/>
                <w:sz w:val="21"/>
                <w:szCs w:val="21"/>
                <w:highlight w:val="none"/>
              </w:rPr>
              <w:br w:type="textWrapping"/>
            </w:r>
            <w:r>
              <w:rPr>
                <w:rFonts w:ascii="宋体" w:hAnsi="宋体" w:cs="宋体"/>
                <w:kern w:val="0"/>
                <w:sz w:val="21"/>
                <w:szCs w:val="21"/>
                <w:highlight w:val="none"/>
              </w:rPr>
              <w:t>7.智能事件管理：具备手动预案、定时预案、触发预案功能，支持定时、根据事件触发的方式执行自动预案，也可以手动触发事件，可设置指定时间，平台自动执行屏幕开关、灯光控制、预案切换等场景操作，事件可周期性执行；</w:t>
            </w:r>
            <w:r>
              <w:rPr>
                <w:rFonts w:ascii="宋体" w:hAnsi="宋体" w:cs="宋体"/>
                <w:kern w:val="0"/>
                <w:sz w:val="21"/>
                <w:szCs w:val="21"/>
                <w:highlight w:val="none"/>
              </w:rPr>
              <w:br w:type="textWrapping"/>
            </w:r>
            <w:r>
              <w:rPr>
                <w:rFonts w:ascii="宋体" w:hAnsi="宋体" w:cs="宋体"/>
                <w:kern w:val="0"/>
                <w:sz w:val="21"/>
                <w:szCs w:val="21"/>
                <w:highlight w:val="none"/>
              </w:rPr>
              <w:t>8.大屏条幅：支持在拼接屏上显示静态条幅，条幅布局可选，内容可调，背景颜色及透明度分区域可配，字体类型、大小、颜色、对齐方式、字间距分区域可配，可实时动态显示日期和时间且格式可选，时间来源可以是本地也可以从远程服务器获取，条幅内容可编辑文字或者导入图片，支持条幅场景保存和调用</w:t>
            </w:r>
            <w:r>
              <w:rPr>
                <w:rFonts w:ascii="宋体" w:hAnsi="宋体" w:cs="宋体"/>
                <w:kern w:val="0"/>
                <w:sz w:val="21"/>
                <w:szCs w:val="21"/>
                <w:highlight w:val="none"/>
              </w:rPr>
              <w:br w:type="textWrapping"/>
            </w:r>
            <w:r>
              <w:rPr>
                <w:rFonts w:ascii="宋体" w:hAnsi="宋体" w:cs="宋体"/>
                <w:kern w:val="0"/>
                <w:sz w:val="21"/>
                <w:szCs w:val="21"/>
                <w:highlight w:val="none"/>
              </w:rPr>
              <w:t>9.智能路由：支持通过对可视化的视频源拖动，即可完成视频从采集→切换→处理→显示的自动完成，多个视频切换路径智能路由，只需一键切换，实现快速上屏.；</w:t>
            </w:r>
            <w:r>
              <w:rPr>
                <w:rFonts w:ascii="宋体" w:hAnsi="宋体" w:cs="宋体"/>
                <w:kern w:val="0"/>
                <w:sz w:val="21"/>
                <w:szCs w:val="21"/>
                <w:highlight w:val="none"/>
              </w:rPr>
              <w:br w:type="textWrapping"/>
            </w:r>
            <w:r>
              <w:rPr>
                <w:rFonts w:ascii="宋体" w:hAnsi="宋体" w:cs="宋体"/>
                <w:kern w:val="0"/>
                <w:sz w:val="21"/>
                <w:szCs w:val="21"/>
                <w:highlight w:val="none"/>
              </w:rPr>
              <w:t>10.用户数量：支持不低于100个用户接入和状态管理、在线管理控制（允许注册的用户数上限），同时在线最大注册用户数不低于20；</w:t>
            </w:r>
            <w:r>
              <w:rPr>
                <w:rFonts w:ascii="宋体" w:hAnsi="宋体" w:cs="宋体"/>
                <w:kern w:val="0"/>
                <w:sz w:val="21"/>
                <w:szCs w:val="21"/>
                <w:highlight w:val="none"/>
              </w:rPr>
              <w:br w:type="textWrapping"/>
            </w:r>
            <w:r>
              <w:rPr>
                <w:rFonts w:ascii="宋体" w:hAnsi="宋体" w:cs="宋体"/>
                <w:kern w:val="0"/>
                <w:sz w:val="21"/>
                <w:szCs w:val="21"/>
                <w:highlight w:val="none"/>
              </w:rPr>
              <w:t>11.安防流媒体汇接：支持安防平台对接，安防设备最大列表呈现长度为400路、安防流媒体信号并发接入上墙能力为16路（1080P）。</w:t>
            </w:r>
          </w:p>
        </w:tc>
        <w:tc>
          <w:tcPr>
            <w:tcW w:w="236" w:type="pct"/>
            <w:noWrap w:val="0"/>
            <w:vAlign w:val="center"/>
          </w:tcPr>
          <w:p w14:paraId="5F7827C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3EB5907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FAC61BA">
            <w:pPr>
              <w:widowControl/>
              <w:wordWrap w:val="0"/>
              <w:spacing w:after="0" w:line="240" w:lineRule="auto"/>
              <w:ind w:firstLine="0" w:firstLineChars="0"/>
              <w:jc w:val="center"/>
              <w:rPr>
                <w:rFonts w:hint="eastAsia" w:ascii="宋体" w:hAnsi="宋体" w:cs="宋体"/>
                <w:kern w:val="0"/>
                <w:sz w:val="21"/>
                <w:szCs w:val="21"/>
                <w:highlight w:val="none"/>
              </w:rPr>
            </w:pPr>
          </w:p>
        </w:tc>
      </w:tr>
      <w:tr w14:paraId="5207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A6AAB0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w:t>
            </w:r>
          </w:p>
        </w:tc>
        <w:tc>
          <w:tcPr>
            <w:tcW w:w="737" w:type="pct"/>
            <w:noWrap w:val="0"/>
            <w:vAlign w:val="center"/>
          </w:tcPr>
          <w:p w14:paraId="021F06B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手持移动操作台</w:t>
            </w:r>
          </w:p>
        </w:tc>
        <w:tc>
          <w:tcPr>
            <w:tcW w:w="3020" w:type="pct"/>
            <w:noWrap w:val="0"/>
            <w:vAlign w:val="center"/>
          </w:tcPr>
          <w:p w14:paraId="5BA55EB7">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手持移动控制端，尺寸不小于10.1英寸，</w:t>
            </w:r>
            <w:r>
              <w:rPr>
                <w:rFonts w:hint="eastAsia" w:ascii="宋体" w:hAnsi="宋体" w:cs="宋体"/>
                <w:kern w:val="0"/>
                <w:sz w:val="21"/>
                <w:szCs w:val="21"/>
                <w:highlight w:val="none"/>
              </w:rPr>
              <w:t>机身存储</w:t>
            </w:r>
            <w:r>
              <w:rPr>
                <w:rFonts w:ascii="宋体" w:hAnsi="宋体" w:cs="宋体"/>
                <w:kern w:val="0"/>
                <w:sz w:val="21"/>
                <w:szCs w:val="21"/>
                <w:highlight w:val="none"/>
              </w:rPr>
              <w:t>不小于256G</w:t>
            </w:r>
            <w:r>
              <w:rPr>
                <w:rFonts w:hint="eastAsia" w:ascii="宋体" w:hAnsi="宋体" w:cs="宋体"/>
                <w:kern w:val="0"/>
                <w:sz w:val="21"/>
                <w:szCs w:val="21"/>
                <w:highlight w:val="none"/>
              </w:rPr>
              <w:t>B</w:t>
            </w:r>
          </w:p>
        </w:tc>
        <w:tc>
          <w:tcPr>
            <w:tcW w:w="236" w:type="pct"/>
            <w:noWrap w:val="0"/>
            <w:vAlign w:val="center"/>
          </w:tcPr>
          <w:p w14:paraId="47A548F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6F5F10F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A289D1B">
            <w:pPr>
              <w:widowControl/>
              <w:wordWrap w:val="0"/>
              <w:spacing w:after="0" w:line="240" w:lineRule="auto"/>
              <w:ind w:firstLine="0" w:firstLineChars="0"/>
              <w:jc w:val="center"/>
              <w:rPr>
                <w:rFonts w:hint="eastAsia" w:ascii="宋体" w:hAnsi="宋体" w:cs="宋体"/>
                <w:kern w:val="0"/>
                <w:sz w:val="21"/>
                <w:szCs w:val="21"/>
                <w:highlight w:val="none"/>
              </w:rPr>
            </w:pPr>
          </w:p>
        </w:tc>
      </w:tr>
      <w:tr w14:paraId="5E6F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CDB596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w:t>
            </w:r>
          </w:p>
        </w:tc>
        <w:tc>
          <w:tcPr>
            <w:tcW w:w="737" w:type="pct"/>
            <w:noWrap w:val="0"/>
            <w:vAlign w:val="center"/>
          </w:tcPr>
          <w:p w14:paraId="08925A4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无线路由器</w:t>
            </w:r>
          </w:p>
        </w:tc>
        <w:tc>
          <w:tcPr>
            <w:tcW w:w="3020" w:type="pct"/>
            <w:noWrap w:val="0"/>
            <w:vAlign w:val="center"/>
          </w:tcPr>
          <w:p w14:paraId="79454B24">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无线协议：支持IEEE802.11ax（Wi</w:t>
            </w:r>
            <w:r>
              <w:rPr>
                <w:rFonts w:hint="eastAsia" w:ascii="宋体" w:hAnsi="宋体" w:cs="宋体"/>
                <w:kern w:val="0"/>
                <w:sz w:val="21"/>
                <w:szCs w:val="21"/>
                <w:highlight w:val="none"/>
              </w:rPr>
              <w:t>-</w:t>
            </w:r>
            <w:r>
              <w:rPr>
                <w:rFonts w:ascii="宋体" w:hAnsi="宋体" w:cs="宋体"/>
                <w:kern w:val="0"/>
                <w:sz w:val="21"/>
                <w:szCs w:val="21"/>
                <w:highlight w:val="none"/>
              </w:rPr>
              <w:t>Fi6）双频并发，整机速率不低于1775Mbps；</w:t>
            </w:r>
          </w:p>
          <w:p w14:paraId="26006A45">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2.</w:t>
            </w:r>
            <w:r>
              <w:rPr>
                <w:rFonts w:ascii="宋体" w:hAnsi="宋体" w:cs="宋体"/>
                <w:kern w:val="0"/>
                <w:sz w:val="21"/>
                <w:szCs w:val="21"/>
                <w:highlight w:val="none"/>
              </w:rPr>
              <w:t>射频支持自动信道、功率调优，支持802.11r/k/v快速漫游；</w:t>
            </w:r>
          </w:p>
          <w:p w14:paraId="4EFBA7DF">
            <w:pPr>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3.</w:t>
            </w:r>
            <w:r>
              <w:rPr>
                <w:rFonts w:ascii="宋体" w:hAnsi="宋体" w:cs="宋体"/>
                <w:kern w:val="0"/>
                <w:sz w:val="21"/>
                <w:szCs w:val="21"/>
                <w:highlight w:val="none"/>
              </w:rPr>
              <w:t>支持802.3af/at标准PoE供电，千兆以太网口；</w:t>
            </w:r>
          </w:p>
        </w:tc>
        <w:tc>
          <w:tcPr>
            <w:tcW w:w="236" w:type="pct"/>
            <w:noWrap w:val="0"/>
            <w:vAlign w:val="center"/>
          </w:tcPr>
          <w:p w14:paraId="7FA7A82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0F3793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8DEB522">
            <w:pPr>
              <w:widowControl/>
              <w:wordWrap w:val="0"/>
              <w:spacing w:after="0" w:line="240" w:lineRule="auto"/>
              <w:ind w:firstLine="0" w:firstLineChars="0"/>
              <w:jc w:val="center"/>
              <w:rPr>
                <w:rFonts w:hint="eastAsia" w:ascii="宋体" w:hAnsi="宋体" w:cs="宋体"/>
                <w:kern w:val="0"/>
                <w:sz w:val="21"/>
                <w:szCs w:val="21"/>
                <w:highlight w:val="none"/>
              </w:rPr>
            </w:pPr>
          </w:p>
        </w:tc>
      </w:tr>
      <w:tr w14:paraId="1548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C3C80B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w:t>
            </w:r>
          </w:p>
        </w:tc>
        <w:tc>
          <w:tcPr>
            <w:tcW w:w="737" w:type="pct"/>
            <w:noWrap w:val="0"/>
            <w:vAlign w:val="center"/>
          </w:tcPr>
          <w:p w14:paraId="3B33FE8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数字全频音柱</w:t>
            </w:r>
          </w:p>
        </w:tc>
        <w:tc>
          <w:tcPr>
            <w:tcW w:w="3020" w:type="pct"/>
            <w:noWrap w:val="0"/>
            <w:vAlign w:val="center"/>
          </w:tcPr>
          <w:p w14:paraId="7601D4A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插口:≥1*RJ45接口</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PoE功放峰值输出功率不小于：120W</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采用数字音频传输技术</w:t>
            </w:r>
            <w:r>
              <w:rPr>
                <w:rFonts w:hint="eastAsia" w:ascii="宋体" w:hAnsi="宋体" w:cs="宋体"/>
                <w:kern w:val="0"/>
                <w:sz w:val="21"/>
                <w:szCs w:val="21"/>
                <w:highlight w:val="none"/>
              </w:rPr>
              <w:t>、</w:t>
            </w:r>
            <w:r>
              <w:rPr>
                <w:rFonts w:ascii="宋体" w:hAnsi="宋体" w:cs="宋体"/>
                <w:kern w:val="0"/>
                <w:sz w:val="21"/>
                <w:szCs w:val="21"/>
                <w:highlight w:val="none"/>
              </w:rPr>
              <w:t>网络IP架构，实现数字音频系统；</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采用PoE供电的单级功率转换音频放大器；</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内置DSP处理，每只音箱具有</w:t>
            </w:r>
            <w:r>
              <w:rPr>
                <w:rFonts w:hint="eastAsia" w:ascii="宋体" w:hAnsi="宋体" w:cs="宋体"/>
                <w:kern w:val="0"/>
                <w:sz w:val="21"/>
                <w:szCs w:val="21"/>
                <w:highlight w:val="none"/>
              </w:rPr>
              <w:t>至少</w:t>
            </w:r>
            <w:r>
              <w:rPr>
                <w:rFonts w:ascii="宋体" w:hAnsi="宋体" w:cs="宋体"/>
                <w:kern w:val="0"/>
                <w:sz w:val="21"/>
                <w:szCs w:val="21"/>
                <w:highlight w:val="none"/>
              </w:rPr>
              <w:t>5段EQ均衡、增益、限幅器、静音控制等功能；</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具有中控协议，能回传设备状态、温度信息，方便智能化管控；</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额定功率:不小于460W</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瞬时功率IEC268-5:1840W</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额定阻抗:不小于8Ω</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频率响应@-6dB:100Hz-20KHz</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全频单元:≥8x4.5"</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高音单元:≥24x1"</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灵敏度(@1W/1m):不大于98dB</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最大/峰值声压:</w:t>
            </w:r>
            <w:r>
              <w:rPr>
                <w:rFonts w:hint="eastAsia" w:ascii="宋体" w:hAnsi="宋体" w:cs="宋体"/>
                <w:kern w:val="0"/>
                <w:sz w:val="21"/>
                <w:szCs w:val="21"/>
                <w:highlight w:val="none"/>
              </w:rPr>
              <w:t>不小于</w:t>
            </w:r>
            <w:r>
              <w:rPr>
                <w:rFonts w:ascii="宋体" w:hAnsi="宋体" w:cs="宋体"/>
                <w:kern w:val="0"/>
                <w:sz w:val="21"/>
                <w:szCs w:val="21"/>
                <w:highlight w:val="none"/>
              </w:rPr>
              <w:t>128.8dB</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扩散角度HxV:</w:t>
            </w:r>
            <w:r>
              <w:rPr>
                <w:rFonts w:hint="eastAsia" w:ascii="宋体" w:hAnsi="宋体" w:cs="宋体"/>
                <w:kern w:val="0"/>
                <w:sz w:val="21"/>
                <w:szCs w:val="21"/>
                <w:highlight w:val="none"/>
              </w:rPr>
              <w:t>120-</w:t>
            </w:r>
            <w:r>
              <w:rPr>
                <w:rFonts w:ascii="宋体" w:hAnsi="宋体" w:cs="宋体"/>
                <w:kern w:val="0"/>
                <w:sz w:val="21"/>
                <w:szCs w:val="21"/>
                <w:highlight w:val="none"/>
              </w:rPr>
              <w:t>150°x</w:t>
            </w:r>
            <w:r>
              <w:rPr>
                <w:rFonts w:hint="eastAsia" w:ascii="宋体" w:hAnsi="宋体" w:cs="宋体"/>
                <w:kern w:val="0"/>
                <w:sz w:val="21"/>
                <w:szCs w:val="21"/>
                <w:highlight w:val="none"/>
              </w:rPr>
              <w:t>15</w:t>
            </w:r>
            <w:r>
              <w:rPr>
                <w:rFonts w:ascii="宋体" w:hAnsi="宋体" w:cs="宋体"/>
                <w:kern w:val="0"/>
                <w:sz w:val="21"/>
                <w:szCs w:val="21"/>
                <w:highlight w:val="none"/>
              </w:rPr>
              <w:t>°</w:t>
            </w:r>
            <w:r>
              <w:rPr>
                <w:rFonts w:hint="eastAsia" w:ascii="宋体" w:hAnsi="宋体" w:cs="宋体"/>
                <w:kern w:val="0"/>
                <w:sz w:val="21"/>
                <w:szCs w:val="21"/>
                <w:highlight w:val="none"/>
              </w:rPr>
              <w:t>-</w:t>
            </w:r>
            <w:r>
              <w:rPr>
                <w:rFonts w:ascii="宋体" w:hAnsi="宋体" w:cs="宋体"/>
                <w:kern w:val="0"/>
                <w:sz w:val="21"/>
                <w:szCs w:val="21"/>
                <w:highlight w:val="none"/>
              </w:rPr>
              <w:t>23°</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高通滤波:80Hz/24dB倍频</w:t>
            </w:r>
          </w:p>
        </w:tc>
        <w:tc>
          <w:tcPr>
            <w:tcW w:w="236" w:type="pct"/>
            <w:noWrap w:val="0"/>
            <w:vAlign w:val="center"/>
          </w:tcPr>
          <w:p w14:paraId="7EFD959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8021D3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10</w:t>
            </w:r>
          </w:p>
        </w:tc>
        <w:tc>
          <w:tcPr>
            <w:tcW w:w="473" w:type="pct"/>
            <w:noWrap w:val="0"/>
            <w:vAlign w:val="center"/>
          </w:tcPr>
          <w:p w14:paraId="394A4BB7">
            <w:pPr>
              <w:widowControl/>
              <w:wordWrap w:val="0"/>
              <w:spacing w:after="0" w:line="240" w:lineRule="auto"/>
              <w:ind w:firstLine="0" w:firstLineChars="0"/>
              <w:jc w:val="center"/>
              <w:rPr>
                <w:rFonts w:hint="eastAsia" w:ascii="宋体" w:hAnsi="宋体" w:cs="宋体"/>
                <w:kern w:val="0"/>
                <w:sz w:val="21"/>
                <w:szCs w:val="21"/>
                <w:highlight w:val="none"/>
              </w:rPr>
            </w:pPr>
          </w:p>
        </w:tc>
      </w:tr>
      <w:tr w14:paraId="6AA1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89D34F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w:t>
            </w:r>
          </w:p>
        </w:tc>
        <w:tc>
          <w:tcPr>
            <w:tcW w:w="737" w:type="pct"/>
            <w:noWrap w:val="0"/>
            <w:vAlign w:val="center"/>
          </w:tcPr>
          <w:p w14:paraId="4F1CCB8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音频处理器</w:t>
            </w:r>
          </w:p>
        </w:tc>
        <w:tc>
          <w:tcPr>
            <w:tcW w:w="3020" w:type="pct"/>
            <w:noWrap w:val="0"/>
            <w:vAlign w:val="center"/>
          </w:tcPr>
          <w:p w14:paraId="1EC43BA2">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≥16路模拟音频输入</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≥16路模拟音频输出，支持麦克风输入和线路输入自由切换，支持不少于 16 路</w:t>
            </w:r>
            <w:r>
              <w:rPr>
                <w:rFonts w:hint="eastAsia" w:ascii="宋体" w:hAnsi="宋体" w:cs="宋体"/>
                <w:kern w:val="0"/>
                <w:sz w:val="21"/>
                <w:szCs w:val="21"/>
                <w:highlight w:val="none"/>
              </w:rPr>
              <w:t>3.</w:t>
            </w:r>
            <w:r>
              <w:rPr>
                <w:rFonts w:ascii="宋体" w:hAnsi="宋体" w:cs="宋体"/>
                <w:kern w:val="0"/>
                <w:sz w:val="21"/>
                <w:szCs w:val="21"/>
                <w:highlight w:val="none"/>
              </w:rPr>
              <w:t>数字音频网络接口（兼容主流数字音频协议）+2 路 USB 声卡</w:t>
            </w:r>
          </w:p>
          <w:p w14:paraId="6255C65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4.</w:t>
            </w:r>
            <w:r>
              <w:rPr>
                <w:rFonts w:ascii="宋体" w:hAnsi="宋体" w:cs="宋体"/>
                <w:kern w:val="0"/>
                <w:sz w:val="21"/>
                <w:szCs w:val="21"/>
                <w:highlight w:val="none"/>
              </w:rPr>
              <w:t>带AEC回声消除功能和ANC噪声消除功能，适用于互动录播远程会议场合</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每路麦克风输入带40级灵敏度调节，每级1dB</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每路输入带48V幻相电源开关</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每路输入带反馈抑制功能开关，不小于两档调节</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带AUTOMIX自动混音和矩阵混音功能</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输入≥8段PEQ可调，输出≥8段PEQ可调</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带视像跟踪控制功能，支持绝大多数国内外摄像头控制协议</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USB免驱自动连接软件，另外支持RS232中控控制</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支持触控屏线控控制</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USB声卡，录音和音乐播放</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输入延时≤2000ms，输出延时≤2000ms</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带显示屏调节音量、存档、修改名称</w:t>
            </w:r>
            <w:r>
              <w:rPr>
                <w:rFonts w:ascii="宋体" w:hAnsi="宋体" w:cs="宋体"/>
                <w:kern w:val="0"/>
                <w:sz w:val="21"/>
                <w:szCs w:val="21"/>
                <w:highlight w:val="none"/>
              </w:rPr>
              <w:br w:type="textWrapping"/>
            </w:r>
            <w:r>
              <w:rPr>
                <w:rFonts w:ascii="宋体" w:hAnsi="宋体" w:cs="宋体"/>
                <w:b/>
                <w:bCs/>
                <w:kern w:val="0"/>
                <w:sz w:val="21"/>
                <w:szCs w:val="21"/>
                <w:highlight w:val="none"/>
              </w:rPr>
              <w:t>DSP芯片：</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信号处理：32bitfloatpointdsp400Mhz</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音频系统延迟:</w:t>
            </w:r>
            <w:r>
              <w:rPr>
                <w:rFonts w:hint="eastAsia" w:ascii="宋体" w:hAnsi="宋体" w:cs="宋体"/>
                <w:kern w:val="0"/>
                <w:sz w:val="21"/>
                <w:szCs w:val="21"/>
                <w:highlight w:val="none"/>
              </w:rPr>
              <w:t>≤</w:t>
            </w:r>
            <w:r>
              <w:rPr>
                <w:rFonts w:ascii="宋体" w:hAnsi="宋体" w:cs="宋体"/>
                <w:kern w:val="0"/>
                <w:sz w:val="21"/>
                <w:szCs w:val="21"/>
                <w:highlight w:val="none"/>
              </w:rPr>
              <w:t>3ms</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数模转换:24-bit</w:t>
            </w:r>
            <w:r>
              <w:rPr>
                <w:rFonts w:ascii="宋体" w:hAnsi="宋体" w:cs="宋体"/>
                <w:kern w:val="0"/>
                <w:sz w:val="21"/>
                <w:szCs w:val="21"/>
                <w:highlight w:val="none"/>
              </w:rPr>
              <w:br w:type="textWrapping"/>
            </w:r>
            <w:r>
              <w:rPr>
                <w:rFonts w:hint="eastAsia" w:ascii="宋体" w:hAnsi="宋体" w:cs="宋体"/>
                <w:kern w:val="0"/>
                <w:sz w:val="21"/>
                <w:szCs w:val="21"/>
                <w:highlight w:val="none"/>
              </w:rPr>
              <w:t>19.</w:t>
            </w:r>
            <w:r>
              <w:rPr>
                <w:rFonts w:ascii="宋体" w:hAnsi="宋体" w:cs="宋体"/>
                <w:kern w:val="0"/>
                <w:sz w:val="21"/>
                <w:szCs w:val="21"/>
                <w:highlight w:val="none"/>
              </w:rPr>
              <w:t>模拟音频输入输出：</w:t>
            </w:r>
            <w:r>
              <w:rPr>
                <w:rFonts w:ascii="宋体" w:hAnsi="宋体" w:cs="宋体"/>
                <w:kern w:val="0"/>
                <w:sz w:val="21"/>
                <w:szCs w:val="21"/>
                <w:highlight w:val="none"/>
              </w:rPr>
              <w:br w:type="textWrapping"/>
            </w:r>
            <w:r>
              <w:rPr>
                <w:rFonts w:hint="eastAsia" w:ascii="宋体" w:hAnsi="宋体" w:cs="宋体"/>
                <w:kern w:val="0"/>
                <w:sz w:val="21"/>
                <w:szCs w:val="21"/>
                <w:highlight w:val="none"/>
              </w:rPr>
              <w:t>20.</w:t>
            </w:r>
            <w:r>
              <w:rPr>
                <w:rFonts w:ascii="宋体" w:hAnsi="宋体" w:cs="宋体"/>
                <w:kern w:val="0"/>
                <w:sz w:val="21"/>
                <w:szCs w:val="21"/>
                <w:highlight w:val="none"/>
              </w:rPr>
              <w:t>输入通道：≥16路平衡输入.Mic/linelevel</w:t>
            </w:r>
            <w:r>
              <w:rPr>
                <w:rFonts w:ascii="宋体" w:hAnsi="宋体" w:cs="宋体"/>
                <w:kern w:val="0"/>
                <w:sz w:val="21"/>
                <w:szCs w:val="21"/>
                <w:highlight w:val="none"/>
              </w:rPr>
              <w:br w:type="textWrapping"/>
            </w:r>
            <w:r>
              <w:rPr>
                <w:rFonts w:hint="eastAsia" w:ascii="宋体" w:hAnsi="宋体" w:cs="宋体"/>
                <w:kern w:val="0"/>
                <w:sz w:val="21"/>
                <w:szCs w:val="21"/>
                <w:highlight w:val="none"/>
              </w:rPr>
              <w:t>21.</w:t>
            </w:r>
            <w:r>
              <w:rPr>
                <w:rFonts w:ascii="宋体" w:hAnsi="宋体" w:cs="宋体"/>
                <w:kern w:val="0"/>
                <w:sz w:val="21"/>
                <w:szCs w:val="21"/>
                <w:highlight w:val="none"/>
              </w:rPr>
              <w:t>音频接口:3.81mm凤凰插,12-pin</w:t>
            </w:r>
            <w:r>
              <w:rPr>
                <w:rFonts w:ascii="宋体" w:hAnsi="宋体" w:cs="宋体"/>
                <w:kern w:val="0"/>
                <w:sz w:val="21"/>
                <w:szCs w:val="21"/>
                <w:highlight w:val="none"/>
              </w:rPr>
              <w:br w:type="textWrapping"/>
            </w:r>
            <w:r>
              <w:rPr>
                <w:rFonts w:hint="eastAsia" w:ascii="宋体" w:hAnsi="宋体" w:cs="宋体"/>
                <w:kern w:val="0"/>
                <w:sz w:val="21"/>
                <w:szCs w:val="21"/>
                <w:highlight w:val="none"/>
              </w:rPr>
              <w:t>22.</w:t>
            </w:r>
            <w:r>
              <w:rPr>
                <w:rFonts w:ascii="宋体" w:hAnsi="宋体" w:cs="宋体"/>
                <w:kern w:val="0"/>
                <w:sz w:val="21"/>
                <w:szCs w:val="21"/>
                <w:highlight w:val="none"/>
              </w:rPr>
              <w:t>输入阻抗:16kΩ</w:t>
            </w:r>
            <w:r>
              <w:rPr>
                <w:rFonts w:ascii="宋体" w:hAnsi="宋体" w:cs="宋体"/>
                <w:kern w:val="0"/>
                <w:sz w:val="21"/>
                <w:szCs w:val="21"/>
                <w:highlight w:val="none"/>
              </w:rPr>
              <w:br w:type="textWrapping"/>
            </w:r>
            <w:r>
              <w:rPr>
                <w:rFonts w:hint="eastAsia" w:ascii="宋体" w:hAnsi="宋体" w:cs="宋体"/>
                <w:kern w:val="0"/>
                <w:sz w:val="21"/>
                <w:szCs w:val="21"/>
                <w:highlight w:val="none"/>
              </w:rPr>
              <w:t>23.</w:t>
            </w:r>
            <w:r>
              <w:rPr>
                <w:rFonts w:ascii="宋体" w:hAnsi="宋体" w:cs="宋体"/>
                <w:kern w:val="0"/>
                <w:sz w:val="21"/>
                <w:szCs w:val="21"/>
                <w:highlight w:val="none"/>
              </w:rPr>
              <w:t>最大输入电平：17dBu（5.48Vrms）/Line；-3dBu（0.54Vrms）/Mic@20dB增益档位</w:t>
            </w:r>
            <w:r>
              <w:rPr>
                <w:rFonts w:ascii="宋体" w:hAnsi="宋体" w:cs="宋体"/>
                <w:kern w:val="0"/>
                <w:sz w:val="21"/>
                <w:szCs w:val="21"/>
                <w:highlight w:val="none"/>
              </w:rPr>
              <w:br w:type="textWrapping"/>
            </w:r>
            <w:r>
              <w:rPr>
                <w:rFonts w:hint="eastAsia" w:ascii="宋体" w:hAnsi="宋体" w:cs="宋体"/>
                <w:kern w:val="0"/>
                <w:sz w:val="21"/>
                <w:szCs w:val="21"/>
                <w:highlight w:val="none"/>
              </w:rPr>
              <w:t>24.</w:t>
            </w:r>
            <w:r>
              <w:rPr>
                <w:rFonts w:ascii="宋体" w:hAnsi="宋体" w:cs="宋体"/>
                <w:kern w:val="0"/>
                <w:sz w:val="21"/>
                <w:szCs w:val="21"/>
                <w:highlight w:val="none"/>
              </w:rPr>
              <w:t>幻象电源：+48VDC,6.5mA,每通道配置</w:t>
            </w:r>
            <w:r>
              <w:rPr>
                <w:rFonts w:ascii="宋体" w:hAnsi="宋体" w:cs="宋体"/>
                <w:kern w:val="0"/>
                <w:sz w:val="21"/>
                <w:szCs w:val="21"/>
                <w:highlight w:val="none"/>
              </w:rPr>
              <w:br w:type="textWrapping"/>
            </w:r>
            <w:r>
              <w:rPr>
                <w:rFonts w:hint="eastAsia" w:ascii="宋体" w:hAnsi="宋体" w:cs="宋体"/>
                <w:kern w:val="0"/>
                <w:sz w:val="21"/>
                <w:szCs w:val="21"/>
                <w:highlight w:val="none"/>
              </w:rPr>
              <w:t>25.</w:t>
            </w:r>
            <w:r>
              <w:rPr>
                <w:rFonts w:ascii="宋体" w:hAnsi="宋体" w:cs="宋体"/>
                <w:kern w:val="0"/>
                <w:sz w:val="21"/>
                <w:szCs w:val="21"/>
                <w:highlight w:val="none"/>
              </w:rPr>
              <w:t>输出通道：≥16路平衡输出,linelevel</w:t>
            </w:r>
            <w:r>
              <w:rPr>
                <w:rFonts w:ascii="宋体" w:hAnsi="宋体" w:cs="宋体"/>
                <w:kern w:val="0"/>
                <w:sz w:val="21"/>
                <w:szCs w:val="21"/>
                <w:highlight w:val="none"/>
              </w:rPr>
              <w:br w:type="textWrapping"/>
            </w:r>
            <w:r>
              <w:rPr>
                <w:rFonts w:hint="eastAsia" w:ascii="宋体" w:hAnsi="宋体" w:cs="宋体"/>
                <w:kern w:val="0"/>
                <w:sz w:val="21"/>
                <w:szCs w:val="21"/>
                <w:highlight w:val="none"/>
              </w:rPr>
              <w:t>26.</w:t>
            </w:r>
            <w:r>
              <w:rPr>
                <w:rFonts w:ascii="宋体" w:hAnsi="宋体" w:cs="宋体"/>
                <w:kern w:val="0"/>
                <w:sz w:val="21"/>
                <w:szCs w:val="21"/>
                <w:highlight w:val="none"/>
              </w:rPr>
              <w:t>输出阻抗：150Ω</w:t>
            </w:r>
            <w:r>
              <w:rPr>
                <w:rFonts w:ascii="宋体" w:hAnsi="宋体" w:cs="宋体"/>
                <w:kern w:val="0"/>
                <w:sz w:val="21"/>
                <w:szCs w:val="21"/>
                <w:highlight w:val="none"/>
              </w:rPr>
              <w:br w:type="textWrapping"/>
            </w:r>
            <w:r>
              <w:rPr>
                <w:rFonts w:ascii="宋体" w:hAnsi="宋体" w:cs="宋体"/>
                <w:b/>
                <w:bCs/>
                <w:kern w:val="0"/>
                <w:sz w:val="21"/>
                <w:szCs w:val="21"/>
                <w:highlight w:val="none"/>
              </w:rPr>
              <w:t>音频指标：</w:t>
            </w:r>
            <w:r>
              <w:rPr>
                <w:rFonts w:ascii="宋体" w:hAnsi="宋体" w:cs="宋体"/>
                <w:kern w:val="0"/>
                <w:sz w:val="21"/>
                <w:szCs w:val="21"/>
                <w:highlight w:val="none"/>
              </w:rPr>
              <w:br w:type="textWrapping"/>
            </w:r>
            <w:r>
              <w:rPr>
                <w:rFonts w:hint="eastAsia" w:ascii="宋体" w:hAnsi="宋体" w:cs="宋体"/>
                <w:kern w:val="0"/>
                <w:sz w:val="21"/>
                <w:szCs w:val="21"/>
                <w:highlight w:val="none"/>
              </w:rPr>
              <w:t>27.</w:t>
            </w:r>
            <w:r>
              <w:rPr>
                <w:rFonts w:ascii="宋体" w:hAnsi="宋体" w:cs="宋体"/>
                <w:kern w:val="0"/>
                <w:sz w:val="21"/>
                <w:szCs w:val="21"/>
                <w:highlight w:val="none"/>
              </w:rPr>
              <w:t>频响曲线：20Hz-20kHz(±0.5dB)/Line，输入0dBu（0.775Vrms）20Hz-20kHz(±1.5dB)/Mic，20dB增益档位，输入-10dBu（0.245Vrms）THD+N：-90dB(@17dBu,1kHz,A-wt)/Line-90dB(@-6dBu,1kHz,A-wt)/Mic，20dB增益</w:t>
            </w:r>
            <w:r>
              <w:rPr>
                <w:rFonts w:ascii="宋体" w:hAnsi="宋体" w:cs="宋体"/>
                <w:kern w:val="0"/>
                <w:sz w:val="21"/>
                <w:szCs w:val="21"/>
                <w:highlight w:val="none"/>
              </w:rPr>
              <w:br w:type="textWrapping"/>
            </w:r>
            <w:r>
              <w:rPr>
                <w:rFonts w:hint="eastAsia" w:ascii="宋体" w:hAnsi="宋体" w:cs="宋体"/>
                <w:kern w:val="0"/>
                <w:sz w:val="21"/>
                <w:szCs w:val="21"/>
                <w:highlight w:val="none"/>
              </w:rPr>
              <w:t>28.</w:t>
            </w:r>
            <w:r>
              <w:rPr>
                <w:rFonts w:ascii="宋体" w:hAnsi="宋体" w:cs="宋体"/>
                <w:kern w:val="0"/>
                <w:sz w:val="21"/>
                <w:szCs w:val="21"/>
                <w:highlight w:val="none"/>
              </w:rPr>
              <w:t>信噪比：110dB(@17dBu,1kHz,A-wt)/Line100dB(@-6dBu,1kHz,A-wt)/Mic，20dB增益</w:t>
            </w:r>
            <w:r>
              <w:rPr>
                <w:rFonts w:ascii="宋体" w:hAnsi="宋体" w:cs="宋体"/>
                <w:kern w:val="0"/>
                <w:sz w:val="21"/>
                <w:szCs w:val="21"/>
                <w:highlight w:val="none"/>
              </w:rPr>
              <w:br w:type="textWrapping"/>
            </w:r>
            <w:r>
              <w:rPr>
                <w:rFonts w:ascii="宋体" w:hAnsi="宋体" w:cs="宋体"/>
                <w:b/>
                <w:bCs/>
                <w:kern w:val="0"/>
                <w:sz w:val="21"/>
                <w:szCs w:val="21"/>
                <w:highlight w:val="none"/>
              </w:rPr>
              <w:t>连接和显示：</w:t>
            </w:r>
            <w:r>
              <w:rPr>
                <w:rFonts w:ascii="宋体" w:hAnsi="宋体" w:cs="宋体"/>
                <w:kern w:val="0"/>
                <w:sz w:val="21"/>
                <w:szCs w:val="21"/>
                <w:highlight w:val="none"/>
              </w:rPr>
              <w:br w:type="textWrapping"/>
            </w:r>
            <w:r>
              <w:rPr>
                <w:rFonts w:hint="eastAsia" w:ascii="宋体" w:hAnsi="宋体" w:cs="宋体"/>
                <w:kern w:val="0"/>
                <w:sz w:val="21"/>
                <w:szCs w:val="21"/>
                <w:highlight w:val="none"/>
              </w:rPr>
              <w:t>29.</w:t>
            </w:r>
            <w:r>
              <w:rPr>
                <w:rFonts w:ascii="宋体" w:hAnsi="宋体" w:cs="宋体"/>
                <w:kern w:val="0"/>
                <w:sz w:val="21"/>
                <w:szCs w:val="21"/>
                <w:highlight w:val="none"/>
              </w:rPr>
              <w:t>USB：Micro-Btype,免驱</w:t>
            </w:r>
            <w:r>
              <w:rPr>
                <w:rFonts w:ascii="宋体" w:hAnsi="宋体" w:cs="宋体"/>
                <w:kern w:val="0"/>
                <w:sz w:val="21"/>
                <w:szCs w:val="21"/>
                <w:highlight w:val="none"/>
              </w:rPr>
              <w:br w:type="textWrapping"/>
            </w:r>
            <w:r>
              <w:rPr>
                <w:rFonts w:hint="eastAsia" w:ascii="宋体" w:hAnsi="宋体" w:cs="宋体"/>
                <w:kern w:val="0"/>
                <w:sz w:val="21"/>
                <w:szCs w:val="21"/>
                <w:highlight w:val="none"/>
              </w:rPr>
              <w:t>30.</w:t>
            </w:r>
            <w:r>
              <w:rPr>
                <w:rFonts w:ascii="宋体" w:hAnsi="宋体" w:cs="宋体"/>
                <w:kern w:val="0"/>
                <w:sz w:val="21"/>
                <w:szCs w:val="21"/>
                <w:highlight w:val="none"/>
              </w:rPr>
              <w:t>RS232：Serialportcommunication串口通信</w:t>
            </w:r>
            <w:r>
              <w:rPr>
                <w:rFonts w:ascii="宋体" w:hAnsi="宋体" w:cs="宋体"/>
                <w:kern w:val="0"/>
                <w:sz w:val="21"/>
                <w:szCs w:val="21"/>
                <w:highlight w:val="none"/>
              </w:rPr>
              <w:br w:type="textWrapping"/>
            </w:r>
            <w:r>
              <w:rPr>
                <w:rFonts w:hint="eastAsia" w:ascii="宋体" w:hAnsi="宋体" w:cs="宋体"/>
                <w:kern w:val="0"/>
                <w:sz w:val="21"/>
                <w:szCs w:val="21"/>
                <w:highlight w:val="none"/>
              </w:rPr>
              <w:t>31.</w:t>
            </w:r>
            <w:r>
              <w:rPr>
                <w:rFonts w:ascii="宋体" w:hAnsi="宋体" w:cs="宋体"/>
                <w:kern w:val="0"/>
                <w:sz w:val="21"/>
                <w:szCs w:val="21"/>
                <w:highlight w:val="none"/>
              </w:rPr>
              <w:t>TCP/IP网口：RJ-45</w:t>
            </w:r>
            <w:r>
              <w:rPr>
                <w:rFonts w:ascii="宋体" w:hAnsi="宋体" w:cs="宋体"/>
                <w:kern w:val="0"/>
                <w:sz w:val="21"/>
                <w:szCs w:val="21"/>
                <w:highlight w:val="none"/>
              </w:rPr>
              <w:br w:type="textWrapping"/>
            </w:r>
            <w:r>
              <w:rPr>
                <w:rFonts w:hint="eastAsia" w:ascii="宋体" w:hAnsi="宋体" w:cs="宋体"/>
                <w:kern w:val="0"/>
                <w:sz w:val="21"/>
                <w:szCs w:val="21"/>
                <w:highlight w:val="none"/>
              </w:rPr>
              <w:t>32.</w:t>
            </w:r>
            <w:r>
              <w:rPr>
                <w:rFonts w:ascii="宋体" w:hAnsi="宋体" w:cs="宋体"/>
                <w:kern w:val="0"/>
                <w:sz w:val="21"/>
                <w:szCs w:val="21"/>
                <w:highlight w:val="none"/>
              </w:rPr>
              <w:t>指示灯：Power,Link,+48V,输入输出音频信号</w:t>
            </w:r>
          </w:p>
        </w:tc>
        <w:tc>
          <w:tcPr>
            <w:tcW w:w="236" w:type="pct"/>
            <w:noWrap w:val="0"/>
            <w:vAlign w:val="center"/>
          </w:tcPr>
          <w:p w14:paraId="5E9B39F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56789A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19CA58B5">
            <w:pPr>
              <w:widowControl/>
              <w:wordWrap w:val="0"/>
              <w:spacing w:after="0" w:line="240" w:lineRule="auto"/>
              <w:ind w:firstLine="0" w:firstLineChars="0"/>
              <w:jc w:val="center"/>
              <w:rPr>
                <w:rFonts w:hint="eastAsia" w:ascii="宋体" w:hAnsi="宋体" w:cs="宋体"/>
                <w:kern w:val="0"/>
                <w:sz w:val="21"/>
                <w:szCs w:val="21"/>
                <w:highlight w:val="none"/>
              </w:rPr>
            </w:pPr>
          </w:p>
        </w:tc>
      </w:tr>
      <w:tr w14:paraId="4D56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645D5F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w:t>
            </w:r>
          </w:p>
        </w:tc>
        <w:tc>
          <w:tcPr>
            <w:tcW w:w="737" w:type="pct"/>
            <w:noWrap w:val="0"/>
            <w:vAlign w:val="center"/>
          </w:tcPr>
          <w:p w14:paraId="09F975B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电源时序器</w:t>
            </w:r>
          </w:p>
        </w:tc>
        <w:tc>
          <w:tcPr>
            <w:tcW w:w="3020" w:type="pct"/>
            <w:noWrap w:val="0"/>
            <w:vAlign w:val="center"/>
          </w:tcPr>
          <w:p w14:paraId="6EEED07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采用≥32位主控微处理器芯片进行控制，使设备控制更加稳定；</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8路通道额定总承受功率为7.9KW电源负载，拥有独立高性能RFI/EMI电源滤波器，为用户的设备提供干净而稳定的电源；</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≥1.77英寸TFT全彩显示屏，可显示设备当前电压、各通道开启状态指示、设备网络MAC地址、ID地址及相关系统信息；</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采用新国家标准的4个经时序控制的10A通用安全划盖插座、4个经时序控制的16A通用安全划盖插座及≥2个直通10A通用安全划盖插座；</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设备具备软件编辑功能，可独立调整通道开机及关机的延时时间，控制电源开启与关闭功能；</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可通过软件对设备进行密码功能选择性锁定功能，可满足使用者的系统控制安全起到保护作用；</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设备软件内置中控代码生成器模块，方便第三方设备进行代码获取编辑；</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设备内置远程（REMOTE）控制功能，让用户能远距离的对设备进行开启关闭操作；</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自动开机功能，可设置为设备供电后时序器自动开启</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可通过设备的LINK接口与同型号的电源时序器进行多台扩展及级联设置控制，</w:t>
            </w:r>
            <w:r>
              <w:rPr>
                <w:rFonts w:hint="eastAsia" w:ascii="宋体" w:hAnsi="宋体" w:cs="宋体"/>
                <w:kern w:val="0"/>
                <w:sz w:val="21"/>
                <w:szCs w:val="21"/>
                <w:highlight w:val="none"/>
              </w:rPr>
              <w:t>11.</w:t>
            </w:r>
            <w:r>
              <w:rPr>
                <w:rFonts w:ascii="宋体" w:hAnsi="宋体" w:cs="宋体"/>
                <w:kern w:val="0"/>
                <w:sz w:val="21"/>
                <w:szCs w:val="21"/>
                <w:highlight w:val="none"/>
              </w:rPr>
              <w:t>而无需再购置其它控制器件；</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设备受控控制方式多样，分别有TCP/IP、RS485、UDP进行联机控制，或通过第三方中控设备进行RS485、UDP控制复杂的电源系统；</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系统参数显示方式：≥1.77英寸TFT全彩显示屏；</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电源输入：单相三线制电缆；</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时序通道：≥8通道独立控制的时序通道及独立常开控制功能；</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直通通道：≥2通道10A常通电通道；</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电源滤波器：具备RFI/EMI电源滤波功能；</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电源输出插座：≥4路国标10A安全划盖插座加4路国标16A安全划盖插座，面板2路直通国标10A安全划盖插座；</w:t>
            </w:r>
            <w:r>
              <w:rPr>
                <w:rFonts w:ascii="宋体" w:hAnsi="宋体" w:cs="宋体"/>
                <w:kern w:val="0"/>
                <w:sz w:val="21"/>
                <w:szCs w:val="21"/>
                <w:highlight w:val="none"/>
              </w:rPr>
              <w:br w:type="textWrapping"/>
            </w:r>
            <w:r>
              <w:rPr>
                <w:rFonts w:hint="eastAsia" w:ascii="宋体" w:hAnsi="宋体" w:cs="宋体"/>
                <w:kern w:val="0"/>
                <w:sz w:val="21"/>
                <w:szCs w:val="21"/>
                <w:highlight w:val="none"/>
              </w:rPr>
              <w:t>19.</w:t>
            </w:r>
            <w:r>
              <w:rPr>
                <w:rFonts w:ascii="宋体" w:hAnsi="宋体" w:cs="宋体"/>
                <w:kern w:val="0"/>
                <w:sz w:val="21"/>
                <w:szCs w:val="21"/>
                <w:highlight w:val="none"/>
              </w:rPr>
              <w:t>电源输出负载电流：电源输出单相总极限负载的电流为36A：a、在音频负载情况下，每路极限总电流都为20A；b、在纯电阻负载情况下，每路极限总电流都为10A；</w:t>
            </w:r>
            <w:r>
              <w:rPr>
                <w:rFonts w:ascii="宋体" w:hAnsi="宋体" w:cs="宋体"/>
                <w:kern w:val="0"/>
                <w:sz w:val="21"/>
                <w:szCs w:val="21"/>
                <w:highlight w:val="none"/>
              </w:rPr>
              <w:br w:type="textWrapping"/>
            </w:r>
            <w:r>
              <w:rPr>
                <w:rFonts w:hint="eastAsia" w:ascii="宋体" w:hAnsi="宋体" w:cs="宋体"/>
                <w:kern w:val="0"/>
                <w:sz w:val="21"/>
                <w:szCs w:val="21"/>
                <w:highlight w:val="none"/>
              </w:rPr>
              <w:t>20.</w:t>
            </w:r>
            <w:r>
              <w:rPr>
                <w:rFonts w:ascii="宋体" w:hAnsi="宋体" w:cs="宋体"/>
                <w:kern w:val="0"/>
                <w:sz w:val="21"/>
                <w:szCs w:val="21"/>
                <w:highlight w:val="none"/>
              </w:rPr>
              <w:t>软件控制接口：RS485、TCP/IP；</w:t>
            </w:r>
            <w:r>
              <w:rPr>
                <w:rFonts w:ascii="宋体" w:hAnsi="宋体" w:cs="宋体"/>
                <w:kern w:val="0"/>
                <w:sz w:val="21"/>
                <w:szCs w:val="21"/>
                <w:highlight w:val="none"/>
              </w:rPr>
              <w:br w:type="textWrapping"/>
            </w:r>
            <w:r>
              <w:rPr>
                <w:rFonts w:hint="eastAsia" w:ascii="宋体" w:hAnsi="宋体" w:cs="宋体"/>
                <w:kern w:val="0"/>
                <w:sz w:val="21"/>
                <w:szCs w:val="21"/>
                <w:highlight w:val="none"/>
              </w:rPr>
              <w:t>21.</w:t>
            </w:r>
            <w:r>
              <w:rPr>
                <w:rFonts w:ascii="宋体" w:hAnsi="宋体" w:cs="宋体"/>
                <w:kern w:val="0"/>
                <w:sz w:val="21"/>
                <w:szCs w:val="21"/>
                <w:highlight w:val="none"/>
              </w:rPr>
              <w:t>中控控制接口：RS485、UDP、REMOTE（干节点远程线控）；</w:t>
            </w:r>
            <w:r>
              <w:rPr>
                <w:rFonts w:ascii="宋体" w:hAnsi="宋体" w:cs="宋体"/>
                <w:kern w:val="0"/>
                <w:sz w:val="21"/>
                <w:szCs w:val="21"/>
                <w:highlight w:val="none"/>
              </w:rPr>
              <w:br w:type="textWrapping"/>
            </w:r>
            <w:r>
              <w:rPr>
                <w:rFonts w:hint="eastAsia" w:ascii="宋体" w:hAnsi="宋体" w:cs="宋体"/>
                <w:kern w:val="0"/>
                <w:sz w:val="21"/>
                <w:szCs w:val="21"/>
                <w:highlight w:val="none"/>
              </w:rPr>
              <w:t>22.</w:t>
            </w:r>
            <w:r>
              <w:rPr>
                <w:rFonts w:ascii="宋体" w:hAnsi="宋体" w:cs="宋体"/>
                <w:kern w:val="0"/>
                <w:sz w:val="21"/>
                <w:szCs w:val="21"/>
                <w:highlight w:val="none"/>
              </w:rPr>
              <w:t>设备级联控制接口：RS485LINK；</w:t>
            </w:r>
            <w:r>
              <w:rPr>
                <w:rFonts w:ascii="宋体" w:hAnsi="宋体" w:cs="宋体"/>
                <w:kern w:val="0"/>
                <w:sz w:val="21"/>
                <w:szCs w:val="21"/>
                <w:highlight w:val="none"/>
              </w:rPr>
              <w:br w:type="textWrapping"/>
            </w:r>
            <w:r>
              <w:rPr>
                <w:rFonts w:hint="eastAsia" w:ascii="宋体" w:hAnsi="宋体" w:cs="宋体"/>
                <w:kern w:val="0"/>
                <w:sz w:val="21"/>
                <w:szCs w:val="21"/>
                <w:highlight w:val="none"/>
              </w:rPr>
              <w:t>23.</w:t>
            </w:r>
            <w:r>
              <w:rPr>
                <w:rFonts w:ascii="宋体" w:hAnsi="宋体" w:cs="宋体"/>
                <w:kern w:val="0"/>
                <w:sz w:val="21"/>
                <w:szCs w:val="21"/>
                <w:highlight w:val="none"/>
              </w:rPr>
              <w:t>软件：可通过软件对设备进行编程控制的PC软件；</w:t>
            </w:r>
            <w:r>
              <w:rPr>
                <w:rFonts w:ascii="宋体" w:hAnsi="宋体" w:cs="宋体"/>
                <w:kern w:val="0"/>
                <w:sz w:val="21"/>
                <w:szCs w:val="21"/>
                <w:highlight w:val="none"/>
              </w:rPr>
              <w:br w:type="textWrapping"/>
            </w:r>
            <w:r>
              <w:rPr>
                <w:rFonts w:hint="eastAsia" w:ascii="宋体" w:hAnsi="宋体" w:cs="宋体"/>
                <w:kern w:val="0"/>
                <w:sz w:val="21"/>
                <w:szCs w:val="21"/>
                <w:highlight w:val="none"/>
              </w:rPr>
              <w:t>24.</w:t>
            </w:r>
            <w:r>
              <w:rPr>
                <w:rFonts w:ascii="宋体" w:hAnsi="宋体" w:cs="宋体"/>
                <w:kern w:val="0"/>
                <w:sz w:val="21"/>
                <w:szCs w:val="21"/>
                <w:highlight w:val="none"/>
              </w:rPr>
              <w:t>时序时间：可自行设置更改，开机延时为1至999秒，关机延时为1至999秒；</w:t>
            </w:r>
            <w:r>
              <w:rPr>
                <w:rFonts w:ascii="宋体" w:hAnsi="宋体" w:cs="宋体"/>
                <w:kern w:val="0"/>
                <w:sz w:val="21"/>
                <w:szCs w:val="21"/>
                <w:highlight w:val="none"/>
              </w:rPr>
              <w:br w:type="textWrapping"/>
            </w:r>
            <w:r>
              <w:rPr>
                <w:rFonts w:hint="eastAsia" w:ascii="宋体" w:hAnsi="宋体" w:cs="宋体"/>
                <w:kern w:val="0"/>
                <w:sz w:val="21"/>
                <w:szCs w:val="21"/>
                <w:highlight w:val="none"/>
              </w:rPr>
              <w:t>25.</w:t>
            </w:r>
            <w:r>
              <w:rPr>
                <w:rFonts w:ascii="宋体" w:hAnsi="宋体" w:cs="宋体"/>
                <w:kern w:val="0"/>
                <w:sz w:val="21"/>
                <w:szCs w:val="21"/>
                <w:highlight w:val="none"/>
              </w:rPr>
              <w:t>密码功能：可设置无密码功能及6位数字、字母、符号密码</w:t>
            </w:r>
            <w:r>
              <w:rPr>
                <w:rFonts w:hint="eastAsia" w:ascii="宋体" w:hAnsi="宋体" w:cs="宋体"/>
                <w:kern w:val="0"/>
                <w:sz w:val="21"/>
                <w:szCs w:val="21"/>
                <w:highlight w:val="none"/>
              </w:rPr>
              <w:t>功能</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26.</w:t>
            </w:r>
            <w:r>
              <w:rPr>
                <w:rFonts w:ascii="宋体" w:hAnsi="宋体" w:cs="宋体"/>
                <w:kern w:val="0"/>
                <w:sz w:val="21"/>
                <w:szCs w:val="21"/>
                <w:highlight w:val="none"/>
              </w:rPr>
              <w:t>设备级联ID设置：可设置不低于250个ID进行级联控制；</w:t>
            </w:r>
            <w:r>
              <w:rPr>
                <w:rFonts w:ascii="宋体" w:hAnsi="宋体" w:cs="宋体"/>
                <w:kern w:val="0"/>
                <w:sz w:val="21"/>
                <w:szCs w:val="21"/>
                <w:highlight w:val="none"/>
              </w:rPr>
              <w:br w:type="textWrapping"/>
            </w:r>
            <w:r>
              <w:rPr>
                <w:rFonts w:hint="eastAsia" w:ascii="宋体" w:hAnsi="宋体" w:cs="宋体"/>
                <w:kern w:val="0"/>
                <w:sz w:val="21"/>
                <w:szCs w:val="21"/>
                <w:highlight w:val="none"/>
              </w:rPr>
              <w:t>27.</w:t>
            </w:r>
            <w:r>
              <w:rPr>
                <w:rFonts w:ascii="宋体" w:hAnsi="宋体" w:cs="宋体"/>
                <w:kern w:val="0"/>
                <w:sz w:val="21"/>
                <w:szCs w:val="21"/>
                <w:highlight w:val="none"/>
              </w:rPr>
              <w:t>中控代码：设备软件内置中控代码生成器；</w:t>
            </w:r>
            <w:r>
              <w:rPr>
                <w:rFonts w:ascii="宋体" w:hAnsi="宋体" w:cs="宋体"/>
                <w:kern w:val="0"/>
                <w:sz w:val="21"/>
                <w:szCs w:val="21"/>
                <w:highlight w:val="none"/>
              </w:rPr>
              <w:br w:type="textWrapping"/>
            </w:r>
            <w:r>
              <w:rPr>
                <w:rFonts w:hint="eastAsia" w:ascii="宋体" w:hAnsi="宋体" w:cs="宋体"/>
                <w:kern w:val="0"/>
                <w:sz w:val="21"/>
                <w:szCs w:val="21"/>
                <w:highlight w:val="none"/>
              </w:rPr>
              <w:t>28.</w:t>
            </w:r>
            <w:r>
              <w:rPr>
                <w:rFonts w:ascii="宋体" w:hAnsi="宋体" w:cs="宋体"/>
                <w:kern w:val="0"/>
                <w:sz w:val="21"/>
                <w:szCs w:val="21"/>
                <w:highlight w:val="none"/>
              </w:rPr>
              <w:t>工作电压：AC220V；</w:t>
            </w:r>
            <w:r>
              <w:rPr>
                <w:rFonts w:ascii="宋体" w:hAnsi="宋体" w:cs="宋体"/>
                <w:kern w:val="0"/>
                <w:sz w:val="21"/>
                <w:szCs w:val="21"/>
                <w:highlight w:val="none"/>
              </w:rPr>
              <w:br w:type="textWrapping"/>
            </w:r>
            <w:r>
              <w:rPr>
                <w:rFonts w:hint="eastAsia" w:ascii="宋体" w:hAnsi="宋体" w:cs="宋体"/>
                <w:kern w:val="0"/>
                <w:sz w:val="21"/>
                <w:szCs w:val="21"/>
                <w:highlight w:val="none"/>
              </w:rPr>
              <w:t>29.</w:t>
            </w:r>
            <w:r>
              <w:rPr>
                <w:rFonts w:ascii="宋体" w:hAnsi="宋体" w:cs="宋体"/>
                <w:kern w:val="0"/>
                <w:sz w:val="21"/>
                <w:szCs w:val="21"/>
                <w:highlight w:val="none"/>
              </w:rPr>
              <w:t>工作频率：50/60Hz；</w:t>
            </w:r>
            <w:r>
              <w:rPr>
                <w:rFonts w:ascii="宋体" w:hAnsi="宋体" w:cs="宋体"/>
                <w:kern w:val="0"/>
                <w:sz w:val="21"/>
                <w:szCs w:val="21"/>
                <w:highlight w:val="none"/>
              </w:rPr>
              <w:br w:type="textWrapping"/>
            </w:r>
            <w:r>
              <w:rPr>
                <w:rFonts w:hint="eastAsia" w:ascii="宋体" w:hAnsi="宋体" w:cs="宋体"/>
                <w:kern w:val="0"/>
                <w:sz w:val="21"/>
                <w:szCs w:val="21"/>
                <w:highlight w:val="none"/>
              </w:rPr>
              <w:t>30.</w:t>
            </w:r>
            <w:r>
              <w:rPr>
                <w:rFonts w:ascii="宋体" w:hAnsi="宋体" w:cs="宋体"/>
                <w:kern w:val="0"/>
                <w:sz w:val="21"/>
                <w:szCs w:val="21"/>
                <w:highlight w:val="none"/>
              </w:rPr>
              <w:t>CPU：32位微处理器；</w:t>
            </w:r>
            <w:r>
              <w:rPr>
                <w:rFonts w:ascii="宋体" w:hAnsi="宋体" w:cs="宋体"/>
                <w:kern w:val="0"/>
                <w:sz w:val="21"/>
                <w:szCs w:val="21"/>
                <w:highlight w:val="none"/>
              </w:rPr>
              <w:br w:type="textWrapping"/>
            </w:r>
            <w:r>
              <w:rPr>
                <w:rFonts w:hint="eastAsia" w:ascii="宋体" w:hAnsi="宋体" w:cs="宋体"/>
                <w:kern w:val="0"/>
                <w:sz w:val="21"/>
                <w:szCs w:val="21"/>
                <w:highlight w:val="none"/>
              </w:rPr>
              <w:t>31.</w:t>
            </w:r>
            <w:r>
              <w:rPr>
                <w:rFonts w:ascii="宋体" w:hAnsi="宋体" w:cs="宋体"/>
                <w:kern w:val="0"/>
                <w:sz w:val="21"/>
                <w:szCs w:val="21"/>
                <w:highlight w:val="none"/>
              </w:rPr>
              <w:t>程序存储：≥5组数据存储；</w:t>
            </w:r>
            <w:r>
              <w:rPr>
                <w:rFonts w:ascii="宋体" w:hAnsi="宋体" w:cs="宋体"/>
                <w:kern w:val="0"/>
                <w:sz w:val="21"/>
                <w:szCs w:val="21"/>
                <w:highlight w:val="none"/>
              </w:rPr>
              <w:br w:type="textWrapping"/>
            </w:r>
            <w:r>
              <w:rPr>
                <w:rFonts w:hint="eastAsia" w:ascii="宋体" w:hAnsi="宋体" w:cs="宋体"/>
                <w:kern w:val="0"/>
                <w:sz w:val="21"/>
                <w:szCs w:val="21"/>
                <w:highlight w:val="none"/>
              </w:rPr>
              <w:t>32.</w:t>
            </w:r>
            <w:r>
              <w:rPr>
                <w:rFonts w:ascii="宋体" w:hAnsi="宋体" w:cs="宋体"/>
                <w:kern w:val="0"/>
                <w:sz w:val="21"/>
                <w:szCs w:val="21"/>
                <w:highlight w:val="none"/>
              </w:rPr>
              <w:t>抗静电测试：可通过接触放电±6KV,空气放电±8KV；</w:t>
            </w:r>
            <w:r>
              <w:rPr>
                <w:rFonts w:ascii="宋体" w:hAnsi="宋体" w:cs="宋体"/>
                <w:kern w:val="0"/>
                <w:sz w:val="21"/>
                <w:szCs w:val="21"/>
                <w:highlight w:val="none"/>
              </w:rPr>
              <w:br w:type="textWrapping"/>
            </w:r>
            <w:r>
              <w:rPr>
                <w:rFonts w:hint="eastAsia" w:ascii="宋体" w:hAnsi="宋体" w:cs="宋体"/>
                <w:kern w:val="0"/>
                <w:sz w:val="21"/>
                <w:szCs w:val="21"/>
                <w:highlight w:val="none"/>
              </w:rPr>
              <w:t>33.</w:t>
            </w:r>
            <w:r>
              <w:rPr>
                <w:rFonts w:ascii="宋体" w:hAnsi="宋体" w:cs="宋体"/>
                <w:kern w:val="0"/>
                <w:sz w:val="21"/>
                <w:szCs w:val="21"/>
                <w:highlight w:val="none"/>
              </w:rPr>
              <w:t>耐压测试：可能通过耐压1500V测试；</w:t>
            </w:r>
            <w:r>
              <w:rPr>
                <w:rFonts w:ascii="宋体" w:hAnsi="宋体" w:cs="宋体"/>
                <w:kern w:val="0"/>
                <w:sz w:val="21"/>
                <w:szCs w:val="21"/>
                <w:highlight w:val="none"/>
              </w:rPr>
              <w:br w:type="textWrapping"/>
            </w:r>
            <w:r>
              <w:rPr>
                <w:rFonts w:hint="eastAsia" w:ascii="宋体" w:hAnsi="宋体" w:cs="宋体"/>
                <w:kern w:val="0"/>
                <w:sz w:val="21"/>
                <w:szCs w:val="21"/>
                <w:highlight w:val="none"/>
              </w:rPr>
              <w:t>34.</w:t>
            </w:r>
            <w:r>
              <w:rPr>
                <w:rFonts w:ascii="宋体" w:hAnsi="宋体" w:cs="宋体"/>
                <w:kern w:val="0"/>
                <w:sz w:val="21"/>
                <w:szCs w:val="21"/>
                <w:highlight w:val="none"/>
              </w:rPr>
              <w:t>接地电阻：R≤100Ω；</w:t>
            </w:r>
            <w:r>
              <w:rPr>
                <w:rFonts w:ascii="宋体" w:hAnsi="宋体" w:cs="宋体"/>
                <w:kern w:val="0"/>
                <w:sz w:val="21"/>
                <w:szCs w:val="21"/>
                <w:highlight w:val="none"/>
              </w:rPr>
              <w:br w:type="textWrapping"/>
            </w:r>
            <w:r>
              <w:rPr>
                <w:rFonts w:hint="eastAsia" w:ascii="宋体" w:hAnsi="宋体" w:cs="宋体"/>
                <w:kern w:val="0"/>
                <w:sz w:val="21"/>
                <w:szCs w:val="21"/>
                <w:highlight w:val="none"/>
              </w:rPr>
              <w:t>35.</w:t>
            </w:r>
            <w:r>
              <w:rPr>
                <w:rFonts w:ascii="宋体" w:hAnsi="宋体" w:cs="宋体"/>
                <w:kern w:val="0"/>
                <w:sz w:val="21"/>
                <w:szCs w:val="21"/>
                <w:highlight w:val="none"/>
              </w:rPr>
              <w:t>装机高度：1U；</w:t>
            </w:r>
            <w:r>
              <w:rPr>
                <w:rFonts w:ascii="宋体" w:hAnsi="宋体" w:cs="宋体"/>
                <w:kern w:val="0"/>
                <w:sz w:val="21"/>
                <w:szCs w:val="21"/>
                <w:highlight w:val="none"/>
              </w:rPr>
              <w:br w:type="textWrapping"/>
            </w:r>
            <w:r>
              <w:rPr>
                <w:rFonts w:hint="eastAsia" w:ascii="宋体" w:hAnsi="宋体" w:cs="宋体"/>
                <w:kern w:val="0"/>
                <w:sz w:val="21"/>
                <w:szCs w:val="21"/>
                <w:highlight w:val="none"/>
              </w:rPr>
              <w:t>37.</w:t>
            </w:r>
            <w:r>
              <w:rPr>
                <w:rFonts w:ascii="宋体" w:hAnsi="宋体" w:cs="宋体"/>
                <w:kern w:val="0"/>
                <w:sz w:val="21"/>
                <w:szCs w:val="21"/>
                <w:highlight w:val="none"/>
              </w:rPr>
              <w:t>≥4路音频输入输出，自动判断电压。当电压升高时，自动抑制音频信号增强，避免突发性系统啸叫或损坏音频设备；</w:t>
            </w:r>
          </w:p>
        </w:tc>
        <w:tc>
          <w:tcPr>
            <w:tcW w:w="236" w:type="pct"/>
            <w:noWrap w:val="0"/>
            <w:vAlign w:val="center"/>
          </w:tcPr>
          <w:p w14:paraId="314CD92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02DA814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0F03967F">
            <w:pPr>
              <w:widowControl/>
              <w:wordWrap w:val="0"/>
              <w:spacing w:after="0" w:line="240" w:lineRule="auto"/>
              <w:ind w:firstLine="0" w:firstLineChars="0"/>
              <w:jc w:val="center"/>
              <w:rPr>
                <w:rFonts w:hint="eastAsia" w:ascii="宋体" w:hAnsi="宋体" w:cs="宋体"/>
                <w:kern w:val="0"/>
                <w:sz w:val="21"/>
                <w:szCs w:val="21"/>
                <w:highlight w:val="none"/>
              </w:rPr>
            </w:pPr>
          </w:p>
        </w:tc>
      </w:tr>
      <w:tr w14:paraId="647B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7D13A8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w:t>
            </w:r>
          </w:p>
        </w:tc>
        <w:tc>
          <w:tcPr>
            <w:tcW w:w="737" w:type="pct"/>
            <w:noWrap w:val="0"/>
            <w:vAlign w:val="center"/>
          </w:tcPr>
          <w:p w14:paraId="52F86F5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真分集无线一拖二</w:t>
            </w:r>
          </w:p>
        </w:tc>
        <w:tc>
          <w:tcPr>
            <w:tcW w:w="3020" w:type="pct"/>
            <w:noWrap w:val="0"/>
            <w:vAlign w:val="center"/>
          </w:tcPr>
          <w:p w14:paraId="32E0104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b/>
                <w:bCs/>
                <w:kern w:val="0"/>
                <w:sz w:val="21"/>
                <w:szCs w:val="21"/>
                <w:highlight w:val="none"/>
              </w:rPr>
              <w:t>接收机：</w:t>
            </w:r>
            <w:r>
              <w:rPr>
                <w:rFonts w:ascii="宋体" w:hAnsi="宋体" w:cs="宋体"/>
                <w:kern w:val="0"/>
                <w:sz w:val="21"/>
                <w:szCs w:val="21"/>
                <w:highlight w:val="none"/>
              </w:rPr>
              <w:br w:type="textWrapping"/>
            </w:r>
            <w:r>
              <w:rPr>
                <w:rFonts w:hint="eastAsia" w:ascii="宋体" w:hAnsi="宋体" w:cs="宋体"/>
                <w:kern w:val="0"/>
                <w:sz w:val="21"/>
                <w:szCs w:val="21"/>
                <w:highlight w:val="none"/>
              </w:rPr>
              <w:t>1.</w:t>
            </w:r>
            <w:r>
              <w:rPr>
                <w:rFonts w:ascii="宋体" w:hAnsi="宋体" w:cs="宋体"/>
                <w:kern w:val="0"/>
                <w:sz w:val="21"/>
                <w:szCs w:val="21"/>
                <w:highlight w:val="none"/>
              </w:rPr>
              <w:t>频率范围:UHF610-670MHz；</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可调频道数：300X2；</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频率稳定度：0.002PPM；</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接收灵敏度：-105dB；</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音频频响：60Hz-18KHz（±3dB）；</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谐波失真：＜0.5%；</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信噪比：＞105dB；</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动态范围：105dB；</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最大频偏：±48KHz；</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杂散抑制：≥75dB；</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音频输出：平衡输出和非平衡输出；</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电源：12-18VDC/1000mA</w:t>
            </w:r>
            <w:r>
              <w:rPr>
                <w:rFonts w:ascii="宋体" w:hAnsi="宋体" w:cs="宋体"/>
                <w:kern w:val="0"/>
                <w:sz w:val="21"/>
                <w:szCs w:val="21"/>
                <w:highlight w:val="none"/>
              </w:rPr>
              <w:br w:type="textWrapping"/>
            </w:r>
            <w:r>
              <w:rPr>
                <w:rFonts w:ascii="宋体" w:hAnsi="宋体" w:cs="宋体"/>
                <w:b/>
                <w:bCs/>
                <w:kern w:val="0"/>
                <w:sz w:val="21"/>
                <w:szCs w:val="21"/>
                <w:highlight w:val="none"/>
              </w:rPr>
              <w:t>手持式发射器：</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频率范围：610-670MHZ；</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最大频道数：6000；</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输出功率：5mW/30mW；</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副波抑制：&gt;-70dBc；</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频带宽度：60MHZ；</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最大调制深度：±48kHZ；</w:t>
            </w:r>
            <w:r>
              <w:rPr>
                <w:rFonts w:ascii="宋体" w:hAnsi="宋体" w:cs="宋体"/>
                <w:kern w:val="0"/>
                <w:sz w:val="21"/>
                <w:szCs w:val="21"/>
                <w:highlight w:val="none"/>
              </w:rPr>
              <w:br w:type="textWrapping"/>
            </w:r>
            <w:r>
              <w:rPr>
                <w:rFonts w:hint="eastAsia" w:ascii="宋体" w:hAnsi="宋体" w:cs="宋体"/>
                <w:kern w:val="0"/>
                <w:sz w:val="21"/>
                <w:szCs w:val="21"/>
                <w:highlight w:val="none"/>
              </w:rPr>
              <w:t>19.</w:t>
            </w:r>
            <w:r>
              <w:rPr>
                <w:rFonts w:ascii="宋体" w:hAnsi="宋体" w:cs="宋体"/>
                <w:kern w:val="0"/>
                <w:sz w:val="21"/>
                <w:szCs w:val="21"/>
                <w:highlight w:val="none"/>
              </w:rPr>
              <w:t>频率响应：60-15KHZ</w:t>
            </w:r>
            <w:r>
              <w:rPr>
                <w:rFonts w:ascii="宋体" w:hAnsi="宋体" w:cs="宋体"/>
                <w:kern w:val="0"/>
                <w:sz w:val="21"/>
                <w:szCs w:val="21"/>
                <w:highlight w:val="none"/>
              </w:rPr>
              <w:br w:type="textWrapping"/>
            </w:r>
            <w:r>
              <w:rPr>
                <w:rFonts w:hint="eastAsia" w:ascii="宋体" w:hAnsi="宋体" w:cs="宋体"/>
                <w:kern w:val="0"/>
                <w:sz w:val="21"/>
                <w:szCs w:val="21"/>
                <w:highlight w:val="none"/>
              </w:rPr>
              <w:t>20.</w:t>
            </w:r>
            <w:r>
              <w:rPr>
                <w:rFonts w:ascii="宋体" w:hAnsi="宋体" w:cs="宋体"/>
                <w:kern w:val="0"/>
                <w:sz w:val="21"/>
                <w:szCs w:val="21"/>
                <w:highlight w:val="none"/>
              </w:rPr>
              <w:t>信噪比：&gt;105dB；</w:t>
            </w:r>
            <w:r>
              <w:rPr>
                <w:rFonts w:ascii="宋体" w:hAnsi="宋体" w:cs="宋体"/>
                <w:kern w:val="0"/>
                <w:sz w:val="21"/>
                <w:szCs w:val="21"/>
                <w:highlight w:val="none"/>
              </w:rPr>
              <w:br w:type="textWrapping"/>
            </w:r>
            <w:r>
              <w:rPr>
                <w:rFonts w:hint="eastAsia" w:ascii="宋体" w:hAnsi="宋体" w:cs="宋体"/>
                <w:kern w:val="0"/>
                <w:sz w:val="21"/>
                <w:szCs w:val="21"/>
                <w:highlight w:val="none"/>
              </w:rPr>
              <w:t>21.</w:t>
            </w:r>
            <w:r>
              <w:rPr>
                <w:rFonts w:ascii="宋体" w:hAnsi="宋体" w:cs="宋体"/>
                <w:kern w:val="0"/>
                <w:sz w:val="21"/>
                <w:szCs w:val="21"/>
                <w:highlight w:val="none"/>
              </w:rPr>
              <w:t>失真度：&lt;0.5%；</w:t>
            </w:r>
            <w:r>
              <w:rPr>
                <w:rFonts w:ascii="宋体" w:hAnsi="宋体" w:cs="宋体"/>
                <w:kern w:val="0"/>
                <w:sz w:val="21"/>
                <w:szCs w:val="21"/>
                <w:highlight w:val="none"/>
              </w:rPr>
              <w:br w:type="textWrapping"/>
            </w:r>
            <w:r>
              <w:rPr>
                <w:rFonts w:hint="eastAsia" w:ascii="宋体" w:hAnsi="宋体" w:cs="宋体"/>
                <w:kern w:val="0"/>
                <w:sz w:val="21"/>
                <w:szCs w:val="21"/>
                <w:highlight w:val="none"/>
              </w:rPr>
              <w:t>22.</w:t>
            </w:r>
            <w:r>
              <w:rPr>
                <w:rFonts w:ascii="宋体" w:hAnsi="宋体" w:cs="宋体"/>
                <w:kern w:val="0"/>
                <w:sz w:val="21"/>
                <w:szCs w:val="21"/>
                <w:highlight w:val="none"/>
              </w:rPr>
              <w:t>输入电压范围：mic1Vmax；</w:t>
            </w:r>
            <w:r>
              <w:rPr>
                <w:rFonts w:ascii="宋体" w:hAnsi="宋体" w:cs="宋体"/>
                <w:kern w:val="0"/>
                <w:sz w:val="21"/>
                <w:szCs w:val="21"/>
                <w:highlight w:val="none"/>
              </w:rPr>
              <w:br w:type="textWrapping"/>
            </w:r>
            <w:r>
              <w:rPr>
                <w:rFonts w:hint="eastAsia" w:ascii="宋体" w:hAnsi="宋体" w:cs="宋体"/>
                <w:kern w:val="0"/>
                <w:sz w:val="21"/>
                <w:szCs w:val="21"/>
                <w:highlight w:val="none"/>
              </w:rPr>
              <w:t>23.</w:t>
            </w:r>
            <w:r>
              <w:rPr>
                <w:rFonts w:ascii="宋体" w:hAnsi="宋体" w:cs="宋体"/>
                <w:kern w:val="0"/>
                <w:sz w:val="21"/>
                <w:szCs w:val="21"/>
                <w:highlight w:val="none"/>
              </w:rPr>
              <w:t>电源：2X1.5V(AA)；</w:t>
            </w:r>
            <w:r>
              <w:rPr>
                <w:rFonts w:ascii="宋体" w:hAnsi="宋体" w:cs="宋体"/>
                <w:kern w:val="0"/>
                <w:sz w:val="21"/>
                <w:szCs w:val="21"/>
                <w:highlight w:val="none"/>
              </w:rPr>
              <w:br w:type="textWrapping"/>
            </w:r>
            <w:r>
              <w:rPr>
                <w:rFonts w:hint="eastAsia" w:ascii="宋体" w:hAnsi="宋体" w:cs="宋体"/>
                <w:kern w:val="0"/>
                <w:sz w:val="21"/>
                <w:szCs w:val="21"/>
                <w:highlight w:val="none"/>
              </w:rPr>
              <w:t>24.</w:t>
            </w:r>
            <w:r>
              <w:rPr>
                <w:rFonts w:ascii="宋体" w:hAnsi="宋体" w:cs="宋体"/>
                <w:kern w:val="0"/>
                <w:sz w:val="21"/>
                <w:szCs w:val="21"/>
                <w:highlight w:val="none"/>
              </w:rPr>
              <w:t>电池使用时间：10h</w:t>
            </w:r>
            <w:r>
              <w:rPr>
                <w:rFonts w:ascii="宋体" w:hAnsi="宋体" w:cs="宋体"/>
                <w:kern w:val="0"/>
                <w:sz w:val="21"/>
                <w:szCs w:val="21"/>
                <w:highlight w:val="none"/>
              </w:rPr>
              <w:br w:type="textWrapping"/>
            </w:r>
            <w:r>
              <w:rPr>
                <w:rFonts w:ascii="宋体" w:hAnsi="宋体" w:cs="宋体"/>
                <w:b/>
                <w:bCs/>
                <w:kern w:val="0"/>
                <w:sz w:val="21"/>
                <w:szCs w:val="21"/>
                <w:highlight w:val="none"/>
              </w:rPr>
              <w:t>腰包式发射器：</w:t>
            </w:r>
            <w:r>
              <w:rPr>
                <w:rFonts w:ascii="宋体" w:hAnsi="宋体" w:cs="宋体"/>
                <w:kern w:val="0"/>
                <w:sz w:val="21"/>
                <w:szCs w:val="21"/>
                <w:highlight w:val="none"/>
              </w:rPr>
              <w:br w:type="textWrapping"/>
            </w:r>
            <w:r>
              <w:rPr>
                <w:rFonts w:hint="eastAsia" w:ascii="宋体" w:hAnsi="宋体" w:cs="宋体"/>
                <w:kern w:val="0"/>
                <w:sz w:val="21"/>
                <w:szCs w:val="21"/>
                <w:highlight w:val="none"/>
              </w:rPr>
              <w:t>25.</w:t>
            </w:r>
            <w:r>
              <w:rPr>
                <w:rFonts w:ascii="宋体" w:hAnsi="宋体" w:cs="宋体"/>
                <w:kern w:val="0"/>
                <w:sz w:val="21"/>
                <w:szCs w:val="21"/>
                <w:highlight w:val="none"/>
              </w:rPr>
              <w:t>频率范围：610-670MHZ；</w:t>
            </w:r>
            <w:r>
              <w:rPr>
                <w:rFonts w:ascii="宋体" w:hAnsi="宋体" w:cs="宋体"/>
                <w:kern w:val="0"/>
                <w:sz w:val="21"/>
                <w:szCs w:val="21"/>
                <w:highlight w:val="none"/>
              </w:rPr>
              <w:br w:type="textWrapping"/>
            </w:r>
            <w:r>
              <w:rPr>
                <w:rFonts w:hint="eastAsia" w:ascii="宋体" w:hAnsi="宋体" w:cs="宋体"/>
                <w:kern w:val="0"/>
                <w:sz w:val="21"/>
                <w:szCs w:val="21"/>
                <w:highlight w:val="none"/>
              </w:rPr>
              <w:t>26.</w:t>
            </w:r>
            <w:r>
              <w:rPr>
                <w:rFonts w:ascii="宋体" w:hAnsi="宋体" w:cs="宋体"/>
                <w:kern w:val="0"/>
                <w:sz w:val="21"/>
                <w:szCs w:val="21"/>
                <w:highlight w:val="none"/>
              </w:rPr>
              <w:t>最大频道数：≥6000；</w:t>
            </w:r>
            <w:r>
              <w:rPr>
                <w:rFonts w:ascii="宋体" w:hAnsi="宋体" w:cs="宋体"/>
                <w:kern w:val="0"/>
                <w:sz w:val="21"/>
                <w:szCs w:val="21"/>
                <w:highlight w:val="none"/>
              </w:rPr>
              <w:br w:type="textWrapping"/>
            </w:r>
            <w:r>
              <w:rPr>
                <w:rFonts w:hint="eastAsia" w:ascii="宋体" w:hAnsi="宋体" w:cs="宋体"/>
                <w:kern w:val="0"/>
                <w:sz w:val="21"/>
                <w:szCs w:val="21"/>
                <w:highlight w:val="none"/>
              </w:rPr>
              <w:t>27.</w:t>
            </w:r>
            <w:r>
              <w:rPr>
                <w:rFonts w:ascii="宋体" w:hAnsi="宋体" w:cs="宋体"/>
                <w:kern w:val="0"/>
                <w:sz w:val="21"/>
                <w:szCs w:val="21"/>
                <w:highlight w:val="none"/>
              </w:rPr>
              <w:t>输出功率：30mW；</w:t>
            </w:r>
            <w:r>
              <w:rPr>
                <w:rFonts w:ascii="宋体" w:hAnsi="宋体" w:cs="宋体"/>
                <w:kern w:val="0"/>
                <w:sz w:val="21"/>
                <w:szCs w:val="21"/>
                <w:highlight w:val="none"/>
              </w:rPr>
              <w:br w:type="textWrapping"/>
            </w:r>
            <w:r>
              <w:rPr>
                <w:rFonts w:hint="eastAsia" w:ascii="宋体" w:hAnsi="宋体" w:cs="宋体"/>
                <w:kern w:val="0"/>
                <w:sz w:val="21"/>
                <w:szCs w:val="21"/>
                <w:highlight w:val="none"/>
              </w:rPr>
              <w:t>28.</w:t>
            </w:r>
            <w:r>
              <w:rPr>
                <w:rFonts w:ascii="宋体" w:hAnsi="宋体" w:cs="宋体"/>
                <w:kern w:val="0"/>
                <w:sz w:val="21"/>
                <w:szCs w:val="21"/>
                <w:highlight w:val="none"/>
              </w:rPr>
              <w:t>副波抑制：&gt;-70dBc；</w:t>
            </w:r>
            <w:r>
              <w:rPr>
                <w:rFonts w:ascii="宋体" w:hAnsi="宋体" w:cs="宋体"/>
                <w:kern w:val="0"/>
                <w:sz w:val="21"/>
                <w:szCs w:val="21"/>
                <w:highlight w:val="none"/>
              </w:rPr>
              <w:br w:type="textWrapping"/>
            </w:r>
            <w:r>
              <w:rPr>
                <w:rFonts w:hint="eastAsia" w:ascii="宋体" w:hAnsi="宋体" w:cs="宋体"/>
                <w:kern w:val="0"/>
                <w:sz w:val="21"/>
                <w:szCs w:val="21"/>
                <w:highlight w:val="none"/>
              </w:rPr>
              <w:t>29.</w:t>
            </w:r>
            <w:r>
              <w:rPr>
                <w:rFonts w:ascii="宋体" w:hAnsi="宋体" w:cs="宋体"/>
                <w:kern w:val="0"/>
                <w:sz w:val="21"/>
                <w:szCs w:val="21"/>
                <w:highlight w:val="none"/>
              </w:rPr>
              <w:t>频带宽度：60MHZ；</w:t>
            </w:r>
            <w:r>
              <w:rPr>
                <w:rFonts w:ascii="宋体" w:hAnsi="宋体" w:cs="宋体"/>
                <w:kern w:val="0"/>
                <w:sz w:val="21"/>
                <w:szCs w:val="21"/>
                <w:highlight w:val="none"/>
              </w:rPr>
              <w:br w:type="textWrapping"/>
            </w:r>
            <w:r>
              <w:rPr>
                <w:rFonts w:hint="eastAsia" w:ascii="宋体" w:hAnsi="宋体" w:cs="宋体"/>
                <w:kern w:val="0"/>
                <w:sz w:val="21"/>
                <w:szCs w:val="21"/>
                <w:highlight w:val="none"/>
              </w:rPr>
              <w:t>30.</w:t>
            </w:r>
            <w:r>
              <w:rPr>
                <w:rFonts w:ascii="宋体" w:hAnsi="宋体" w:cs="宋体"/>
                <w:kern w:val="0"/>
                <w:sz w:val="21"/>
                <w:szCs w:val="21"/>
                <w:highlight w:val="none"/>
              </w:rPr>
              <w:t>最大调制深度：±48kHZ；</w:t>
            </w:r>
            <w:r>
              <w:rPr>
                <w:rFonts w:ascii="宋体" w:hAnsi="宋体" w:cs="宋体"/>
                <w:kern w:val="0"/>
                <w:sz w:val="21"/>
                <w:szCs w:val="21"/>
                <w:highlight w:val="none"/>
              </w:rPr>
              <w:br w:type="textWrapping"/>
            </w:r>
            <w:r>
              <w:rPr>
                <w:rFonts w:hint="eastAsia" w:ascii="宋体" w:hAnsi="宋体" w:cs="宋体"/>
                <w:kern w:val="0"/>
                <w:sz w:val="21"/>
                <w:szCs w:val="21"/>
                <w:highlight w:val="none"/>
              </w:rPr>
              <w:t>31.</w:t>
            </w:r>
            <w:r>
              <w:rPr>
                <w:rFonts w:ascii="宋体" w:hAnsi="宋体" w:cs="宋体"/>
                <w:kern w:val="0"/>
                <w:sz w:val="21"/>
                <w:szCs w:val="21"/>
                <w:highlight w:val="none"/>
              </w:rPr>
              <w:t>频率响应：60-18KHZ；</w:t>
            </w:r>
            <w:r>
              <w:rPr>
                <w:rFonts w:ascii="宋体" w:hAnsi="宋体" w:cs="宋体"/>
                <w:kern w:val="0"/>
                <w:sz w:val="21"/>
                <w:szCs w:val="21"/>
                <w:highlight w:val="none"/>
              </w:rPr>
              <w:br w:type="textWrapping"/>
            </w:r>
            <w:r>
              <w:rPr>
                <w:rFonts w:hint="eastAsia" w:ascii="宋体" w:hAnsi="宋体" w:cs="宋体"/>
                <w:kern w:val="0"/>
                <w:sz w:val="21"/>
                <w:szCs w:val="21"/>
                <w:highlight w:val="none"/>
              </w:rPr>
              <w:t>32.</w:t>
            </w:r>
            <w:r>
              <w:rPr>
                <w:rFonts w:ascii="宋体" w:hAnsi="宋体" w:cs="宋体"/>
                <w:kern w:val="0"/>
                <w:sz w:val="21"/>
                <w:szCs w:val="21"/>
                <w:highlight w:val="none"/>
              </w:rPr>
              <w:t>信噪比：&gt;105dB</w:t>
            </w:r>
            <w:r>
              <w:rPr>
                <w:rFonts w:ascii="宋体" w:hAnsi="宋体" w:cs="宋体"/>
                <w:kern w:val="0"/>
                <w:sz w:val="21"/>
                <w:szCs w:val="21"/>
                <w:highlight w:val="none"/>
              </w:rPr>
              <w:br w:type="textWrapping"/>
            </w:r>
            <w:r>
              <w:rPr>
                <w:rFonts w:hint="eastAsia" w:ascii="宋体" w:hAnsi="宋体" w:cs="宋体"/>
                <w:kern w:val="0"/>
                <w:sz w:val="21"/>
                <w:szCs w:val="21"/>
                <w:highlight w:val="none"/>
              </w:rPr>
              <w:t>33.</w:t>
            </w:r>
            <w:r>
              <w:rPr>
                <w:rFonts w:ascii="宋体" w:hAnsi="宋体" w:cs="宋体"/>
                <w:kern w:val="0"/>
                <w:sz w:val="21"/>
                <w:szCs w:val="21"/>
                <w:highlight w:val="none"/>
              </w:rPr>
              <w:t>失真度：&lt;0.5%；</w:t>
            </w:r>
            <w:r>
              <w:rPr>
                <w:rFonts w:ascii="宋体" w:hAnsi="宋体" w:cs="宋体"/>
                <w:kern w:val="0"/>
                <w:sz w:val="21"/>
                <w:szCs w:val="21"/>
                <w:highlight w:val="none"/>
              </w:rPr>
              <w:br w:type="textWrapping"/>
            </w:r>
            <w:r>
              <w:rPr>
                <w:rFonts w:hint="eastAsia" w:ascii="宋体" w:hAnsi="宋体" w:cs="宋体"/>
                <w:kern w:val="0"/>
                <w:sz w:val="21"/>
                <w:szCs w:val="21"/>
                <w:highlight w:val="none"/>
              </w:rPr>
              <w:t>34.</w:t>
            </w:r>
            <w:r>
              <w:rPr>
                <w:rFonts w:ascii="宋体" w:hAnsi="宋体" w:cs="宋体"/>
                <w:kern w:val="0"/>
                <w:sz w:val="21"/>
                <w:szCs w:val="21"/>
                <w:highlight w:val="none"/>
              </w:rPr>
              <w:t>输入电压范围：0.8Vma；</w:t>
            </w:r>
            <w:r>
              <w:rPr>
                <w:rFonts w:ascii="宋体" w:hAnsi="宋体" w:cs="宋体"/>
                <w:kern w:val="0"/>
                <w:sz w:val="21"/>
                <w:szCs w:val="21"/>
                <w:highlight w:val="none"/>
              </w:rPr>
              <w:br w:type="textWrapping"/>
            </w:r>
            <w:r>
              <w:rPr>
                <w:rFonts w:hint="eastAsia" w:ascii="宋体" w:hAnsi="宋体" w:cs="宋体"/>
                <w:kern w:val="0"/>
                <w:sz w:val="21"/>
                <w:szCs w:val="21"/>
                <w:highlight w:val="none"/>
              </w:rPr>
              <w:t>35.</w:t>
            </w:r>
            <w:r>
              <w:rPr>
                <w:rFonts w:ascii="宋体" w:hAnsi="宋体" w:cs="宋体"/>
                <w:kern w:val="0"/>
                <w:sz w:val="21"/>
                <w:szCs w:val="21"/>
                <w:highlight w:val="none"/>
              </w:rPr>
              <w:t>电源：2X1.5V(AA)；</w:t>
            </w:r>
            <w:r>
              <w:rPr>
                <w:rFonts w:ascii="宋体" w:hAnsi="宋体" w:cs="宋体"/>
                <w:kern w:val="0"/>
                <w:sz w:val="21"/>
                <w:szCs w:val="21"/>
                <w:highlight w:val="none"/>
              </w:rPr>
              <w:br w:type="textWrapping"/>
            </w:r>
            <w:r>
              <w:rPr>
                <w:rFonts w:hint="eastAsia" w:ascii="宋体" w:hAnsi="宋体" w:cs="宋体"/>
                <w:kern w:val="0"/>
                <w:sz w:val="21"/>
                <w:szCs w:val="21"/>
                <w:highlight w:val="none"/>
              </w:rPr>
              <w:t>36.</w:t>
            </w:r>
            <w:r>
              <w:rPr>
                <w:rFonts w:ascii="宋体" w:hAnsi="宋体" w:cs="宋体"/>
                <w:kern w:val="0"/>
                <w:sz w:val="21"/>
                <w:szCs w:val="21"/>
                <w:highlight w:val="none"/>
              </w:rPr>
              <w:t>电池使用时间：≥10h</w:t>
            </w:r>
          </w:p>
        </w:tc>
        <w:tc>
          <w:tcPr>
            <w:tcW w:w="236" w:type="pct"/>
            <w:noWrap w:val="0"/>
            <w:vAlign w:val="center"/>
          </w:tcPr>
          <w:p w14:paraId="306773F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651F5D0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21595491">
            <w:pPr>
              <w:widowControl/>
              <w:wordWrap w:val="0"/>
              <w:spacing w:after="0" w:line="240" w:lineRule="auto"/>
              <w:ind w:firstLine="0" w:firstLineChars="0"/>
              <w:jc w:val="center"/>
              <w:rPr>
                <w:rFonts w:hint="eastAsia" w:ascii="宋体" w:hAnsi="宋体" w:cs="宋体"/>
                <w:kern w:val="0"/>
                <w:sz w:val="21"/>
                <w:szCs w:val="21"/>
                <w:highlight w:val="none"/>
              </w:rPr>
            </w:pPr>
          </w:p>
        </w:tc>
      </w:tr>
      <w:tr w14:paraId="6387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3406A5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w:t>
            </w:r>
          </w:p>
        </w:tc>
        <w:tc>
          <w:tcPr>
            <w:tcW w:w="737" w:type="pct"/>
            <w:noWrap w:val="0"/>
            <w:vAlign w:val="center"/>
          </w:tcPr>
          <w:p w14:paraId="0773062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天线分配器</w:t>
            </w:r>
          </w:p>
        </w:tc>
        <w:tc>
          <w:tcPr>
            <w:tcW w:w="3020" w:type="pct"/>
            <w:noWrap w:val="0"/>
            <w:vAlign w:val="center"/>
          </w:tcPr>
          <w:p w14:paraId="04E008A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b/>
                <w:bCs/>
                <w:kern w:val="0"/>
                <w:sz w:val="21"/>
                <w:szCs w:val="21"/>
                <w:highlight w:val="none"/>
              </w:rPr>
              <w:t>天线放大器</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1.</w:t>
            </w:r>
            <w:r>
              <w:rPr>
                <w:rFonts w:ascii="宋体" w:hAnsi="宋体" w:cs="宋体"/>
                <w:kern w:val="0"/>
                <w:sz w:val="21"/>
                <w:szCs w:val="21"/>
                <w:highlight w:val="none"/>
              </w:rPr>
              <w:t>12dB可调的射频信号电平</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用于优化使用不同线缆的接收效率</w:t>
            </w:r>
            <w:r>
              <w:rPr>
                <w:rFonts w:ascii="宋体" w:hAnsi="宋体" w:cs="宋体"/>
                <w:kern w:val="0"/>
                <w:sz w:val="21"/>
                <w:szCs w:val="21"/>
                <w:highlight w:val="none"/>
              </w:rPr>
              <w:br w:type="textWrapping"/>
            </w:r>
            <w:r>
              <w:rPr>
                <w:rFonts w:ascii="宋体" w:hAnsi="宋体" w:cs="宋体"/>
                <w:b/>
                <w:bCs/>
                <w:kern w:val="0"/>
                <w:sz w:val="21"/>
                <w:szCs w:val="21"/>
                <w:highlight w:val="none"/>
              </w:rPr>
              <w:t>链接输出</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可链接≥4台无线接收机组成大型系统</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RF电平过载LED</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及时监察射频信号的质量</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高清LCD显示</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频率：450-970MHz</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输入/输出阻抗：50欧姆</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通道:≥2*5（10路）输出</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显示方式：LED</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接口：B型母座</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增益+6dB</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3阶互调截取点：+38dBm（典型）</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增益:平坦度：+1dB</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电源输出：DC4*1A</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输入电源：AC100-260VAC/T2A47-63赫兹</w:t>
            </w:r>
          </w:p>
        </w:tc>
        <w:tc>
          <w:tcPr>
            <w:tcW w:w="236" w:type="pct"/>
            <w:noWrap w:val="0"/>
            <w:vAlign w:val="center"/>
          </w:tcPr>
          <w:p w14:paraId="4B5298A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C702D2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7F6D315F">
            <w:pPr>
              <w:widowControl/>
              <w:wordWrap w:val="0"/>
              <w:spacing w:after="0" w:line="240" w:lineRule="auto"/>
              <w:ind w:firstLine="0" w:firstLineChars="0"/>
              <w:jc w:val="center"/>
              <w:rPr>
                <w:rFonts w:hint="eastAsia" w:ascii="宋体" w:hAnsi="宋体" w:cs="宋体"/>
                <w:kern w:val="0"/>
                <w:sz w:val="21"/>
                <w:szCs w:val="21"/>
                <w:highlight w:val="none"/>
              </w:rPr>
            </w:pPr>
          </w:p>
        </w:tc>
      </w:tr>
      <w:tr w14:paraId="1D2D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55F3117">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w:t>
            </w:r>
          </w:p>
        </w:tc>
        <w:tc>
          <w:tcPr>
            <w:tcW w:w="737" w:type="pct"/>
            <w:noWrap w:val="0"/>
            <w:vAlign w:val="center"/>
          </w:tcPr>
          <w:p w14:paraId="6952C86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指向性天线</w:t>
            </w:r>
          </w:p>
        </w:tc>
        <w:tc>
          <w:tcPr>
            <w:tcW w:w="3020" w:type="pct"/>
            <w:noWrap w:val="0"/>
            <w:vAlign w:val="center"/>
          </w:tcPr>
          <w:p w14:paraId="1F649B3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RF电平过载LED</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及时监察射频信号的质量</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高清LCD显示</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频率：450-970MHz</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输入/输出阻抗：50Ω</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通道:2×5（10路）输出</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显示方式：LED</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接口：B型母座</w:t>
            </w:r>
          </w:p>
        </w:tc>
        <w:tc>
          <w:tcPr>
            <w:tcW w:w="236" w:type="pct"/>
            <w:noWrap w:val="0"/>
            <w:vAlign w:val="center"/>
          </w:tcPr>
          <w:p w14:paraId="3EDF486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30016F1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641411CA">
            <w:pPr>
              <w:widowControl/>
              <w:wordWrap w:val="0"/>
              <w:spacing w:after="0" w:line="240" w:lineRule="auto"/>
              <w:ind w:firstLine="0" w:firstLineChars="0"/>
              <w:jc w:val="center"/>
              <w:rPr>
                <w:rFonts w:hint="eastAsia" w:ascii="宋体" w:hAnsi="宋体" w:cs="宋体"/>
                <w:kern w:val="0"/>
                <w:sz w:val="21"/>
                <w:szCs w:val="21"/>
                <w:highlight w:val="none"/>
              </w:rPr>
            </w:pPr>
          </w:p>
        </w:tc>
      </w:tr>
      <w:tr w14:paraId="5214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46880E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11</w:t>
            </w:r>
          </w:p>
        </w:tc>
        <w:tc>
          <w:tcPr>
            <w:tcW w:w="737" w:type="pct"/>
            <w:noWrap w:val="0"/>
            <w:vAlign w:val="center"/>
          </w:tcPr>
          <w:p w14:paraId="272203C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分布式拼接节点</w:t>
            </w:r>
          </w:p>
        </w:tc>
        <w:tc>
          <w:tcPr>
            <w:tcW w:w="3020" w:type="pct"/>
            <w:noWrap w:val="0"/>
            <w:vAlign w:val="center"/>
          </w:tcPr>
          <w:p w14:paraId="43140CA4">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单个节点具备≥1路视频输入接口、≥1路视频环出接口或≥2路视频输出接口、≥1路3.5mm音频输入接口、≥1路3.5mm音频输出(环出)接口、≥1路5pin音频输出(环出)接口、≥6个USBTYPE-A接口、≥2路千兆电口、≥2路千兆光口、≥2路DC供电接口、≥1路RS232接口、≥1路RS485接口、≥1路PWR(继电器)接口、≥1路PFB(继电器)接口、≥2路GPIO(IR)接口，除USB接口外，其他所有接口位于设备单侧。</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2.信号窗口支持漫游、叠加覆盖和缩放；支持在多个屏幕上开窗；支持调整窗口大小以及在多个显示器的任意位置移动；支持通过窗口叠加实现画中画显示。</w:t>
            </w:r>
            <w:r>
              <w:rPr>
                <w:rFonts w:ascii="宋体" w:hAnsi="宋体" w:cs="宋体"/>
                <w:kern w:val="0"/>
                <w:sz w:val="21"/>
                <w:szCs w:val="21"/>
                <w:highlight w:val="none"/>
              </w:rPr>
              <w:br w:type="textWrapping"/>
            </w:r>
            <w:r>
              <w:rPr>
                <w:rFonts w:ascii="宋体" w:hAnsi="宋体" w:cs="宋体"/>
                <w:kern w:val="0"/>
                <w:sz w:val="21"/>
                <w:szCs w:val="21"/>
                <w:highlight w:val="none"/>
              </w:rPr>
              <w:t>3.系统支持分布式拼接。</w:t>
            </w:r>
            <w:r>
              <w:rPr>
                <w:rFonts w:ascii="宋体" w:hAnsi="宋体" w:cs="宋体"/>
                <w:kern w:val="0"/>
                <w:sz w:val="21"/>
                <w:szCs w:val="21"/>
                <w:highlight w:val="none"/>
              </w:rPr>
              <w:br w:type="textWrapping"/>
            </w:r>
            <w:r>
              <w:rPr>
                <w:rFonts w:ascii="宋体" w:hAnsi="宋体" w:cs="宋体"/>
                <w:kern w:val="0"/>
                <w:sz w:val="21"/>
                <w:szCs w:val="21"/>
                <w:highlight w:val="none"/>
              </w:rPr>
              <w:t>4.支持采用1个千兆网口实现4视频任意开窗，且延时≤</w:t>
            </w:r>
            <w:r>
              <w:rPr>
                <w:rFonts w:hint="eastAsia" w:ascii="宋体" w:hAnsi="宋体" w:cs="宋体"/>
                <w:kern w:val="0"/>
                <w:sz w:val="21"/>
                <w:szCs w:val="21"/>
                <w:highlight w:val="none"/>
              </w:rPr>
              <w:t>20</w:t>
            </w:r>
            <w:r>
              <w:rPr>
                <w:rFonts w:ascii="宋体" w:hAnsi="宋体" w:cs="宋体"/>
                <w:kern w:val="0"/>
                <w:sz w:val="21"/>
                <w:szCs w:val="21"/>
                <w:highlight w:val="none"/>
              </w:rPr>
              <w:t>ms。</w:t>
            </w:r>
            <w:r>
              <w:rPr>
                <w:rFonts w:ascii="宋体" w:hAnsi="宋体" w:cs="宋体"/>
                <w:kern w:val="0"/>
                <w:sz w:val="21"/>
                <w:szCs w:val="21"/>
                <w:highlight w:val="none"/>
              </w:rPr>
              <w:br w:type="textWrapping"/>
            </w:r>
            <w:r>
              <w:rPr>
                <w:rFonts w:ascii="宋体" w:hAnsi="宋体" w:cs="宋体"/>
                <w:kern w:val="0"/>
                <w:sz w:val="21"/>
                <w:szCs w:val="21"/>
                <w:highlight w:val="none"/>
              </w:rPr>
              <w:t>5.支持可独立设置台标的内容，字体，字号，并支持像素级调整台标位置。</w:t>
            </w:r>
            <w:r>
              <w:rPr>
                <w:rFonts w:ascii="宋体" w:hAnsi="宋体" w:cs="宋体"/>
                <w:kern w:val="0"/>
                <w:sz w:val="21"/>
                <w:szCs w:val="21"/>
                <w:highlight w:val="none"/>
              </w:rPr>
              <w:br w:type="textWrapping"/>
            </w:r>
            <w:r>
              <w:rPr>
                <w:rFonts w:ascii="宋体" w:hAnsi="宋体" w:cs="宋体"/>
                <w:kern w:val="0"/>
                <w:sz w:val="21"/>
                <w:szCs w:val="21"/>
                <w:highlight w:val="none"/>
              </w:rPr>
              <w:t>6.支持不同显示器的画面延迟调整功能，以达到拼接屏显示快速横向移动的画面，不会出现撕裂以及错位现象</w:t>
            </w:r>
            <w:r>
              <w:rPr>
                <w:rFonts w:ascii="宋体" w:hAnsi="宋体" w:cs="宋体"/>
                <w:kern w:val="0"/>
                <w:sz w:val="21"/>
                <w:szCs w:val="21"/>
                <w:highlight w:val="none"/>
              </w:rPr>
              <w:br w:type="textWrapping"/>
            </w:r>
            <w:r>
              <w:rPr>
                <w:rFonts w:ascii="宋体" w:hAnsi="宋体" w:cs="宋体"/>
                <w:kern w:val="0"/>
                <w:sz w:val="21"/>
                <w:szCs w:val="21"/>
                <w:highlight w:val="none"/>
              </w:rPr>
              <w:t>7.支持图像裁剪输入，进行局部画面显示</w:t>
            </w:r>
            <w:r>
              <w:rPr>
                <w:rFonts w:ascii="宋体" w:hAnsi="宋体" w:cs="宋体"/>
                <w:kern w:val="0"/>
                <w:sz w:val="21"/>
                <w:szCs w:val="21"/>
                <w:highlight w:val="none"/>
              </w:rPr>
              <w:br w:type="textWrapping"/>
            </w:r>
            <w:r>
              <w:rPr>
                <w:rFonts w:ascii="宋体" w:hAnsi="宋体" w:cs="宋体"/>
                <w:kern w:val="0"/>
                <w:sz w:val="21"/>
                <w:szCs w:val="21"/>
                <w:highlight w:val="none"/>
              </w:rPr>
              <w:t>8.支持在信号源上叠加相应的字幕、台标及时间信息，可设置文字字体、大小、颜色、背景颜色以及台标的缩放。</w:t>
            </w:r>
            <w:r>
              <w:rPr>
                <w:rFonts w:ascii="宋体" w:hAnsi="宋体" w:cs="宋体"/>
                <w:kern w:val="0"/>
                <w:sz w:val="21"/>
                <w:szCs w:val="21"/>
                <w:highlight w:val="none"/>
              </w:rPr>
              <w:br w:type="textWrapping"/>
            </w:r>
            <w:r>
              <w:rPr>
                <w:rFonts w:ascii="宋体" w:hAnsi="宋体" w:cs="宋体"/>
                <w:kern w:val="0"/>
                <w:sz w:val="21"/>
                <w:szCs w:val="21"/>
                <w:highlight w:val="none"/>
              </w:rPr>
              <w:t>#9.单个输出通道支开一个或多个不同源窗口，单个输出通道支持≥4路4K60分辨率源解码开窗，最大可支持不少于9路1080P分辨率源解码开窗，开窗数量可支持不少于16路信号源，支持1、4、9、16分割的多窗口形式布局。</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10.支持将窗口布局、信号源、字符叠加等信息保存至设备；支持一键调取保存的场景预案。场景调取响应时间为</w:t>
            </w:r>
            <w:r>
              <w:rPr>
                <w:rFonts w:hint="eastAsia" w:ascii="宋体" w:hAnsi="宋体" w:cs="宋体"/>
                <w:kern w:val="0"/>
                <w:sz w:val="21"/>
                <w:szCs w:val="21"/>
                <w:highlight w:val="none"/>
              </w:rPr>
              <w:t>20</w:t>
            </w:r>
            <w:r>
              <w:rPr>
                <w:rFonts w:ascii="宋体" w:hAnsi="宋体" w:cs="宋体"/>
                <w:kern w:val="0"/>
                <w:sz w:val="21"/>
                <w:szCs w:val="21"/>
                <w:highlight w:val="none"/>
              </w:rPr>
              <w:t>ms。</w:t>
            </w:r>
            <w:r>
              <w:rPr>
                <w:rFonts w:ascii="宋体" w:hAnsi="宋体" w:cs="宋体"/>
                <w:kern w:val="0"/>
                <w:sz w:val="21"/>
                <w:szCs w:val="21"/>
                <w:highlight w:val="none"/>
              </w:rPr>
              <w:br w:type="textWrapping"/>
            </w:r>
            <w:r>
              <w:rPr>
                <w:rFonts w:ascii="宋体" w:hAnsi="宋体" w:cs="宋体"/>
                <w:kern w:val="0"/>
                <w:sz w:val="21"/>
                <w:szCs w:val="21"/>
                <w:highlight w:val="none"/>
              </w:rPr>
              <w:t>11.支持LED大屏拼接模式。可对拼接输出画面进行整屏录制及复制在其他屏组进行还原显示。</w:t>
            </w:r>
            <w:r>
              <w:rPr>
                <w:rFonts w:ascii="宋体" w:hAnsi="宋体" w:cs="宋体"/>
                <w:kern w:val="0"/>
                <w:sz w:val="21"/>
                <w:szCs w:val="21"/>
                <w:highlight w:val="none"/>
              </w:rPr>
              <w:br w:type="textWrapping"/>
            </w:r>
            <w:r>
              <w:rPr>
                <w:rFonts w:ascii="宋体" w:hAnsi="宋体" w:cs="宋体"/>
                <w:kern w:val="0"/>
                <w:sz w:val="21"/>
                <w:szCs w:val="21"/>
                <w:highlight w:val="none"/>
              </w:rPr>
              <w:t>#12.输入输出一体化设备，可设置为编码或解码。作为解码应用时可选择编解码、坐席、或拼接等功能。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13.支持管理多组不同分辨率的拼接墙，投影融合，LED大屏多种显示终端，并共享输入信号源，单个屏组可容纳200个屏幕数量。</w:t>
            </w:r>
            <w:r>
              <w:rPr>
                <w:rFonts w:ascii="宋体" w:hAnsi="宋体" w:cs="宋体"/>
                <w:kern w:val="0"/>
                <w:sz w:val="21"/>
                <w:szCs w:val="21"/>
                <w:highlight w:val="none"/>
              </w:rPr>
              <w:br w:type="textWrapping"/>
            </w:r>
            <w:r>
              <w:rPr>
                <w:rFonts w:ascii="宋体" w:hAnsi="宋体" w:cs="宋体"/>
                <w:kern w:val="0"/>
                <w:sz w:val="21"/>
                <w:szCs w:val="21"/>
                <w:highlight w:val="none"/>
              </w:rPr>
              <w:t>14.支持多组场景自动轮循，支持10秒~900秒自定义轮循时间间隔，可以选择场景进行轮循。</w:t>
            </w:r>
            <w:r>
              <w:rPr>
                <w:rFonts w:ascii="宋体" w:hAnsi="宋体" w:cs="宋体"/>
                <w:kern w:val="0"/>
                <w:sz w:val="21"/>
                <w:szCs w:val="21"/>
                <w:highlight w:val="none"/>
              </w:rPr>
              <w:br w:type="textWrapping"/>
            </w:r>
            <w:r>
              <w:rPr>
                <w:rFonts w:ascii="宋体" w:hAnsi="宋体" w:cs="宋体"/>
                <w:kern w:val="0"/>
                <w:sz w:val="21"/>
                <w:szCs w:val="21"/>
                <w:highlight w:val="none"/>
              </w:rPr>
              <w:t>15.支持设置拼缝补偿，支持通过后台以像素为单位进行横向及纵向边沿像素设置。</w:t>
            </w:r>
            <w:r>
              <w:rPr>
                <w:rFonts w:ascii="宋体" w:hAnsi="宋体" w:cs="宋体"/>
                <w:kern w:val="0"/>
                <w:sz w:val="21"/>
                <w:szCs w:val="21"/>
                <w:highlight w:val="none"/>
              </w:rPr>
              <w:br w:type="textWrapping"/>
            </w:r>
            <w:r>
              <w:rPr>
                <w:rFonts w:ascii="宋体" w:hAnsi="宋体" w:cs="宋体"/>
                <w:kern w:val="0"/>
                <w:sz w:val="21"/>
                <w:szCs w:val="21"/>
                <w:highlight w:val="none"/>
              </w:rPr>
              <w:t>16.支持高清滚动字幕功能，大屏屏组可配置多条高清滚动字幕，支持图片形式导入滚动字幕并显示，支持字幕内容，颜色，字体，滚动方向以及滚动速度设置；支持多组屏的滚动字幕</w:t>
            </w:r>
            <w:r>
              <w:rPr>
                <w:rFonts w:ascii="宋体" w:hAnsi="宋体" w:cs="宋体"/>
                <w:kern w:val="0"/>
                <w:sz w:val="21"/>
                <w:szCs w:val="21"/>
                <w:highlight w:val="none"/>
              </w:rPr>
              <w:br w:type="textWrapping"/>
            </w:r>
            <w:r>
              <w:rPr>
                <w:rFonts w:ascii="宋体" w:hAnsi="宋体" w:cs="宋体"/>
                <w:kern w:val="0"/>
                <w:sz w:val="21"/>
                <w:szCs w:val="21"/>
                <w:highlight w:val="none"/>
              </w:rPr>
              <w:t>17.支持底图功能，大屏屏组支持显示8192*4905分辨率的背景图片；多组屏可显示不同底图。</w:t>
            </w:r>
            <w:r>
              <w:rPr>
                <w:rFonts w:ascii="宋体" w:hAnsi="宋体" w:cs="宋体"/>
                <w:kern w:val="0"/>
                <w:sz w:val="21"/>
                <w:szCs w:val="21"/>
                <w:highlight w:val="none"/>
              </w:rPr>
              <w:br w:type="textWrapping"/>
            </w:r>
            <w:r>
              <w:rPr>
                <w:rFonts w:ascii="宋体" w:hAnsi="宋体" w:cs="宋体"/>
                <w:kern w:val="0"/>
                <w:sz w:val="21"/>
                <w:szCs w:val="21"/>
                <w:highlight w:val="none"/>
              </w:rPr>
              <w:t>#18.支持POE供电，支持与DC供电形成供电三备份或任意两路供电形成冗余备份。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19.具备前面板显示功能，可显示IP、自定义名称等设备信息。</w:t>
            </w:r>
            <w:r>
              <w:rPr>
                <w:rFonts w:ascii="宋体" w:hAnsi="宋体" w:cs="宋体"/>
                <w:kern w:val="0"/>
                <w:sz w:val="21"/>
                <w:szCs w:val="21"/>
                <w:highlight w:val="none"/>
              </w:rPr>
              <w:br w:type="textWrapping"/>
            </w:r>
            <w:r>
              <w:rPr>
                <w:rFonts w:ascii="宋体" w:hAnsi="宋体" w:cs="宋体"/>
                <w:kern w:val="0"/>
                <w:sz w:val="21"/>
                <w:szCs w:val="21"/>
                <w:highlight w:val="none"/>
              </w:rPr>
              <w:t>20.可自动检测节点的IP地址与MAC地址冲突情况，并通过后台软件对冲突节点通过色彩标识进行提示。</w:t>
            </w:r>
            <w:r>
              <w:rPr>
                <w:rFonts w:ascii="宋体" w:hAnsi="宋体" w:cs="宋体"/>
                <w:kern w:val="0"/>
                <w:sz w:val="21"/>
                <w:szCs w:val="21"/>
                <w:highlight w:val="none"/>
              </w:rPr>
              <w:br w:type="textWrapping"/>
            </w:r>
            <w:r>
              <w:rPr>
                <w:rFonts w:ascii="宋体" w:hAnsi="宋体" w:cs="宋体"/>
                <w:kern w:val="0"/>
                <w:sz w:val="21"/>
                <w:szCs w:val="21"/>
                <w:highlight w:val="none"/>
              </w:rPr>
              <w:t>#21.支持光网、网网、光光等任意链路备份。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5</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22.支持预监、回显功能，可选高清。标清、流畅三种显示模式，支持≥32路画面同时预监。</w:t>
            </w:r>
            <w:r>
              <w:rPr>
                <w:rFonts w:ascii="宋体" w:hAnsi="宋体" w:cs="宋体"/>
                <w:kern w:val="0"/>
                <w:sz w:val="21"/>
                <w:szCs w:val="21"/>
                <w:highlight w:val="none"/>
              </w:rPr>
              <w:br w:type="textWrapping"/>
            </w:r>
            <w:r>
              <w:rPr>
                <w:rFonts w:ascii="宋体" w:hAnsi="宋体" w:cs="宋体"/>
                <w:kern w:val="0"/>
                <w:sz w:val="21"/>
                <w:szCs w:val="21"/>
                <w:highlight w:val="none"/>
              </w:rPr>
              <w:t>23.支持通用标准协议，可与上级平台实现互联互通与互控，承诺配合完成系统对接调试。</w:t>
            </w:r>
          </w:p>
        </w:tc>
        <w:tc>
          <w:tcPr>
            <w:tcW w:w="236" w:type="pct"/>
            <w:noWrap w:val="0"/>
            <w:vAlign w:val="center"/>
          </w:tcPr>
          <w:p w14:paraId="793A870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D26EDC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38</w:t>
            </w:r>
          </w:p>
        </w:tc>
        <w:tc>
          <w:tcPr>
            <w:tcW w:w="473" w:type="pct"/>
            <w:noWrap w:val="0"/>
            <w:vAlign w:val="center"/>
          </w:tcPr>
          <w:p w14:paraId="65DDAFA6">
            <w:pPr>
              <w:widowControl/>
              <w:wordWrap w:val="0"/>
              <w:spacing w:after="0" w:line="240" w:lineRule="auto"/>
              <w:ind w:firstLine="0" w:firstLineChars="0"/>
              <w:jc w:val="center"/>
              <w:rPr>
                <w:rFonts w:hint="eastAsia" w:ascii="宋体" w:hAnsi="宋体" w:cs="宋体"/>
                <w:kern w:val="0"/>
                <w:sz w:val="21"/>
                <w:szCs w:val="21"/>
                <w:highlight w:val="none"/>
              </w:rPr>
            </w:pPr>
          </w:p>
        </w:tc>
      </w:tr>
      <w:tr w14:paraId="0984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4CBEC7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12</w:t>
            </w:r>
          </w:p>
        </w:tc>
        <w:tc>
          <w:tcPr>
            <w:tcW w:w="737" w:type="pct"/>
            <w:noWrap w:val="0"/>
            <w:vAlign w:val="center"/>
          </w:tcPr>
          <w:p w14:paraId="6FF682F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输入节点</w:t>
            </w:r>
          </w:p>
        </w:tc>
        <w:tc>
          <w:tcPr>
            <w:tcW w:w="3020" w:type="pct"/>
            <w:noWrap w:val="0"/>
            <w:vAlign w:val="center"/>
          </w:tcPr>
          <w:p w14:paraId="53603816">
            <w:pPr>
              <w:widowControl/>
              <w:wordWrap w:val="0"/>
              <w:spacing w:after="0" w:line="240" w:lineRule="auto"/>
              <w:ind w:firstLine="0" w:firstLineChars="0"/>
              <w:jc w:val="both"/>
              <w:rPr>
                <w:rFonts w:hint="eastAsia" w:ascii="宋体" w:hAnsi="宋体" w:cs="宋体"/>
                <w:b/>
                <w:bCs/>
                <w:kern w:val="0"/>
                <w:sz w:val="21"/>
                <w:szCs w:val="21"/>
                <w:highlight w:val="none"/>
              </w:rPr>
            </w:pPr>
            <w:r>
              <w:rPr>
                <w:rFonts w:ascii="宋体" w:hAnsi="宋体" w:cs="宋体"/>
                <w:kern w:val="0"/>
                <w:sz w:val="21"/>
                <w:szCs w:val="21"/>
                <w:highlight w:val="none"/>
              </w:rPr>
              <w:t>#1.单个节点具备≥1路视频输入接口、≥1路视频环出接口或≥2路视频输出接口、≥1路3.5mm音频输入接口、≥1路3.5mm音频输出(环出)接口、≥1路5pin音频输出(环出)接口、≥6个USBTYPE-A接口、≥2路千兆电口、≥2路千兆光口、≥2路DC供电接口、≥1路RS232接口、≥1路RS485接口、≥1路PWR(继电器)接口、≥1路PFB(继电器)接口、≥2路GPIO(IR)接口，除USB接口外，其他所有接口位于设备单侧。</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6</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编解码节点支持HDMI、DP、SDI、VGA、DVI-I、DuallinkDVI，分量视频多种视频接口；支持HDMI1.3，1.4，2.0，DP1.1，1.2，DVI-I，SDI/HD/3G-SDI（支持3G-A和3G-BSDI）；编码节点支持视频环出接口，环出与原画质一致。编码节点支持内嵌、3.5mm音频输入，平衡音频环出，音频输出接口。</w:t>
            </w:r>
            <w:r>
              <w:rPr>
                <w:rFonts w:ascii="宋体" w:hAnsi="宋体" w:cs="宋体"/>
                <w:kern w:val="0"/>
                <w:sz w:val="21"/>
                <w:szCs w:val="21"/>
                <w:highlight w:val="none"/>
              </w:rPr>
              <w:br w:type="textWrapping"/>
            </w:r>
            <w:r>
              <w:rPr>
                <w:rFonts w:ascii="宋体" w:hAnsi="宋体" w:cs="宋体"/>
                <w:kern w:val="0"/>
                <w:sz w:val="21"/>
                <w:szCs w:val="21"/>
                <w:highlight w:val="none"/>
              </w:rPr>
              <w:t>3.编解码节点前面板显示器支持显示设备的各种配置信息，包括IP、MAC，网关，掩码等。</w:t>
            </w:r>
            <w:r>
              <w:rPr>
                <w:rFonts w:ascii="宋体" w:hAnsi="宋体" w:cs="宋体"/>
                <w:kern w:val="0"/>
                <w:sz w:val="21"/>
                <w:szCs w:val="21"/>
                <w:highlight w:val="none"/>
              </w:rPr>
              <w:br w:type="textWrapping"/>
            </w:r>
            <w:r>
              <w:rPr>
                <w:rFonts w:ascii="宋体" w:hAnsi="宋体" w:cs="宋体"/>
                <w:kern w:val="0"/>
                <w:sz w:val="21"/>
                <w:szCs w:val="21"/>
                <w:highlight w:val="none"/>
              </w:rPr>
              <w:t>#4.支持POE供电，支持与DC供电形成供电三备份或任意两路供电形成冗余备份。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7</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5.支持分辨率包括：640x480，1920x1200，1920x1080，3840x2160，4096x2160，4096x4080；支持@15Hz、@30Hz、@60Hz、@120Hz多种帧率。</w:t>
            </w:r>
            <w:r>
              <w:rPr>
                <w:rFonts w:ascii="宋体" w:hAnsi="宋体" w:cs="宋体"/>
                <w:kern w:val="0"/>
                <w:sz w:val="21"/>
                <w:szCs w:val="21"/>
                <w:highlight w:val="none"/>
              </w:rPr>
              <w:br w:type="textWrapping"/>
            </w:r>
            <w:r>
              <w:rPr>
                <w:rFonts w:ascii="宋体" w:hAnsi="宋体" w:cs="宋体"/>
                <w:kern w:val="0"/>
                <w:sz w:val="21"/>
                <w:szCs w:val="21"/>
                <w:highlight w:val="none"/>
              </w:rPr>
              <w:t>6.支持音频独立传输，当视频切换的时候，音频输出不发生改变，当音频切换的时候，视频输出不发生改变；支持音视频同传，音视频输入经编码、网络传输后，在解码端可同时进行音视频切换。</w:t>
            </w:r>
            <w:r>
              <w:rPr>
                <w:rFonts w:ascii="宋体" w:hAnsi="宋体" w:cs="宋体"/>
                <w:kern w:val="0"/>
                <w:sz w:val="21"/>
                <w:szCs w:val="21"/>
                <w:highlight w:val="none"/>
              </w:rPr>
              <w:br w:type="textWrapping"/>
            </w:r>
            <w:r>
              <w:rPr>
                <w:rFonts w:ascii="宋体" w:hAnsi="宋体" w:cs="宋体"/>
                <w:kern w:val="0"/>
                <w:sz w:val="21"/>
                <w:szCs w:val="21"/>
                <w:highlight w:val="none"/>
              </w:rPr>
              <w:t>7.支持H.264和H.265方式编码；支持RTSP取流方式，可通过VLC播放器播放编码视频流。</w:t>
            </w:r>
            <w:r>
              <w:rPr>
                <w:rFonts w:ascii="宋体" w:hAnsi="宋体" w:cs="宋体"/>
                <w:kern w:val="0"/>
                <w:sz w:val="21"/>
                <w:szCs w:val="21"/>
                <w:highlight w:val="none"/>
              </w:rPr>
              <w:br w:type="textWrapping"/>
            </w:r>
            <w:r>
              <w:rPr>
                <w:rFonts w:ascii="宋体" w:hAnsi="宋体" w:cs="宋体"/>
                <w:kern w:val="0"/>
                <w:sz w:val="21"/>
                <w:szCs w:val="21"/>
                <w:highlight w:val="none"/>
              </w:rPr>
              <w:t>8.编码帧率支持1帧~60帧每秒设置；支持后台以10~</w:t>
            </w:r>
            <w:r>
              <w:rPr>
                <w:rFonts w:hint="eastAsia" w:ascii="宋体" w:hAnsi="宋体" w:cs="宋体"/>
                <w:kern w:val="0"/>
                <w:sz w:val="21"/>
                <w:szCs w:val="21"/>
                <w:highlight w:val="none"/>
              </w:rPr>
              <w:t>120ms</w:t>
            </w:r>
            <w:r>
              <w:rPr>
                <w:rFonts w:ascii="宋体" w:hAnsi="宋体" w:cs="宋体"/>
                <w:kern w:val="0"/>
                <w:sz w:val="21"/>
                <w:szCs w:val="21"/>
                <w:highlight w:val="none"/>
              </w:rPr>
              <w:t>进行</w:t>
            </w:r>
            <w:r>
              <w:rPr>
                <w:rFonts w:hint="eastAsia" w:ascii="宋体" w:hAnsi="宋体" w:cs="宋体"/>
                <w:kern w:val="0"/>
                <w:sz w:val="21"/>
                <w:szCs w:val="21"/>
                <w:highlight w:val="none"/>
              </w:rPr>
              <w:t>1</w:t>
            </w:r>
            <w:r>
              <w:rPr>
                <w:rFonts w:ascii="宋体" w:hAnsi="宋体" w:cs="宋体"/>
                <w:kern w:val="0"/>
                <w:sz w:val="21"/>
                <w:szCs w:val="21"/>
                <w:highlight w:val="none"/>
              </w:rPr>
              <w:t>帧间隔设置。</w:t>
            </w:r>
            <w:r>
              <w:rPr>
                <w:rFonts w:ascii="宋体" w:hAnsi="宋体" w:cs="宋体"/>
                <w:kern w:val="0"/>
                <w:sz w:val="21"/>
                <w:szCs w:val="21"/>
                <w:highlight w:val="none"/>
              </w:rPr>
              <w:br w:type="textWrapping"/>
            </w:r>
            <w:r>
              <w:rPr>
                <w:rFonts w:ascii="宋体" w:hAnsi="宋体" w:cs="宋体"/>
                <w:kern w:val="0"/>
                <w:sz w:val="21"/>
                <w:szCs w:val="21"/>
                <w:highlight w:val="none"/>
              </w:rPr>
              <w:t>9.支持base（基础）、main（主要）、high（高）三种编码复杂度选择方式。</w:t>
            </w:r>
            <w:r>
              <w:rPr>
                <w:rFonts w:ascii="宋体" w:hAnsi="宋体" w:cs="宋体"/>
                <w:kern w:val="0"/>
                <w:sz w:val="21"/>
                <w:szCs w:val="21"/>
                <w:highlight w:val="none"/>
              </w:rPr>
              <w:br w:type="textWrapping"/>
            </w:r>
            <w:r>
              <w:rPr>
                <w:rFonts w:ascii="宋体" w:hAnsi="宋体" w:cs="宋体"/>
                <w:kern w:val="0"/>
                <w:sz w:val="21"/>
                <w:szCs w:val="21"/>
                <w:highlight w:val="none"/>
              </w:rPr>
              <w:t>10.支持去隔行处理，支持分辨率包括：1920x1080@60i;1920x1080@50i；向下兼容。</w:t>
            </w:r>
            <w:r>
              <w:rPr>
                <w:rFonts w:ascii="宋体" w:hAnsi="宋体" w:cs="宋体"/>
                <w:kern w:val="0"/>
                <w:sz w:val="21"/>
                <w:szCs w:val="21"/>
                <w:highlight w:val="none"/>
              </w:rPr>
              <w:br w:type="textWrapping"/>
            </w:r>
            <w:r>
              <w:rPr>
                <w:rFonts w:ascii="宋体" w:hAnsi="宋体" w:cs="宋体"/>
                <w:kern w:val="0"/>
                <w:sz w:val="21"/>
                <w:szCs w:val="21"/>
                <w:highlight w:val="none"/>
              </w:rPr>
              <w:t>11.支持视频输入提示，当编码盒有视频接入时，在软件界面上可看到视频接入的提示，管理软件支持查看输入输出接口类型和分辨率信息</w:t>
            </w:r>
            <w:r>
              <w:rPr>
                <w:rFonts w:ascii="宋体" w:hAnsi="宋体" w:cs="宋体"/>
                <w:kern w:val="0"/>
                <w:sz w:val="21"/>
                <w:szCs w:val="21"/>
                <w:highlight w:val="none"/>
              </w:rPr>
              <w:br w:type="textWrapping"/>
            </w:r>
            <w:r>
              <w:rPr>
                <w:rFonts w:ascii="宋体" w:hAnsi="宋体" w:cs="宋体"/>
                <w:kern w:val="0"/>
                <w:sz w:val="21"/>
                <w:szCs w:val="21"/>
                <w:highlight w:val="none"/>
              </w:rPr>
              <w:t>12.信号切换时无黑场、无闪屏的中间过渡状态，画面切换时间为16ms。</w:t>
            </w:r>
            <w:r>
              <w:rPr>
                <w:rFonts w:ascii="宋体" w:hAnsi="宋体" w:cs="宋体"/>
                <w:kern w:val="0"/>
                <w:sz w:val="21"/>
                <w:szCs w:val="21"/>
                <w:highlight w:val="none"/>
              </w:rPr>
              <w:br w:type="textWrapping"/>
            </w:r>
            <w:r>
              <w:rPr>
                <w:rFonts w:ascii="宋体" w:hAnsi="宋体" w:cs="宋体"/>
                <w:kern w:val="0"/>
                <w:sz w:val="21"/>
                <w:szCs w:val="21"/>
                <w:highlight w:val="none"/>
              </w:rPr>
              <w:t>#13.输入输出一体化设备，可设置为编码或解码。作为解码应用时可选择编解码、坐席、或拼接等功能。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8</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14.图像采样格式支持4:4:4采样处理，支持H.265/H.264码流传输。</w:t>
            </w:r>
            <w:r>
              <w:rPr>
                <w:rFonts w:ascii="宋体" w:hAnsi="宋体" w:cs="宋体"/>
                <w:kern w:val="0"/>
                <w:sz w:val="21"/>
                <w:szCs w:val="21"/>
                <w:highlight w:val="none"/>
              </w:rPr>
              <w:br w:type="textWrapping"/>
            </w:r>
            <w:r>
              <w:rPr>
                <w:rFonts w:ascii="宋体" w:hAnsi="宋体" w:cs="宋体"/>
                <w:kern w:val="0"/>
                <w:sz w:val="21"/>
                <w:szCs w:val="21"/>
                <w:highlight w:val="none"/>
              </w:rPr>
              <w:t>15.支持单播和组播功能。</w:t>
            </w:r>
            <w:r>
              <w:rPr>
                <w:rFonts w:ascii="宋体" w:hAnsi="宋体" w:cs="宋体"/>
                <w:kern w:val="0"/>
                <w:sz w:val="21"/>
                <w:szCs w:val="21"/>
                <w:highlight w:val="none"/>
              </w:rPr>
              <w:br w:type="textWrapping"/>
            </w:r>
            <w:r>
              <w:rPr>
                <w:rFonts w:ascii="宋体" w:hAnsi="宋体" w:cs="宋体"/>
                <w:kern w:val="0"/>
                <w:sz w:val="21"/>
                <w:szCs w:val="21"/>
                <w:highlight w:val="none"/>
              </w:rPr>
              <w:t>16.支持变码率（自适应）、定码率设置。</w:t>
            </w:r>
            <w:r>
              <w:rPr>
                <w:rFonts w:ascii="宋体" w:hAnsi="宋体" w:cs="宋体"/>
                <w:kern w:val="0"/>
                <w:sz w:val="21"/>
                <w:szCs w:val="21"/>
                <w:highlight w:val="none"/>
              </w:rPr>
              <w:br w:type="textWrapping"/>
            </w:r>
            <w:r>
              <w:rPr>
                <w:rFonts w:ascii="宋体" w:hAnsi="宋体" w:cs="宋体"/>
                <w:kern w:val="0"/>
                <w:sz w:val="21"/>
                <w:szCs w:val="21"/>
                <w:highlight w:val="none"/>
              </w:rPr>
              <w:t>17.支持同时编码不少于3路独立H.264/H.265码流，码流分辨率各不相同。</w:t>
            </w:r>
            <w:r>
              <w:rPr>
                <w:rFonts w:ascii="宋体" w:hAnsi="宋体" w:cs="宋体"/>
                <w:kern w:val="0"/>
                <w:sz w:val="21"/>
                <w:szCs w:val="21"/>
                <w:highlight w:val="none"/>
              </w:rPr>
              <w:br w:type="textWrapping"/>
            </w:r>
            <w:r>
              <w:rPr>
                <w:rFonts w:ascii="宋体" w:hAnsi="宋体" w:cs="宋体"/>
                <w:kern w:val="0"/>
                <w:sz w:val="21"/>
                <w:szCs w:val="21"/>
                <w:highlight w:val="none"/>
              </w:rPr>
              <w:t>18.支持3840*2160@30Hz（4K）、1920*1080@60Hz（2K）视频最低传输带宽不大于1Mbps。</w:t>
            </w:r>
            <w:r>
              <w:rPr>
                <w:rFonts w:ascii="宋体" w:hAnsi="宋体" w:cs="宋体"/>
                <w:kern w:val="0"/>
                <w:sz w:val="21"/>
                <w:szCs w:val="21"/>
                <w:highlight w:val="none"/>
              </w:rPr>
              <w:br w:type="textWrapping"/>
            </w:r>
            <w:r>
              <w:rPr>
                <w:rFonts w:ascii="宋体" w:hAnsi="宋体" w:cs="宋体"/>
                <w:kern w:val="0"/>
                <w:sz w:val="21"/>
                <w:szCs w:val="21"/>
                <w:highlight w:val="none"/>
              </w:rPr>
              <w:t>19.支持单个终端硬件可根据实际场景需求，通过软件方式切换编码应用或解码应用。作为解码应用时可选择编解码、坐席、或拼接等不同场景功能。</w:t>
            </w:r>
            <w:r>
              <w:rPr>
                <w:rFonts w:ascii="宋体" w:hAnsi="宋体" w:cs="宋体"/>
                <w:kern w:val="0"/>
                <w:sz w:val="21"/>
                <w:szCs w:val="21"/>
                <w:highlight w:val="none"/>
              </w:rPr>
              <w:br w:type="textWrapping"/>
            </w:r>
            <w:r>
              <w:rPr>
                <w:rFonts w:ascii="宋体" w:hAnsi="宋体" w:cs="宋体"/>
                <w:kern w:val="0"/>
                <w:sz w:val="21"/>
                <w:szCs w:val="21"/>
                <w:highlight w:val="none"/>
              </w:rPr>
              <w:t>#20.支持光网、网网、光光等任意链路备份。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9</w:t>
            </w:r>
            <w:r>
              <w:rPr>
                <w:rFonts w:hint="eastAsia" w:ascii="宋体" w:hAnsi="宋体" w:cs="宋体"/>
                <w:b/>
                <w:bCs/>
                <w:kern w:val="0"/>
                <w:sz w:val="21"/>
                <w:szCs w:val="21"/>
                <w:highlight w:val="none"/>
              </w:rPr>
              <w:t>）</w:t>
            </w:r>
          </w:p>
          <w:p w14:paraId="4CD3D27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21.支持通用标准协议，可与上级平台实现互联互通与互控，承诺配合完成系统对接调试。</w:t>
            </w:r>
          </w:p>
        </w:tc>
        <w:tc>
          <w:tcPr>
            <w:tcW w:w="236" w:type="pct"/>
            <w:noWrap w:val="0"/>
            <w:vAlign w:val="center"/>
          </w:tcPr>
          <w:p w14:paraId="6CA0E7D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BCB42E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212</w:t>
            </w:r>
          </w:p>
        </w:tc>
        <w:tc>
          <w:tcPr>
            <w:tcW w:w="473" w:type="pct"/>
            <w:noWrap w:val="0"/>
            <w:vAlign w:val="center"/>
          </w:tcPr>
          <w:p w14:paraId="7B3CA828">
            <w:pPr>
              <w:widowControl/>
              <w:wordWrap w:val="0"/>
              <w:spacing w:after="0" w:line="240" w:lineRule="auto"/>
              <w:ind w:firstLine="0" w:firstLineChars="0"/>
              <w:jc w:val="center"/>
              <w:rPr>
                <w:rFonts w:hint="eastAsia" w:ascii="宋体" w:hAnsi="宋体" w:cs="宋体"/>
                <w:kern w:val="0"/>
                <w:sz w:val="21"/>
                <w:szCs w:val="21"/>
                <w:highlight w:val="none"/>
              </w:rPr>
            </w:pPr>
          </w:p>
        </w:tc>
      </w:tr>
      <w:tr w14:paraId="67FE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BCE553C">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13</w:t>
            </w:r>
          </w:p>
        </w:tc>
        <w:tc>
          <w:tcPr>
            <w:tcW w:w="737" w:type="pct"/>
            <w:noWrap w:val="0"/>
            <w:vAlign w:val="center"/>
          </w:tcPr>
          <w:p w14:paraId="4C1A687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输出节点</w:t>
            </w:r>
          </w:p>
        </w:tc>
        <w:tc>
          <w:tcPr>
            <w:tcW w:w="3020" w:type="pct"/>
            <w:noWrap w:val="0"/>
            <w:vAlign w:val="center"/>
          </w:tcPr>
          <w:p w14:paraId="7187D45C">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单个节点具备≥1路视频输入接口、≥1路视频环出接口或≥2路视频输出接口、≥1路3.5mm音频输入接口、≥1路3.5mm音频输出(环出)接口、≥1路5pin音频输出(环出)接口、≥6个USBTYPE-A接口、≥2路千兆电口、≥2路千兆光口、≥2路DC供电接口、≥1路RS232接口、≥1路RS485接口、≥1路PWR(继电器)接口、≥1路PFB(继电器)接口、≥2路GPIO(IR)接口，除USB接口外，其他所有接口位于设备单侧。</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10</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#2.采用纯硬件构建核心计算单元，将输入输出功能集成为高度集成化的单一结构，通过硬件逻辑编程实现数据的实时采集、处理与输出。</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11</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3.支持通过鼠标点击操作调出OSD菜单，并在OSD菜单中，通过鼠标点击完成所有功能操作；支持中文OSD菜单。</w:t>
            </w:r>
            <w:r>
              <w:rPr>
                <w:rFonts w:ascii="宋体" w:hAnsi="宋体" w:cs="宋体"/>
                <w:kern w:val="0"/>
                <w:sz w:val="21"/>
                <w:szCs w:val="21"/>
                <w:highlight w:val="none"/>
              </w:rPr>
              <w:br w:type="textWrapping"/>
            </w:r>
            <w:r>
              <w:rPr>
                <w:rFonts w:ascii="宋体" w:hAnsi="宋体" w:cs="宋体"/>
                <w:kern w:val="0"/>
                <w:sz w:val="21"/>
                <w:szCs w:val="21"/>
                <w:highlight w:val="none"/>
              </w:rPr>
              <w:t>4.支持鼠标在OSD菜单和显示内容之间进行平滑衔接。席位OSD界面支持对输入信号源的画面图像进行实时预览；OSD菜单支持显示各信号源在线状态；支持信号源搜索以及信号源收藏。</w:t>
            </w:r>
            <w:r>
              <w:rPr>
                <w:rFonts w:ascii="宋体" w:hAnsi="宋体" w:cs="宋体"/>
                <w:kern w:val="0"/>
                <w:sz w:val="21"/>
                <w:szCs w:val="21"/>
                <w:highlight w:val="none"/>
              </w:rPr>
              <w:br w:type="textWrapping"/>
            </w:r>
            <w:r>
              <w:rPr>
                <w:rFonts w:ascii="宋体" w:hAnsi="宋体" w:cs="宋体"/>
                <w:kern w:val="0"/>
                <w:sz w:val="21"/>
                <w:szCs w:val="21"/>
                <w:highlight w:val="none"/>
              </w:rPr>
              <w:t>5.席位单屏支持单画面和16画面分割选择。四分割画面时，鼠标可在16画面内自由滑动并根据滑动到的画面直接控制对应的计算机内容。支持KVM远程控制服务器及音视频切换，支持</w:t>
            </w:r>
            <w:r>
              <w:rPr>
                <w:rFonts w:hint="eastAsia" w:ascii="宋体" w:hAnsi="宋体" w:cs="宋体"/>
                <w:kern w:val="0"/>
                <w:sz w:val="21"/>
                <w:szCs w:val="21"/>
                <w:highlight w:val="none"/>
              </w:rPr>
              <w:t>座席</w:t>
            </w:r>
            <w:r>
              <w:rPr>
                <w:rFonts w:ascii="宋体" w:hAnsi="宋体" w:cs="宋体"/>
                <w:kern w:val="0"/>
                <w:sz w:val="21"/>
                <w:szCs w:val="21"/>
                <w:highlight w:val="none"/>
              </w:rPr>
              <w:t>智能混音。</w:t>
            </w:r>
            <w:r>
              <w:rPr>
                <w:rFonts w:ascii="宋体" w:hAnsi="宋体" w:cs="宋体"/>
                <w:kern w:val="0"/>
                <w:sz w:val="21"/>
                <w:szCs w:val="21"/>
                <w:highlight w:val="none"/>
              </w:rPr>
              <w:br w:type="textWrapping"/>
            </w:r>
            <w:r>
              <w:rPr>
                <w:rFonts w:ascii="宋体" w:hAnsi="宋体" w:cs="宋体"/>
                <w:kern w:val="0"/>
                <w:sz w:val="21"/>
                <w:szCs w:val="21"/>
                <w:highlight w:val="none"/>
              </w:rPr>
              <w:t>6.支持使用一套键鼠在不同显示器之间滑动，可通过移动鼠标跨屏实现对相应计算机的控制。</w:t>
            </w:r>
            <w:r>
              <w:rPr>
                <w:rFonts w:ascii="宋体" w:hAnsi="宋体" w:cs="宋体"/>
                <w:kern w:val="0"/>
                <w:sz w:val="21"/>
                <w:szCs w:val="21"/>
                <w:highlight w:val="none"/>
              </w:rPr>
              <w:br w:type="textWrapping"/>
            </w:r>
            <w:r>
              <w:rPr>
                <w:rFonts w:ascii="宋体" w:hAnsi="宋体" w:cs="宋体"/>
                <w:kern w:val="0"/>
                <w:sz w:val="21"/>
                <w:szCs w:val="21"/>
                <w:highlight w:val="none"/>
              </w:rPr>
              <w:t>7.支持鼠标提醒，鼠标所在显示屏会出现颜色边框提醒，且边框颜色和透明度可设置。</w:t>
            </w:r>
            <w:r>
              <w:rPr>
                <w:rFonts w:ascii="宋体" w:hAnsi="宋体" w:cs="宋体"/>
                <w:kern w:val="0"/>
                <w:sz w:val="21"/>
                <w:szCs w:val="21"/>
                <w:highlight w:val="none"/>
              </w:rPr>
              <w:br w:type="textWrapping"/>
            </w:r>
            <w:r>
              <w:rPr>
                <w:rFonts w:ascii="宋体" w:hAnsi="宋体" w:cs="宋体"/>
                <w:kern w:val="0"/>
                <w:sz w:val="21"/>
                <w:szCs w:val="21"/>
                <w:highlight w:val="none"/>
              </w:rPr>
              <w:t>8.支持对扩展屏信号源进行切换和控制，支持通过坐席端一步完成对扩展屏信号的调用，支持多头显卡滑屏，支持点对点鼠标滑屏。</w:t>
            </w:r>
            <w:r>
              <w:rPr>
                <w:rFonts w:ascii="宋体" w:hAnsi="宋体" w:cs="宋体"/>
                <w:kern w:val="0"/>
                <w:sz w:val="21"/>
                <w:szCs w:val="21"/>
                <w:highlight w:val="none"/>
              </w:rPr>
              <w:br w:type="textWrapping"/>
            </w:r>
            <w:r>
              <w:rPr>
                <w:rFonts w:ascii="宋体" w:hAnsi="宋体" w:cs="宋体"/>
                <w:kern w:val="0"/>
                <w:sz w:val="21"/>
                <w:szCs w:val="21"/>
                <w:highlight w:val="none"/>
              </w:rPr>
              <w:t>9.支持windows、linux、凝思磐石、MAC、麒麟不同操作系统滑屏。</w:t>
            </w:r>
          </w:p>
          <w:p w14:paraId="17296DFA">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10.支持编码端设置输入无信号、解码端网络无信号时信号的背景显示颜色，可任意自定义颜色。</w:t>
            </w:r>
            <w:r>
              <w:rPr>
                <w:rFonts w:ascii="宋体" w:hAnsi="宋体" w:cs="宋体"/>
                <w:kern w:val="0"/>
                <w:sz w:val="21"/>
                <w:szCs w:val="21"/>
                <w:highlight w:val="none"/>
              </w:rPr>
              <w:br w:type="textWrapping"/>
            </w:r>
            <w:r>
              <w:rPr>
                <w:rFonts w:ascii="宋体" w:hAnsi="宋体" w:cs="宋体"/>
                <w:kern w:val="0"/>
                <w:sz w:val="21"/>
                <w:szCs w:val="21"/>
                <w:highlight w:val="none"/>
              </w:rPr>
              <w:t>11.席位OSD支持请求自动响应设置，支持请求确认，自动接受，自动拒绝三种模式。</w:t>
            </w:r>
            <w:r>
              <w:rPr>
                <w:rFonts w:ascii="宋体" w:hAnsi="宋体" w:cs="宋体"/>
                <w:kern w:val="0"/>
                <w:sz w:val="21"/>
                <w:szCs w:val="21"/>
                <w:highlight w:val="none"/>
              </w:rPr>
              <w:br w:type="textWrapping"/>
            </w:r>
            <w:r>
              <w:rPr>
                <w:rFonts w:ascii="宋体" w:hAnsi="宋体" w:cs="宋体"/>
                <w:kern w:val="0"/>
                <w:sz w:val="21"/>
                <w:szCs w:val="21"/>
                <w:highlight w:val="none"/>
              </w:rPr>
              <w:t>12.在不同席位登录后，保留之前席位的所有配置，包括场景、快捷键、显示模式、权限。</w:t>
            </w:r>
            <w:r>
              <w:rPr>
                <w:rFonts w:ascii="宋体" w:hAnsi="宋体" w:cs="宋体"/>
                <w:kern w:val="0"/>
                <w:sz w:val="21"/>
                <w:szCs w:val="21"/>
                <w:highlight w:val="none"/>
              </w:rPr>
              <w:br w:type="textWrapping"/>
            </w:r>
            <w:r>
              <w:rPr>
                <w:rFonts w:ascii="宋体" w:hAnsi="宋体" w:cs="宋体"/>
                <w:kern w:val="0"/>
                <w:sz w:val="21"/>
                <w:szCs w:val="21"/>
                <w:highlight w:val="none"/>
              </w:rPr>
              <w:t>13.支持将坐席配置保存为场景，包括单屏场景和整个</w:t>
            </w:r>
            <w:r>
              <w:rPr>
                <w:rFonts w:hint="eastAsia" w:ascii="宋体" w:hAnsi="宋体" w:cs="宋体"/>
                <w:kern w:val="0"/>
                <w:sz w:val="21"/>
                <w:szCs w:val="21"/>
                <w:highlight w:val="none"/>
              </w:rPr>
              <w:t>座席</w:t>
            </w:r>
            <w:r>
              <w:rPr>
                <w:rFonts w:ascii="宋体" w:hAnsi="宋体" w:cs="宋体"/>
                <w:kern w:val="0"/>
                <w:sz w:val="21"/>
                <w:szCs w:val="21"/>
                <w:highlight w:val="none"/>
              </w:rPr>
              <w:t>的场景，可通过OSD菜单或快捷键调用场景。支持场景的重命名及删除。支持鼠标OSD操作和自定义快捷键进行场景调用及场景轮巡。支持调用大屏预设场景。</w:t>
            </w:r>
            <w:r>
              <w:rPr>
                <w:rFonts w:ascii="宋体" w:hAnsi="宋体" w:cs="宋体"/>
                <w:kern w:val="0"/>
                <w:sz w:val="21"/>
                <w:szCs w:val="21"/>
                <w:highlight w:val="none"/>
              </w:rPr>
              <w:br w:type="textWrapping"/>
            </w:r>
            <w:r>
              <w:rPr>
                <w:rFonts w:ascii="宋体" w:hAnsi="宋体" w:cs="宋体"/>
                <w:kern w:val="0"/>
                <w:sz w:val="21"/>
                <w:szCs w:val="21"/>
                <w:highlight w:val="none"/>
              </w:rPr>
              <w:t>14.支持鼠标OSD操作和自定义快捷键进行场景调用及场景轮循。支持调用大屏预设场景。</w:t>
            </w:r>
            <w:r>
              <w:rPr>
                <w:rFonts w:ascii="宋体" w:hAnsi="宋体" w:cs="宋体"/>
                <w:kern w:val="0"/>
                <w:sz w:val="21"/>
                <w:szCs w:val="21"/>
                <w:highlight w:val="none"/>
              </w:rPr>
              <w:br w:type="textWrapping"/>
            </w:r>
            <w:r>
              <w:rPr>
                <w:rFonts w:ascii="宋体" w:hAnsi="宋体" w:cs="宋体"/>
                <w:kern w:val="0"/>
                <w:sz w:val="21"/>
                <w:szCs w:val="21"/>
                <w:highlight w:val="none"/>
              </w:rPr>
              <w:t>15.支持端口级互动推送，支持矩阵输出端口互动推送，矩阵输出端口分割画面互动推送。</w:t>
            </w:r>
            <w:r>
              <w:rPr>
                <w:rFonts w:ascii="宋体" w:hAnsi="宋体" w:cs="宋体"/>
                <w:kern w:val="0"/>
                <w:sz w:val="21"/>
                <w:szCs w:val="21"/>
                <w:highlight w:val="none"/>
              </w:rPr>
              <w:br w:type="textWrapping"/>
            </w:r>
            <w:r>
              <w:rPr>
                <w:rFonts w:ascii="宋体" w:hAnsi="宋体" w:cs="宋体"/>
                <w:kern w:val="0"/>
                <w:sz w:val="21"/>
                <w:szCs w:val="21"/>
                <w:highlight w:val="none"/>
              </w:rPr>
              <w:t>16.支持通过OSD菜单将本地信号推送至其他</w:t>
            </w:r>
            <w:r>
              <w:rPr>
                <w:rFonts w:hint="eastAsia" w:ascii="宋体" w:hAnsi="宋体" w:cs="宋体"/>
                <w:kern w:val="0"/>
                <w:sz w:val="21"/>
                <w:szCs w:val="21"/>
                <w:highlight w:val="none"/>
              </w:rPr>
              <w:t>座席</w:t>
            </w:r>
            <w:r>
              <w:rPr>
                <w:rFonts w:ascii="宋体" w:hAnsi="宋体" w:cs="宋体"/>
                <w:kern w:val="0"/>
                <w:sz w:val="21"/>
                <w:szCs w:val="21"/>
                <w:highlight w:val="none"/>
              </w:rPr>
              <w:t>显示器或推送到本席位主屏上显示；支持推送视频信号时选择是否同时推送键盘鼠标控制权；支持按用户推送，支持按席位推送，方便不同使用场景下</w:t>
            </w:r>
            <w:r>
              <w:rPr>
                <w:rFonts w:hint="eastAsia" w:ascii="宋体" w:hAnsi="宋体" w:cs="宋体"/>
                <w:kern w:val="0"/>
                <w:sz w:val="21"/>
                <w:szCs w:val="21"/>
                <w:highlight w:val="none"/>
              </w:rPr>
              <w:t>的便捷</w:t>
            </w:r>
            <w:r>
              <w:rPr>
                <w:rFonts w:ascii="宋体" w:hAnsi="宋体" w:cs="宋体"/>
                <w:kern w:val="0"/>
                <w:sz w:val="21"/>
                <w:szCs w:val="21"/>
                <w:highlight w:val="none"/>
              </w:rPr>
              <w:t>操作。</w:t>
            </w:r>
            <w:r>
              <w:rPr>
                <w:rFonts w:ascii="宋体" w:hAnsi="宋体" w:cs="宋体"/>
                <w:kern w:val="0"/>
                <w:sz w:val="21"/>
                <w:szCs w:val="21"/>
                <w:highlight w:val="none"/>
              </w:rPr>
              <w:br w:type="textWrapping"/>
            </w:r>
            <w:r>
              <w:rPr>
                <w:rFonts w:ascii="宋体" w:hAnsi="宋体" w:cs="宋体"/>
                <w:kern w:val="0"/>
                <w:sz w:val="21"/>
                <w:szCs w:val="21"/>
                <w:highlight w:val="none"/>
              </w:rPr>
              <w:t>17.支持通过OSD菜单将本地信号推送至大屏显示，支持单屏推送、全屏推送、窗口推送。</w:t>
            </w:r>
            <w:r>
              <w:rPr>
                <w:rFonts w:ascii="宋体" w:hAnsi="宋体" w:cs="宋体"/>
                <w:kern w:val="0"/>
                <w:sz w:val="21"/>
                <w:szCs w:val="21"/>
                <w:highlight w:val="none"/>
              </w:rPr>
              <w:br w:type="textWrapping"/>
            </w:r>
            <w:r>
              <w:rPr>
                <w:rFonts w:ascii="宋体" w:hAnsi="宋体" w:cs="宋体"/>
                <w:kern w:val="0"/>
                <w:sz w:val="21"/>
                <w:szCs w:val="21"/>
                <w:highlight w:val="none"/>
              </w:rPr>
              <w:t>18.可通过OSD菜单为不同的</w:t>
            </w:r>
            <w:r>
              <w:rPr>
                <w:rFonts w:hint="eastAsia" w:ascii="宋体" w:hAnsi="宋体" w:cs="宋体"/>
                <w:kern w:val="0"/>
                <w:sz w:val="21"/>
                <w:szCs w:val="21"/>
                <w:highlight w:val="none"/>
              </w:rPr>
              <w:t>座席</w:t>
            </w:r>
            <w:r>
              <w:rPr>
                <w:rFonts w:ascii="宋体" w:hAnsi="宋体" w:cs="宋体"/>
                <w:kern w:val="0"/>
                <w:sz w:val="21"/>
                <w:szCs w:val="21"/>
                <w:highlight w:val="none"/>
              </w:rPr>
              <w:t>坐席设置不同的鼠标加速和DPI,DPI设置范围1-100。</w:t>
            </w:r>
            <w:r>
              <w:rPr>
                <w:rFonts w:ascii="宋体" w:hAnsi="宋体" w:cs="宋体"/>
                <w:kern w:val="0"/>
                <w:sz w:val="21"/>
                <w:szCs w:val="21"/>
                <w:highlight w:val="none"/>
              </w:rPr>
              <w:br w:type="textWrapping"/>
            </w:r>
            <w:r>
              <w:rPr>
                <w:rFonts w:ascii="宋体" w:hAnsi="宋体" w:cs="宋体"/>
                <w:kern w:val="0"/>
                <w:sz w:val="21"/>
                <w:szCs w:val="21"/>
                <w:highlight w:val="none"/>
              </w:rPr>
              <w:t>19.本地</w:t>
            </w:r>
            <w:r>
              <w:rPr>
                <w:rFonts w:hint="eastAsia" w:ascii="宋体" w:hAnsi="宋体" w:cs="宋体"/>
                <w:kern w:val="0"/>
                <w:sz w:val="21"/>
                <w:szCs w:val="21"/>
                <w:highlight w:val="none"/>
              </w:rPr>
              <w:t>座席应</w:t>
            </w:r>
            <w:r>
              <w:rPr>
                <w:rFonts w:ascii="宋体" w:hAnsi="宋体" w:cs="宋体"/>
                <w:kern w:val="0"/>
                <w:sz w:val="21"/>
                <w:szCs w:val="21"/>
                <w:highlight w:val="none"/>
              </w:rPr>
              <w:t>支持通过节点与远端计算机主机进行USB3.0数据透传，并兼容USB2.0；支持U盘、Ukey、CA认证、移动硬盘、移动光驱、USB摄像头、USB扫码枪等设备的使用。</w:t>
            </w:r>
            <w:r>
              <w:rPr>
                <w:rFonts w:ascii="宋体" w:hAnsi="宋体" w:cs="宋体"/>
                <w:kern w:val="0"/>
                <w:sz w:val="21"/>
                <w:szCs w:val="21"/>
                <w:highlight w:val="none"/>
              </w:rPr>
              <w:br w:type="textWrapping"/>
            </w:r>
            <w:r>
              <w:rPr>
                <w:rFonts w:ascii="宋体" w:hAnsi="宋体" w:cs="宋体"/>
                <w:kern w:val="0"/>
                <w:sz w:val="21"/>
                <w:szCs w:val="21"/>
                <w:highlight w:val="none"/>
              </w:rPr>
              <w:t>20.支持席位端触摸屏操作，支持通过触摸屏方式对PC进行控制。</w:t>
            </w:r>
            <w:r>
              <w:rPr>
                <w:rFonts w:ascii="宋体" w:hAnsi="宋体" w:cs="宋体"/>
                <w:kern w:val="0"/>
                <w:sz w:val="21"/>
                <w:szCs w:val="21"/>
                <w:highlight w:val="none"/>
              </w:rPr>
              <w:br w:type="textWrapping"/>
            </w:r>
            <w:r>
              <w:rPr>
                <w:rFonts w:ascii="宋体" w:hAnsi="宋体" w:cs="宋体"/>
                <w:kern w:val="0"/>
                <w:sz w:val="21"/>
                <w:szCs w:val="21"/>
                <w:highlight w:val="none"/>
              </w:rPr>
              <w:t>21.支持抓取大屏窗口内容，无需繁琐查找信号源。</w:t>
            </w:r>
            <w:r>
              <w:rPr>
                <w:rFonts w:ascii="宋体" w:hAnsi="宋体" w:cs="宋体"/>
                <w:kern w:val="0"/>
                <w:sz w:val="21"/>
                <w:szCs w:val="21"/>
                <w:highlight w:val="none"/>
              </w:rPr>
              <w:br w:type="textWrapping"/>
            </w:r>
            <w:r>
              <w:rPr>
                <w:rFonts w:ascii="宋体" w:hAnsi="宋体" w:cs="宋体"/>
                <w:kern w:val="0"/>
                <w:sz w:val="21"/>
                <w:szCs w:val="21"/>
                <w:highlight w:val="none"/>
              </w:rPr>
              <w:t>#22.支持单个终端硬件可根据实际场景需求，通过软件方式切换编码应用或解码应用。作为解码应用时可选择编解码、坐席、或拼接等不同场景功能。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12</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#23.可对推送内容进行标绘，支持箭头，文字，矩形以及自定义形状标注。标注过的信号源可共享。</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13</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24.</w:t>
            </w:r>
            <w:r>
              <w:rPr>
                <w:rFonts w:hint="eastAsia" w:ascii="宋体" w:hAnsi="宋体" w:cs="宋体"/>
                <w:kern w:val="0"/>
                <w:sz w:val="21"/>
                <w:szCs w:val="21"/>
                <w:highlight w:val="none"/>
              </w:rPr>
              <w:t>支持USB设备白名单配置，可根据安全需求指定允许接入的设备类型，支持符合国家保密标准的安全认证设备接入。</w:t>
            </w:r>
            <w:r>
              <w:rPr>
                <w:rFonts w:hint="eastAsia" w:ascii="宋体" w:hAnsi="宋体" w:cs="宋体"/>
                <w:kern w:val="0"/>
                <w:sz w:val="21"/>
                <w:szCs w:val="21"/>
                <w:highlight w:val="none"/>
              </w:rPr>
              <w:br w:type="textWrapping"/>
            </w:r>
            <w:r>
              <w:rPr>
                <w:rFonts w:ascii="宋体" w:hAnsi="宋体" w:cs="宋体"/>
                <w:kern w:val="0"/>
                <w:sz w:val="21"/>
                <w:szCs w:val="21"/>
                <w:highlight w:val="none"/>
              </w:rPr>
              <w:t>25.</w:t>
            </w:r>
            <w:r>
              <w:rPr>
                <w:rFonts w:hint="eastAsia" w:ascii="宋体" w:hAnsi="宋体" w:cs="宋体"/>
                <w:kern w:val="0"/>
                <w:sz w:val="21"/>
                <w:szCs w:val="21"/>
                <w:highlight w:val="none"/>
              </w:rPr>
              <w:t>支持通用标准协议，可与上级平台实现互联互通与互控，承诺配合完成系统对接调试</w:t>
            </w:r>
            <w:r>
              <w:rPr>
                <w:rFonts w:ascii="宋体" w:hAnsi="宋体" w:cs="宋体"/>
                <w:kern w:val="0"/>
                <w:sz w:val="21"/>
                <w:szCs w:val="21"/>
                <w:highlight w:val="none"/>
              </w:rPr>
              <w:t>。</w:t>
            </w:r>
          </w:p>
        </w:tc>
        <w:tc>
          <w:tcPr>
            <w:tcW w:w="236" w:type="pct"/>
            <w:noWrap w:val="0"/>
            <w:vAlign w:val="center"/>
          </w:tcPr>
          <w:p w14:paraId="1721A20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AD7650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180</w:t>
            </w:r>
          </w:p>
        </w:tc>
        <w:tc>
          <w:tcPr>
            <w:tcW w:w="473" w:type="pct"/>
            <w:noWrap w:val="0"/>
            <w:vAlign w:val="center"/>
          </w:tcPr>
          <w:p w14:paraId="128F7978">
            <w:pPr>
              <w:widowControl/>
              <w:wordWrap w:val="0"/>
              <w:spacing w:after="0" w:line="240" w:lineRule="auto"/>
              <w:ind w:firstLine="0" w:firstLineChars="0"/>
              <w:jc w:val="center"/>
              <w:rPr>
                <w:rFonts w:hint="eastAsia" w:ascii="宋体" w:hAnsi="宋体" w:cs="宋体"/>
                <w:kern w:val="0"/>
                <w:sz w:val="21"/>
                <w:szCs w:val="21"/>
                <w:highlight w:val="none"/>
              </w:rPr>
            </w:pPr>
          </w:p>
        </w:tc>
      </w:tr>
      <w:tr w14:paraId="4A93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77B67DC">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14</w:t>
            </w:r>
          </w:p>
        </w:tc>
        <w:tc>
          <w:tcPr>
            <w:tcW w:w="737" w:type="pct"/>
            <w:noWrap w:val="0"/>
            <w:vAlign w:val="center"/>
          </w:tcPr>
          <w:p w14:paraId="194A2A9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即时通信MIC</w:t>
            </w:r>
          </w:p>
        </w:tc>
        <w:tc>
          <w:tcPr>
            <w:tcW w:w="3020" w:type="pct"/>
            <w:noWrap w:val="0"/>
            <w:vAlign w:val="center"/>
          </w:tcPr>
          <w:p w14:paraId="794AAE71">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耳机麦克风二合一降噪耳麦</w:t>
            </w:r>
          </w:p>
        </w:tc>
        <w:tc>
          <w:tcPr>
            <w:tcW w:w="236" w:type="pct"/>
            <w:noWrap w:val="0"/>
            <w:vAlign w:val="center"/>
          </w:tcPr>
          <w:p w14:paraId="2816820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3C5808E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50</w:t>
            </w:r>
          </w:p>
        </w:tc>
        <w:tc>
          <w:tcPr>
            <w:tcW w:w="473" w:type="pct"/>
            <w:noWrap w:val="0"/>
            <w:vAlign w:val="center"/>
          </w:tcPr>
          <w:p w14:paraId="7384F657">
            <w:pPr>
              <w:widowControl/>
              <w:wordWrap w:val="0"/>
              <w:spacing w:after="0" w:line="240" w:lineRule="auto"/>
              <w:ind w:firstLine="0" w:firstLineChars="0"/>
              <w:jc w:val="center"/>
              <w:rPr>
                <w:rFonts w:hint="eastAsia" w:ascii="宋体" w:hAnsi="宋体" w:cs="宋体"/>
                <w:kern w:val="0"/>
                <w:sz w:val="21"/>
                <w:szCs w:val="21"/>
                <w:highlight w:val="none"/>
              </w:rPr>
            </w:pPr>
          </w:p>
        </w:tc>
      </w:tr>
      <w:tr w14:paraId="1B7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EF4BCD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15</w:t>
            </w:r>
          </w:p>
        </w:tc>
        <w:tc>
          <w:tcPr>
            <w:tcW w:w="737" w:type="pct"/>
            <w:noWrap w:val="0"/>
            <w:vAlign w:val="center"/>
          </w:tcPr>
          <w:p w14:paraId="030331B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安装套件</w:t>
            </w:r>
          </w:p>
        </w:tc>
        <w:tc>
          <w:tcPr>
            <w:tcW w:w="3020" w:type="pct"/>
            <w:noWrap w:val="0"/>
            <w:vAlign w:val="center"/>
          </w:tcPr>
          <w:p w14:paraId="2BF64B8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19寸机柜标准安装架</w:t>
            </w:r>
          </w:p>
        </w:tc>
        <w:tc>
          <w:tcPr>
            <w:tcW w:w="236" w:type="pct"/>
            <w:noWrap w:val="0"/>
            <w:vAlign w:val="center"/>
          </w:tcPr>
          <w:p w14:paraId="3F0237A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7FA6B61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7A10284">
            <w:pPr>
              <w:widowControl/>
              <w:wordWrap w:val="0"/>
              <w:spacing w:after="0" w:line="240" w:lineRule="auto"/>
              <w:ind w:firstLine="0" w:firstLineChars="0"/>
              <w:jc w:val="center"/>
              <w:rPr>
                <w:rFonts w:hint="eastAsia" w:ascii="宋体" w:hAnsi="宋体" w:cs="宋体"/>
                <w:kern w:val="0"/>
                <w:sz w:val="21"/>
                <w:szCs w:val="21"/>
                <w:highlight w:val="none"/>
              </w:rPr>
            </w:pPr>
          </w:p>
        </w:tc>
      </w:tr>
      <w:tr w14:paraId="38A1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7CAA6C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16</w:t>
            </w:r>
          </w:p>
        </w:tc>
        <w:tc>
          <w:tcPr>
            <w:tcW w:w="737" w:type="pct"/>
            <w:noWrap w:val="0"/>
            <w:vAlign w:val="center"/>
          </w:tcPr>
          <w:p w14:paraId="7C327CD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48网口交换机</w:t>
            </w:r>
          </w:p>
        </w:tc>
        <w:tc>
          <w:tcPr>
            <w:tcW w:w="3020" w:type="pct"/>
            <w:noWrap w:val="0"/>
            <w:vAlign w:val="center"/>
          </w:tcPr>
          <w:p w14:paraId="4B95608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1.端口类型：不少于48个千兆SFP口，不少于4个万兆SFP+口</w:t>
            </w:r>
            <w:r>
              <w:rPr>
                <w:rFonts w:ascii="宋体" w:hAnsi="宋体" w:cs="宋体"/>
                <w:kern w:val="0"/>
                <w:sz w:val="21"/>
                <w:szCs w:val="21"/>
                <w:highlight w:val="none"/>
              </w:rPr>
              <w:br w:type="textWrapping"/>
            </w:r>
            <w:r>
              <w:rPr>
                <w:rFonts w:ascii="宋体" w:hAnsi="宋体" w:cs="宋体"/>
                <w:kern w:val="0"/>
                <w:sz w:val="21"/>
                <w:szCs w:val="21"/>
                <w:highlight w:val="none"/>
              </w:rPr>
              <w:t>2.传输速率(Mbps)：不低于10/100/1000Mbps</w:t>
            </w:r>
            <w:r>
              <w:rPr>
                <w:rFonts w:ascii="宋体" w:hAnsi="宋体" w:cs="宋体"/>
                <w:kern w:val="0"/>
                <w:sz w:val="21"/>
                <w:szCs w:val="21"/>
                <w:highlight w:val="none"/>
              </w:rPr>
              <w:br w:type="textWrapping"/>
            </w:r>
            <w:r>
              <w:rPr>
                <w:rFonts w:ascii="宋体" w:hAnsi="宋体" w:cs="宋体"/>
                <w:kern w:val="0"/>
                <w:sz w:val="21"/>
                <w:szCs w:val="21"/>
                <w:highlight w:val="none"/>
              </w:rPr>
              <w:t>3.背板带宽(Gbps)：不低于336Gbps/3.36Tbps</w:t>
            </w:r>
            <w:r>
              <w:rPr>
                <w:rFonts w:ascii="宋体" w:hAnsi="宋体" w:cs="宋体"/>
                <w:kern w:val="0"/>
                <w:sz w:val="21"/>
                <w:szCs w:val="21"/>
                <w:highlight w:val="none"/>
              </w:rPr>
              <w:br w:type="textWrapping"/>
            </w:r>
            <w:r>
              <w:rPr>
                <w:rFonts w:ascii="宋体" w:hAnsi="宋体" w:cs="宋体"/>
                <w:kern w:val="0"/>
                <w:sz w:val="21"/>
                <w:szCs w:val="21"/>
                <w:highlight w:val="none"/>
              </w:rPr>
              <w:t>4.包转发率：不低于166Mpps</w:t>
            </w:r>
            <w:r>
              <w:rPr>
                <w:rFonts w:ascii="宋体" w:hAnsi="宋体" w:cs="宋体"/>
                <w:kern w:val="0"/>
                <w:sz w:val="21"/>
                <w:szCs w:val="21"/>
                <w:highlight w:val="none"/>
              </w:rPr>
              <w:br w:type="textWrapping"/>
            </w:r>
            <w:r>
              <w:rPr>
                <w:rFonts w:ascii="宋体" w:hAnsi="宋体" w:cs="宋体"/>
                <w:kern w:val="0"/>
                <w:sz w:val="21"/>
                <w:szCs w:val="21"/>
                <w:highlight w:val="none"/>
              </w:rPr>
              <w:t>5.VLAN功能：支持基于端口的VLAN，支持QinQ，支持VoiceVLAN，支持协议VLAN，支持</w:t>
            </w:r>
            <w:r>
              <w:rPr>
                <w:rFonts w:hint="eastAsia" w:ascii="宋体" w:hAnsi="宋体" w:cs="宋体"/>
                <w:kern w:val="0"/>
                <w:sz w:val="21"/>
                <w:szCs w:val="21"/>
                <w:highlight w:val="none"/>
              </w:rPr>
              <w:t>MACVLAN</w:t>
            </w:r>
            <w:r>
              <w:rPr>
                <w:rFonts w:ascii="宋体" w:hAnsi="宋体" w:cs="宋体"/>
                <w:kern w:val="0"/>
                <w:sz w:val="21"/>
                <w:szCs w:val="21"/>
                <w:highlight w:val="none"/>
              </w:rPr>
              <w:br w:type="textWrapping"/>
            </w:r>
            <w:r>
              <w:rPr>
                <w:rFonts w:ascii="宋体" w:hAnsi="宋体" w:cs="宋体"/>
                <w:kern w:val="0"/>
                <w:sz w:val="21"/>
                <w:szCs w:val="21"/>
                <w:highlight w:val="none"/>
              </w:rPr>
              <w:t>6.堆叠功能：可堆叠</w:t>
            </w:r>
            <w:r>
              <w:rPr>
                <w:rFonts w:ascii="宋体" w:hAnsi="宋体" w:cs="宋体"/>
                <w:kern w:val="0"/>
                <w:sz w:val="21"/>
                <w:szCs w:val="21"/>
                <w:highlight w:val="none"/>
              </w:rPr>
              <w:br w:type="textWrapping"/>
            </w:r>
            <w:r>
              <w:rPr>
                <w:rFonts w:ascii="宋体" w:hAnsi="宋体" w:cs="宋体"/>
                <w:kern w:val="0"/>
                <w:sz w:val="21"/>
                <w:szCs w:val="21"/>
                <w:highlight w:val="none"/>
              </w:rPr>
              <w:t>7.Qos支持：支持802.1p/DSCP优先级标记，支持包过滤功能，支持SP/WRR/SP+WRR队列调度，支持基于端口的限速，支持基于流的重定向，支持时间段。</w:t>
            </w:r>
          </w:p>
        </w:tc>
        <w:tc>
          <w:tcPr>
            <w:tcW w:w="236" w:type="pct"/>
            <w:noWrap w:val="0"/>
            <w:vAlign w:val="center"/>
          </w:tcPr>
          <w:p w14:paraId="1F68D9D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486EE4E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11</w:t>
            </w:r>
          </w:p>
        </w:tc>
        <w:tc>
          <w:tcPr>
            <w:tcW w:w="473" w:type="pct"/>
            <w:noWrap w:val="0"/>
            <w:vAlign w:val="center"/>
          </w:tcPr>
          <w:p w14:paraId="493BCAD7">
            <w:pPr>
              <w:widowControl/>
              <w:wordWrap w:val="0"/>
              <w:spacing w:after="0" w:line="240" w:lineRule="auto"/>
              <w:ind w:firstLine="0" w:firstLineChars="0"/>
              <w:jc w:val="center"/>
              <w:rPr>
                <w:rFonts w:hint="eastAsia" w:ascii="宋体" w:hAnsi="宋体" w:cs="宋体"/>
                <w:kern w:val="0"/>
                <w:sz w:val="21"/>
                <w:szCs w:val="21"/>
                <w:highlight w:val="none"/>
              </w:rPr>
            </w:pPr>
          </w:p>
        </w:tc>
      </w:tr>
      <w:tr w14:paraId="65AC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F177D9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17</w:t>
            </w:r>
          </w:p>
        </w:tc>
        <w:tc>
          <w:tcPr>
            <w:tcW w:w="737" w:type="pct"/>
            <w:noWrap w:val="0"/>
            <w:vAlign w:val="center"/>
          </w:tcPr>
          <w:p w14:paraId="2D5B1ED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24口万兆光口交换机</w:t>
            </w:r>
          </w:p>
        </w:tc>
        <w:tc>
          <w:tcPr>
            <w:tcW w:w="3020" w:type="pct"/>
            <w:noWrap w:val="0"/>
            <w:vAlign w:val="center"/>
          </w:tcPr>
          <w:p w14:paraId="15D35CEB">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1.端口类型：不少于24个1/</w:t>
            </w:r>
            <w:r>
              <w:rPr>
                <w:rFonts w:hint="eastAsia" w:ascii="宋体" w:hAnsi="宋体" w:cs="宋体"/>
                <w:kern w:val="0"/>
                <w:sz w:val="21"/>
                <w:szCs w:val="21"/>
                <w:highlight w:val="none"/>
              </w:rPr>
              <w:t>10G SFP Plus</w:t>
            </w:r>
            <w:r>
              <w:rPr>
                <w:rFonts w:ascii="宋体" w:hAnsi="宋体" w:cs="宋体"/>
                <w:kern w:val="0"/>
                <w:sz w:val="21"/>
                <w:szCs w:val="21"/>
                <w:highlight w:val="none"/>
              </w:rPr>
              <w:t>端口</w:t>
            </w:r>
            <w:r>
              <w:rPr>
                <w:rFonts w:ascii="宋体" w:hAnsi="宋体" w:cs="宋体"/>
                <w:kern w:val="0"/>
                <w:sz w:val="21"/>
                <w:szCs w:val="21"/>
                <w:highlight w:val="none"/>
              </w:rPr>
              <w:br w:type="textWrapping"/>
            </w:r>
            <w:r>
              <w:rPr>
                <w:rFonts w:ascii="宋体" w:hAnsi="宋体" w:cs="宋体"/>
                <w:kern w:val="0"/>
                <w:sz w:val="21"/>
                <w:szCs w:val="21"/>
                <w:highlight w:val="none"/>
              </w:rPr>
              <w:t>2.传输速率(Mbps)：不低于10/100/1000Mbps</w:t>
            </w:r>
            <w:r>
              <w:rPr>
                <w:rFonts w:ascii="宋体" w:hAnsi="宋体" w:cs="宋体"/>
                <w:kern w:val="0"/>
                <w:sz w:val="21"/>
                <w:szCs w:val="21"/>
                <w:highlight w:val="none"/>
              </w:rPr>
              <w:br w:type="textWrapping"/>
            </w:r>
            <w:r>
              <w:rPr>
                <w:rFonts w:ascii="宋体" w:hAnsi="宋体" w:cs="宋体"/>
                <w:kern w:val="0"/>
                <w:sz w:val="21"/>
                <w:szCs w:val="21"/>
                <w:highlight w:val="none"/>
              </w:rPr>
              <w:t>3.背板带宽(Gbps)：不低于2.56Tbps/23.04Tbps</w:t>
            </w:r>
            <w:r>
              <w:rPr>
                <w:rFonts w:ascii="宋体" w:hAnsi="宋体" w:cs="宋体"/>
                <w:kern w:val="0"/>
                <w:sz w:val="21"/>
                <w:szCs w:val="21"/>
                <w:highlight w:val="none"/>
              </w:rPr>
              <w:br w:type="textWrapping"/>
            </w:r>
            <w:r>
              <w:rPr>
                <w:rFonts w:ascii="宋体" w:hAnsi="宋体" w:cs="宋体"/>
                <w:kern w:val="0"/>
                <w:sz w:val="21"/>
                <w:szCs w:val="21"/>
                <w:highlight w:val="none"/>
              </w:rPr>
              <w:t>4.包转发率：不低于480Mpps</w:t>
            </w:r>
            <w:r>
              <w:rPr>
                <w:rFonts w:ascii="宋体" w:hAnsi="宋体" w:cs="宋体"/>
                <w:kern w:val="0"/>
                <w:sz w:val="21"/>
                <w:szCs w:val="21"/>
                <w:highlight w:val="none"/>
              </w:rPr>
              <w:br w:type="textWrapping"/>
            </w:r>
            <w:r>
              <w:rPr>
                <w:rFonts w:ascii="宋体" w:hAnsi="宋体" w:cs="宋体"/>
                <w:kern w:val="0"/>
                <w:sz w:val="21"/>
                <w:szCs w:val="21"/>
                <w:highlight w:val="none"/>
              </w:rPr>
              <w:t>5.VLAN：支持基于端口的VLAN</w:t>
            </w:r>
            <w:r>
              <w:rPr>
                <w:rFonts w:ascii="宋体" w:hAnsi="宋体" w:cs="宋体"/>
                <w:kern w:val="0"/>
                <w:sz w:val="21"/>
                <w:szCs w:val="21"/>
                <w:highlight w:val="none"/>
              </w:rPr>
              <w:br w:type="textWrapping"/>
            </w:r>
            <w:r>
              <w:rPr>
                <w:rFonts w:ascii="宋体" w:hAnsi="宋体" w:cs="宋体"/>
                <w:kern w:val="0"/>
                <w:sz w:val="21"/>
                <w:szCs w:val="21"/>
                <w:highlight w:val="none"/>
              </w:rPr>
              <w:t>6.QOS：支持对端口接收报文的速率和发送报文的速率进行限制</w:t>
            </w:r>
            <w:r>
              <w:rPr>
                <w:rFonts w:ascii="宋体" w:hAnsi="宋体" w:cs="宋体"/>
                <w:kern w:val="0"/>
                <w:sz w:val="21"/>
                <w:szCs w:val="21"/>
                <w:highlight w:val="none"/>
              </w:rPr>
              <w:br w:type="textWrapping"/>
            </w:r>
            <w:r>
              <w:rPr>
                <w:rFonts w:ascii="宋体" w:hAnsi="宋体" w:cs="宋体"/>
                <w:kern w:val="0"/>
                <w:sz w:val="21"/>
                <w:szCs w:val="21"/>
                <w:highlight w:val="none"/>
              </w:rPr>
              <w:t>7.网络管理：支持IPv4、IPv6静态路由，RIP等三层动态路由协议</w:t>
            </w:r>
          </w:p>
        </w:tc>
        <w:tc>
          <w:tcPr>
            <w:tcW w:w="236" w:type="pct"/>
            <w:noWrap w:val="0"/>
            <w:vAlign w:val="center"/>
          </w:tcPr>
          <w:p w14:paraId="3D53B2C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4EB9A20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BB07056">
            <w:pPr>
              <w:widowControl/>
              <w:wordWrap w:val="0"/>
              <w:spacing w:after="0" w:line="240" w:lineRule="auto"/>
              <w:ind w:firstLine="0" w:firstLineChars="0"/>
              <w:jc w:val="center"/>
              <w:rPr>
                <w:rFonts w:hint="eastAsia" w:ascii="宋体" w:hAnsi="宋体" w:cs="宋体"/>
                <w:kern w:val="0"/>
                <w:sz w:val="21"/>
                <w:szCs w:val="21"/>
                <w:highlight w:val="none"/>
              </w:rPr>
            </w:pPr>
          </w:p>
        </w:tc>
      </w:tr>
      <w:tr w14:paraId="020C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21B44BD">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18</w:t>
            </w:r>
          </w:p>
        </w:tc>
        <w:tc>
          <w:tcPr>
            <w:tcW w:w="737" w:type="pct"/>
            <w:noWrap w:val="0"/>
            <w:vAlign w:val="center"/>
          </w:tcPr>
          <w:p w14:paraId="3877D1E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万兆光模块</w:t>
            </w:r>
          </w:p>
        </w:tc>
        <w:tc>
          <w:tcPr>
            <w:tcW w:w="3020" w:type="pct"/>
            <w:noWrap w:val="0"/>
            <w:vAlign w:val="center"/>
          </w:tcPr>
          <w:p w14:paraId="1F85821E">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单模万兆光模块</w:t>
            </w:r>
          </w:p>
        </w:tc>
        <w:tc>
          <w:tcPr>
            <w:tcW w:w="236" w:type="pct"/>
            <w:noWrap w:val="0"/>
            <w:vAlign w:val="center"/>
          </w:tcPr>
          <w:p w14:paraId="3E0A6B5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4F6D25A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50</w:t>
            </w:r>
          </w:p>
        </w:tc>
        <w:tc>
          <w:tcPr>
            <w:tcW w:w="473" w:type="pct"/>
            <w:noWrap w:val="0"/>
            <w:vAlign w:val="center"/>
          </w:tcPr>
          <w:p w14:paraId="303DBE81">
            <w:pPr>
              <w:widowControl/>
              <w:wordWrap w:val="0"/>
              <w:spacing w:after="0" w:line="240" w:lineRule="auto"/>
              <w:ind w:firstLine="0" w:firstLineChars="0"/>
              <w:jc w:val="center"/>
              <w:rPr>
                <w:rFonts w:hint="eastAsia" w:ascii="宋体" w:hAnsi="宋体" w:cs="宋体"/>
                <w:kern w:val="0"/>
                <w:sz w:val="21"/>
                <w:szCs w:val="21"/>
                <w:highlight w:val="none"/>
              </w:rPr>
            </w:pPr>
          </w:p>
        </w:tc>
      </w:tr>
      <w:tr w14:paraId="67E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72E9EB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19</w:t>
            </w:r>
          </w:p>
        </w:tc>
        <w:tc>
          <w:tcPr>
            <w:tcW w:w="737" w:type="pct"/>
            <w:noWrap w:val="0"/>
            <w:vAlign w:val="center"/>
          </w:tcPr>
          <w:p w14:paraId="2178F28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音频处理器</w:t>
            </w:r>
          </w:p>
        </w:tc>
        <w:tc>
          <w:tcPr>
            <w:tcW w:w="3020" w:type="pct"/>
            <w:noWrap w:val="0"/>
            <w:vAlign w:val="center"/>
          </w:tcPr>
          <w:p w14:paraId="614EAB7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≥6进6出，≥4路模拟音频输入，≥4路模拟音频输出，≥2路USB数字音频输入，≥2路USB数字音频输出，支持麦克风输入和线路输入自由切换</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≥4路输入输出</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带AEC回声消除功能和ANC噪声消除功能，适用于互动录播远程会议场合</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每路麦克风输入带40级灵敏度调节，每级1dB</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每路输入带48V幻象电源开关</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每路输入带反馈抑制功能开关，两档调节</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带AUTOMIX自动混音和矩阵混音功能</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输入15段PEQ可调，输出10段PEQ可调</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带视像跟踪控制功能，支持绝大多数国内外摄像头控制协议</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USB免驱自动连接软件，另外支持RS232中控控制</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支持触控屏线控控制</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USB声卡，录音和音乐播放</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带FIR自动相位矫正</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输入延时≤2000ms，输出延时≤2000ms</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带显示屏调节音量、存档、修改名称</w:t>
            </w:r>
            <w:r>
              <w:rPr>
                <w:rFonts w:ascii="宋体" w:hAnsi="宋体" w:cs="宋体"/>
                <w:kern w:val="0"/>
                <w:sz w:val="21"/>
                <w:szCs w:val="21"/>
                <w:highlight w:val="none"/>
              </w:rPr>
              <w:br w:type="textWrapping"/>
            </w:r>
            <w:r>
              <w:rPr>
                <w:rFonts w:hint="eastAsia" w:ascii="宋体" w:hAnsi="宋体" w:cs="宋体"/>
                <w:kern w:val="0"/>
                <w:sz w:val="21"/>
                <w:szCs w:val="21"/>
                <w:highlight w:val="none"/>
              </w:rPr>
              <w:t>16.32 bit float point DSP 400 MHz</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音频系统延迟:&lt;3ms</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数模转换:24-bit</w:t>
            </w:r>
            <w:r>
              <w:rPr>
                <w:rFonts w:ascii="宋体" w:hAnsi="宋体" w:cs="宋体"/>
                <w:kern w:val="0"/>
                <w:sz w:val="21"/>
                <w:szCs w:val="21"/>
                <w:highlight w:val="none"/>
              </w:rPr>
              <w:br w:type="textWrapping"/>
            </w:r>
            <w:r>
              <w:rPr>
                <w:rFonts w:hint="eastAsia" w:ascii="宋体" w:hAnsi="宋体" w:cs="宋体"/>
                <w:kern w:val="0"/>
                <w:sz w:val="21"/>
                <w:szCs w:val="21"/>
                <w:highlight w:val="none"/>
              </w:rPr>
              <w:t>19.</w:t>
            </w:r>
            <w:r>
              <w:rPr>
                <w:rFonts w:ascii="宋体" w:hAnsi="宋体" w:cs="宋体"/>
                <w:kern w:val="0"/>
                <w:sz w:val="21"/>
                <w:szCs w:val="21"/>
                <w:highlight w:val="none"/>
              </w:rPr>
              <w:t>模拟音频输入输出：</w:t>
            </w:r>
            <w:r>
              <w:rPr>
                <w:rFonts w:ascii="宋体" w:hAnsi="宋体" w:cs="宋体"/>
                <w:kern w:val="0"/>
                <w:sz w:val="21"/>
                <w:szCs w:val="21"/>
                <w:highlight w:val="none"/>
              </w:rPr>
              <w:br w:type="textWrapping"/>
            </w:r>
            <w:r>
              <w:rPr>
                <w:rFonts w:hint="eastAsia" w:ascii="宋体" w:hAnsi="宋体" w:cs="宋体"/>
                <w:kern w:val="0"/>
                <w:sz w:val="21"/>
                <w:szCs w:val="21"/>
                <w:highlight w:val="none"/>
              </w:rPr>
              <w:t>20.</w:t>
            </w:r>
            <w:r>
              <w:rPr>
                <w:rFonts w:ascii="宋体" w:hAnsi="宋体" w:cs="宋体"/>
                <w:kern w:val="0"/>
                <w:sz w:val="21"/>
                <w:szCs w:val="21"/>
                <w:highlight w:val="none"/>
              </w:rPr>
              <w:t>输入通道：≥4路平衡输入.Mic/linelevel</w:t>
            </w:r>
            <w:r>
              <w:rPr>
                <w:rFonts w:ascii="宋体" w:hAnsi="宋体" w:cs="宋体"/>
                <w:kern w:val="0"/>
                <w:sz w:val="21"/>
                <w:szCs w:val="21"/>
                <w:highlight w:val="none"/>
              </w:rPr>
              <w:br w:type="textWrapping"/>
            </w:r>
            <w:r>
              <w:rPr>
                <w:rFonts w:hint="eastAsia" w:ascii="宋体" w:hAnsi="宋体" w:cs="宋体"/>
                <w:kern w:val="0"/>
                <w:sz w:val="21"/>
                <w:szCs w:val="21"/>
                <w:highlight w:val="none"/>
              </w:rPr>
              <w:t>21.</w:t>
            </w:r>
            <w:r>
              <w:rPr>
                <w:rFonts w:ascii="宋体" w:hAnsi="宋体" w:cs="宋体"/>
                <w:kern w:val="0"/>
                <w:sz w:val="21"/>
                <w:szCs w:val="21"/>
                <w:highlight w:val="none"/>
              </w:rPr>
              <w:t>音频接口:3.81mm凤凰插,12-pin</w:t>
            </w:r>
            <w:r>
              <w:rPr>
                <w:rFonts w:ascii="宋体" w:hAnsi="宋体" w:cs="宋体"/>
                <w:kern w:val="0"/>
                <w:sz w:val="21"/>
                <w:szCs w:val="21"/>
                <w:highlight w:val="none"/>
              </w:rPr>
              <w:br w:type="textWrapping"/>
            </w:r>
            <w:r>
              <w:rPr>
                <w:rFonts w:hint="eastAsia" w:ascii="宋体" w:hAnsi="宋体" w:cs="宋体"/>
                <w:kern w:val="0"/>
                <w:sz w:val="21"/>
                <w:szCs w:val="21"/>
                <w:highlight w:val="none"/>
              </w:rPr>
              <w:t>22.</w:t>
            </w:r>
            <w:r>
              <w:rPr>
                <w:rFonts w:ascii="宋体" w:hAnsi="宋体" w:cs="宋体"/>
                <w:kern w:val="0"/>
                <w:sz w:val="21"/>
                <w:szCs w:val="21"/>
                <w:highlight w:val="none"/>
              </w:rPr>
              <w:t>输入阻抗:16kΩ</w:t>
            </w:r>
            <w:r>
              <w:rPr>
                <w:rFonts w:ascii="宋体" w:hAnsi="宋体" w:cs="宋体"/>
                <w:kern w:val="0"/>
                <w:sz w:val="21"/>
                <w:szCs w:val="21"/>
                <w:highlight w:val="none"/>
              </w:rPr>
              <w:br w:type="textWrapping"/>
            </w:r>
            <w:r>
              <w:rPr>
                <w:rFonts w:hint="eastAsia" w:ascii="宋体" w:hAnsi="宋体" w:cs="宋体"/>
                <w:kern w:val="0"/>
                <w:sz w:val="21"/>
                <w:szCs w:val="21"/>
                <w:highlight w:val="none"/>
              </w:rPr>
              <w:t>23.</w:t>
            </w:r>
            <w:r>
              <w:rPr>
                <w:rFonts w:ascii="宋体" w:hAnsi="宋体" w:cs="宋体"/>
                <w:kern w:val="0"/>
                <w:sz w:val="21"/>
                <w:szCs w:val="21"/>
                <w:highlight w:val="none"/>
              </w:rPr>
              <w:t>最大输入电平：17dBu（5.48Vrms）/Line；-3dBu（0.54Vrms），/Mic@20dB增益档位</w:t>
            </w:r>
            <w:r>
              <w:rPr>
                <w:rFonts w:ascii="宋体" w:hAnsi="宋体" w:cs="宋体"/>
                <w:kern w:val="0"/>
                <w:sz w:val="21"/>
                <w:szCs w:val="21"/>
                <w:highlight w:val="none"/>
              </w:rPr>
              <w:br w:type="textWrapping"/>
            </w:r>
            <w:r>
              <w:rPr>
                <w:rFonts w:hint="eastAsia" w:ascii="宋体" w:hAnsi="宋体" w:cs="宋体"/>
                <w:kern w:val="0"/>
                <w:sz w:val="21"/>
                <w:szCs w:val="21"/>
                <w:highlight w:val="none"/>
              </w:rPr>
              <w:t>24.</w:t>
            </w:r>
            <w:r>
              <w:rPr>
                <w:rFonts w:ascii="宋体" w:hAnsi="宋体" w:cs="宋体"/>
                <w:kern w:val="0"/>
                <w:sz w:val="21"/>
                <w:szCs w:val="21"/>
                <w:highlight w:val="none"/>
              </w:rPr>
              <w:t>幻象电源：+48VDC,6.5mA,每通道配置</w:t>
            </w:r>
            <w:r>
              <w:rPr>
                <w:rFonts w:ascii="宋体" w:hAnsi="宋体" w:cs="宋体"/>
                <w:kern w:val="0"/>
                <w:sz w:val="21"/>
                <w:szCs w:val="21"/>
                <w:highlight w:val="none"/>
              </w:rPr>
              <w:br w:type="textWrapping"/>
            </w:r>
            <w:r>
              <w:rPr>
                <w:rFonts w:hint="eastAsia" w:ascii="宋体" w:hAnsi="宋体" w:cs="宋体"/>
                <w:kern w:val="0"/>
                <w:sz w:val="21"/>
                <w:szCs w:val="21"/>
                <w:highlight w:val="none"/>
              </w:rPr>
              <w:t>25.</w:t>
            </w:r>
            <w:r>
              <w:rPr>
                <w:rFonts w:ascii="宋体" w:hAnsi="宋体" w:cs="宋体"/>
                <w:kern w:val="0"/>
                <w:sz w:val="21"/>
                <w:szCs w:val="21"/>
                <w:highlight w:val="none"/>
              </w:rPr>
              <w:t>输出通道：≥4路平衡输出,linelevel</w:t>
            </w:r>
            <w:r>
              <w:rPr>
                <w:rFonts w:ascii="宋体" w:hAnsi="宋体" w:cs="宋体"/>
                <w:kern w:val="0"/>
                <w:sz w:val="21"/>
                <w:szCs w:val="21"/>
                <w:highlight w:val="none"/>
              </w:rPr>
              <w:br w:type="textWrapping"/>
            </w:r>
            <w:r>
              <w:rPr>
                <w:rFonts w:hint="eastAsia" w:ascii="宋体" w:hAnsi="宋体" w:cs="宋体"/>
                <w:kern w:val="0"/>
                <w:sz w:val="21"/>
                <w:szCs w:val="21"/>
                <w:highlight w:val="none"/>
              </w:rPr>
              <w:t>26.</w:t>
            </w:r>
            <w:r>
              <w:rPr>
                <w:rFonts w:ascii="宋体" w:hAnsi="宋体" w:cs="宋体"/>
                <w:kern w:val="0"/>
                <w:sz w:val="21"/>
                <w:szCs w:val="21"/>
                <w:highlight w:val="none"/>
              </w:rPr>
              <w:t>输出阻抗：150Ω：</w:t>
            </w:r>
            <w:r>
              <w:rPr>
                <w:rFonts w:ascii="宋体" w:hAnsi="宋体" w:cs="宋体"/>
                <w:kern w:val="0"/>
                <w:sz w:val="21"/>
                <w:szCs w:val="21"/>
                <w:highlight w:val="none"/>
              </w:rPr>
              <w:br w:type="textWrapping"/>
            </w:r>
            <w:r>
              <w:rPr>
                <w:rFonts w:hint="eastAsia" w:ascii="宋体" w:hAnsi="宋体" w:cs="宋体"/>
                <w:kern w:val="0"/>
                <w:sz w:val="21"/>
                <w:szCs w:val="21"/>
                <w:highlight w:val="none"/>
              </w:rPr>
              <w:t>27.</w:t>
            </w:r>
            <w:r>
              <w:rPr>
                <w:rFonts w:ascii="宋体" w:hAnsi="宋体" w:cs="宋体"/>
                <w:kern w:val="0"/>
                <w:sz w:val="21"/>
                <w:szCs w:val="21"/>
                <w:highlight w:val="none"/>
              </w:rPr>
              <w:t>频响曲线：20Hz-20KHz(±0.5dB)/Line，输入0dBu（0.775Vrms），20Hz-20KHz(±1.5dB)/Mic，20dB增益档位，输入-10dBu（0.245Vrms）</w:t>
            </w:r>
            <w:r>
              <w:rPr>
                <w:rFonts w:ascii="宋体" w:hAnsi="宋体" w:cs="宋体"/>
                <w:kern w:val="0"/>
                <w:sz w:val="21"/>
                <w:szCs w:val="21"/>
                <w:highlight w:val="none"/>
              </w:rPr>
              <w:br w:type="textWrapping"/>
            </w:r>
            <w:r>
              <w:rPr>
                <w:rFonts w:ascii="宋体" w:hAnsi="宋体" w:cs="宋体"/>
                <w:kern w:val="0"/>
                <w:sz w:val="21"/>
                <w:szCs w:val="21"/>
                <w:highlight w:val="none"/>
              </w:rPr>
              <w:t>THD+N：-90dB(@17dBu,1KHz,A-wt)/Line，-90dB(@-6dBu,1KHz,A-wt)/Mic，20dB增益</w:t>
            </w:r>
            <w:r>
              <w:rPr>
                <w:rFonts w:ascii="宋体" w:hAnsi="宋体" w:cs="宋体"/>
                <w:kern w:val="0"/>
                <w:sz w:val="21"/>
                <w:szCs w:val="21"/>
                <w:highlight w:val="none"/>
              </w:rPr>
              <w:br w:type="textWrapping"/>
            </w:r>
            <w:r>
              <w:rPr>
                <w:rFonts w:hint="eastAsia" w:ascii="宋体" w:hAnsi="宋体" w:cs="宋体"/>
                <w:kern w:val="0"/>
                <w:sz w:val="21"/>
                <w:szCs w:val="21"/>
                <w:highlight w:val="none"/>
              </w:rPr>
              <w:t>28.</w:t>
            </w:r>
            <w:r>
              <w:rPr>
                <w:rFonts w:ascii="宋体" w:hAnsi="宋体" w:cs="宋体"/>
                <w:kern w:val="0"/>
                <w:sz w:val="21"/>
                <w:szCs w:val="21"/>
                <w:highlight w:val="none"/>
              </w:rPr>
              <w:t>信噪比：110dB(@17dBu,1KHz,A-wt)/Line，100dB(@-6dBu,1KHz,A-wt)/Mic，20dB增益</w:t>
            </w:r>
            <w:r>
              <w:rPr>
                <w:rFonts w:ascii="宋体" w:hAnsi="宋体" w:cs="宋体"/>
                <w:kern w:val="0"/>
                <w:sz w:val="21"/>
                <w:szCs w:val="21"/>
                <w:highlight w:val="none"/>
              </w:rPr>
              <w:br w:type="textWrapping"/>
            </w:r>
            <w:r>
              <w:rPr>
                <w:rFonts w:hint="eastAsia" w:ascii="宋体" w:hAnsi="宋体" w:cs="宋体"/>
                <w:kern w:val="0"/>
                <w:sz w:val="21"/>
                <w:szCs w:val="21"/>
                <w:highlight w:val="none"/>
              </w:rPr>
              <w:t>29.</w:t>
            </w:r>
            <w:r>
              <w:rPr>
                <w:rFonts w:ascii="宋体" w:hAnsi="宋体" w:cs="宋体"/>
                <w:kern w:val="0"/>
                <w:sz w:val="21"/>
                <w:szCs w:val="21"/>
                <w:highlight w:val="none"/>
              </w:rPr>
              <w:t>USB：Micro-Btype,免驱</w:t>
            </w:r>
            <w:r>
              <w:rPr>
                <w:rFonts w:ascii="宋体" w:hAnsi="宋体" w:cs="宋体"/>
                <w:kern w:val="0"/>
                <w:sz w:val="21"/>
                <w:szCs w:val="21"/>
                <w:highlight w:val="none"/>
              </w:rPr>
              <w:br w:type="textWrapping"/>
            </w:r>
            <w:r>
              <w:rPr>
                <w:rFonts w:hint="eastAsia" w:ascii="宋体" w:hAnsi="宋体" w:cs="宋体"/>
                <w:kern w:val="0"/>
                <w:sz w:val="21"/>
                <w:szCs w:val="21"/>
                <w:highlight w:val="none"/>
              </w:rPr>
              <w:t>30.</w:t>
            </w:r>
            <w:r>
              <w:rPr>
                <w:rFonts w:ascii="宋体" w:hAnsi="宋体" w:cs="宋体"/>
                <w:kern w:val="0"/>
                <w:sz w:val="21"/>
                <w:szCs w:val="21"/>
                <w:highlight w:val="none"/>
              </w:rPr>
              <w:t>RS232：</w:t>
            </w:r>
            <w:r>
              <w:rPr>
                <w:rFonts w:hint="eastAsia" w:ascii="宋体" w:hAnsi="宋体" w:cs="宋体"/>
                <w:kern w:val="0"/>
                <w:sz w:val="21"/>
                <w:szCs w:val="21"/>
                <w:highlight w:val="none"/>
              </w:rPr>
              <w:t>Serial port communication（串口通信）</w:t>
            </w:r>
            <w:r>
              <w:rPr>
                <w:rFonts w:ascii="宋体" w:hAnsi="宋体" w:cs="宋体"/>
                <w:kern w:val="0"/>
                <w:sz w:val="21"/>
                <w:szCs w:val="21"/>
                <w:highlight w:val="none"/>
              </w:rPr>
              <w:br w:type="textWrapping"/>
            </w:r>
            <w:r>
              <w:rPr>
                <w:rFonts w:hint="eastAsia" w:ascii="宋体" w:hAnsi="宋体" w:cs="宋体"/>
                <w:kern w:val="0"/>
                <w:sz w:val="21"/>
                <w:szCs w:val="21"/>
                <w:highlight w:val="none"/>
              </w:rPr>
              <w:t>31.</w:t>
            </w:r>
            <w:r>
              <w:rPr>
                <w:rFonts w:ascii="宋体" w:hAnsi="宋体" w:cs="宋体"/>
                <w:kern w:val="0"/>
                <w:sz w:val="21"/>
                <w:szCs w:val="21"/>
                <w:highlight w:val="none"/>
              </w:rPr>
              <w:t>TCP/IP网口：RJ-45</w:t>
            </w:r>
            <w:r>
              <w:rPr>
                <w:rFonts w:ascii="宋体" w:hAnsi="宋体" w:cs="宋体"/>
                <w:kern w:val="0"/>
                <w:sz w:val="21"/>
                <w:szCs w:val="21"/>
                <w:highlight w:val="none"/>
              </w:rPr>
              <w:br w:type="textWrapping"/>
            </w:r>
            <w:r>
              <w:rPr>
                <w:rFonts w:hint="eastAsia" w:ascii="宋体" w:hAnsi="宋体" w:cs="宋体"/>
                <w:kern w:val="0"/>
                <w:sz w:val="21"/>
                <w:szCs w:val="21"/>
                <w:highlight w:val="none"/>
              </w:rPr>
              <w:t>32.</w:t>
            </w:r>
            <w:r>
              <w:rPr>
                <w:rFonts w:ascii="宋体" w:hAnsi="宋体" w:cs="宋体"/>
                <w:kern w:val="0"/>
                <w:sz w:val="21"/>
                <w:szCs w:val="21"/>
                <w:highlight w:val="none"/>
              </w:rPr>
              <w:t>指示灯：Power,Link,+48V,输入输出音频信号</w:t>
            </w:r>
          </w:p>
        </w:tc>
        <w:tc>
          <w:tcPr>
            <w:tcW w:w="236" w:type="pct"/>
            <w:noWrap w:val="0"/>
            <w:vAlign w:val="center"/>
          </w:tcPr>
          <w:p w14:paraId="257DFB5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3144A5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0D0D986">
            <w:pPr>
              <w:widowControl/>
              <w:wordWrap w:val="0"/>
              <w:spacing w:after="0" w:line="240" w:lineRule="auto"/>
              <w:ind w:firstLine="0" w:firstLineChars="0"/>
              <w:jc w:val="center"/>
              <w:rPr>
                <w:rFonts w:hint="eastAsia" w:ascii="宋体" w:hAnsi="宋体" w:cs="宋体"/>
                <w:kern w:val="0"/>
                <w:sz w:val="21"/>
                <w:szCs w:val="21"/>
                <w:highlight w:val="none"/>
              </w:rPr>
            </w:pPr>
          </w:p>
        </w:tc>
      </w:tr>
      <w:tr w14:paraId="6316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36C581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20</w:t>
            </w:r>
          </w:p>
        </w:tc>
        <w:tc>
          <w:tcPr>
            <w:tcW w:w="737" w:type="pct"/>
            <w:noWrap w:val="0"/>
            <w:vAlign w:val="center"/>
          </w:tcPr>
          <w:p w14:paraId="41344AE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数字</w:t>
            </w:r>
            <w:r>
              <w:rPr>
                <w:rFonts w:hint="eastAsia" w:ascii="宋体" w:hAnsi="宋体" w:cs="宋体"/>
                <w:kern w:val="0"/>
                <w:sz w:val="21"/>
                <w:szCs w:val="21"/>
                <w:highlight w:val="none"/>
              </w:rPr>
              <w:t>网络</w:t>
            </w:r>
            <w:r>
              <w:rPr>
                <w:rFonts w:ascii="宋体" w:hAnsi="宋体" w:cs="宋体"/>
                <w:kern w:val="0"/>
                <w:sz w:val="21"/>
                <w:szCs w:val="21"/>
                <w:highlight w:val="none"/>
              </w:rPr>
              <w:t>音柱</w:t>
            </w:r>
          </w:p>
        </w:tc>
        <w:tc>
          <w:tcPr>
            <w:tcW w:w="3020" w:type="pct"/>
            <w:noWrap w:val="0"/>
            <w:vAlign w:val="center"/>
          </w:tcPr>
          <w:p w14:paraId="2F7B9C4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插口:1*RJ45接口</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PoE功放峰值输出功率不小于：120W</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采用数字音频传输技术，无压缩、无损耗；网络IP架构，实现数字音频系统；</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采用PoE供电的单级功率转换音频放大器；</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内置DSP处理，每只音箱具有5段EQ均衡、增益、限幅器、静音控制等功能；</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具有中控协议，能回传设备状态、温度信息，方便智能化管控；</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功率：130W/260W/520W(连续/节目/峰值)</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阻抗：6Ω</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频率响应：100Hz-20KHz（-10dB）</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系统灵敏度：95dB（1W/1m）</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最大声压级：121dB</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低音驱动器：4只4英寸</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高音驱动器：1只1英寸</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连接器：1个NL4接口</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覆盖角度:120°×70°（水平×垂直）</w:t>
            </w:r>
          </w:p>
        </w:tc>
        <w:tc>
          <w:tcPr>
            <w:tcW w:w="236" w:type="pct"/>
            <w:noWrap w:val="0"/>
            <w:vAlign w:val="center"/>
          </w:tcPr>
          <w:p w14:paraId="446C3D5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DF2C8B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14741F8C">
            <w:pPr>
              <w:widowControl/>
              <w:wordWrap w:val="0"/>
              <w:spacing w:after="0" w:line="240" w:lineRule="auto"/>
              <w:ind w:firstLine="0" w:firstLineChars="0"/>
              <w:jc w:val="center"/>
              <w:rPr>
                <w:rFonts w:hint="eastAsia" w:ascii="宋体" w:hAnsi="宋体" w:cs="宋体"/>
                <w:kern w:val="0"/>
                <w:sz w:val="21"/>
                <w:szCs w:val="21"/>
                <w:highlight w:val="none"/>
              </w:rPr>
            </w:pPr>
          </w:p>
        </w:tc>
      </w:tr>
      <w:tr w14:paraId="0ADD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E440117">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21</w:t>
            </w:r>
          </w:p>
        </w:tc>
        <w:tc>
          <w:tcPr>
            <w:tcW w:w="737" w:type="pct"/>
            <w:noWrap w:val="0"/>
            <w:vAlign w:val="center"/>
          </w:tcPr>
          <w:p w14:paraId="0419326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指向性网络话筒</w:t>
            </w:r>
          </w:p>
        </w:tc>
        <w:tc>
          <w:tcPr>
            <w:tcW w:w="3020" w:type="pct"/>
            <w:noWrap w:val="0"/>
            <w:vAlign w:val="center"/>
          </w:tcPr>
          <w:p w14:paraId="756BCD3A">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1.支持主流网络音频协议、使用网线连接到交换机中，音频在网络中传输，实现信号互联互通；</w:t>
            </w:r>
            <w:r>
              <w:rPr>
                <w:rFonts w:ascii="宋体" w:hAnsi="宋体" w:cs="宋体"/>
                <w:kern w:val="0"/>
                <w:sz w:val="21"/>
                <w:szCs w:val="21"/>
                <w:highlight w:val="none"/>
              </w:rPr>
              <w:br w:type="textWrapping"/>
            </w:r>
            <w:r>
              <w:rPr>
                <w:rFonts w:ascii="宋体" w:hAnsi="宋体" w:cs="宋体"/>
                <w:kern w:val="0"/>
                <w:sz w:val="21"/>
                <w:szCs w:val="21"/>
                <w:highlight w:val="none"/>
              </w:rPr>
              <w:t>2.采用POE（以太网供电）供电；</w:t>
            </w:r>
            <w:r>
              <w:rPr>
                <w:rFonts w:ascii="宋体" w:hAnsi="宋体" w:cs="宋体"/>
                <w:kern w:val="0"/>
                <w:sz w:val="21"/>
                <w:szCs w:val="21"/>
                <w:highlight w:val="none"/>
              </w:rPr>
              <w:br w:type="textWrapping"/>
            </w:r>
            <w:r>
              <w:rPr>
                <w:rFonts w:ascii="宋体" w:hAnsi="宋体" w:cs="宋体"/>
                <w:kern w:val="0"/>
                <w:sz w:val="21"/>
                <w:szCs w:val="21"/>
                <w:highlight w:val="none"/>
              </w:rPr>
              <w:t>3.整个可扩展性的系统，具有512双向音频通道；</w:t>
            </w:r>
            <w:r>
              <w:rPr>
                <w:rFonts w:ascii="宋体" w:hAnsi="宋体" w:cs="宋体"/>
                <w:kern w:val="0"/>
                <w:sz w:val="21"/>
                <w:szCs w:val="21"/>
                <w:highlight w:val="none"/>
              </w:rPr>
              <w:br w:type="textWrapping"/>
            </w:r>
            <w:r>
              <w:rPr>
                <w:rFonts w:ascii="宋体" w:hAnsi="宋体" w:cs="宋体"/>
                <w:kern w:val="0"/>
                <w:sz w:val="21"/>
                <w:szCs w:val="21"/>
                <w:highlight w:val="none"/>
              </w:rPr>
              <w:t>4.独创话筒可调指向性技术，支持5种模式：全指向性、心型指向性、超心型指向性、锐心型指向性、8字型指向性等</w:t>
            </w:r>
            <w:r>
              <w:rPr>
                <w:rFonts w:ascii="宋体" w:hAnsi="宋体" w:cs="宋体"/>
                <w:kern w:val="0"/>
                <w:sz w:val="21"/>
                <w:szCs w:val="21"/>
                <w:highlight w:val="none"/>
              </w:rPr>
              <w:br w:type="textWrapping"/>
            </w:r>
            <w:r>
              <w:rPr>
                <w:rFonts w:ascii="宋体" w:hAnsi="宋体" w:cs="宋体"/>
                <w:kern w:val="0"/>
                <w:sz w:val="21"/>
                <w:szCs w:val="21"/>
                <w:highlight w:val="none"/>
              </w:rPr>
              <w:t>5.抗射频及手机干扰；</w:t>
            </w:r>
            <w:r>
              <w:rPr>
                <w:rFonts w:ascii="宋体" w:hAnsi="宋体" w:cs="宋体"/>
                <w:kern w:val="0"/>
                <w:sz w:val="21"/>
                <w:szCs w:val="21"/>
                <w:highlight w:val="none"/>
              </w:rPr>
              <w:br w:type="textWrapping"/>
            </w:r>
            <w:r>
              <w:rPr>
                <w:rFonts w:ascii="宋体" w:hAnsi="宋体" w:cs="宋体"/>
                <w:kern w:val="0"/>
                <w:sz w:val="21"/>
                <w:szCs w:val="21"/>
                <w:highlight w:val="none"/>
              </w:rPr>
              <w:t>6.频率响应:90Hz</w:t>
            </w:r>
            <w:r>
              <w:rPr>
                <w:rFonts w:hint="eastAsia" w:ascii="宋体" w:hAnsi="宋体" w:cs="宋体"/>
                <w:kern w:val="0"/>
                <w:sz w:val="21"/>
                <w:szCs w:val="21"/>
                <w:highlight w:val="none"/>
              </w:rPr>
              <w:t>18KHz</w:t>
            </w:r>
            <w:r>
              <w:rPr>
                <w:rFonts w:ascii="宋体" w:hAnsi="宋体" w:cs="宋体"/>
                <w:kern w:val="0"/>
                <w:sz w:val="21"/>
                <w:szCs w:val="21"/>
                <w:highlight w:val="none"/>
              </w:rPr>
              <w:br w:type="textWrapping"/>
            </w:r>
            <w:r>
              <w:rPr>
                <w:rFonts w:ascii="宋体" w:hAnsi="宋体" w:cs="宋体"/>
                <w:kern w:val="0"/>
                <w:sz w:val="21"/>
                <w:szCs w:val="21"/>
                <w:highlight w:val="none"/>
              </w:rPr>
              <w:t>7.本地噪音:16dB，A计权</w:t>
            </w:r>
            <w:r>
              <w:rPr>
                <w:rFonts w:ascii="宋体" w:hAnsi="宋体" w:cs="宋体"/>
                <w:kern w:val="0"/>
                <w:sz w:val="21"/>
                <w:szCs w:val="21"/>
                <w:highlight w:val="none"/>
              </w:rPr>
              <w:br w:type="textWrapping"/>
            </w:r>
            <w:r>
              <w:rPr>
                <w:rFonts w:ascii="宋体" w:hAnsi="宋体" w:cs="宋体"/>
                <w:kern w:val="0"/>
                <w:sz w:val="21"/>
                <w:szCs w:val="21"/>
                <w:highlight w:val="none"/>
              </w:rPr>
              <w:t>8.动态范围：108dB，1kHz于最高声压</w:t>
            </w:r>
            <w:r>
              <w:rPr>
                <w:rFonts w:ascii="宋体" w:hAnsi="宋体" w:cs="宋体"/>
                <w:kern w:val="0"/>
                <w:sz w:val="21"/>
                <w:szCs w:val="21"/>
                <w:highlight w:val="none"/>
              </w:rPr>
              <w:br w:type="textWrapping"/>
            </w:r>
            <w:r>
              <w:rPr>
                <w:rFonts w:ascii="宋体" w:hAnsi="宋体" w:cs="宋体"/>
                <w:kern w:val="0"/>
                <w:sz w:val="21"/>
                <w:szCs w:val="21"/>
                <w:highlight w:val="none"/>
              </w:rPr>
              <w:t>9.最大声压级:130dB（1%T.H.D.@1kHz，0dBSPL=2×10-5Pa）</w:t>
            </w:r>
            <w:r>
              <w:rPr>
                <w:rFonts w:ascii="宋体" w:hAnsi="宋体" w:cs="宋体"/>
                <w:kern w:val="0"/>
                <w:sz w:val="21"/>
                <w:szCs w:val="21"/>
                <w:highlight w:val="none"/>
              </w:rPr>
              <w:br w:type="textWrapping"/>
            </w:r>
            <w:r>
              <w:rPr>
                <w:rFonts w:ascii="宋体" w:hAnsi="宋体" w:cs="宋体"/>
                <w:kern w:val="0"/>
                <w:sz w:val="21"/>
                <w:szCs w:val="21"/>
                <w:highlight w:val="none"/>
              </w:rPr>
              <w:t>10.麦克风灵敏度:-32dBV(25mA)</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连接方式:RJ45/1m</w:t>
            </w:r>
            <w:r>
              <w:rPr>
                <w:rFonts w:ascii="宋体" w:hAnsi="宋体" w:cs="宋体"/>
                <w:kern w:val="0"/>
                <w:sz w:val="21"/>
                <w:szCs w:val="21"/>
                <w:highlight w:val="none"/>
              </w:rPr>
              <w:br w:type="textWrapping"/>
            </w:r>
            <w:r>
              <w:rPr>
                <w:rFonts w:ascii="宋体" w:hAnsi="宋体" w:cs="宋体"/>
                <w:kern w:val="0"/>
                <w:sz w:val="21"/>
                <w:szCs w:val="21"/>
                <w:highlight w:val="none"/>
              </w:rPr>
              <w:t>12.供电方式:POE交换机IEEE802.3af,IEEE802.3at</w:t>
            </w:r>
            <w:r>
              <w:rPr>
                <w:rFonts w:ascii="宋体" w:hAnsi="宋体" w:cs="宋体"/>
                <w:kern w:val="0"/>
                <w:sz w:val="21"/>
                <w:szCs w:val="21"/>
                <w:highlight w:val="none"/>
              </w:rPr>
              <w:br w:type="textWrapping"/>
            </w:r>
            <w:r>
              <w:rPr>
                <w:rFonts w:ascii="宋体" w:hAnsi="宋体" w:cs="宋体"/>
                <w:kern w:val="0"/>
                <w:sz w:val="21"/>
                <w:szCs w:val="21"/>
                <w:highlight w:val="none"/>
              </w:rPr>
              <w:t>13.传声器类型:电容双咪头</w:t>
            </w:r>
            <w:r>
              <w:rPr>
                <w:rFonts w:ascii="宋体" w:hAnsi="宋体" w:cs="宋体"/>
                <w:kern w:val="0"/>
                <w:sz w:val="21"/>
                <w:szCs w:val="21"/>
                <w:highlight w:val="none"/>
              </w:rPr>
              <w:br w:type="textWrapping"/>
            </w:r>
            <w:r>
              <w:rPr>
                <w:rFonts w:ascii="宋体" w:hAnsi="宋体" w:cs="宋体"/>
                <w:kern w:val="0"/>
                <w:sz w:val="21"/>
                <w:szCs w:val="21"/>
                <w:highlight w:val="none"/>
              </w:rPr>
              <w:t>14.采样率48K</w:t>
            </w:r>
            <w:r>
              <w:rPr>
                <w:rFonts w:ascii="宋体" w:hAnsi="宋体" w:cs="宋体"/>
                <w:kern w:val="0"/>
                <w:sz w:val="21"/>
                <w:szCs w:val="21"/>
                <w:highlight w:val="none"/>
              </w:rPr>
              <w:br w:type="textWrapping"/>
            </w:r>
            <w:r>
              <w:rPr>
                <w:rFonts w:ascii="宋体" w:hAnsi="宋体" w:cs="宋体"/>
                <w:kern w:val="0"/>
                <w:sz w:val="21"/>
                <w:szCs w:val="21"/>
                <w:highlight w:val="none"/>
              </w:rPr>
              <w:t>15.最大功耗2W</w:t>
            </w:r>
            <w:r>
              <w:rPr>
                <w:rFonts w:ascii="宋体" w:hAnsi="宋体" w:cs="宋体"/>
                <w:kern w:val="0"/>
                <w:sz w:val="21"/>
                <w:szCs w:val="21"/>
                <w:highlight w:val="none"/>
              </w:rPr>
              <w:br w:type="textWrapping"/>
            </w:r>
            <w:r>
              <w:rPr>
                <w:rFonts w:ascii="宋体" w:hAnsi="宋体" w:cs="宋体"/>
                <w:kern w:val="0"/>
                <w:sz w:val="21"/>
                <w:szCs w:val="21"/>
                <w:highlight w:val="none"/>
              </w:rPr>
              <w:t>16.指向特性:全指向性、心型指向性、超心型指向性、锐心型指向性、8字型</w:t>
            </w:r>
          </w:p>
        </w:tc>
        <w:tc>
          <w:tcPr>
            <w:tcW w:w="236" w:type="pct"/>
            <w:noWrap w:val="0"/>
            <w:vAlign w:val="center"/>
          </w:tcPr>
          <w:p w14:paraId="3FBDCE9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6BBCE2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6C4189DE">
            <w:pPr>
              <w:widowControl/>
              <w:wordWrap w:val="0"/>
              <w:spacing w:after="0" w:line="240" w:lineRule="auto"/>
              <w:ind w:firstLine="0" w:firstLineChars="0"/>
              <w:jc w:val="center"/>
              <w:rPr>
                <w:rFonts w:hint="eastAsia" w:ascii="宋体" w:hAnsi="宋体" w:cs="宋体"/>
                <w:kern w:val="0"/>
                <w:sz w:val="21"/>
                <w:szCs w:val="21"/>
                <w:highlight w:val="none"/>
              </w:rPr>
            </w:pPr>
          </w:p>
        </w:tc>
      </w:tr>
      <w:tr w14:paraId="3105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774A6D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22</w:t>
            </w:r>
          </w:p>
        </w:tc>
        <w:tc>
          <w:tcPr>
            <w:tcW w:w="737" w:type="pct"/>
            <w:noWrap w:val="0"/>
            <w:vAlign w:val="center"/>
          </w:tcPr>
          <w:p w14:paraId="40872AA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服务器机柜</w:t>
            </w:r>
          </w:p>
        </w:tc>
        <w:tc>
          <w:tcPr>
            <w:tcW w:w="3020" w:type="pct"/>
            <w:noWrap w:val="0"/>
            <w:vAlign w:val="center"/>
          </w:tcPr>
          <w:p w14:paraId="4E6EBB6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1.服务器网络机柜42u网孔</w:t>
            </w:r>
            <w:r>
              <w:rPr>
                <w:rFonts w:ascii="宋体" w:hAnsi="宋体" w:cs="宋体"/>
                <w:kern w:val="0"/>
                <w:sz w:val="21"/>
                <w:szCs w:val="21"/>
                <w:highlight w:val="none"/>
              </w:rPr>
              <w:br w:type="textWrapping"/>
            </w:r>
            <w:r>
              <w:rPr>
                <w:rFonts w:ascii="宋体" w:hAnsi="宋体" w:cs="宋体"/>
                <w:kern w:val="0"/>
                <w:sz w:val="21"/>
                <w:szCs w:val="21"/>
                <w:highlight w:val="none"/>
              </w:rPr>
              <w:t>2.含PDU机柜插座16A输入</w:t>
            </w:r>
            <w:r>
              <w:rPr>
                <w:rFonts w:ascii="宋体" w:hAnsi="宋体" w:cs="宋体"/>
                <w:kern w:val="0"/>
                <w:sz w:val="21"/>
                <w:szCs w:val="21"/>
                <w:highlight w:val="none"/>
              </w:rPr>
              <w:br w:type="textWrapping"/>
            </w:r>
            <w:r>
              <w:rPr>
                <w:rFonts w:ascii="宋体" w:hAnsi="宋体" w:cs="宋体"/>
                <w:kern w:val="0"/>
                <w:sz w:val="21"/>
                <w:szCs w:val="21"/>
                <w:highlight w:val="none"/>
              </w:rPr>
              <w:t>3.含层板≥2个</w:t>
            </w:r>
            <w:r>
              <w:rPr>
                <w:rFonts w:ascii="宋体" w:hAnsi="宋体" w:cs="宋体"/>
                <w:kern w:val="0"/>
                <w:sz w:val="21"/>
                <w:szCs w:val="21"/>
                <w:highlight w:val="none"/>
              </w:rPr>
              <w:br w:type="textWrapping"/>
            </w:r>
            <w:r>
              <w:rPr>
                <w:rFonts w:ascii="宋体" w:hAnsi="宋体" w:cs="宋体"/>
                <w:kern w:val="0"/>
                <w:sz w:val="21"/>
                <w:szCs w:val="21"/>
                <w:highlight w:val="none"/>
              </w:rPr>
              <w:t>4.高2050宽600深800</w:t>
            </w:r>
          </w:p>
        </w:tc>
        <w:tc>
          <w:tcPr>
            <w:tcW w:w="236" w:type="pct"/>
            <w:noWrap w:val="0"/>
            <w:vAlign w:val="center"/>
          </w:tcPr>
          <w:p w14:paraId="56D72FF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2825D3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8</w:t>
            </w:r>
          </w:p>
        </w:tc>
        <w:tc>
          <w:tcPr>
            <w:tcW w:w="473" w:type="pct"/>
            <w:noWrap w:val="0"/>
            <w:vAlign w:val="center"/>
          </w:tcPr>
          <w:p w14:paraId="1F48AF2E">
            <w:pPr>
              <w:widowControl/>
              <w:wordWrap w:val="0"/>
              <w:spacing w:after="0" w:line="240" w:lineRule="auto"/>
              <w:ind w:firstLine="0" w:firstLineChars="0"/>
              <w:jc w:val="center"/>
              <w:rPr>
                <w:rFonts w:hint="eastAsia" w:ascii="宋体" w:hAnsi="宋体" w:cs="宋体"/>
                <w:kern w:val="0"/>
                <w:sz w:val="21"/>
                <w:szCs w:val="21"/>
                <w:highlight w:val="none"/>
              </w:rPr>
            </w:pPr>
          </w:p>
        </w:tc>
      </w:tr>
      <w:tr w14:paraId="3B80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7E5100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23</w:t>
            </w:r>
          </w:p>
        </w:tc>
        <w:tc>
          <w:tcPr>
            <w:tcW w:w="737" w:type="pct"/>
            <w:noWrap w:val="0"/>
            <w:vAlign w:val="center"/>
          </w:tcPr>
          <w:p w14:paraId="0C6D61F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智能人工台主机</w:t>
            </w:r>
          </w:p>
        </w:tc>
        <w:tc>
          <w:tcPr>
            <w:tcW w:w="3020" w:type="pct"/>
            <w:noWrap w:val="0"/>
            <w:vAlign w:val="center"/>
          </w:tcPr>
          <w:p w14:paraId="7EF568DD">
            <w:pPr>
              <w:widowControl/>
              <w:wordWrap w:val="0"/>
              <w:spacing w:after="0" w:line="240" w:lineRule="auto"/>
              <w:ind w:firstLine="0" w:firstLineChars="0"/>
              <w:jc w:val="both"/>
              <w:rPr>
                <w:rFonts w:hint="eastAsia" w:ascii="宋体" w:hAnsi="宋体" w:cs="宋体"/>
                <w:kern w:val="0"/>
                <w:sz w:val="21"/>
                <w:szCs w:val="21"/>
                <w:highlight w:val="none"/>
              </w:rPr>
            </w:pPr>
            <w:r>
              <w:rPr>
                <w:rStyle w:val="51"/>
                <w:rFonts w:hint="eastAsia"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内存：≥32GB；</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硬盘：≥1TB；</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物理接口：不少于4个RJ45千兆网口，不少于2个HDMI高清接口，不少于4个USB2.0接口，不少于扩展内置2个2.5寸硬盘扩展支架；</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硬件规格：标准19英寸机柜机架式；</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电源冗余：1+12块电源板热备冗余，双电源板切换不中断通话。交流直流同时供电。电源输入：100V～240V50/60Hz；DC电源输入：48V1.1A；</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主备冗余，1+1冗余热备，主备切换，不中断业务；</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功率：</w:t>
            </w:r>
            <w:r>
              <w:rPr>
                <w:rFonts w:hint="eastAsia" w:ascii="宋体" w:hAnsi="宋体" w:cs="宋体"/>
                <w:kern w:val="0"/>
                <w:sz w:val="21"/>
                <w:szCs w:val="21"/>
                <w:highlight w:val="none"/>
                <w:lang w:val="en-US" w:eastAsia="zh-CN"/>
              </w:rPr>
              <w:t>≥</w:t>
            </w:r>
            <w:r>
              <w:rPr>
                <w:rFonts w:ascii="宋体" w:hAnsi="宋体" w:cs="宋体"/>
                <w:kern w:val="0"/>
                <w:sz w:val="21"/>
                <w:szCs w:val="21"/>
                <w:highlight w:val="none"/>
              </w:rPr>
              <w:t>60W；</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自动切换：整机设备具备网口1+1备份功能，网口能够自动切换，支持业务网口和管理网口分离；</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系统能力：系统单机可独立扩容至不小于20000门处理能力；</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0.</w:t>
            </w:r>
            <w:r>
              <w:rPr>
                <w:rFonts w:ascii="宋体" w:hAnsi="宋体" w:cs="宋体"/>
                <w:kern w:val="0"/>
                <w:sz w:val="21"/>
                <w:szCs w:val="21"/>
                <w:highlight w:val="none"/>
              </w:rPr>
              <w:t>接入能力：并发通话不低于2000路；</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1.</w:t>
            </w:r>
            <w:r>
              <w:rPr>
                <w:rFonts w:ascii="宋体" w:hAnsi="宋体" w:cs="宋体"/>
                <w:kern w:val="0"/>
                <w:sz w:val="21"/>
                <w:szCs w:val="21"/>
                <w:highlight w:val="none"/>
              </w:rPr>
              <w:t>具备电路交换、IP分组交换、电话会议、录音回溯管理等功能；</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2.</w:t>
            </w:r>
            <w:r>
              <w:rPr>
                <w:rFonts w:ascii="宋体" w:hAnsi="宋体" w:cs="宋体"/>
                <w:kern w:val="0"/>
                <w:sz w:val="21"/>
                <w:szCs w:val="21"/>
                <w:highlight w:val="none"/>
              </w:rPr>
              <w:t>语音编解码：G.711U,G.711A,G.723,G.726,G.729；speex、gsm、iLBC、Opus；</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3.</w:t>
            </w:r>
            <w:r>
              <w:rPr>
                <w:rFonts w:ascii="宋体" w:hAnsi="宋体" w:cs="宋体"/>
                <w:kern w:val="0"/>
                <w:sz w:val="21"/>
                <w:szCs w:val="21"/>
                <w:highlight w:val="none"/>
              </w:rPr>
              <w:t>视频编解码：H.263，H.264，VP8；</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4.</w:t>
            </w:r>
            <w:r>
              <w:rPr>
                <w:rFonts w:ascii="宋体" w:hAnsi="宋体" w:cs="宋体"/>
                <w:kern w:val="0"/>
                <w:sz w:val="21"/>
                <w:szCs w:val="21"/>
                <w:highlight w:val="none"/>
              </w:rPr>
              <w:t>穿越方式:ALG、STUNserver；</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5.</w:t>
            </w:r>
            <w:r>
              <w:rPr>
                <w:rFonts w:ascii="宋体" w:hAnsi="宋体" w:cs="宋体"/>
                <w:kern w:val="0"/>
                <w:sz w:val="21"/>
                <w:szCs w:val="21"/>
                <w:highlight w:val="none"/>
              </w:rPr>
              <w:t>传真：T.30、T.38；</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6.</w:t>
            </w:r>
            <w:r>
              <w:rPr>
                <w:rFonts w:ascii="宋体" w:hAnsi="宋体" w:cs="宋体"/>
                <w:kern w:val="0"/>
                <w:sz w:val="21"/>
                <w:szCs w:val="21"/>
                <w:highlight w:val="none"/>
              </w:rPr>
              <w:t>安全：访问控制、内容过滤、ARP防攻击；IP/MAC绑定；内置SBC，TLS/SRTP；</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7.</w:t>
            </w:r>
            <w:r>
              <w:rPr>
                <w:rFonts w:ascii="宋体" w:hAnsi="宋体" w:cs="宋体"/>
                <w:kern w:val="0"/>
                <w:sz w:val="21"/>
                <w:szCs w:val="21"/>
                <w:highlight w:val="none"/>
              </w:rPr>
              <w:t>功能：内部交换、管理权限、分机监控；呼叫桥接、通话保持、来电队列；</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呼叫限制、报警服务；DID、中继轮询、智能路由；号码变换、电话会议；</w:t>
            </w:r>
            <w:r>
              <w:rPr>
                <w:rFonts w:ascii="宋体" w:hAnsi="宋体" w:cs="宋体"/>
                <w:kern w:val="0"/>
                <w:sz w:val="21"/>
                <w:szCs w:val="21"/>
                <w:highlight w:val="none"/>
              </w:rPr>
              <w:br w:type="textWrapping"/>
            </w:r>
            <w:r>
              <w:rPr>
                <w:rFonts w:hint="eastAsia" w:ascii="宋体" w:hAnsi="宋体" w:cs="宋体"/>
                <w:kern w:val="0"/>
                <w:sz w:val="21"/>
                <w:szCs w:val="21"/>
                <w:highlight w:val="none"/>
              </w:rPr>
              <w:t>19.</w:t>
            </w:r>
            <w:r>
              <w:rPr>
                <w:rFonts w:ascii="宋体" w:hAnsi="宋体" w:cs="宋体"/>
                <w:kern w:val="0"/>
                <w:sz w:val="21"/>
                <w:szCs w:val="21"/>
                <w:highlight w:val="none"/>
              </w:rPr>
              <w:t>监听通话、强插通话、强抢通话；强拆通话、禁止/启用通话；广播通知、定时广播；紧急广播、加入会议、踢出成员；(成员)静音/取消、(全部)静音/取消；结束会议、呼叫、挂断、转接；桥接右台、桥接左台；呼叫日志；内置/外置通话录音；免打扰功能；同组代答；指定代答；叫醒服务；LDAP通讯录；彩铃设置；同时振铃；IVR导航；遇忙回叫；跨组限呼；语音库；节点管理；配置会议室；调度员；配置录音系统；</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0.</w:t>
            </w:r>
            <w:r>
              <w:rPr>
                <w:rFonts w:ascii="宋体" w:hAnsi="宋体" w:cs="宋体"/>
                <w:kern w:val="0"/>
                <w:sz w:val="21"/>
                <w:szCs w:val="21"/>
                <w:highlight w:val="none"/>
              </w:rPr>
              <w:t>信令：7号信令、一号信令、R2、Q.SIG、DSS1；</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1.</w:t>
            </w:r>
            <w:r>
              <w:rPr>
                <w:rFonts w:ascii="宋体" w:hAnsi="宋体" w:cs="宋体"/>
                <w:kern w:val="0"/>
                <w:sz w:val="21"/>
                <w:szCs w:val="21"/>
                <w:highlight w:val="none"/>
              </w:rPr>
              <w:t>支持不小于512方电话会议。</w:t>
            </w:r>
          </w:p>
        </w:tc>
        <w:tc>
          <w:tcPr>
            <w:tcW w:w="236" w:type="pct"/>
            <w:noWrap w:val="0"/>
            <w:vAlign w:val="center"/>
          </w:tcPr>
          <w:p w14:paraId="3C3FC05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A0353E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53E4DEB">
            <w:pPr>
              <w:widowControl/>
              <w:wordWrap w:val="0"/>
              <w:spacing w:after="0" w:line="240" w:lineRule="auto"/>
              <w:ind w:firstLine="0" w:firstLineChars="0"/>
              <w:jc w:val="center"/>
              <w:rPr>
                <w:rFonts w:hint="eastAsia" w:ascii="宋体" w:hAnsi="宋体" w:cs="宋体"/>
                <w:kern w:val="0"/>
                <w:sz w:val="21"/>
                <w:szCs w:val="21"/>
                <w:highlight w:val="none"/>
              </w:rPr>
            </w:pPr>
          </w:p>
        </w:tc>
      </w:tr>
      <w:tr w14:paraId="42D1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D55D55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24</w:t>
            </w:r>
          </w:p>
        </w:tc>
        <w:tc>
          <w:tcPr>
            <w:tcW w:w="737" w:type="pct"/>
            <w:noWrap w:val="0"/>
            <w:vAlign w:val="center"/>
          </w:tcPr>
          <w:p w14:paraId="48F5224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指挥长调度台</w:t>
            </w:r>
          </w:p>
        </w:tc>
        <w:tc>
          <w:tcPr>
            <w:tcW w:w="3020" w:type="pct"/>
            <w:noWrap w:val="0"/>
            <w:vAlign w:val="center"/>
          </w:tcPr>
          <w:p w14:paraId="432FB05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≥24.8寸的金属面板调度台，左右分别配置一台IP话机，定时广播/预约</w:t>
            </w:r>
            <w:r>
              <w:rPr>
                <w:rFonts w:ascii="宋体" w:hAnsi="宋体" w:cs="宋体"/>
                <w:kern w:val="0"/>
                <w:sz w:val="21"/>
                <w:szCs w:val="21"/>
                <w:highlight w:val="none"/>
              </w:rPr>
              <w:br w:type="textWrapping"/>
            </w:r>
            <w:r>
              <w:rPr>
                <w:rFonts w:ascii="宋体" w:hAnsi="宋体" w:cs="宋体"/>
                <w:kern w:val="0"/>
                <w:sz w:val="21"/>
                <w:szCs w:val="21"/>
                <w:highlight w:val="none"/>
              </w:rPr>
              <w:t>广播/循环广播/无人值守、一键</w:t>
            </w:r>
            <w:r>
              <w:rPr>
                <w:rFonts w:hint="eastAsia" w:ascii="宋体" w:hAnsi="宋体" w:cs="宋体"/>
                <w:kern w:val="0"/>
                <w:sz w:val="21"/>
                <w:szCs w:val="21"/>
                <w:highlight w:val="none"/>
              </w:rPr>
              <w:t>拨号</w:t>
            </w:r>
            <w:r>
              <w:rPr>
                <w:rFonts w:ascii="宋体" w:hAnsi="宋体" w:cs="宋体"/>
                <w:kern w:val="0"/>
                <w:sz w:val="21"/>
                <w:szCs w:val="21"/>
                <w:highlight w:val="none"/>
              </w:rPr>
              <w:t>、免提等功能；</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≥24.8寸电容式多点触摸屏；</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模块式IP电话机，</w:t>
            </w:r>
            <w:r>
              <w:rPr>
                <w:rFonts w:hint="eastAsia" w:ascii="宋体" w:hAnsi="宋体" w:cs="宋体"/>
                <w:kern w:val="0"/>
                <w:sz w:val="21"/>
                <w:szCs w:val="21"/>
                <w:highlight w:val="none"/>
              </w:rPr>
              <w:t>模块可拆装</w:t>
            </w:r>
            <w:r>
              <w:rPr>
                <w:rFonts w:ascii="宋体" w:hAnsi="宋体" w:cs="宋体"/>
                <w:kern w:val="0"/>
                <w:sz w:val="21"/>
                <w:szCs w:val="21"/>
                <w:highlight w:val="none"/>
              </w:rPr>
              <w:t>，</w:t>
            </w:r>
            <w:r>
              <w:rPr>
                <w:rFonts w:hint="eastAsia" w:ascii="宋体" w:hAnsi="宋体" w:cs="宋体"/>
                <w:kern w:val="0"/>
                <w:sz w:val="21"/>
                <w:szCs w:val="21"/>
                <w:highlight w:val="none"/>
              </w:rPr>
              <w:t>支持双</w:t>
            </w:r>
            <w:r>
              <w:rPr>
                <w:rFonts w:ascii="宋体" w:hAnsi="宋体" w:cs="宋体"/>
                <w:kern w:val="0"/>
                <w:sz w:val="21"/>
                <w:szCs w:val="21"/>
                <w:highlight w:val="none"/>
              </w:rPr>
              <w:t>话机，单话机IP话机；</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支持交流供电，支持可视调度扩容，支持录音查询，支持强插、强拆、转接、</w:t>
            </w:r>
            <w:r>
              <w:rPr>
                <w:rFonts w:ascii="宋体" w:hAnsi="宋体" w:cs="宋体"/>
                <w:kern w:val="0"/>
                <w:sz w:val="21"/>
                <w:szCs w:val="21"/>
                <w:highlight w:val="none"/>
              </w:rPr>
              <w:br w:type="textWrapping"/>
            </w:r>
            <w:r>
              <w:rPr>
                <w:rFonts w:ascii="宋体" w:hAnsi="宋体" w:cs="宋体"/>
                <w:kern w:val="0"/>
                <w:sz w:val="21"/>
                <w:szCs w:val="21"/>
                <w:highlight w:val="none"/>
              </w:rPr>
              <w:t>分组、选择接听等调度功能；</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支持≥2路语音麦克风；</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手柄/免提/耳机模式，通话保持静音，盲转，询问转，热线，速拨免打扰</w:t>
            </w:r>
            <w:r>
              <w:rPr>
                <w:rFonts w:hint="eastAsia" w:ascii="宋体" w:hAnsi="宋体" w:cs="宋体"/>
                <w:kern w:val="0"/>
                <w:sz w:val="21"/>
                <w:szCs w:val="21"/>
                <w:highlight w:val="none"/>
              </w:rPr>
              <w:t>、呼叫转移、</w:t>
            </w:r>
            <w:r>
              <w:rPr>
                <w:rFonts w:ascii="宋体" w:hAnsi="宋体" w:cs="宋体"/>
                <w:kern w:val="0"/>
                <w:sz w:val="21"/>
                <w:szCs w:val="21"/>
                <w:highlight w:val="none"/>
              </w:rPr>
              <w:t>呼叫等待组播，对讲，紧急呼叫，重拨回拨，自动应答</w:t>
            </w:r>
            <w:r>
              <w:rPr>
                <w:rFonts w:hint="eastAsia" w:ascii="宋体" w:hAnsi="宋体" w:cs="宋体"/>
                <w:kern w:val="0"/>
                <w:sz w:val="21"/>
                <w:szCs w:val="21"/>
                <w:highlight w:val="none"/>
              </w:rPr>
              <w:t>、五方</w:t>
            </w:r>
            <w:r>
              <w:rPr>
                <w:rFonts w:ascii="宋体" w:hAnsi="宋体" w:cs="宋体"/>
                <w:kern w:val="0"/>
                <w:sz w:val="21"/>
                <w:szCs w:val="21"/>
                <w:highlight w:val="none"/>
              </w:rPr>
              <w:t>会议IP直呼内置铃声10种/上传自定义铃声手动或自动同步网络时间</w:t>
            </w:r>
            <w:r>
              <w:rPr>
                <w:rFonts w:hint="eastAsia" w:ascii="宋体" w:hAnsi="宋体" w:cs="宋体"/>
                <w:kern w:val="0"/>
                <w:sz w:val="21"/>
                <w:szCs w:val="21"/>
                <w:highlight w:val="none"/>
              </w:rPr>
              <w:t>拨号</w:t>
            </w:r>
            <w:r>
              <w:rPr>
                <w:rFonts w:ascii="宋体" w:hAnsi="宋体" w:cs="宋体"/>
                <w:kern w:val="0"/>
                <w:sz w:val="21"/>
                <w:szCs w:val="21"/>
                <w:highlight w:val="none"/>
              </w:rPr>
              <w:t>规则，线路共享。</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支持人工台、融合通信调度台、雪亮视频、情指行可视化指挥分屏显示。</w:t>
            </w:r>
          </w:p>
        </w:tc>
        <w:tc>
          <w:tcPr>
            <w:tcW w:w="236" w:type="pct"/>
            <w:noWrap w:val="0"/>
            <w:vAlign w:val="center"/>
          </w:tcPr>
          <w:p w14:paraId="64C1EF7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0DE62F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w:t>
            </w:r>
          </w:p>
        </w:tc>
        <w:tc>
          <w:tcPr>
            <w:tcW w:w="473" w:type="pct"/>
            <w:noWrap w:val="0"/>
            <w:vAlign w:val="center"/>
          </w:tcPr>
          <w:p w14:paraId="515F990E">
            <w:pPr>
              <w:widowControl/>
              <w:wordWrap w:val="0"/>
              <w:spacing w:after="0" w:line="240" w:lineRule="auto"/>
              <w:ind w:firstLine="0" w:firstLineChars="0"/>
              <w:jc w:val="center"/>
              <w:rPr>
                <w:rFonts w:hint="eastAsia" w:ascii="宋体" w:hAnsi="宋体" w:cs="宋体"/>
                <w:kern w:val="0"/>
                <w:sz w:val="21"/>
                <w:szCs w:val="21"/>
                <w:highlight w:val="none"/>
              </w:rPr>
            </w:pPr>
          </w:p>
        </w:tc>
      </w:tr>
      <w:tr w14:paraId="70CC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FF1F98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25</w:t>
            </w:r>
          </w:p>
        </w:tc>
        <w:tc>
          <w:tcPr>
            <w:tcW w:w="737" w:type="pct"/>
            <w:noWrap w:val="0"/>
            <w:vAlign w:val="center"/>
          </w:tcPr>
          <w:p w14:paraId="2507F3D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接警调度台</w:t>
            </w:r>
          </w:p>
        </w:tc>
        <w:tc>
          <w:tcPr>
            <w:tcW w:w="3020" w:type="pct"/>
            <w:noWrap w:val="0"/>
            <w:vAlign w:val="center"/>
          </w:tcPr>
          <w:p w14:paraId="3562253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金属边框，≥15.6寸触摸屏；</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左配置IP话机手柄，不少于2个SIP账号；</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支持强插、强拆、转接、分组、选择接听等话务调度功能；</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通话保持静音，盲转，询问转，热线，速拨免打扰，呼叫转移，呼叫等待组播；</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支持1路语音麦克风；</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支持无线对讲功能。具备多组监听界面，能够同时查看多个对讲组的状态，业务状态包含“讲话人、组状态、最后话权人”等信息，在多组监听功能模块上，具备打开和关闭组监听业务，可以同时监听多个对讲组的对讲通信，包含融合接入到系统的800M对讲组，并且可以根据业务需求，选中任意一个对讲组，加入到该组的对讲业务中，进行对讲通信；调度台界面上具备对讲通信的抢权和释放话权按键，可以直接在调度台上进行对讲抢权和释放话权业务操作，组监听可以在调度台上直接进行强行关闭操作。可提供二次开发的SDK接口开发包。</w:t>
            </w:r>
          </w:p>
        </w:tc>
        <w:tc>
          <w:tcPr>
            <w:tcW w:w="236" w:type="pct"/>
            <w:noWrap w:val="0"/>
            <w:vAlign w:val="center"/>
          </w:tcPr>
          <w:p w14:paraId="6C188F6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85A783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24</w:t>
            </w:r>
          </w:p>
        </w:tc>
        <w:tc>
          <w:tcPr>
            <w:tcW w:w="473" w:type="pct"/>
            <w:noWrap w:val="0"/>
            <w:vAlign w:val="center"/>
          </w:tcPr>
          <w:p w14:paraId="4537E706">
            <w:pPr>
              <w:widowControl/>
              <w:wordWrap w:val="0"/>
              <w:spacing w:after="0" w:line="240" w:lineRule="auto"/>
              <w:ind w:firstLine="0" w:firstLineChars="0"/>
              <w:jc w:val="center"/>
              <w:rPr>
                <w:rFonts w:hint="eastAsia" w:ascii="宋体" w:hAnsi="宋体" w:cs="宋体"/>
                <w:kern w:val="0"/>
                <w:sz w:val="21"/>
                <w:szCs w:val="21"/>
                <w:highlight w:val="none"/>
              </w:rPr>
            </w:pPr>
          </w:p>
        </w:tc>
      </w:tr>
      <w:tr w14:paraId="2F29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118CABA">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26</w:t>
            </w:r>
          </w:p>
        </w:tc>
        <w:tc>
          <w:tcPr>
            <w:tcW w:w="737" w:type="pct"/>
            <w:noWrap w:val="0"/>
            <w:vAlign w:val="center"/>
          </w:tcPr>
          <w:p w14:paraId="5A44AC3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转接</w:t>
            </w:r>
            <w:r>
              <w:rPr>
                <w:rFonts w:hint="eastAsia" w:ascii="宋体" w:hAnsi="宋体" w:cs="宋体"/>
                <w:kern w:val="0"/>
                <w:sz w:val="21"/>
                <w:szCs w:val="21"/>
                <w:highlight w:val="none"/>
              </w:rPr>
              <w:t>座席</w:t>
            </w:r>
            <w:r>
              <w:rPr>
                <w:rFonts w:ascii="宋体" w:hAnsi="宋体" w:cs="宋体"/>
                <w:kern w:val="0"/>
                <w:sz w:val="21"/>
                <w:szCs w:val="21"/>
                <w:highlight w:val="none"/>
              </w:rPr>
              <w:t>多功能话机</w:t>
            </w:r>
          </w:p>
        </w:tc>
        <w:tc>
          <w:tcPr>
            <w:tcW w:w="3020" w:type="pct"/>
            <w:noWrap w:val="0"/>
            <w:vAlign w:val="center"/>
          </w:tcPr>
          <w:p w14:paraId="48E42940">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≥10个SIP线路、≥10个SIP账号；</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≥4.3英寸480x272像素，彩色IPS显示屏；</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≥10个SIP线路键（带双色LED灯、可编程）；</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≥23个自定义可编程键，12个标准电话数字键；</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≥6个功能键：耳麦、语音信息、静音、呼叫转移、重拨、免提；</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≥5个导航键，2个音量加/减调节键；</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≥2xRJ-4510/100/1000M自适应以太网口（Internet网口，PC网口）；</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≥1xRJ-9(4P4C)手柄接口，≥1xRJ-9(4P4C)耳麦接口；</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≥1xUSB2.0接口；</w:t>
            </w:r>
          </w:p>
          <w:p w14:paraId="63D6554B">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10.≥</w:t>
            </w:r>
            <w:r>
              <w:rPr>
                <w:rFonts w:ascii="宋体" w:hAnsi="宋体" w:cs="宋体"/>
                <w:kern w:val="0"/>
                <w:sz w:val="21"/>
                <w:szCs w:val="21"/>
                <w:highlight w:val="none"/>
              </w:rPr>
              <w:t>XML/LDAP通讯录；</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联系人智能搜索；</w:t>
            </w:r>
            <w:r>
              <w:rPr>
                <w:rFonts w:ascii="宋体" w:hAnsi="宋体" w:cs="宋体"/>
                <w:kern w:val="0"/>
                <w:sz w:val="21"/>
                <w:szCs w:val="21"/>
                <w:highlight w:val="none"/>
              </w:rPr>
              <w:br w:type="textWrapping"/>
            </w:r>
            <w:r>
              <w:rPr>
                <w:rFonts w:ascii="宋体" w:hAnsi="宋体" w:cs="宋体"/>
                <w:kern w:val="0"/>
                <w:sz w:val="21"/>
                <w:szCs w:val="21"/>
                <w:highlight w:val="none"/>
              </w:rPr>
              <w:t>12</w:t>
            </w:r>
            <w:r>
              <w:rPr>
                <w:rFonts w:hint="eastAsia" w:ascii="宋体" w:hAnsi="宋体" w:cs="宋体"/>
                <w:kern w:val="0"/>
                <w:sz w:val="21"/>
                <w:szCs w:val="21"/>
                <w:highlight w:val="none"/>
              </w:rPr>
              <w:t>.</w:t>
            </w:r>
            <w:r>
              <w:rPr>
                <w:rFonts w:ascii="宋体" w:hAnsi="宋体" w:cs="宋体"/>
                <w:kern w:val="0"/>
                <w:sz w:val="21"/>
                <w:szCs w:val="21"/>
                <w:highlight w:val="none"/>
              </w:rPr>
              <w:t>联系人导出/导入；</w:t>
            </w:r>
            <w:r>
              <w:rPr>
                <w:rFonts w:ascii="宋体" w:hAnsi="宋体" w:cs="宋体"/>
                <w:kern w:val="0"/>
                <w:sz w:val="21"/>
                <w:szCs w:val="21"/>
                <w:highlight w:val="none"/>
              </w:rPr>
              <w:br w:type="textWrapping"/>
            </w:r>
            <w:r>
              <w:rPr>
                <w:rFonts w:ascii="宋体" w:hAnsi="宋体" w:cs="宋体"/>
                <w:kern w:val="0"/>
                <w:sz w:val="21"/>
                <w:szCs w:val="21"/>
                <w:highlight w:val="none"/>
              </w:rPr>
              <w:t>13</w:t>
            </w:r>
            <w:r>
              <w:rPr>
                <w:rFonts w:hint="eastAsia" w:ascii="宋体" w:hAnsi="宋体" w:cs="宋体"/>
                <w:kern w:val="0"/>
                <w:sz w:val="21"/>
                <w:szCs w:val="21"/>
                <w:highlight w:val="none"/>
              </w:rPr>
              <w:t>.</w:t>
            </w:r>
            <w:r>
              <w:rPr>
                <w:rFonts w:ascii="宋体" w:hAnsi="宋体" w:cs="宋体"/>
                <w:kern w:val="0"/>
                <w:sz w:val="21"/>
                <w:szCs w:val="21"/>
                <w:highlight w:val="none"/>
              </w:rPr>
              <w:t>呼叫历史：已拨/已接/未接/转移来电（所有记录1200条）；</w:t>
            </w:r>
            <w:r>
              <w:rPr>
                <w:rFonts w:ascii="宋体" w:hAnsi="宋体" w:cs="宋体"/>
                <w:kern w:val="0"/>
                <w:sz w:val="21"/>
                <w:szCs w:val="21"/>
                <w:highlight w:val="none"/>
              </w:rPr>
              <w:br w:type="textWrapping"/>
            </w:r>
            <w:r>
              <w:rPr>
                <w:rFonts w:ascii="宋体" w:hAnsi="宋体" w:cs="宋体"/>
                <w:kern w:val="0"/>
                <w:sz w:val="21"/>
                <w:szCs w:val="21"/>
                <w:highlight w:val="none"/>
              </w:rPr>
              <w:t>14</w:t>
            </w:r>
            <w:r>
              <w:rPr>
                <w:rFonts w:hint="eastAsia" w:ascii="宋体" w:hAnsi="宋体" w:cs="宋体"/>
                <w:kern w:val="0"/>
                <w:sz w:val="21"/>
                <w:szCs w:val="21"/>
                <w:highlight w:val="none"/>
              </w:rPr>
              <w:t>.</w:t>
            </w:r>
            <w:r>
              <w:rPr>
                <w:rFonts w:ascii="宋体" w:hAnsi="宋体" w:cs="宋体"/>
                <w:kern w:val="0"/>
                <w:sz w:val="21"/>
                <w:szCs w:val="21"/>
                <w:highlight w:val="none"/>
              </w:rPr>
              <w:t>宽频编解码：G.722，Opus；</w:t>
            </w:r>
            <w:r>
              <w:rPr>
                <w:rFonts w:ascii="宋体" w:hAnsi="宋体" w:cs="宋体"/>
                <w:kern w:val="0"/>
                <w:sz w:val="21"/>
                <w:szCs w:val="21"/>
                <w:highlight w:val="none"/>
              </w:rPr>
              <w:br w:type="textWrapping"/>
            </w:r>
            <w:r>
              <w:rPr>
                <w:rFonts w:ascii="宋体" w:hAnsi="宋体" w:cs="宋体"/>
                <w:kern w:val="0"/>
                <w:sz w:val="21"/>
                <w:szCs w:val="21"/>
                <w:highlight w:val="none"/>
              </w:rPr>
              <w:t>15</w:t>
            </w:r>
            <w:r>
              <w:rPr>
                <w:rFonts w:hint="eastAsia" w:ascii="宋体" w:hAnsi="宋体" w:cs="宋体"/>
                <w:kern w:val="0"/>
                <w:sz w:val="21"/>
                <w:szCs w:val="21"/>
                <w:highlight w:val="none"/>
              </w:rPr>
              <w:t>.</w:t>
            </w:r>
            <w:r>
              <w:rPr>
                <w:rFonts w:ascii="宋体" w:hAnsi="宋体" w:cs="宋体"/>
                <w:kern w:val="0"/>
                <w:sz w:val="21"/>
                <w:szCs w:val="21"/>
                <w:highlight w:val="none"/>
              </w:rPr>
              <w:t>窄频编解码：G.711(A/μ),G.723.1,G.729AB,G.726,iLBC；</w:t>
            </w:r>
            <w:r>
              <w:rPr>
                <w:rFonts w:ascii="宋体" w:hAnsi="宋体" w:cs="宋体"/>
                <w:kern w:val="0"/>
                <w:sz w:val="21"/>
                <w:szCs w:val="21"/>
                <w:highlight w:val="none"/>
              </w:rPr>
              <w:br w:type="textWrapping"/>
            </w:r>
            <w:r>
              <w:rPr>
                <w:rFonts w:ascii="宋体" w:hAnsi="宋体" w:cs="宋体"/>
                <w:kern w:val="0"/>
                <w:sz w:val="21"/>
                <w:szCs w:val="21"/>
                <w:highlight w:val="none"/>
              </w:rPr>
              <w:t>16</w:t>
            </w:r>
            <w:r>
              <w:rPr>
                <w:rFonts w:hint="eastAsia" w:ascii="宋体" w:hAnsi="宋体" w:cs="宋体"/>
                <w:kern w:val="0"/>
                <w:sz w:val="21"/>
                <w:szCs w:val="21"/>
                <w:highlight w:val="none"/>
              </w:rPr>
              <w:t>.</w:t>
            </w:r>
            <w:r>
              <w:rPr>
                <w:rFonts w:ascii="宋体" w:hAnsi="宋体" w:cs="宋体"/>
                <w:kern w:val="0"/>
                <w:sz w:val="21"/>
                <w:szCs w:val="21"/>
                <w:highlight w:val="none"/>
              </w:rPr>
              <w:t>来电显示，手柄/免提/耳机模式；</w:t>
            </w:r>
            <w:r>
              <w:rPr>
                <w:rFonts w:ascii="宋体" w:hAnsi="宋体" w:cs="宋体"/>
                <w:kern w:val="0"/>
                <w:sz w:val="21"/>
                <w:szCs w:val="21"/>
                <w:highlight w:val="none"/>
              </w:rPr>
              <w:br w:type="textWrapping"/>
            </w:r>
            <w:r>
              <w:rPr>
                <w:rFonts w:ascii="宋体" w:hAnsi="宋体" w:cs="宋体"/>
                <w:kern w:val="0"/>
                <w:sz w:val="21"/>
                <w:szCs w:val="21"/>
                <w:highlight w:val="none"/>
              </w:rPr>
              <w:t>17</w:t>
            </w:r>
            <w:r>
              <w:rPr>
                <w:rFonts w:hint="eastAsia" w:ascii="宋体" w:hAnsi="宋体" w:cs="宋体"/>
                <w:kern w:val="0"/>
                <w:sz w:val="21"/>
                <w:szCs w:val="21"/>
                <w:highlight w:val="none"/>
              </w:rPr>
              <w:t>.</w:t>
            </w:r>
            <w:r>
              <w:rPr>
                <w:rFonts w:ascii="宋体" w:hAnsi="宋体" w:cs="宋体"/>
                <w:kern w:val="0"/>
                <w:sz w:val="21"/>
                <w:szCs w:val="21"/>
                <w:highlight w:val="none"/>
              </w:rPr>
              <w:t>通话保持，静音，盲转，询问转，热线，速拨，免打扰，呼叫转移，呼叫等待；</w:t>
            </w:r>
            <w:r>
              <w:rPr>
                <w:rFonts w:ascii="宋体" w:hAnsi="宋体" w:cs="宋体"/>
                <w:kern w:val="0"/>
                <w:sz w:val="21"/>
                <w:szCs w:val="21"/>
                <w:highlight w:val="none"/>
              </w:rPr>
              <w:br w:type="textWrapping"/>
            </w:r>
            <w:r>
              <w:rPr>
                <w:rFonts w:ascii="宋体" w:hAnsi="宋体" w:cs="宋体"/>
                <w:kern w:val="0"/>
                <w:sz w:val="21"/>
                <w:szCs w:val="21"/>
                <w:highlight w:val="none"/>
              </w:rPr>
              <w:t>18</w:t>
            </w:r>
            <w:r>
              <w:rPr>
                <w:rFonts w:hint="eastAsia" w:ascii="宋体" w:hAnsi="宋体" w:cs="宋体"/>
                <w:kern w:val="0"/>
                <w:sz w:val="21"/>
                <w:szCs w:val="21"/>
                <w:highlight w:val="none"/>
              </w:rPr>
              <w:t>.</w:t>
            </w:r>
            <w:r>
              <w:rPr>
                <w:rFonts w:ascii="宋体" w:hAnsi="宋体" w:cs="宋体"/>
                <w:kern w:val="0"/>
                <w:sz w:val="21"/>
                <w:szCs w:val="21"/>
                <w:highlight w:val="none"/>
              </w:rPr>
              <w:t>组播，对讲,文本信息,键盘锁，紧急呼叫，重拨,回拨，自动应答；</w:t>
            </w:r>
            <w:r>
              <w:rPr>
                <w:rFonts w:ascii="宋体" w:hAnsi="宋体" w:cs="宋体"/>
                <w:kern w:val="0"/>
                <w:sz w:val="21"/>
                <w:szCs w:val="21"/>
                <w:highlight w:val="none"/>
              </w:rPr>
              <w:br w:type="textWrapping"/>
            </w:r>
            <w:r>
              <w:rPr>
                <w:rFonts w:ascii="宋体" w:hAnsi="宋体" w:cs="宋体"/>
                <w:kern w:val="0"/>
                <w:sz w:val="21"/>
                <w:szCs w:val="21"/>
                <w:highlight w:val="none"/>
              </w:rPr>
              <w:t>19</w:t>
            </w:r>
            <w:r>
              <w:rPr>
                <w:rFonts w:hint="eastAsia" w:ascii="宋体" w:hAnsi="宋体" w:cs="宋体"/>
                <w:kern w:val="0"/>
                <w:sz w:val="21"/>
                <w:szCs w:val="21"/>
                <w:highlight w:val="none"/>
              </w:rPr>
              <w:t>.</w:t>
            </w:r>
            <w:r>
              <w:rPr>
                <w:rFonts w:ascii="宋体" w:hAnsi="宋体" w:cs="宋体"/>
                <w:kern w:val="0"/>
                <w:sz w:val="21"/>
                <w:szCs w:val="21"/>
                <w:highlight w:val="none"/>
              </w:rPr>
              <w:t>五方会议，IP直呼，内置铃声10种/上传自定义铃声，手动或自动同步网络时间，拔号规则，线路共享。</w:t>
            </w:r>
          </w:p>
        </w:tc>
        <w:tc>
          <w:tcPr>
            <w:tcW w:w="236" w:type="pct"/>
            <w:noWrap w:val="0"/>
            <w:vAlign w:val="center"/>
          </w:tcPr>
          <w:p w14:paraId="24CC0A0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650662F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33</w:t>
            </w:r>
          </w:p>
        </w:tc>
        <w:tc>
          <w:tcPr>
            <w:tcW w:w="473" w:type="pct"/>
            <w:noWrap w:val="0"/>
            <w:vAlign w:val="center"/>
          </w:tcPr>
          <w:p w14:paraId="2C1A1008">
            <w:pPr>
              <w:widowControl/>
              <w:wordWrap w:val="0"/>
              <w:spacing w:after="0" w:line="240" w:lineRule="auto"/>
              <w:ind w:firstLine="0" w:firstLineChars="0"/>
              <w:jc w:val="center"/>
              <w:rPr>
                <w:rFonts w:hint="eastAsia" w:ascii="宋体" w:hAnsi="宋体" w:cs="宋体"/>
                <w:kern w:val="0"/>
                <w:sz w:val="21"/>
                <w:szCs w:val="21"/>
                <w:highlight w:val="none"/>
              </w:rPr>
            </w:pPr>
          </w:p>
        </w:tc>
      </w:tr>
      <w:tr w14:paraId="3114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C49F65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27</w:t>
            </w:r>
          </w:p>
        </w:tc>
        <w:tc>
          <w:tcPr>
            <w:tcW w:w="737" w:type="pct"/>
            <w:noWrap w:val="0"/>
            <w:vAlign w:val="center"/>
          </w:tcPr>
          <w:p w14:paraId="09B3883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智能语音转写系统一体机</w:t>
            </w:r>
          </w:p>
        </w:tc>
        <w:tc>
          <w:tcPr>
            <w:tcW w:w="3020" w:type="pct"/>
            <w:noWrap w:val="0"/>
            <w:vAlign w:val="center"/>
          </w:tcPr>
          <w:p w14:paraId="1D1F76FE">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语音识别与合成服务器：≥</w:t>
            </w:r>
            <w:r>
              <w:rPr>
                <w:rFonts w:hint="eastAsia" w:ascii="宋体" w:hAnsi="宋体" w:cs="宋体"/>
                <w:kern w:val="0"/>
                <w:sz w:val="21"/>
                <w:szCs w:val="21"/>
                <w:highlight w:val="none"/>
              </w:rPr>
              <w:t>24核</w:t>
            </w:r>
            <w:r>
              <w:rPr>
                <w:rFonts w:ascii="宋体" w:hAnsi="宋体" w:cs="宋体"/>
                <w:kern w:val="0"/>
                <w:sz w:val="21"/>
                <w:szCs w:val="21"/>
                <w:highlight w:val="none"/>
              </w:rPr>
              <w:t>,≥128G,≥2T；网卡:1000Mbps双网卡，4网口，企业级GPU；</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语音识别与合成引擎：对于用户来电，提供ASR语音识别引擎、TTS语音合成引擎功能。</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专用语言模型建模：系统上线前根据项目提供的各种业务场景中的本地化录音、文本语料数据进行转写、标注，包括方言词、高频词、领域实体、事件和关系，进行定制化语言和语义模型训练，提升业务模型对于整体系统的识别准确率。</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知识挖掘和话术优化：对于日常知识点采集进行维护更新，对于新增知识进行系统维护，以提升知识库的质量和话术的有效性。</w:t>
            </w:r>
          </w:p>
        </w:tc>
        <w:tc>
          <w:tcPr>
            <w:tcW w:w="236" w:type="pct"/>
            <w:noWrap w:val="0"/>
            <w:vAlign w:val="center"/>
          </w:tcPr>
          <w:p w14:paraId="1941E45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3C1D93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6A6FF0B">
            <w:pPr>
              <w:widowControl/>
              <w:wordWrap w:val="0"/>
              <w:spacing w:after="0" w:line="240" w:lineRule="auto"/>
              <w:ind w:firstLine="0" w:firstLineChars="0"/>
              <w:jc w:val="center"/>
              <w:rPr>
                <w:rFonts w:hint="eastAsia" w:ascii="宋体" w:hAnsi="宋体" w:cs="宋体"/>
                <w:kern w:val="0"/>
                <w:sz w:val="21"/>
                <w:szCs w:val="21"/>
                <w:highlight w:val="none"/>
              </w:rPr>
            </w:pPr>
          </w:p>
        </w:tc>
      </w:tr>
      <w:tr w14:paraId="395A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82B63E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28</w:t>
            </w:r>
          </w:p>
        </w:tc>
        <w:tc>
          <w:tcPr>
            <w:tcW w:w="737" w:type="pct"/>
            <w:noWrap w:val="0"/>
            <w:vAlign w:val="center"/>
          </w:tcPr>
          <w:p w14:paraId="16913CD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IP扬声器</w:t>
            </w:r>
          </w:p>
        </w:tc>
        <w:tc>
          <w:tcPr>
            <w:tcW w:w="3020" w:type="pct"/>
            <w:noWrap w:val="0"/>
            <w:vAlign w:val="center"/>
          </w:tcPr>
          <w:p w14:paraId="2B38539A">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≥15W高保真扬声器,支持群组广播，内置黑白名单，屏蔽不必要的干扰通话</w:t>
            </w:r>
          </w:p>
        </w:tc>
        <w:tc>
          <w:tcPr>
            <w:tcW w:w="236" w:type="pct"/>
            <w:noWrap w:val="0"/>
            <w:vAlign w:val="center"/>
          </w:tcPr>
          <w:p w14:paraId="719BAB2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2E41F8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35</w:t>
            </w:r>
          </w:p>
        </w:tc>
        <w:tc>
          <w:tcPr>
            <w:tcW w:w="473" w:type="pct"/>
            <w:noWrap w:val="0"/>
            <w:vAlign w:val="center"/>
          </w:tcPr>
          <w:p w14:paraId="0DCB7409">
            <w:pPr>
              <w:widowControl/>
              <w:wordWrap w:val="0"/>
              <w:spacing w:after="0" w:line="240" w:lineRule="auto"/>
              <w:ind w:firstLine="0" w:firstLineChars="0"/>
              <w:jc w:val="center"/>
              <w:rPr>
                <w:rFonts w:hint="eastAsia" w:ascii="宋体" w:hAnsi="宋体" w:cs="宋体"/>
                <w:kern w:val="0"/>
                <w:sz w:val="21"/>
                <w:szCs w:val="21"/>
                <w:highlight w:val="none"/>
              </w:rPr>
            </w:pPr>
          </w:p>
        </w:tc>
      </w:tr>
      <w:tr w14:paraId="60AF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505251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29</w:t>
            </w:r>
          </w:p>
        </w:tc>
        <w:tc>
          <w:tcPr>
            <w:tcW w:w="737" w:type="pct"/>
            <w:noWrap w:val="0"/>
            <w:vAlign w:val="center"/>
          </w:tcPr>
          <w:p w14:paraId="2A23B56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融合通信一体机</w:t>
            </w:r>
          </w:p>
        </w:tc>
        <w:tc>
          <w:tcPr>
            <w:tcW w:w="3020" w:type="pct"/>
            <w:noWrap w:val="0"/>
            <w:vAlign w:val="center"/>
          </w:tcPr>
          <w:p w14:paraId="44F4F2E6">
            <w:pPr>
              <w:pStyle w:val="15"/>
              <w:widowControl/>
              <w:wordWrap w:val="0"/>
              <w:spacing w:after="0"/>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1.系统采用电信运营级平台技术架构，支持大容量用户接入，默认提供≥1000用户接入授权和≥500路并发通信。国产ARM架构，≥32核2.6GHz主频CPU，≥64G内存，≥2T硬盘2块支持RAID</w:t>
            </w:r>
            <w:r>
              <w:rPr>
                <w:rFonts w:ascii="宋体" w:hAnsi="宋体" w:cs="宋体"/>
                <w:kern w:val="0"/>
                <w:sz w:val="21"/>
                <w:szCs w:val="21"/>
                <w:highlight w:val="none"/>
              </w:rPr>
              <w:br w:type="textWrapping"/>
            </w:r>
            <w:r>
              <w:rPr>
                <w:rFonts w:ascii="宋体" w:hAnsi="宋体" w:cs="宋体"/>
                <w:kern w:val="0"/>
                <w:sz w:val="21"/>
                <w:szCs w:val="21"/>
                <w:highlight w:val="none"/>
              </w:rPr>
              <w:t>2.系统支持基于X86和ARM技术架构的实体机服务器或云计算部署；能够全面支持国产化适配，支持银河麒麟、欧拉等国产操作系统，支持国产数据库、国产中间件，兼容国产化软硬件生态；并可选配支持双机热备和多级分布式部署。</w:t>
            </w:r>
            <w:r>
              <w:rPr>
                <w:rFonts w:ascii="宋体" w:hAnsi="宋体" w:cs="宋体"/>
                <w:kern w:val="0"/>
                <w:sz w:val="21"/>
                <w:szCs w:val="21"/>
                <w:highlight w:val="none"/>
              </w:rPr>
              <w:br w:type="textWrapping"/>
            </w:r>
            <w:r>
              <w:rPr>
                <w:rFonts w:ascii="宋体" w:hAnsi="宋体" w:cs="宋体"/>
                <w:kern w:val="0"/>
                <w:sz w:val="21"/>
                <w:szCs w:val="21"/>
                <w:highlight w:val="none"/>
              </w:rPr>
              <w:t>3.作为核心多媒体融合通信交换系统，采用标准SIP协议，能够支持SIP话机、SIP语音网关、SIP视频话机、多媒体调度台、安卓移动终端（APP）等用户的注册接入及业务管理，实现多媒体融合通信业务。</w:t>
            </w:r>
            <w:r>
              <w:rPr>
                <w:rFonts w:ascii="宋体" w:hAnsi="宋体" w:cs="宋体"/>
                <w:kern w:val="0"/>
                <w:sz w:val="21"/>
                <w:szCs w:val="21"/>
                <w:highlight w:val="none"/>
              </w:rPr>
              <w:br w:type="textWrapping"/>
            </w:r>
            <w:r>
              <w:rPr>
                <w:rFonts w:ascii="宋体" w:hAnsi="宋体" w:cs="宋体"/>
                <w:kern w:val="0"/>
                <w:sz w:val="21"/>
                <w:szCs w:val="21"/>
                <w:highlight w:val="none"/>
              </w:rPr>
              <w:t>4.系统管理后台具备多级权限管理能力，能够提供“运营管理平台、代理商管理平台（二级管理平台）和用户管理平台”等分级分权限管理身份。</w:t>
            </w:r>
            <w:r>
              <w:rPr>
                <w:rFonts w:ascii="宋体" w:hAnsi="宋体" w:cs="宋体"/>
                <w:kern w:val="0"/>
                <w:sz w:val="21"/>
                <w:szCs w:val="21"/>
                <w:highlight w:val="none"/>
              </w:rPr>
              <w:br w:type="textWrapping"/>
            </w:r>
            <w:r>
              <w:rPr>
                <w:rFonts w:ascii="宋体" w:hAnsi="宋体" w:cs="宋体"/>
                <w:kern w:val="0"/>
                <w:sz w:val="21"/>
                <w:szCs w:val="21"/>
                <w:highlight w:val="none"/>
              </w:rPr>
              <w:t>5.系统具备多媒体通信能力，并能够提供多种指挥调度业务应用，系统的多媒体通信能力包含：音视频通话、群组对讲、语音调度、语音会议、视频查看、视频直播、视频分发、视频会商、语音广播、即时消息、位置信息、轨迹回放、圈选调度、录制查询、一键音视频告警等业务；系统能够提供的指挥调度业务包含：语音调度、视频调度、GIS调度、会议调度、消息调度等调度业务。</w:t>
            </w:r>
            <w:r>
              <w:rPr>
                <w:rFonts w:ascii="宋体" w:hAnsi="宋体" w:cs="宋体"/>
                <w:kern w:val="0"/>
                <w:sz w:val="21"/>
                <w:szCs w:val="21"/>
                <w:highlight w:val="none"/>
              </w:rPr>
              <w:br w:type="textWrapping"/>
            </w:r>
            <w:r>
              <w:rPr>
                <w:rFonts w:ascii="宋体" w:hAnsi="宋体" w:cs="宋体"/>
                <w:kern w:val="0"/>
                <w:sz w:val="21"/>
                <w:szCs w:val="21"/>
                <w:highlight w:val="none"/>
              </w:rPr>
              <w:t>6.系统通过扩展视频会议功能模块，支持视频会议功能，支持多方多个会议室并行参会，支持创建立即会议和预约会议、支持加入会议、会议编辑、视图选择、麦克风控制、摄像头控制、查看参会成员、邀请成员、屏幕共享、全员静音、移出成员、离开会议、结束会议、会议录制、会议记录等会议控制功能。</w:t>
            </w:r>
            <w:r>
              <w:rPr>
                <w:rFonts w:ascii="宋体" w:hAnsi="宋体" w:cs="宋体"/>
                <w:kern w:val="0"/>
                <w:sz w:val="21"/>
                <w:szCs w:val="21"/>
                <w:highlight w:val="none"/>
              </w:rPr>
              <w:br w:type="textWrapping"/>
            </w:r>
            <w:r>
              <w:rPr>
                <w:rFonts w:ascii="宋体" w:hAnsi="宋体" w:cs="宋体"/>
                <w:kern w:val="0"/>
                <w:sz w:val="21"/>
                <w:szCs w:val="21"/>
                <w:highlight w:val="none"/>
              </w:rPr>
              <w:t>7.系统的融合通信功能，支持通过扩展配置的各种对接网关或系统组件，实现融合接入“传统集群对讲、视频监控、广播扩音、视频会议、数字会议音频、办公电话、应急通信”等系统，实现融合通信业务。</w:t>
            </w:r>
            <w:r>
              <w:rPr>
                <w:rFonts w:ascii="宋体" w:hAnsi="宋体" w:cs="宋体"/>
                <w:kern w:val="0"/>
                <w:sz w:val="21"/>
                <w:szCs w:val="21"/>
                <w:highlight w:val="none"/>
              </w:rPr>
              <w:br w:type="textWrapping"/>
            </w:r>
            <w:r>
              <w:rPr>
                <w:rFonts w:ascii="宋体" w:hAnsi="宋体" w:cs="宋体"/>
                <w:kern w:val="0"/>
                <w:sz w:val="21"/>
                <w:szCs w:val="21"/>
                <w:highlight w:val="none"/>
              </w:rPr>
              <w:t>8.系统通过扩展音视频录制功能模块，支持全业务的录制存储功能，能够实现全程的音视频通话录制、视频业务录制、对讲录制、GIS业务录制、上下线信息录制、多媒体消息录制等业务，并能够实现在调度台软件上，根据相关条件进行文件检索及下载查询等录制查询业务操作。</w:t>
            </w:r>
            <w:r>
              <w:rPr>
                <w:rFonts w:ascii="宋体" w:hAnsi="宋体" w:cs="宋体"/>
                <w:kern w:val="0"/>
                <w:sz w:val="21"/>
                <w:szCs w:val="21"/>
                <w:highlight w:val="none"/>
              </w:rPr>
              <w:br w:type="textWrapping"/>
            </w:r>
            <w:r>
              <w:rPr>
                <w:rFonts w:ascii="宋体" w:hAnsi="宋体" w:cs="宋体"/>
                <w:kern w:val="0"/>
                <w:sz w:val="21"/>
                <w:szCs w:val="21"/>
                <w:highlight w:val="none"/>
              </w:rPr>
              <w:t>9.系统具备开放性和可集成性，能够通过标准SIP协议与其他支持SIP协议的通信系统实现对接互通，能够给第三方的业务平台提供基于Web的实时多媒体通信能力的调度台SDK集成开发包；也能够给第三方业务平台提供业务和数据服务的SOAP二次开发接口；还能给第三方业务平台移动端APP提供基于安卓的APP软件SDK开发包，实现业务的深度集成。</w:t>
            </w:r>
            <w:r>
              <w:rPr>
                <w:rFonts w:ascii="宋体" w:hAnsi="宋体" w:cs="宋体"/>
                <w:kern w:val="0"/>
                <w:sz w:val="21"/>
                <w:szCs w:val="21"/>
                <w:highlight w:val="none"/>
              </w:rPr>
              <w:br w:type="textWrapping"/>
            </w:r>
            <w:r>
              <w:rPr>
                <w:rFonts w:ascii="宋体" w:hAnsi="宋体" w:cs="宋体"/>
                <w:kern w:val="0"/>
                <w:sz w:val="21"/>
                <w:szCs w:val="21"/>
                <w:highlight w:val="none"/>
              </w:rPr>
              <w:t>10.对讲监听业务系统软件，支持在WEB调度台软件上，实现建立多个对讲组的监听业务，能够实时监视多个对讲组的对讲状态，包含融合接入的800M对讲组，能够同时监听多个对讲组的对讲业务，并且能够选择任意一个对讲组，并加入进行对讲通信。</w:t>
            </w:r>
            <w:r>
              <w:rPr>
                <w:rFonts w:ascii="宋体" w:hAnsi="宋体" w:cs="宋体"/>
                <w:kern w:val="0"/>
                <w:sz w:val="21"/>
                <w:szCs w:val="21"/>
                <w:highlight w:val="none"/>
              </w:rPr>
              <w:br w:type="textWrapping"/>
            </w:r>
            <w:r>
              <w:rPr>
                <w:rFonts w:ascii="宋体" w:hAnsi="宋体" w:cs="宋体"/>
                <w:kern w:val="0"/>
                <w:sz w:val="21"/>
                <w:szCs w:val="21"/>
                <w:highlight w:val="none"/>
              </w:rPr>
              <w:t>11.视频会议系统，支持多方参会，支持多会议室应用，会议发起方式为立即会议，可通过Web调度台发起，支持会议主持人的录音录像，支持第三方被动入会（IP摄像头、PSTN电话、IP电话）等，≥35方视频会议授权。</w:t>
            </w:r>
          </w:p>
        </w:tc>
        <w:tc>
          <w:tcPr>
            <w:tcW w:w="236" w:type="pct"/>
            <w:noWrap w:val="0"/>
            <w:vAlign w:val="center"/>
          </w:tcPr>
          <w:p w14:paraId="39A0C90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8D5AB2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C4F2F64">
            <w:pPr>
              <w:widowControl/>
              <w:wordWrap w:val="0"/>
              <w:spacing w:after="0" w:line="240" w:lineRule="auto"/>
              <w:ind w:firstLine="0" w:firstLineChars="0"/>
              <w:jc w:val="center"/>
              <w:rPr>
                <w:rFonts w:hint="eastAsia" w:ascii="宋体" w:hAnsi="宋体" w:cs="宋体"/>
                <w:kern w:val="0"/>
                <w:sz w:val="21"/>
                <w:szCs w:val="21"/>
                <w:highlight w:val="none"/>
              </w:rPr>
            </w:pPr>
          </w:p>
        </w:tc>
      </w:tr>
      <w:tr w14:paraId="7288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E68C8C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30</w:t>
            </w:r>
          </w:p>
        </w:tc>
        <w:tc>
          <w:tcPr>
            <w:tcW w:w="737" w:type="pct"/>
            <w:noWrap w:val="0"/>
            <w:vAlign w:val="center"/>
          </w:tcPr>
          <w:p w14:paraId="08C6F04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指挥调度台</w:t>
            </w:r>
          </w:p>
        </w:tc>
        <w:tc>
          <w:tcPr>
            <w:tcW w:w="3020" w:type="pct"/>
            <w:noWrap w:val="0"/>
            <w:vAlign w:val="center"/>
          </w:tcPr>
          <w:p w14:paraId="475EF80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1.基于浏览器的B/S架构的指挥调度台软件；采用模块化界面结构设计，图形化操作；</w:t>
            </w:r>
            <w:r>
              <w:rPr>
                <w:rFonts w:ascii="宋体" w:hAnsi="宋体" w:cs="宋体"/>
                <w:kern w:val="0"/>
                <w:sz w:val="21"/>
                <w:szCs w:val="21"/>
                <w:highlight w:val="none"/>
              </w:rPr>
              <w:br w:type="textWrapping"/>
            </w:r>
            <w:r>
              <w:rPr>
                <w:rFonts w:ascii="宋体" w:hAnsi="宋体" w:cs="宋体"/>
                <w:kern w:val="0"/>
                <w:sz w:val="21"/>
                <w:szCs w:val="21"/>
                <w:highlight w:val="none"/>
              </w:rPr>
              <w:t>2.主页面具备：语音调度、视频调度、多组监听、地图调度、广播调度、视频会商、录制查询、数字展示等业务模块及业务入口；</w:t>
            </w:r>
            <w:r>
              <w:rPr>
                <w:rFonts w:ascii="宋体" w:hAnsi="宋体" w:cs="宋体"/>
                <w:kern w:val="0"/>
                <w:sz w:val="21"/>
                <w:szCs w:val="21"/>
                <w:highlight w:val="none"/>
              </w:rPr>
              <w:br w:type="textWrapping"/>
            </w:r>
            <w:r>
              <w:rPr>
                <w:rFonts w:ascii="宋体" w:hAnsi="宋体" w:cs="宋体"/>
                <w:kern w:val="0"/>
                <w:sz w:val="21"/>
                <w:szCs w:val="21"/>
                <w:highlight w:val="none"/>
              </w:rPr>
              <w:t>3.语音调度业务支持：语音呼叫、来电接听、呼叫挂断、强插、强拆、强断、监听、保持、代接、转接、桥接、通话状态、活跃线路、拨号盘等语音调度操作；</w:t>
            </w:r>
          </w:p>
          <w:p w14:paraId="6EF9C01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4.对讲调度业务支持：单呼、群组对讲、自建组、临时组、组禁言、优先级、用户信息查看等对讲业务操作；</w:t>
            </w:r>
            <w:r>
              <w:rPr>
                <w:rFonts w:ascii="宋体" w:hAnsi="宋体" w:cs="宋体"/>
                <w:kern w:val="0"/>
                <w:sz w:val="21"/>
                <w:szCs w:val="21"/>
                <w:highlight w:val="none"/>
              </w:rPr>
              <w:br w:type="textWrapping"/>
            </w:r>
            <w:r>
              <w:rPr>
                <w:rFonts w:ascii="宋体" w:hAnsi="宋体" w:cs="宋体"/>
                <w:kern w:val="0"/>
                <w:sz w:val="21"/>
                <w:szCs w:val="21"/>
                <w:highlight w:val="none"/>
              </w:rPr>
              <w:t>5.广播调度业务支持：单独用户广播、群组广播、广播组建立与解散、广播日期/时长/次数设置等业务操作；支持语音实时广播，预置音频文件广播，实时的文字转音频广播等业务方式；</w:t>
            </w:r>
            <w:r>
              <w:rPr>
                <w:rFonts w:ascii="宋体" w:hAnsi="宋体" w:cs="宋体"/>
                <w:kern w:val="0"/>
                <w:sz w:val="21"/>
                <w:szCs w:val="21"/>
                <w:highlight w:val="none"/>
              </w:rPr>
              <w:br w:type="textWrapping"/>
            </w:r>
            <w:r>
              <w:rPr>
                <w:rFonts w:ascii="宋体" w:hAnsi="宋体" w:cs="宋体"/>
                <w:kern w:val="0"/>
                <w:sz w:val="21"/>
                <w:szCs w:val="21"/>
                <w:highlight w:val="none"/>
              </w:rPr>
              <w:t>6.视频调度业务支持：视频通话、视频查看、视频会议、视频抓拍、视频界面缩放、监控云台控制、多视频画面组合切换等业务操作；</w:t>
            </w:r>
            <w:r>
              <w:rPr>
                <w:rFonts w:ascii="宋体" w:hAnsi="宋体" w:cs="宋体"/>
                <w:kern w:val="0"/>
                <w:sz w:val="21"/>
                <w:szCs w:val="21"/>
                <w:highlight w:val="none"/>
              </w:rPr>
              <w:br w:type="textWrapping"/>
            </w:r>
            <w:r>
              <w:rPr>
                <w:rFonts w:ascii="宋体" w:hAnsi="宋体" w:cs="宋体"/>
                <w:kern w:val="0"/>
                <w:sz w:val="21"/>
                <w:szCs w:val="21"/>
                <w:highlight w:val="none"/>
              </w:rPr>
              <w:t>7.地图调度业务支持：终端实时位置信息展示和查询、轨迹回放、圈选快速调度操作、电子围栏、信息标注、GIS等业务操作；</w:t>
            </w:r>
            <w:r>
              <w:rPr>
                <w:rFonts w:ascii="宋体" w:hAnsi="宋体" w:cs="宋体"/>
                <w:kern w:val="0"/>
                <w:sz w:val="21"/>
                <w:szCs w:val="21"/>
                <w:highlight w:val="none"/>
              </w:rPr>
              <w:br w:type="textWrapping"/>
            </w:r>
            <w:r>
              <w:rPr>
                <w:rFonts w:ascii="宋体" w:hAnsi="宋体" w:cs="宋体"/>
                <w:kern w:val="0"/>
                <w:sz w:val="21"/>
                <w:szCs w:val="21"/>
                <w:highlight w:val="none"/>
              </w:rPr>
              <w:t>8.消息调度业务支持：图片和短视频的拍传转发/分发、IM即时通讯：点对点或群组消息、广播消息、消息回看、消息记录（消息：文本、文件、图片、短视频、位置）等业务操作；</w:t>
            </w:r>
            <w:r>
              <w:rPr>
                <w:rFonts w:ascii="宋体" w:hAnsi="宋体" w:cs="宋体"/>
                <w:kern w:val="0"/>
                <w:sz w:val="21"/>
                <w:szCs w:val="21"/>
                <w:highlight w:val="none"/>
              </w:rPr>
              <w:br w:type="textWrapping"/>
            </w:r>
            <w:r>
              <w:rPr>
                <w:rFonts w:ascii="宋体" w:hAnsi="宋体" w:cs="宋体"/>
                <w:kern w:val="0"/>
                <w:sz w:val="21"/>
                <w:szCs w:val="21"/>
                <w:highlight w:val="none"/>
              </w:rPr>
              <w:t>9.管理业务支持：用户管理、日志管理、录制文件查询回放、接听设置、标题设置、地图设置、自定义功能等业务操作；</w:t>
            </w:r>
            <w:r>
              <w:rPr>
                <w:rFonts w:ascii="宋体" w:hAnsi="宋体" w:cs="宋体"/>
                <w:kern w:val="0"/>
                <w:sz w:val="21"/>
                <w:szCs w:val="21"/>
                <w:highlight w:val="none"/>
              </w:rPr>
              <w:br w:type="textWrapping"/>
            </w:r>
            <w:r>
              <w:rPr>
                <w:rFonts w:ascii="宋体" w:hAnsi="宋体" w:cs="宋体"/>
                <w:kern w:val="0"/>
                <w:sz w:val="21"/>
                <w:szCs w:val="21"/>
                <w:highlight w:val="none"/>
              </w:rPr>
              <w:t>10.可提供二次开发的SDK接口开发包。</w:t>
            </w:r>
          </w:p>
        </w:tc>
        <w:tc>
          <w:tcPr>
            <w:tcW w:w="236" w:type="pct"/>
            <w:noWrap w:val="0"/>
            <w:vAlign w:val="center"/>
          </w:tcPr>
          <w:p w14:paraId="0D3E469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30AA309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977BC2E">
            <w:pPr>
              <w:widowControl/>
              <w:wordWrap w:val="0"/>
              <w:spacing w:after="0" w:line="240" w:lineRule="auto"/>
              <w:ind w:firstLine="0" w:firstLineChars="0"/>
              <w:jc w:val="center"/>
              <w:rPr>
                <w:rFonts w:hint="eastAsia" w:ascii="宋体" w:hAnsi="宋体" w:cs="宋体"/>
                <w:kern w:val="0"/>
                <w:sz w:val="21"/>
                <w:szCs w:val="21"/>
                <w:highlight w:val="none"/>
              </w:rPr>
            </w:pPr>
          </w:p>
        </w:tc>
      </w:tr>
      <w:tr w14:paraId="1E41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9A02E8D">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31</w:t>
            </w:r>
          </w:p>
        </w:tc>
        <w:tc>
          <w:tcPr>
            <w:tcW w:w="737" w:type="pct"/>
            <w:noWrap w:val="0"/>
            <w:vAlign w:val="center"/>
          </w:tcPr>
          <w:p w14:paraId="5EA5573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集群接入网关</w:t>
            </w:r>
          </w:p>
        </w:tc>
        <w:tc>
          <w:tcPr>
            <w:tcW w:w="3020" w:type="pct"/>
            <w:noWrap w:val="0"/>
            <w:vAlign w:val="center"/>
          </w:tcPr>
          <w:p w14:paraId="32E5FCEC">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1.支持标准SIP协议；支持G.711A/U语音编码；</w:t>
            </w:r>
            <w:r>
              <w:rPr>
                <w:rFonts w:ascii="宋体" w:hAnsi="宋体" w:cs="宋体"/>
                <w:kern w:val="0"/>
                <w:sz w:val="21"/>
                <w:szCs w:val="21"/>
                <w:highlight w:val="none"/>
              </w:rPr>
              <w:br w:type="textWrapping"/>
            </w:r>
            <w:r>
              <w:rPr>
                <w:rFonts w:ascii="宋体" w:hAnsi="宋体" w:cs="宋体"/>
                <w:kern w:val="0"/>
                <w:sz w:val="21"/>
                <w:szCs w:val="21"/>
                <w:highlight w:val="none"/>
              </w:rPr>
              <w:t>2.提供≥4路电台对接接口；</w:t>
            </w:r>
            <w:r>
              <w:rPr>
                <w:rFonts w:ascii="宋体" w:hAnsi="宋体" w:cs="宋体"/>
                <w:kern w:val="0"/>
                <w:sz w:val="21"/>
                <w:szCs w:val="21"/>
                <w:highlight w:val="none"/>
              </w:rPr>
              <w:br w:type="textWrapping"/>
            </w:r>
            <w:r>
              <w:rPr>
                <w:rFonts w:ascii="宋体" w:hAnsi="宋体" w:cs="宋体"/>
                <w:kern w:val="0"/>
                <w:sz w:val="21"/>
                <w:szCs w:val="21"/>
                <w:highlight w:val="none"/>
              </w:rPr>
              <w:t>3.采用专业语音算法，保证清晰的语音质量；拥有高级的噪音消除技术；</w:t>
            </w:r>
            <w:r>
              <w:rPr>
                <w:rFonts w:ascii="宋体" w:hAnsi="宋体" w:cs="宋体"/>
                <w:kern w:val="0"/>
                <w:sz w:val="21"/>
                <w:szCs w:val="21"/>
                <w:highlight w:val="none"/>
              </w:rPr>
              <w:br w:type="textWrapping"/>
            </w:r>
            <w:r>
              <w:rPr>
                <w:rFonts w:ascii="宋体" w:hAnsi="宋体" w:cs="宋体"/>
                <w:kern w:val="0"/>
                <w:sz w:val="21"/>
                <w:szCs w:val="21"/>
                <w:highlight w:val="none"/>
              </w:rPr>
              <w:t>4.支持多种拨号、收号规则配置，支持COR热线及DTMF拨号功能；</w:t>
            </w:r>
            <w:r>
              <w:rPr>
                <w:rFonts w:ascii="宋体" w:hAnsi="宋体" w:cs="宋体"/>
                <w:kern w:val="0"/>
                <w:sz w:val="21"/>
                <w:szCs w:val="21"/>
                <w:highlight w:val="none"/>
              </w:rPr>
              <w:br w:type="textWrapping"/>
            </w:r>
            <w:r>
              <w:rPr>
                <w:rFonts w:ascii="宋体" w:hAnsi="宋体" w:cs="宋体"/>
                <w:kern w:val="0"/>
                <w:sz w:val="21"/>
                <w:szCs w:val="21"/>
                <w:highlight w:val="none"/>
              </w:rPr>
              <w:t>5.自适应VOX（语音激活），灵敏度可调；</w:t>
            </w:r>
            <w:r>
              <w:rPr>
                <w:rFonts w:ascii="宋体" w:hAnsi="宋体" w:cs="宋体"/>
                <w:kern w:val="0"/>
                <w:sz w:val="21"/>
                <w:szCs w:val="21"/>
                <w:highlight w:val="none"/>
              </w:rPr>
              <w:br w:type="textWrapping"/>
            </w:r>
            <w:r>
              <w:rPr>
                <w:rFonts w:ascii="宋体" w:hAnsi="宋体" w:cs="宋体"/>
                <w:kern w:val="0"/>
                <w:sz w:val="21"/>
                <w:szCs w:val="21"/>
                <w:highlight w:val="none"/>
              </w:rPr>
              <w:t>6.输入输出的音量可调；</w:t>
            </w:r>
            <w:r>
              <w:rPr>
                <w:rFonts w:ascii="宋体" w:hAnsi="宋体" w:cs="宋体"/>
                <w:kern w:val="0"/>
                <w:sz w:val="21"/>
                <w:szCs w:val="21"/>
                <w:highlight w:val="none"/>
              </w:rPr>
              <w:br w:type="textWrapping"/>
            </w:r>
            <w:r>
              <w:rPr>
                <w:rFonts w:ascii="宋体" w:hAnsi="宋体" w:cs="宋体"/>
                <w:kern w:val="0"/>
                <w:sz w:val="21"/>
                <w:szCs w:val="21"/>
                <w:highlight w:val="none"/>
              </w:rPr>
              <w:t>7.COR、PTT有效信号可用户设置；</w:t>
            </w:r>
            <w:r>
              <w:rPr>
                <w:rFonts w:ascii="宋体" w:hAnsi="宋体" w:cs="宋体"/>
                <w:kern w:val="0"/>
                <w:sz w:val="21"/>
                <w:szCs w:val="21"/>
                <w:highlight w:val="none"/>
              </w:rPr>
              <w:br w:type="textWrapping"/>
            </w:r>
            <w:r>
              <w:rPr>
                <w:rFonts w:ascii="宋体" w:hAnsi="宋体" w:cs="宋体"/>
                <w:kern w:val="0"/>
                <w:sz w:val="21"/>
                <w:szCs w:val="21"/>
                <w:highlight w:val="none"/>
              </w:rPr>
              <w:t>8.支持信令抢权方式激发；</w:t>
            </w:r>
            <w:r>
              <w:rPr>
                <w:rFonts w:ascii="宋体" w:hAnsi="宋体" w:cs="宋体"/>
                <w:kern w:val="0"/>
                <w:sz w:val="21"/>
                <w:szCs w:val="21"/>
                <w:highlight w:val="none"/>
              </w:rPr>
              <w:br w:type="textWrapping"/>
            </w:r>
            <w:r>
              <w:rPr>
                <w:rFonts w:ascii="宋体" w:hAnsi="宋体" w:cs="宋体"/>
                <w:kern w:val="0"/>
                <w:sz w:val="21"/>
                <w:szCs w:val="21"/>
                <w:highlight w:val="none"/>
              </w:rPr>
              <w:t>9.支持基于WEB的管理方式；</w:t>
            </w:r>
            <w:r>
              <w:rPr>
                <w:rFonts w:ascii="宋体" w:hAnsi="宋体" w:cs="宋体"/>
                <w:kern w:val="0"/>
                <w:sz w:val="21"/>
                <w:szCs w:val="21"/>
                <w:highlight w:val="none"/>
              </w:rPr>
              <w:br w:type="textWrapping"/>
            </w:r>
            <w:r>
              <w:rPr>
                <w:rFonts w:ascii="宋体" w:hAnsi="宋体" w:cs="宋体"/>
                <w:kern w:val="0"/>
                <w:sz w:val="21"/>
                <w:szCs w:val="21"/>
                <w:highlight w:val="none"/>
              </w:rPr>
              <w:t>10.电台控制：PTT、VOX、COR；</w:t>
            </w:r>
            <w:r>
              <w:rPr>
                <w:rFonts w:ascii="宋体" w:hAnsi="宋体" w:cs="宋体"/>
                <w:kern w:val="0"/>
                <w:sz w:val="21"/>
                <w:szCs w:val="21"/>
                <w:highlight w:val="none"/>
              </w:rPr>
              <w:br w:type="textWrapping"/>
            </w:r>
            <w:r>
              <w:rPr>
                <w:rFonts w:ascii="宋体" w:hAnsi="宋体" w:cs="宋体"/>
                <w:kern w:val="0"/>
                <w:sz w:val="21"/>
                <w:szCs w:val="21"/>
                <w:highlight w:val="none"/>
              </w:rPr>
              <w:t>11.失真：≤1%；</w:t>
            </w:r>
            <w:r>
              <w:rPr>
                <w:rFonts w:ascii="宋体" w:hAnsi="宋体" w:cs="宋体"/>
                <w:kern w:val="0"/>
                <w:sz w:val="21"/>
                <w:szCs w:val="21"/>
                <w:highlight w:val="none"/>
              </w:rPr>
              <w:br w:type="textWrapping"/>
            </w:r>
            <w:r>
              <w:rPr>
                <w:rFonts w:ascii="宋体" w:hAnsi="宋体" w:cs="宋体"/>
                <w:kern w:val="0"/>
                <w:sz w:val="21"/>
                <w:szCs w:val="21"/>
                <w:highlight w:val="none"/>
              </w:rPr>
              <w:t>12.信噪比：≥70dB（不计电话线路噪音）；</w:t>
            </w:r>
            <w:r>
              <w:rPr>
                <w:rFonts w:ascii="宋体" w:hAnsi="宋体" w:cs="宋体"/>
                <w:kern w:val="0"/>
                <w:sz w:val="21"/>
                <w:szCs w:val="21"/>
                <w:highlight w:val="none"/>
              </w:rPr>
              <w:br w:type="textWrapping"/>
            </w:r>
            <w:r>
              <w:rPr>
                <w:rFonts w:ascii="宋体" w:hAnsi="宋体" w:cs="宋体"/>
                <w:kern w:val="0"/>
                <w:sz w:val="21"/>
                <w:szCs w:val="21"/>
                <w:highlight w:val="none"/>
              </w:rPr>
              <w:t>13.侧音抑制：≥45dB；</w:t>
            </w:r>
            <w:r>
              <w:rPr>
                <w:rFonts w:ascii="宋体" w:hAnsi="宋体" w:cs="宋体"/>
                <w:kern w:val="0"/>
                <w:sz w:val="21"/>
                <w:szCs w:val="21"/>
                <w:highlight w:val="none"/>
              </w:rPr>
              <w:br w:type="textWrapping"/>
            </w:r>
            <w:r>
              <w:rPr>
                <w:rFonts w:ascii="宋体" w:hAnsi="宋体" w:cs="宋体"/>
                <w:kern w:val="0"/>
                <w:sz w:val="21"/>
                <w:szCs w:val="21"/>
                <w:highlight w:val="none"/>
              </w:rPr>
              <w:t>14.设备尺寸：标准1U机架式；</w:t>
            </w:r>
            <w:r>
              <w:rPr>
                <w:rFonts w:ascii="宋体" w:hAnsi="宋体" w:cs="宋体"/>
                <w:kern w:val="0"/>
                <w:sz w:val="21"/>
                <w:szCs w:val="21"/>
                <w:highlight w:val="none"/>
              </w:rPr>
              <w:br w:type="textWrapping"/>
            </w:r>
            <w:r>
              <w:rPr>
                <w:rFonts w:ascii="宋体" w:hAnsi="宋体" w:cs="宋体"/>
                <w:kern w:val="0"/>
                <w:sz w:val="21"/>
                <w:szCs w:val="21"/>
                <w:highlight w:val="none"/>
              </w:rPr>
              <w:t>15.电源功率：50Hz/220VAC；≤24W。</w:t>
            </w:r>
          </w:p>
        </w:tc>
        <w:tc>
          <w:tcPr>
            <w:tcW w:w="236" w:type="pct"/>
            <w:noWrap w:val="0"/>
            <w:vAlign w:val="center"/>
          </w:tcPr>
          <w:p w14:paraId="283B281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5146E1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2E3160B">
            <w:pPr>
              <w:widowControl/>
              <w:wordWrap w:val="0"/>
              <w:spacing w:after="0" w:line="240" w:lineRule="auto"/>
              <w:ind w:firstLine="0" w:firstLineChars="0"/>
              <w:jc w:val="center"/>
              <w:rPr>
                <w:rFonts w:hint="eastAsia" w:ascii="宋体" w:hAnsi="宋体" w:cs="宋体"/>
                <w:kern w:val="0"/>
                <w:sz w:val="21"/>
                <w:szCs w:val="21"/>
                <w:highlight w:val="none"/>
              </w:rPr>
            </w:pPr>
          </w:p>
        </w:tc>
      </w:tr>
      <w:tr w14:paraId="5ADA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4C72AE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32</w:t>
            </w:r>
          </w:p>
        </w:tc>
        <w:tc>
          <w:tcPr>
            <w:tcW w:w="737" w:type="pct"/>
            <w:noWrap w:val="0"/>
            <w:vAlign w:val="center"/>
          </w:tcPr>
          <w:p w14:paraId="2234FA7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数字智能会议中心</w:t>
            </w:r>
          </w:p>
        </w:tc>
        <w:tc>
          <w:tcPr>
            <w:tcW w:w="3020" w:type="pct"/>
            <w:noWrap w:val="0"/>
            <w:vAlign w:val="center"/>
          </w:tcPr>
          <w:p w14:paraId="02766E37">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1.配备≥2.6英寸LCD显示屏、≥4个方向按键和≥1个确认键，实现会议主机的功能配置；</w:t>
            </w:r>
            <w:r>
              <w:rPr>
                <w:rFonts w:ascii="宋体" w:hAnsi="宋体" w:cs="宋体"/>
                <w:kern w:val="0"/>
                <w:sz w:val="21"/>
                <w:szCs w:val="21"/>
                <w:highlight w:val="none"/>
              </w:rPr>
              <w:br w:type="textWrapping"/>
            </w:r>
            <w:r>
              <w:rPr>
                <w:rFonts w:ascii="宋体" w:hAnsi="宋体" w:cs="宋体"/>
                <w:kern w:val="0"/>
                <w:sz w:val="21"/>
                <w:szCs w:val="21"/>
                <w:highlight w:val="none"/>
              </w:rPr>
              <w:t>#2.支持不少于4路总线输出，每路总线支持不少于30只数字会议发言单元，主机支持不低于120台数字会议发言单元，可级联扩展主机</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14</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3.具有不低于两路平衡卡侬输出口，可与多种的音频设备连接，使得系统的扩展更加灵活。具有不低于一路麦克风输入接口，可单独连接麦克风等其他音源设备；</w:t>
            </w:r>
            <w:r>
              <w:rPr>
                <w:rFonts w:ascii="宋体" w:hAnsi="宋体" w:cs="宋体"/>
                <w:kern w:val="0"/>
                <w:sz w:val="21"/>
                <w:szCs w:val="21"/>
                <w:highlight w:val="none"/>
              </w:rPr>
              <w:br w:type="textWrapping"/>
            </w:r>
            <w:r>
              <w:rPr>
                <w:rFonts w:ascii="宋体" w:hAnsi="宋体" w:cs="宋体"/>
                <w:kern w:val="0"/>
                <w:sz w:val="21"/>
                <w:szCs w:val="21"/>
                <w:highlight w:val="none"/>
              </w:rPr>
              <w:t>4.支持五种话筒管理模式：数量限制、先进先出、排队模式、声控模式、自由模式。</w:t>
            </w:r>
            <w:r>
              <w:rPr>
                <w:rFonts w:ascii="宋体" w:hAnsi="宋体" w:cs="宋体"/>
                <w:kern w:val="0"/>
                <w:sz w:val="21"/>
                <w:szCs w:val="21"/>
                <w:highlight w:val="none"/>
              </w:rPr>
              <w:br w:type="textWrapping"/>
            </w:r>
            <w:r>
              <w:rPr>
                <w:rFonts w:ascii="宋体" w:hAnsi="宋体" w:cs="宋体"/>
                <w:kern w:val="0"/>
                <w:sz w:val="21"/>
                <w:szCs w:val="21"/>
                <w:highlight w:val="none"/>
              </w:rPr>
              <w:t>5.多样化的软件模块，可实现五种工作模式、签到/投票表决、自定义主席/执行主席、通知消息、话筒翻转、时间设置、图片设置、摄像跟踪、中控控制等功能。</w:t>
            </w:r>
            <w:r>
              <w:rPr>
                <w:rFonts w:ascii="宋体" w:hAnsi="宋体" w:cs="宋体"/>
                <w:kern w:val="0"/>
                <w:sz w:val="21"/>
                <w:szCs w:val="21"/>
                <w:highlight w:val="none"/>
              </w:rPr>
              <w:br w:type="textWrapping"/>
            </w:r>
            <w:r>
              <w:rPr>
                <w:rFonts w:ascii="宋体" w:hAnsi="宋体" w:cs="宋体"/>
                <w:kern w:val="0"/>
                <w:sz w:val="21"/>
                <w:szCs w:val="21"/>
                <w:highlight w:val="none"/>
              </w:rPr>
              <w:t>6.支持会场设计，会议单元的位置可按照会场的实际布局来设计成可视化操作界面，形成更加直观的、图形化可控制界面，以便后台实时对单元进行控制管理。</w:t>
            </w:r>
            <w:r>
              <w:rPr>
                <w:rFonts w:ascii="宋体" w:hAnsi="宋体" w:cs="宋体"/>
                <w:kern w:val="0"/>
                <w:sz w:val="21"/>
                <w:szCs w:val="21"/>
                <w:highlight w:val="none"/>
              </w:rPr>
              <w:br w:type="textWrapping"/>
            </w:r>
            <w:r>
              <w:rPr>
                <w:rFonts w:ascii="宋体" w:hAnsi="宋体" w:cs="宋体"/>
                <w:kern w:val="0"/>
                <w:sz w:val="21"/>
                <w:szCs w:val="21"/>
                <w:highlight w:val="none"/>
              </w:rPr>
              <w:t>7.支持控制单个话筒的开启或关闭，并可一次性关闭所有开启的话筒；</w:t>
            </w:r>
            <w:r>
              <w:rPr>
                <w:rFonts w:ascii="宋体" w:hAnsi="宋体" w:cs="宋体"/>
                <w:kern w:val="0"/>
                <w:sz w:val="21"/>
                <w:szCs w:val="21"/>
                <w:highlight w:val="none"/>
              </w:rPr>
              <w:br w:type="textWrapping"/>
            </w:r>
            <w:r>
              <w:rPr>
                <w:rFonts w:ascii="宋体" w:hAnsi="宋体" w:cs="宋体"/>
                <w:kern w:val="0"/>
                <w:sz w:val="21"/>
                <w:szCs w:val="21"/>
                <w:highlight w:val="none"/>
              </w:rPr>
              <w:t>#</w:t>
            </w:r>
            <w:r>
              <w:rPr>
                <w:rFonts w:hint="eastAsia" w:ascii="宋体" w:hAnsi="宋体" w:cs="宋体"/>
                <w:kern w:val="0"/>
                <w:sz w:val="21"/>
                <w:szCs w:val="21"/>
                <w:highlight w:val="none"/>
              </w:rPr>
              <w:t>8</w:t>
            </w:r>
            <w:r>
              <w:rPr>
                <w:rFonts w:ascii="宋体" w:hAnsi="宋体" w:cs="宋体"/>
                <w:kern w:val="0"/>
                <w:sz w:val="21"/>
                <w:szCs w:val="21"/>
                <w:highlight w:val="none"/>
              </w:rPr>
              <w:t>.具备双机热备份功能，可将一台会议控制主机设置为备份主机并连接到系统中</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15</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.系统具有自动修复功能，支持线路的“热插拔”。</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0</w:t>
            </w:r>
            <w:r>
              <w:rPr>
                <w:rFonts w:ascii="宋体" w:hAnsi="宋体" w:cs="宋体"/>
                <w:kern w:val="0"/>
                <w:sz w:val="21"/>
                <w:szCs w:val="21"/>
                <w:highlight w:val="none"/>
              </w:rPr>
              <w:t>.自定义主席机配置功能，可根据现场需要，临时定义任意单元为主席单元，主席单元无数量限制</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1</w:t>
            </w:r>
            <w:r>
              <w:rPr>
                <w:rFonts w:ascii="宋体" w:hAnsi="宋体" w:cs="宋体"/>
                <w:kern w:val="0"/>
                <w:sz w:val="21"/>
                <w:szCs w:val="21"/>
                <w:highlight w:val="none"/>
              </w:rPr>
              <w:t>.频率响应:20Hz-20KHz，信噪比:&gt;102dB，动态范围:&gt;106dB</w:t>
            </w:r>
          </w:p>
        </w:tc>
        <w:tc>
          <w:tcPr>
            <w:tcW w:w="236" w:type="pct"/>
            <w:noWrap w:val="0"/>
            <w:vAlign w:val="center"/>
          </w:tcPr>
          <w:p w14:paraId="304FDB6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4404FC60">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6</w:t>
            </w:r>
          </w:p>
        </w:tc>
        <w:tc>
          <w:tcPr>
            <w:tcW w:w="473" w:type="pct"/>
            <w:noWrap w:val="0"/>
            <w:vAlign w:val="center"/>
          </w:tcPr>
          <w:p w14:paraId="161603F5">
            <w:pPr>
              <w:widowControl/>
              <w:wordWrap w:val="0"/>
              <w:spacing w:after="0" w:line="240" w:lineRule="auto"/>
              <w:ind w:firstLine="0" w:firstLineChars="0"/>
              <w:jc w:val="center"/>
              <w:rPr>
                <w:rFonts w:hint="eastAsia" w:ascii="宋体" w:hAnsi="宋体" w:cs="宋体"/>
                <w:kern w:val="0"/>
                <w:sz w:val="21"/>
                <w:szCs w:val="21"/>
                <w:highlight w:val="none"/>
              </w:rPr>
            </w:pPr>
          </w:p>
        </w:tc>
      </w:tr>
      <w:tr w14:paraId="2BCF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085F1CC">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33</w:t>
            </w:r>
          </w:p>
        </w:tc>
        <w:tc>
          <w:tcPr>
            <w:tcW w:w="737" w:type="pct"/>
            <w:noWrap w:val="0"/>
            <w:vAlign w:val="center"/>
          </w:tcPr>
          <w:p w14:paraId="5CF4794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数模双备份会议单元</w:t>
            </w:r>
          </w:p>
        </w:tc>
        <w:tc>
          <w:tcPr>
            <w:tcW w:w="3020" w:type="pct"/>
            <w:noWrap w:val="0"/>
            <w:vAlign w:val="center"/>
          </w:tcPr>
          <w:p w14:paraId="435BA6EC">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1.话筒采用双备份设计，将手拉手会议系统和幻象供电麦克风无缝融合，保障系统更高的可靠性；</w:t>
            </w:r>
            <w:r>
              <w:rPr>
                <w:rFonts w:ascii="宋体" w:hAnsi="宋体" w:cs="宋体"/>
                <w:kern w:val="0"/>
                <w:sz w:val="21"/>
                <w:szCs w:val="21"/>
                <w:highlight w:val="none"/>
              </w:rPr>
              <w:br w:type="textWrapping"/>
            </w:r>
            <w:r>
              <w:rPr>
                <w:rFonts w:ascii="宋体" w:hAnsi="宋体" w:cs="宋体"/>
                <w:kern w:val="0"/>
                <w:sz w:val="21"/>
                <w:szCs w:val="21"/>
                <w:highlight w:val="none"/>
              </w:rPr>
              <w:t>2.内置≥2个14毫米直径镀金电容式收音头；</w:t>
            </w:r>
            <w:r>
              <w:rPr>
                <w:rFonts w:ascii="宋体" w:hAnsi="宋体" w:cs="宋体"/>
                <w:kern w:val="0"/>
                <w:sz w:val="21"/>
                <w:szCs w:val="21"/>
                <w:highlight w:val="none"/>
              </w:rPr>
              <w:br w:type="textWrapping"/>
            </w:r>
            <w:r>
              <w:rPr>
                <w:rFonts w:ascii="宋体" w:hAnsi="宋体" w:cs="宋体"/>
                <w:kern w:val="0"/>
                <w:sz w:val="21"/>
                <w:szCs w:val="21"/>
                <w:highlight w:val="none"/>
              </w:rPr>
              <w:t>3.底座具有增益调节旋钮，可调节拾音距离，最佳拾音距离80CM以上；</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.具有超强抗手机干扰；</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.有效收音角度≥100°可以防止邻近话筒干扰和抑制啸叫；</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.自定义主席机配置功能，可根据现场需要，临时定义任意单元为主席单元，主席单元无数量限制；</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.系统具有自动修复功能；</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.单元内置3.5mm立体声插孔，可插入耳机并独立调节耳机音量；</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.系统支持“热插拔”，支持随意增加减少单元数量；</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0</w:t>
            </w:r>
            <w:r>
              <w:rPr>
                <w:rFonts w:ascii="宋体" w:hAnsi="宋体" w:cs="宋体"/>
                <w:kern w:val="0"/>
                <w:sz w:val="21"/>
                <w:szCs w:val="21"/>
                <w:highlight w:val="none"/>
              </w:rPr>
              <w:t>.频率响应：30Hz-18KHz；</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1</w:t>
            </w:r>
            <w:r>
              <w:rPr>
                <w:rFonts w:ascii="宋体" w:hAnsi="宋体" w:cs="宋体"/>
                <w:kern w:val="0"/>
                <w:sz w:val="21"/>
                <w:szCs w:val="21"/>
                <w:highlight w:val="none"/>
              </w:rPr>
              <w:t>.输入阻抗：2.2KΩ；</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2</w:t>
            </w:r>
            <w:r>
              <w:rPr>
                <w:rFonts w:ascii="宋体" w:hAnsi="宋体" w:cs="宋体"/>
                <w:kern w:val="0"/>
                <w:sz w:val="21"/>
                <w:szCs w:val="21"/>
                <w:highlight w:val="none"/>
              </w:rPr>
              <w:t>.最大声压级：≥130dB；</w:t>
            </w:r>
          </w:p>
        </w:tc>
        <w:tc>
          <w:tcPr>
            <w:tcW w:w="236" w:type="pct"/>
            <w:noWrap w:val="0"/>
            <w:vAlign w:val="center"/>
          </w:tcPr>
          <w:p w14:paraId="69EF557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05B7BFD">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42</w:t>
            </w:r>
          </w:p>
        </w:tc>
        <w:tc>
          <w:tcPr>
            <w:tcW w:w="473" w:type="pct"/>
            <w:noWrap w:val="0"/>
            <w:vAlign w:val="center"/>
          </w:tcPr>
          <w:p w14:paraId="1DBAF25A">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核心产品</w:t>
            </w:r>
          </w:p>
        </w:tc>
      </w:tr>
      <w:tr w14:paraId="77E9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AEBE2ED">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34</w:t>
            </w:r>
          </w:p>
        </w:tc>
        <w:tc>
          <w:tcPr>
            <w:tcW w:w="737" w:type="pct"/>
            <w:noWrap w:val="0"/>
            <w:vAlign w:val="center"/>
          </w:tcPr>
          <w:p w14:paraId="12036FD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6芯会议屏蔽JL专用T型线</w:t>
            </w:r>
          </w:p>
        </w:tc>
        <w:tc>
          <w:tcPr>
            <w:tcW w:w="3020" w:type="pct"/>
            <w:noWrap w:val="0"/>
            <w:vAlign w:val="center"/>
          </w:tcPr>
          <w:p w14:paraId="469D9BA1">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会议系统T型线，用于话筒手拉链接</w:t>
            </w:r>
            <w:r>
              <w:rPr>
                <w:rFonts w:ascii="宋体" w:hAnsi="宋体" w:cs="宋体"/>
                <w:kern w:val="0"/>
                <w:sz w:val="21"/>
                <w:szCs w:val="21"/>
                <w:highlight w:val="none"/>
              </w:rPr>
              <w:br w:type="textWrapping"/>
            </w:r>
            <w:r>
              <w:rPr>
                <w:rFonts w:ascii="宋体" w:hAnsi="宋体" w:cs="宋体"/>
                <w:kern w:val="0"/>
                <w:sz w:val="21"/>
                <w:szCs w:val="21"/>
                <w:highlight w:val="none"/>
              </w:rPr>
              <w:t>2.直径：≥6.5mm；</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线芯：6芯</w:t>
            </w:r>
            <w:r>
              <w:rPr>
                <w:rFonts w:ascii="宋体" w:hAnsi="宋体" w:cs="宋体"/>
                <w:kern w:val="0"/>
                <w:sz w:val="21"/>
                <w:szCs w:val="21"/>
                <w:highlight w:val="none"/>
              </w:rPr>
              <w:br w:type="textWrapping"/>
            </w:r>
            <w:r>
              <w:rPr>
                <w:rFonts w:ascii="宋体" w:hAnsi="宋体" w:cs="宋体"/>
                <w:kern w:val="0"/>
                <w:sz w:val="21"/>
                <w:szCs w:val="21"/>
                <w:highlight w:val="none"/>
              </w:rPr>
              <w:t>4.屏蔽：绕线+铝箔；</w:t>
            </w:r>
            <w:r>
              <w:rPr>
                <w:rFonts w:ascii="宋体" w:hAnsi="宋体" w:cs="宋体"/>
                <w:kern w:val="0"/>
                <w:sz w:val="21"/>
                <w:szCs w:val="21"/>
                <w:highlight w:val="none"/>
              </w:rPr>
              <w:br w:type="textWrapping"/>
            </w:r>
            <w:r>
              <w:rPr>
                <w:rFonts w:ascii="宋体" w:hAnsi="宋体" w:cs="宋体"/>
                <w:kern w:val="0"/>
                <w:sz w:val="21"/>
                <w:szCs w:val="21"/>
                <w:highlight w:val="none"/>
              </w:rPr>
              <w:t>5.线长：≥2米+1米</w:t>
            </w:r>
          </w:p>
        </w:tc>
        <w:tc>
          <w:tcPr>
            <w:tcW w:w="236" w:type="pct"/>
            <w:noWrap w:val="0"/>
            <w:vAlign w:val="center"/>
          </w:tcPr>
          <w:p w14:paraId="686D6F1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条</w:t>
            </w:r>
          </w:p>
        </w:tc>
        <w:tc>
          <w:tcPr>
            <w:tcW w:w="266" w:type="pct"/>
            <w:noWrap w:val="0"/>
            <w:vAlign w:val="center"/>
          </w:tcPr>
          <w:p w14:paraId="17030743">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42</w:t>
            </w:r>
          </w:p>
        </w:tc>
        <w:tc>
          <w:tcPr>
            <w:tcW w:w="473" w:type="pct"/>
            <w:noWrap w:val="0"/>
            <w:vAlign w:val="center"/>
          </w:tcPr>
          <w:p w14:paraId="192613B1">
            <w:pPr>
              <w:widowControl/>
              <w:wordWrap w:val="0"/>
              <w:spacing w:after="0" w:line="240" w:lineRule="auto"/>
              <w:ind w:firstLine="0" w:firstLineChars="0"/>
              <w:jc w:val="center"/>
              <w:rPr>
                <w:rFonts w:hint="eastAsia" w:ascii="宋体" w:hAnsi="宋体" w:cs="宋体"/>
                <w:kern w:val="0"/>
                <w:sz w:val="21"/>
                <w:szCs w:val="21"/>
                <w:highlight w:val="none"/>
              </w:rPr>
            </w:pPr>
          </w:p>
        </w:tc>
      </w:tr>
      <w:tr w14:paraId="06F2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E0D8AA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35</w:t>
            </w:r>
          </w:p>
        </w:tc>
        <w:tc>
          <w:tcPr>
            <w:tcW w:w="737" w:type="pct"/>
            <w:noWrap w:val="0"/>
            <w:vAlign w:val="center"/>
          </w:tcPr>
          <w:p w14:paraId="71FE202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6芯会议系统JL主缆</w:t>
            </w:r>
          </w:p>
        </w:tc>
        <w:tc>
          <w:tcPr>
            <w:tcW w:w="3020" w:type="pct"/>
            <w:noWrap w:val="0"/>
            <w:vAlign w:val="center"/>
          </w:tcPr>
          <w:p w14:paraId="7F713558">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会议系统主线，用于会议系统主机与话筒之间的连接</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线芯：6芯</w:t>
            </w:r>
          </w:p>
        </w:tc>
        <w:tc>
          <w:tcPr>
            <w:tcW w:w="236" w:type="pct"/>
            <w:noWrap w:val="0"/>
            <w:vAlign w:val="center"/>
          </w:tcPr>
          <w:p w14:paraId="124DD31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米</w:t>
            </w:r>
          </w:p>
        </w:tc>
        <w:tc>
          <w:tcPr>
            <w:tcW w:w="266" w:type="pct"/>
            <w:noWrap w:val="0"/>
            <w:vAlign w:val="center"/>
          </w:tcPr>
          <w:p w14:paraId="61C6AD1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200</w:t>
            </w:r>
          </w:p>
        </w:tc>
        <w:tc>
          <w:tcPr>
            <w:tcW w:w="473" w:type="pct"/>
            <w:noWrap w:val="0"/>
            <w:vAlign w:val="center"/>
          </w:tcPr>
          <w:p w14:paraId="348AAC75">
            <w:pPr>
              <w:widowControl/>
              <w:wordWrap w:val="0"/>
              <w:spacing w:after="0" w:line="240" w:lineRule="auto"/>
              <w:ind w:firstLine="0" w:firstLineChars="0"/>
              <w:jc w:val="center"/>
              <w:rPr>
                <w:rFonts w:hint="eastAsia" w:ascii="宋体" w:hAnsi="宋体" w:cs="宋体"/>
                <w:kern w:val="0"/>
                <w:sz w:val="21"/>
                <w:szCs w:val="21"/>
                <w:highlight w:val="none"/>
              </w:rPr>
            </w:pPr>
          </w:p>
        </w:tc>
      </w:tr>
      <w:tr w14:paraId="3728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B7B564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36</w:t>
            </w:r>
          </w:p>
        </w:tc>
        <w:tc>
          <w:tcPr>
            <w:tcW w:w="737" w:type="pct"/>
            <w:noWrap w:val="0"/>
            <w:vAlign w:val="center"/>
          </w:tcPr>
          <w:p w14:paraId="745FB94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会议系统50米JL主缆</w:t>
            </w:r>
          </w:p>
        </w:tc>
        <w:tc>
          <w:tcPr>
            <w:tcW w:w="3020" w:type="pct"/>
            <w:noWrap w:val="0"/>
            <w:vAlign w:val="center"/>
          </w:tcPr>
          <w:p w14:paraId="3C776D6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会议系统主线，用于会议系统主机与话筒之间的连接</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线芯：6芯</w:t>
            </w:r>
          </w:p>
        </w:tc>
        <w:tc>
          <w:tcPr>
            <w:tcW w:w="236" w:type="pct"/>
            <w:noWrap w:val="0"/>
            <w:vAlign w:val="center"/>
          </w:tcPr>
          <w:p w14:paraId="3B483A7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条</w:t>
            </w:r>
          </w:p>
        </w:tc>
        <w:tc>
          <w:tcPr>
            <w:tcW w:w="266" w:type="pct"/>
            <w:noWrap w:val="0"/>
            <w:vAlign w:val="center"/>
          </w:tcPr>
          <w:p w14:paraId="328B2784">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2</w:t>
            </w:r>
          </w:p>
        </w:tc>
        <w:tc>
          <w:tcPr>
            <w:tcW w:w="473" w:type="pct"/>
            <w:noWrap w:val="0"/>
            <w:vAlign w:val="center"/>
          </w:tcPr>
          <w:p w14:paraId="6B47C730">
            <w:pPr>
              <w:widowControl/>
              <w:wordWrap w:val="0"/>
              <w:spacing w:after="0" w:line="240" w:lineRule="auto"/>
              <w:ind w:firstLine="0" w:firstLineChars="0"/>
              <w:jc w:val="center"/>
              <w:rPr>
                <w:rFonts w:hint="eastAsia" w:ascii="宋体" w:hAnsi="宋体" w:cs="宋体"/>
                <w:kern w:val="0"/>
                <w:sz w:val="21"/>
                <w:szCs w:val="21"/>
                <w:highlight w:val="none"/>
              </w:rPr>
            </w:pPr>
          </w:p>
        </w:tc>
      </w:tr>
      <w:tr w14:paraId="7A04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28A254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37</w:t>
            </w:r>
          </w:p>
        </w:tc>
        <w:tc>
          <w:tcPr>
            <w:tcW w:w="737" w:type="pct"/>
            <w:noWrap w:val="0"/>
            <w:vAlign w:val="center"/>
          </w:tcPr>
          <w:p w14:paraId="52D26FB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智能会议混音器</w:t>
            </w:r>
          </w:p>
        </w:tc>
        <w:tc>
          <w:tcPr>
            <w:tcW w:w="3020" w:type="pct"/>
            <w:noWrap w:val="0"/>
            <w:vAlign w:val="center"/>
          </w:tcPr>
          <w:p w14:paraId="52A797F0">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1.≥8路智能混音器，具备不低于三种发言设置：优先发言、按顺序发言、集体讨论；</w:t>
            </w:r>
            <w:r>
              <w:rPr>
                <w:rFonts w:ascii="宋体" w:hAnsi="宋体" w:cs="宋体"/>
                <w:kern w:val="0"/>
                <w:sz w:val="21"/>
                <w:szCs w:val="21"/>
                <w:highlight w:val="none"/>
              </w:rPr>
              <w:br w:type="textWrapping"/>
            </w:r>
            <w:r>
              <w:rPr>
                <w:rFonts w:ascii="宋体" w:hAnsi="宋体" w:cs="宋体"/>
                <w:kern w:val="0"/>
                <w:sz w:val="21"/>
                <w:szCs w:val="21"/>
                <w:highlight w:val="none"/>
              </w:rPr>
              <w:t>2.≥8路输入，每路输入具有独立的增益调节旋钮，每路输入均支持48V幻像供电；</w:t>
            </w:r>
            <w:r>
              <w:rPr>
                <w:rFonts w:ascii="宋体" w:hAnsi="宋体" w:cs="宋体"/>
                <w:kern w:val="0"/>
                <w:sz w:val="21"/>
                <w:szCs w:val="21"/>
                <w:highlight w:val="none"/>
              </w:rPr>
              <w:br w:type="textWrapping"/>
            </w:r>
            <w:r>
              <w:rPr>
                <w:rFonts w:ascii="宋体" w:hAnsi="宋体" w:cs="宋体"/>
                <w:kern w:val="0"/>
                <w:sz w:val="21"/>
                <w:szCs w:val="21"/>
                <w:highlight w:val="none"/>
              </w:rPr>
              <w:t>3.具备≥2个莲花输入接口；</w:t>
            </w:r>
            <w:r>
              <w:rPr>
                <w:rFonts w:ascii="宋体" w:hAnsi="宋体" w:cs="宋体"/>
                <w:kern w:val="0"/>
                <w:sz w:val="21"/>
                <w:szCs w:val="21"/>
                <w:highlight w:val="none"/>
              </w:rPr>
              <w:br w:type="textWrapping"/>
            </w:r>
            <w:r>
              <w:rPr>
                <w:rFonts w:ascii="宋体" w:hAnsi="宋体" w:cs="宋体"/>
                <w:kern w:val="0"/>
                <w:sz w:val="21"/>
                <w:szCs w:val="21"/>
                <w:highlight w:val="none"/>
              </w:rPr>
              <w:t>4.具备集联端口，可支持≥8台集联；</w:t>
            </w:r>
            <w:r>
              <w:rPr>
                <w:rFonts w:ascii="宋体" w:hAnsi="宋体" w:cs="宋体"/>
                <w:kern w:val="0"/>
                <w:sz w:val="21"/>
                <w:szCs w:val="21"/>
                <w:highlight w:val="none"/>
              </w:rPr>
              <w:br w:type="textWrapping"/>
            </w:r>
            <w:r>
              <w:rPr>
                <w:rFonts w:ascii="宋体" w:hAnsi="宋体" w:cs="宋体"/>
                <w:kern w:val="0"/>
                <w:sz w:val="21"/>
                <w:szCs w:val="21"/>
                <w:highlight w:val="none"/>
              </w:rPr>
              <w:t>5.每声道可独立设定优先顺序，在优先设定声道发言时，其它声道的发言将自动衰减；</w:t>
            </w:r>
            <w:r>
              <w:rPr>
                <w:rFonts w:ascii="宋体" w:hAnsi="宋体" w:cs="宋体"/>
                <w:kern w:val="0"/>
                <w:sz w:val="21"/>
                <w:szCs w:val="21"/>
                <w:highlight w:val="none"/>
              </w:rPr>
              <w:br w:type="textWrapping"/>
            </w:r>
            <w:r>
              <w:rPr>
                <w:rFonts w:ascii="宋体" w:hAnsi="宋体" w:cs="宋体"/>
                <w:kern w:val="0"/>
                <w:sz w:val="21"/>
                <w:szCs w:val="21"/>
                <w:highlight w:val="none"/>
              </w:rPr>
              <w:t>6.具备耳机监听输出及音量控制旋钮；</w:t>
            </w:r>
            <w:r>
              <w:rPr>
                <w:rFonts w:ascii="宋体" w:hAnsi="宋体" w:cs="宋体"/>
                <w:kern w:val="0"/>
                <w:sz w:val="21"/>
                <w:szCs w:val="21"/>
                <w:highlight w:val="none"/>
              </w:rPr>
              <w:br w:type="textWrapping"/>
            </w:r>
            <w:r>
              <w:rPr>
                <w:rFonts w:ascii="宋体" w:hAnsi="宋体" w:cs="宋体"/>
                <w:kern w:val="0"/>
                <w:sz w:val="21"/>
                <w:szCs w:val="21"/>
                <w:highlight w:val="none"/>
              </w:rPr>
              <w:t>7.频率响应：不</w:t>
            </w:r>
            <w:r>
              <w:rPr>
                <w:rFonts w:hint="eastAsia" w:ascii="宋体" w:hAnsi="宋体" w:cs="宋体"/>
                <w:kern w:val="0"/>
                <w:sz w:val="21"/>
                <w:szCs w:val="21"/>
                <w:highlight w:val="none"/>
              </w:rPr>
              <w:t>低</w:t>
            </w:r>
            <w:r>
              <w:rPr>
                <w:rFonts w:ascii="宋体" w:hAnsi="宋体" w:cs="宋体"/>
                <w:kern w:val="0"/>
                <w:sz w:val="21"/>
                <w:szCs w:val="21"/>
                <w:highlight w:val="none"/>
              </w:rPr>
              <w:t>于50-20KHz；</w:t>
            </w:r>
            <w:r>
              <w:rPr>
                <w:rFonts w:ascii="宋体" w:hAnsi="宋体" w:cs="宋体"/>
                <w:kern w:val="0"/>
                <w:sz w:val="21"/>
                <w:szCs w:val="21"/>
                <w:highlight w:val="none"/>
              </w:rPr>
              <w:br w:type="textWrapping"/>
            </w:r>
            <w:r>
              <w:rPr>
                <w:rFonts w:ascii="宋体" w:hAnsi="宋体" w:cs="宋体"/>
                <w:kern w:val="0"/>
                <w:sz w:val="21"/>
                <w:szCs w:val="21"/>
                <w:highlight w:val="none"/>
              </w:rPr>
              <w:t>8.最大输入电平：≥-28dBV；</w:t>
            </w:r>
          </w:p>
        </w:tc>
        <w:tc>
          <w:tcPr>
            <w:tcW w:w="236" w:type="pct"/>
            <w:noWrap w:val="0"/>
            <w:vAlign w:val="center"/>
          </w:tcPr>
          <w:p w14:paraId="0666C3A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03E30E5">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7</w:t>
            </w:r>
          </w:p>
        </w:tc>
        <w:tc>
          <w:tcPr>
            <w:tcW w:w="473" w:type="pct"/>
            <w:noWrap w:val="0"/>
            <w:vAlign w:val="center"/>
          </w:tcPr>
          <w:p w14:paraId="446E98EE">
            <w:pPr>
              <w:widowControl/>
              <w:wordWrap w:val="0"/>
              <w:spacing w:after="0" w:line="240" w:lineRule="auto"/>
              <w:ind w:firstLine="0" w:firstLineChars="0"/>
              <w:jc w:val="center"/>
              <w:rPr>
                <w:rFonts w:hint="eastAsia" w:ascii="宋体" w:hAnsi="宋体" w:cs="宋体"/>
                <w:kern w:val="0"/>
                <w:sz w:val="21"/>
                <w:szCs w:val="21"/>
                <w:highlight w:val="none"/>
              </w:rPr>
            </w:pPr>
          </w:p>
        </w:tc>
      </w:tr>
      <w:tr w14:paraId="0184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C003D3B">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38</w:t>
            </w:r>
          </w:p>
        </w:tc>
        <w:tc>
          <w:tcPr>
            <w:tcW w:w="737" w:type="pct"/>
            <w:noWrap w:val="0"/>
            <w:vAlign w:val="center"/>
          </w:tcPr>
          <w:p w14:paraId="5065D48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数字调音台</w:t>
            </w:r>
          </w:p>
        </w:tc>
        <w:tc>
          <w:tcPr>
            <w:tcW w:w="3020" w:type="pct"/>
            <w:noWrap w:val="0"/>
            <w:vAlign w:val="center"/>
          </w:tcPr>
          <w:p w14:paraId="33F9BEC1">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≥32路全处理通道输入，支持噪声门、压缩器、高低通滤波器</w:t>
            </w:r>
            <w:r>
              <w:rPr>
                <w:rFonts w:hint="eastAsia" w:ascii="宋体" w:hAnsi="宋体" w:cs="宋体"/>
                <w:kern w:val="0"/>
                <w:sz w:val="21"/>
                <w:szCs w:val="21"/>
                <w:highlight w:val="none"/>
              </w:rPr>
              <w:t>等</w:t>
            </w:r>
            <w:r>
              <w:rPr>
                <w:rFonts w:ascii="宋体" w:hAnsi="宋体" w:cs="宋体"/>
                <w:kern w:val="0"/>
                <w:sz w:val="21"/>
                <w:szCs w:val="21"/>
                <w:highlight w:val="none"/>
              </w:rPr>
              <w:t>功能</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≥24个电动推子</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≥32路单声道输入，≥16个母线输出</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信噪比：≥100dB</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输出最大电平：≥21dB</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≥1路USB立体声播放和录音功能</w:t>
            </w:r>
          </w:p>
        </w:tc>
        <w:tc>
          <w:tcPr>
            <w:tcW w:w="236" w:type="pct"/>
            <w:noWrap w:val="0"/>
            <w:vAlign w:val="center"/>
          </w:tcPr>
          <w:p w14:paraId="41F1887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0FC2E51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4AC5FA3">
            <w:pPr>
              <w:widowControl/>
              <w:wordWrap w:val="0"/>
              <w:spacing w:after="0" w:line="240" w:lineRule="auto"/>
              <w:ind w:firstLine="0" w:firstLineChars="0"/>
              <w:jc w:val="center"/>
              <w:rPr>
                <w:rFonts w:hint="eastAsia" w:ascii="宋体" w:hAnsi="宋体" w:cs="宋体"/>
                <w:kern w:val="0"/>
                <w:sz w:val="21"/>
                <w:szCs w:val="21"/>
                <w:highlight w:val="none"/>
              </w:rPr>
            </w:pPr>
          </w:p>
        </w:tc>
      </w:tr>
      <w:tr w14:paraId="752E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77315D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39</w:t>
            </w:r>
          </w:p>
        </w:tc>
        <w:tc>
          <w:tcPr>
            <w:tcW w:w="737" w:type="pct"/>
            <w:noWrap w:val="0"/>
            <w:vAlign w:val="center"/>
          </w:tcPr>
          <w:p w14:paraId="08233FA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接口箱</w:t>
            </w:r>
          </w:p>
        </w:tc>
        <w:tc>
          <w:tcPr>
            <w:tcW w:w="3020" w:type="pct"/>
            <w:noWrap w:val="0"/>
            <w:vAlign w:val="center"/>
          </w:tcPr>
          <w:p w14:paraId="34250948">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≥32路Mic/Line输入接口</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≥16路模拟线路输出接口</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支持48KHz采样率</w:t>
            </w:r>
          </w:p>
        </w:tc>
        <w:tc>
          <w:tcPr>
            <w:tcW w:w="236" w:type="pct"/>
            <w:noWrap w:val="0"/>
            <w:vAlign w:val="center"/>
          </w:tcPr>
          <w:p w14:paraId="4535F3C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A9B209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A47A0FE">
            <w:pPr>
              <w:widowControl/>
              <w:wordWrap w:val="0"/>
              <w:spacing w:after="0" w:line="240" w:lineRule="auto"/>
              <w:ind w:firstLine="0" w:firstLineChars="0"/>
              <w:jc w:val="center"/>
              <w:rPr>
                <w:rFonts w:hint="eastAsia" w:ascii="宋体" w:hAnsi="宋体" w:cs="宋体"/>
                <w:kern w:val="0"/>
                <w:sz w:val="21"/>
                <w:szCs w:val="21"/>
                <w:highlight w:val="none"/>
              </w:rPr>
            </w:pPr>
          </w:p>
        </w:tc>
      </w:tr>
      <w:tr w14:paraId="56A7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AC13F6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40</w:t>
            </w:r>
          </w:p>
        </w:tc>
        <w:tc>
          <w:tcPr>
            <w:tcW w:w="737" w:type="pct"/>
            <w:noWrap w:val="0"/>
            <w:vAlign w:val="center"/>
          </w:tcPr>
          <w:p w14:paraId="0574E84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智能无纸化后台管理服务平台</w:t>
            </w:r>
          </w:p>
        </w:tc>
        <w:tc>
          <w:tcPr>
            <w:tcW w:w="3020" w:type="pct"/>
            <w:noWrap w:val="0"/>
            <w:vAlign w:val="center"/>
          </w:tcPr>
          <w:p w14:paraId="46F4842E">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采用标准机架式结构</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硬件配置：采用国产化处理器，核数≥八核，主频≥2.3GHz、内存≥</w:t>
            </w:r>
            <w:r>
              <w:rPr>
                <w:rFonts w:hint="eastAsia" w:ascii="宋体" w:hAnsi="宋体" w:cs="宋体"/>
                <w:kern w:val="0"/>
                <w:sz w:val="21"/>
                <w:szCs w:val="21"/>
                <w:highlight w:val="none"/>
              </w:rPr>
              <w:t>16GB DDR4，</w:t>
            </w:r>
            <w:r>
              <w:rPr>
                <w:rFonts w:ascii="宋体" w:hAnsi="宋体" w:cs="宋体"/>
                <w:kern w:val="0"/>
                <w:sz w:val="21"/>
                <w:szCs w:val="21"/>
                <w:highlight w:val="none"/>
              </w:rPr>
              <w:t>≥1TB机械硬盘，需提供国产化正版系统。</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16</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前置接口：≥2个USB，≥1个电源键，≥1个重启键，≥1个电源灯，≥1个硬盘灯</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网络：≥2*10/100/1000Mbps</w:t>
            </w:r>
            <w:r>
              <w:rPr>
                <w:rFonts w:hint="eastAsia" w:ascii="宋体" w:hAnsi="宋体" w:cs="宋体"/>
                <w:kern w:val="0"/>
                <w:sz w:val="21"/>
                <w:szCs w:val="21"/>
                <w:highlight w:val="none"/>
              </w:rPr>
              <w:t xml:space="preserve"> </w:t>
            </w:r>
            <w:r>
              <w:rPr>
                <w:rFonts w:ascii="宋体" w:hAnsi="宋体" w:cs="宋体"/>
                <w:kern w:val="0"/>
                <w:sz w:val="21"/>
                <w:szCs w:val="21"/>
                <w:highlight w:val="none"/>
              </w:rPr>
              <w:t>LAN</w:t>
            </w:r>
            <w:r>
              <w:rPr>
                <w:rFonts w:hint="eastAsia" w:ascii="宋体" w:hAnsi="宋体" w:cs="宋体"/>
                <w:kern w:val="0"/>
                <w:sz w:val="21"/>
                <w:szCs w:val="21"/>
                <w:highlight w:val="none"/>
              </w:rPr>
              <w:t xml:space="preserve"> </w:t>
            </w:r>
            <w:r>
              <w:rPr>
                <w:rFonts w:ascii="宋体" w:hAnsi="宋体" w:cs="宋体"/>
                <w:kern w:val="0"/>
                <w:sz w:val="21"/>
                <w:szCs w:val="21"/>
                <w:highlight w:val="none"/>
              </w:rPr>
              <w:t>RJ45</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电源：支持S0、S1、S4、S5，支持国产自主安全固件、国产操作系统、安全可信模块，保护用户私密数据信息。</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17</w:t>
            </w:r>
            <w:r>
              <w:rPr>
                <w:rFonts w:hint="eastAsia" w:ascii="宋体" w:hAnsi="宋体" w:cs="宋体"/>
                <w:b/>
                <w:bCs/>
                <w:kern w:val="0"/>
                <w:sz w:val="21"/>
                <w:szCs w:val="21"/>
                <w:highlight w:val="none"/>
              </w:rPr>
              <w:t>）</w:t>
            </w:r>
          </w:p>
        </w:tc>
        <w:tc>
          <w:tcPr>
            <w:tcW w:w="236" w:type="pct"/>
            <w:noWrap w:val="0"/>
            <w:vAlign w:val="center"/>
          </w:tcPr>
          <w:p w14:paraId="49B27AE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07458A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0406F297">
            <w:pPr>
              <w:widowControl/>
              <w:wordWrap w:val="0"/>
              <w:spacing w:after="0" w:line="240" w:lineRule="auto"/>
              <w:ind w:firstLine="0" w:firstLineChars="0"/>
              <w:jc w:val="center"/>
              <w:rPr>
                <w:rFonts w:hint="eastAsia" w:ascii="宋体" w:hAnsi="宋体" w:cs="宋体"/>
                <w:kern w:val="0"/>
                <w:sz w:val="21"/>
                <w:szCs w:val="21"/>
                <w:highlight w:val="none"/>
              </w:rPr>
            </w:pPr>
          </w:p>
        </w:tc>
      </w:tr>
      <w:tr w14:paraId="508B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5DDEC4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41</w:t>
            </w:r>
          </w:p>
        </w:tc>
        <w:tc>
          <w:tcPr>
            <w:tcW w:w="737" w:type="pct"/>
            <w:noWrap w:val="0"/>
            <w:vAlign w:val="center"/>
          </w:tcPr>
          <w:p w14:paraId="235446E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无纸化后台管理系统</w:t>
            </w:r>
          </w:p>
        </w:tc>
        <w:tc>
          <w:tcPr>
            <w:tcW w:w="3020" w:type="pct"/>
            <w:noWrap w:val="0"/>
            <w:vAlign w:val="center"/>
          </w:tcPr>
          <w:p w14:paraId="435EF6A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采用国产无纸化后台管理系统</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管理人员可通过浏览器远程访问无纸化后台，同时管理多个无纸化会议室</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具备数据库备份及恢复、会议文件、系统日志备份（定时机制、手动备份），系统崩溃后，能够指定恢复到就近备份节点。</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具备设置终端软件中的快捷浮窗中是否有：开始主讲、返回桌面、快捷批注、数据展板、视频会议、外部信号与会议标语等功能按键。可配置数据展板访问页面，配置终端打开第三方软件路径。</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18</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.应支持</w:t>
            </w:r>
            <w:r>
              <w:rPr>
                <w:rFonts w:ascii="宋体" w:hAnsi="宋体" w:cs="宋体"/>
                <w:kern w:val="0"/>
                <w:sz w:val="21"/>
                <w:szCs w:val="21"/>
                <w:highlight w:val="none"/>
              </w:rPr>
              <w:t>会务人员快速建会，要求如下</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19</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1)后台具备快速建会功能，会务人员登录后台后，</w:t>
            </w:r>
            <w:r>
              <w:rPr>
                <w:rFonts w:hint="eastAsia" w:ascii="宋体" w:hAnsi="宋体" w:cs="宋体"/>
                <w:kern w:val="0"/>
                <w:sz w:val="21"/>
                <w:szCs w:val="21"/>
                <w:highlight w:val="none"/>
              </w:rPr>
              <w:t>支持</w:t>
            </w:r>
            <w:r>
              <w:rPr>
                <w:rFonts w:ascii="宋体" w:hAnsi="宋体" w:cs="宋体"/>
                <w:kern w:val="0"/>
                <w:sz w:val="21"/>
                <w:szCs w:val="21"/>
                <w:highlight w:val="none"/>
              </w:rPr>
              <w:t>快速建会按键，上传建会文件夹，系统根据用户单位的议程表安排，可自动完成建会，建会时间≤</w:t>
            </w:r>
            <w:r>
              <w:rPr>
                <w:rFonts w:hint="eastAsia" w:ascii="宋体" w:hAnsi="宋体" w:cs="宋体"/>
                <w:kern w:val="0"/>
                <w:sz w:val="21"/>
                <w:szCs w:val="21"/>
                <w:highlight w:val="none"/>
              </w:rPr>
              <w:t>30</w:t>
            </w:r>
            <w:r>
              <w:rPr>
                <w:rFonts w:ascii="宋体" w:hAnsi="宋体" w:cs="宋体"/>
                <w:kern w:val="0"/>
                <w:sz w:val="21"/>
                <w:szCs w:val="21"/>
                <w:highlight w:val="none"/>
              </w:rPr>
              <w:t>秒。</w:t>
            </w:r>
            <w:r>
              <w:rPr>
                <w:rFonts w:ascii="宋体" w:hAnsi="宋体" w:cs="宋体"/>
                <w:kern w:val="0"/>
                <w:sz w:val="21"/>
                <w:szCs w:val="21"/>
                <w:highlight w:val="none"/>
              </w:rPr>
              <w:br w:type="textWrapping"/>
            </w:r>
            <w:r>
              <w:rPr>
                <w:rFonts w:ascii="宋体" w:hAnsi="宋体" w:cs="宋体"/>
                <w:kern w:val="0"/>
                <w:sz w:val="21"/>
                <w:szCs w:val="21"/>
                <w:highlight w:val="none"/>
              </w:rPr>
              <w:t>2)建会后，终端能自动生成会议信息，包括但不限于：会议主题、会议地点、会议时间、主持人、参会人员、列席人员、请假人员等会议信息。</w:t>
            </w:r>
            <w:r>
              <w:rPr>
                <w:rFonts w:ascii="宋体" w:hAnsi="宋体" w:cs="宋体"/>
                <w:kern w:val="0"/>
                <w:sz w:val="21"/>
                <w:szCs w:val="21"/>
                <w:highlight w:val="none"/>
              </w:rPr>
              <w:br w:type="textWrapping"/>
            </w:r>
            <w:r>
              <w:rPr>
                <w:rFonts w:ascii="宋体" w:hAnsi="宋体" w:cs="宋体"/>
                <w:kern w:val="0"/>
                <w:sz w:val="21"/>
                <w:szCs w:val="21"/>
                <w:highlight w:val="none"/>
              </w:rPr>
              <w:t>3)建会后，上传后的议题、议程与会议材料会自动根据议程表的会议安排顺序，进行排序及展示，无需人为干预。</w:t>
            </w:r>
            <w:r>
              <w:rPr>
                <w:rFonts w:ascii="宋体" w:hAnsi="宋体" w:cs="宋体"/>
                <w:kern w:val="0"/>
                <w:sz w:val="21"/>
                <w:szCs w:val="21"/>
                <w:highlight w:val="none"/>
              </w:rPr>
              <w:br w:type="textWrapping"/>
            </w:r>
            <w:r>
              <w:rPr>
                <w:rFonts w:ascii="宋体" w:hAnsi="宋体" w:cs="宋体"/>
                <w:kern w:val="0"/>
                <w:sz w:val="21"/>
                <w:szCs w:val="21"/>
                <w:highlight w:val="none"/>
              </w:rPr>
              <w:t>4)建会后，系统自动根据议程表添加参会人员，同时进行座次关联安排，自动分配参会人员会控、阅文、同屏、异步、签到、投票等权限。</w:t>
            </w:r>
            <w:r>
              <w:rPr>
                <w:rFonts w:ascii="宋体" w:hAnsi="宋体" w:cs="宋体"/>
                <w:kern w:val="0"/>
                <w:sz w:val="21"/>
                <w:szCs w:val="21"/>
                <w:highlight w:val="none"/>
              </w:rPr>
              <w:br w:type="textWrapping"/>
            </w:r>
            <w:r>
              <w:rPr>
                <w:rFonts w:ascii="宋体" w:hAnsi="宋体" w:cs="宋体"/>
                <w:kern w:val="0"/>
                <w:sz w:val="21"/>
                <w:szCs w:val="21"/>
                <w:highlight w:val="none"/>
              </w:rPr>
              <w:t>5)建会后，系统根据议程表安排，终端可自动显示议题或议程下的：汇报人、列席人、承办部门、汇报时间等备注信息，同时具备自定义设置。</w:t>
            </w:r>
            <w:r>
              <w:rPr>
                <w:rFonts w:ascii="宋体" w:hAnsi="宋体" w:cs="宋体"/>
                <w:kern w:val="0"/>
                <w:sz w:val="21"/>
                <w:szCs w:val="21"/>
                <w:highlight w:val="none"/>
              </w:rPr>
              <w:br w:type="textWrapping"/>
            </w:r>
            <w:r>
              <w:rPr>
                <w:rFonts w:ascii="宋体" w:hAnsi="宋体" w:cs="宋体"/>
                <w:kern w:val="0"/>
                <w:sz w:val="21"/>
                <w:szCs w:val="21"/>
                <w:highlight w:val="none"/>
              </w:rPr>
              <w:t>6)建会后，系统根据议程表系统自动生成投票表决，同时关联到相关议题或议程中。</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会议归档与查询开发需满足：参会人员会后可通过浏览器登录后台，查看自己参加过的历次会议文件、批注文件、投票表决结果、会议记录与会议纪要；结束过的会议可再次重新启动。</w:t>
            </w:r>
          </w:p>
        </w:tc>
        <w:tc>
          <w:tcPr>
            <w:tcW w:w="236" w:type="pct"/>
            <w:noWrap w:val="0"/>
            <w:vAlign w:val="center"/>
          </w:tcPr>
          <w:p w14:paraId="069C90B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6DF3FB4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6029B6A0">
            <w:pPr>
              <w:widowControl/>
              <w:wordWrap w:val="0"/>
              <w:spacing w:after="0" w:line="240" w:lineRule="auto"/>
              <w:ind w:firstLine="0" w:firstLineChars="0"/>
              <w:jc w:val="center"/>
              <w:rPr>
                <w:rFonts w:hint="eastAsia" w:ascii="宋体" w:hAnsi="宋体" w:cs="宋体"/>
                <w:kern w:val="0"/>
                <w:sz w:val="21"/>
                <w:szCs w:val="21"/>
                <w:highlight w:val="none"/>
              </w:rPr>
            </w:pPr>
          </w:p>
        </w:tc>
      </w:tr>
      <w:tr w14:paraId="64BB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F50BABD">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42</w:t>
            </w:r>
          </w:p>
        </w:tc>
        <w:tc>
          <w:tcPr>
            <w:tcW w:w="737" w:type="pct"/>
            <w:noWrap w:val="0"/>
            <w:vAlign w:val="center"/>
          </w:tcPr>
          <w:p w14:paraId="0C30197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智能隐藏式一体机</w:t>
            </w:r>
          </w:p>
        </w:tc>
        <w:tc>
          <w:tcPr>
            <w:tcW w:w="3020" w:type="pct"/>
            <w:noWrap w:val="0"/>
            <w:vAlign w:val="center"/>
          </w:tcPr>
          <w:p w14:paraId="05E44A18">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#1.硬件配置：采用内置终端、工业级主板，采用国产化处理器、内存≥8GB，固态硬≥128GB，需提供国产化正版系统；</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20</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2.屏幕尺寸：≥21.5英寸触摸屏，支持10点电容触控，分辨率：≥1920*1080，显示比例：≥16:9；；</w:t>
            </w:r>
            <w:r>
              <w:rPr>
                <w:rFonts w:ascii="宋体" w:hAnsi="宋体" w:cs="宋体"/>
                <w:kern w:val="0"/>
                <w:sz w:val="21"/>
                <w:szCs w:val="21"/>
                <w:highlight w:val="none"/>
              </w:rPr>
              <w:br w:type="textWrapping"/>
            </w:r>
            <w:r>
              <w:rPr>
                <w:rFonts w:ascii="宋体" w:hAnsi="宋体" w:cs="宋体"/>
                <w:kern w:val="0"/>
                <w:sz w:val="21"/>
                <w:szCs w:val="21"/>
                <w:highlight w:val="none"/>
              </w:rPr>
              <w:t>3.屏壳工艺：支持2.5D屏幕弧面屏幕，全面无边框屏结构，一体成型无任何外露螺丝；</w:t>
            </w:r>
            <w:r>
              <w:rPr>
                <w:rFonts w:ascii="宋体" w:hAnsi="宋体" w:cs="宋体"/>
                <w:kern w:val="0"/>
                <w:sz w:val="21"/>
                <w:szCs w:val="21"/>
                <w:highlight w:val="none"/>
              </w:rPr>
              <w:br w:type="textWrapping"/>
            </w:r>
            <w:r>
              <w:rPr>
                <w:rFonts w:ascii="宋体" w:hAnsi="宋体" w:cs="宋体"/>
                <w:kern w:val="0"/>
                <w:sz w:val="21"/>
                <w:szCs w:val="21"/>
                <w:highlight w:val="none"/>
              </w:rPr>
              <w:t>#4.屏幕手掰：支持屏幕仰角调节，调节范围不小于 0-45 度，满足不同视角观看屏幕画面，任意角度下降自动回正；</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21</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5.终端开机：具备终端开关机按键和终端开机指示灯功能；</w:t>
            </w:r>
            <w:r>
              <w:rPr>
                <w:rFonts w:ascii="宋体" w:hAnsi="宋体" w:cs="宋体"/>
                <w:kern w:val="0"/>
                <w:sz w:val="21"/>
                <w:szCs w:val="21"/>
                <w:highlight w:val="none"/>
              </w:rPr>
              <w:br w:type="textWrapping"/>
            </w:r>
            <w:r>
              <w:rPr>
                <w:rFonts w:ascii="宋体" w:hAnsi="宋体" w:cs="宋体"/>
                <w:kern w:val="0"/>
                <w:sz w:val="21"/>
                <w:szCs w:val="21"/>
                <w:highlight w:val="none"/>
              </w:rPr>
              <w:t>#6.面板配置：宽度≤50MM；升降器面板具备≥1路USB接口，自带抽拉式防尘盖，具有USB盖</w:t>
            </w:r>
            <w:r>
              <w:rPr>
                <w:rFonts w:hint="eastAsia" w:ascii="宋体" w:hAnsi="宋体" w:cs="宋体"/>
                <w:kern w:val="0"/>
                <w:sz w:val="21"/>
                <w:szCs w:val="21"/>
                <w:highlight w:val="none"/>
              </w:rPr>
              <w:t>具备防尘保护功能</w:t>
            </w:r>
            <w:r>
              <w:rPr>
                <w:rFonts w:ascii="宋体" w:hAnsi="宋体" w:cs="宋体"/>
                <w:kern w:val="0"/>
                <w:sz w:val="21"/>
                <w:szCs w:val="21"/>
                <w:highlight w:val="none"/>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22</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7.升降器机箱接口：≥1路HDMI输出、≥1路VGA输出、≥3路网口、≥2路HDMI输入、≥2路三插电源；</w:t>
            </w:r>
            <w:r>
              <w:rPr>
                <w:rFonts w:ascii="宋体" w:hAnsi="宋体" w:cs="宋体"/>
                <w:kern w:val="0"/>
                <w:sz w:val="21"/>
                <w:szCs w:val="21"/>
                <w:highlight w:val="none"/>
              </w:rPr>
              <w:br w:type="textWrapping"/>
            </w:r>
            <w:r>
              <w:rPr>
                <w:rFonts w:ascii="宋体" w:hAnsi="宋体" w:cs="宋体"/>
                <w:kern w:val="0"/>
                <w:sz w:val="21"/>
                <w:szCs w:val="21"/>
                <w:highlight w:val="none"/>
              </w:rPr>
              <w:t>8.电源供电：一台设备只需一组电源，给屏幕、升降、终端供电；支持电源环通功能，可选手拉手环通串联；</w:t>
            </w:r>
            <w:r>
              <w:rPr>
                <w:rFonts w:ascii="宋体" w:hAnsi="宋体" w:cs="宋体"/>
                <w:kern w:val="0"/>
                <w:sz w:val="21"/>
                <w:szCs w:val="21"/>
                <w:highlight w:val="none"/>
              </w:rPr>
              <w:br w:type="textWrapping"/>
            </w:r>
            <w:r>
              <w:rPr>
                <w:rFonts w:ascii="宋体" w:hAnsi="宋体" w:cs="宋体"/>
                <w:kern w:val="0"/>
                <w:sz w:val="21"/>
                <w:szCs w:val="21"/>
                <w:highlight w:val="none"/>
              </w:rPr>
              <w:t>9.安装方式；自上而下顺装，具有电源保护功能。</w:t>
            </w:r>
            <w:r>
              <w:rPr>
                <w:rFonts w:ascii="宋体" w:hAnsi="宋体" w:cs="宋体"/>
                <w:kern w:val="0"/>
                <w:sz w:val="21"/>
                <w:szCs w:val="21"/>
                <w:highlight w:val="none"/>
              </w:rPr>
              <w:br w:type="textWrapping"/>
            </w:r>
            <w:r>
              <w:rPr>
                <w:rFonts w:ascii="宋体" w:hAnsi="宋体" w:cs="宋体"/>
                <w:b/>
                <w:bCs/>
                <w:kern w:val="0"/>
                <w:sz w:val="21"/>
                <w:szCs w:val="21"/>
                <w:highlight w:val="none"/>
              </w:rPr>
              <w:t>含软件：</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软件首页显示内容包括但不限于：会议主题、参会人员、警示语、滚动提示语与进入系统按键，同时具备字体、字号与显示位置调整。</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具备拖拽快捷浮窗按键，按键中包含：发起主讲、返回桌面、快捷批注、数据展板、视频会议、跟踪主讲、外部信号、会议标语功能按键，点击数据展板后可直接打开外部信息，方便查阅；点击视频会议可在会议系统界面直接启动第三方应用，点击会议标语后可控制大屏幕显示的会议标语；</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进入系统后功能页面与单位的会议议程表一模一样，显示内容包括：会议信息、议题、议程、会议材料，显示顺序与会议进程安排一致，方便参会人员操作使用；</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具备不少于七种阅文方式：长文件具备目录导航阅文；阅文时可添加收藏；阅文时可输入页码跳转；阅文时可上下翻页；阅文时可通过页码拖动快速翻页；阅文时具备手势放大缩小；阅文时可通过滑动缩略图快速阅文。以上阅文是采用分屏操作，左边可以选择阅文方式，右边显示文件内容；</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会议文件可采用第三方办公软件打开，必须屏蔽第三方办公软件所有编辑选项，只保留第三方软件的关闭按键；通过键盘编辑修订后的文件不允许另存为，就是编辑后的会议文件禁止另存为，确保信息安全。</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使用批注时，可通过鼠标左键进行批注，批注后无需其它操作可通过滚轮直接翻页。多人批注同一份文件，可通过批注颜色对应人名颜色进行快速查找，类似于蓝色人名对应文件中的蓝色批注；</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软件具备参会人员没有同屏权限就没有【开始主讲】按键，会场没有同步信号就没有【跟随主讲】按键，没有异步权限就没有【观看本地】按键；软件具备在任何界面都可进行一键快速同步，具备会场中任何座位都可以作为汇报席，将终端的屏幕同步给会场其他终端</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会议结束后可统计出本场会议节约多少纸张，减少多少碳排放，同时，统计本会场一共节约了多少纸张与减少了多少碳排放，统计结果科学合理；</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会议结束后，无需建会也可使用此系统，满足非正式会议场景下的无纸化使用要求，可将任何一台升降终端屏幕所有的操作内容进行同步分享到大屏幕或其它会议终端同屏显示；</w:t>
            </w:r>
          </w:p>
        </w:tc>
        <w:tc>
          <w:tcPr>
            <w:tcW w:w="236" w:type="pct"/>
            <w:noWrap w:val="0"/>
            <w:vAlign w:val="center"/>
          </w:tcPr>
          <w:p w14:paraId="4CF6FCB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0601291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11</w:t>
            </w:r>
          </w:p>
        </w:tc>
        <w:tc>
          <w:tcPr>
            <w:tcW w:w="473" w:type="pct"/>
            <w:noWrap w:val="0"/>
            <w:vAlign w:val="center"/>
          </w:tcPr>
          <w:p w14:paraId="46C6BA9E">
            <w:pPr>
              <w:widowControl/>
              <w:wordWrap w:val="0"/>
              <w:spacing w:after="0" w:line="240" w:lineRule="auto"/>
              <w:ind w:firstLine="0" w:firstLineChars="0"/>
              <w:jc w:val="center"/>
              <w:rPr>
                <w:rFonts w:hint="eastAsia" w:ascii="宋体" w:hAnsi="宋体" w:cs="宋体"/>
                <w:kern w:val="0"/>
                <w:sz w:val="21"/>
                <w:szCs w:val="21"/>
                <w:highlight w:val="none"/>
              </w:rPr>
            </w:pPr>
          </w:p>
        </w:tc>
      </w:tr>
      <w:tr w14:paraId="34B2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AB6C7E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43</w:t>
            </w:r>
          </w:p>
        </w:tc>
        <w:tc>
          <w:tcPr>
            <w:tcW w:w="737" w:type="pct"/>
            <w:noWrap w:val="0"/>
            <w:vAlign w:val="center"/>
          </w:tcPr>
          <w:p w14:paraId="34BABEC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无纸化终端软件</w:t>
            </w:r>
          </w:p>
        </w:tc>
        <w:tc>
          <w:tcPr>
            <w:tcW w:w="3020" w:type="pct"/>
            <w:noWrap w:val="0"/>
            <w:vAlign w:val="center"/>
          </w:tcPr>
          <w:p w14:paraId="1035ED1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1.会议功能：具备功能：包括人名显示、会议信息、会议议程、会议议题、签到、投票表决、电子白板、会议服务、会议交流、内嵌我的电脑、内嵌网页浏览、会议申请、分组同步、视频同步等功能；</w:t>
            </w:r>
            <w:r>
              <w:rPr>
                <w:rFonts w:ascii="宋体" w:hAnsi="宋体" w:cs="宋体"/>
                <w:kern w:val="0"/>
                <w:sz w:val="21"/>
                <w:szCs w:val="21"/>
                <w:highlight w:val="none"/>
              </w:rPr>
              <w:br w:type="textWrapping"/>
            </w:r>
            <w:r>
              <w:rPr>
                <w:rFonts w:ascii="宋体" w:hAnsi="宋体" w:cs="宋体"/>
                <w:kern w:val="0"/>
                <w:sz w:val="21"/>
                <w:szCs w:val="21"/>
                <w:highlight w:val="none"/>
              </w:rPr>
              <w:t>2.软件需采用C/S架构，采用纯网络组网（免VGA、AV、DVI、HDMI布线），视频信号、控制信号、文件传输等功能（可由以太网方式与所有会议终端以及后台主机进行通信）；与会终端音频信号通过以太网经由编解码器解码后输出到会议音频处理设备；</w:t>
            </w:r>
            <w:r>
              <w:rPr>
                <w:rFonts w:ascii="宋体" w:hAnsi="宋体" w:cs="宋体"/>
                <w:kern w:val="0"/>
                <w:sz w:val="21"/>
                <w:szCs w:val="21"/>
                <w:highlight w:val="none"/>
              </w:rPr>
              <w:br w:type="textWrapping"/>
            </w:r>
            <w:r>
              <w:rPr>
                <w:rFonts w:ascii="宋体" w:hAnsi="宋体" w:cs="宋体"/>
                <w:kern w:val="0"/>
                <w:sz w:val="21"/>
                <w:szCs w:val="21"/>
                <w:highlight w:val="none"/>
              </w:rPr>
              <w:t>3.支持多种签到模式：具备会议可设置密码登录、手写原笔迹签到登录、按键登录、OA账号联动登录（需要系统对接）、手机扫码登录的方式，可以配置相应硬件实现指纹签到、胸针签到、刷卡签到、人脸识别签到。查看参会人员签到情况（签到汇总、签到导出、确认签到）等功能；</w:t>
            </w:r>
            <w:r>
              <w:rPr>
                <w:rFonts w:ascii="宋体" w:hAnsi="宋体" w:cs="宋体"/>
                <w:kern w:val="0"/>
                <w:sz w:val="21"/>
                <w:szCs w:val="21"/>
                <w:highlight w:val="none"/>
              </w:rPr>
              <w:br w:type="textWrapping"/>
            </w:r>
            <w:r>
              <w:rPr>
                <w:rFonts w:ascii="宋体" w:hAnsi="宋体" w:cs="宋体"/>
                <w:kern w:val="0"/>
                <w:sz w:val="21"/>
                <w:szCs w:val="21"/>
                <w:highlight w:val="none"/>
              </w:rPr>
              <w:t>#4.会议协同操作功能：具备协同操作功能，主讲人发起屏幕广播后其他参会者可同时批注主讲人的同步的源文件画面，同时支持其他参会者远程操作主讲人屏幕画面，包括：放大、缩小、标注字体颜色、翻页等功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23</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会议功能快捷浮窗：具备会议快捷功能悬浮窗显示。软件功能具备在任何页面的快捷操作，快捷功能浮动窗口显示，需要时弹出，不需要时自动隐藏，浮动窗口内快捷按键具备:快捷批注、协同操作、屏幕广播、跟踪主讲、返回桌面、结束广播、返回系统等操作按键；</w:t>
            </w:r>
            <w:r>
              <w:rPr>
                <w:rFonts w:ascii="宋体" w:hAnsi="宋体" w:cs="宋体"/>
                <w:kern w:val="0"/>
                <w:sz w:val="21"/>
                <w:szCs w:val="21"/>
                <w:highlight w:val="none"/>
              </w:rPr>
              <w:br w:type="textWrapping"/>
            </w:r>
            <w:r>
              <w:rPr>
                <w:rFonts w:ascii="宋体" w:hAnsi="宋体" w:cs="宋体"/>
                <w:kern w:val="0"/>
                <w:sz w:val="21"/>
                <w:szCs w:val="21"/>
                <w:highlight w:val="none"/>
              </w:rPr>
              <w:t>6.屏幕同步：系统终端具备任何终端在任何界面下一键发起屏幕共享，无须有特定操作步骤，可以随时根据会议需要一键同步共享屏幕画面到其他终端，发起同步后其他终端跟随延迟≤0.5秒；</w:t>
            </w:r>
            <w:r>
              <w:rPr>
                <w:rFonts w:ascii="宋体" w:hAnsi="宋体" w:cs="宋体"/>
                <w:kern w:val="0"/>
                <w:sz w:val="21"/>
                <w:szCs w:val="21"/>
                <w:highlight w:val="none"/>
              </w:rPr>
              <w:br w:type="textWrapping"/>
            </w:r>
            <w:r>
              <w:rPr>
                <w:rFonts w:ascii="宋体" w:hAnsi="宋体" w:cs="宋体"/>
                <w:kern w:val="0"/>
                <w:sz w:val="21"/>
                <w:szCs w:val="21"/>
                <w:highlight w:val="none"/>
              </w:rPr>
              <w:t>7.异步浏览：参会人员可以通过异步浏览自由使用终端其他功能，也支持浮窗的方式进行浏览，方便用户在观看同步画面时查看其他会议文件或内容；</w:t>
            </w:r>
            <w:r>
              <w:rPr>
                <w:rFonts w:ascii="宋体" w:hAnsi="宋体" w:cs="宋体"/>
                <w:kern w:val="0"/>
                <w:sz w:val="21"/>
                <w:szCs w:val="21"/>
                <w:highlight w:val="none"/>
              </w:rPr>
              <w:br w:type="textWrapping"/>
            </w:r>
            <w:r>
              <w:rPr>
                <w:rFonts w:ascii="宋体" w:hAnsi="宋体" w:cs="宋体"/>
                <w:kern w:val="0"/>
                <w:sz w:val="21"/>
                <w:szCs w:val="21"/>
                <w:highlight w:val="none"/>
              </w:rPr>
              <w:t>8.跟踪主讲功能：任何退出同步画面的会议终端具备一键跟踪回主讲画面实现屏幕同步（PC界面与无纸化会议软件界面下均具备），在参会人员进行独立操作时可以一键跟踪回会场同步画面；</w:t>
            </w:r>
            <w:r>
              <w:rPr>
                <w:rFonts w:ascii="宋体" w:hAnsi="宋体" w:cs="宋体"/>
                <w:kern w:val="0"/>
                <w:sz w:val="21"/>
                <w:szCs w:val="21"/>
                <w:highlight w:val="none"/>
              </w:rPr>
              <w:br w:type="textWrapping"/>
            </w:r>
            <w:r>
              <w:rPr>
                <w:rFonts w:ascii="宋体" w:hAnsi="宋体" w:cs="宋体"/>
                <w:kern w:val="0"/>
                <w:sz w:val="21"/>
                <w:szCs w:val="21"/>
                <w:highlight w:val="none"/>
              </w:rPr>
              <w:t>#9.文件夹上传：终端具备文件夹打包上传会议材料，文件夹名称自动生成为议题名称，并自动导入文件夹内的文件；</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24</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10.主席机功能：会议主持可以管理其他终端的音视频信号。可以开启、关闭会议议题。可以管理会议标语的切换，投放到显示设备或其他会议终端。控制终端开关机具备对服务器等的开关机，支持控制升降器与话筒升降器的统一升降。开启投票表决。可以管理会议纪要。</w:t>
            </w:r>
          </w:p>
        </w:tc>
        <w:tc>
          <w:tcPr>
            <w:tcW w:w="236" w:type="pct"/>
            <w:noWrap w:val="0"/>
            <w:vAlign w:val="center"/>
          </w:tcPr>
          <w:p w14:paraId="5B0271B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1FD058B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11</w:t>
            </w:r>
          </w:p>
        </w:tc>
        <w:tc>
          <w:tcPr>
            <w:tcW w:w="473" w:type="pct"/>
            <w:noWrap w:val="0"/>
            <w:vAlign w:val="center"/>
          </w:tcPr>
          <w:p w14:paraId="11FE7497">
            <w:pPr>
              <w:widowControl/>
              <w:wordWrap w:val="0"/>
              <w:spacing w:after="0" w:line="240" w:lineRule="auto"/>
              <w:ind w:firstLine="0" w:firstLineChars="0"/>
              <w:jc w:val="center"/>
              <w:rPr>
                <w:rFonts w:hint="eastAsia" w:ascii="宋体" w:hAnsi="宋体" w:cs="宋体"/>
                <w:kern w:val="0"/>
                <w:sz w:val="21"/>
                <w:szCs w:val="21"/>
                <w:highlight w:val="none"/>
              </w:rPr>
            </w:pPr>
          </w:p>
        </w:tc>
      </w:tr>
      <w:tr w14:paraId="2BBD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39070C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44</w:t>
            </w:r>
          </w:p>
        </w:tc>
        <w:tc>
          <w:tcPr>
            <w:tcW w:w="737" w:type="pct"/>
            <w:noWrap w:val="0"/>
            <w:vAlign w:val="center"/>
          </w:tcPr>
          <w:p w14:paraId="7764070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无纸化终端</w:t>
            </w:r>
          </w:p>
        </w:tc>
        <w:tc>
          <w:tcPr>
            <w:tcW w:w="3020" w:type="pct"/>
            <w:noWrap w:val="0"/>
            <w:vAlign w:val="center"/>
          </w:tcPr>
          <w:p w14:paraId="7DB3B41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屏幕尺寸：≥13.2英寸</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内存：≥12+512GB</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配带皮套；</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支持Type-C供电、传输数据。</w:t>
            </w:r>
          </w:p>
        </w:tc>
        <w:tc>
          <w:tcPr>
            <w:tcW w:w="236" w:type="pct"/>
            <w:noWrap w:val="0"/>
            <w:vAlign w:val="center"/>
          </w:tcPr>
          <w:p w14:paraId="14CA2C8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9B771D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11</w:t>
            </w:r>
          </w:p>
        </w:tc>
        <w:tc>
          <w:tcPr>
            <w:tcW w:w="473" w:type="pct"/>
            <w:noWrap w:val="0"/>
            <w:vAlign w:val="center"/>
          </w:tcPr>
          <w:p w14:paraId="042DFB26">
            <w:pPr>
              <w:widowControl/>
              <w:wordWrap w:val="0"/>
              <w:spacing w:after="0" w:line="240" w:lineRule="auto"/>
              <w:ind w:firstLine="0" w:firstLineChars="0"/>
              <w:jc w:val="center"/>
              <w:rPr>
                <w:rFonts w:hint="eastAsia" w:ascii="宋体" w:hAnsi="宋体" w:cs="宋体"/>
                <w:kern w:val="0"/>
                <w:sz w:val="21"/>
                <w:szCs w:val="21"/>
                <w:highlight w:val="none"/>
              </w:rPr>
            </w:pPr>
          </w:p>
        </w:tc>
      </w:tr>
      <w:tr w14:paraId="7341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C7E78A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45</w:t>
            </w:r>
          </w:p>
        </w:tc>
        <w:tc>
          <w:tcPr>
            <w:tcW w:w="737" w:type="pct"/>
            <w:noWrap w:val="0"/>
            <w:vAlign w:val="center"/>
          </w:tcPr>
          <w:p w14:paraId="49B503F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无纸化充电机柜</w:t>
            </w:r>
          </w:p>
        </w:tc>
        <w:tc>
          <w:tcPr>
            <w:tcW w:w="3020" w:type="pct"/>
            <w:noWrap w:val="0"/>
            <w:vAlign w:val="center"/>
          </w:tcPr>
          <w:p w14:paraId="29DFD084">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需内置Type-C5V3A/9V3A/12V2.5A/15V2A/20V1.5A（30W）直流充电口≥32个并对应配≥32条数据线（充电IC芯片智能识别平板、手机等设备所需要的电流，安全、稳定、高效）；</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金属按钮开关不少于2个，可过15A以上大电流，兼具电源开关和通电指示功能，交换机电源开关和充电开关相互独立；</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单120mm风扇，搭配智能温控系统，需满足30℃±8自动启停功能；</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主动式PFC节能开关电源，机柜内置十重安全保护①雷击保护②浪涌保护③过载保护④漏电保护⑤隔离保护⑥过流保护⑦过压保护⑧短路保护⑨过充保护⑩灌流保护；</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需内置1台交换机，≥32个网络模块，通过交换机IP管理功能，可以实现≥32台正在充电的设备处于同一局域网下，搭配第三方WEB管理系统或者办公自动化软件（OA）来管控，可以满足涉密场景下，相关人员能高效办公和处理日常事务，在实现数据的下发和上传的同时，支持≥32台设备集中充电；当交换机连接有外网的路由器时，可以通过路由器的自动分配IP功能，实现给≥32台设备集中供网。</w:t>
            </w:r>
            <w:r>
              <w:rPr>
                <w:rFonts w:ascii="宋体" w:hAnsi="宋体" w:cs="宋体"/>
                <w:kern w:val="0"/>
                <w:sz w:val="21"/>
                <w:szCs w:val="21"/>
                <w:highlight w:val="none"/>
              </w:rPr>
              <w:br w:type="textWrapping"/>
            </w:r>
            <w:r>
              <w:rPr>
                <w:rFonts w:ascii="宋体" w:hAnsi="宋体" w:cs="宋体"/>
                <w:b/>
                <w:bCs/>
                <w:kern w:val="0"/>
                <w:sz w:val="21"/>
                <w:szCs w:val="21"/>
                <w:highlight w:val="none"/>
              </w:rPr>
              <w:t>结构参数：</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两侧设有ABS工程提手，柜体四个底角加装凸高不低于15mm软塑防撞角，配装不低于4个3寸带刹车天然橡胶静音脚轮（高度不低于105mm）；</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前舱为三层式设计，底层为交换机工作区域，第一、二层为设备充电区域，每层≥16工位，配装ABS绿色隔断，前后开门方便管理，优质机械锁具坚固耐用，左侧舱为电源管控封闭区；</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前、后门板与侧板设有对流孔，通风散热。</w:t>
            </w:r>
          </w:p>
        </w:tc>
        <w:tc>
          <w:tcPr>
            <w:tcW w:w="236" w:type="pct"/>
            <w:noWrap w:val="0"/>
            <w:vAlign w:val="center"/>
          </w:tcPr>
          <w:p w14:paraId="0B10C07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B5C571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468AD55">
            <w:pPr>
              <w:widowControl/>
              <w:wordWrap w:val="0"/>
              <w:spacing w:after="0" w:line="240" w:lineRule="auto"/>
              <w:ind w:firstLine="0" w:firstLineChars="0"/>
              <w:jc w:val="center"/>
              <w:rPr>
                <w:rFonts w:hint="eastAsia" w:ascii="宋体" w:hAnsi="宋体" w:cs="宋体"/>
                <w:kern w:val="0"/>
                <w:sz w:val="21"/>
                <w:szCs w:val="21"/>
                <w:highlight w:val="none"/>
              </w:rPr>
            </w:pPr>
          </w:p>
        </w:tc>
      </w:tr>
      <w:tr w14:paraId="1EFF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66FD8EA">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46</w:t>
            </w:r>
          </w:p>
        </w:tc>
        <w:tc>
          <w:tcPr>
            <w:tcW w:w="737" w:type="pct"/>
            <w:noWrap w:val="0"/>
            <w:vAlign w:val="center"/>
          </w:tcPr>
          <w:p w14:paraId="73D21C3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智能信号管控主机</w:t>
            </w:r>
          </w:p>
        </w:tc>
        <w:tc>
          <w:tcPr>
            <w:tcW w:w="3020" w:type="pct"/>
            <w:noWrap w:val="0"/>
            <w:vAlign w:val="center"/>
          </w:tcPr>
          <w:p w14:paraId="38B1E7A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采用标准机架式结构。</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采用国产处理器，主频≥2.3GHz、内存≥8GBDDR4、固态硬盘≥128GBROM，需搭载国产操作系统。；</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搭配无纸化系统共同使用，具备根据使用需求自动进行：信号显示，签到实时数据显示，标语显示，投票表决结果统计与显示，评分、测评统计结果显示。</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25</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内嵌智能流媒体软件，具备1台设备进行高清、标清视频信号处理模块，同步、异步处理视频信号输入、输出。</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26</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需具备1台设备同时完成编码及解码，具备把视频信号转换为网络信号进行传送到每个终端，具备网络信号转换成视频信号显示到大屏幕或投影机，拒绝冗余设备繁琐处理。</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需具备≥1路3.5mm音频输入接口、≥1路3.5mm音频输出接口，实现音视频同步输入输出。当外部笔记本在播放带有音频的文件时，声音可以通过此设备解码音频信号并完成输出到会议音响设备进行扩声。</w:t>
            </w:r>
          </w:p>
        </w:tc>
        <w:tc>
          <w:tcPr>
            <w:tcW w:w="236" w:type="pct"/>
            <w:noWrap w:val="0"/>
            <w:vAlign w:val="center"/>
          </w:tcPr>
          <w:p w14:paraId="57C0000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83F634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9DFF999">
            <w:pPr>
              <w:widowControl/>
              <w:wordWrap w:val="0"/>
              <w:spacing w:after="0" w:line="240" w:lineRule="auto"/>
              <w:ind w:firstLine="0" w:firstLineChars="0"/>
              <w:jc w:val="center"/>
              <w:rPr>
                <w:rFonts w:hint="eastAsia" w:ascii="宋体" w:hAnsi="宋体" w:cs="宋体"/>
                <w:kern w:val="0"/>
                <w:sz w:val="21"/>
                <w:szCs w:val="21"/>
                <w:highlight w:val="none"/>
              </w:rPr>
            </w:pPr>
          </w:p>
        </w:tc>
      </w:tr>
      <w:tr w14:paraId="7FE7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CF9D7AB">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47</w:t>
            </w:r>
          </w:p>
        </w:tc>
        <w:tc>
          <w:tcPr>
            <w:tcW w:w="737" w:type="pct"/>
            <w:noWrap w:val="0"/>
            <w:vAlign w:val="center"/>
          </w:tcPr>
          <w:p w14:paraId="15BE6E6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智能会议扩展主机</w:t>
            </w:r>
          </w:p>
        </w:tc>
        <w:tc>
          <w:tcPr>
            <w:tcW w:w="3020" w:type="pct"/>
            <w:noWrap w:val="0"/>
            <w:vAlign w:val="center"/>
          </w:tcPr>
          <w:p w14:paraId="5E20D65E">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需满足无纸化设备进行信号控制使用。</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每端口具有不少于1个Link/Ack指示灯，每设备具有不少于1个Power指示灯。</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需支持存储转发，支持2K的MAC地址表深度。</w:t>
            </w:r>
          </w:p>
        </w:tc>
        <w:tc>
          <w:tcPr>
            <w:tcW w:w="236" w:type="pct"/>
            <w:noWrap w:val="0"/>
            <w:vAlign w:val="center"/>
          </w:tcPr>
          <w:p w14:paraId="01A9522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36F454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72E1C21E">
            <w:pPr>
              <w:widowControl/>
              <w:wordWrap w:val="0"/>
              <w:spacing w:after="0" w:line="240" w:lineRule="auto"/>
              <w:ind w:firstLine="0" w:firstLineChars="0"/>
              <w:jc w:val="center"/>
              <w:rPr>
                <w:rFonts w:hint="eastAsia" w:ascii="宋体" w:hAnsi="宋体" w:cs="宋体"/>
                <w:kern w:val="0"/>
                <w:sz w:val="21"/>
                <w:szCs w:val="21"/>
                <w:highlight w:val="none"/>
              </w:rPr>
            </w:pPr>
          </w:p>
        </w:tc>
      </w:tr>
      <w:tr w14:paraId="04F9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92CB06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48</w:t>
            </w:r>
          </w:p>
        </w:tc>
        <w:tc>
          <w:tcPr>
            <w:tcW w:w="737" w:type="pct"/>
            <w:noWrap w:val="0"/>
            <w:vAlign w:val="center"/>
          </w:tcPr>
          <w:p w14:paraId="056AC77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智能电子桌牌</w:t>
            </w:r>
          </w:p>
        </w:tc>
        <w:tc>
          <w:tcPr>
            <w:tcW w:w="3020" w:type="pct"/>
            <w:noWrap w:val="0"/>
            <w:vAlign w:val="center"/>
          </w:tcPr>
          <w:p w14:paraId="11F9091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处理器需采用国产处理器，搭载嵌入式系统，运行稳定反应快。</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27</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屏幕采用LCD真彩屏，双面≥7寸，前后屏分辨率≥1024x600，显示视角IPS全视角，亮度≥350流明。</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需具备没有配置人名时，双屏自动熄屏，在显示人名界面，点击左上角，可弹出对应的桌牌座位号与系统配置界面。</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集中管理具备后台电脑或手机进行集中管理，桌牌显示反应快，需满足10秒内全部完成参会人员信息双面同步显示。</w:t>
            </w:r>
          </w:p>
        </w:tc>
        <w:tc>
          <w:tcPr>
            <w:tcW w:w="236" w:type="pct"/>
            <w:noWrap w:val="0"/>
            <w:vAlign w:val="center"/>
          </w:tcPr>
          <w:p w14:paraId="510C455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A38BA9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20</w:t>
            </w:r>
          </w:p>
        </w:tc>
        <w:tc>
          <w:tcPr>
            <w:tcW w:w="473" w:type="pct"/>
            <w:noWrap w:val="0"/>
            <w:vAlign w:val="center"/>
          </w:tcPr>
          <w:p w14:paraId="778AD19C">
            <w:pPr>
              <w:widowControl/>
              <w:wordWrap w:val="0"/>
              <w:spacing w:after="0" w:line="240" w:lineRule="auto"/>
              <w:ind w:firstLine="0" w:firstLineChars="0"/>
              <w:jc w:val="center"/>
              <w:rPr>
                <w:rFonts w:hint="eastAsia" w:ascii="宋体" w:hAnsi="宋体" w:cs="宋体"/>
                <w:kern w:val="0"/>
                <w:sz w:val="21"/>
                <w:szCs w:val="21"/>
                <w:highlight w:val="none"/>
              </w:rPr>
            </w:pPr>
          </w:p>
        </w:tc>
      </w:tr>
      <w:tr w14:paraId="0A36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4DC02E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49</w:t>
            </w:r>
          </w:p>
        </w:tc>
        <w:tc>
          <w:tcPr>
            <w:tcW w:w="737" w:type="pct"/>
            <w:noWrap w:val="0"/>
            <w:vAlign w:val="center"/>
          </w:tcPr>
          <w:p w14:paraId="609BF7D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桌牌控制器</w:t>
            </w:r>
          </w:p>
        </w:tc>
        <w:tc>
          <w:tcPr>
            <w:tcW w:w="3020" w:type="pct"/>
            <w:noWrap w:val="0"/>
            <w:vAlign w:val="center"/>
          </w:tcPr>
          <w:p w14:paraId="08518941">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采用国产处理器，嵌入式系统与嵌入式桌牌控制软件。</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28</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具备兼容多系统稳定运行。包括国产系统（麒麟、统信）、windows系统、安卓系统、鸿蒙系统远程控制电子桌牌，完成会议设置；</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系统具备管理多个会议室，独立开会互不干扰。每个会议具备预置多场参会人员，可一次性预置≥2000多个人员清单，一键启动会议，可实现3秒内双屏显示出参会者信息</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系统可以查看桌牌是否联机联网、查看IP地址是否正确、查看桌牌座位号，查看桌牌剩余电量。系统无网络限制，具备在任何号段的IP网络中组网</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系统默认有高级用户，高级用户完成系统设置，高级用户可以添加会务人员，同时设置会务人员对会议室的管理权限，可以管理多个会议室，添加与保存单位人员部门、职位、姓名等数据，按树状结构排列显示</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会务人员可以根据会议室空闲状态选择预定会议的时间。添加会议主题、选择会议室、填写会议主持人、选择开始时间与结束时间，系统具备参会人员重名显示</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会务人员可选择参会人员，从单位人员列表中进行选择。可以导入参会人员表格进行批量导入参会人员信息，可以添加参会人员姓名、单位、职位与关联的座位号。系统具备单个删除与批量删除参会人员，修改参会人员信息</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系统具备设置多个背景、布局、文本，可设置显示位置、字体、字体大小、加粗、颜色等</w:t>
            </w:r>
            <w:r>
              <w:rPr>
                <w:rFonts w:hint="eastAsia"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具备在图形界面可视化远程操作与查看，操作界面与会议室实际场景一模一样，可全屏显示，可拖拽安排人员座位、座位互换、增加人员、缺席人员，系统自动排位，界面操作所见即所得；</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具备一键式增席机制和缺席机制。当参会人员发生变化后系统自动分配实际参会人员座次，依次向下移动，并双面显示。当参会人员发生变化后系统自动分配实际参会人员座次，依次向上移动，并双面显示。</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29</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具备一键换座功能。支持会议室各种座位安排需求，支持模板式设计，支持不同的会议有不同的座位安排方式。具备鼠标拖拽人名后桌面自动显示拖动过来的人名。座位互换：支持鼠标直接拖拽人员实现变换位置后铭牌自动显示；</w:t>
            </w:r>
            <w:r>
              <w:rPr>
                <w:rFonts w:ascii="宋体" w:hAnsi="宋体" w:cs="宋体"/>
                <w:kern w:val="0"/>
                <w:sz w:val="21"/>
                <w:szCs w:val="21"/>
                <w:highlight w:val="none"/>
              </w:rPr>
              <w:br w:type="textWrapping"/>
            </w:r>
            <w:r>
              <w:rPr>
                <w:rFonts w:ascii="宋体" w:hAnsi="宋体" w:cs="宋体"/>
                <w:kern w:val="0"/>
                <w:sz w:val="21"/>
                <w:szCs w:val="21"/>
                <w:highlight w:val="none"/>
              </w:rPr>
              <w:t>12</w:t>
            </w:r>
            <w:r>
              <w:rPr>
                <w:rFonts w:hint="eastAsia" w:ascii="宋体" w:hAnsi="宋体" w:cs="宋体"/>
                <w:kern w:val="0"/>
                <w:sz w:val="21"/>
                <w:szCs w:val="21"/>
                <w:highlight w:val="none"/>
              </w:rPr>
              <w:t>.</w:t>
            </w:r>
            <w:r>
              <w:rPr>
                <w:rFonts w:ascii="宋体" w:hAnsi="宋体" w:cs="宋体"/>
                <w:kern w:val="0"/>
                <w:sz w:val="21"/>
                <w:szCs w:val="21"/>
                <w:highlight w:val="none"/>
              </w:rPr>
              <w:t>系统日志：记录本系统各个管理人员的历史操作日志，包括：登录、启动、会议等时间节点，具备按时间、人员、关键字查找相关记录。</w:t>
            </w:r>
          </w:p>
        </w:tc>
        <w:tc>
          <w:tcPr>
            <w:tcW w:w="236" w:type="pct"/>
            <w:noWrap w:val="0"/>
            <w:vAlign w:val="center"/>
          </w:tcPr>
          <w:p w14:paraId="0BA7FC2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736ECE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74AD9E6F">
            <w:pPr>
              <w:widowControl/>
              <w:wordWrap w:val="0"/>
              <w:spacing w:after="0" w:line="240" w:lineRule="auto"/>
              <w:ind w:firstLine="0" w:firstLineChars="0"/>
              <w:jc w:val="center"/>
              <w:rPr>
                <w:rFonts w:hint="eastAsia" w:ascii="宋体" w:hAnsi="宋体" w:cs="宋体"/>
                <w:kern w:val="0"/>
                <w:sz w:val="21"/>
                <w:szCs w:val="21"/>
                <w:highlight w:val="none"/>
              </w:rPr>
            </w:pPr>
          </w:p>
        </w:tc>
      </w:tr>
      <w:tr w14:paraId="609F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B0EB84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50</w:t>
            </w:r>
          </w:p>
        </w:tc>
        <w:tc>
          <w:tcPr>
            <w:tcW w:w="737" w:type="pct"/>
            <w:noWrap w:val="0"/>
            <w:vAlign w:val="center"/>
          </w:tcPr>
          <w:p w14:paraId="5604F23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充电箱</w:t>
            </w:r>
          </w:p>
        </w:tc>
        <w:tc>
          <w:tcPr>
            <w:tcW w:w="3020" w:type="pct"/>
            <w:noWrap w:val="0"/>
            <w:vAlign w:val="center"/>
          </w:tcPr>
          <w:p w14:paraId="28280612">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具备级联安装，可满足多台充电柜上下堆叠级联安装。</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30</w:t>
            </w:r>
            <w:r>
              <w:rPr>
                <w:rFonts w:hint="eastAsia" w:ascii="宋体" w:hAnsi="宋体" w:cs="宋体"/>
                <w:b/>
                <w:bCs/>
                <w:kern w:val="0"/>
                <w:sz w:val="21"/>
                <w:szCs w:val="21"/>
                <w:highlight w:val="none"/>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集中充电具备对专用可拆卸聚合物锂电池进行集中充电。</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31</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集充时间6800毫安的电池充电时间≤4小时，9100毫安电池充电时间≤5小时。</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充电个数具备对≥10块可拆卸电池同时集中充电。</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指示灯充电为蓝灯闪烁，满电状态为蓝灯长亮，长时间无电池充电时蓝灯常亮为充电柜电路保护。</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电池固定方式双触点磁吸。</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电源接口采用三向万能插头输入，支持多台充电柜级联采用环通电源，手拉手串联。</w:t>
            </w:r>
          </w:p>
        </w:tc>
        <w:tc>
          <w:tcPr>
            <w:tcW w:w="236" w:type="pct"/>
            <w:noWrap w:val="0"/>
            <w:vAlign w:val="center"/>
          </w:tcPr>
          <w:p w14:paraId="5396950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AC76DC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w:t>
            </w:r>
          </w:p>
        </w:tc>
        <w:tc>
          <w:tcPr>
            <w:tcW w:w="473" w:type="pct"/>
            <w:noWrap w:val="0"/>
            <w:vAlign w:val="center"/>
          </w:tcPr>
          <w:p w14:paraId="05F8F095">
            <w:pPr>
              <w:widowControl/>
              <w:wordWrap w:val="0"/>
              <w:spacing w:after="0" w:line="240" w:lineRule="auto"/>
              <w:ind w:firstLine="0" w:firstLineChars="0"/>
              <w:jc w:val="center"/>
              <w:rPr>
                <w:rFonts w:hint="eastAsia" w:ascii="宋体" w:hAnsi="宋体" w:cs="宋体"/>
                <w:kern w:val="0"/>
                <w:sz w:val="21"/>
                <w:szCs w:val="21"/>
                <w:highlight w:val="none"/>
              </w:rPr>
            </w:pPr>
          </w:p>
        </w:tc>
      </w:tr>
      <w:tr w14:paraId="2678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DBCDBB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51</w:t>
            </w:r>
          </w:p>
        </w:tc>
        <w:tc>
          <w:tcPr>
            <w:tcW w:w="737" w:type="pct"/>
            <w:noWrap w:val="0"/>
            <w:vAlign w:val="center"/>
          </w:tcPr>
          <w:p w14:paraId="25A3CDB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4K超高清切换台</w:t>
            </w:r>
          </w:p>
        </w:tc>
        <w:tc>
          <w:tcPr>
            <w:tcW w:w="3020" w:type="pct"/>
            <w:noWrap w:val="0"/>
            <w:vAlign w:val="center"/>
          </w:tcPr>
          <w:p w14:paraId="66B5D731">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1.超高清4K一体化切换台4:2:2(Y/Pb/Pr),10-bit内部处理精度；</w:t>
            </w:r>
            <w:r>
              <w:rPr>
                <w:rFonts w:ascii="宋体" w:hAnsi="宋体" w:cs="宋体"/>
                <w:kern w:val="0"/>
                <w:sz w:val="21"/>
                <w:szCs w:val="21"/>
                <w:highlight w:val="none"/>
              </w:rPr>
              <w:br w:type="textWrapping"/>
            </w:r>
            <w:r>
              <w:rPr>
                <w:rFonts w:ascii="宋体" w:hAnsi="宋体" w:cs="宋体"/>
                <w:kern w:val="0"/>
                <w:sz w:val="21"/>
                <w:szCs w:val="21"/>
                <w:highlight w:val="none"/>
              </w:rPr>
              <w:t>#2.支持2160p/60信号格式并向下兼容HD信号格式；</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32</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#3.视频输入不少于7路HDMI2.0接口，视频输出不少于2路HDMI2.0接口，并支持独立HDMI的多画面预监接口</w:t>
            </w:r>
            <w:r>
              <w:rPr>
                <w:rFonts w:hint="eastAsia" w:ascii="宋体" w:hAnsi="宋体" w:cs="宋体"/>
                <w:kern w:val="0"/>
                <w:sz w:val="21"/>
                <w:szCs w:val="21"/>
                <w:highlight w:val="none"/>
                <w:lang w:eastAsia="zh-CN"/>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33</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#4.支持USB-C接口进行流媒体输出，最高支持2160p/30Hz</w:t>
            </w:r>
            <w:r>
              <w:rPr>
                <w:rFonts w:hint="eastAsia" w:ascii="宋体" w:hAnsi="宋体" w:cs="宋体"/>
                <w:kern w:val="0"/>
                <w:sz w:val="21"/>
                <w:szCs w:val="21"/>
                <w:highlight w:val="none"/>
                <w:lang w:eastAsia="zh-CN"/>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34</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5.自带两块7英寸全彩触摸预监屏，支持图形菜单显示和操作；</w:t>
            </w:r>
            <w:r>
              <w:rPr>
                <w:rFonts w:ascii="宋体" w:hAnsi="宋体" w:cs="宋体"/>
                <w:kern w:val="0"/>
                <w:sz w:val="21"/>
                <w:szCs w:val="21"/>
                <w:highlight w:val="none"/>
              </w:rPr>
              <w:br w:type="textWrapping"/>
            </w:r>
            <w:r>
              <w:rPr>
                <w:rFonts w:ascii="宋体" w:hAnsi="宋体" w:cs="宋体"/>
                <w:kern w:val="0"/>
                <w:sz w:val="21"/>
                <w:szCs w:val="21"/>
                <w:highlight w:val="none"/>
              </w:rPr>
              <w:t>6.提供双工作流模式，可输出2个不同的PGM信号；</w:t>
            </w:r>
            <w:r>
              <w:rPr>
                <w:rFonts w:ascii="宋体" w:hAnsi="宋体" w:cs="宋体"/>
                <w:kern w:val="0"/>
                <w:sz w:val="21"/>
                <w:szCs w:val="21"/>
                <w:highlight w:val="none"/>
              </w:rPr>
              <w:br w:type="textWrapping"/>
            </w:r>
            <w:r>
              <w:rPr>
                <w:rFonts w:ascii="宋体" w:hAnsi="宋体" w:cs="宋体"/>
                <w:kern w:val="0"/>
                <w:sz w:val="21"/>
                <w:szCs w:val="21"/>
                <w:highlight w:val="none"/>
              </w:rPr>
              <w:t>#7.支持64个预设场景，每个场景均可实时调整布局、大小和画面裁切，并保存设置。可显示不少于八个预设场景，并可通过触摸显示屏切换调用</w:t>
            </w:r>
            <w:r>
              <w:rPr>
                <w:rFonts w:hint="eastAsia" w:ascii="宋体" w:hAnsi="宋体" w:cs="宋体"/>
                <w:kern w:val="0"/>
                <w:sz w:val="21"/>
                <w:szCs w:val="21"/>
                <w:highlight w:val="none"/>
                <w:lang w:eastAsia="zh-CN"/>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35</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8.支持不少于4路XLR/TRS模拟音频输入，支持48V幻象供电+TRSx2路+RCAx2组；</w:t>
            </w:r>
            <w:r>
              <w:rPr>
                <w:rFonts w:ascii="宋体" w:hAnsi="宋体" w:cs="宋体"/>
                <w:kern w:val="0"/>
                <w:sz w:val="21"/>
                <w:szCs w:val="21"/>
                <w:highlight w:val="none"/>
              </w:rPr>
              <w:br w:type="textWrapping"/>
            </w:r>
            <w:r>
              <w:rPr>
                <w:rFonts w:ascii="宋体" w:hAnsi="宋体" w:cs="宋体"/>
                <w:kern w:val="0"/>
                <w:sz w:val="21"/>
                <w:szCs w:val="21"/>
                <w:highlight w:val="none"/>
              </w:rPr>
              <w:t>9.支持通过RS-232、LAN或TALLY接口进行外部控制；</w:t>
            </w:r>
            <w:r>
              <w:rPr>
                <w:rFonts w:ascii="宋体" w:hAnsi="宋体" w:cs="宋体"/>
                <w:kern w:val="0"/>
                <w:sz w:val="21"/>
                <w:szCs w:val="21"/>
                <w:highlight w:val="none"/>
              </w:rPr>
              <w:br w:type="textWrapping"/>
            </w:r>
            <w:r>
              <w:rPr>
                <w:rFonts w:ascii="宋体" w:hAnsi="宋体" w:cs="宋体"/>
                <w:kern w:val="0"/>
                <w:sz w:val="21"/>
                <w:szCs w:val="21"/>
                <w:highlight w:val="none"/>
              </w:rPr>
              <w:t>10.支持通过Mac或Windows系统配套软件进行远程控制。</w:t>
            </w:r>
          </w:p>
        </w:tc>
        <w:tc>
          <w:tcPr>
            <w:tcW w:w="236" w:type="pct"/>
            <w:noWrap w:val="0"/>
            <w:vAlign w:val="center"/>
          </w:tcPr>
          <w:p w14:paraId="0AD3C54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0A0680D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04F44152">
            <w:pPr>
              <w:widowControl/>
              <w:wordWrap w:val="0"/>
              <w:spacing w:after="0" w:line="240" w:lineRule="auto"/>
              <w:ind w:firstLine="0" w:firstLineChars="0"/>
              <w:jc w:val="center"/>
              <w:rPr>
                <w:rFonts w:hint="eastAsia" w:ascii="宋体" w:hAnsi="宋体" w:cs="宋体"/>
                <w:kern w:val="0"/>
                <w:sz w:val="21"/>
                <w:szCs w:val="21"/>
                <w:highlight w:val="none"/>
              </w:rPr>
            </w:pPr>
          </w:p>
        </w:tc>
      </w:tr>
      <w:tr w14:paraId="49A3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BD1DCD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52</w:t>
            </w:r>
          </w:p>
        </w:tc>
        <w:tc>
          <w:tcPr>
            <w:tcW w:w="737" w:type="pct"/>
            <w:noWrap w:val="0"/>
            <w:vAlign w:val="center"/>
          </w:tcPr>
          <w:p w14:paraId="2DA14B5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4K超高清摄像机</w:t>
            </w:r>
          </w:p>
        </w:tc>
        <w:tc>
          <w:tcPr>
            <w:tcW w:w="3020" w:type="pct"/>
            <w:noWrap w:val="0"/>
            <w:vAlign w:val="center"/>
          </w:tcPr>
          <w:p w14:paraId="73CEDCA9">
            <w:pPr>
              <w:widowControl/>
              <w:wordWrap w:val="0"/>
              <w:spacing w:after="0" w:line="240" w:lineRule="auto"/>
              <w:ind w:firstLine="0" w:firstLineChars="0"/>
              <w:jc w:val="both"/>
              <w:rPr>
                <w:rFonts w:hint="eastAsia" w:ascii="宋体" w:hAnsi="宋体" w:cs="宋体"/>
                <w:b/>
                <w:bCs/>
                <w:kern w:val="0"/>
                <w:sz w:val="21"/>
                <w:szCs w:val="21"/>
                <w:highlight w:val="none"/>
              </w:rPr>
            </w:pPr>
            <w:r>
              <w:rPr>
                <w:rFonts w:ascii="宋体" w:hAnsi="宋体" w:cs="宋体"/>
                <w:kern w:val="0"/>
                <w:sz w:val="21"/>
                <w:szCs w:val="21"/>
                <w:highlight w:val="none"/>
              </w:rPr>
              <w:t>#1.采用不小于1英寸CMOS成像芯片，有效像素不低于1420万像素</w:t>
            </w:r>
            <w:r>
              <w:rPr>
                <w:rFonts w:hint="eastAsia" w:ascii="宋体" w:hAnsi="宋体" w:cs="宋体"/>
                <w:kern w:val="0"/>
                <w:sz w:val="21"/>
                <w:szCs w:val="21"/>
                <w:highlight w:val="none"/>
                <w:lang w:eastAsia="zh-CN"/>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36</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2.视频输出支持2160/29.97P，并兼容1080/59.94P高清格式输出；</w:t>
            </w:r>
            <w:r>
              <w:rPr>
                <w:rFonts w:ascii="宋体" w:hAnsi="宋体" w:cs="宋体"/>
                <w:kern w:val="0"/>
                <w:sz w:val="21"/>
                <w:szCs w:val="21"/>
                <w:highlight w:val="none"/>
              </w:rPr>
              <w:br w:type="textWrapping"/>
            </w:r>
            <w:r>
              <w:rPr>
                <w:rFonts w:ascii="宋体" w:hAnsi="宋体" w:cs="宋体"/>
                <w:kern w:val="0"/>
                <w:sz w:val="21"/>
                <w:szCs w:val="21"/>
                <w:highlight w:val="none"/>
              </w:rPr>
              <w:t>#3.水平清晰度不低于1800线；</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37</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#4.4K18倍变焦，高清24倍变焦，最大48倍变焦</w:t>
            </w:r>
            <w:r>
              <w:rPr>
                <w:rFonts w:hint="eastAsia" w:ascii="宋体" w:hAnsi="宋体" w:cs="宋体"/>
                <w:kern w:val="0"/>
                <w:sz w:val="21"/>
                <w:szCs w:val="21"/>
                <w:highlight w:val="none"/>
                <w:lang w:eastAsia="zh-CN"/>
              </w:rPr>
              <w:t>；</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38</w:t>
            </w:r>
            <w:r>
              <w:rPr>
                <w:rFonts w:hint="eastAsia" w:ascii="宋体" w:hAnsi="宋体" w:cs="宋体"/>
                <w:b/>
                <w:bCs/>
                <w:kern w:val="0"/>
                <w:sz w:val="21"/>
                <w:szCs w:val="21"/>
                <w:highlight w:val="none"/>
              </w:rPr>
              <w:t>）</w:t>
            </w:r>
          </w:p>
          <w:p w14:paraId="4221ED18">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5.水平视角≥64</w:t>
            </w:r>
            <w:r>
              <w:rPr>
                <w:rFonts w:hint="eastAsia" w:ascii="宋体" w:hAnsi="宋体" w:cs="宋体"/>
                <w:kern w:val="0"/>
                <w:sz w:val="21"/>
                <w:szCs w:val="21"/>
                <w:highlight w:val="none"/>
                <w:lang w:val="en-US" w:eastAsia="zh-CN"/>
              </w:rPr>
              <w:t>°</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#6.支持2路SDI4K输出接口和1路HDMI4K输出接口，并可同时输出，互为备份；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39</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#7.具备PTZ跟踪记忆功能，可存储摄像机摇摄、俯仰拍摄和变焦操作，可存储不少于16个操作模式，每个模式记录时间不少于3分钟；</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40</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8.具有前后双Tally指示灯，并且前指示灯亮度可调；</w:t>
            </w:r>
            <w:r>
              <w:rPr>
                <w:rFonts w:ascii="宋体" w:hAnsi="宋体" w:cs="宋体"/>
                <w:kern w:val="0"/>
                <w:sz w:val="21"/>
                <w:szCs w:val="21"/>
                <w:highlight w:val="none"/>
              </w:rPr>
              <w:br w:type="textWrapping"/>
            </w:r>
            <w:r>
              <w:rPr>
                <w:rFonts w:ascii="宋体" w:hAnsi="宋体" w:cs="宋体"/>
                <w:kern w:val="0"/>
                <w:sz w:val="21"/>
                <w:szCs w:val="21"/>
                <w:highlight w:val="none"/>
              </w:rPr>
              <w:t>9.支持POE＋供电模式，支持RS422串口手拉手和IP网络控制。</w:t>
            </w:r>
          </w:p>
        </w:tc>
        <w:tc>
          <w:tcPr>
            <w:tcW w:w="236" w:type="pct"/>
            <w:noWrap w:val="0"/>
            <w:vAlign w:val="center"/>
          </w:tcPr>
          <w:p w14:paraId="4027E24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39147CA6">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5</w:t>
            </w:r>
          </w:p>
        </w:tc>
        <w:tc>
          <w:tcPr>
            <w:tcW w:w="473" w:type="pct"/>
            <w:vMerge w:val="restart"/>
            <w:noWrap w:val="0"/>
            <w:vAlign w:val="center"/>
          </w:tcPr>
          <w:p w14:paraId="652D205D">
            <w:pPr>
              <w:widowControl/>
              <w:wordWrap w:val="0"/>
              <w:spacing w:after="0" w:line="240" w:lineRule="auto"/>
              <w:ind w:firstLine="0" w:firstLineChars="0"/>
              <w:jc w:val="center"/>
              <w:rPr>
                <w:rFonts w:ascii="宋体" w:hAnsi="宋体" w:cs="宋体"/>
                <w:kern w:val="0"/>
                <w:sz w:val="21"/>
                <w:szCs w:val="21"/>
                <w:highlight w:val="none"/>
              </w:rPr>
            </w:pPr>
          </w:p>
          <w:p w14:paraId="7B2215C5">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4K超高清摄像机</w:t>
            </w:r>
            <w:r>
              <w:rPr>
                <w:rFonts w:hint="eastAsia" w:ascii="宋体" w:hAnsi="宋体" w:cs="宋体"/>
                <w:kern w:val="0"/>
                <w:sz w:val="21"/>
                <w:szCs w:val="21"/>
                <w:highlight w:val="none"/>
                <w:lang w:val="en-US" w:eastAsia="zh-CN"/>
              </w:rPr>
              <w:t>及其传感器和</w:t>
            </w:r>
            <w:r>
              <w:rPr>
                <w:rFonts w:hint="eastAsia" w:ascii="宋体" w:hAnsi="宋体" w:cs="宋体"/>
                <w:kern w:val="0"/>
                <w:sz w:val="21"/>
                <w:szCs w:val="21"/>
                <w:highlight w:val="none"/>
              </w:rPr>
              <w:t>摄像机控制键盘需确保互联互通、功能协同正常，兼容性应足以保障指挥大厅各项功能正常使用。</w:t>
            </w:r>
          </w:p>
        </w:tc>
      </w:tr>
      <w:tr w14:paraId="30C9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432E24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53</w:t>
            </w:r>
          </w:p>
        </w:tc>
        <w:tc>
          <w:tcPr>
            <w:tcW w:w="737" w:type="pct"/>
            <w:noWrap w:val="0"/>
            <w:vAlign w:val="center"/>
          </w:tcPr>
          <w:p w14:paraId="7611166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摄像机控制键盘</w:t>
            </w:r>
          </w:p>
        </w:tc>
        <w:tc>
          <w:tcPr>
            <w:tcW w:w="3020" w:type="pct"/>
            <w:noWrap w:val="0"/>
            <w:vAlign w:val="center"/>
          </w:tcPr>
          <w:p w14:paraId="27C307F2">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.支持RS422和IP控制，可以通过IP控制不少于100台摄像机，且能够对每台摄像机保存100个预置位（需摄像机支持）；</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.支持独立的PT、变焦和对焦速度控制；</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.在一个网络上最多可以运行5台控制器，实现对大型摄像机系统的共享控制和多位摄像师同步控制；</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.可通过跷跷板式按键进行变焦控制；</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.支持摄像机曝光模式、一键白平衡、光圈值、快门速度快速调节旋钮。</w:t>
            </w:r>
          </w:p>
        </w:tc>
        <w:tc>
          <w:tcPr>
            <w:tcW w:w="236" w:type="pct"/>
            <w:noWrap w:val="0"/>
            <w:vAlign w:val="center"/>
          </w:tcPr>
          <w:p w14:paraId="7C41618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5E7885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vMerge w:val="continue"/>
            <w:noWrap w:val="0"/>
            <w:vAlign w:val="center"/>
          </w:tcPr>
          <w:p w14:paraId="1F48DD1A">
            <w:pPr>
              <w:widowControl/>
              <w:wordWrap w:val="0"/>
              <w:spacing w:after="0" w:line="240" w:lineRule="auto"/>
              <w:ind w:firstLine="0" w:firstLineChars="0"/>
              <w:jc w:val="center"/>
              <w:rPr>
                <w:rFonts w:hint="eastAsia" w:ascii="宋体" w:hAnsi="宋体" w:cs="宋体"/>
                <w:kern w:val="0"/>
                <w:sz w:val="21"/>
                <w:szCs w:val="21"/>
                <w:highlight w:val="none"/>
              </w:rPr>
            </w:pPr>
          </w:p>
        </w:tc>
      </w:tr>
      <w:tr w14:paraId="3511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F17EBFC">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54</w:t>
            </w:r>
          </w:p>
        </w:tc>
        <w:tc>
          <w:tcPr>
            <w:tcW w:w="737" w:type="pct"/>
            <w:noWrap w:val="0"/>
            <w:vAlign w:val="center"/>
          </w:tcPr>
          <w:p w14:paraId="16A7709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会议摄像机升降器</w:t>
            </w:r>
          </w:p>
        </w:tc>
        <w:tc>
          <w:tcPr>
            <w:tcW w:w="3020" w:type="pct"/>
            <w:noWrap w:val="0"/>
            <w:vAlign w:val="center"/>
          </w:tcPr>
          <w:p w14:paraId="1C12585D">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1.根据现场情况进行定制；</w:t>
            </w:r>
          </w:p>
          <w:p w14:paraId="1191FF91">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2.支持电动升降；</w:t>
            </w:r>
          </w:p>
          <w:p w14:paraId="1F75A0A2">
            <w:pPr>
              <w:widowControl/>
              <w:wordWrap w:val="0"/>
              <w:spacing w:after="0" w:line="240" w:lineRule="auto"/>
              <w:ind w:firstLine="0" w:firstLineChars="0"/>
              <w:jc w:val="both"/>
              <w:rPr>
                <w:rFonts w:hint="eastAsia" w:ascii="宋体" w:hAnsi="宋体" w:eastAsia="宋体" w:cs="宋体"/>
                <w:kern w:val="0"/>
                <w:sz w:val="21"/>
                <w:szCs w:val="21"/>
                <w:highlight w:val="none"/>
                <w:lang w:eastAsia="zh-CN"/>
              </w:rPr>
            </w:pPr>
            <w:r>
              <w:rPr>
                <w:rFonts w:hint="eastAsia" w:ascii="宋体" w:hAnsi="宋体" w:cs="宋体"/>
                <w:kern w:val="0"/>
                <w:sz w:val="21"/>
                <w:szCs w:val="21"/>
                <w:highlight w:val="none"/>
              </w:rPr>
              <w:t>3.根据使用需求隐藏式安装</w:t>
            </w:r>
            <w:r>
              <w:rPr>
                <w:rFonts w:hint="eastAsia" w:ascii="宋体" w:hAnsi="宋体" w:cs="宋体"/>
                <w:kern w:val="0"/>
                <w:sz w:val="21"/>
                <w:szCs w:val="21"/>
                <w:highlight w:val="none"/>
                <w:lang w:eastAsia="zh-CN"/>
              </w:rPr>
              <w:t>。</w:t>
            </w:r>
          </w:p>
        </w:tc>
        <w:tc>
          <w:tcPr>
            <w:tcW w:w="236" w:type="pct"/>
            <w:noWrap w:val="0"/>
            <w:vAlign w:val="center"/>
          </w:tcPr>
          <w:p w14:paraId="01D69BC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4479DB2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A0A81C0">
            <w:pPr>
              <w:widowControl/>
              <w:wordWrap w:val="0"/>
              <w:spacing w:after="0" w:line="240" w:lineRule="auto"/>
              <w:ind w:firstLine="0" w:firstLineChars="0"/>
              <w:jc w:val="center"/>
              <w:rPr>
                <w:rFonts w:hint="eastAsia" w:ascii="宋体" w:hAnsi="宋体" w:cs="宋体"/>
                <w:kern w:val="0"/>
                <w:sz w:val="21"/>
                <w:szCs w:val="21"/>
                <w:highlight w:val="none"/>
              </w:rPr>
            </w:pPr>
          </w:p>
        </w:tc>
      </w:tr>
      <w:tr w14:paraId="5FD1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5D9358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55</w:t>
            </w:r>
          </w:p>
        </w:tc>
        <w:tc>
          <w:tcPr>
            <w:tcW w:w="737" w:type="pct"/>
            <w:noWrap w:val="0"/>
            <w:vAlign w:val="center"/>
          </w:tcPr>
          <w:p w14:paraId="799061C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会议智能一体机</w:t>
            </w:r>
          </w:p>
        </w:tc>
        <w:tc>
          <w:tcPr>
            <w:tcW w:w="3020" w:type="pct"/>
            <w:noWrap w:val="0"/>
            <w:vAlign w:val="center"/>
          </w:tcPr>
          <w:p w14:paraId="1A997E1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一体机采用软硬件一体化设计，集成会议相关软件，搭载离线语音识别、翻译、合成及大模型引擎能力，可实现不联网的全离线环境下实时会议转写翻译及播报，支持会议加密、支持录音文件转写翻译、具备音视频控制、效果优化设置、主副屏设置和会议记录管理等，主要包含以下功能模块：</w:t>
            </w:r>
          </w:p>
          <w:p w14:paraId="640C6858">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1.创建会议:可自定义会议名称、选择识别和翻译语种、支持设置指纹或密码加密、是否开启声纹识别和同传播报等操作；</w:t>
            </w:r>
          </w:p>
          <w:p w14:paraId="76602B6B">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2.实时离线转写翻译:支持将实时会议中英粤三语语音转写成文字，并可实时进行翻译，会中支持选择多种字幕呈现形式，支持设置字体大小，开启关闭声纹角色分离和同传播报等，辅助参会人观看会中各种形式的翻译呈现；</w:t>
            </w:r>
          </w:p>
          <w:p w14:paraId="0CDF1E2A">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3.音视频控制:设备具备不少于10阵列麦克风和双10瓦扬声器，也支持外接HDMI\DP\卡侬等多种音视频外设信源进行收音和叠加字幕投屏，支持同时接入2路视频信号，支持对会议音频及输出的视频流进行录屏保存，方便会后查看和导出；</w:t>
            </w:r>
          </w:p>
          <w:p w14:paraId="2F9D3CE9">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4.效果优化:提供关键词优化、翻译优化、强制替换等功能，辅助提升识别翻译效果，支持声纹注册、指纹注册及声纹库、指纹库管理等功能模；</w:t>
            </w:r>
          </w:p>
          <w:p w14:paraId="7D80B96A">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5.主副屏设置:提供主副屏的设置，可设置抬起和降落，并设置副屏显示不同模式的内容；</w:t>
            </w:r>
          </w:p>
          <w:p w14:paraId="35E66DC7">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6.支持离线对会议记录一键生成自适应的会议纪要，根据会议内容生成会议列点式总结、会议待办；</w:t>
            </w:r>
          </w:p>
          <w:p w14:paraId="0FD19E22">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7.会议记录管理:可查看并回看会议转写翻译结果和会议音视频，可进一步生成智能会议纪要，并将会议资产导出编辑和备份;</w:t>
            </w:r>
          </w:p>
          <w:p w14:paraId="05D92DE0">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8.支持通过USB线直连用户个人笔记本电脑，在个人电脑进录音导入转写、对转写结果进行音字对照编辑修改，支持通过个人电脑使用会议一体机作为麦克风与扬声器，满足远程会议场景。</w:t>
            </w:r>
          </w:p>
        </w:tc>
        <w:tc>
          <w:tcPr>
            <w:tcW w:w="236" w:type="pct"/>
            <w:noWrap w:val="0"/>
            <w:vAlign w:val="center"/>
          </w:tcPr>
          <w:p w14:paraId="54EE63E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0B2307A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45E7910">
            <w:pPr>
              <w:widowControl/>
              <w:wordWrap w:val="0"/>
              <w:spacing w:after="0" w:line="240" w:lineRule="auto"/>
              <w:ind w:firstLine="0" w:firstLineChars="0"/>
              <w:jc w:val="center"/>
              <w:rPr>
                <w:rFonts w:hint="eastAsia" w:ascii="宋体" w:hAnsi="宋体" w:cs="宋体"/>
                <w:kern w:val="0"/>
                <w:sz w:val="21"/>
                <w:szCs w:val="21"/>
                <w:highlight w:val="none"/>
              </w:rPr>
            </w:pPr>
          </w:p>
        </w:tc>
      </w:tr>
      <w:tr w14:paraId="2917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426E8C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56</w:t>
            </w:r>
          </w:p>
        </w:tc>
        <w:tc>
          <w:tcPr>
            <w:tcW w:w="737" w:type="pct"/>
            <w:noWrap w:val="0"/>
            <w:vAlign w:val="center"/>
          </w:tcPr>
          <w:p w14:paraId="250EA00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吸顶扬声器</w:t>
            </w:r>
          </w:p>
        </w:tc>
        <w:tc>
          <w:tcPr>
            <w:tcW w:w="3020" w:type="pct"/>
            <w:noWrap w:val="0"/>
            <w:vAlign w:val="center"/>
          </w:tcPr>
          <w:p w14:paraId="620471AE">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1.频率响应：≥105Hz-20kHz；</w:t>
            </w:r>
            <w:r>
              <w:rPr>
                <w:rFonts w:ascii="宋体" w:hAnsi="宋体" w:cs="宋体"/>
                <w:kern w:val="0"/>
                <w:sz w:val="21"/>
                <w:szCs w:val="21"/>
                <w:highlight w:val="none"/>
              </w:rPr>
              <w:br w:type="textWrapping"/>
            </w:r>
            <w:r>
              <w:rPr>
                <w:rFonts w:ascii="宋体" w:hAnsi="宋体" w:cs="宋体"/>
                <w:kern w:val="0"/>
                <w:sz w:val="21"/>
                <w:szCs w:val="21"/>
                <w:highlight w:val="none"/>
              </w:rPr>
              <w:t>2.灵敏度(1W/1M)：≥90±2dB；</w:t>
            </w:r>
            <w:r>
              <w:rPr>
                <w:rFonts w:ascii="宋体" w:hAnsi="宋体" w:cs="宋体"/>
                <w:kern w:val="0"/>
                <w:sz w:val="21"/>
                <w:szCs w:val="21"/>
                <w:highlight w:val="none"/>
              </w:rPr>
              <w:br w:type="textWrapping"/>
            </w:r>
            <w:r>
              <w:rPr>
                <w:rFonts w:ascii="宋体" w:hAnsi="宋体" w:cs="宋体"/>
                <w:kern w:val="0"/>
                <w:sz w:val="21"/>
                <w:szCs w:val="21"/>
                <w:highlight w:val="none"/>
              </w:rPr>
              <w:t>#3.额定功率(AES)：≥80W；</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41</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4.输入方式：</w:t>
            </w:r>
            <w:r>
              <w:rPr>
                <w:rFonts w:ascii="宋体" w:hAnsi="宋体" w:cs="宋体"/>
                <w:kern w:val="0"/>
                <w:sz w:val="21"/>
                <w:szCs w:val="21"/>
                <w:highlight w:val="none"/>
              </w:rPr>
              <w:br w:type="textWrapping"/>
            </w:r>
            <w:r>
              <w:rPr>
                <w:rFonts w:ascii="宋体" w:hAnsi="宋体" w:cs="宋体"/>
                <w:kern w:val="0"/>
                <w:sz w:val="21"/>
                <w:szCs w:val="21"/>
                <w:highlight w:val="none"/>
              </w:rPr>
              <w:t>100V(80W@133Ω、40W@245Ω、20W@490Ω)；</w:t>
            </w:r>
            <w:r>
              <w:rPr>
                <w:rFonts w:ascii="宋体" w:hAnsi="宋体" w:cs="宋体"/>
                <w:kern w:val="0"/>
                <w:sz w:val="21"/>
                <w:szCs w:val="21"/>
                <w:highlight w:val="none"/>
              </w:rPr>
              <w:br w:type="textWrapping"/>
            </w:r>
            <w:r>
              <w:rPr>
                <w:rFonts w:ascii="宋体" w:hAnsi="宋体" w:cs="宋体"/>
                <w:kern w:val="0"/>
                <w:sz w:val="21"/>
                <w:szCs w:val="21"/>
                <w:highlight w:val="none"/>
              </w:rPr>
              <w:t>70V(80W@133Ω、40W@245Ω、20W@490Ω、10W@490Ω)；</w:t>
            </w:r>
            <w:r>
              <w:rPr>
                <w:rFonts w:ascii="宋体" w:hAnsi="宋体" w:cs="宋体"/>
                <w:kern w:val="0"/>
                <w:sz w:val="21"/>
                <w:szCs w:val="21"/>
                <w:highlight w:val="none"/>
              </w:rPr>
              <w:br w:type="textWrapping"/>
            </w:r>
            <w:r>
              <w:rPr>
                <w:rFonts w:ascii="宋体" w:hAnsi="宋体" w:cs="宋体"/>
                <w:kern w:val="0"/>
                <w:sz w:val="21"/>
                <w:szCs w:val="21"/>
                <w:highlight w:val="none"/>
              </w:rPr>
              <w:t>Bypass(16Ω)；</w:t>
            </w:r>
            <w:r>
              <w:rPr>
                <w:rFonts w:ascii="宋体" w:hAnsi="宋体" w:cs="宋体"/>
                <w:kern w:val="0"/>
                <w:sz w:val="21"/>
                <w:szCs w:val="21"/>
                <w:highlight w:val="none"/>
              </w:rPr>
              <w:br w:type="textWrapping"/>
            </w:r>
            <w:r>
              <w:rPr>
                <w:rFonts w:ascii="宋体" w:hAnsi="宋体" w:cs="宋体"/>
                <w:kern w:val="0"/>
                <w:sz w:val="21"/>
                <w:szCs w:val="21"/>
                <w:highlight w:val="none"/>
              </w:rPr>
              <w:t>#5.最大声压级(连续/峰值)：≥109dB/115dB；</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42</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6.低频：≥8寸；</w:t>
            </w:r>
            <w:r>
              <w:rPr>
                <w:rFonts w:ascii="宋体" w:hAnsi="宋体" w:cs="宋体"/>
                <w:kern w:val="0"/>
                <w:sz w:val="21"/>
                <w:szCs w:val="21"/>
                <w:highlight w:val="none"/>
              </w:rPr>
              <w:br w:type="textWrapping"/>
            </w:r>
            <w:r>
              <w:rPr>
                <w:rFonts w:ascii="宋体" w:hAnsi="宋体" w:cs="宋体"/>
                <w:kern w:val="0"/>
                <w:sz w:val="21"/>
                <w:szCs w:val="21"/>
                <w:highlight w:val="none"/>
              </w:rPr>
              <w:t>7.高频：≥20mm号角高音；</w:t>
            </w:r>
          </w:p>
        </w:tc>
        <w:tc>
          <w:tcPr>
            <w:tcW w:w="236" w:type="pct"/>
            <w:noWrap w:val="0"/>
            <w:vAlign w:val="center"/>
          </w:tcPr>
          <w:p w14:paraId="082ABF2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只</w:t>
            </w:r>
          </w:p>
        </w:tc>
        <w:tc>
          <w:tcPr>
            <w:tcW w:w="266" w:type="pct"/>
            <w:noWrap w:val="0"/>
            <w:vAlign w:val="center"/>
          </w:tcPr>
          <w:p w14:paraId="46AA40F0">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8</w:t>
            </w:r>
          </w:p>
        </w:tc>
        <w:tc>
          <w:tcPr>
            <w:tcW w:w="473" w:type="pct"/>
            <w:noWrap w:val="0"/>
            <w:vAlign w:val="center"/>
          </w:tcPr>
          <w:p w14:paraId="4EBDCBAA">
            <w:pPr>
              <w:widowControl/>
              <w:wordWrap w:val="0"/>
              <w:spacing w:after="0" w:line="240" w:lineRule="auto"/>
              <w:ind w:firstLine="0" w:firstLineChars="0"/>
              <w:jc w:val="center"/>
              <w:rPr>
                <w:rFonts w:hint="eastAsia" w:ascii="宋体" w:hAnsi="宋体" w:cs="宋体"/>
                <w:kern w:val="0"/>
                <w:sz w:val="21"/>
                <w:szCs w:val="21"/>
                <w:highlight w:val="none"/>
              </w:rPr>
            </w:pPr>
          </w:p>
        </w:tc>
      </w:tr>
      <w:tr w14:paraId="08CD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BA6C12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57</w:t>
            </w:r>
          </w:p>
        </w:tc>
        <w:tc>
          <w:tcPr>
            <w:tcW w:w="737" w:type="pct"/>
            <w:noWrap w:val="0"/>
            <w:vAlign w:val="center"/>
          </w:tcPr>
          <w:p w14:paraId="7DED4D5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二通道数字功放</w:t>
            </w:r>
          </w:p>
        </w:tc>
        <w:tc>
          <w:tcPr>
            <w:tcW w:w="3020" w:type="pct"/>
            <w:noWrap w:val="0"/>
            <w:vAlign w:val="center"/>
          </w:tcPr>
          <w:p w14:paraId="7155F3E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1.8Ω立体声功率：≥650W×2；</w:t>
            </w:r>
            <w:r>
              <w:rPr>
                <w:rFonts w:ascii="宋体" w:hAnsi="宋体" w:cs="宋体"/>
                <w:kern w:val="0"/>
                <w:sz w:val="21"/>
                <w:szCs w:val="21"/>
                <w:highlight w:val="none"/>
              </w:rPr>
              <w:br w:type="textWrapping"/>
            </w:r>
            <w:r>
              <w:rPr>
                <w:rFonts w:ascii="宋体" w:hAnsi="宋体" w:cs="宋体"/>
                <w:kern w:val="0"/>
                <w:sz w:val="21"/>
                <w:szCs w:val="21"/>
                <w:highlight w:val="none"/>
              </w:rPr>
              <w:t>2.4Ω立体声功率：≥1100W×2；</w:t>
            </w:r>
            <w:r>
              <w:rPr>
                <w:rFonts w:ascii="宋体" w:hAnsi="宋体" w:cs="宋体"/>
                <w:kern w:val="0"/>
                <w:sz w:val="21"/>
                <w:szCs w:val="21"/>
                <w:highlight w:val="none"/>
              </w:rPr>
              <w:br w:type="textWrapping"/>
            </w:r>
            <w:r>
              <w:rPr>
                <w:rFonts w:ascii="宋体" w:hAnsi="宋体" w:cs="宋体"/>
                <w:kern w:val="0"/>
                <w:sz w:val="21"/>
                <w:szCs w:val="21"/>
                <w:highlight w:val="none"/>
              </w:rPr>
              <w:t>3.70V定压功率：≥1100W×2;</w:t>
            </w:r>
            <w:r>
              <w:rPr>
                <w:rFonts w:ascii="宋体" w:hAnsi="宋体" w:cs="宋体"/>
                <w:kern w:val="0"/>
                <w:sz w:val="21"/>
                <w:szCs w:val="21"/>
                <w:highlight w:val="none"/>
              </w:rPr>
              <w:br w:type="textWrapping"/>
            </w:r>
            <w:r>
              <w:rPr>
                <w:rFonts w:ascii="宋体" w:hAnsi="宋体" w:cs="宋体"/>
                <w:kern w:val="0"/>
                <w:sz w:val="21"/>
                <w:szCs w:val="21"/>
                <w:highlight w:val="none"/>
              </w:rPr>
              <w:t>4.信噪比：≥105dB；</w:t>
            </w:r>
            <w:r>
              <w:rPr>
                <w:rFonts w:ascii="宋体" w:hAnsi="宋体" w:cs="宋体"/>
                <w:kern w:val="0"/>
                <w:sz w:val="21"/>
                <w:szCs w:val="21"/>
                <w:highlight w:val="none"/>
              </w:rPr>
              <w:br w:type="textWrapping"/>
            </w:r>
            <w:r>
              <w:rPr>
                <w:rFonts w:ascii="宋体" w:hAnsi="宋体" w:cs="宋体"/>
                <w:kern w:val="0"/>
                <w:sz w:val="21"/>
                <w:szCs w:val="21"/>
                <w:highlight w:val="none"/>
              </w:rPr>
              <w:t>5.功率增益选择：不劣于19~37dB；</w:t>
            </w:r>
            <w:r>
              <w:rPr>
                <w:rFonts w:ascii="宋体" w:hAnsi="宋体" w:cs="宋体"/>
                <w:kern w:val="0"/>
                <w:sz w:val="21"/>
                <w:szCs w:val="21"/>
                <w:highlight w:val="none"/>
              </w:rPr>
              <w:br w:type="textWrapping"/>
            </w:r>
            <w:r>
              <w:rPr>
                <w:rFonts w:ascii="宋体" w:hAnsi="宋体" w:cs="宋体"/>
                <w:kern w:val="0"/>
                <w:sz w:val="21"/>
                <w:szCs w:val="21"/>
                <w:highlight w:val="none"/>
              </w:rPr>
              <w:t>6.信号备份：具备数字信号与模拟信号自动切换</w:t>
            </w:r>
            <w:r>
              <w:rPr>
                <w:rFonts w:hint="eastAsia" w:ascii="宋体" w:hAnsi="宋体" w:cs="宋体"/>
                <w:kern w:val="0"/>
                <w:sz w:val="21"/>
                <w:szCs w:val="21"/>
                <w:highlight w:val="none"/>
              </w:rPr>
              <w:t>冗</w:t>
            </w:r>
            <w:r>
              <w:rPr>
                <w:rFonts w:ascii="宋体" w:hAnsi="宋体" w:cs="宋体"/>
                <w:kern w:val="0"/>
                <w:sz w:val="21"/>
                <w:szCs w:val="21"/>
                <w:highlight w:val="none"/>
              </w:rPr>
              <w:t>余备份；</w:t>
            </w:r>
            <w:r>
              <w:rPr>
                <w:rFonts w:ascii="宋体" w:hAnsi="宋体" w:cs="宋体"/>
                <w:kern w:val="0"/>
                <w:sz w:val="21"/>
                <w:szCs w:val="21"/>
                <w:highlight w:val="none"/>
              </w:rPr>
              <w:br w:type="textWrapping"/>
            </w:r>
            <w:r>
              <w:rPr>
                <w:rFonts w:ascii="宋体" w:hAnsi="宋体" w:cs="宋体"/>
                <w:kern w:val="0"/>
                <w:sz w:val="21"/>
                <w:szCs w:val="21"/>
                <w:highlight w:val="none"/>
              </w:rPr>
              <w:t>7.数字信号通道：≥2进2出数字信号；</w:t>
            </w:r>
            <w:r>
              <w:rPr>
                <w:rFonts w:ascii="宋体" w:hAnsi="宋体" w:cs="宋体"/>
                <w:kern w:val="0"/>
                <w:sz w:val="21"/>
                <w:szCs w:val="21"/>
                <w:highlight w:val="none"/>
              </w:rPr>
              <w:br w:type="textWrapping"/>
            </w:r>
            <w:r>
              <w:rPr>
                <w:rFonts w:ascii="宋体" w:hAnsi="宋体" w:cs="宋体"/>
                <w:kern w:val="0"/>
                <w:sz w:val="21"/>
                <w:szCs w:val="21"/>
                <w:highlight w:val="none"/>
              </w:rPr>
              <w:t>8.DSP处理：≥2进2出，带信号混音、FIR滤波器、相位、输入≥8段参量均衡、输出≥8段参量均衡、延时器、压限器功能；</w:t>
            </w:r>
            <w:r>
              <w:rPr>
                <w:rFonts w:ascii="宋体" w:hAnsi="宋体" w:cs="宋体"/>
                <w:kern w:val="0"/>
                <w:sz w:val="21"/>
                <w:szCs w:val="21"/>
                <w:highlight w:val="none"/>
              </w:rPr>
              <w:br w:type="textWrapping"/>
            </w:r>
            <w:r>
              <w:rPr>
                <w:rFonts w:ascii="宋体" w:hAnsi="宋体" w:cs="宋体"/>
                <w:kern w:val="0"/>
                <w:sz w:val="21"/>
                <w:szCs w:val="21"/>
                <w:highlight w:val="none"/>
              </w:rPr>
              <w:t>9.远程监控：通过控制软件可远程监控温度、电流、工作状态、网络连接状态、显示屏锁状态、开机或待机状态、信号电平指示状态；</w:t>
            </w:r>
            <w:r>
              <w:rPr>
                <w:rFonts w:ascii="宋体" w:hAnsi="宋体" w:cs="宋体"/>
                <w:kern w:val="0"/>
                <w:sz w:val="21"/>
                <w:szCs w:val="21"/>
                <w:highlight w:val="none"/>
              </w:rPr>
              <w:br w:type="textWrapping"/>
            </w:r>
            <w:r>
              <w:rPr>
                <w:rFonts w:ascii="宋体" w:hAnsi="宋体" w:cs="宋体"/>
                <w:kern w:val="0"/>
                <w:sz w:val="21"/>
                <w:szCs w:val="21"/>
                <w:highlight w:val="none"/>
              </w:rPr>
              <w:t>10.远程控制：可远程控制功放待机和开机工作状态；</w:t>
            </w:r>
            <w:r>
              <w:rPr>
                <w:rFonts w:ascii="宋体" w:hAnsi="宋体" w:cs="宋体"/>
                <w:kern w:val="0"/>
                <w:sz w:val="21"/>
                <w:szCs w:val="21"/>
                <w:highlight w:val="none"/>
              </w:rPr>
              <w:br w:type="textWrapping"/>
            </w:r>
            <w:r>
              <w:rPr>
                <w:rFonts w:ascii="宋体" w:hAnsi="宋体" w:cs="宋体"/>
                <w:kern w:val="0"/>
                <w:sz w:val="21"/>
                <w:szCs w:val="21"/>
                <w:highlight w:val="none"/>
              </w:rPr>
              <w:t>11.功放保护：电源欠压保护、功放输出直流保护、过热保护、温度功率控制、过载功率控制；</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预设场景：≥40个。</w:t>
            </w:r>
          </w:p>
        </w:tc>
        <w:tc>
          <w:tcPr>
            <w:tcW w:w="236" w:type="pct"/>
            <w:noWrap w:val="0"/>
            <w:vAlign w:val="center"/>
          </w:tcPr>
          <w:p w14:paraId="004D160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499A350E">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2</w:t>
            </w:r>
          </w:p>
        </w:tc>
        <w:tc>
          <w:tcPr>
            <w:tcW w:w="473" w:type="pct"/>
            <w:noWrap w:val="0"/>
            <w:vAlign w:val="center"/>
          </w:tcPr>
          <w:p w14:paraId="1AC91AE3">
            <w:pPr>
              <w:widowControl/>
              <w:wordWrap w:val="0"/>
              <w:spacing w:after="0" w:line="240" w:lineRule="auto"/>
              <w:ind w:firstLine="0" w:firstLineChars="0"/>
              <w:jc w:val="center"/>
              <w:rPr>
                <w:rFonts w:hint="eastAsia" w:ascii="宋体" w:hAnsi="宋体" w:cs="宋体"/>
                <w:kern w:val="0"/>
                <w:sz w:val="21"/>
                <w:szCs w:val="21"/>
                <w:highlight w:val="none"/>
              </w:rPr>
            </w:pPr>
          </w:p>
        </w:tc>
      </w:tr>
      <w:tr w14:paraId="0D74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91A128A">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58</w:t>
            </w:r>
          </w:p>
        </w:tc>
        <w:tc>
          <w:tcPr>
            <w:tcW w:w="737" w:type="pct"/>
            <w:noWrap w:val="0"/>
            <w:vAlign w:val="center"/>
          </w:tcPr>
          <w:p w14:paraId="5D59737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高清摄像机</w:t>
            </w:r>
          </w:p>
        </w:tc>
        <w:tc>
          <w:tcPr>
            <w:tcW w:w="3020" w:type="pct"/>
            <w:noWrap w:val="0"/>
            <w:vAlign w:val="center"/>
          </w:tcPr>
          <w:p w14:paraId="0C94DFA1">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传感器：≥1/2.5英寸CMOS图像传感器，≥850万像素；</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支持图像倒转功能；</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支持1080P50/60fps、1080i50/60、1080p25/30、720P50/60fps视频输出；</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支持≥12倍光学变焦，≥12倍数字变焦；</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最大视角：水平：≥80°，垂直：≥50°；</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具备≥1路HDMI视频输出接口；</w:t>
            </w:r>
          </w:p>
        </w:tc>
        <w:tc>
          <w:tcPr>
            <w:tcW w:w="236" w:type="pct"/>
            <w:noWrap w:val="0"/>
            <w:vAlign w:val="center"/>
          </w:tcPr>
          <w:p w14:paraId="7C09ADE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B8B978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ABFF4F9">
            <w:pPr>
              <w:widowControl/>
              <w:wordWrap w:val="0"/>
              <w:spacing w:after="0" w:line="240" w:lineRule="auto"/>
              <w:ind w:firstLine="0" w:firstLineChars="0"/>
              <w:jc w:val="center"/>
              <w:rPr>
                <w:rFonts w:hint="eastAsia" w:ascii="宋体" w:hAnsi="宋体" w:cs="宋体"/>
                <w:kern w:val="0"/>
                <w:sz w:val="21"/>
                <w:szCs w:val="21"/>
                <w:highlight w:val="none"/>
              </w:rPr>
            </w:pPr>
          </w:p>
        </w:tc>
      </w:tr>
      <w:tr w14:paraId="414A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A48359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59</w:t>
            </w:r>
          </w:p>
        </w:tc>
        <w:tc>
          <w:tcPr>
            <w:tcW w:w="737" w:type="pct"/>
            <w:noWrap w:val="0"/>
            <w:vAlign w:val="center"/>
          </w:tcPr>
          <w:p w14:paraId="5BE3F87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会议话筒</w:t>
            </w:r>
          </w:p>
        </w:tc>
        <w:tc>
          <w:tcPr>
            <w:tcW w:w="3020" w:type="pct"/>
            <w:noWrap w:val="0"/>
            <w:vAlign w:val="center"/>
          </w:tcPr>
          <w:p w14:paraId="15E042D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1.内置≥16mm直径的高灵敏镀金膜高保真麦克风音头；</w:t>
            </w:r>
            <w:r>
              <w:rPr>
                <w:rFonts w:ascii="宋体" w:hAnsi="宋体" w:cs="宋体"/>
                <w:kern w:val="0"/>
                <w:sz w:val="21"/>
                <w:szCs w:val="21"/>
                <w:highlight w:val="none"/>
              </w:rPr>
              <w:br w:type="textWrapping"/>
            </w:r>
            <w:r>
              <w:rPr>
                <w:rFonts w:ascii="宋体" w:hAnsi="宋体" w:cs="宋体"/>
                <w:kern w:val="0"/>
                <w:sz w:val="21"/>
                <w:szCs w:val="21"/>
                <w:highlight w:val="none"/>
              </w:rPr>
              <w:t>2.铝合金机身，阳极氧化工艺，方形话筒杆：≥250mm长咪杆;</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.指向特性：超心型指向角度;</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.话筒可调仰角不低于-50°至45°（水平）；</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.灵敏度：≥-28dB；</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.频率响应：不低于30Hz-18KHz；</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.最大声压级：≥130dB；</w:t>
            </w:r>
          </w:p>
        </w:tc>
        <w:tc>
          <w:tcPr>
            <w:tcW w:w="236" w:type="pct"/>
            <w:noWrap w:val="0"/>
            <w:vAlign w:val="center"/>
          </w:tcPr>
          <w:p w14:paraId="2CA5CD0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6391366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4A949A8B">
            <w:pPr>
              <w:widowControl/>
              <w:wordWrap w:val="0"/>
              <w:spacing w:after="0" w:line="240" w:lineRule="auto"/>
              <w:ind w:firstLine="0" w:firstLineChars="0"/>
              <w:jc w:val="center"/>
              <w:rPr>
                <w:rFonts w:hint="eastAsia" w:ascii="宋体" w:hAnsi="宋体" w:cs="宋体"/>
                <w:kern w:val="0"/>
                <w:sz w:val="21"/>
                <w:szCs w:val="21"/>
                <w:highlight w:val="none"/>
              </w:rPr>
            </w:pPr>
          </w:p>
        </w:tc>
      </w:tr>
      <w:tr w14:paraId="1121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8D03717">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60</w:t>
            </w:r>
          </w:p>
        </w:tc>
        <w:tc>
          <w:tcPr>
            <w:tcW w:w="737" w:type="pct"/>
            <w:noWrap w:val="0"/>
            <w:vAlign w:val="center"/>
          </w:tcPr>
          <w:p w14:paraId="391CBF2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视频会议终端</w:t>
            </w:r>
          </w:p>
        </w:tc>
        <w:tc>
          <w:tcPr>
            <w:tcW w:w="3020" w:type="pct"/>
            <w:noWrap w:val="0"/>
            <w:vAlign w:val="center"/>
          </w:tcPr>
          <w:p w14:paraId="60026A7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1.采用分体式结构，嵌入式操作系统，非PC架构、非工控机架构。</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终端操作系统及编解码处理芯片为国产自主。</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43</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3.支持ITU-TH.323、IETFSIP通信标准；支持ITU-TH.239和IETFBFCP双流协议。</w:t>
            </w:r>
            <w:r>
              <w:rPr>
                <w:rFonts w:ascii="宋体" w:hAnsi="宋体" w:cs="宋体"/>
                <w:kern w:val="0"/>
                <w:sz w:val="21"/>
                <w:szCs w:val="21"/>
                <w:highlight w:val="none"/>
              </w:rPr>
              <w:br w:type="textWrapping"/>
            </w:r>
            <w:r>
              <w:rPr>
                <w:rFonts w:ascii="宋体" w:hAnsi="宋体" w:cs="宋体"/>
                <w:kern w:val="0"/>
                <w:sz w:val="21"/>
                <w:szCs w:val="21"/>
                <w:highlight w:val="none"/>
              </w:rPr>
              <w:t>4.支持H.263、H.264BP、H.264HP、H.265等多种图像编码协议，支持主流达到4K30fps情况下，辅流同时达到4K30fps。</w:t>
            </w:r>
            <w:r>
              <w:rPr>
                <w:rFonts w:ascii="宋体" w:hAnsi="宋体" w:cs="宋体"/>
                <w:kern w:val="0"/>
                <w:sz w:val="21"/>
                <w:szCs w:val="21"/>
                <w:highlight w:val="none"/>
              </w:rPr>
              <w:br w:type="textWrapping"/>
            </w:r>
            <w:r>
              <w:rPr>
                <w:rFonts w:ascii="宋体" w:hAnsi="宋体" w:cs="宋体"/>
                <w:kern w:val="0"/>
                <w:sz w:val="21"/>
                <w:szCs w:val="21"/>
                <w:highlight w:val="none"/>
              </w:rPr>
              <w:t>5.支持4K30fps、1080p60fps、1080p30fps、720p60fps、720p30fps等分辨率。本次项目配置1080P60fps对称编解码能力。</w:t>
            </w:r>
            <w:r>
              <w:rPr>
                <w:rFonts w:ascii="宋体" w:hAnsi="宋体" w:cs="宋体"/>
                <w:kern w:val="0"/>
                <w:sz w:val="21"/>
                <w:szCs w:val="21"/>
                <w:highlight w:val="none"/>
              </w:rPr>
              <w:br w:type="textWrapping"/>
            </w:r>
            <w:r>
              <w:rPr>
                <w:rFonts w:ascii="宋体" w:hAnsi="宋体" w:cs="宋体"/>
                <w:kern w:val="0"/>
                <w:sz w:val="21"/>
                <w:szCs w:val="21"/>
                <w:highlight w:val="none"/>
              </w:rPr>
              <w:t>6.支持G.711A、G.711μ、G.722、G.722.1、G.719、Opus、AAC-LD等音频协议。</w:t>
            </w:r>
            <w:r>
              <w:rPr>
                <w:rFonts w:ascii="宋体" w:hAnsi="宋体" w:cs="宋体"/>
                <w:kern w:val="0"/>
                <w:sz w:val="21"/>
                <w:szCs w:val="21"/>
                <w:highlight w:val="none"/>
              </w:rPr>
              <w:br w:type="textWrapping"/>
            </w:r>
            <w:r>
              <w:rPr>
                <w:rFonts w:ascii="宋体" w:hAnsi="宋体" w:cs="宋体"/>
                <w:kern w:val="0"/>
                <w:sz w:val="21"/>
                <w:szCs w:val="21"/>
                <w:highlight w:val="none"/>
              </w:rPr>
              <w:t>7.支持IEEE802.11a/b/g/n/ac/ax等协议标准。</w:t>
            </w:r>
            <w:r>
              <w:rPr>
                <w:rFonts w:ascii="宋体" w:hAnsi="宋体" w:cs="宋体"/>
                <w:kern w:val="0"/>
                <w:sz w:val="21"/>
                <w:szCs w:val="21"/>
                <w:highlight w:val="none"/>
              </w:rPr>
              <w:br w:type="textWrapping"/>
            </w:r>
            <w:r>
              <w:rPr>
                <w:rFonts w:ascii="宋体" w:hAnsi="宋体" w:cs="宋体"/>
                <w:kern w:val="0"/>
                <w:sz w:val="21"/>
                <w:szCs w:val="21"/>
                <w:highlight w:val="none"/>
              </w:rPr>
              <w:t>8.单台设备配置不少于3路高清视频输入接口（至少2路HDMI接口）、不少于2路高清视频输出接口；不少于5路音频输入接口、不少于4路音频输出接口，至少具备卡侬头、RCA等音频接口。</w:t>
            </w:r>
            <w:r>
              <w:rPr>
                <w:rFonts w:ascii="宋体" w:hAnsi="宋体" w:cs="宋体"/>
                <w:kern w:val="0"/>
                <w:sz w:val="21"/>
                <w:szCs w:val="21"/>
                <w:highlight w:val="none"/>
              </w:rPr>
              <w:br w:type="textWrapping"/>
            </w:r>
            <w:r>
              <w:rPr>
                <w:rFonts w:ascii="宋体" w:hAnsi="宋体" w:cs="宋体"/>
                <w:kern w:val="0"/>
                <w:sz w:val="21"/>
                <w:szCs w:val="21"/>
                <w:highlight w:val="none"/>
              </w:rPr>
              <w:t>9.支持摄像头一线连接终端，实现同时传输视频信号、控制信号和摄像头供电。</w:t>
            </w:r>
            <w:r>
              <w:rPr>
                <w:rFonts w:ascii="宋体" w:hAnsi="宋体" w:cs="宋体"/>
                <w:kern w:val="0"/>
                <w:sz w:val="21"/>
                <w:szCs w:val="21"/>
                <w:highlight w:val="none"/>
              </w:rPr>
              <w:br w:type="textWrapping"/>
            </w:r>
            <w:r>
              <w:rPr>
                <w:rFonts w:ascii="宋体" w:hAnsi="宋体" w:cs="宋体"/>
                <w:kern w:val="0"/>
                <w:sz w:val="21"/>
                <w:szCs w:val="21"/>
                <w:highlight w:val="none"/>
              </w:rPr>
              <w:t>10.支持高清视频信号远距离传输，通过以太网线无需借助额外设备，1080P60fps高清信号传输距离≥120米。</w:t>
            </w:r>
            <w:r>
              <w:rPr>
                <w:rFonts w:ascii="宋体" w:hAnsi="宋体" w:cs="宋体"/>
                <w:kern w:val="0"/>
                <w:sz w:val="21"/>
                <w:szCs w:val="21"/>
                <w:highlight w:val="none"/>
              </w:rPr>
              <w:br w:type="textWrapping"/>
            </w:r>
            <w:r>
              <w:rPr>
                <w:rFonts w:ascii="宋体" w:hAnsi="宋体" w:cs="宋体"/>
                <w:kern w:val="0"/>
                <w:sz w:val="21"/>
                <w:szCs w:val="21"/>
                <w:highlight w:val="none"/>
              </w:rPr>
              <w:t>11.支持自动网络断线检测、自环检测、IP地址冲突检测、音视频输入输出检测，色带测试、网络测试等诊断功能。</w:t>
            </w:r>
            <w:r>
              <w:rPr>
                <w:rFonts w:ascii="宋体" w:hAnsi="宋体" w:cs="宋体"/>
                <w:kern w:val="0"/>
                <w:sz w:val="21"/>
                <w:szCs w:val="21"/>
                <w:highlight w:val="none"/>
              </w:rPr>
              <w:br w:type="textWrapping"/>
            </w:r>
            <w:r>
              <w:rPr>
                <w:rFonts w:ascii="宋体" w:hAnsi="宋体" w:cs="宋体"/>
                <w:kern w:val="0"/>
                <w:sz w:val="21"/>
                <w:szCs w:val="21"/>
                <w:highlight w:val="none"/>
              </w:rPr>
              <w:t>12.支持在终端前面板显示启动、升级、休眠、异常信息、IP地址、H.323号码、SIP号码等信息。</w:t>
            </w:r>
            <w:r>
              <w:rPr>
                <w:rFonts w:ascii="宋体" w:hAnsi="宋体" w:cs="宋体"/>
                <w:kern w:val="0"/>
                <w:sz w:val="21"/>
                <w:szCs w:val="21"/>
                <w:highlight w:val="none"/>
              </w:rPr>
              <w:br w:type="textWrapping"/>
            </w:r>
            <w:r>
              <w:rPr>
                <w:rFonts w:ascii="宋体" w:hAnsi="宋体" w:cs="宋体"/>
                <w:kern w:val="0"/>
                <w:sz w:val="21"/>
                <w:szCs w:val="21"/>
                <w:highlight w:val="none"/>
              </w:rPr>
              <w:t>13.支持通过扫描会议终端显示界面的二维码，实现会议终端自动加入移动端APP预约的个人会议。</w:t>
            </w:r>
            <w:r>
              <w:rPr>
                <w:rFonts w:ascii="宋体" w:hAnsi="宋体" w:cs="宋体"/>
                <w:kern w:val="0"/>
                <w:sz w:val="21"/>
                <w:szCs w:val="21"/>
                <w:highlight w:val="none"/>
              </w:rPr>
              <w:br w:type="textWrapping"/>
            </w:r>
            <w:r>
              <w:rPr>
                <w:rFonts w:ascii="宋体" w:hAnsi="宋体" w:cs="宋体"/>
                <w:kern w:val="0"/>
                <w:sz w:val="21"/>
                <w:szCs w:val="21"/>
                <w:highlight w:val="none"/>
              </w:rPr>
              <w:t>14.终端视频画面经过本地采集、编码、网络传输、解码显示，整体时延不超过100ms。</w:t>
            </w:r>
            <w:r>
              <w:rPr>
                <w:rFonts w:ascii="宋体" w:hAnsi="宋体" w:cs="宋体"/>
                <w:kern w:val="0"/>
                <w:sz w:val="21"/>
                <w:szCs w:val="21"/>
                <w:highlight w:val="none"/>
              </w:rPr>
              <w:br w:type="textWrapping"/>
            </w:r>
            <w:r>
              <w:rPr>
                <w:rFonts w:ascii="宋体" w:hAnsi="宋体" w:cs="宋体"/>
                <w:kern w:val="0"/>
                <w:sz w:val="21"/>
                <w:szCs w:val="21"/>
                <w:highlight w:val="none"/>
              </w:rPr>
              <w:t>15.支持40%网络丢包时，语音清晰连续，视频清晰流畅，无卡顿、无马赛克，支持70%网络丢包时，声音清晰流畅，不影响会议继续进行。</w:t>
            </w:r>
            <w:r>
              <w:rPr>
                <w:rFonts w:ascii="宋体" w:hAnsi="宋体" w:cs="宋体"/>
                <w:kern w:val="0"/>
                <w:sz w:val="21"/>
                <w:szCs w:val="21"/>
                <w:highlight w:val="none"/>
              </w:rPr>
              <w:br w:type="textWrapping"/>
            </w:r>
            <w:r>
              <w:rPr>
                <w:rFonts w:ascii="宋体" w:hAnsi="宋体" w:cs="宋体"/>
                <w:kern w:val="0"/>
                <w:sz w:val="21"/>
                <w:szCs w:val="21"/>
                <w:highlight w:val="none"/>
              </w:rPr>
              <w:t>16.支持1Mbps会议带宽下，实现4K30帧图像格式编解码；384Kbps会议带宽下，实现1080P30帧图像格式编解码。</w:t>
            </w:r>
            <w:r>
              <w:rPr>
                <w:rFonts w:ascii="宋体" w:hAnsi="宋体" w:cs="宋体"/>
                <w:kern w:val="0"/>
                <w:sz w:val="21"/>
                <w:szCs w:val="21"/>
                <w:highlight w:val="none"/>
              </w:rPr>
              <w:br w:type="textWrapping"/>
            </w:r>
            <w:r>
              <w:rPr>
                <w:rFonts w:ascii="宋体" w:hAnsi="宋体" w:cs="宋体"/>
                <w:kern w:val="0"/>
                <w:sz w:val="21"/>
                <w:szCs w:val="21"/>
                <w:highlight w:val="none"/>
              </w:rPr>
              <w:t>17.支持将数字水印嵌入到会议音频流中，不影响声音收听效果。支持反向提取泄露音频的数字水印，实现数据泄露溯源。</w:t>
            </w:r>
            <w:r>
              <w:rPr>
                <w:rFonts w:ascii="宋体" w:hAnsi="宋体" w:cs="宋体"/>
                <w:kern w:val="0"/>
                <w:sz w:val="21"/>
                <w:szCs w:val="21"/>
                <w:highlight w:val="none"/>
              </w:rPr>
              <w:br w:type="textWrapping"/>
            </w:r>
            <w:r>
              <w:rPr>
                <w:rFonts w:ascii="宋体" w:hAnsi="宋体" w:cs="宋体"/>
                <w:kern w:val="0"/>
                <w:sz w:val="21"/>
                <w:szCs w:val="21"/>
                <w:highlight w:val="none"/>
              </w:rPr>
              <w:t>18.物理</w:t>
            </w:r>
            <w:r>
              <w:rPr>
                <w:rFonts w:hint="eastAsia" w:ascii="宋体" w:hAnsi="宋体" w:cs="宋体"/>
                <w:kern w:val="0"/>
                <w:sz w:val="21"/>
                <w:szCs w:val="21"/>
                <w:highlight w:val="none"/>
              </w:rPr>
              <w:t>禁用</w:t>
            </w:r>
            <w:r>
              <w:rPr>
                <w:rFonts w:ascii="宋体" w:hAnsi="宋体" w:cs="宋体"/>
                <w:kern w:val="0"/>
                <w:sz w:val="21"/>
                <w:szCs w:val="21"/>
                <w:highlight w:val="none"/>
              </w:rPr>
              <w:t>Wi-Fi、蓝牙无线通信模块，避免产生电磁泄露造成的信息安全风险。</w:t>
            </w:r>
          </w:p>
        </w:tc>
        <w:tc>
          <w:tcPr>
            <w:tcW w:w="236" w:type="pct"/>
            <w:noWrap w:val="0"/>
            <w:vAlign w:val="center"/>
          </w:tcPr>
          <w:p w14:paraId="5C8E363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4AF3DE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w:t>
            </w:r>
          </w:p>
        </w:tc>
        <w:tc>
          <w:tcPr>
            <w:tcW w:w="473" w:type="pct"/>
            <w:noWrap w:val="0"/>
            <w:vAlign w:val="center"/>
          </w:tcPr>
          <w:p w14:paraId="32A46A07">
            <w:pPr>
              <w:widowControl/>
              <w:wordWrap w:val="0"/>
              <w:spacing w:after="0" w:line="240" w:lineRule="auto"/>
              <w:ind w:firstLine="0" w:firstLineChars="0"/>
              <w:jc w:val="center"/>
              <w:rPr>
                <w:rFonts w:hint="eastAsia" w:ascii="宋体" w:hAnsi="宋体" w:cs="宋体"/>
                <w:kern w:val="0"/>
                <w:sz w:val="21"/>
                <w:szCs w:val="21"/>
                <w:highlight w:val="none"/>
              </w:rPr>
            </w:pPr>
          </w:p>
        </w:tc>
      </w:tr>
      <w:tr w14:paraId="0708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6CDDFC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61</w:t>
            </w:r>
          </w:p>
        </w:tc>
        <w:tc>
          <w:tcPr>
            <w:tcW w:w="737" w:type="pct"/>
            <w:noWrap w:val="0"/>
            <w:vAlign w:val="center"/>
          </w:tcPr>
          <w:p w14:paraId="5E69993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光端机</w:t>
            </w:r>
          </w:p>
        </w:tc>
        <w:tc>
          <w:tcPr>
            <w:tcW w:w="3020" w:type="pct"/>
            <w:noWrap w:val="0"/>
            <w:vAlign w:val="center"/>
          </w:tcPr>
          <w:p w14:paraId="4C08FA13">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1.标称速率：≥10Gbps；</w:t>
            </w:r>
            <w:r>
              <w:rPr>
                <w:rFonts w:ascii="宋体" w:hAnsi="宋体" w:cs="宋体"/>
                <w:kern w:val="0"/>
                <w:sz w:val="21"/>
                <w:szCs w:val="21"/>
                <w:highlight w:val="none"/>
              </w:rPr>
              <w:br w:type="textWrapping"/>
            </w:r>
            <w:r>
              <w:rPr>
                <w:rFonts w:ascii="宋体" w:hAnsi="宋体" w:cs="宋体"/>
                <w:kern w:val="0"/>
                <w:sz w:val="21"/>
                <w:szCs w:val="21"/>
                <w:highlight w:val="none"/>
              </w:rPr>
              <w:t>2.光纤连接器：LC光接口，单纤、双纤可选；</w:t>
            </w:r>
            <w:r>
              <w:rPr>
                <w:rFonts w:ascii="宋体" w:hAnsi="宋体" w:cs="宋体"/>
                <w:kern w:val="0"/>
                <w:sz w:val="21"/>
                <w:szCs w:val="21"/>
                <w:highlight w:val="none"/>
              </w:rPr>
              <w:br w:type="textWrapping"/>
            </w:r>
            <w:r>
              <w:rPr>
                <w:rFonts w:ascii="宋体" w:hAnsi="宋体" w:cs="宋体"/>
                <w:kern w:val="0"/>
                <w:sz w:val="21"/>
                <w:szCs w:val="21"/>
                <w:highlight w:val="none"/>
              </w:rPr>
              <w:t>3.单芯光口光传输参数指标：发送光功率：≥-5dBm、光接收灵敏度：≤-14dBm、光传输波长：1330/1270nm；</w:t>
            </w:r>
            <w:r>
              <w:rPr>
                <w:rFonts w:ascii="宋体" w:hAnsi="宋体" w:cs="宋体"/>
                <w:kern w:val="0"/>
                <w:sz w:val="21"/>
                <w:szCs w:val="21"/>
                <w:highlight w:val="none"/>
              </w:rPr>
              <w:br w:type="textWrapping"/>
            </w:r>
            <w:r>
              <w:rPr>
                <w:rFonts w:ascii="宋体" w:hAnsi="宋体" w:cs="宋体"/>
                <w:kern w:val="0"/>
                <w:sz w:val="21"/>
                <w:szCs w:val="21"/>
                <w:highlight w:val="none"/>
              </w:rPr>
              <w:t>4.具备≥4路物理隔离1000M以太网接口；符合IEEE802.3、IEEE802.3u、IEEE802.ab、IEEE802.3x等相关建议；具备自协商功能，可工作在10M半/全双工、100M全/半双工、1000M全/半双工等模式；</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具备≥4路E1接口，标称速率：≥2048Kbps±50ppm；</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具备≥4路语音接口、≥1路RS-232接口；</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传输距离：≥20KM；</w:t>
            </w:r>
          </w:p>
        </w:tc>
        <w:tc>
          <w:tcPr>
            <w:tcW w:w="236" w:type="pct"/>
            <w:noWrap w:val="0"/>
            <w:vAlign w:val="center"/>
          </w:tcPr>
          <w:p w14:paraId="0D4C117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对</w:t>
            </w:r>
          </w:p>
        </w:tc>
        <w:tc>
          <w:tcPr>
            <w:tcW w:w="266" w:type="pct"/>
            <w:noWrap w:val="0"/>
            <w:vAlign w:val="center"/>
          </w:tcPr>
          <w:p w14:paraId="62E0A20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C779029">
            <w:pPr>
              <w:widowControl/>
              <w:wordWrap w:val="0"/>
              <w:spacing w:after="0" w:line="240" w:lineRule="auto"/>
              <w:ind w:firstLine="0" w:firstLineChars="0"/>
              <w:jc w:val="center"/>
              <w:rPr>
                <w:rFonts w:hint="eastAsia" w:ascii="宋体" w:hAnsi="宋体" w:cs="宋体"/>
                <w:kern w:val="0"/>
                <w:sz w:val="21"/>
                <w:szCs w:val="21"/>
                <w:highlight w:val="none"/>
              </w:rPr>
            </w:pPr>
          </w:p>
        </w:tc>
      </w:tr>
      <w:tr w14:paraId="3E2F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A8144D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62</w:t>
            </w:r>
          </w:p>
        </w:tc>
        <w:tc>
          <w:tcPr>
            <w:tcW w:w="737" w:type="pct"/>
            <w:noWrap w:val="0"/>
            <w:vAlign w:val="center"/>
          </w:tcPr>
          <w:p w14:paraId="7565E15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电源时序器</w:t>
            </w:r>
          </w:p>
        </w:tc>
        <w:tc>
          <w:tcPr>
            <w:tcW w:w="3020" w:type="pct"/>
            <w:noWrap w:val="0"/>
            <w:vAlign w:val="center"/>
          </w:tcPr>
          <w:p w14:paraId="0C87EE68">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≥8路电源时序控制器（带数字电压显示表）；</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电源插座：后面板≥8个16A万用插座,1-4路带滤波功能，前面板≥1个16A万用插座；</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单通道的最大电流为≥16A，总输入电流容量为≥32A;</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中控接口：有RS232与RS485两种方式；</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控制软件：具有电脑软件,实现显示控制方式；</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通过线控接口,可外接开关对设备进行操作时序的开和关；</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通道延时：每个通道延时可设置0-999秒延时。</w:t>
            </w:r>
          </w:p>
        </w:tc>
        <w:tc>
          <w:tcPr>
            <w:tcW w:w="236" w:type="pct"/>
            <w:noWrap w:val="0"/>
            <w:vAlign w:val="center"/>
          </w:tcPr>
          <w:p w14:paraId="4FA82AB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229260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w:t>
            </w:r>
          </w:p>
        </w:tc>
        <w:tc>
          <w:tcPr>
            <w:tcW w:w="473" w:type="pct"/>
            <w:noWrap w:val="0"/>
            <w:vAlign w:val="center"/>
          </w:tcPr>
          <w:p w14:paraId="40D96A00">
            <w:pPr>
              <w:widowControl/>
              <w:wordWrap w:val="0"/>
              <w:spacing w:after="0" w:line="240" w:lineRule="auto"/>
              <w:ind w:firstLine="0" w:firstLineChars="0"/>
              <w:jc w:val="center"/>
              <w:rPr>
                <w:rFonts w:hint="eastAsia" w:ascii="宋体" w:hAnsi="宋体" w:cs="宋体"/>
                <w:kern w:val="0"/>
                <w:sz w:val="21"/>
                <w:szCs w:val="21"/>
                <w:highlight w:val="none"/>
              </w:rPr>
            </w:pPr>
          </w:p>
        </w:tc>
      </w:tr>
      <w:tr w14:paraId="77E8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7DB0C6B">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63</w:t>
            </w:r>
          </w:p>
        </w:tc>
        <w:tc>
          <w:tcPr>
            <w:tcW w:w="737" w:type="pct"/>
            <w:noWrap w:val="0"/>
            <w:vAlign w:val="center"/>
          </w:tcPr>
          <w:p w14:paraId="734CFE9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监听音箱</w:t>
            </w:r>
          </w:p>
        </w:tc>
        <w:tc>
          <w:tcPr>
            <w:tcW w:w="3020" w:type="pct"/>
            <w:noWrap w:val="0"/>
            <w:vAlign w:val="center"/>
          </w:tcPr>
          <w:p w14:paraId="69AF28D4">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1.系统类型：有源监听音箱；</w:t>
            </w:r>
            <w:r>
              <w:rPr>
                <w:rFonts w:ascii="宋体" w:hAnsi="宋体" w:cs="宋体"/>
                <w:kern w:val="0"/>
                <w:sz w:val="21"/>
                <w:szCs w:val="21"/>
                <w:highlight w:val="none"/>
              </w:rPr>
              <w:br w:type="textWrapping"/>
            </w:r>
            <w:r>
              <w:rPr>
                <w:rFonts w:ascii="宋体" w:hAnsi="宋体" w:cs="宋体"/>
                <w:kern w:val="0"/>
                <w:sz w:val="21"/>
                <w:szCs w:val="21"/>
                <w:highlight w:val="none"/>
              </w:rPr>
              <w:t>#2.频率响应：≥40Hz-20KHz；</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44</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#3.额定功率(定阻)：≥70W/4Ω；</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45</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4.低频：≥6.5寸；</w:t>
            </w:r>
            <w:r>
              <w:rPr>
                <w:rFonts w:ascii="宋体" w:hAnsi="宋体" w:cs="宋体"/>
                <w:kern w:val="0"/>
                <w:sz w:val="21"/>
                <w:szCs w:val="21"/>
                <w:highlight w:val="none"/>
              </w:rPr>
              <w:br w:type="textWrapping"/>
            </w:r>
            <w:r>
              <w:rPr>
                <w:rFonts w:ascii="宋体" w:hAnsi="宋体" w:cs="宋体"/>
                <w:kern w:val="0"/>
                <w:sz w:val="21"/>
                <w:szCs w:val="21"/>
                <w:highlight w:val="none"/>
              </w:rPr>
              <w:t>5.高频：≥1寸振膜高音；</w:t>
            </w:r>
            <w:r>
              <w:rPr>
                <w:rFonts w:ascii="宋体" w:hAnsi="宋体" w:cs="宋体"/>
                <w:kern w:val="0"/>
                <w:sz w:val="21"/>
                <w:szCs w:val="21"/>
                <w:highlight w:val="none"/>
              </w:rPr>
              <w:br w:type="textWrapping"/>
            </w:r>
            <w:r>
              <w:rPr>
                <w:rFonts w:ascii="宋体" w:hAnsi="宋体" w:cs="宋体"/>
                <w:kern w:val="0"/>
                <w:sz w:val="21"/>
                <w:szCs w:val="21"/>
                <w:highlight w:val="none"/>
              </w:rPr>
              <w:t>6.输入插座：XLR(卡侬）和RCA；</w:t>
            </w:r>
          </w:p>
        </w:tc>
        <w:tc>
          <w:tcPr>
            <w:tcW w:w="236" w:type="pct"/>
            <w:noWrap w:val="0"/>
            <w:vAlign w:val="center"/>
          </w:tcPr>
          <w:p w14:paraId="2BA7567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只</w:t>
            </w:r>
          </w:p>
        </w:tc>
        <w:tc>
          <w:tcPr>
            <w:tcW w:w="266" w:type="pct"/>
            <w:noWrap w:val="0"/>
            <w:vAlign w:val="center"/>
          </w:tcPr>
          <w:p w14:paraId="42B9512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67920451">
            <w:pPr>
              <w:widowControl/>
              <w:wordWrap w:val="0"/>
              <w:spacing w:after="0" w:line="240" w:lineRule="auto"/>
              <w:ind w:firstLine="0" w:firstLineChars="0"/>
              <w:jc w:val="center"/>
              <w:rPr>
                <w:rFonts w:hint="eastAsia" w:ascii="宋体" w:hAnsi="宋体" w:cs="宋体"/>
                <w:kern w:val="0"/>
                <w:sz w:val="21"/>
                <w:szCs w:val="21"/>
                <w:highlight w:val="none"/>
              </w:rPr>
            </w:pPr>
          </w:p>
        </w:tc>
      </w:tr>
      <w:tr w14:paraId="3EA1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3F621C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64</w:t>
            </w:r>
          </w:p>
        </w:tc>
        <w:tc>
          <w:tcPr>
            <w:tcW w:w="737" w:type="pct"/>
            <w:noWrap w:val="0"/>
            <w:vAlign w:val="center"/>
          </w:tcPr>
          <w:p w14:paraId="2E1F02F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数字话筒处理矩阵</w:t>
            </w:r>
          </w:p>
        </w:tc>
        <w:tc>
          <w:tcPr>
            <w:tcW w:w="3020" w:type="pct"/>
            <w:noWrap w:val="0"/>
            <w:vAlign w:val="center"/>
          </w:tcPr>
          <w:p w14:paraId="3174D1D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1.模拟接口：≥16路输入平衡接口、≥16路输出平衡接口。</w:t>
            </w:r>
            <w:r>
              <w:rPr>
                <w:rFonts w:ascii="宋体" w:hAnsi="宋体" w:cs="宋体"/>
                <w:kern w:val="0"/>
                <w:sz w:val="21"/>
                <w:szCs w:val="21"/>
                <w:highlight w:val="none"/>
              </w:rPr>
              <w:br w:type="textWrapping"/>
            </w:r>
            <w:r>
              <w:rPr>
                <w:rFonts w:ascii="宋体" w:hAnsi="宋体" w:cs="宋体"/>
                <w:kern w:val="0"/>
                <w:sz w:val="21"/>
                <w:szCs w:val="21"/>
                <w:highlight w:val="none"/>
              </w:rPr>
              <w:t>2.网络音频通道：≥16路</w:t>
            </w:r>
            <w:r>
              <w:rPr>
                <w:rFonts w:ascii="宋体" w:hAnsi="宋体" w:cs="宋体"/>
                <w:kern w:val="0"/>
                <w:sz w:val="21"/>
                <w:szCs w:val="21"/>
                <w:highlight w:val="none"/>
                <w:lang w:val="en"/>
              </w:rPr>
              <w:t>数字音频网络</w:t>
            </w:r>
            <w:r>
              <w:rPr>
                <w:rFonts w:hint="eastAsia" w:ascii="宋体" w:hAnsi="宋体" w:cs="宋体"/>
                <w:kern w:val="0"/>
                <w:sz w:val="21"/>
                <w:szCs w:val="21"/>
                <w:highlight w:val="none"/>
              </w:rPr>
              <w:t>输入接口、≥16路</w:t>
            </w:r>
            <w:r>
              <w:rPr>
                <w:rFonts w:ascii="宋体" w:hAnsi="宋体" w:cs="宋体"/>
                <w:kern w:val="0"/>
                <w:sz w:val="21"/>
                <w:szCs w:val="21"/>
                <w:highlight w:val="none"/>
                <w:lang w:val="en"/>
              </w:rPr>
              <w:t>数字音频网络</w:t>
            </w:r>
            <w:r>
              <w:rPr>
                <w:rFonts w:ascii="宋体" w:hAnsi="宋体" w:cs="宋体"/>
                <w:kern w:val="0"/>
                <w:sz w:val="21"/>
                <w:szCs w:val="21"/>
                <w:highlight w:val="none"/>
              </w:rPr>
              <w:t>输出接口；</w:t>
            </w:r>
            <w:r>
              <w:rPr>
                <w:rFonts w:ascii="宋体" w:hAnsi="宋体" w:cs="宋体"/>
                <w:kern w:val="0"/>
                <w:sz w:val="21"/>
                <w:szCs w:val="21"/>
                <w:highlight w:val="none"/>
              </w:rPr>
              <w:br w:type="textWrapping"/>
            </w:r>
            <w:r>
              <w:rPr>
                <w:rFonts w:ascii="宋体" w:hAnsi="宋体" w:cs="宋体"/>
                <w:kern w:val="0"/>
                <w:sz w:val="21"/>
                <w:szCs w:val="21"/>
                <w:highlight w:val="none"/>
              </w:rPr>
              <w:t>3.内置反馈抑制器、回声消除器(AEC)、自动混音器、路由器、输入：哑音、相位、幻象供电、粉红噪声、白噪声、正弦波发生器)、噪声门、压限器、31段均衡器、自动增益、输出：延时器、分频器、5段参量均衡器、限幅器、信号指示表器等</w:t>
            </w:r>
            <w:r>
              <w:rPr>
                <w:rFonts w:hint="eastAsia" w:ascii="宋体" w:hAnsi="宋体" w:cs="宋体"/>
                <w:kern w:val="0"/>
                <w:sz w:val="21"/>
                <w:szCs w:val="21"/>
                <w:highlight w:val="none"/>
              </w:rPr>
              <w:t>（提供国家权威机构出具的有效检测报告）</w:t>
            </w:r>
            <w:r>
              <w:rPr>
                <w:rFonts w:ascii="宋体" w:hAnsi="宋体" w:cs="宋体"/>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4.多功能接口：≥8通道自定义输入输出的GPIO可编程控制接口和dante接口，支持外部电平、可实现消防联动等功能</w:t>
            </w:r>
            <w:r>
              <w:rPr>
                <w:rFonts w:ascii="宋体" w:hAnsi="宋体" w:cs="宋体"/>
                <w:kern w:val="0"/>
                <w:sz w:val="21"/>
                <w:szCs w:val="21"/>
                <w:highlight w:val="none"/>
              </w:rPr>
              <w:br w:type="textWrapping"/>
            </w:r>
            <w:r>
              <w:rPr>
                <w:rFonts w:ascii="宋体" w:hAnsi="宋体" w:cs="宋体"/>
                <w:kern w:val="0"/>
                <w:sz w:val="21"/>
                <w:szCs w:val="21"/>
                <w:highlight w:val="none"/>
              </w:rPr>
              <w:t>#5.控制功能：RS-485支持自动摄像跟踪功能，轻松实现视频会议；RS-232双向串行控制接口：可发送或接收控制，如视频矩阵、摄像机等功能；</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46</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ascii="宋体" w:hAnsi="宋体" w:cs="宋体"/>
                <w:kern w:val="0"/>
                <w:sz w:val="21"/>
                <w:szCs w:val="21"/>
                <w:highlight w:val="none"/>
              </w:rPr>
              <w:t>6.预设功能：支持16组场景预设，场景保存等多种功能，断电自动保护记忆功能，提供8台设备同时在线操作；</w:t>
            </w:r>
            <w:r>
              <w:rPr>
                <w:rFonts w:ascii="宋体" w:hAnsi="宋体" w:cs="宋体"/>
                <w:kern w:val="0"/>
                <w:sz w:val="21"/>
                <w:szCs w:val="21"/>
                <w:highlight w:val="none"/>
              </w:rPr>
              <w:br w:type="textWrapping"/>
            </w:r>
            <w:r>
              <w:rPr>
                <w:rFonts w:ascii="宋体" w:hAnsi="宋体" w:cs="宋体"/>
                <w:kern w:val="0"/>
                <w:sz w:val="21"/>
                <w:szCs w:val="21"/>
                <w:highlight w:val="none"/>
              </w:rPr>
              <w:t>7.幻象供电：+48V/10mAmax</w:t>
            </w:r>
            <w:r>
              <w:rPr>
                <w:rFonts w:ascii="宋体" w:hAnsi="宋体" w:cs="宋体"/>
                <w:kern w:val="0"/>
                <w:sz w:val="21"/>
                <w:szCs w:val="21"/>
                <w:highlight w:val="none"/>
              </w:rPr>
              <w:br w:type="textWrapping"/>
            </w:r>
            <w:r>
              <w:rPr>
                <w:rFonts w:ascii="宋体" w:hAnsi="宋体" w:cs="宋体"/>
                <w:kern w:val="0"/>
                <w:sz w:val="21"/>
                <w:szCs w:val="21"/>
                <w:highlight w:val="none"/>
              </w:rPr>
              <w:t>8.最大电平：+18dBu</w:t>
            </w:r>
          </w:p>
        </w:tc>
        <w:tc>
          <w:tcPr>
            <w:tcW w:w="236" w:type="pct"/>
            <w:noWrap w:val="0"/>
            <w:vAlign w:val="center"/>
          </w:tcPr>
          <w:p w14:paraId="758E2F4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617BDEA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29CB72E">
            <w:pPr>
              <w:widowControl/>
              <w:wordWrap w:val="0"/>
              <w:spacing w:after="0" w:line="240" w:lineRule="auto"/>
              <w:ind w:firstLine="0" w:firstLineChars="0"/>
              <w:jc w:val="center"/>
              <w:rPr>
                <w:rFonts w:hint="eastAsia" w:ascii="宋体" w:hAnsi="宋体" w:cs="宋体"/>
                <w:kern w:val="0"/>
                <w:sz w:val="21"/>
                <w:szCs w:val="21"/>
                <w:highlight w:val="none"/>
              </w:rPr>
            </w:pPr>
          </w:p>
        </w:tc>
      </w:tr>
      <w:tr w14:paraId="5EE5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F5D093A">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65</w:t>
            </w:r>
          </w:p>
        </w:tc>
        <w:tc>
          <w:tcPr>
            <w:tcW w:w="737" w:type="pct"/>
            <w:noWrap w:val="0"/>
            <w:vAlign w:val="center"/>
          </w:tcPr>
          <w:p w14:paraId="27D7253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录播编码器</w:t>
            </w:r>
          </w:p>
        </w:tc>
        <w:tc>
          <w:tcPr>
            <w:tcW w:w="3020" w:type="pct"/>
            <w:noWrap w:val="0"/>
            <w:vAlign w:val="center"/>
          </w:tcPr>
          <w:p w14:paraId="70C9E1AA">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1.嵌入式软硬件设计，标准1U高度；</w:t>
            </w:r>
            <w:r>
              <w:rPr>
                <w:rFonts w:ascii="宋体" w:hAnsi="宋体" w:cs="宋体"/>
                <w:kern w:val="0"/>
                <w:sz w:val="21"/>
                <w:szCs w:val="21"/>
                <w:highlight w:val="none"/>
              </w:rPr>
              <w:br w:type="textWrapping"/>
            </w:r>
            <w:r>
              <w:rPr>
                <w:rFonts w:ascii="宋体" w:hAnsi="宋体" w:cs="宋体"/>
                <w:kern w:val="0"/>
                <w:sz w:val="21"/>
                <w:szCs w:val="21"/>
                <w:highlight w:val="none"/>
              </w:rPr>
              <w:t>2.支持≥一路SDI in、≥一路HDMI in、≥一路HDMI Out、其中HDMI in支持音频输入；</w:t>
            </w:r>
            <w:r>
              <w:rPr>
                <w:rFonts w:ascii="宋体" w:hAnsi="宋体" w:cs="宋体"/>
                <w:kern w:val="0"/>
                <w:sz w:val="21"/>
                <w:szCs w:val="21"/>
                <w:highlight w:val="none"/>
              </w:rPr>
              <w:br w:type="textWrapping"/>
            </w:r>
            <w:r>
              <w:rPr>
                <w:rFonts w:ascii="宋体" w:hAnsi="宋体" w:cs="宋体"/>
                <w:kern w:val="0"/>
                <w:sz w:val="21"/>
                <w:szCs w:val="21"/>
                <w:highlight w:val="none"/>
              </w:rPr>
              <w:t>3.支持≥一路串口，支持对接摄像机进行云台控制；</w:t>
            </w:r>
            <w:r>
              <w:rPr>
                <w:rFonts w:ascii="宋体" w:hAnsi="宋体" w:cs="宋体"/>
                <w:kern w:val="0"/>
                <w:sz w:val="21"/>
                <w:szCs w:val="21"/>
                <w:highlight w:val="none"/>
              </w:rPr>
              <w:br w:type="textWrapping"/>
            </w:r>
            <w:r>
              <w:rPr>
                <w:rFonts w:ascii="宋体" w:hAnsi="宋体" w:cs="宋体"/>
                <w:kern w:val="0"/>
                <w:sz w:val="21"/>
                <w:szCs w:val="21"/>
                <w:highlight w:val="none"/>
              </w:rPr>
              <w:t>4.支持≥一路网络RJ45接口；</w:t>
            </w:r>
            <w:r>
              <w:rPr>
                <w:rFonts w:ascii="宋体" w:hAnsi="宋体" w:cs="宋体"/>
                <w:kern w:val="0"/>
                <w:sz w:val="21"/>
                <w:szCs w:val="21"/>
                <w:highlight w:val="none"/>
              </w:rPr>
              <w:br w:type="textWrapping"/>
            </w:r>
            <w:r>
              <w:rPr>
                <w:rFonts w:ascii="宋体" w:hAnsi="宋体" w:cs="宋体"/>
                <w:kern w:val="0"/>
                <w:sz w:val="21"/>
                <w:szCs w:val="21"/>
                <w:highlight w:val="none"/>
              </w:rPr>
              <w:t>5.支持≥一路line in接口，与HDMI  in音频输入二选一；</w:t>
            </w:r>
            <w:r>
              <w:rPr>
                <w:rFonts w:ascii="宋体" w:hAnsi="宋体" w:cs="宋体"/>
                <w:kern w:val="0"/>
                <w:sz w:val="21"/>
                <w:szCs w:val="21"/>
                <w:highlight w:val="none"/>
              </w:rPr>
              <w:br w:type="textWrapping"/>
            </w:r>
            <w:r>
              <w:rPr>
                <w:rFonts w:ascii="宋体" w:hAnsi="宋体" w:cs="宋体"/>
                <w:kern w:val="0"/>
                <w:sz w:val="21"/>
                <w:szCs w:val="21"/>
                <w:highlight w:val="none"/>
              </w:rPr>
              <w:t>6.具备液晶显示屏，支持显示设备IP、版本，视音频信号属性等，便于管理维护；</w:t>
            </w:r>
            <w:r>
              <w:rPr>
                <w:rFonts w:ascii="宋体" w:hAnsi="宋体" w:cs="宋体"/>
                <w:kern w:val="0"/>
                <w:sz w:val="21"/>
                <w:szCs w:val="21"/>
                <w:highlight w:val="none"/>
              </w:rPr>
              <w:br w:type="textWrapping"/>
            </w:r>
            <w:r>
              <w:rPr>
                <w:rFonts w:ascii="宋体" w:hAnsi="宋体" w:cs="宋体"/>
                <w:kern w:val="0"/>
                <w:sz w:val="21"/>
                <w:szCs w:val="21"/>
                <w:highlight w:val="none"/>
              </w:rPr>
              <w:t>7、支持分辨率： 3G-SDI支持：1280*720P@60@50@30@25 、1920*1080P@60@50@30@25；</w:t>
            </w:r>
            <w:r>
              <w:rPr>
                <w:rFonts w:ascii="宋体" w:hAnsi="宋体" w:cs="宋体"/>
                <w:kern w:val="0"/>
                <w:sz w:val="21"/>
                <w:szCs w:val="21"/>
                <w:highlight w:val="none"/>
              </w:rPr>
              <w:br w:type="textWrapping"/>
            </w:r>
            <w:r>
              <w:rPr>
                <w:rFonts w:ascii="宋体" w:hAnsi="宋体" w:cs="宋体"/>
                <w:kern w:val="0"/>
                <w:sz w:val="21"/>
                <w:szCs w:val="21"/>
                <w:highlight w:val="none"/>
              </w:rPr>
              <w:t>HDMI in支持视频分辨率：1920*1080P@60@50@30@25、3840*2160@25@30；</w:t>
            </w:r>
            <w:r>
              <w:rPr>
                <w:rFonts w:ascii="宋体" w:hAnsi="宋体" w:cs="宋体"/>
                <w:kern w:val="0"/>
                <w:sz w:val="21"/>
                <w:szCs w:val="21"/>
                <w:highlight w:val="none"/>
              </w:rPr>
              <w:br w:type="textWrapping"/>
            </w:r>
            <w:r>
              <w:rPr>
                <w:rFonts w:ascii="宋体" w:hAnsi="宋体" w:cs="宋体"/>
                <w:kern w:val="0"/>
                <w:sz w:val="21"/>
                <w:szCs w:val="21"/>
                <w:highlight w:val="none"/>
              </w:rPr>
              <w:t>8.视频编码方式：H.264；视频编码帧率：高清编码支持1080P@30@25；</w:t>
            </w:r>
            <w:r>
              <w:rPr>
                <w:rFonts w:ascii="宋体" w:hAnsi="宋体" w:cs="宋体"/>
                <w:kern w:val="0"/>
                <w:sz w:val="21"/>
                <w:szCs w:val="21"/>
                <w:highlight w:val="none"/>
              </w:rPr>
              <w:br w:type="textWrapping"/>
            </w:r>
            <w:r>
              <w:rPr>
                <w:rFonts w:ascii="宋体" w:hAnsi="宋体" w:cs="宋体"/>
                <w:kern w:val="0"/>
                <w:sz w:val="21"/>
                <w:szCs w:val="21"/>
                <w:highlight w:val="none"/>
              </w:rPr>
              <w:t>9.音频编码方式：AAC；</w:t>
            </w:r>
            <w:r>
              <w:rPr>
                <w:rFonts w:ascii="宋体" w:hAnsi="宋体" w:cs="宋体"/>
                <w:kern w:val="0"/>
                <w:sz w:val="21"/>
                <w:szCs w:val="21"/>
                <w:highlight w:val="none"/>
              </w:rPr>
              <w:br w:type="textWrapping"/>
            </w:r>
            <w:r>
              <w:rPr>
                <w:rFonts w:ascii="宋体" w:hAnsi="宋体" w:cs="宋体"/>
                <w:kern w:val="0"/>
                <w:sz w:val="21"/>
                <w:szCs w:val="21"/>
                <w:highlight w:val="none"/>
              </w:rPr>
              <w:t>10.支持标准流RTSP协议；</w:t>
            </w:r>
            <w:r>
              <w:rPr>
                <w:rFonts w:ascii="宋体" w:hAnsi="宋体" w:cs="宋体"/>
                <w:kern w:val="0"/>
                <w:sz w:val="21"/>
                <w:szCs w:val="21"/>
                <w:highlight w:val="none"/>
              </w:rPr>
              <w:br w:type="textWrapping"/>
            </w:r>
            <w:r>
              <w:rPr>
                <w:rFonts w:ascii="宋体" w:hAnsi="宋体" w:cs="宋体"/>
                <w:kern w:val="0"/>
                <w:sz w:val="21"/>
                <w:szCs w:val="21"/>
                <w:highlight w:val="none"/>
              </w:rPr>
              <w:t>11.支持添加字幕和显示编码器时间，支持远程升级；</w:t>
            </w:r>
            <w:r>
              <w:rPr>
                <w:rFonts w:ascii="宋体" w:hAnsi="宋体" w:cs="宋体"/>
                <w:kern w:val="0"/>
                <w:sz w:val="21"/>
                <w:szCs w:val="21"/>
                <w:highlight w:val="none"/>
              </w:rPr>
              <w:br w:type="textWrapping"/>
            </w:r>
            <w:r>
              <w:rPr>
                <w:rFonts w:ascii="宋体" w:hAnsi="宋体" w:cs="宋体"/>
                <w:kern w:val="0"/>
                <w:sz w:val="21"/>
                <w:szCs w:val="21"/>
                <w:highlight w:val="none"/>
              </w:rPr>
              <w:t>12.支持VISCA摄像头控制协议，可实现摄像头远遥。</w:t>
            </w:r>
          </w:p>
        </w:tc>
        <w:tc>
          <w:tcPr>
            <w:tcW w:w="236" w:type="pct"/>
            <w:noWrap w:val="0"/>
            <w:vAlign w:val="center"/>
          </w:tcPr>
          <w:p w14:paraId="6659E77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A329C2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7F9B7C4A">
            <w:pPr>
              <w:widowControl/>
              <w:wordWrap w:val="0"/>
              <w:spacing w:after="0" w:line="240" w:lineRule="auto"/>
              <w:ind w:firstLine="0" w:firstLineChars="0"/>
              <w:jc w:val="center"/>
              <w:rPr>
                <w:rFonts w:hint="eastAsia" w:ascii="宋体" w:hAnsi="宋体" w:cs="宋体"/>
                <w:kern w:val="0"/>
                <w:sz w:val="21"/>
                <w:szCs w:val="21"/>
                <w:highlight w:val="none"/>
              </w:rPr>
            </w:pPr>
          </w:p>
        </w:tc>
      </w:tr>
      <w:tr w14:paraId="245F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262845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66</w:t>
            </w:r>
          </w:p>
        </w:tc>
        <w:tc>
          <w:tcPr>
            <w:tcW w:w="737" w:type="pct"/>
            <w:noWrap w:val="0"/>
            <w:vAlign w:val="center"/>
          </w:tcPr>
          <w:p w14:paraId="0FC20C8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中控主机</w:t>
            </w:r>
          </w:p>
        </w:tc>
        <w:tc>
          <w:tcPr>
            <w:tcW w:w="3020" w:type="pct"/>
            <w:noWrap w:val="0"/>
            <w:vAlign w:val="center"/>
          </w:tcPr>
          <w:p w14:paraId="7466211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1.同时支持本地及云平台在线编程，无需安装软件，直接通过Chrome浏览器访问智能网关IP地址或云平台；</w:t>
            </w:r>
            <w:r>
              <w:rPr>
                <w:rFonts w:ascii="宋体" w:hAnsi="宋体" w:cs="宋体"/>
                <w:kern w:val="0"/>
                <w:sz w:val="21"/>
                <w:szCs w:val="21"/>
                <w:highlight w:val="none"/>
              </w:rPr>
              <w:br w:type="textWrapping"/>
            </w:r>
            <w:r>
              <w:rPr>
                <w:rFonts w:ascii="宋体" w:hAnsi="宋体" w:cs="宋体"/>
                <w:kern w:val="0"/>
                <w:sz w:val="21"/>
                <w:szCs w:val="21"/>
                <w:highlight w:val="none"/>
              </w:rPr>
              <w:t>#2.支持远程在线调试、远程在线诊断、远程在线编程，极大地节省人力差旅成本，可选由专业人士在线完成编程；</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47</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.神经网络图式控制运行模式，掌握全局运行状态，支持受控设备封装可有效检视各受控设备实时运行状态；</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.前面板前面板带液晶显示屏和红外学习窗</w:t>
            </w:r>
            <w:r>
              <w:rPr>
                <w:rFonts w:ascii="宋体" w:hAnsi="宋体" w:cs="宋体"/>
                <w:kern w:val="0"/>
                <w:sz w:val="21"/>
                <w:szCs w:val="21"/>
                <w:highlight w:val="none"/>
              </w:rPr>
              <w:br w:type="textWrapping"/>
            </w:r>
            <w:r>
              <w:rPr>
                <w:rFonts w:ascii="宋体" w:hAnsi="宋体" w:cs="宋体"/>
                <w:kern w:val="0"/>
                <w:sz w:val="21"/>
                <w:szCs w:val="21"/>
                <w:highlight w:val="none"/>
              </w:rPr>
              <w:t>#</w:t>
            </w:r>
            <w:r>
              <w:rPr>
                <w:rFonts w:hint="eastAsia" w:ascii="宋体" w:hAnsi="宋体" w:cs="宋体"/>
                <w:kern w:val="0"/>
                <w:sz w:val="21"/>
                <w:szCs w:val="21"/>
                <w:highlight w:val="none"/>
              </w:rPr>
              <w:t>5</w:t>
            </w:r>
            <w:r>
              <w:rPr>
                <w:rFonts w:ascii="宋体" w:hAnsi="宋体" w:cs="宋体"/>
                <w:kern w:val="0"/>
                <w:sz w:val="21"/>
                <w:szCs w:val="21"/>
                <w:highlight w:val="none"/>
              </w:rPr>
              <w:t>.支持自定义控制界面，即可搭配中控主机使用，亦可单独通过控制外部设备；</w:t>
            </w:r>
            <w:r>
              <w:rPr>
                <w:rFonts w:hint="eastAsia" w:ascii="宋体" w:hAnsi="宋体" w:cs="宋体"/>
                <w:b/>
                <w:bCs/>
                <w:kern w:val="0"/>
                <w:sz w:val="21"/>
                <w:szCs w:val="21"/>
                <w:highlight w:val="none"/>
              </w:rPr>
              <w:t>（提供国家权威机构出具的有效检测报告</w:t>
            </w:r>
            <w:r>
              <w:rPr>
                <w:rFonts w:hint="eastAsia" w:ascii="宋体" w:hAnsi="宋体" w:cs="宋体"/>
                <w:b/>
                <w:bCs/>
                <w:kern w:val="0"/>
                <w:sz w:val="21"/>
                <w:szCs w:val="21"/>
                <w:highlight w:val="none"/>
                <w:lang w:val="en-US" w:eastAsia="zh-CN"/>
              </w:rPr>
              <w:t>48</w:t>
            </w:r>
            <w:r>
              <w:rPr>
                <w:rFonts w:hint="eastAsia" w:ascii="宋体" w:hAnsi="宋体" w:cs="宋体"/>
                <w:b/>
                <w:bCs/>
                <w:kern w:val="0"/>
                <w:sz w:val="21"/>
                <w:szCs w:val="21"/>
                <w:highlight w:val="none"/>
              </w:rPr>
              <w:t>）</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.采用ARM处理器，主频≥792MHz，Memory：≥512MDDR3RAM，Flash：≥8GEMMC</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.≥8路RELAY，≥8路I/O，≥4路DB9COM口，≥4路7PINCOM口</w:t>
            </w:r>
          </w:p>
        </w:tc>
        <w:tc>
          <w:tcPr>
            <w:tcW w:w="236" w:type="pct"/>
            <w:noWrap w:val="0"/>
            <w:vAlign w:val="center"/>
          </w:tcPr>
          <w:p w14:paraId="2082243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D49B0E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0F25B7F3">
            <w:pPr>
              <w:widowControl/>
              <w:wordWrap w:val="0"/>
              <w:spacing w:after="0" w:line="240" w:lineRule="auto"/>
              <w:ind w:firstLine="0" w:firstLineChars="0"/>
              <w:jc w:val="center"/>
              <w:rPr>
                <w:rFonts w:hint="eastAsia" w:ascii="宋体" w:hAnsi="宋体" w:cs="宋体"/>
                <w:kern w:val="0"/>
                <w:sz w:val="21"/>
                <w:szCs w:val="21"/>
                <w:highlight w:val="none"/>
              </w:rPr>
            </w:pPr>
          </w:p>
        </w:tc>
      </w:tr>
      <w:tr w14:paraId="0031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555E73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67</w:t>
            </w:r>
          </w:p>
        </w:tc>
        <w:tc>
          <w:tcPr>
            <w:tcW w:w="737" w:type="pct"/>
            <w:noWrap w:val="0"/>
            <w:vAlign w:val="center"/>
          </w:tcPr>
          <w:p w14:paraId="6E4F91A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有线触摸屏</w:t>
            </w:r>
          </w:p>
        </w:tc>
        <w:tc>
          <w:tcPr>
            <w:tcW w:w="3020" w:type="pct"/>
            <w:noWrap w:val="0"/>
            <w:vAlign w:val="center"/>
          </w:tcPr>
          <w:p w14:paraId="6B6002B1">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1.≥65K真彩TFTLCD显示屏,触屏解析度≥1280×800像素；</w:t>
            </w:r>
            <w:r>
              <w:rPr>
                <w:rFonts w:ascii="宋体" w:hAnsi="宋体" w:cs="宋体"/>
                <w:kern w:val="0"/>
                <w:sz w:val="21"/>
                <w:szCs w:val="21"/>
                <w:highlight w:val="none"/>
              </w:rPr>
              <w:br w:type="textWrapping"/>
            </w:r>
            <w:r>
              <w:rPr>
                <w:rFonts w:ascii="宋体" w:hAnsi="宋体" w:cs="宋体"/>
                <w:kern w:val="0"/>
                <w:sz w:val="21"/>
                <w:szCs w:val="21"/>
                <w:highlight w:val="none"/>
              </w:rPr>
              <w:t>2.触屏尺寸：≥10.1〞；</w:t>
            </w:r>
            <w:r>
              <w:rPr>
                <w:rFonts w:ascii="宋体" w:hAnsi="宋体" w:cs="宋体"/>
                <w:kern w:val="0"/>
                <w:sz w:val="21"/>
                <w:szCs w:val="21"/>
                <w:highlight w:val="none"/>
              </w:rPr>
              <w:br w:type="textWrapping"/>
            </w:r>
            <w:r>
              <w:rPr>
                <w:rFonts w:ascii="宋体" w:hAnsi="宋体" w:cs="宋体"/>
                <w:kern w:val="0"/>
                <w:sz w:val="21"/>
                <w:szCs w:val="21"/>
                <w:highlight w:val="none"/>
              </w:rPr>
              <w:t>3.具有跳页和子页显示功能及中英文显示功能；</w:t>
            </w:r>
            <w:r>
              <w:rPr>
                <w:rFonts w:ascii="宋体" w:hAnsi="宋体" w:cs="宋体"/>
                <w:kern w:val="0"/>
                <w:sz w:val="21"/>
                <w:szCs w:val="21"/>
                <w:highlight w:val="none"/>
              </w:rPr>
              <w:br w:type="textWrapping"/>
            </w:r>
            <w:r>
              <w:rPr>
                <w:rFonts w:ascii="宋体" w:hAnsi="宋体" w:cs="宋体"/>
                <w:kern w:val="0"/>
                <w:sz w:val="21"/>
                <w:szCs w:val="21"/>
                <w:highlight w:val="none"/>
              </w:rPr>
              <w:t>4.操作界面可编辑，图形界面支持视频、图片、图形、文字、3D按键。声音可编辑；</w:t>
            </w:r>
            <w:r>
              <w:rPr>
                <w:rFonts w:ascii="宋体" w:hAnsi="宋体" w:cs="宋体"/>
                <w:kern w:val="0"/>
                <w:sz w:val="21"/>
                <w:szCs w:val="21"/>
                <w:highlight w:val="none"/>
              </w:rPr>
              <w:br w:type="textWrapping"/>
            </w:r>
            <w:r>
              <w:rPr>
                <w:rFonts w:ascii="宋体" w:hAnsi="宋体" w:cs="宋体"/>
                <w:kern w:val="0"/>
                <w:sz w:val="21"/>
                <w:szCs w:val="21"/>
                <w:highlight w:val="none"/>
              </w:rPr>
              <w:t>5.具有待机屏幕保护功能；</w:t>
            </w:r>
            <w:r>
              <w:rPr>
                <w:rFonts w:ascii="宋体" w:hAnsi="宋体" w:cs="宋体"/>
                <w:kern w:val="0"/>
                <w:sz w:val="21"/>
                <w:szCs w:val="21"/>
                <w:highlight w:val="none"/>
              </w:rPr>
              <w:br w:type="textWrapping"/>
            </w:r>
            <w:r>
              <w:rPr>
                <w:rFonts w:ascii="宋体" w:hAnsi="宋体" w:cs="宋体"/>
                <w:kern w:val="0"/>
                <w:sz w:val="21"/>
                <w:szCs w:val="21"/>
                <w:highlight w:val="none"/>
              </w:rPr>
              <w:t>6.具有触屏坐标矫正功能；</w:t>
            </w:r>
            <w:r>
              <w:rPr>
                <w:rFonts w:ascii="宋体" w:hAnsi="宋体" w:cs="宋体"/>
                <w:kern w:val="0"/>
                <w:sz w:val="21"/>
                <w:szCs w:val="21"/>
                <w:highlight w:val="none"/>
              </w:rPr>
              <w:br w:type="textWrapping"/>
            </w:r>
            <w:r>
              <w:rPr>
                <w:rFonts w:ascii="宋体" w:hAnsi="宋体" w:cs="宋体"/>
                <w:kern w:val="0"/>
                <w:sz w:val="21"/>
                <w:szCs w:val="21"/>
                <w:highlight w:val="none"/>
              </w:rPr>
              <w:t>7.采用12V供电；</w:t>
            </w:r>
            <w:r>
              <w:rPr>
                <w:rFonts w:ascii="宋体" w:hAnsi="宋体" w:cs="宋体"/>
                <w:kern w:val="0"/>
                <w:sz w:val="21"/>
                <w:szCs w:val="21"/>
                <w:highlight w:val="none"/>
              </w:rPr>
              <w:br w:type="textWrapping"/>
            </w:r>
            <w:r>
              <w:rPr>
                <w:rFonts w:ascii="宋体" w:hAnsi="宋体" w:cs="宋体"/>
                <w:kern w:val="0"/>
                <w:sz w:val="21"/>
                <w:szCs w:val="21"/>
                <w:highlight w:val="none"/>
              </w:rPr>
              <w:t>8.自带底托，可以直接放置在桌面上</w:t>
            </w:r>
          </w:p>
        </w:tc>
        <w:tc>
          <w:tcPr>
            <w:tcW w:w="236" w:type="pct"/>
            <w:noWrap w:val="0"/>
            <w:vAlign w:val="center"/>
          </w:tcPr>
          <w:p w14:paraId="368B05B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5FF1A4F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73099444">
            <w:pPr>
              <w:widowControl/>
              <w:wordWrap w:val="0"/>
              <w:spacing w:after="0" w:line="240" w:lineRule="auto"/>
              <w:ind w:firstLine="0" w:firstLineChars="0"/>
              <w:jc w:val="center"/>
              <w:rPr>
                <w:rFonts w:hint="eastAsia" w:ascii="宋体" w:hAnsi="宋体" w:cs="宋体"/>
                <w:kern w:val="0"/>
                <w:sz w:val="21"/>
                <w:szCs w:val="21"/>
                <w:highlight w:val="none"/>
              </w:rPr>
            </w:pPr>
          </w:p>
        </w:tc>
      </w:tr>
      <w:tr w14:paraId="455E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3D1B7A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68</w:t>
            </w:r>
          </w:p>
        </w:tc>
        <w:tc>
          <w:tcPr>
            <w:tcW w:w="737" w:type="pct"/>
            <w:noWrap w:val="0"/>
            <w:vAlign w:val="center"/>
          </w:tcPr>
          <w:p w14:paraId="7F778867">
            <w:pPr>
              <w:widowControl/>
              <w:wordWrap w:val="0"/>
              <w:spacing w:after="0" w:line="240" w:lineRule="auto"/>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数字音频网络</w:t>
            </w:r>
            <w:r>
              <w:rPr>
                <w:rFonts w:ascii="宋体" w:hAnsi="宋体" w:cs="宋体"/>
                <w:kern w:val="0"/>
                <w:sz w:val="21"/>
                <w:szCs w:val="21"/>
                <w:highlight w:val="none"/>
              </w:rPr>
              <w:t>交换机</w:t>
            </w:r>
          </w:p>
        </w:tc>
        <w:tc>
          <w:tcPr>
            <w:tcW w:w="3020" w:type="pct"/>
            <w:noWrap w:val="0"/>
            <w:vAlign w:val="center"/>
          </w:tcPr>
          <w:p w14:paraId="3B808997">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1.支持数字音频网络传输，具备≥24 个千兆以太网端口，≥4 个千兆 SFP 端口，满足音频传输带宽与时延要求等</w:t>
            </w:r>
          </w:p>
        </w:tc>
        <w:tc>
          <w:tcPr>
            <w:tcW w:w="236" w:type="pct"/>
            <w:noWrap w:val="0"/>
            <w:vAlign w:val="center"/>
          </w:tcPr>
          <w:p w14:paraId="5A9122A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32D814D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60BDFB05">
            <w:pPr>
              <w:widowControl/>
              <w:wordWrap w:val="0"/>
              <w:spacing w:after="0" w:line="240" w:lineRule="auto"/>
              <w:ind w:firstLine="0" w:firstLineChars="0"/>
              <w:jc w:val="center"/>
              <w:rPr>
                <w:rFonts w:hint="eastAsia" w:ascii="宋体" w:hAnsi="宋体" w:cs="宋体"/>
                <w:kern w:val="0"/>
                <w:sz w:val="21"/>
                <w:szCs w:val="21"/>
                <w:highlight w:val="none"/>
              </w:rPr>
            </w:pPr>
          </w:p>
        </w:tc>
      </w:tr>
      <w:tr w14:paraId="6313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A27D48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69</w:t>
            </w:r>
          </w:p>
        </w:tc>
        <w:tc>
          <w:tcPr>
            <w:tcW w:w="737" w:type="pct"/>
            <w:noWrap w:val="0"/>
            <w:vAlign w:val="center"/>
          </w:tcPr>
          <w:p w14:paraId="1E6920F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音箱线</w:t>
            </w:r>
          </w:p>
        </w:tc>
        <w:tc>
          <w:tcPr>
            <w:tcW w:w="3020" w:type="pct"/>
            <w:noWrap w:val="0"/>
            <w:vAlign w:val="center"/>
          </w:tcPr>
          <w:p w14:paraId="23E5DC64">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200芯带屏蔽*100米</w:t>
            </w:r>
          </w:p>
        </w:tc>
        <w:tc>
          <w:tcPr>
            <w:tcW w:w="236" w:type="pct"/>
            <w:noWrap w:val="0"/>
            <w:vAlign w:val="center"/>
          </w:tcPr>
          <w:p w14:paraId="64FA032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卷</w:t>
            </w:r>
          </w:p>
        </w:tc>
        <w:tc>
          <w:tcPr>
            <w:tcW w:w="266" w:type="pct"/>
            <w:noWrap w:val="0"/>
            <w:vAlign w:val="center"/>
          </w:tcPr>
          <w:p w14:paraId="7E43254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w:t>
            </w:r>
          </w:p>
        </w:tc>
        <w:tc>
          <w:tcPr>
            <w:tcW w:w="473" w:type="pct"/>
            <w:noWrap w:val="0"/>
            <w:vAlign w:val="center"/>
          </w:tcPr>
          <w:p w14:paraId="02281178">
            <w:pPr>
              <w:widowControl/>
              <w:wordWrap w:val="0"/>
              <w:spacing w:after="0" w:line="240" w:lineRule="auto"/>
              <w:ind w:firstLine="0" w:firstLineChars="0"/>
              <w:jc w:val="center"/>
              <w:rPr>
                <w:rFonts w:hint="eastAsia" w:ascii="宋体" w:hAnsi="宋体" w:cs="宋体"/>
                <w:kern w:val="0"/>
                <w:sz w:val="21"/>
                <w:szCs w:val="21"/>
                <w:highlight w:val="none"/>
              </w:rPr>
            </w:pPr>
          </w:p>
        </w:tc>
      </w:tr>
      <w:tr w14:paraId="340B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1DED2C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70</w:t>
            </w:r>
          </w:p>
        </w:tc>
        <w:tc>
          <w:tcPr>
            <w:tcW w:w="737" w:type="pct"/>
            <w:noWrap w:val="0"/>
            <w:vAlign w:val="center"/>
          </w:tcPr>
          <w:p w14:paraId="65775FC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音频线</w:t>
            </w:r>
          </w:p>
        </w:tc>
        <w:tc>
          <w:tcPr>
            <w:tcW w:w="3020" w:type="pct"/>
            <w:noWrap w:val="0"/>
            <w:vAlign w:val="center"/>
          </w:tcPr>
          <w:p w14:paraId="2D202526">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128织屏蔽黑色双屏蔽无氧铜信号麦克风线*100米</w:t>
            </w:r>
          </w:p>
        </w:tc>
        <w:tc>
          <w:tcPr>
            <w:tcW w:w="236" w:type="pct"/>
            <w:noWrap w:val="0"/>
            <w:vAlign w:val="center"/>
          </w:tcPr>
          <w:p w14:paraId="5C1FFA3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卷</w:t>
            </w:r>
          </w:p>
        </w:tc>
        <w:tc>
          <w:tcPr>
            <w:tcW w:w="266" w:type="pct"/>
            <w:noWrap w:val="0"/>
            <w:vAlign w:val="center"/>
          </w:tcPr>
          <w:p w14:paraId="46996F9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19</w:t>
            </w:r>
          </w:p>
        </w:tc>
        <w:tc>
          <w:tcPr>
            <w:tcW w:w="473" w:type="pct"/>
            <w:noWrap w:val="0"/>
            <w:vAlign w:val="center"/>
          </w:tcPr>
          <w:p w14:paraId="29A35653">
            <w:pPr>
              <w:widowControl/>
              <w:wordWrap w:val="0"/>
              <w:spacing w:after="0" w:line="240" w:lineRule="auto"/>
              <w:ind w:firstLine="0" w:firstLineChars="0"/>
              <w:jc w:val="center"/>
              <w:rPr>
                <w:rFonts w:hint="eastAsia" w:ascii="宋体" w:hAnsi="宋体" w:cs="宋体"/>
                <w:kern w:val="0"/>
                <w:sz w:val="21"/>
                <w:szCs w:val="21"/>
                <w:highlight w:val="none"/>
              </w:rPr>
            </w:pPr>
          </w:p>
        </w:tc>
      </w:tr>
      <w:tr w14:paraId="2B02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5B20919">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71</w:t>
            </w:r>
          </w:p>
        </w:tc>
        <w:tc>
          <w:tcPr>
            <w:tcW w:w="737" w:type="pct"/>
            <w:noWrap w:val="0"/>
            <w:vAlign w:val="center"/>
          </w:tcPr>
          <w:p w14:paraId="6BF8D96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光纤HDMI线</w:t>
            </w:r>
          </w:p>
        </w:tc>
        <w:tc>
          <w:tcPr>
            <w:tcW w:w="3020" w:type="pct"/>
            <w:noWrap w:val="0"/>
            <w:vAlign w:val="center"/>
          </w:tcPr>
          <w:p w14:paraId="5AF4DC24">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HDMI视频线2.0</w:t>
            </w:r>
          </w:p>
        </w:tc>
        <w:tc>
          <w:tcPr>
            <w:tcW w:w="236" w:type="pct"/>
            <w:noWrap w:val="0"/>
            <w:vAlign w:val="center"/>
          </w:tcPr>
          <w:p w14:paraId="584ADBB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条</w:t>
            </w:r>
          </w:p>
        </w:tc>
        <w:tc>
          <w:tcPr>
            <w:tcW w:w="266" w:type="pct"/>
            <w:noWrap w:val="0"/>
            <w:vAlign w:val="center"/>
          </w:tcPr>
          <w:p w14:paraId="3DADCCC1">
            <w:pPr>
              <w:widowControl/>
              <w:wordWrap w:val="0"/>
              <w:spacing w:after="0" w:line="240" w:lineRule="auto"/>
              <w:ind w:firstLine="0" w:firstLineChars="0"/>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10</w:t>
            </w:r>
          </w:p>
        </w:tc>
        <w:tc>
          <w:tcPr>
            <w:tcW w:w="473" w:type="pct"/>
            <w:noWrap w:val="0"/>
            <w:vAlign w:val="center"/>
          </w:tcPr>
          <w:p w14:paraId="7AACA7C7">
            <w:pPr>
              <w:widowControl/>
              <w:wordWrap w:val="0"/>
              <w:spacing w:after="0" w:line="240" w:lineRule="auto"/>
              <w:ind w:firstLine="0" w:firstLineChars="0"/>
              <w:jc w:val="center"/>
              <w:rPr>
                <w:rFonts w:hint="eastAsia" w:ascii="宋体" w:hAnsi="宋体" w:cs="宋体"/>
                <w:kern w:val="0"/>
                <w:sz w:val="21"/>
                <w:szCs w:val="21"/>
                <w:highlight w:val="none"/>
              </w:rPr>
            </w:pPr>
          </w:p>
        </w:tc>
      </w:tr>
      <w:tr w14:paraId="56EB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42579C5">
            <w:pPr>
              <w:widowControl/>
              <w:wordWrap w:val="0"/>
              <w:spacing w:after="0"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72</w:t>
            </w:r>
          </w:p>
        </w:tc>
        <w:tc>
          <w:tcPr>
            <w:tcW w:w="737" w:type="pct"/>
            <w:noWrap w:val="0"/>
            <w:vAlign w:val="center"/>
          </w:tcPr>
          <w:p w14:paraId="314B7F6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电源线</w:t>
            </w:r>
          </w:p>
        </w:tc>
        <w:tc>
          <w:tcPr>
            <w:tcW w:w="3020" w:type="pct"/>
            <w:noWrap w:val="0"/>
            <w:vAlign w:val="center"/>
          </w:tcPr>
          <w:p w14:paraId="1BFD3089">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RVV3*1.5</w:t>
            </w:r>
          </w:p>
        </w:tc>
        <w:tc>
          <w:tcPr>
            <w:tcW w:w="236" w:type="pct"/>
            <w:noWrap w:val="0"/>
            <w:vAlign w:val="center"/>
          </w:tcPr>
          <w:p w14:paraId="51DF341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米</w:t>
            </w:r>
          </w:p>
        </w:tc>
        <w:tc>
          <w:tcPr>
            <w:tcW w:w="266" w:type="pct"/>
            <w:noWrap w:val="0"/>
            <w:vAlign w:val="center"/>
          </w:tcPr>
          <w:p w14:paraId="3924948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350</w:t>
            </w:r>
          </w:p>
        </w:tc>
        <w:tc>
          <w:tcPr>
            <w:tcW w:w="473" w:type="pct"/>
            <w:noWrap w:val="0"/>
            <w:vAlign w:val="center"/>
          </w:tcPr>
          <w:p w14:paraId="02E559F7">
            <w:pPr>
              <w:widowControl/>
              <w:wordWrap w:val="0"/>
              <w:spacing w:after="0" w:line="240" w:lineRule="auto"/>
              <w:ind w:firstLine="0" w:firstLineChars="0"/>
              <w:jc w:val="center"/>
              <w:rPr>
                <w:rFonts w:hint="eastAsia" w:ascii="宋体" w:hAnsi="宋体" w:cs="宋体"/>
                <w:kern w:val="0"/>
                <w:sz w:val="21"/>
                <w:szCs w:val="21"/>
                <w:highlight w:val="none"/>
              </w:rPr>
            </w:pPr>
          </w:p>
        </w:tc>
      </w:tr>
      <w:tr w14:paraId="344F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89B292E">
            <w:pPr>
              <w:widowControl/>
              <w:wordWrap w:val="0"/>
              <w:spacing w:after="0" w:line="240" w:lineRule="auto"/>
              <w:ind w:firstLine="0" w:firstLine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73</w:t>
            </w:r>
          </w:p>
        </w:tc>
        <w:tc>
          <w:tcPr>
            <w:tcW w:w="737" w:type="pct"/>
            <w:noWrap w:val="0"/>
            <w:vAlign w:val="center"/>
          </w:tcPr>
          <w:p w14:paraId="17AF323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无线导览系统发射器</w:t>
            </w:r>
          </w:p>
        </w:tc>
        <w:tc>
          <w:tcPr>
            <w:tcW w:w="3020" w:type="pct"/>
            <w:noWrap w:val="0"/>
            <w:vAlign w:val="center"/>
          </w:tcPr>
          <w:p w14:paraId="62B73170">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1.频率响应：不</w:t>
            </w:r>
            <w:r>
              <w:rPr>
                <w:rFonts w:hint="eastAsia" w:ascii="宋体" w:hAnsi="宋体" w:cs="宋体"/>
                <w:kern w:val="0"/>
                <w:sz w:val="21"/>
                <w:szCs w:val="21"/>
                <w:highlight w:val="none"/>
              </w:rPr>
              <w:t>低</w:t>
            </w:r>
            <w:r>
              <w:rPr>
                <w:rFonts w:ascii="宋体" w:hAnsi="宋体" w:cs="宋体"/>
                <w:kern w:val="0"/>
                <w:sz w:val="21"/>
                <w:szCs w:val="21"/>
                <w:highlight w:val="none"/>
              </w:rPr>
              <w:t>于20Hz-16KHz</w:t>
            </w:r>
            <w:r>
              <w:rPr>
                <w:rFonts w:ascii="宋体" w:hAnsi="宋体" w:cs="宋体"/>
                <w:kern w:val="0"/>
                <w:sz w:val="21"/>
                <w:szCs w:val="21"/>
                <w:highlight w:val="none"/>
              </w:rPr>
              <w:br w:type="textWrapping"/>
            </w:r>
            <w:r>
              <w:rPr>
                <w:rFonts w:ascii="宋体" w:hAnsi="宋体" w:cs="宋体"/>
                <w:kern w:val="0"/>
                <w:sz w:val="21"/>
                <w:szCs w:val="21"/>
                <w:highlight w:val="none"/>
              </w:rPr>
              <w:t>2.频率范围：UHF</w:t>
            </w:r>
            <w:r>
              <w:rPr>
                <w:rFonts w:ascii="宋体" w:hAnsi="宋体" w:cs="宋体"/>
                <w:kern w:val="0"/>
                <w:sz w:val="21"/>
                <w:szCs w:val="21"/>
                <w:highlight w:val="none"/>
              </w:rPr>
              <w:br w:type="textWrapping"/>
            </w:r>
            <w:r>
              <w:rPr>
                <w:rFonts w:ascii="宋体" w:hAnsi="宋体" w:cs="宋体"/>
                <w:kern w:val="0"/>
                <w:sz w:val="21"/>
                <w:szCs w:val="21"/>
                <w:highlight w:val="none"/>
              </w:rPr>
              <w:t>3.发射功率：≥18dBm</w:t>
            </w:r>
            <w:r>
              <w:rPr>
                <w:rFonts w:ascii="宋体" w:hAnsi="宋体" w:cs="宋体"/>
                <w:kern w:val="0"/>
                <w:sz w:val="21"/>
                <w:szCs w:val="21"/>
                <w:highlight w:val="none"/>
              </w:rPr>
              <w:br w:type="textWrapping"/>
            </w:r>
            <w:r>
              <w:rPr>
                <w:rFonts w:ascii="宋体" w:hAnsi="宋体" w:cs="宋体"/>
                <w:kern w:val="0"/>
                <w:sz w:val="21"/>
                <w:szCs w:val="21"/>
                <w:highlight w:val="none"/>
              </w:rPr>
              <w:t>4.信噪比：≥70dB</w:t>
            </w:r>
            <w:r>
              <w:rPr>
                <w:rFonts w:ascii="宋体" w:hAnsi="宋体" w:cs="宋体"/>
                <w:kern w:val="0"/>
                <w:sz w:val="21"/>
                <w:szCs w:val="21"/>
                <w:highlight w:val="none"/>
              </w:rPr>
              <w:br w:type="textWrapping"/>
            </w:r>
            <w:r>
              <w:rPr>
                <w:rFonts w:ascii="宋体" w:hAnsi="宋体" w:cs="宋体"/>
                <w:kern w:val="0"/>
                <w:sz w:val="21"/>
                <w:szCs w:val="21"/>
                <w:highlight w:val="none"/>
              </w:rPr>
              <w:t>5.输出/输入接口：3.5mm</w:t>
            </w:r>
            <w:r>
              <w:rPr>
                <w:rFonts w:ascii="宋体" w:hAnsi="宋体" w:cs="宋体"/>
                <w:kern w:val="0"/>
                <w:sz w:val="21"/>
                <w:szCs w:val="21"/>
                <w:highlight w:val="none"/>
              </w:rPr>
              <w:br w:type="textWrapping"/>
            </w:r>
            <w:r>
              <w:rPr>
                <w:rFonts w:ascii="宋体" w:hAnsi="宋体" w:cs="宋体"/>
                <w:kern w:val="0"/>
                <w:sz w:val="21"/>
                <w:szCs w:val="21"/>
                <w:highlight w:val="none"/>
              </w:rPr>
              <w:t>6.电池容量：≥2000mAh</w:t>
            </w:r>
            <w:r>
              <w:rPr>
                <w:rFonts w:ascii="宋体" w:hAnsi="宋体" w:cs="宋体"/>
                <w:kern w:val="0"/>
                <w:sz w:val="21"/>
                <w:szCs w:val="21"/>
                <w:highlight w:val="none"/>
              </w:rPr>
              <w:br w:type="textWrapping"/>
            </w:r>
            <w:r>
              <w:rPr>
                <w:rFonts w:ascii="宋体" w:hAnsi="宋体" w:cs="宋体"/>
                <w:kern w:val="0"/>
                <w:sz w:val="21"/>
                <w:szCs w:val="21"/>
                <w:highlight w:val="none"/>
              </w:rPr>
              <w:t>7.充电电流：≥400mAh</w:t>
            </w:r>
            <w:r>
              <w:rPr>
                <w:rFonts w:ascii="宋体" w:hAnsi="宋体" w:cs="宋体"/>
                <w:kern w:val="0"/>
                <w:sz w:val="21"/>
                <w:szCs w:val="21"/>
                <w:highlight w:val="none"/>
              </w:rPr>
              <w:br w:type="textWrapping"/>
            </w:r>
            <w:r>
              <w:rPr>
                <w:rFonts w:ascii="宋体" w:hAnsi="宋体" w:cs="宋体"/>
                <w:kern w:val="0"/>
                <w:sz w:val="21"/>
                <w:szCs w:val="21"/>
                <w:highlight w:val="none"/>
              </w:rPr>
              <w:t>8.充电指示：Led显示</w:t>
            </w:r>
            <w:r>
              <w:rPr>
                <w:rFonts w:ascii="宋体" w:hAnsi="宋体" w:cs="宋体"/>
                <w:kern w:val="0"/>
                <w:sz w:val="21"/>
                <w:szCs w:val="21"/>
                <w:highlight w:val="none"/>
              </w:rPr>
              <w:br w:type="textWrapping"/>
            </w:r>
            <w:r>
              <w:rPr>
                <w:rFonts w:ascii="宋体" w:hAnsi="宋体" w:cs="宋体"/>
                <w:kern w:val="0"/>
                <w:sz w:val="21"/>
                <w:szCs w:val="21"/>
                <w:highlight w:val="none"/>
              </w:rPr>
              <w:t>9.工作时长：≥8小时</w:t>
            </w:r>
            <w:r>
              <w:rPr>
                <w:rFonts w:ascii="宋体" w:hAnsi="宋体" w:cs="宋体"/>
                <w:kern w:val="0"/>
                <w:sz w:val="21"/>
                <w:szCs w:val="21"/>
                <w:highlight w:val="none"/>
              </w:rPr>
              <w:br w:type="textWrapping"/>
            </w:r>
            <w:r>
              <w:rPr>
                <w:rFonts w:ascii="宋体" w:hAnsi="宋体" w:cs="宋体"/>
                <w:kern w:val="0"/>
                <w:sz w:val="21"/>
                <w:szCs w:val="21"/>
                <w:highlight w:val="none"/>
              </w:rPr>
              <w:t>10.天线：外置天线</w:t>
            </w:r>
            <w:r>
              <w:rPr>
                <w:rFonts w:ascii="宋体" w:hAnsi="宋体" w:cs="宋体"/>
                <w:kern w:val="0"/>
                <w:sz w:val="21"/>
                <w:szCs w:val="21"/>
                <w:highlight w:val="none"/>
              </w:rPr>
              <w:br w:type="textWrapping"/>
            </w:r>
            <w:r>
              <w:rPr>
                <w:rFonts w:ascii="宋体" w:hAnsi="宋体" w:cs="宋体"/>
                <w:kern w:val="0"/>
                <w:sz w:val="21"/>
                <w:szCs w:val="21"/>
                <w:highlight w:val="none"/>
              </w:rPr>
              <w:t>11.有效距离：≥150米</w:t>
            </w:r>
          </w:p>
        </w:tc>
        <w:tc>
          <w:tcPr>
            <w:tcW w:w="236" w:type="pct"/>
            <w:noWrap w:val="0"/>
            <w:vAlign w:val="center"/>
          </w:tcPr>
          <w:p w14:paraId="4AF9A3A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2C34097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5D3CC5EB">
            <w:pPr>
              <w:widowControl/>
              <w:wordWrap w:val="0"/>
              <w:spacing w:after="0" w:line="240" w:lineRule="auto"/>
              <w:ind w:firstLine="0" w:firstLineChars="0"/>
              <w:jc w:val="center"/>
              <w:rPr>
                <w:rFonts w:hint="eastAsia" w:ascii="宋体" w:hAnsi="宋体" w:cs="宋体"/>
                <w:kern w:val="0"/>
                <w:sz w:val="21"/>
                <w:szCs w:val="21"/>
                <w:highlight w:val="none"/>
              </w:rPr>
            </w:pPr>
          </w:p>
        </w:tc>
      </w:tr>
      <w:tr w14:paraId="34C9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EF8A329">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74</w:t>
            </w:r>
          </w:p>
        </w:tc>
        <w:tc>
          <w:tcPr>
            <w:tcW w:w="737" w:type="pct"/>
            <w:noWrap w:val="0"/>
            <w:vAlign w:val="center"/>
          </w:tcPr>
          <w:p w14:paraId="638BF88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麦克风配件</w:t>
            </w:r>
          </w:p>
        </w:tc>
        <w:tc>
          <w:tcPr>
            <w:tcW w:w="3020" w:type="pct"/>
            <w:noWrap w:val="0"/>
            <w:vAlign w:val="center"/>
          </w:tcPr>
          <w:p w14:paraId="0620CC0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1.单体：背极式驻极体</w:t>
            </w:r>
            <w:r>
              <w:rPr>
                <w:rFonts w:ascii="宋体" w:hAnsi="宋体" w:cs="宋体"/>
                <w:kern w:val="0"/>
                <w:sz w:val="21"/>
                <w:szCs w:val="21"/>
                <w:highlight w:val="none"/>
              </w:rPr>
              <w:br w:type="textWrapping"/>
            </w:r>
            <w:r>
              <w:rPr>
                <w:rFonts w:ascii="宋体" w:hAnsi="宋体" w:cs="宋体"/>
                <w:kern w:val="0"/>
                <w:sz w:val="21"/>
                <w:szCs w:val="21"/>
                <w:highlight w:val="none"/>
              </w:rPr>
              <w:t>2.指向性：心型</w:t>
            </w:r>
            <w:r>
              <w:rPr>
                <w:rFonts w:ascii="宋体" w:hAnsi="宋体" w:cs="宋体"/>
                <w:kern w:val="0"/>
                <w:sz w:val="21"/>
                <w:szCs w:val="21"/>
                <w:highlight w:val="none"/>
              </w:rPr>
              <w:br w:type="textWrapping"/>
            </w:r>
            <w:r>
              <w:rPr>
                <w:rFonts w:ascii="宋体" w:hAnsi="宋体" w:cs="宋体"/>
                <w:kern w:val="0"/>
                <w:sz w:val="21"/>
                <w:szCs w:val="21"/>
                <w:highlight w:val="none"/>
              </w:rPr>
              <w:t>3.频率响应：不劣于50Hz-16kHz</w:t>
            </w:r>
            <w:r>
              <w:rPr>
                <w:rFonts w:ascii="宋体" w:hAnsi="宋体" w:cs="宋体"/>
                <w:kern w:val="0"/>
                <w:sz w:val="21"/>
                <w:szCs w:val="21"/>
                <w:highlight w:val="none"/>
              </w:rPr>
              <w:br w:type="textWrapping"/>
            </w:r>
            <w:r>
              <w:rPr>
                <w:rFonts w:ascii="宋体" w:hAnsi="宋体" w:cs="宋体"/>
                <w:kern w:val="0"/>
                <w:sz w:val="21"/>
                <w:szCs w:val="21"/>
                <w:highlight w:val="none"/>
              </w:rPr>
              <w:t>4.灵敏度：不劣于-45dB±3dB(0dB=1V/Paat1kHz)</w:t>
            </w:r>
            <w:r>
              <w:rPr>
                <w:rFonts w:ascii="宋体" w:hAnsi="宋体" w:cs="宋体"/>
                <w:kern w:val="0"/>
                <w:sz w:val="21"/>
                <w:szCs w:val="21"/>
                <w:highlight w:val="none"/>
              </w:rPr>
              <w:br w:type="textWrapping"/>
            </w:r>
            <w:r>
              <w:rPr>
                <w:rFonts w:ascii="宋体" w:hAnsi="宋体" w:cs="宋体"/>
                <w:kern w:val="0"/>
                <w:sz w:val="21"/>
                <w:szCs w:val="21"/>
                <w:highlight w:val="none"/>
              </w:rPr>
              <w:t>5.使用电压：1.5V</w:t>
            </w:r>
            <w:r>
              <w:rPr>
                <w:rFonts w:ascii="宋体" w:hAnsi="宋体" w:cs="宋体"/>
                <w:kern w:val="0"/>
                <w:sz w:val="21"/>
                <w:szCs w:val="21"/>
                <w:highlight w:val="none"/>
              </w:rPr>
              <w:br w:type="textWrapping"/>
            </w:r>
            <w:r>
              <w:rPr>
                <w:rFonts w:ascii="宋体" w:hAnsi="宋体" w:cs="宋体"/>
                <w:kern w:val="0"/>
                <w:sz w:val="21"/>
                <w:szCs w:val="21"/>
                <w:highlight w:val="none"/>
              </w:rPr>
              <w:t>6.插头：3.5mm</w:t>
            </w:r>
            <w:r>
              <w:rPr>
                <w:rFonts w:ascii="宋体" w:hAnsi="宋体" w:cs="宋体"/>
                <w:kern w:val="0"/>
                <w:sz w:val="21"/>
                <w:szCs w:val="21"/>
                <w:highlight w:val="none"/>
              </w:rPr>
              <w:br w:type="textWrapping"/>
            </w:r>
            <w:r>
              <w:rPr>
                <w:rFonts w:ascii="宋体" w:hAnsi="宋体" w:cs="宋体"/>
                <w:kern w:val="0"/>
                <w:sz w:val="21"/>
                <w:szCs w:val="21"/>
                <w:highlight w:val="none"/>
              </w:rPr>
              <w:t>7.线长：≥0.8米</w:t>
            </w:r>
          </w:p>
        </w:tc>
        <w:tc>
          <w:tcPr>
            <w:tcW w:w="236" w:type="pct"/>
            <w:noWrap w:val="0"/>
            <w:vAlign w:val="center"/>
          </w:tcPr>
          <w:p w14:paraId="1ED83F6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5BA3A18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3CB604AA">
            <w:pPr>
              <w:widowControl/>
              <w:wordWrap w:val="0"/>
              <w:spacing w:after="0" w:line="240" w:lineRule="auto"/>
              <w:ind w:firstLine="0" w:firstLineChars="0"/>
              <w:jc w:val="center"/>
              <w:rPr>
                <w:rFonts w:hint="eastAsia" w:ascii="宋体" w:hAnsi="宋体" w:cs="宋体"/>
                <w:kern w:val="0"/>
                <w:sz w:val="21"/>
                <w:szCs w:val="21"/>
                <w:highlight w:val="none"/>
              </w:rPr>
            </w:pPr>
          </w:p>
        </w:tc>
      </w:tr>
      <w:tr w14:paraId="2A2C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8C0F8F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75</w:t>
            </w:r>
          </w:p>
        </w:tc>
        <w:tc>
          <w:tcPr>
            <w:tcW w:w="737" w:type="pct"/>
            <w:noWrap w:val="0"/>
            <w:vAlign w:val="center"/>
          </w:tcPr>
          <w:p w14:paraId="0C0BD5B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无线导览系统耳挂</w:t>
            </w:r>
          </w:p>
        </w:tc>
        <w:tc>
          <w:tcPr>
            <w:tcW w:w="3020" w:type="pct"/>
            <w:noWrap w:val="0"/>
            <w:vAlign w:val="center"/>
          </w:tcPr>
          <w:p w14:paraId="158664B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1.工作电流：≥45mAh</w:t>
            </w:r>
            <w:r>
              <w:rPr>
                <w:rFonts w:ascii="宋体" w:hAnsi="宋体" w:cs="宋体"/>
                <w:kern w:val="0"/>
                <w:sz w:val="21"/>
                <w:szCs w:val="21"/>
                <w:highlight w:val="none"/>
              </w:rPr>
              <w:br w:type="textWrapping"/>
            </w:r>
            <w:r>
              <w:rPr>
                <w:rFonts w:ascii="宋体" w:hAnsi="宋体" w:cs="宋体"/>
                <w:kern w:val="0"/>
                <w:sz w:val="21"/>
                <w:szCs w:val="21"/>
                <w:highlight w:val="none"/>
              </w:rPr>
              <w:t>2.信噪比：≥70dB</w:t>
            </w:r>
            <w:r>
              <w:rPr>
                <w:rFonts w:ascii="宋体" w:hAnsi="宋体" w:cs="宋体"/>
                <w:kern w:val="0"/>
                <w:sz w:val="21"/>
                <w:szCs w:val="21"/>
                <w:highlight w:val="none"/>
              </w:rPr>
              <w:br w:type="textWrapping"/>
            </w:r>
            <w:r>
              <w:rPr>
                <w:rFonts w:ascii="宋体" w:hAnsi="宋体" w:cs="宋体"/>
                <w:kern w:val="0"/>
                <w:sz w:val="21"/>
                <w:szCs w:val="21"/>
                <w:highlight w:val="none"/>
              </w:rPr>
              <w:t>3.输出/输入接口：内置扬声器</w:t>
            </w:r>
            <w:r>
              <w:rPr>
                <w:rFonts w:ascii="宋体" w:hAnsi="宋体" w:cs="宋体"/>
                <w:kern w:val="0"/>
                <w:sz w:val="21"/>
                <w:szCs w:val="21"/>
                <w:highlight w:val="none"/>
              </w:rPr>
              <w:br w:type="textWrapping"/>
            </w:r>
            <w:r>
              <w:rPr>
                <w:rFonts w:ascii="宋体" w:hAnsi="宋体" w:cs="宋体"/>
                <w:kern w:val="0"/>
                <w:sz w:val="21"/>
                <w:szCs w:val="21"/>
                <w:highlight w:val="none"/>
              </w:rPr>
              <w:t>4.电池容量：≥300mAh</w:t>
            </w:r>
            <w:r>
              <w:rPr>
                <w:rFonts w:ascii="宋体" w:hAnsi="宋体" w:cs="宋体"/>
                <w:kern w:val="0"/>
                <w:sz w:val="21"/>
                <w:szCs w:val="21"/>
                <w:highlight w:val="none"/>
              </w:rPr>
              <w:br w:type="textWrapping"/>
            </w:r>
            <w:r>
              <w:rPr>
                <w:rFonts w:ascii="宋体" w:hAnsi="宋体" w:cs="宋体"/>
                <w:kern w:val="0"/>
                <w:sz w:val="21"/>
                <w:szCs w:val="21"/>
                <w:highlight w:val="none"/>
              </w:rPr>
              <w:t>5.充电电流：≥260mAh</w:t>
            </w:r>
            <w:r>
              <w:rPr>
                <w:rFonts w:ascii="宋体" w:hAnsi="宋体" w:cs="宋体"/>
                <w:kern w:val="0"/>
                <w:sz w:val="21"/>
                <w:szCs w:val="21"/>
                <w:highlight w:val="none"/>
              </w:rPr>
              <w:br w:type="textWrapping"/>
            </w:r>
            <w:r>
              <w:rPr>
                <w:rFonts w:ascii="宋体" w:hAnsi="宋体" w:cs="宋体"/>
                <w:kern w:val="0"/>
                <w:sz w:val="21"/>
                <w:szCs w:val="21"/>
                <w:highlight w:val="none"/>
              </w:rPr>
              <w:t>6.充电指示：指示灯</w:t>
            </w:r>
            <w:r>
              <w:rPr>
                <w:rFonts w:ascii="宋体" w:hAnsi="宋体" w:cs="宋体"/>
                <w:kern w:val="0"/>
                <w:sz w:val="21"/>
                <w:szCs w:val="21"/>
                <w:highlight w:val="none"/>
              </w:rPr>
              <w:br w:type="textWrapping"/>
            </w:r>
            <w:r>
              <w:rPr>
                <w:rFonts w:ascii="宋体" w:hAnsi="宋体" w:cs="宋体"/>
                <w:kern w:val="0"/>
                <w:sz w:val="21"/>
                <w:szCs w:val="21"/>
                <w:highlight w:val="none"/>
              </w:rPr>
              <w:t>7.工作时长：≥7.5小时</w:t>
            </w:r>
            <w:r>
              <w:rPr>
                <w:rFonts w:ascii="宋体" w:hAnsi="宋体" w:cs="宋体"/>
                <w:kern w:val="0"/>
                <w:sz w:val="21"/>
                <w:szCs w:val="21"/>
                <w:highlight w:val="none"/>
              </w:rPr>
              <w:br w:type="textWrapping"/>
            </w:r>
            <w:r>
              <w:rPr>
                <w:rFonts w:ascii="宋体" w:hAnsi="宋体" w:cs="宋体"/>
                <w:kern w:val="0"/>
                <w:sz w:val="21"/>
                <w:szCs w:val="21"/>
                <w:highlight w:val="none"/>
              </w:rPr>
              <w:t>8.天线：内置天线</w:t>
            </w:r>
          </w:p>
        </w:tc>
        <w:tc>
          <w:tcPr>
            <w:tcW w:w="236" w:type="pct"/>
            <w:noWrap w:val="0"/>
            <w:vAlign w:val="center"/>
          </w:tcPr>
          <w:p w14:paraId="15645E9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04A4AAA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50</w:t>
            </w:r>
          </w:p>
        </w:tc>
        <w:tc>
          <w:tcPr>
            <w:tcW w:w="473" w:type="pct"/>
            <w:noWrap w:val="0"/>
            <w:vAlign w:val="center"/>
          </w:tcPr>
          <w:p w14:paraId="262CEEB0">
            <w:pPr>
              <w:widowControl/>
              <w:wordWrap w:val="0"/>
              <w:spacing w:after="0" w:line="240" w:lineRule="auto"/>
              <w:ind w:firstLine="0" w:firstLineChars="0"/>
              <w:jc w:val="center"/>
              <w:rPr>
                <w:rFonts w:hint="eastAsia" w:ascii="宋体" w:hAnsi="宋体" w:cs="宋体"/>
                <w:kern w:val="0"/>
                <w:sz w:val="21"/>
                <w:szCs w:val="21"/>
                <w:highlight w:val="none"/>
              </w:rPr>
            </w:pPr>
          </w:p>
        </w:tc>
      </w:tr>
      <w:tr w14:paraId="23D6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F24FA73">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76</w:t>
            </w:r>
          </w:p>
        </w:tc>
        <w:tc>
          <w:tcPr>
            <w:tcW w:w="737" w:type="pct"/>
            <w:noWrap w:val="0"/>
            <w:vAlign w:val="center"/>
          </w:tcPr>
          <w:p w14:paraId="7B7ECE5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无线导览系统充电箱</w:t>
            </w:r>
          </w:p>
        </w:tc>
        <w:tc>
          <w:tcPr>
            <w:tcW w:w="3020" w:type="pct"/>
            <w:noWrap w:val="0"/>
            <w:vAlign w:val="center"/>
          </w:tcPr>
          <w:p w14:paraId="0038689E">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1.充电位数：≥54位（耳挂接收）+≥2位（发射主机）</w:t>
            </w:r>
            <w:r>
              <w:rPr>
                <w:rFonts w:ascii="宋体" w:hAnsi="宋体" w:cs="宋体"/>
                <w:kern w:val="0"/>
                <w:sz w:val="21"/>
                <w:szCs w:val="21"/>
                <w:highlight w:val="none"/>
              </w:rPr>
              <w:br w:type="textWrapping"/>
            </w:r>
            <w:r>
              <w:rPr>
                <w:rFonts w:ascii="宋体" w:hAnsi="宋体" w:cs="宋体"/>
                <w:kern w:val="0"/>
                <w:sz w:val="21"/>
                <w:szCs w:val="21"/>
                <w:highlight w:val="none"/>
              </w:rPr>
              <w:t>2.交流输入：110-220V/AC</w:t>
            </w:r>
            <w:r>
              <w:rPr>
                <w:rFonts w:ascii="宋体" w:hAnsi="宋体" w:cs="宋体"/>
                <w:kern w:val="0"/>
                <w:sz w:val="21"/>
                <w:szCs w:val="21"/>
                <w:highlight w:val="none"/>
              </w:rPr>
              <w:br w:type="textWrapping"/>
            </w:r>
            <w:r>
              <w:rPr>
                <w:rFonts w:ascii="宋体" w:hAnsi="宋体" w:cs="宋体"/>
                <w:kern w:val="0"/>
                <w:sz w:val="21"/>
                <w:szCs w:val="21"/>
                <w:highlight w:val="none"/>
              </w:rPr>
              <w:t>3.直流输出：5V/DC</w:t>
            </w:r>
            <w:r>
              <w:rPr>
                <w:rFonts w:ascii="宋体" w:hAnsi="宋体" w:cs="宋体"/>
                <w:kern w:val="0"/>
                <w:sz w:val="21"/>
                <w:szCs w:val="21"/>
                <w:highlight w:val="none"/>
              </w:rPr>
              <w:br w:type="textWrapping"/>
            </w:r>
            <w:r>
              <w:rPr>
                <w:rFonts w:ascii="宋体" w:hAnsi="宋体" w:cs="宋体"/>
                <w:kern w:val="0"/>
                <w:sz w:val="21"/>
                <w:szCs w:val="21"/>
                <w:highlight w:val="none"/>
              </w:rPr>
              <w:t>4.其他功能：存储及充电</w:t>
            </w:r>
          </w:p>
        </w:tc>
        <w:tc>
          <w:tcPr>
            <w:tcW w:w="236" w:type="pct"/>
            <w:noWrap w:val="0"/>
            <w:vAlign w:val="center"/>
          </w:tcPr>
          <w:p w14:paraId="0206E0B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A55607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17F3766">
            <w:pPr>
              <w:widowControl/>
              <w:wordWrap w:val="0"/>
              <w:spacing w:after="0" w:line="240" w:lineRule="auto"/>
              <w:ind w:firstLine="0" w:firstLineChars="0"/>
              <w:jc w:val="center"/>
              <w:rPr>
                <w:rFonts w:hint="eastAsia" w:ascii="宋体" w:hAnsi="宋体" w:cs="宋体"/>
                <w:kern w:val="0"/>
                <w:sz w:val="21"/>
                <w:szCs w:val="21"/>
                <w:highlight w:val="none"/>
              </w:rPr>
            </w:pPr>
          </w:p>
        </w:tc>
      </w:tr>
      <w:tr w14:paraId="1CD5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7FBECA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77</w:t>
            </w:r>
          </w:p>
        </w:tc>
        <w:tc>
          <w:tcPr>
            <w:tcW w:w="737" w:type="pct"/>
            <w:noWrap w:val="0"/>
            <w:vAlign w:val="center"/>
          </w:tcPr>
          <w:p w14:paraId="619270B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激光笔</w:t>
            </w:r>
          </w:p>
        </w:tc>
        <w:tc>
          <w:tcPr>
            <w:tcW w:w="3020" w:type="pct"/>
            <w:noWrap w:val="0"/>
            <w:vAlign w:val="center"/>
          </w:tcPr>
          <w:p w14:paraId="0D1FA472">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≥3200毫安</w:t>
            </w:r>
            <w:r>
              <w:rPr>
                <w:rFonts w:hint="eastAsia" w:ascii="宋体" w:hAnsi="宋体" w:cs="宋体"/>
                <w:kern w:val="0"/>
                <w:sz w:val="21"/>
                <w:szCs w:val="21"/>
                <w:highlight w:val="none"/>
              </w:rPr>
              <w:t>时</w:t>
            </w:r>
            <w:r>
              <w:rPr>
                <w:rFonts w:ascii="宋体" w:hAnsi="宋体" w:cs="宋体"/>
                <w:kern w:val="0"/>
                <w:sz w:val="21"/>
                <w:szCs w:val="21"/>
                <w:highlight w:val="none"/>
              </w:rPr>
              <w:t>大功率绿光激光笔</w:t>
            </w:r>
          </w:p>
        </w:tc>
        <w:tc>
          <w:tcPr>
            <w:tcW w:w="236" w:type="pct"/>
            <w:noWrap w:val="0"/>
            <w:vAlign w:val="center"/>
          </w:tcPr>
          <w:p w14:paraId="53B1B82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支</w:t>
            </w:r>
          </w:p>
        </w:tc>
        <w:tc>
          <w:tcPr>
            <w:tcW w:w="266" w:type="pct"/>
            <w:noWrap w:val="0"/>
            <w:vAlign w:val="center"/>
          </w:tcPr>
          <w:p w14:paraId="1FD1F76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10</w:t>
            </w:r>
          </w:p>
        </w:tc>
        <w:tc>
          <w:tcPr>
            <w:tcW w:w="473" w:type="pct"/>
            <w:noWrap w:val="0"/>
            <w:vAlign w:val="center"/>
          </w:tcPr>
          <w:p w14:paraId="39AAF25C">
            <w:pPr>
              <w:widowControl/>
              <w:wordWrap w:val="0"/>
              <w:spacing w:after="0" w:line="240" w:lineRule="auto"/>
              <w:ind w:firstLine="0" w:firstLineChars="0"/>
              <w:jc w:val="center"/>
              <w:rPr>
                <w:rFonts w:hint="eastAsia" w:ascii="宋体" w:hAnsi="宋体" w:cs="宋体"/>
                <w:kern w:val="0"/>
                <w:sz w:val="21"/>
                <w:szCs w:val="21"/>
                <w:highlight w:val="none"/>
              </w:rPr>
            </w:pPr>
          </w:p>
        </w:tc>
      </w:tr>
      <w:tr w14:paraId="6E25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B4889A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78</w:t>
            </w:r>
          </w:p>
        </w:tc>
        <w:tc>
          <w:tcPr>
            <w:tcW w:w="737" w:type="pct"/>
            <w:noWrap w:val="0"/>
            <w:vAlign w:val="center"/>
          </w:tcPr>
          <w:p w14:paraId="1DEE749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精密空调</w:t>
            </w:r>
          </w:p>
        </w:tc>
        <w:tc>
          <w:tcPr>
            <w:tcW w:w="3020" w:type="pct"/>
            <w:noWrap w:val="0"/>
            <w:vAlign w:val="center"/>
          </w:tcPr>
          <w:p w14:paraId="695BE8F4">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制冷量：≥13.1kW</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风量：≥3800m³/h</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电加热量:≥3kW</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加湿量：≥3kg/h</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全年能效比：≥4.2</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采用高能效压缩机及EC风机匹配电子膨胀阀</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室外风机采用无级调速控制,匹配系统冷凝压力运行，降低整机能耗</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完善的告警保护功能系统,实现电源保护,漏水保护,温湿度超限,系统器件保护等多级告警保护</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超宽电压输入稳定运行，具备相序检测等电源保护功能</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彩色触摸显示屏,实时显示系统功能状态以及部件运行情况</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采用标准RS485监控接口,可免费提供标准ModBUS协议</w:t>
            </w:r>
          </w:p>
        </w:tc>
        <w:tc>
          <w:tcPr>
            <w:tcW w:w="236" w:type="pct"/>
            <w:noWrap w:val="0"/>
            <w:vAlign w:val="center"/>
          </w:tcPr>
          <w:p w14:paraId="7790499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0BDD25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695DAE47">
            <w:pPr>
              <w:widowControl/>
              <w:wordWrap w:val="0"/>
              <w:spacing w:after="0" w:line="240" w:lineRule="auto"/>
              <w:ind w:firstLine="0" w:firstLineChars="0"/>
              <w:jc w:val="center"/>
              <w:rPr>
                <w:rFonts w:hint="eastAsia" w:ascii="宋体" w:hAnsi="宋体" w:cs="宋体"/>
                <w:kern w:val="0"/>
                <w:sz w:val="21"/>
                <w:szCs w:val="21"/>
                <w:highlight w:val="none"/>
              </w:rPr>
            </w:pPr>
          </w:p>
        </w:tc>
      </w:tr>
      <w:tr w14:paraId="2A9A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B8FBB57">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79</w:t>
            </w:r>
          </w:p>
        </w:tc>
        <w:tc>
          <w:tcPr>
            <w:tcW w:w="737" w:type="pct"/>
            <w:noWrap w:val="0"/>
            <w:vAlign w:val="center"/>
          </w:tcPr>
          <w:p w14:paraId="494F048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数据中心动环监控管理系统</w:t>
            </w:r>
          </w:p>
        </w:tc>
        <w:tc>
          <w:tcPr>
            <w:tcW w:w="3020" w:type="pct"/>
            <w:noWrap w:val="0"/>
            <w:vAlign w:val="center"/>
          </w:tcPr>
          <w:p w14:paraId="363D9DC0">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WEB界面，B/S架构，软件稳定可靠，功能强大，可实现数据机房及其周边环境的全面监控和管理，支持多用户，丰富的报表，操作简单易用，界面美观，信息全面，用户可通过该软件实时掌握机房的运行状况，语音报警（需声卡和音箱）、电子邮件报警与手机短信报警（需短信模块）、电话语音报警（需电话语音模块）等报警功能，实时监控各子系统运行状态、通讯状态、参数、配置;数据实时采集、分析、存储;统一管理，查询各节点数据。支持报表导出，及历史数据查询。</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机房动环监控管理软件，支持实时监控温湿度、UPS、配电、空调、门禁系统、视频监控、漏水、报警等各子系统运行状态、通讯状态、参数、配置;数据实时采集、分析、存储;统一管理，查询各节点数据。</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系统需支持实时监控动环主机自身的磁盘使用情况、内存使用情况、CPU使用情况。</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系统可提供系统自动巡检任务和短信定时报平安功能，以及其他设备或测点的定时任务，例如每年/月/周/日定时开关机空调。</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系统需支持页面轮询显示功能，可按需配置，比如显示哪些页面、间隔时间等。</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系统需支持布防、撤防功能，比如设备在维修维护期间，开启撤防模式后，系统不再对该设备产生告警信息。维护完成后，再开启布防模式，系统监控告警功能恢复正常。</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系统需支持设备和测点告警时段设置功能，可以自定义设备、测点按不同时间段启用或停止告警功能。</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系统需支持联动功能，任意设备或测点可以设置联动其他任意设备或测点值，同时可关联时间点。</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系统需支持双机切换功能，可按设备工作时间周期或测点状态，自动切换对应设备的工作状态。例如2台不同品牌型号的空调在运行2周后，自动启停空调，切换各自运行状态，延长设备使用寿命；或2台空调中有1台空调异常关机，系统自动启动另一台空调开始工作。</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系统需支持调试输出功能，对应设备启用该功能后系统可存储该设备收发的数据包到调试日志，便于后期运维期间查找相关原因。</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系统需支持电子地图在线编辑功能，可在图上任意调整监控设备或测点的位置和展示信息。</w:t>
            </w:r>
            <w:r>
              <w:rPr>
                <w:rFonts w:ascii="宋体" w:hAnsi="宋体" w:cs="宋体"/>
                <w:kern w:val="0"/>
                <w:sz w:val="21"/>
                <w:szCs w:val="21"/>
                <w:highlight w:val="none"/>
              </w:rPr>
              <w:br w:type="textWrapping"/>
            </w:r>
            <w:r>
              <w:rPr>
                <w:rFonts w:ascii="宋体" w:hAnsi="宋体" w:cs="宋体"/>
                <w:kern w:val="0"/>
                <w:sz w:val="21"/>
                <w:szCs w:val="21"/>
                <w:highlight w:val="none"/>
              </w:rPr>
              <w:t>12</w:t>
            </w:r>
            <w:r>
              <w:rPr>
                <w:rFonts w:hint="eastAsia" w:ascii="宋体" w:hAnsi="宋体" w:cs="宋体"/>
                <w:kern w:val="0"/>
                <w:sz w:val="21"/>
                <w:szCs w:val="21"/>
                <w:highlight w:val="none"/>
              </w:rPr>
              <w:t>.</w:t>
            </w:r>
            <w:r>
              <w:rPr>
                <w:rFonts w:ascii="宋体" w:hAnsi="宋体" w:cs="宋体"/>
                <w:kern w:val="0"/>
                <w:sz w:val="21"/>
                <w:szCs w:val="21"/>
                <w:highlight w:val="none"/>
              </w:rPr>
              <w:t>系统需支持启用硬件看门狗，在遇到软件错误或其他原因造成的软件故障，能够自动重新启动设备系统和软件。</w:t>
            </w:r>
          </w:p>
        </w:tc>
        <w:tc>
          <w:tcPr>
            <w:tcW w:w="236" w:type="pct"/>
            <w:noWrap w:val="0"/>
            <w:vAlign w:val="center"/>
          </w:tcPr>
          <w:p w14:paraId="109C85B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2EC8CD4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C57A1F4">
            <w:pPr>
              <w:widowControl/>
              <w:wordWrap w:val="0"/>
              <w:spacing w:after="0" w:line="240" w:lineRule="auto"/>
              <w:ind w:firstLine="0" w:firstLineChars="0"/>
              <w:jc w:val="center"/>
              <w:rPr>
                <w:rFonts w:hint="eastAsia" w:ascii="宋体" w:hAnsi="宋体" w:cs="宋体"/>
                <w:kern w:val="0"/>
                <w:sz w:val="21"/>
                <w:szCs w:val="21"/>
                <w:highlight w:val="none"/>
              </w:rPr>
            </w:pPr>
          </w:p>
        </w:tc>
      </w:tr>
      <w:tr w14:paraId="3687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1B199F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80</w:t>
            </w:r>
          </w:p>
        </w:tc>
        <w:tc>
          <w:tcPr>
            <w:tcW w:w="737" w:type="pct"/>
            <w:noWrap w:val="0"/>
            <w:vAlign w:val="center"/>
          </w:tcPr>
          <w:p w14:paraId="09AC4F6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动力环境集中监控主机</w:t>
            </w:r>
          </w:p>
        </w:tc>
        <w:tc>
          <w:tcPr>
            <w:tcW w:w="3020" w:type="pct"/>
            <w:noWrap w:val="0"/>
            <w:vAlign w:val="center"/>
          </w:tcPr>
          <w:p w14:paraId="1DD68B77">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一、环境监控主机技术要求：</w:t>
            </w:r>
            <w:r>
              <w:rPr>
                <w:rFonts w:ascii="宋体" w:hAnsi="宋体" w:cs="宋体"/>
                <w:kern w:val="0"/>
                <w:sz w:val="21"/>
                <w:szCs w:val="21"/>
                <w:highlight w:val="none"/>
              </w:rPr>
              <w:br w:type="textWrapping"/>
            </w:r>
            <w:r>
              <w:rPr>
                <w:rFonts w:ascii="宋体" w:hAnsi="宋体" w:cs="宋体"/>
                <w:kern w:val="0"/>
                <w:sz w:val="21"/>
                <w:szCs w:val="21"/>
                <w:highlight w:val="none"/>
              </w:rPr>
              <w:t>1.为了系统安全，监控主机需采用功能强大，免受病毒侵扰的嵌入式Linux系统。</w:t>
            </w:r>
            <w:r>
              <w:rPr>
                <w:rFonts w:ascii="宋体" w:hAnsi="宋体" w:cs="宋体"/>
                <w:kern w:val="0"/>
                <w:sz w:val="21"/>
                <w:szCs w:val="21"/>
                <w:highlight w:val="none"/>
              </w:rPr>
              <w:br w:type="textWrapping"/>
            </w:r>
            <w:r>
              <w:rPr>
                <w:rFonts w:ascii="宋体" w:hAnsi="宋体" w:cs="宋体"/>
                <w:kern w:val="0"/>
                <w:sz w:val="21"/>
                <w:szCs w:val="21"/>
                <w:highlight w:val="none"/>
              </w:rPr>
              <w:t>2.主机硬件能存储10万条以上数量的历史数据和报警数据，并保证掉电不丢失；</w:t>
            </w:r>
            <w:r>
              <w:rPr>
                <w:rFonts w:ascii="宋体" w:hAnsi="宋体" w:cs="宋体"/>
                <w:kern w:val="0"/>
                <w:sz w:val="21"/>
                <w:szCs w:val="21"/>
                <w:highlight w:val="none"/>
              </w:rPr>
              <w:br w:type="textWrapping"/>
            </w:r>
            <w:r>
              <w:rPr>
                <w:rFonts w:ascii="宋体" w:hAnsi="宋体" w:cs="宋体"/>
                <w:kern w:val="0"/>
                <w:sz w:val="21"/>
                <w:szCs w:val="21"/>
                <w:highlight w:val="none"/>
              </w:rPr>
              <w:t>3.为了提高系统兼容性和报警准确率，监控主机需采用高度集成的嵌入式主机，同时内置电话、短信报警模块，主机直接提供SIM卡插口。</w:t>
            </w:r>
            <w:r>
              <w:rPr>
                <w:rFonts w:ascii="宋体" w:hAnsi="宋体" w:cs="宋体"/>
                <w:kern w:val="0"/>
                <w:sz w:val="21"/>
                <w:szCs w:val="21"/>
                <w:highlight w:val="none"/>
              </w:rPr>
              <w:br w:type="textWrapping"/>
            </w:r>
            <w:r>
              <w:rPr>
                <w:rFonts w:ascii="宋体" w:hAnsi="宋体" w:cs="宋体"/>
                <w:kern w:val="0"/>
                <w:sz w:val="21"/>
                <w:szCs w:val="21"/>
                <w:highlight w:val="none"/>
              </w:rPr>
              <w:t>4.为了方便系统维护，嵌入式主机需内置嵌入式WEB，管理人员不通过任何软件、插件即可查看监控数据信息，对主机进行配置管理。同时支持标准1U机架式安装。</w:t>
            </w:r>
            <w:r>
              <w:rPr>
                <w:rFonts w:ascii="宋体" w:hAnsi="宋体" w:cs="宋体"/>
                <w:kern w:val="0"/>
                <w:sz w:val="21"/>
                <w:szCs w:val="21"/>
                <w:highlight w:val="none"/>
              </w:rPr>
              <w:br w:type="textWrapping"/>
            </w:r>
            <w:r>
              <w:rPr>
                <w:rFonts w:ascii="宋体" w:hAnsi="宋体" w:cs="宋体"/>
                <w:kern w:val="0"/>
                <w:sz w:val="21"/>
                <w:szCs w:val="21"/>
                <w:highlight w:val="none"/>
              </w:rPr>
              <w:t>5.嵌入式主机具有远程升级的能力（不用拆卸主机即可完成升）。</w:t>
            </w:r>
            <w:r>
              <w:rPr>
                <w:rFonts w:ascii="宋体" w:hAnsi="宋体" w:cs="宋体"/>
                <w:kern w:val="0"/>
                <w:sz w:val="21"/>
                <w:szCs w:val="21"/>
                <w:highlight w:val="none"/>
              </w:rPr>
              <w:br w:type="textWrapping"/>
            </w:r>
            <w:r>
              <w:rPr>
                <w:rFonts w:ascii="宋体" w:hAnsi="宋体" w:cs="宋体"/>
                <w:kern w:val="0"/>
                <w:sz w:val="21"/>
                <w:szCs w:val="21"/>
                <w:highlight w:val="none"/>
              </w:rPr>
              <w:t>6.嵌入式主机系统硬件需具备完整的监控报警功能，网络中断、PC（服务器）端软件、操作系统故障等，均不影响监控主机的监控报警功能，仍然可以实时发出报警信息。网络恢复正常，系统可以自动恢复，无需人工干预。</w:t>
            </w:r>
            <w:r>
              <w:rPr>
                <w:rFonts w:ascii="宋体" w:hAnsi="宋体" w:cs="宋体"/>
                <w:kern w:val="0"/>
                <w:sz w:val="21"/>
                <w:szCs w:val="21"/>
                <w:highlight w:val="none"/>
              </w:rPr>
              <w:br w:type="textWrapping"/>
            </w:r>
            <w:r>
              <w:rPr>
                <w:rFonts w:ascii="宋体" w:hAnsi="宋体" w:cs="宋体"/>
                <w:kern w:val="0"/>
                <w:sz w:val="21"/>
                <w:szCs w:val="21"/>
                <w:highlight w:val="none"/>
              </w:rPr>
              <w:t>7.系统扩展性要求：能够实现多点联网集中报警。</w:t>
            </w:r>
            <w:r>
              <w:rPr>
                <w:rFonts w:ascii="宋体" w:hAnsi="宋体" w:cs="宋体"/>
                <w:kern w:val="0"/>
                <w:sz w:val="21"/>
                <w:szCs w:val="21"/>
                <w:highlight w:val="none"/>
              </w:rPr>
              <w:br w:type="textWrapping"/>
            </w:r>
            <w:r>
              <w:rPr>
                <w:rFonts w:ascii="宋体" w:hAnsi="宋体" w:cs="宋体"/>
                <w:kern w:val="0"/>
                <w:sz w:val="21"/>
                <w:szCs w:val="21"/>
                <w:highlight w:val="none"/>
              </w:rPr>
              <w:t>二、环境监控主机基本功能接口要求：</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双电源，双网口设计，10M/100M/1000M自适应以太网接入口；</w:t>
            </w:r>
            <w:r>
              <w:rPr>
                <w:rFonts w:ascii="宋体" w:hAnsi="宋体" w:cs="宋体"/>
                <w:kern w:val="0"/>
                <w:sz w:val="21"/>
                <w:szCs w:val="21"/>
                <w:highlight w:val="none"/>
              </w:rPr>
              <w:br w:type="textWrapping"/>
            </w:r>
            <w:r>
              <w:rPr>
                <w:rFonts w:hint="eastAsia" w:ascii="宋体" w:hAnsi="宋体" w:cs="宋体"/>
                <w:kern w:val="0"/>
                <w:sz w:val="21"/>
                <w:szCs w:val="21"/>
                <w:highlight w:val="none"/>
              </w:rPr>
              <w:t>9.</w:t>
            </w:r>
            <w:r>
              <w:rPr>
                <w:rFonts w:ascii="宋体" w:hAnsi="宋体" w:cs="宋体"/>
                <w:kern w:val="0"/>
                <w:sz w:val="21"/>
                <w:szCs w:val="21"/>
                <w:highlight w:val="none"/>
              </w:rPr>
              <w:t>嵌入式一体化设计，集成数据采集、传感器供电、短信报警、电话报警、网络通信等功能；</w:t>
            </w:r>
            <w:r>
              <w:rPr>
                <w:rFonts w:ascii="宋体" w:hAnsi="宋体" w:cs="宋体"/>
                <w:kern w:val="0"/>
                <w:sz w:val="21"/>
                <w:szCs w:val="21"/>
                <w:highlight w:val="none"/>
              </w:rPr>
              <w:br w:type="textWrapping"/>
            </w:r>
            <w:r>
              <w:rPr>
                <w:rFonts w:hint="eastAsia" w:ascii="宋体" w:hAnsi="宋体" w:cs="宋体"/>
                <w:kern w:val="0"/>
                <w:sz w:val="21"/>
                <w:szCs w:val="21"/>
                <w:highlight w:val="none"/>
              </w:rPr>
              <w:t>10.</w:t>
            </w:r>
            <w:r>
              <w:rPr>
                <w:rFonts w:ascii="宋体" w:hAnsi="宋体" w:cs="宋体"/>
                <w:kern w:val="0"/>
                <w:sz w:val="21"/>
                <w:szCs w:val="21"/>
                <w:highlight w:val="none"/>
              </w:rPr>
              <w:t>支持WiFi网络扩展功能，符合802.11b/g/n标准；</w:t>
            </w:r>
            <w:r>
              <w:rPr>
                <w:rFonts w:ascii="宋体" w:hAnsi="宋体" w:cs="宋体"/>
                <w:kern w:val="0"/>
                <w:sz w:val="21"/>
                <w:szCs w:val="21"/>
                <w:highlight w:val="none"/>
              </w:rPr>
              <w:br w:type="textWrapping"/>
            </w:r>
            <w:r>
              <w:rPr>
                <w:rFonts w:hint="eastAsia" w:ascii="宋体" w:hAnsi="宋体" w:cs="宋体"/>
                <w:kern w:val="0"/>
                <w:sz w:val="21"/>
                <w:szCs w:val="21"/>
                <w:highlight w:val="none"/>
              </w:rPr>
              <w:t>11.</w:t>
            </w:r>
            <w:r>
              <w:rPr>
                <w:rFonts w:ascii="宋体" w:hAnsi="宋体" w:cs="宋体"/>
                <w:kern w:val="0"/>
                <w:sz w:val="21"/>
                <w:szCs w:val="21"/>
                <w:highlight w:val="none"/>
              </w:rPr>
              <w:t>支持蓝牙BT4.2扩展功能；（选配）</w:t>
            </w:r>
            <w:r>
              <w:rPr>
                <w:rFonts w:ascii="宋体" w:hAnsi="宋体" w:cs="宋体"/>
                <w:kern w:val="0"/>
                <w:sz w:val="21"/>
                <w:szCs w:val="21"/>
                <w:highlight w:val="none"/>
              </w:rPr>
              <w:br w:type="textWrapping"/>
            </w:r>
            <w:r>
              <w:rPr>
                <w:rFonts w:hint="eastAsia" w:ascii="宋体" w:hAnsi="宋体" w:cs="宋体"/>
                <w:kern w:val="0"/>
                <w:sz w:val="21"/>
                <w:szCs w:val="21"/>
                <w:highlight w:val="none"/>
              </w:rPr>
              <w:t>12.</w:t>
            </w:r>
            <w:r>
              <w:rPr>
                <w:rFonts w:ascii="宋体" w:hAnsi="宋体" w:cs="宋体"/>
                <w:kern w:val="0"/>
                <w:sz w:val="21"/>
                <w:szCs w:val="21"/>
                <w:highlight w:val="none"/>
              </w:rPr>
              <w:t>LoRa模块：支持LoRa协议传输设备接入；</w:t>
            </w:r>
            <w:r>
              <w:rPr>
                <w:rFonts w:ascii="宋体" w:hAnsi="宋体" w:cs="宋体"/>
                <w:kern w:val="0"/>
                <w:sz w:val="21"/>
                <w:szCs w:val="21"/>
                <w:highlight w:val="none"/>
              </w:rPr>
              <w:br w:type="textWrapping"/>
            </w:r>
            <w:r>
              <w:rPr>
                <w:rFonts w:hint="eastAsia" w:ascii="宋体" w:hAnsi="宋体" w:cs="宋体"/>
                <w:kern w:val="0"/>
                <w:sz w:val="21"/>
                <w:szCs w:val="21"/>
                <w:highlight w:val="none"/>
              </w:rPr>
              <w:t>13.</w:t>
            </w:r>
            <w:r>
              <w:rPr>
                <w:rFonts w:ascii="宋体" w:hAnsi="宋体" w:cs="宋体"/>
                <w:kern w:val="0"/>
                <w:sz w:val="21"/>
                <w:szCs w:val="21"/>
                <w:highlight w:val="none"/>
              </w:rPr>
              <w:t>ZigBee模块：支持ZigBee协议传输设备接入；</w:t>
            </w:r>
            <w:r>
              <w:rPr>
                <w:rFonts w:ascii="宋体" w:hAnsi="宋体" w:cs="宋体"/>
                <w:kern w:val="0"/>
                <w:sz w:val="21"/>
                <w:szCs w:val="21"/>
                <w:highlight w:val="none"/>
              </w:rPr>
              <w:br w:type="textWrapping"/>
            </w:r>
            <w:r>
              <w:rPr>
                <w:rFonts w:hint="eastAsia" w:ascii="宋体" w:hAnsi="宋体" w:cs="宋体"/>
                <w:kern w:val="0"/>
                <w:sz w:val="21"/>
                <w:szCs w:val="21"/>
                <w:highlight w:val="none"/>
              </w:rPr>
              <w:t>14.</w:t>
            </w:r>
            <w:r>
              <w:rPr>
                <w:rFonts w:ascii="宋体" w:hAnsi="宋体" w:cs="宋体"/>
                <w:kern w:val="0"/>
                <w:sz w:val="21"/>
                <w:szCs w:val="21"/>
                <w:highlight w:val="none"/>
              </w:rPr>
              <w:t>支持方便易用的WEB配置管理；</w:t>
            </w:r>
            <w:r>
              <w:rPr>
                <w:rFonts w:ascii="宋体" w:hAnsi="宋体" w:cs="宋体"/>
                <w:kern w:val="0"/>
                <w:sz w:val="21"/>
                <w:szCs w:val="21"/>
                <w:highlight w:val="none"/>
              </w:rPr>
              <w:br w:type="textWrapping"/>
            </w:r>
            <w:r>
              <w:rPr>
                <w:rFonts w:hint="eastAsia" w:ascii="宋体" w:hAnsi="宋体" w:cs="宋体"/>
                <w:kern w:val="0"/>
                <w:sz w:val="21"/>
                <w:szCs w:val="21"/>
                <w:highlight w:val="none"/>
              </w:rPr>
              <w:t>15.</w:t>
            </w:r>
            <w:r>
              <w:rPr>
                <w:rFonts w:ascii="宋体" w:hAnsi="宋体" w:cs="宋体"/>
                <w:kern w:val="0"/>
                <w:sz w:val="21"/>
                <w:szCs w:val="21"/>
                <w:highlight w:val="none"/>
              </w:rPr>
              <w:t>支持LCD屏幕显示，机房状况即刻掌握；</w:t>
            </w:r>
            <w:r>
              <w:rPr>
                <w:rFonts w:ascii="宋体" w:hAnsi="宋体" w:cs="宋体"/>
                <w:kern w:val="0"/>
                <w:sz w:val="21"/>
                <w:szCs w:val="21"/>
                <w:highlight w:val="none"/>
              </w:rPr>
              <w:br w:type="textWrapping"/>
            </w:r>
            <w:r>
              <w:rPr>
                <w:rFonts w:hint="eastAsia" w:ascii="宋体" w:hAnsi="宋体" w:cs="宋体"/>
                <w:kern w:val="0"/>
                <w:sz w:val="21"/>
                <w:szCs w:val="21"/>
                <w:highlight w:val="none"/>
              </w:rPr>
              <w:t>16.</w:t>
            </w:r>
            <w:r>
              <w:rPr>
                <w:rFonts w:ascii="宋体" w:hAnsi="宋体" w:cs="宋体"/>
                <w:kern w:val="0"/>
                <w:sz w:val="21"/>
                <w:szCs w:val="21"/>
                <w:highlight w:val="none"/>
              </w:rPr>
              <w:t>提供8个独立的串口，全面覆盖不同类型的智能设备；每个串口同时支持232与RS485，可组建两种不同类型的数据采集网络；</w:t>
            </w:r>
            <w:r>
              <w:rPr>
                <w:rFonts w:ascii="宋体" w:hAnsi="宋体" w:cs="宋体"/>
                <w:kern w:val="0"/>
                <w:sz w:val="21"/>
                <w:szCs w:val="21"/>
                <w:highlight w:val="none"/>
              </w:rPr>
              <w:br w:type="textWrapping"/>
            </w:r>
            <w:r>
              <w:rPr>
                <w:rFonts w:hint="eastAsia" w:ascii="宋体" w:hAnsi="宋体" w:cs="宋体"/>
                <w:kern w:val="0"/>
                <w:sz w:val="21"/>
                <w:szCs w:val="21"/>
                <w:highlight w:val="none"/>
              </w:rPr>
              <w:t>17.</w:t>
            </w:r>
            <w:r>
              <w:rPr>
                <w:rFonts w:ascii="宋体" w:hAnsi="宋体" w:cs="宋体"/>
                <w:kern w:val="0"/>
                <w:sz w:val="21"/>
                <w:szCs w:val="21"/>
                <w:highlight w:val="none"/>
              </w:rPr>
              <w:t>支持8路DI端口，可接入多种开关量设备；</w:t>
            </w:r>
            <w:r>
              <w:rPr>
                <w:rFonts w:ascii="宋体" w:hAnsi="宋体" w:cs="宋体"/>
                <w:kern w:val="0"/>
                <w:sz w:val="21"/>
                <w:szCs w:val="21"/>
                <w:highlight w:val="none"/>
              </w:rPr>
              <w:br w:type="textWrapping"/>
            </w:r>
            <w:r>
              <w:rPr>
                <w:rFonts w:hint="eastAsia" w:ascii="宋体" w:hAnsi="宋体" w:cs="宋体"/>
                <w:kern w:val="0"/>
                <w:sz w:val="21"/>
                <w:szCs w:val="21"/>
                <w:highlight w:val="none"/>
              </w:rPr>
              <w:t>18.</w:t>
            </w:r>
            <w:r>
              <w:rPr>
                <w:rFonts w:ascii="宋体" w:hAnsi="宋体" w:cs="宋体"/>
                <w:kern w:val="0"/>
                <w:sz w:val="21"/>
                <w:szCs w:val="21"/>
                <w:highlight w:val="none"/>
              </w:rPr>
              <w:t>支持4路联动输出，支持报警联动多种设备。</w:t>
            </w:r>
          </w:p>
        </w:tc>
        <w:tc>
          <w:tcPr>
            <w:tcW w:w="236" w:type="pct"/>
            <w:noWrap w:val="0"/>
            <w:vAlign w:val="center"/>
          </w:tcPr>
          <w:p w14:paraId="17C8FA7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6693F08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1A69F73C">
            <w:pPr>
              <w:widowControl/>
              <w:wordWrap w:val="0"/>
              <w:spacing w:after="0" w:line="240" w:lineRule="auto"/>
              <w:ind w:firstLine="0" w:firstLineChars="0"/>
              <w:jc w:val="center"/>
              <w:rPr>
                <w:rFonts w:hint="eastAsia" w:ascii="宋体" w:hAnsi="宋体" w:cs="宋体"/>
                <w:kern w:val="0"/>
                <w:sz w:val="21"/>
                <w:szCs w:val="21"/>
                <w:highlight w:val="none"/>
              </w:rPr>
            </w:pPr>
          </w:p>
        </w:tc>
      </w:tr>
      <w:tr w14:paraId="2966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7DF5E0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81</w:t>
            </w:r>
          </w:p>
        </w:tc>
        <w:tc>
          <w:tcPr>
            <w:tcW w:w="737" w:type="pct"/>
            <w:noWrap w:val="0"/>
            <w:vAlign w:val="center"/>
          </w:tcPr>
          <w:p w14:paraId="77FC8AA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串口服务器(8口机架式)</w:t>
            </w:r>
          </w:p>
        </w:tc>
        <w:tc>
          <w:tcPr>
            <w:tcW w:w="3020" w:type="pct"/>
            <w:noWrap w:val="0"/>
            <w:vAlign w:val="center"/>
          </w:tcPr>
          <w:p w14:paraId="360AD8BD">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≥8路RS232/485串口（RJ45接口）每路串口带12V电源输出</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≥6路DI,每路带12V电源输出</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≥4路DO</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≥2路100M以太网口</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AC220V供电</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1U机架安装</w:t>
            </w:r>
          </w:p>
        </w:tc>
        <w:tc>
          <w:tcPr>
            <w:tcW w:w="236" w:type="pct"/>
            <w:noWrap w:val="0"/>
            <w:vAlign w:val="center"/>
          </w:tcPr>
          <w:p w14:paraId="707E825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7A02553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31CAE27E">
            <w:pPr>
              <w:widowControl/>
              <w:wordWrap w:val="0"/>
              <w:spacing w:after="0" w:line="240" w:lineRule="auto"/>
              <w:ind w:firstLine="0" w:firstLineChars="0"/>
              <w:jc w:val="center"/>
              <w:rPr>
                <w:rFonts w:hint="eastAsia" w:ascii="宋体" w:hAnsi="宋体" w:cs="宋体"/>
                <w:kern w:val="0"/>
                <w:sz w:val="21"/>
                <w:szCs w:val="21"/>
                <w:highlight w:val="none"/>
              </w:rPr>
            </w:pPr>
          </w:p>
        </w:tc>
      </w:tr>
      <w:tr w14:paraId="1869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6019AFC">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82</w:t>
            </w:r>
          </w:p>
        </w:tc>
        <w:tc>
          <w:tcPr>
            <w:tcW w:w="737" w:type="pct"/>
            <w:noWrap w:val="0"/>
            <w:vAlign w:val="center"/>
          </w:tcPr>
          <w:p w14:paraId="4344FBF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温湿度传感器</w:t>
            </w:r>
          </w:p>
        </w:tc>
        <w:tc>
          <w:tcPr>
            <w:tcW w:w="3020" w:type="pct"/>
            <w:noWrap w:val="0"/>
            <w:vAlign w:val="center"/>
          </w:tcPr>
          <w:p w14:paraId="4951A8EF">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采用高精度数字温度传感器。</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带有大屏幕液晶显示，LCD显示区域可直接查看系统运行状况以及测量结果，便于现场安装调试</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由报警主机统一供电，方便布线和安装</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通信接口采用标准串口（RS485），通信协议采用MODBUS协议，支持ASCII方式</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测量范围温度：≥0℃~70℃湿度：≥0～100%rh</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测量精度温度：≤±0.5℃湿度：≤±3%rh</w:t>
            </w:r>
          </w:p>
        </w:tc>
        <w:tc>
          <w:tcPr>
            <w:tcW w:w="236" w:type="pct"/>
            <w:noWrap w:val="0"/>
            <w:vAlign w:val="center"/>
          </w:tcPr>
          <w:p w14:paraId="63EBEDF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2495B3C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w:t>
            </w:r>
          </w:p>
        </w:tc>
        <w:tc>
          <w:tcPr>
            <w:tcW w:w="473" w:type="pct"/>
            <w:noWrap w:val="0"/>
            <w:vAlign w:val="center"/>
          </w:tcPr>
          <w:p w14:paraId="7A50EB89">
            <w:pPr>
              <w:widowControl/>
              <w:wordWrap w:val="0"/>
              <w:spacing w:after="0" w:line="240" w:lineRule="auto"/>
              <w:ind w:firstLine="0" w:firstLineChars="0"/>
              <w:jc w:val="center"/>
              <w:rPr>
                <w:rFonts w:hint="eastAsia" w:ascii="宋体" w:hAnsi="宋体" w:cs="宋体"/>
                <w:kern w:val="0"/>
                <w:sz w:val="21"/>
                <w:szCs w:val="21"/>
                <w:highlight w:val="none"/>
              </w:rPr>
            </w:pPr>
          </w:p>
        </w:tc>
      </w:tr>
      <w:tr w14:paraId="4341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2DEFEFB">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83</w:t>
            </w:r>
          </w:p>
        </w:tc>
        <w:tc>
          <w:tcPr>
            <w:tcW w:w="737" w:type="pct"/>
            <w:noWrap w:val="0"/>
            <w:vAlign w:val="center"/>
          </w:tcPr>
          <w:p w14:paraId="68F2736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烟雾探测器</w:t>
            </w:r>
          </w:p>
        </w:tc>
        <w:tc>
          <w:tcPr>
            <w:tcW w:w="3020" w:type="pct"/>
            <w:noWrap w:val="0"/>
            <w:vAlign w:val="center"/>
          </w:tcPr>
          <w:p w14:paraId="03B2D94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灵敏度:符合GB4715-2005标准</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工作环境:当检测到烟雾浓度超标时，常开/常闭可选</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工作电流:监控状态10mA，报警状态20mA</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安装方式:室内墙面安装，天花板吸顶安装</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指示灯:监控时每40秒闪烁一次，报警时每秒钟闪烁一次。</w:t>
            </w:r>
          </w:p>
        </w:tc>
        <w:tc>
          <w:tcPr>
            <w:tcW w:w="236" w:type="pct"/>
            <w:noWrap w:val="0"/>
            <w:vAlign w:val="center"/>
          </w:tcPr>
          <w:p w14:paraId="032CAA7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4C5326A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w:t>
            </w:r>
          </w:p>
        </w:tc>
        <w:tc>
          <w:tcPr>
            <w:tcW w:w="473" w:type="pct"/>
            <w:noWrap w:val="0"/>
            <w:vAlign w:val="center"/>
          </w:tcPr>
          <w:p w14:paraId="030D91E0">
            <w:pPr>
              <w:widowControl/>
              <w:wordWrap w:val="0"/>
              <w:spacing w:after="0" w:line="240" w:lineRule="auto"/>
              <w:ind w:firstLine="0" w:firstLineChars="0"/>
              <w:jc w:val="center"/>
              <w:rPr>
                <w:rFonts w:hint="eastAsia" w:ascii="宋体" w:hAnsi="宋体" w:cs="宋体"/>
                <w:kern w:val="0"/>
                <w:sz w:val="21"/>
                <w:szCs w:val="21"/>
                <w:highlight w:val="none"/>
              </w:rPr>
            </w:pPr>
          </w:p>
        </w:tc>
      </w:tr>
      <w:tr w14:paraId="30CB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3A6B94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84</w:t>
            </w:r>
          </w:p>
        </w:tc>
        <w:tc>
          <w:tcPr>
            <w:tcW w:w="737" w:type="pct"/>
            <w:noWrap w:val="0"/>
            <w:vAlign w:val="center"/>
          </w:tcPr>
          <w:p w14:paraId="7174789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精密空调监控软件模块</w:t>
            </w:r>
          </w:p>
        </w:tc>
        <w:tc>
          <w:tcPr>
            <w:tcW w:w="3020" w:type="pct"/>
            <w:noWrap w:val="0"/>
            <w:vAlign w:val="center"/>
          </w:tcPr>
          <w:p w14:paraId="71E06E3E">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根据空调的协议定制开发；</w:t>
            </w:r>
            <w:r>
              <w:rPr>
                <w:rFonts w:ascii="宋体" w:hAnsi="宋体" w:cs="宋体"/>
                <w:kern w:val="0"/>
                <w:sz w:val="21"/>
                <w:szCs w:val="21"/>
                <w:highlight w:val="none"/>
              </w:rPr>
              <w:br w:type="textWrapping"/>
            </w:r>
            <w:r>
              <w:rPr>
                <w:rFonts w:ascii="宋体" w:hAnsi="宋体" w:cs="宋体"/>
                <w:kern w:val="0"/>
                <w:sz w:val="21"/>
                <w:szCs w:val="21"/>
                <w:highlight w:val="none"/>
              </w:rPr>
              <w:t>监控内容：温湿度设定值、空调运行状态、压缩机运行时间、加热器运行状态、制冷器运行状态、除湿器运行状态、报警等。</w:t>
            </w:r>
          </w:p>
        </w:tc>
        <w:tc>
          <w:tcPr>
            <w:tcW w:w="236" w:type="pct"/>
            <w:noWrap w:val="0"/>
            <w:vAlign w:val="center"/>
          </w:tcPr>
          <w:p w14:paraId="369864D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1435CA7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120E152E">
            <w:pPr>
              <w:widowControl/>
              <w:wordWrap w:val="0"/>
              <w:spacing w:after="0" w:line="240" w:lineRule="auto"/>
              <w:ind w:firstLine="0" w:firstLineChars="0"/>
              <w:jc w:val="center"/>
              <w:rPr>
                <w:rFonts w:hint="eastAsia" w:ascii="宋体" w:hAnsi="宋体" w:cs="宋体"/>
                <w:kern w:val="0"/>
                <w:sz w:val="21"/>
                <w:szCs w:val="21"/>
                <w:highlight w:val="none"/>
              </w:rPr>
            </w:pPr>
          </w:p>
        </w:tc>
      </w:tr>
      <w:tr w14:paraId="454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C0FC23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85</w:t>
            </w:r>
          </w:p>
        </w:tc>
        <w:tc>
          <w:tcPr>
            <w:tcW w:w="737" w:type="pct"/>
            <w:noWrap w:val="0"/>
            <w:vAlign w:val="center"/>
          </w:tcPr>
          <w:p w14:paraId="568A1D7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不定位漏水控制器</w:t>
            </w:r>
          </w:p>
        </w:tc>
        <w:tc>
          <w:tcPr>
            <w:tcW w:w="3020" w:type="pct"/>
            <w:noWrap w:val="0"/>
            <w:vAlign w:val="center"/>
          </w:tcPr>
          <w:p w14:paraId="72F403A3">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感应绳长度可选，最长可接500M</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输出形式RS485MODBUSRTU协议</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继电器输出常开常闭可选，</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连接端子5PIN5.08间距插拔端子</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其他指标报警输入电阻&lt;200千欧</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静态电流&lt;20mA</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告警电流&lt;30mA</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电导率&gt;5us.cm-1</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隔离度&gt;2000V</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误报率0</w:t>
            </w:r>
          </w:p>
        </w:tc>
        <w:tc>
          <w:tcPr>
            <w:tcW w:w="236" w:type="pct"/>
            <w:noWrap w:val="0"/>
            <w:vAlign w:val="center"/>
          </w:tcPr>
          <w:p w14:paraId="29B1F21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43B0491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403EBC2A">
            <w:pPr>
              <w:widowControl/>
              <w:wordWrap w:val="0"/>
              <w:spacing w:after="0" w:line="240" w:lineRule="auto"/>
              <w:ind w:firstLine="0" w:firstLineChars="0"/>
              <w:jc w:val="center"/>
              <w:rPr>
                <w:rFonts w:hint="eastAsia" w:ascii="宋体" w:hAnsi="宋体" w:cs="宋体"/>
                <w:kern w:val="0"/>
                <w:sz w:val="21"/>
                <w:szCs w:val="21"/>
                <w:highlight w:val="none"/>
              </w:rPr>
            </w:pPr>
          </w:p>
        </w:tc>
      </w:tr>
      <w:tr w14:paraId="7564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7E7B076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86</w:t>
            </w:r>
          </w:p>
        </w:tc>
        <w:tc>
          <w:tcPr>
            <w:tcW w:w="737" w:type="pct"/>
            <w:noWrap w:val="0"/>
            <w:vAlign w:val="center"/>
          </w:tcPr>
          <w:p w14:paraId="5153B73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不定位漏水感应线</w:t>
            </w:r>
          </w:p>
        </w:tc>
        <w:tc>
          <w:tcPr>
            <w:tcW w:w="3020" w:type="pct"/>
            <w:noWrap w:val="0"/>
            <w:vAlign w:val="center"/>
          </w:tcPr>
          <w:p w14:paraId="44E27D6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区域漏水检测感应绳5米</w:t>
            </w:r>
          </w:p>
        </w:tc>
        <w:tc>
          <w:tcPr>
            <w:tcW w:w="236" w:type="pct"/>
            <w:noWrap w:val="0"/>
            <w:vAlign w:val="center"/>
          </w:tcPr>
          <w:p w14:paraId="0489F35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2593D01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2C4FB3C4">
            <w:pPr>
              <w:widowControl/>
              <w:wordWrap w:val="0"/>
              <w:spacing w:after="0" w:line="240" w:lineRule="auto"/>
              <w:ind w:firstLine="0" w:firstLineChars="0"/>
              <w:jc w:val="center"/>
              <w:rPr>
                <w:rFonts w:hint="eastAsia" w:ascii="宋体" w:hAnsi="宋体" w:cs="宋体"/>
                <w:kern w:val="0"/>
                <w:sz w:val="21"/>
                <w:szCs w:val="21"/>
                <w:highlight w:val="none"/>
              </w:rPr>
            </w:pPr>
          </w:p>
        </w:tc>
      </w:tr>
      <w:tr w14:paraId="1881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E17B884">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87</w:t>
            </w:r>
          </w:p>
        </w:tc>
        <w:tc>
          <w:tcPr>
            <w:tcW w:w="737" w:type="pct"/>
            <w:noWrap w:val="0"/>
            <w:vAlign w:val="center"/>
          </w:tcPr>
          <w:p w14:paraId="45C62FA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配电监测软件模块</w:t>
            </w:r>
          </w:p>
        </w:tc>
        <w:tc>
          <w:tcPr>
            <w:tcW w:w="3020" w:type="pct"/>
            <w:noWrap w:val="0"/>
            <w:vAlign w:val="center"/>
          </w:tcPr>
          <w:p w14:paraId="519B2CC7">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根据精密配电柜提供的协议定制开发，监测配电三相市电的电压电流功率等数据，</w:t>
            </w:r>
          </w:p>
        </w:tc>
        <w:tc>
          <w:tcPr>
            <w:tcW w:w="236" w:type="pct"/>
            <w:noWrap w:val="0"/>
            <w:vAlign w:val="center"/>
          </w:tcPr>
          <w:p w14:paraId="7E726A6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233B7B1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B563321">
            <w:pPr>
              <w:widowControl/>
              <w:wordWrap w:val="0"/>
              <w:spacing w:after="0" w:line="240" w:lineRule="auto"/>
              <w:ind w:firstLine="0" w:firstLineChars="0"/>
              <w:jc w:val="center"/>
              <w:rPr>
                <w:rFonts w:hint="eastAsia" w:ascii="宋体" w:hAnsi="宋体" w:cs="宋体"/>
                <w:kern w:val="0"/>
                <w:sz w:val="21"/>
                <w:szCs w:val="21"/>
                <w:highlight w:val="none"/>
              </w:rPr>
            </w:pPr>
          </w:p>
        </w:tc>
      </w:tr>
      <w:tr w14:paraId="03DF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57DE591">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88</w:t>
            </w:r>
          </w:p>
        </w:tc>
        <w:tc>
          <w:tcPr>
            <w:tcW w:w="737" w:type="pct"/>
            <w:noWrap w:val="0"/>
            <w:vAlign w:val="center"/>
          </w:tcPr>
          <w:p w14:paraId="24C8089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三相导轨电能表</w:t>
            </w:r>
          </w:p>
        </w:tc>
        <w:tc>
          <w:tcPr>
            <w:tcW w:w="3020" w:type="pct"/>
            <w:noWrap w:val="0"/>
            <w:vAlign w:val="center"/>
          </w:tcPr>
          <w:p w14:paraId="31FF1775">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监测市电三相四线的电压、电流、功率、频率等实时参数，RS485输出</w:t>
            </w:r>
            <w:r>
              <w:rPr>
                <w:rFonts w:ascii="宋体" w:hAnsi="宋体" w:cs="宋体"/>
                <w:kern w:val="0"/>
                <w:sz w:val="21"/>
                <w:szCs w:val="21"/>
                <w:highlight w:val="none"/>
              </w:rPr>
              <w:br w:type="textWrapping"/>
            </w: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采集精度：电压、电流1.0级，功率、电能2.0级；</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支持三相电压、电流、功率等交流全电量测量，直连电压输入高达600VAC(无需PT)；</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配专用卡扣式互感器使用,输入电流小于50A；</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支持ModBus协议，RS485通讯接口，液晶显示屏，功能按键；</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正反向有功电能计量和正反向无功电能计量；有多种接线方式，适用性强；</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辅助电源：AC85~265VorDC85~330V(DC18~90V可选)。</w:t>
            </w:r>
          </w:p>
        </w:tc>
        <w:tc>
          <w:tcPr>
            <w:tcW w:w="236" w:type="pct"/>
            <w:noWrap w:val="0"/>
            <w:vAlign w:val="center"/>
          </w:tcPr>
          <w:p w14:paraId="2687ECB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台</w:t>
            </w:r>
          </w:p>
        </w:tc>
        <w:tc>
          <w:tcPr>
            <w:tcW w:w="266" w:type="pct"/>
            <w:noWrap w:val="0"/>
            <w:vAlign w:val="center"/>
          </w:tcPr>
          <w:p w14:paraId="119F996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7318773A">
            <w:pPr>
              <w:widowControl/>
              <w:wordWrap w:val="0"/>
              <w:spacing w:after="0" w:line="240" w:lineRule="auto"/>
              <w:ind w:firstLine="0" w:firstLineChars="0"/>
              <w:jc w:val="center"/>
              <w:rPr>
                <w:rFonts w:hint="eastAsia" w:ascii="宋体" w:hAnsi="宋体" w:cs="宋体"/>
                <w:kern w:val="0"/>
                <w:sz w:val="21"/>
                <w:szCs w:val="21"/>
                <w:highlight w:val="none"/>
              </w:rPr>
            </w:pPr>
          </w:p>
        </w:tc>
      </w:tr>
      <w:tr w14:paraId="69E8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AFD23E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89</w:t>
            </w:r>
          </w:p>
        </w:tc>
        <w:tc>
          <w:tcPr>
            <w:tcW w:w="737" w:type="pct"/>
            <w:noWrap w:val="0"/>
            <w:vAlign w:val="center"/>
          </w:tcPr>
          <w:p w14:paraId="0AFC661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UPS主机监测功能模块</w:t>
            </w:r>
          </w:p>
        </w:tc>
        <w:tc>
          <w:tcPr>
            <w:tcW w:w="3020" w:type="pct"/>
            <w:noWrap w:val="0"/>
            <w:vAlign w:val="center"/>
          </w:tcPr>
          <w:p w14:paraId="0F7B69BA">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根据UPS的协议定制开发；</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监测内容：输入电压、输入频率、输入电流、输出电压、输出频率、输出电流、输出功率、机箱温度、电池电压、电池充电程度（后备时间）等；</w:t>
            </w:r>
          </w:p>
        </w:tc>
        <w:tc>
          <w:tcPr>
            <w:tcW w:w="236" w:type="pct"/>
            <w:noWrap w:val="0"/>
            <w:vAlign w:val="center"/>
          </w:tcPr>
          <w:p w14:paraId="0DD9316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1DA714C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CCFD971">
            <w:pPr>
              <w:widowControl/>
              <w:wordWrap w:val="0"/>
              <w:spacing w:after="0" w:line="240" w:lineRule="auto"/>
              <w:ind w:firstLine="0" w:firstLineChars="0"/>
              <w:jc w:val="center"/>
              <w:rPr>
                <w:rFonts w:hint="eastAsia" w:ascii="宋体" w:hAnsi="宋体" w:cs="宋体"/>
                <w:kern w:val="0"/>
                <w:sz w:val="21"/>
                <w:szCs w:val="21"/>
                <w:highlight w:val="none"/>
              </w:rPr>
            </w:pPr>
          </w:p>
        </w:tc>
      </w:tr>
      <w:tr w14:paraId="1A95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6457E2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90</w:t>
            </w:r>
          </w:p>
        </w:tc>
        <w:tc>
          <w:tcPr>
            <w:tcW w:w="737" w:type="pct"/>
            <w:noWrap w:val="0"/>
            <w:vAlign w:val="center"/>
          </w:tcPr>
          <w:p w14:paraId="5751D7E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多功能环境传感器</w:t>
            </w:r>
          </w:p>
        </w:tc>
        <w:tc>
          <w:tcPr>
            <w:tcW w:w="3020" w:type="pct"/>
            <w:noWrap w:val="0"/>
            <w:vAlign w:val="center"/>
          </w:tcPr>
          <w:p w14:paraId="5E2B4A57">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多功能环境传感器检测范围；CO2、激光PM2.5、温度、湿度、TVOC及甲醛于一体的综合型空气质量传感器</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测量原理：金属氧化物原理;</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测量量程：0~5.00mg/m3</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测量精度：﹤±10%，</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分辨率：0.01mg/m3，</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响应速度：﹤20S</w:t>
            </w:r>
          </w:p>
        </w:tc>
        <w:tc>
          <w:tcPr>
            <w:tcW w:w="236" w:type="pct"/>
            <w:noWrap w:val="0"/>
            <w:vAlign w:val="center"/>
          </w:tcPr>
          <w:p w14:paraId="1D9EA23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3729CC7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4</w:t>
            </w:r>
          </w:p>
        </w:tc>
        <w:tc>
          <w:tcPr>
            <w:tcW w:w="473" w:type="pct"/>
            <w:noWrap w:val="0"/>
            <w:vAlign w:val="center"/>
          </w:tcPr>
          <w:p w14:paraId="6BECEF45">
            <w:pPr>
              <w:widowControl/>
              <w:wordWrap w:val="0"/>
              <w:spacing w:after="0" w:line="240" w:lineRule="auto"/>
              <w:ind w:firstLine="0" w:firstLineChars="0"/>
              <w:jc w:val="center"/>
              <w:rPr>
                <w:rFonts w:hint="eastAsia" w:ascii="宋体" w:hAnsi="宋体" w:cs="宋体"/>
                <w:kern w:val="0"/>
                <w:sz w:val="21"/>
                <w:szCs w:val="21"/>
                <w:highlight w:val="none"/>
              </w:rPr>
            </w:pPr>
          </w:p>
        </w:tc>
      </w:tr>
      <w:tr w14:paraId="09FE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182AAC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91</w:t>
            </w:r>
          </w:p>
        </w:tc>
        <w:tc>
          <w:tcPr>
            <w:tcW w:w="737" w:type="pct"/>
            <w:noWrap w:val="0"/>
            <w:vAlign w:val="center"/>
          </w:tcPr>
          <w:p w14:paraId="4F1195A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单门双向网络型控制器</w:t>
            </w:r>
          </w:p>
        </w:tc>
        <w:tc>
          <w:tcPr>
            <w:tcW w:w="3020" w:type="pct"/>
            <w:noWrap w:val="0"/>
            <w:vAlign w:val="center"/>
          </w:tcPr>
          <w:p w14:paraId="4F15A236">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网络型单门双向控制器，可以管一个门的进门刷卡和出门按钮或者进出门都刷卡</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通讯方式：TCPIP</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可接读卡器数量：1对</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读卡器输入格式：Wiegand26-40bit</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可控制门输出：1组</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开门延时时间：1-6000S</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最大联网数：不限</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使用环境温度：-40至70℃</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用户注册卡数量：2万</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记录脱机存储数量：10万读卡器到控制器最大联机距离：100米</w:t>
            </w:r>
          </w:p>
        </w:tc>
        <w:tc>
          <w:tcPr>
            <w:tcW w:w="236" w:type="pct"/>
            <w:noWrap w:val="0"/>
            <w:vAlign w:val="center"/>
          </w:tcPr>
          <w:p w14:paraId="5FCFD5A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2B339EE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27844C24">
            <w:pPr>
              <w:widowControl/>
              <w:wordWrap w:val="0"/>
              <w:spacing w:after="0" w:line="240" w:lineRule="auto"/>
              <w:ind w:firstLine="0" w:firstLineChars="0"/>
              <w:jc w:val="center"/>
              <w:rPr>
                <w:rFonts w:hint="eastAsia" w:ascii="宋体" w:hAnsi="宋体" w:cs="宋体"/>
                <w:kern w:val="0"/>
                <w:sz w:val="21"/>
                <w:szCs w:val="21"/>
                <w:highlight w:val="none"/>
              </w:rPr>
            </w:pPr>
          </w:p>
        </w:tc>
      </w:tr>
      <w:tr w14:paraId="334D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0105BFE">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92</w:t>
            </w:r>
          </w:p>
        </w:tc>
        <w:tc>
          <w:tcPr>
            <w:tcW w:w="737" w:type="pct"/>
            <w:noWrap w:val="0"/>
            <w:vAlign w:val="center"/>
          </w:tcPr>
          <w:p w14:paraId="453AC92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单门磁力锁</w:t>
            </w:r>
          </w:p>
        </w:tc>
        <w:tc>
          <w:tcPr>
            <w:tcW w:w="3020" w:type="pct"/>
            <w:noWrap w:val="0"/>
            <w:vAlign w:val="center"/>
          </w:tcPr>
          <w:p w14:paraId="7940D272">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280KG拉力单开磁力锁，带门磁，长时间通电不发烫，无残磁。</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电流:500mA</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吸力:280KG</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电压:DC12V</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材质:合金</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指示灯:LED</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信号反馈:COM、NO、NC、门磁信号反馈</w:t>
            </w:r>
          </w:p>
        </w:tc>
        <w:tc>
          <w:tcPr>
            <w:tcW w:w="236" w:type="pct"/>
            <w:noWrap w:val="0"/>
            <w:vAlign w:val="center"/>
          </w:tcPr>
          <w:p w14:paraId="221952C8">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7ED58BE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0BDA1850">
            <w:pPr>
              <w:widowControl/>
              <w:wordWrap w:val="0"/>
              <w:spacing w:after="0" w:line="240" w:lineRule="auto"/>
              <w:ind w:firstLine="0" w:firstLineChars="0"/>
              <w:jc w:val="center"/>
              <w:rPr>
                <w:rFonts w:hint="eastAsia" w:ascii="宋体" w:hAnsi="宋体" w:cs="宋体"/>
                <w:kern w:val="0"/>
                <w:sz w:val="21"/>
                <w:szCs w:val="21"/>
                <w:highlight w:val="none"/>
              </w:rPr>
            </w:pPr>
          </w:p>
        </w:tc>
      </w:tr>
      <w:tr w14:paraId="5DCF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D16470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93</w:t>
            </w:r>
          </w:p>
        </w:tc>
        <w:tc>
          <w:tcPr>
            <w:tcW w:w="737" w:type="pct"/>
            <w:noWrap w:val="0"/>
            <w:vAlign w:val="center"/>
          </w:tcPr>
          <w:p w14:paraId="3CFF5FC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门禁一体机</w:t>
            </w:r>
          </w:p>
        </w:tc>
        <w:tc>
          <w:tcPr>
            <w:tcW w:w="3020" w:type="pct"/>
            <w:noWrap w:val="0"/>
            <w:vAlign w:val="center"/>
          </w:tcPr>
          <w:p w14:paraId="665B17E9">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光学指纹采集器</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指纹容量:3000枚</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采集器:小光学指纹头</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通讯接口:TCP/IP,RS485</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记录容量:100000条</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卡容量:5000</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键盘:微动开关键</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U盘功能:支持</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工作电压:12VDC</w:t>
            </w:r>
            <w:r>
              <w:rPr>
                <w:rFonts w:ascii="宋体" w:hAnsi="宋体" w:cs="宋体"/>
                <w:kern w:val="0"/>
                <w:sz w:val="21"/>
                <w:szCs w:val="21"/>
                <w:highlight w:val="none"/>
              </w:rPr>
              <w:br w:type="textWrapping"/>
            </w:r>
            <w:r>
              <w:rPr>
                <w:rFonts w:ascii="宋体" w:hAnsi="宋体" w:cs="宋体"/>
                <w:kern w:val="0"/>
                <w:sz w:val="21"/>
                <w:szCs w:val="21"/>
                <w:highlight w:val="none"/>
              </w:rPr>
              <w:t>10</w:t>
            </w:r>
            <w:r>
              <w:rPr>
                <w:rFonts w:hint="eastAsia" w:ascii="宋体" w:hAnsi="宋体" w:cs="宋体"/>
                <w:kern w:val="0"/>
                <w:sz w:val="21"/>
                <w:szCs w:val="21"/>
                <w:highlight w:val="none"/>
              </w:rPr>
              <w:t>.</w:t>
            </w:r>
            <w:r>
              <w:rPr>
                <w:rFonts w:ascii="宋体" w:hAnsi="宋体" w:cs="宋体"/>
                <w:kern w:val="0"/>
                <w:sz w:val="21"/>
                <w:szCs w:val="21"/>
                <w:highlight w:val="none"/>
              </w:rPr>
              <w:t>输入:开关/门磁各一个</w:t>
            </w:r>
            <w:r>
              <w:rPr>
                <w:rFonts w:ascii="宋体" w:hAnsi="宋体" w:cs="宋体"/>
                <w:kern w:val="0"/>
                <w:sz w:val="21"/>
                <w:szCs w:val="21"/>
                <w:highlight w:val="none"/>
              </w:rPr>
              <w:br w:type="textWrapping"/>
            </w:r>
            <w:r>
              <w:rPr>
                <w:rFonts w:ascii="宋体" w:hAnsi="宋体" w:cs="宋体"/>
                <w:kern w:val="0"/>
                <w:sz w:val="21"/>
                <w:szCs w:val="21"/>
                <w:highlight w:val="none"/>
              </w:rPr>
              <w:t>11</w:t>
            </w:r>
            <w:r>
              <w:rPr>
                <w:rFonts w:hint="eastAsia" w:ascii="宋体" w:hAnsi="宋体" w:cs="宋体"/>
                <w:kern w:val="0"/>
                <w:sz w:val="21"/>
                <w:szCs w:val="21"/>
                <w:highlight w:val="none"/>
              </w:rPr>
              <w:t>.</w:t>
            </w:r>
            <w:r>
              <w:rPr>
                <w:rFonts w:ascii="宋体" w:hAnsi="宋体" w:cs="宋体"/>
                <w:kern w:val="0"/>
                <w:sz w:val="21"/>
                <w:szCs w:val="21"/>
                <w:highlight w:val="none"/>
              </w:rPr>
              <w:t>输出:一路门锁一路警报</w:t>
            </w:r>
            <w:r>
              <w:rPr>
                <w:rFonts w:ascii="宋体" w:hAnsi="宋体" w:cs="宋体"/>
                <w:kern w:val="0"/>
                <w:sz w:val="21"/>
                <w:szCs w:val="21"/>
                <w:highlight w:val="none"/>
              </w:rPr>
              <w:br w:type="textWrapping"/>
            </w:r>
            <w:r>
              <w:rPr>
                <w:rFonts w:ascii="宋体" w:hAnsi="宋体" w:cs="宋体"/>
                <w:kern w:val="0"/>
                <w:sz w:val="21"/>
                <w:szCs w:val="21"/>
                <w:highlight w:val="none"/>
              </w:rPr>
              <w:t>12</w:t>
            </w:r>
            <w:r>
              <w:rPr>
                <w:rFonts w:hint="eastAsia" w:ascii="宋体" w:hAnsi="宋体" w:cs="宋体"/>
                <w:kern w:val="0"/>
                <w:sz w:val="21"/>
                <w:szCs w:val="21"/>
                <w:highlight w:val="none"/>
              </w:rPr>
              <w:t>.</w:t>
            </w:r>
            <w:r>
              <w:rPr>
                <w:rFonts w:ascii="宋体" w:hAnsi="宋体" w:cs="宋体"/>
                <w:kern w:val="0"/>
                <w:sz w:val="21"/>
                <w:szCs w:val="21"/>
                <w:highlight w:val="none"/>
              </w:rPr>
              <w:t>工作湿度:0℃~45°℃(5°F~122°F)</w:t>
            </w:r>
            <w:r>
              <w:rPr>
                <w:rFonts w:ascii="宋体" w:hAnsi="宋体" w:cs="宋体"/>
                <w:kern w:val="0"/>
                <w:sz w:val="21"/>
                <w:szCs w:val="21"/>
                <w:highlight w:val="none"/>
              </w:rPr>
              <w:br w:type="textWrapping"/>
            </w:r>
            <w:r>
              <w:rPr>
                <w:rFonts w:ascii="宋体" w:hAnsi="宋体" w:cs="宋体"/>
                <w:kern w:val="0"/>
                <w:sz w:val="21"/>
                <w:szCs w:val="21"/>
                <w:highlight w:val="none"/>
              </w:rPr>
              <w:t>13</w:t>
            </w:r>
            <w:r>
              <w:rPr>
                <w:rFonts w:hint="eastAsia" w:ascii="宋体" w:hAnsi="宋体" w:cs="宋体"/>
                <w:kern w:val="0"/>
                <w:sz w:val="21"/>
                <w:szCs w:val="21"/>
                <w:highlight w:val="none"/>
              </w:rPr>
              <w:t>.</w:t>
            </w:r>
            <w:r>
              <w:rPr>
                <w:rFonts w:ascii="宋体" w:hAnsi="宋体" w:cs="宋体"/>
                <w:kern w:val="0"/>
                <w:sz w:val="21"/>
                <w:szCs w:val="21"/>
                <w:highlight w:val="none"/>
              </w:rPr>
              <w:t>外观材料:ABS塑料</w:t>
            </w:r>
            <w:r>
              <w:rPr>
                <w:rFonts w:ascii="宋体" w:hAnsi="宋体" w:cs="宋体"/>
                <w:kern w:val="0"/>
                <w:sz w:val="21"/>
                <w:szCs w:val="21"/>
                <w:highlight w:val="none"/>
              </w:rPr>
              <w:br w:type="textWrapping"/>
            </w:r>
            <w:r>
              <w:rPr>
                <w:rFonts w:ascii="宋体" w:hAnsi="宋体" w:cs="宋体"/>
                <w:kern w:val="0"/>
                <w:sz w:val="21"/>
                <w:szCs w:val="21"/>
                <w:highlight w:val="none"/>
              </w:rPr>
              <w:t>14</w:t>
            </w:r>
            <w:r>
              <w:rPr>
                <w:rFonts w:hint="eastAsia" w:ascii="宋体" w:hAnsi="宋体" w:cs="宋体"/>
                <w:kern w:val="0"/>
                <w:sz w:val="21"/>
                <w:szCs w:val="21"/>
                <w:highlight w:val="none"/>
              </w:rPr>
              <w:t>.</w:t>
            </w:r>
            <w:r>
              <w:rPr>
                <w:rFonts w:ascii="宋体" w:hAnsi="宋体" w:cs="宋体"/>
                <w:kern w:val="0"/>
                <w:sz w:val="21"/>
                <w:szCs w:val="21"/>
                <w:highlight w:val="none"/>
              </w:rPr>
              <w:t>LCD屏幕:≥2.4英寸彩屏</w:t>
            </w:r>
            <w:r>
              <w:rPr>
                <w:rFonts w:ascii="宋体" w:hAnsi="宋体" w:cs="宋体"/>
                <w:kern w:val="0"/>
                <w:sz w:val="21"/>
                <w:szCs w:val="21"/>
                <w:highlight w:val="none"/>
              </w:rPr>
              <w:br w:type="textWrapping"/>
            </w:r>
            <w:r>
              <w:rPr>
                <w:rFonts w:ascii="宋体" w:hAnsi="宋体" w:cs="宋体"/>
                <w:kern w:val="0"/>
                <w:sz w:val="21"/>
                <w:szCs w:val="21"/>
                <w:highlight w:val="none"/>
              </w:rPr>
              <w:t>15</w:t>
            </w:r>
            <w:r>
              <w:rPr>
                <w:rFonts w:hint="eastAsia" w:ascii="宋体" w:hAnsi="宋体" w:cs="宋体"/>
                <w:kern w:val="0"/>
                <w:sz w:val="21"/>
                <w:szCs w:val="21"/>
                <w:highlight w:val="none"/>
              </w:rPr>
              <w:t>.</w:t>
            </w:r>
            <w:r>
              <w:rPr>
                <w:rFonts w:ascii="宋体" w:hAnsi="宋体" w:cs="宋体"/>
                <w:kern w:val="0"/>
                <w:sz w:val="21"/>
                <w:szCs w:val="21"/>
                <w:highlight w:val="none"/>
              </w:rPr>
              <w:t>比对速度:3000matchesin1second(10.0算法)</w:t>
            </w:r>
            <w:r>
              <w:rPr>
                <w:rFonts w:ascii="宋体" w:hAnsi="宋体" w:cs="宋体"/>
                <w:kern w:val="0"/>
                <w:sz w:val="21"/>
                <w:szCs w:val="21"/>
                <w:highlight w:val="none"/>
              </w:rPr>
              <w:br w:type="textWrapping"/>
            </w:r>
            <w:r>
              <w:rPr>
                <w:rFonts w:ascii="宋体" w:hAnsi="宋体" w:cs="宋体"/>
                <w:kern w:val="0"/>
                <w:sz w:val="21"/>
                <w:szCs w:val="21"/>
                <w:highlight w:val="none"/>
              </w:rPr>
              <w:t>16</w:t>
            </w:r>
            <w:r>
              <w:rPr>
                <w:rFonts w:hint="eastAsia" w:ascii="宋体" w:hAnsi="宋体" w:cs="宋体"/>
                <w:kern w:val="0"/>
                <w:sz w:val="21"/>
                <w:szCs w:val="21"/>
                <w:highlight w:val="none"/>
              </w:rPr>
              <w:t>.</w:t>
            </w:r>
            <w:r>
              <w:rPr>
                <w:rFonts w:ascii="宋体" w:hAnsi="宋体" w:cs="宋体"/>
                <w:kern w:val="0"/>
                <w:sz w:val="21"/>
                <w:szCs w:val="21"/>
                <w:highlight w:val="none"/>
              </w:rPr>
              <w:t>Wiegand:支持一路Wiegand输入,一路Wiegand输出</w:t>
            </w:r>
          </w:p>
        </w:tc>
        <w:tc>
          <w:tcPr>
            <w:tcW w:w="236" w:type="pct"/>
            <w:noWrap w:val="0"/>
            <w:vAlign w:val="center"/>
          </w:tcPr>
          <w:p w14:paraId="3792F5C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06558BE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2C753F78">
            <w:pPr>
              <w:widowControl/>
              <w:wordWrap w:val="0"/>
              <w:spacing w:after="0" w:line="240" w:lineRule="auto"/>
              <w:ind w:firstLine="0" w:firstLineChars="0"/>
              <w:jc w:val="center"/>
              <w:rPr>
                <w:rFonts w:hint="eastAsia" w:ascii="宋体" w:hAnsi="宋体" w:cs="宋体"/>
                <w:kern w:val="0"/>
                <w:sz w:val="21"/>
                <w:szCs w:val="21"/>
                <w:highlight w:val="none"/>
              </w:rPr>
            </w:pPr>
          </w:p>
        </w:tc>
      </w:tr>
      <w:tr w14:paraId="1291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1CF9D287">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94</w:t>
            </w:r>
          </w:p>
        </w:tc>
        <w:tc>
          <w:tcPr>
            <w:tcW w:w="737" w:type="pct"/>
            <w:noWrap w:val="0"/>
            <w:vAlign w:val="center"/>
          </w:tcPr>
          <w:p w14:paraId="7168F831">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智能卡</w:t>
            </w:r>
          </w:p>
        </w:tc>
        <w:tc>
          <w:tcPr>
            <w:tcW w:w="3020" w:type="pct"/>
            <w:noWrap w:val="0"/>
            <w:vAlign w:val="center"/>
          </w:tcPr>
          <w:p w14:paraId="1EA3AA63">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符合相应行业标准的IC 卡，兼容门禁一体机读卡格式。</w:t>
            </w:r>
          </w:p>
        </w:tc>
        <w:tc>
          <w:tcPr>
            <w:tcW w:w="236" w:type="pct"/>
            <w:noWrap w:val="0"/>
            <w:vAlign w:val="center"/>
          </w:tcPr>
          <w:p w14:paraId="7800748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张</w:t>
            </w:r>
          </w:p>
        </w:tc>
        <w:tc>
          <w:tcPr>
            <w:tcW w:w="266" w:type="pct"/>
            <w:noWrap w:val="0"/>
            <w:vAlign w:val="center"/>
          </w:tcPr>
          <w:p w14:paraId="66E439C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20</w:t>
            </w:r>
          </w:p>
        </w:tc>
        <w:tc>
          <w:tcPr>
            <w:tcW w:w="473" w:type="pct"/>
            <w:noWrap w:val="0"/>
            <w:vAlign w:val="center"/>
          </w:tcPr>
          <w:p w14:paraId="347E7E70">
            <w:pPr>
              <w:widowControl/>
              <w:wordWrap w:val="0"/>
              <w:spacing w:after="0" w:line="240" w:lineRule="auto"/>
              <w:ind w:firstLine="0" w:firstLineChars="0"/>
              <w:jc w:val="center"/>
              <w:rPr>
                <w:rFonts w:hint="eastAsia" w:ascii="宋体" w:hAnsi="宋体" w:cs="宋体"/>
                <w:kern w:val="0"/>
                <w:sz w:val="21"/>
                <w:szCs w:val="21"/>
                <w:highlight w:val="none"/>
              </w:rPr>
            </w:pPr>
          </w:p>
        </w:tc>
      </w:tr>
      <w:tr w14:paraId="143D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3CD6E8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95</w:t>
            </w:r>
          </w:p>
        </w:tc>
        <w:tc>
          <w:tcPr>
            <w:tcW w:w="737" w:type="pct"/>
            <w:noWrap w:val="0"/>
            <w:vAlign w:val="center"/>
          </w:tcPr>
          <w:p w14:paraId="799F175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出门按钮</w:t>
            </w:r>
          </w:p>
        </w:tc>
        <w:tc>
          <w:tcPr>
            <w:tcW w:w="3020" w:type="pct"/>
            <w:noWrap w:val="0"/>
            <w:vAlign w:val="center"/>
          </w:tcPr>
          <w:p w14:paraId="5AAF9245">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暗盒型出门按钮。</w:t>
            </w:r>
          </w:p>
        </w:tc>
        <w:tc>
          <w:tcPr>
            <w:tcW w:w="236" w:type="pct"/>
            <w:noWrap w:val="0"/>
            <w:vAlign w:val="center"/>
          </w:tcPr>
          <w:p w14:paraId="45B8C79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5A00B3C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7E170F00">
            <w:pPr>
              <w:widowControl/>
              <w:wordWrap w:val="0"/>
              <w:spacing w:after="0" w:line="240" w:lineRule="auto"/>
              <w:ind w:firstLine="0" w:firstLineChars="0"/>
              <w:jc w:val="center"/>
              <w:rPr>
                <w:rFonts w:hint="eastAsia" w:ascii="宋体" w:hAnsi="宋体" w:cs="宋体"/>
                <w:kern w:val="0"/>
                <w:sz w:val="21"/>
                <w:szCs w:val="21"/>
                <w:highlight w:val="none"/>
              </w:rPr>
            </w:pPr>
          </w:p>
        </w:tc>
      </w:tr>
      <w:tr w14:paraId="023C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2AFEE075">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96</w:t>
            </w:r>
          </w:p>
        </w:tc>
        <w:tc>
          <w:tcPr>
            <w:tcW w:w="737" w:type="pct"/>
            <w:noWrap w:val="0"/>
            <w:vAlign w:val="center"/>
          </w:tcPr>
          <w:p w14:paraId="5E4B8CF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蓄电池监测主机</w:t>
            </w:r>
          </w:p>
        </w:tc>
        <w:tc>
          <w:tcPr>
            <w:tcW w:w="3020" w:type="pct"/>
            <w:noWrap w:val="0"/>
            <w:vAlign w:val="center"/>
          </w:tcPr>
          <w:p w14:paraId="506A2518">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蓄电池监测主机，带显示屏，最大支持8组254节电池</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工作电压：DC24V±10%V</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额定功率：5W</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工作电流：1A</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通讯端口：RJ10、RJ45、RS485、RS232</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通讯波特率：9600bps</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RJ10可接模块数：Max254</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RJ10可接组数：Max6</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RJ45接口：Max10Mb/s</w:t>
            </w:r>
          </w:p>
        </w:tc>
        <w:tc>
          <w:tcPr>
            <w:tcW w:w="236" w:type="pct"/>
            <w:noWrap w:val="0"/>
            <w:vAlign w:val="center"/>
          </w:tcPr>
          <w:p w14:paraId="5064745E">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5811AA3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54303E6">
            <w:pPr>
              <w:widowControl/>
              <w:wordWrap w:val="0"/>
              <w:spacing w:after="0" w:line="240" w:lineRule="auto"/>
              <w:ind w:firstLine="0" w:firstLineChars="0"/>
              <w:jc w:val="center"/>
              <w:rPr>
                <w:rFonts w:hint="eastAsia" w:ascii="宋体" w:hAnsi="宋体" w:cs="宋体"/>
                <w:kern w:val="0"/>
                <w:sz w:val="21"/>
                <w:szCs w:val="21"/>
                <w:highlight w:val="none"/>
              </w:rPr>
            </w:pPr>
          </w:p>
        </w:tc>
      </w:tr>
      <w:tr w14:paraId="1DF3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D2FD08A">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97</w:t>
            </w:r>
          </w:p>
        </w:tc>
        <w:tc>
          <w:tcPr>
            <w:tcW w:w="737" w:type="pct"/>
            <w:noWrap w:val="0"/>
            <w:vAlign w:val="center"/>
          </w:tcPr>
          <w:p w14:paraId="2287E86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电池传感器模块</w:t>
            </w:r>
          </w:p>
        </w:tc>
        <w:tc>
          <w:tcPr>
            <w:tcW w:w="3020" w:type="pct"/>
            <w:noWrap w:val="0"/>
            <w:vAlign w:val="center"/>
          </w:tcPr>
          <w:p w14:paraId="3E0D50D0">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DC测量范围：≥+1.5--+16V</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温度测量范围：-10--+70℃</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最大供电电流：26mA</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隔离耐压：＞3750V</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电压测量精度：（25℃）±0.2%</w:t>
            </w:r>
            <w:r>
              <w:rPr>
                <w:rFonts w:ascii="宋体" w:hAnsi="宋体" w:cs="宋体"/>
                <w:kern w:val="0"/>
                <w:sz w:val="21"/>
                <w:szCs w:val="21"/>
                <w:highlight w:val="none"/>
              </w:rPr>
              <w:br w:type="textWrapping"/>
            </w:r>
            <w:r>
              <w:rPr>
                <w:rFonts w:ascii="宋体" w:hAnsi="宋体" w:cs="宋体"/>
                <w:kern w:val="0"/>
                <w:sz w:val="21"/>
                <w:szCs w:val="21"/>
                <w:highlight w:val="none"/>
              </w:rPr>
              <w:t>6</w:t>
            </w:r>
            <w:r>
              <w:rPr>
                <w:rFonts w:hint="eastAsia" w:ascii="宋体" w:hAnsi="宋体" w:cs="宋体"/>
                <w:kern w:val="0"/>
                <w:sz w:val="21"/>
                <w:szCs w:val="21"/>
                <w:highlight w:val="none"/>
              </w:rPr>
              <w:t>.</w:t>
            </w:r>
            <w:r>
              <w:rPr>
                <w:rFonts w:ascii="宋体" w:hAnsi="宋体" w:cs="宋体"/>
                <w:kern w:val="0"/>
                <w:sz w:val="21"/>
                <w:szCs w:val="21"/>
                <w:highlight w:val="none"/>
              </w:rPr>
              <w:t>内阻测量精度：±2%</w:t>
            </w:r>
            <w:r>
              <w:rPr>
                <w:rFonts w:ascii="宋体" w:hAnsi="宋体" w:cs="宋体"/>
                <w:kern w:val="0"/>
                <w:sz w:val="21"/>
                <w:szCs w:val="21"/>
                <w:highlight w:val="none"/>
              </w:rPr>
              <w:br w:type="textWrapping"/>
            </w:r>
            <w:r>
              <w:rPr>
                <w:rFonts w:ascii="宋体" w:hAnsi="宋体" w:cs="宋体"/>
                <w:kern w:val="0"/>
                <w:sz w:val="21"/>
                <w:szCs w:val="21"/>
                <w:highlight w:val="none"/>
              </w:rPr>
              <w:t>7</w:t>
            </w:r>
            <w:r>
              <w:rPr>
                <w:rFonts w:hint="eastAsia" w:ascii="宋体" w:hAnsi="宋体" w:cs="宋体"/>
                <w:kern w:val="0"/>
                <w:sz w:val="21"/>
                <w:szCs w:val="21"/>
                <w:highlight w:val="none"/>
              </w:rPr>
              <w:t>.</w:t>
            </w:r>
            <w:r>
              <w:rPr>
                <w:rFonts w:ascii="宋体" w:hAnsi="宋体" w:cs="宋体"/>
                <w:kern w:val="0"/>
                <w:sz w:val="21"/>
                <w:szCs w:val="21"/>
                <w:highlight w:val="none"/>
              </w:rPr>
              <w:t>温度测量精度：±1℃</w:t>
            </w:r>
            <w:r>
              <w:rPr>
                <w:rFonts w:ascii="宋体" w:hAnsi="宋体" w:cs="宋体"/>
                <w:kern w:val="0"/>
                <w:sz w:val="21"/>
                <w:szCs w:val="21"/>
                <w:highlight w:val="none"/>
              </w:rPr>
              <w:br w:type="textWrapping"/>
            </w:r>
            <w:r>
              <w:rPr>
                <w:rFonts w:ascii="宋体" w:hAnsi="宋体" w:cs="宋体"/>
                <w:kern w:val="0"/>
                <w:sz w:val="21"/>
                <w:szCs w:val="21"/>
                <w:highlight w:val="none"/>
              </w:rPr>
              <w:t>8</w:t>
            </w:r>
            <w:r>
              <w:rPr>
                <w:rFonts w:hint="eastAsia" w:ascii="宋体" w:hAnsi="宋体" w:cs="宋体"/>
                <w:kern w:val="0"/>
                <w:sz w:val="21"/>
                <w:szCs w:val="21"/>
                <w:highlight w:val="none"/>
              </w:rPr>
              <w:t>.</w:t>
            </w:r>
            <w:r>
              <w:rPr>
                <w:rFonts w:ascii="宋体" w:hAnsi="宋体" w:cs="宋体"/>
                <w:kern w:val="0"/>
                <w:sz w:val="21"/>
                <w:szCs w:val="21"/>
                <w:highlight w:val="none"/>
              </w:rPr>
              <w:t>波特率：9600bps</w:t>
            </w:r>
            <w:r>
              <w:rPr>
                <w:rFonts w:ascii="宋体" w:hAnsi="宋体" w:cs="宋体"/>
                <w:kern w:val="0"/>
                <w:sz w:val="21"/>
                <w:szCs w:val="21"/>
                <w:highlight w:val="none"/>
              </w:rPr>
              <w:br w:type="textWrapping"/>
            </w:r>
            <w:r>
              <w:rPr>
                <w:rFonts w:ascii="宋体" w:hAnsi="宋体" w:cs="宋体"/>
                <w:kern w:val="0"/>
                <w:sz w:val="21"/>
                <w:szCs w:val="21"/>
                <w:highlight w:val="none"/>
              </w:rPr>
              <w:t>9</w:t>
            </w:r>
            <w:r>
              <w:rPr>
                <w:rFonts w:hint="eastAsia" w:ascii="宋体" w:hAnsi="宋体" w:cs="宋体"/>
                <w:kern w:val="0"/>
                <w:sz w:val="21"/>
                <w:szCs w:val="21"/>
                <w:highlight w:val="none"/>
              </w:rPr>
              <w:t>.</w:t>
            </w:r>
            <w:r>
              <w:rPr>
                <w:rFonts w:ascii="宋体" w:hAnsi="宋体" w:cs="宋体"/>
                <w:kern w:val="0"/>
                <w:sz w:val="21"/>
                <w:szCs w:val="21"/>
                <w:highlight w:val="none"/>
              </w:rPr>
              <w:t>可检测内阻、电压、外置温度，含线材及双耳垫片</w:t>
            </w:r>
          </w:p>
        </w:tc>
        <w:tc>
          <w:tcPr>
            <w:tcW w:w="236" w:type="pct"/>
            <w:noWrap w:val="0"/>
            <w:vAlign w:val="center"/>
          </w:tcPr>
          <w:p w14:paraId="3D24254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59DA641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64</w:t>
            </w:r>
          </w:p>
        </w:tc>
        <w:tc>
          <w:tcPr>
            <w:tcW w:w="473" w:type="pct"/>
            <w:noWrap w:val="0"/>
            <w:vAlign w:val="center"/>
          </w:tcPr>
          <w:p w14:paraId="3383B495">
            <w:pPr>
              <w:widowControl/>
              <w:wordWrap w:val="0"/>
              <w:spacing w:after="0" w:line="240" w:lineRule="auto"/>
              <w:ind w:firstLine="0" w:firstLineChars="0"/>
              <w:jc w:val="center"/>
              <w:rPr>
                <w:rFonts w:hint="eastAsia" w:ascii="宋体" w:hAnsi="宋体" w:cs="宋体"/>
                <w:kern w:val="0"/>
                <w:sz w:val="21"/>
                <w:szCs w:val="21"/>
                <w:highlight w:val="none"/>
              </w:rPr>
            </w:pPr>
          </w:p>
        </w:tc>
      </w:tr>
      <w:tr w14:paraId="24B1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4D7FAE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98</w:t>
            </w:r>
          </w:p>
        </w:tc>
        <w:tc>
          <w:tcPr>
            <w:tcW w:w="737" w:type="pct"/>
            <w:noWrap w:val="0"/>
            <w:vAlign w:val="center"/>
          </w:tcPr>
          <w:p w14:paraId="0C1C287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电流传感器</w:t>
            </w:r>
          </w:p>
        </w:tc>
        <w:tc>
          <w:tcPr>
            <w:tcW w:w="3020" w:type="pct"/>
            <w:noWrap w:val="0"/>
            <w:vAlign w:val="center"/>
          </w:tcPr>
          <w:p w14:paraId="2D608F9C">
            <w:pPr>
              <w:widowControl/>
              <w:wordWrap w:val="0"/>
              <w:spacing w:after="0" w:line="240" w:lineRule="auto"/>
              <w:ind w:firstLine="0" w:firstLineChars="0"/>
              <w:jc w:val="both"/>
              <w:rPr>
                <w:rFonts w:hint="eastAsia" w:ascii="宋体" w:hAnsi="宋体" w:cs="宋体"/>
                <w:kern w:val="0"/>
                <w:sz w:val="21"/>
                <w:szCs w:val="21"/>
                <w:highlight w:val="none"/>
              </w:rPr>
            </w:pPr>
            <w:r>
              <w:rPr>
                <w:rFonts w:ascii="宋体" w:hAnsi="宋体" w:cs="宋体"/>
                <w:kern w:val="0"/>
                <w:sz w:val="21"/>
                <w:szCs w:val="21"/>
                <w:highlight w:val="none"/>
              </w:rPr>
              <w:t>1</w:t>
            </w:r>
            <w:r>
              <w:rPr>
                <w:rFonts w:hint="eastAsia" w:ascii="宋体" w:hAnsi="宋体" w:cs="宋体"/>
                <w:kern w:val="0"/>
                <w:sz w:val="21"/>
                <w:szCs w:val="21"/>
                <w:highlight w:val="none"/>
              </w:rPr>
              <w:t>.</w:t>
            </w:r>
            <w:r>
              <w:rPr>
                <w:rFonts w:ascii="宋体" w:hAnsi="宋体" w:cs="宋体"/>
                <w:kern w:val="0"/>
                <w:sz w:val="21"/>
                <w:szCs w:val="21"/>
                <w:highlight w:val="none"/>
              </w:rPr>
              <w:t>输入电源电压：DC24V（±10%）</w:t>
            </w:r>
            <w:r>
              <w:rPr>
                <w:rFonts w:ascii="宋体" w:hAnsi="宋体" w:cs="宋体"/>
                <w:kern w:val="0"/>
                <w:sz w:val="21"/>
                <w:szCs w:val="21"/>
                <w:highlight w:val="none"/>
              </w:rPr>
              <w:br w:type="textWrapping"/>
            </w:r>
            <w:r>
              <w:rPr>
                <w:rFonts w:ascii="宋体" w:hAnsi="宋体" w:cs="宋体"/>
                <w:kern w:val="0"/>
                <w:sz w:val="21"/>
                <w:szCs w:val="21"/>
                <w:highlight w:val="none"/>
              </w:rPr>
              <w:t>2</w:t>
            </w:r>
            <w:r>
              <w:rPr>
                <w:rFonts w:hint="eastAsia" w:ascii="宋体" w:hAnsi="宋体" w:cs="宋体"/>
                <w:kern w:val="0"/>
                <w:sz w:val="21"/>
                <w:szCs w:val="21"/>
                <w:highlight w:val="none"/>
              </w:rPr>
              <w:t>.</w:t>
            </w:r>
            <w:r>
              <w:rPr>
                <w:rFonts w:ascii="宋体" w:hAnsi="宋体" w:cs="宋体"/>
                <w:kern w:val="0"/>
                <w:sz w:val="21"/>
                <w:szCs w:val="21"/>
                <w:highlight w:val="none"/>
              </w:rPr>
              <w:t>单体模块功耗：0.5W</w:t>
            </w:r>
            <w:r>
              <w:rPr>
                <w:rFonts w:ascii="宋体" w:hAnsi="宋体" w:cs="宋体"/>
                <w:kern w:val="0"/>
                <w:sz w:val="21"/>
                <w:szCs w:val="21"/>
                <w:highlight w:val="none"/>
              </w:rPr>
              <w:br w:type="textWrapping"/>
            </w:r>
            <w:r>
              <w:rPr>
                <w:rFonts w:ascii="宋体" w:hAnsi="宋体" w:cs="宋体"/>
                <w:kern w:val="0"/>
                <w:sz w:val="21"/>
                <w:szCs w:val="21"/>
                <w:highlight w:val="none"/>
              </w:rPr>
              <w:t>3</w:t>
            </w:r>
            <w:r>
              <w:rPr>
                <w:rFonts w:hint="eastAsia" w:ascii="宋体" w:hAnsi="宋体" w:cs="宋体"/>
                <w:kern w:val="0"/>
                <w:sz w:val="21"/>
                <w:szCs w:val="21"/>
                <w:highlight w:val="none"/>
              </w:rPr>
              <w:t>.</w:t>
            </w:r>
            <w:r>
              <w:rPr>
                <w:rFonts w:ascii="宋体" w:hAnsi="宋体" w:cs="宋体"/>
                <w:kern w:val="0"/>
                <w:sz w:val="21"/>
                <w:szCs w:val="21"/>
                <w:highlight w:val="none"/>
              </w:rPr>
              <w:t>隔离耐压：＞3750V</w:t>
            </w:r>
            <w:r>
              <w:rPr>
                <w:rFonts w:ascii="宋体" w:hAnsi="宋体" w:cs="宋体"/>
                <w:kern w:val="0"/>
                <w:sz w:val="21"/>
                <w:szCs w:val="21"/>
                <w:highlight w:val="none"/>
              </w:rPr>
              <w:br w:type="textWrapping"/>
            </w:r>
            <w:r>
              <w:rPr>
                <w:rFonts w:ascii="宋体" w:hAnsi="宋体" w:cs="宋体"/>
                <w:kern w:val="0"/>
                <w:sz w:val="21"/>
                <w:szCs w:val="21"/>
                <w:highlight w:val="none"/>
              </w:rPr>
              <w:t>4</w:t>
            </w:r>
            <w:r>
              <w:rPr>
                <w:rFonts w:hint="eastAsia" w:ascii="宋体" w:hAnsi="宋体" w:cs="宋体"/>
                <w:kern w:val="0"/>
                <w:sz w:val="21"/>
                <w:szCs w:val="21"/>
                <w:highlight w:val="none"/>
              </w:rPr>
              <w:t>.</w:t>
            </w:r>
            <w:r>
              <w:rPr>
                <w:rFonts w:ascii="宋体" w:hAnsi="宋体" w:cs="宋体"/>
                <w:kern w:val="0"/>
                <w:sz w:val="21"/>
                <w:szCs w:val="21"/>
                <w:highlight w:val="none"/>
              </w:rPr>
              <w:t>电流测量精度：±1A</w:t>
            </w:r>
            <w:r>
              <w:rPr>
                <w:rFonts w:ascii="宋体" w:hAnsi="宋体" w:cs="宋体"/>
                <w:kern w:val="0"/>
                <w:sz w:val="21"/>
                <w:szCs w:val="21"/>
                <w:highlight w:val="none"/>
              </w:rPr>
              <w:br w:type="textWrapping"/>
            </w:r>
            <w:r>
              <w:rPr>
                <w:rFonts w:ascii="宋体" w:hAnsi="宋体" w:cs="宋体"/>
                <w:kern w:val="0"/>
                <w:sz w:val="21"/>
                <w:szCs w:val="21"/>
                <w:highlight w:val="none"/>
              </w:rPr>
              <w:t>5</w:t>
            </w:r>
            <w:r>
              <w:rPr>
                <w:rFonts w:hint="eastAsia" w:ascii="宋体" w:hAnsi="宋体" w:cs="宋体"/>
                <w:kern w:val="0"/>
                <w:sz w:val="21"/>
                <w:szCs w:val="21"/>
                <w:highlight w:val="none"/>
              </w:rPr>
              <w:t>.</w:t>
            </w:r>
            <w:r>
              <w:rPr>
                <w:rFonts w:ascii="宋体" w:hAnsi="宋体" w:cs="宋体"/>
                <w:kern w:val="0"/>
                <w:sz w:val="21"/>
                <w:szCs w:val="21"/>
                <w:highlight w:val="none"/>
              </w:rPr>
              <w:t>电流测量范围：0至1000A</w:t>
            </w:r>
          </w:p>
        </w:tc>
        <w:tc>
          <w:tcPr>
            <w:tcW w:w="236" w:type="pct"/>
            <w:noWrap w:val="0"/>
            <w:vAlign w:val="center"/>
          </w:tcPr>
          <w:p w14:paraId="295DCB09">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4CB2AD9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2</w:t>
            </w:r>
          </w:p>
        </w:tc>
        <w:tc>
          <w:tcPr>
            <w:tcW w:w="473" w:type="pct"/>
            <w:noWrap w:val="0"/>
            <w:vAlign w:val="center"/>
          </w:tcPr>
          <w:p w14:paraId="5131908B">
            <w:pPr>
              <w:widowControl/>
              <w:wordWrap w:val="0"/>
              <w:spacing w:after="0" w:line="240" w:lineRule="auto"/>
              <w:ind w:firstLine="0" w:firstLineChars="0"/>
              <w:jc w:val="center"/>
              <w:rPr>
                <w:rFonts w:hint="eastAsia" w:ascii="宋体" w:hAnsi="宋体" w:cs="宋体"/>
                <w:kern w:val="0"/>
                <w:sz w:val="21"/>
                <w:szCs w:val="21"/>
                <w:highlight w:val="none"/>
              </w:rPr>
            </w:pPr>
          </w:p>
        </w:tc>
      </w:tr>
      <w:tr w14:paraId="10F4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5931FA6">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99</w:t>
            </w:r>
          </w:p>
        </w:tc>
        <w:tc>
          <w:tcPr>
            <w:tcW w:w="737" w:type="pct"/>
            <w:noWrap w:val="0"/>
            <w:vAlign w:val="center"/>
          </w:tcPr>
          <w:p w14:paraId="6DADE09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智能PDU</w:t>
            </w:r>
          </w:p>
        </w:tc>
        <w:tc>
          <w:tcPr>
            <w:tcW w:w="3020" w:type="pct"/>
            <w:noWrap w:val="0"/>
            <w:vAlign w:val="center"/>
          </w:tcPr>
          <w:p w14:paraId="01BDD631">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插座制式及数目：16插位</w:t>
            </w:r>
            <w:r>
              <w:rPr>
                <w:rFonts w:ascii="宋体" w:hAnsi="宋体" w:cs="宋体"/>
                <w:kern w:val="0"/>
                <w:sz w:val="21"/>
                <w:szCs w:val="21"/>
                <w:highlight w:val="none"/>
              </w:rPr>
              <w:br w:type="textWrapping"/>
            </w:r>
            <w:r>
              <w:rPr>
                <w:rFonts w:hint="eastAsia" w:ascii="宋体" w:hAnsi="宋体" w:cs="宋体"/>
                <w:kern w:val="0"/>
                <w:sz w:val="21"/>
                <w:szCs w:val="21"/>
                <w:highlight w:val="none"/>
              </w:rPr>
              <w:t>2.</w:t>
            </w:r>
            <w:r>
              <w:rPr>
                <w:rFonts w:ascii="宋体" w:hAnsi="宋体" w:cs="宋体"/>
                <w:kern w:val="0"/>
                <w:sz w:val="21"/>
                <w:szCs w:val="21"/>
                <w:highlight w:val="none"/>
              </w:rPr>
              <w:t>内部连接线：后进线</w:t>
            </w:r>
            <w:r>
              <w:rPr>
                <w:rFonts w:ascii="宋体" w:hAnsi="宋体" w:cs="宋体"/>
                <w:kern w:val="0"/>
                <w:sz w:val="21"/>
                <w:szCs w:val="21"/>
                <w:highlight w:val="none"/>
              </w:rPr>
              <w:br w:type="textWrapping"/>
            </w:r>
            <w:r>
              <w:rPr>
                <w:rFonts w:hint="eastAsia" w:ascii="宋体" w:hAnsi="宋体" w:cs="宋体"/>
                <w:kern w:val="0"/>
                <w:sz w:val="21"/>
                <w:szCs w:val="21"/>
                <w:highlight w:val="none"/>
              </w:rPr>
              <w:t>3.</w:t>
            </w:r>
            <w:r>
              <w:rPr>
                <w:rFonts w:ascii="宋体" w:hAnsi="宋体" w:cs="宋体"/>
                <w:kern w:val="0"/>
                <w:sz w:val="21"/>
                <w:szCs w:val="21"/>
                <w:highlight w:val="none"/>
              </w:rPr>
              <w:t>电缆线插头制式：220V3芯16A国标三扁脚插头</w:t>
            </w:r>
            <w:r>
              <w:rPr>
                <w:rFonts w:ascii="宋体" w:hAnsi="宋体" w:cs="宋体"/>
                <w:kern w:val="0"/>
                <w:sz w:val="21"/>
                <w:szCs w:val="21"/>
                <w:highlight w:val="none"/>
              </w:rPr>
              <w:br w:type="textWrapping"/>
            </w:r>
            <w:r>
              <w:rPr>
                <w:rFonts w:hint="eastAsia" w:ascii="宋体" w:hAnsi="宋体" w:cs="宋体"/>
                <w:kern w:val="0"/>
                <w:sz w:val="21"/>
                <w:szCs w:val="21"/>
                <w:highlight w:val="none"/>
              </w:rPr>
              <w:t>4.</w:t>
            </w:r>
            <w:r>
              <w:rPr>
                <w:rFonts w:ascii="宋体" w:hAnsi="宋体" w:cs="宋体"/>
                <w:kern w:val="0"/>
                <w:sz w:val="21"/>
                <w:szCs w:val="21"/>
                <w:highlight w:val="none"/>
              </w:rPr>
              <w:t>电缆线规格：3*1.5mm²2M10A</w:t>
            </w:r>
            <w:r>
              <w:rPr>
                <w:rFonts w:ascii="宋体" w:hAnsi="宋体" w:cs="宋体"/>
                <w:kern w:val="0"/>
                <w:sz w:val="21"/>
                <w:szCs w:val="21"/>
                <w:highlight w:val="none"/>
              </w:rPr>
              <w:br w:type="textWrapping"/>
            </w:r>
            <w:r>
              <w:rPr>
                <w:rFonts w:hint="eastAsia" w:ascii="宋体" w:hAnsi="宋体" w:cs="宋体"/>
                <w:kern w:val="0"/>
                <w:sz w:val="21"/>
                <w:szCs w:val="21"/>
                <w:highlight w:val="none"/>
              </w:rPr>
              <w:t>5.</w:t>
            </w:r>
            <w:r>
              <w:rPr>
                <w:rFonts w:ascii="宋体" w:hAnsi="宋体" w:cs="宋体"/>
                <w:kern w:val="0"/>
                <w:sz w:val="21"/>
                <w:szCs w:val="21"/>
                <w:highlight w:val="none"/>
              </w:rPr>
              <w:t>尺寸规格（L*W*H）：483*230*88.8mm±3</w:t>
            </w:r>
            <w:r>
              <w:rPr>
                <w:rFonts w:ascii="宋体" w:hAnsi="宋体" w:cs="宋体"/>
                <w:kern w:val="0"/>
                <w:sz w:val="21"/>
                <w:szCs w:val="21"/>
                <w:highlight w:val="none"/>
              </w:rPr>
              <w:br w:type="textWrapping"/>
            </w:r>
            <w:r>
              <w:rPr>
                <w:rFonts w:hint="eastAsia" w:ascii="宋体" w:hAnsi="宋体" w:cs="宋体"/>
                <w:kern w:val="0"/>
                <w:sz w:val="21"/>
                <w:szCs w:val="21"/>
                <w:highlight w:val="none"/>
              </w:rPr>
              <w:t>6.</w:t>
            </w:r>
            <w:r>
              <w:rPr>
                <w:rFonts w:ascii="宋体" w:hAnsi="宋体" w:cs="宋体"/>
                <w:kern w:val="0"/>
                <w:sz w:val="21"/>
                <w:szCs w:val="21"/>
                <w:highlight w:val="none"/>
              </w:rPr>
              <w:t>额定电压电流：176-250VAC</w:t>
            </w:r>
            <w:r>
              <w:rPr>
                <w:rFonts w:ascii="宋体" w:hAnsi="宋体" w:cs="宋体"/>
                <w:kern w:val="0"/>
                <w:sz w:val="21"/>
                <w:szCs w:val="21"/>
                <w:highlight w:val="none"/>
              </w:rPr>
              <w:br w:type="textWrapping"/>
            </w:r>
            <w:r>
              <w:rPr>
                <w:rFonts w:hint="eastAsia" w:ascii="宋体" w:hAnsi="宋体" w:cs="宋体"/>
                <w:kern w:val="0"/>
                <w:sz w:val="21"/>
                <w:szCs w:val="21"/>
                <w:highlight w:val="none"/>
              </w:rPr>
              <w:t>7.</w:t>
            </w:r>
            <w:r>
              <w:rPr>
                <w:rFonts w:ascii="宋体" w:hAnsi="宋体" w:cs="宋体"/>
                <w:kern w:val="0"/>
                <w:sz w:val="21"/>
                <w:szCs w:val="21"/>
                <w:highlight w:val="none"/>
              </w:rPr>
              <w:t>继电器冲击电流：120A</w:t>
            </w:r>
            <w:r>
              <w:rPr>
                <w:rFonts w:ascii="宋体" w:hAnsi="宋体" w:cs="宋体"/>
                <w:kern w:val="0"/>
                <w:sz w:val="21"/>
                <w:szCs w:val="21"/>
                <w:highlight w:val="none"/>
              </w:rPr>
              <w:br w:type="textWrapping"/>
            </w:r>
            <w:r>
              <w:rPr>
                <w:rFonts w:hint="eastAsia" w:ascii="宋体" w:hAnsi="宋体" w:cs="宋体"/>
                <w:kern w:val="0"/>
                <w:sz w:val="21"/>
                <w:szCs w:val="21"/>
                <w:highlight w:val="none"/>
              </w:rPr>
              <w:t>8.</w:t>
            </w:r>
            <w:r>
              <w:rPr>
                <w:rFonts w:ascii="宋体" w:hAnsi="宋体" w:cs="宋体"/>
                <w:kern w:val="0"/>
                <w:sz w:val="21"/>
                <w:szCs w:val="21"/>
                <w:highlight w:val="none"/>
              </w:rPr>
              <w:t>继电器版本：16A</w:t>
            </w:r>
          </w:p>
        </w:tc>
        <w:tc>
          <w:tcPr>
            <w:tcW w:w="236" w:type="pct"/>
            <w:noWrap w:val="0"/>
            <w:vAlign w:val="center"/>
          </w:tcPr>
          <w:p w14:paraId="75D4B007">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个</w:t>
            </w:r>
          </w:p>
        </w:tc>
        <w:tc>
          <w:tcPr>
            <w:tcW w:w="266" w:type="pct"/>
            <w:noWrap w:val="0"/>
            <w:vAlign w:val="center"/>
          </w:tcPr>
          <w:p w14:paraId="5309A660">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16</w:t>
            </w:r>
          </w:p>
        </w:tc>
        <w:tc>
          <w:tcPr>
            <w:tcW w:w="473" w:type="pct"/>
            <w:noWrap w:val="0"/>
            <w:vAlign w:val="center"/>
          </w:tcPr>
          <w:p w14:paraId="08FC9A66">
            <w:pPr>
              <w:widowControl/>
              <w:wordWrap w:val="0"/>
              <w:spacing w:after="0" w:line="240" w:lineRule="auto"/>
              <w:ind w:firstLine="0" w:firstLineChars="0"/>
              <w:jc w:val="center"/>
              <w:rPr>
                <w:rFonts w:hint="eastAsia" w:ascii="宋体" w:hAnsi="宋体" w:cs="宋体"/>
                <w:kern w:val="0"/>
                <w:sz w:val="21"/>
                <w:szCs w:val="21"/>
                <w:highlight w:val="none"/>
              </w:rPr>
            </w:pPr>
          </w:p>
        </w:tc>
      </w:tr>
      <w:tr w14:paraId="1E87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608D9CE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100</w:t>
            </w:r>
          </w:p>
        </w:tc>
        <w:tc>
          <w:tcPr>
            <w:tcW w:w="737" w:type="pct"/>
            <w:noWrap w:val="0"/>
            <w:vAlign w:val="center"/>
          </w:tcPr>
          <w:p w14:paraId="66A65E92">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L</w:t>
            </w:r>
            <w:r>
              <w:rPr>
                <w:rFonts w:hint="eastAsia" w:ascii="宋体" w:hAnsi="宋体" w:cs="宋体"/>
                <w:kern w:val="0"/>
                <w:sz w:val="21"/>
                <w:szCs w:val="21"/>
                <w:highlight w:val="none"/>
              </w:rPr>
              <w:t>TE</w:t>
            </w:r>
            <w:r>
              <w:rPr>
                <w:rFonts w:ascii="宋体" w:hAnsi="宋体" w:cs="宋体"/>
                <w:kern w:val="0"/>
                <w:sz w:val="21"/>
                <w:szCs w:val="21"/>
                <w:highlight w:val="none"/>
              </w:rPr>
              <w:t>无线通信模块</w:t>
            </w:r>
          </w:p>
        </w:tc>
        <w:tc>
          <w:tcPr>
            <w:tcW w:w="3020" w:type="pct"/>
            <w:noWrap w:val="0"/>
            <w:vAlign w:val="center"/>
          </w:tcPr>
          <w:p w14:paraId="0353CB85">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4G全网通短信告警模块</w:t>
            </w:r>
          </w:p>
        </w:tc>
        <w:tc>
          <w:tcPr>
            <w:tcW w:w="236" w:type="pct"/>
            <w:noWrap w:val="0"/>
            <w:vAlign w:val="center"/>
          </w:tcPr>
          <w:p w14:paraId="467BF07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49C283A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43493A72">
            <w:pPr>
              <w:widowControl/>
              <w:wordWrap w:val="0"/>
              <w:spacing w:after="0" w:line="240" w:lineRule="auto"/>
              <w:ind w:firstLine="0" w:firstLineChars="0"/>
              <w:jc w:val="center"/>
              <w:rPr>
                <w:rFonts w:hint="eastAsia" w:ascii="宋体" w:hAnsi="宋体" w:cs="宋体"/>
                <w:kern w:val="0"/>
                <w:sz w:val="21"/>
                <w:szCs w:val="21"/>
                <w:highlight w:val="none"/>
              </w:rPr>
            </w:pPr>
          </w:p>
        </w:tc>
      </w:tr>
      <w:tr w14:paraId="5BA3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46DBCE12">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101</w:t>
            </w:r>
          </w:p>
        </w:tc>
        <w:tc>
          <w:tcPr>
            <w:tcW w:w="737" w:type="pct"/>
            <w:noWrap w:val="0"/>
            <w:vAlign w:val="center"/>
          </w:tcPr>
          <w:p w14:paraId="19565D0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邮件报警功能</w:t>
            </w:r>
          </w:p>
        </w:tc>
        <w:tc>
          <w:tcPr>
            <w:tcW w:w="3020" w:type="pct"/>
            <w:noWrap w:val="0"/>
            <w:vAlign w:val="center"/>
          </w:tcPr>
          <w:p w14:paraId="2807C07E">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软件内置，需用户提供Email帐号信息</w:t>
            </w:r>
          </w:p>
        </w:tc>
        <w:tc>
          <w:tcPr>
            <w:tcW w:w="236" w:type="pct"/>
            <w:noWrap w:val="0"/>
            <w:vAlign w:val="center"/>
          </w:tcPr>
          <w:p w14:paraId="4BB83406">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7FC6ED6B">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DF62DB9">
            <w:pPr>
              <w:widowControl/>
              <w:wordWrap w:val="0"/>
              <w:spacing w:after="0" w:line="240" w:lineRule="auto"/>
              <w:ind w:firstLine="0" w:firstLineChars="0"/>
              <w:jc w:val="center"/>
              <w:rPr>
                <w:rFonts w:hint="eastAsia" w:ascii="宋体" w:hAnsi="宋体" w:cs="宋体"/>
                <w:kern w:val="0"/>
                <w:sz w:val="21"/>
                <w:szCs w:val="21"/>
                <w:highlight w:val="none"/>
              </w:rPr>
            </w:pPr>
          </w:p>
        </w:tc>
      </w:tr>
      <w:tr w14:paraId="0BF0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526E72BF">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102</w:t>
            </w:r>
          </w:p>
        </w:tc>
        <w:tc>
          <w:tcPr>
            <w:tcW w:w="737" w:type="pct"/>
            <w:noWrap w:val="0"/>
            <w:vAlign w:val="center"/>
          </w:tcPr>
          <w:p w14:paraId="15173C5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图形报警功能</w:t>
            </w:r>
          </w:p>
        </w:tc>
        <w:tc>
          <w:tcPr>
            <w:tcW w:w="3020" w:type="pct"/>
            <w:noWrap w:val="0"/>
            <w:vAlign w:val="center"/>
          </w:tcPr>
          <w:p w14:paraId="42F2EF5E">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软件内置，图形报警功能</w:t>
            </w:r>
          </w:p>
        </w:tc>
        <w:tc>
          <w:tcPr>
            <w:tcW w:w="236" w:type="pct"/>
            <w:noWrap w:val="0"/>
            <w:vAlign w:val="center"/>
          </w:tcPr>
          <w:p w14:paraId="269C6935">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5074269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295FE3D3">
            <w:pPr>
              <w:widowControl/>
              <w:wordWrap w:val="0"/>
              <w:spacing w:after="0" w:line="240" w:lineRule="auto"/>
              <w:ind w:firstLine="0" w:firstLineChars="0"/>
              <w:jc w:val="center"/>
              <w:rPr>
                <w:rFonts w:hint="eastAsia" w:ascii="宋体" w:hAnsi="宋体" w:cs="宋体"/>
                <w:kern w:val="0"/>
                <w:sz w:val="21"/>
                <w:szCs w:val="21"/>
                <w:highlight w:val="none"/>
              </w:rPr>
            </w:pPr>
          </w:p>
        </w:tc>
      </w:tr>
      <w:tr w14:paraId="294B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38CF8E78">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103</w:t>
            </w:r>
          </w:p>
        </w:tc>
        <w:tc>
          <w:tcPr>
            <w:tcW w:w="737" w:type="pct"/>
            <w:noWrap w:val="0"/>
            <w:vAlign w:val="center"/>
          </w:tcPr>
          <w:p w14:paraId="5620D874">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语音报警功能</w:t>
            </w:r>
          </w:p>
        </w:tc>
        <w:tc>
          <w:tcPr>
            <w:tcW w:w="3020" w:type="pct"/>
            <w:noWrap w:val="0"/>
            <w:vAlign w:val="center"/>
          </w:tcPr>
          <w:p w14:paraId="7F68B7EC">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软件内置功能，需用户自备音箱</w:t>
            </w:r>
          </w:p>
        </w:tc>
        <w:tc>
          <w:tcPr>
            <w:tcW w:w="236" w:type="pct"/>
            <w:noWrap w:val="0"/>
            <w:vAlign w:val="center"/>
          </w:tcPr>
          <w:p w14:paraId="1B18BBD3">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套</w:t>
            </w:r>
          </w:p>
        </w:tc>
        <w:tc>
          <w:tcPr>
            <w:tcW w:w="266" w:type="pct"/>
            <w:noWrap w:val="0"/>
            <w:vAlign w:val="center"/>
          </w:tcPr>
          <w:p w14:paraId="3D75AD6F">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54AE5547">
            <w:pPr>
              <w:widowControl/>
              <w:wordWrap w:val="0"/>
              <w:spacing w:after="0" w:line="240" w:lineRule="auto"/>
              <w:ind w:firstLine="0" w:firstLineChars="0"/>
              <w:jc w:val="center"/>
              <w:rPr>
                <w:rFonts w:hint="eastAsia" w:ascii="宋体" w:hAnsi="宋体" w:cs="宋体"/>
                <w:kern w:val="0"/>
                <w:sz w:val="21"/>
                <w:szCs w:val="21"/>
                <w:highlight w:val="none"/>
              </w:rPr>
            </w:pPr>
          </w:p>
        </w:tc>
      </w:tr>
      <w:tr w14:paraId="6874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23" w:type="dxa"/>
            <w:noWrap w:val="0"/>
            <w:vAlign w:val="center"/>
          </w:tcPr>
          <w:p w14:paraId="04FCBF70">
            <w:pPr>
              <w:widowControl/>
              <w:wordWrap w:val="0"/>
              <w:spacing w:after="0" w:line="240" w:lineRule="auto"/>
              <w:ind w:firstLine="0" w:firstLine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104</w:t>
            </w:r>
          </w:p>
        </w:tc>
        <w:tc>
          <w:tcPr>
            <w:tcW w:w="737" w:type="pct"/>
            <w:noWrap w:val="0"/>
            <w:vAlign w:val="center"/>
          </w:tcPr>
          <w:p w14:paraId="3B9C0ACA">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设备安装调试</w:t>
            </w:r>
          </w:p>
        </w:tc>
        <w:tc>
          <w:tcPr>
            <w:tcW w:w="3020" w:type="pct"/>
            <w:noWrap w:val="0"/>
            <w:vAlign w:val="center"/>
          </w:tcPr>
          <w:p w14:paraId="3740C02B">
            <w:pPr>
              <w:widowControl/>
              <w:wordWrap w:val="0"/>
              <w:spacing w:after="0" w:line="240" w:lineRule="auto"/>
              <w:ind w:firstLine="0" w:firstLineChars="0"/>
              <w:jc w:val="both"/>
              <w:rPr>
                <w:rFonts w:hint="eastAsia" w:ascii="宋体" w:hAnsi="宋体" w:cs="宋体"/>
                <w:kern w:val="0"/>
                <w:sz w:val="21"/>
                <w:szCs w:val="21"/>
                <w:highlight w:val="none"/>
              </w:rPr>
            </w:pPr>
            <w:r>
              <w:rPr>
                <w:rFonts w:hint="eastAsia" w:ascii="宋体" w:hAnsi="宋体" w:cs="宋体"/>
                <w:kern w:val="0"/>
                <w:sz w:val="21"/>
                <w:szCs w:val="21"/>
                <w:highlight w:val="none"/>
              </w:rPr>
              <w:t>1.</w:t>
            </w:r>
            <w:r>
              <w:rPr>
                <w:rFonts w:ascii="宋体" w:hAnsi="宋体" w:cs="宋体"/>
                <w:kern w:val="0"/>
                <w:sz w:val="21"/>
                <w:szCs w:val="21"/>
                <w:highlight w:val="none"/>
              </w:rPr>
              <w:t>设备安装调试</w:t>
            </w:r>
          </w:p>
        </w:tc>
        <w:tc>
          <w:tcPr>
            <w:tcW w:w="236" w:type="pct"/>
            <w:noWrap w:val="0"/>
            <w:vAlign w:val="center"/>
          </w:tcPr>
          <w:p w14:paraId="75DE3FFD">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项</w:t>
            </w:r>
          </w:p>
        </w:tc>
        <w:tc>
          <w:tcPr>
            <w:tcW w:w="266" w:type="pct"/>
            <w:noWrap w:val="0"/>
            <w:vAlign w:val="center"/>
          </w:tcPr>
          <w:p w14:paraId="4A4CB97C">
            <w:pPr>
              <w:widowControl/>
              <w:wordWrap w:val="0"/>
              <w:spacing w:after="0" w:line="240" w:lineRule="auto"/>
              <w:ind w:firstLine="0" w:firstLineChars="0"/>
              <w:jc w:val="center"/>
              <w:rPr>
                <w:rFonts w:hint="eastAsia" w:ascii="宋体" w:hAnsi="宋体" w:cs="宋体"/>
                <w:kern w:val="0"/>
                <w:sz w:val="21"/>
                <w:szCs w:val="21"/>
                <w:highlight w:val="none"/>
              </w:rPr>
            </w:pPr>
            <w:r>
              <w:rPr>
                <w:rFonts w:ascii="宋体" w:hAnsi="宋体" w:cs="宋体"/>
                <w:kern w:val="0"/>
                <w:sz w:val="21"/>
                <w:szCs w:val="21"/>
                <w:highlight w:val="none"/>
              </w:rPr>
              <w:t>1</w:t>
            </w:r>
          </w:p>
        </w:tc>
        <w:tc>
          <w:tcPr>
            <w:tcW w:w="473" w:type="pct"/>
            <w:noWrap w:val="0"/>
            <w:vAlign w:val="center"/>
          </w:tcPr>
          <w:p w14:paraId="0DB0A1AE">
            <w:pPr>
              <w:widowControl/>
              <w:wordWrap w:val="0"/>
              <w:spacing w:after="0" w:line="240" w:lineRule="auto"/>
              <w:ind w:firstLine="0" w:firstLineChars="0"/>
              <w:jc w:val="center"/>
              <w:rPr>
                <w:rFonts w:hint="eastAsia" w:ascii="宋体" w:hAnsi="宋体" w:cs="宋体"/>
                <w:kern w:val="0"/>
                <w:sz w:val="21"/>
                <w:szCs w:val="21"/>
                <w:highlight w:val="none"/>
              </w:rPr>
            </w:pPr>
          </w:p>
        </w:tc>
      </w:tr>
    </w:tbl>
    <w:p w14:paraId="4D77F841">
      <w:pPr>
        <w:pageBreakBefore w:val="0"/>
        <w:wordWrap w:val="0"/>
        <w:topLinePunct w:val="0"/>
        <w:bidi w:val="0"/>
        <w:spacing w:after="0" w:line="360" w:lineRule="auto"/>
        <w:textAlignment w:val="auto"/>
        <w:rPr>
          <w:rFonts w:hint="eastAsia" w:ascii="宋体" w:hAnsi="宋体" w:eastAsia="宋体" w:cs="宋体"/>
          <w:b/>
          <w:i w:val="0"/>
          <w:iCs w:val="0"/>
          <w:sz w:val="36"/>
          <w:szCs w:val="36"/>
          <w:highlight w:val="none"/>
        </w:rPr>
      </w:pPr>
    </w:p>
    <w:p w14:paraId="65DD3C2A">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5E6F98E0">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3829548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818" w:name="_Toc721"/>
      <w:r>
        <w:rPr>
          <w:rFonts w:hint="eastAsia" w:ascii="宋体" w:hAnsi="宋体" w:eastAsia="宋体" w:cs="宋体"/>
          <w:b/>
          <w:i w:val="0"/>
          <w:iCs w:val="0"/>
          <w:sz w:val="36"/>
          <w:szCs w:val="36"/>
          <w:highlight w:val="none"/>
        </w:rPr>
        <w:t>第六章   拟签订的合同文本</w:t>
      </w:r>
      <w:bookmarkEnd w:id="818"/>
    </w:p>
    <w:p w14:paraId="4111CB49">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（此合同仅供参考。以最终采购人与中标供应商签定的合同条款为准进行公示，</w:t>
      </w:r>
    </w:p>
    <w:p w14:paraId="1E9B5B6B">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最终签定合同的主要条款不能与招标文件有冲突）</w:t>
      </w:r>
    </w:p>
    <w:p w14:paraId="2242061A">
      <w:pPr>
        <w:spacing w:beforeLines="0" w:after="0" w:line="360" w:lineRule="auto"/>
        <w:jc w:val="center"/>
        <w:rPr>
          <w:rFonts w:hint="eastAsia" w:ascii="宋体" w:hAnsi="宋体" w:eastAsia="宋体" w:cs="宋体"/>
          <w:sz w:val="24"/>
          <w:szCs w:val="24"/>
          <w:highlight w:val="none"/>
          <w:u w:val="single"/>
          <w:lang w:val="en-US" w:eastAsia="zh-CN"/>
        </w:rPr>
      </w:pPr>
      <w:bookmarkStart w:id="819" w:name="_Toc26335"/>
      <w:r>
        <w:rPr>
          <w:rFonts w:hint="eastAsia" w:ascii="宋体" w:hAnsi="宋体" w:eastAsia="宋体" w:cs="宋体"/>
          <w:sz w:val="24"/>
          <w:szCs w:val="24"/>
          <w:highlight w:val="none"/>
          <w:u w:val="single"/>
          <w:lang w:val="en-US" w:eastAsia="zh-CN"/>
        </w:rPr>
        <w:t>北京市公安局丰台分局</w:t>
      </w:r>
    </w:p>
    <w:p w14:paraId="53F6A872">
      <w:pPr>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fldChar w:fldCharType="begin">
          <w:ffData>
            <w:name w:val="Text2"/>
            <w:enabled/>
            <w:calcOnExit w:val="0"/>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科技信息化建设</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商务合同</w:t>
      </w:r>
    </w:p>
    <w:p w14:paraId="1B1E6A1D">
      <w:pPr>
        <w:spacing w:beforeLines="0" w:after="0"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36108584">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根据《中华人民共和国民法典》之规定，本合同当事人在平等、自愿的基础上，经协商一致，签署本合同。</w:t>
      </w:r>
    </w:p>
    <w:p w14:paraId="64C0DF52">
      <w:pPr>
        <w:spacing w:beforeLines="0" w:after="0"/>
        <w:rPr>
          <w:rFonts w:hint="eastAsia" w:ascii="宋体" w:hAnsi="宋体" w:eastAsia="宋体" w:cs="宋体"/>
          <w:sz w:val="24"/>
          <w:szCs w:val="24"/>
          <w:highlight w:val="none"/>
        </w:rPr>
      </w:pPr>
    </w:p>
    <w:p w14:paraId="3FD70B55">
      <w:pPr>
        <w:spacing w:beforeLines="0" w:after="0"/>
        <w:rPr>
          <w:rFonts w:hint="eastAsia" w:ascii="宋体" w:hAnsi="宋体" w:eastAsia="宋体" w:cs="宋体"/>
          <w:sz w:val="24"/>
          <w:szCs w:val="24"/>
          <w:highlight w:val="none"/>
        </w:rPr>
      </w:pPr>
    </w:p>
    <w:p w14:paraId="42A0BD5C">
      <w:pPr>
        <w:spacing w:beforeLines="0" w:after="0"/>
        <w:rPr>
          <w:rFonts w:hint="eastAsia" w:ascii="宋体" w:hAnsi="宋体" w:eastAsia="宋体" w:cs="宋体"/>
          <w:sz w:val="24"/>
          <w:szCs w:val="24"/>
          <w:highlight w:val="none"/>
        </w:rPr>
      </w:pPr>
    </w:p>
    <w:tbl>
      <w:tblPr>
        <w:tblStyle w:val="42"/>
        <w:tblpPr w:leftFromText="180" w:rightFromText="180" w:vertAnchor="page" w:horzAnchor="page" w:tblpXSpec="center" w:tblpY="9006"/>
        <w:tblOverlap w:val="never"/>
        <w:tblW w:w="90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4A09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54" w:hRule="atLeast"/>
          <w:jc w:val="center"/>
        </w:trPr>
        <w:tc>
          <w:tcPr>
            <w:tcW w:w="4535" w:type="dxa"/>
            <w:tcBorders>
              <w:top w:val="nil"/>
              <w:left w:val="nil"/>
              <w:bottom w:val="nil"/>
              <w:right w:val="nil"/>
              <w:tl2br w:val="nil"/>
              <w:tr2bl w:val="nil"/>
            </w:tcBorders>
            <w:noWrap w:val="0"/>
            <w:vAlign w:val="top"/>
          </w:tcPr>
          <w:p w14:paraId="651DE62E">
            <w:pPr>
              <w:spacing w:beforeLines="0" w:after="0" w:line="360" w:lineRule="auto"/>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甲方：</w:t>
            </w:r>
            <w:r>
              <w:rPr>
                <w:rFonts w:hint="eastAsia" w:ascii="宋体" w:hAnsi="宋体" w:eastAsia="宋体" w:cs="宋体"/>
                <w:sz w:val="24"/>
                <w:szCs w:val="24"/>
                <w:highlight w:val="none"/>
                <w:u w:val="single"/>
              </w:rPr>
              <w:fldChar w:fldCharType="begin">
                <w:ffData>
                  <w:name w:val="Text11"/>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p>
          <w:p w14:paraId="2B43FBE5">
            <w:pPr>
              <w:spacing w:beforeLines="0" w:after="0" w:line="360" w:lineRule="auto"/>
              <w:ind w:firstLine="1920" w:firstLineChars="800"/>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c>
          <w:tcPr>
            <w:tcW w:w="4535" w:type="dxa"/>
            <w:tcBorders>
              <w:top w:val="nil"/>
              <w:left w:val="nil"/>
              <w:bottom w:val="nil"/>
              <w:right w:val="nil"/>
              <w:tl2br w:val="nil"/>
              <w:tr2bl w:val="nil"/>
            </w:tcBorders>
            <w:noWrap w:val="0"/>
            <w:vAlign w:val="top"/>
          </w:tcPr>
          <w:p w14:paraId="5BC00A6A">
            <w:pPr>
              <w:spacing w:beforeLines="0" w:after="0" w:line="360" w:lineRule="auto"/>
              <w:jc w:val="left"/>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乙方：</w:t>
            </w:r>
            <w:r>
              <w:rPr>
                <w:rFonts w:hint="eastAsia" w:ascii="宋体" w:hAnsi="宋体" w:eastAsia="宋体" w:cs="宋体"/>
                <w:sz w:val="24"/>
                <w:szCs w:val="24"/>
                <w:highlight w:val="none"/>
                <w:u w:val="single"/>
              </w:rPr>
              <w:fldChar w:fldCharType="begin">
                <w:ffData>
                  <w:name w:val="Text11"/>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p>
          <w:p w14:paraId="47A8EA66">
            <w:pPr>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p w14:paraId="10035EF0">
            <w:pPr>
              <w:spacing w:beforeLines="0" w:after="0" w:line="360" w:lineRule="auto"/>
              <w:rPr>
                <w:rFonts w:hint="eastAsia" w:ascii="宋体" w:hAnsi="宋体" w:eastAsia="宋体" w:cs="宋体"/>
                <w:sz w:val="24"/>
                <w:szCs w:val="24"/>
                <w:highlight w:val="none"/>
              </w:rPr>
            </w:pPr>
          </w:p>
          <w:p w14:paraId="01BFC34D">
            <w:pPr>
              <w:spacing w:beforeLines="0" w:after="0" w:line="360" w:lineRule="auto"/>
              <w:rPr>
                <w:rFonts w:hint="eastAsia" w:ascii="宋体" w:hAnsi="宋体" w:eastAsia="宋体" w:cs="宋体"/>
                <w:sz w:val="24"/>
                <w:szCs w:val="24"/>
                <w:highlight w:val="none"/>
              </w:rPr>
            </w:pPr>
          </w:p>
          <w:p w14:paraId="1F4BDDA4">
            <w:pPr>
              <w:spacing w:beforeLines="0" w:after="0" w:line="360" w:lineRule="auto"/>
              <w:jc w:val="left"/>
              <w:rPr>
                <w:rFonts w:hint="eastAsia" w:ascii="宋体" w:hAnsi="宋体" w:eastAsia="宋体" w:cs="宋体"/>
                <w:sz w:val="24"/>
                <w:szCs w:val="24"/>
                <w:highlight w:val="none"/>
              </w:rPr>
            </w:pPr>
          </w:p>
          <w:p w14:paraId="7F9BF525">
            <w:pPr>
              <w:spacing w:beforeLines="0" w:after="0" w:line="360" w:lineRule="auto"/>
              <w:rPr>
                <w:rFonts w:hint="eastAsia" w:ascii="宋体" w:hAnsi="宋体" w:eastAsia="宋体" w:cs="宋体"/>
                <w:sz w:val="24"/>
                <w:szCs w:val="24"/>
                <w:highlight w:val="none"/>
              </w:rPr>
            </w:pPr>
          </w:p>
        </w:tc>
      </w:tr>
      <w:tr w14:paraId="7602B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 w:hRule="atLeast"/>
          <w:jc w:val="center"/>
        </w:trPr>
        <w:tc>
          <w:tcPr>
            <w:tcW w:w="4535" w:type="dxa"/>
            <w:tcBorders>
              <w:top w:val="nil"/>
              <w:left w:val="nil"/>
              <w:bottom w:val="nil"/>
              <w:right w:val="nil"/>
              <w:tl2br w:val="nil"/>
              <w:tr2bl w:val="nil"/>
            </w:tcBorders>
            <w:noWrap w:val="0"/>
            <w:vAlign w:val="top"/>
          </w:tcPr>
          <w:p w14:paraId="02DD4FB3">
            <w:pPr>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0840315D">
            <w:pPr>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64C48FF9">
            <w:pPr>
              <w:spacing w:beforeLines="0" w:after="0" w:line="360" w:lineRule="auto"/>
              <w:rPr>
                <w:rFonts w:hint="eastAsia" w:ascii="宋体" w:hAnsi="宋体" w:eastAsia="宋体" w:cs="宋体"/>
                <w:sz w:val="24"/>
                <w:szCs w:val="24"/>
                <w:highlight w:val="none"/>
              </w:rPr>
            </w:pPr>
          </w:p>
          <w:p w14:paraId="1CF2B9FC">
            <w:pPr>
              <w:spacing w:beforeLines="0" w:after="0" w:line="360" w:lineRule="auto"/>
              <w:rPr>
                <w:rFonts w:hint="eastAsia" w:ascii="宋体" w:hAnsi="宋体" w:eastAsia="宋体" w:cs="宋体"/>
                <w:sz w:val="24"/>
                <w:szCs w:val="24"/>
                <w:highlight w:val="none"/>
              </w:rPr>
            </w:pPr>
          </w:p>
          <w:p w14:paraId="2DC826A4">
            <w:pPr>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日</w:t>
            </w:r>
          </w:p>
          <w:p w14:paraId="07DFD6A5">
            <w:pPr>
              <w:spacing w:beforeLines="0" w:after="0" w:line="360" w:lineRule="auto"/>
              <w:rPr>
                <w:rFonts w:hint="eastAsia" w:ascii="宋体" w:hAnsi="宋体" w:eastAsia="宋体" w:cs="宋体"/>
                <w:sz w:val="24"/>
                <w:szCs w:val="24"/>
                <w:highlight w:val="none"/>
              </w:rPr>
            </w:pPr>
          </w:p>
        </w:tc>
        <w:tc>
          <w:tcPr>
            <w:tcW w:w="4535" w:type="dxa"/>
            <w:tcBorders>
              <w:top w:val="nil"/>
              <w:left w:val="nil"/>
              <w:bottom w:val="nil"/>
              <w:right w:val="nil"/>
              <w:tl2br w:val="nil"/>
              <w:tr2bl w:val="nil"/>
            </w:tcBorders>
            <w:noWrap w:val="0"/>
            <w:vAlign w:val="top"/>
          </w:tcPr>
          <w:p w14:paraId="7BA6E7DF">
            <w:pPr>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139E796C">
            <w:pPr>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3CF0CDC5">
            <w:pPr>
              <w:spacing w:beforeLines="0" w:after="0" w:line="360" w:lineRule="auto"/>
              <w:rPr>
                <w:rFonts w:hint="eastAsia" w:ascii="宋体" w:hAnsi="宋体" w:eastAsia="宋体" w:cs="宋体"/>
                <w:sz w:val="24"/>
                <w:szCs w:val="24"/>
                <w:highlight w:val="none"/>
              </w:rPr>
            </w:pPr>
          </w:p>
          <w:p w14:paraId="46648956">
            <w:pPr>
              <w:spacing w:beforeLines="0" w:after="0" w:line="360" w:lineRule="auto"/>
              <w:rPr>
                <w:rFonts w:hint="eastAsia" w:ascii="宋体" w:hAnsi="宋体" w:eastAsia="宋体" w:cs="宋体"/>
                <w:sz w:val="24"/>
                <w:szCs w:val="24"/>
                <w:highlight w:val="none"/>
              </w:rPr>
            </w:pPr>
          </w:p>
          <w:p w14:paraId="207CCDED">
            <w:pPr>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日</w:t>
            </w:r>
          </w:p>
          <w:p w14:paraId="4DF985DF">
            <w:pPr>
              <w:spacing w:beforeLines="0" w:after="0" w:line="360" w:lineRule="auto"/>
              <w:rPr>
                <w:rFonts w:hint="eastAsia" w:ascii="宋体" w:hAnsi="宋体" w:eastAsia="宋体" w:cs="宋体"/>
                <w:sz w:val="24"/>
                <w:szCs w:val="24"/>
                <w:highlight w:val="none"/>
              </w:rPr>
            </w:pPr>
          </w:p>
        </w:tc>
      </w:tr>
    </w:tbl>
    <w:p w14:paraId="62564A18">
      <w:pPr>
        <w:autoSpaceDE w:val="0"/>
        <w:spacing w:beforeLines="0" w:after="0" w:line="360" w:lineRule="auto"/>
        <w:rPr>
          <w:rFonts w:hint="eastAsia" w:ascii="宋体" w:hAnsi="宋体" w:eastAsia="宋体" w:cs="宋体"/>
          <w:sz w:val="24"/>
          <w:szCs w:val="24"/>
          <w:highlight w:val="none"/>
        </w:rPr>
        <w:sectPr>
          <w:pgSz w:w="11906" w:h="16838"/>
          <w:pgMar w:top="1440" w:right="1440" w:bottom="1440" w:left="1440" w:header="851" w:footer="992" w:gutter="0"/>
          <w:lnNumType w:countBy="0" w:distance="360"/>
          <w:cols w:space="720" w:num="1"/>
          <w:docGrid w:type="lines" w:linePitch="312" w:charSpace="0"/>
        </w:sectPr>
      </w:pPr>
    </w:p>
    <w:p w14:paraId="3F7FA86C">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甲方：</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55434D30">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257DC369">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51D07991">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4B24170B">
      <w:pPr>
        <w:spacing w:beforeLines="0" w:after="0" w:line="360" w:lineRule="auto"/>
        <w:ind w:firstLine="480" w:firstLineChars="200"/>
        <w:rPr>
          <w:rFonts w:hint="eastAsia" w:ascii="宋体" w:hAnsi="宋体" w:eastAsia="宋体" w:cs="宋体"/>
          <w:sz w:val="24"/>
          <w:szCs w:val="24"/>
          <w:highlight w:val="none"/>
        </w:rPr>
      </w:pPr>
    </w:p>
    <w:p w14:paraId="55682275">
      <w:pPr>
        <w:spacing w:beforeLines="0" w:after="0"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乙方：</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6253ABEA">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7AF5A1FF">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1F9E8073">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7F66B46F">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统一社会信用代码：</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17E226A5">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开户行：</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67461E9E">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银行账号：</w:t>
      </w:r>
      <w:r>
        <w:rPr>
          <w:rFonts w:hint="eastAsia" w:ascii="宋体" w:hAnsi="宋体" w:eastAsia="宋体" w:cs="宋体"/>
          <w:sz w:val="24"/>
          <w:szCs w:val="24"/>
          <w:highlight w:val="none"/>
        </w:rPr>
        <w:fldChar w:fldCharType="begin">
          <w:ffData>
            <w:name w:val="Text10"/>
            <w:enabled/>
            <w:calcOnExit w:val="0"/>
            <w:textInput/>
          </w:ffData>
        </w:fldChar>
      </w:r>
      <w:r>
        <w:rPr>
          <w:rFonts w:hint="eastAsia" w:ascii="宋体" w:hAnsi="宋体" w:eastAsia="宋体" w:cs="宋体"/>
          <w:sz w:val="24"/>
          <w:szCs w:val="24"/>
          <w:highlight w:val="none"/>
        </w:rPr>
        <w:instrText xml:space="preserve">FORMTEXT</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fldChar w:fldCharType="end"/>
      </w:r>
    </w:p>
    <w:p w14:paraId="10F07780">
      <w:pPr>
        <w:adjustRightInd w:val="0"/>
        <w:snapToGrid w:val="0"/>
        <w:spacing w:beforeLines="0" w:after="0" w:line="360" w:lineRule="auto"/>
        <w:ind w:firstLine="480" w:firstLineChars="200"/>
        <w:rPr>
          <w:rFonts w:hint="eastAsia" w:ascii="宋体" w:hAnsi="宋体" w:eastAsia="宋体" w:cs="宋体"/>
          <w:sz w:val="24"/>
          <w:szCs w:val="24"/>
          <w:highlight w:val="none"/>
        </w:rPr>
      </w:pPr>
    </w:p>
    <w:p w14:paraId="2A66AAB6">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一、总则</w:t>
      </w:r>
    </w:p>
    <w:p w14:paraId="78B31592">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1.“合同”系指甲乙双方签署的、合同格式中载明的甲乙双方所达成的协议，包括所有的附件、附录和上述文件所提到的构成合同的所有文件。</w:t>
      </w:r>
    </w:p>
    <w:p w14:paraId="331217C0">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2.“合同总价”系指根据合同约定乙方在正确地完全履行合同义务后甲方应支付给乙方的价格。</w:t>
      </w:r>
    </w:p>
    <w:p w14:paraId="003B59B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3.“货物”系指乙方根据合同约定须向甲方提供的一切硬件、应用软件开发产品以及其它有关技术资料和材料。</w:t>
      </w:r>
    </w:p>
    <w:p w14:paraId="7531FD43">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4.“服务”系指根据合同约定乙方承担与供货有关的服务，如：硬件的供货、软件开发服务、安装、调试、培训、系统集成、质保、维护和合同中约定乙方应承担的其它义务。</w:t>
      </w:r>
    </w:p>
    <w:p w14:paraId="428C054F">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5.组成本合同的文件包括：</w:t>
      </w:r>
    </w:p>
    <w:p w14:paraId="4EE00507">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（1）本合同全部条款。</w:t>
      </w:r>
    </w:p>
    <w:p w14:paraId="3C37739A">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（2）合同清单（附件1）。</w:t>
      </w:r>
    </w:p>
    <w:p w14:paraId="4D568471">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（3）项目实施人员清单（附件2）。</w:t>
      </w:r>
    </w:p>
    <w:p w14:paraId="357B8E7D">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（4）售后服务方案（附件3）。</w:t>
      </w:r>
    </w:p>
    <w:p w14:paraId="2B0E49C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（5）合同保密协议（附件4）。</w:t>
      </w:r>
    </w:p>
    <w:p w14:paraId="6DD060A6">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）廉政责任书（附件</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p w14:paraId="2ACD5C6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）北京市公安局供应商不良行为记录告知书（附件</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w:t>
      </w:r>
    </w:p>
    <w:p w14:paraId="5B2B75B4">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）现场施工安全责任书议（附件</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w:t>
      </w:r>
    </w:p>
    <w:p w14:paraId="0E40C227">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）中标通知书（附件</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w:t>
      </w:r>
    </w:p>
    <w:p w14:paraId="62A26A39">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）技术合同。</w:t>
      </w:r>
    </w:p>
    <w:p w14:paraId="1981034F">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）在合同履行过程中的变更协议（如有）。</w:t>
      </w:r>
    </w:p>
    <w:p w14:paraId="2EA7005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）采购文件（如有），包括：招标文件、投标文件，谈判文件、响应文件，磋商文件、响应文件，单一来源采购文件、响应文件等政府采购文件，以及直接采购、比价、遴选等文件。</w:t>
      </w:r>
    </w:p>
    <w:p w14:paraId="2CDE9240">
      <w:pPr>
        <w:adjustRightInd w:val="0"/>
        <w:snapToGrid w:val="0"/>
        <w:spacing w:beforeLines="0" w:after="0" w:line="360" w:lineRule="auto"/>
        <w:ind w:firstLine="480" w:firstLineChars="200"/>
        <w:rPr>
          <w:rFonts w:hint="eastAsia" w:ascii="宋体" w:hAnsi="宋体" w:eastAsia="宋体" w:cs="宋体"/>
          <w:sz w:val="24"/>
          <w:szCs w:val="24"/>
          <w:highlight w:val="none"/>
        </w:rPr>
      </w:pPr>
    </w:p>
    <w:p w14:paraId="06F32156">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二、合同标的</w:t>
      </w:r>
    </w:p>
    <w:p w14:paraId="191170CF">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乙方需向甲方提供合同清单（附件1）中列明的货物及服务。</w:t>
      </w:r>
    </w:p>
    <w:p w14:paraId="3BAB79F0">
      <w:pPr>
        <w:pStyle w:val="41"/>
        <w:spacing w:beforeLines="0" w:after="0" w:line="360" w:lineRule="auto"/>
        <w:ind w:left="0" w:leftChars="0" w:firstLine="480"/>
        <w:rPr>
          <w:rFonts w:hint="eastAsia" w:ascii="宋体" w:hAnsi="宋体" w:eastAsia="宋体" w:cs="宋体"/>
          <w:sz w:val="24"/>
          <w:szCs w:val="24"/>
          <w:highlight w:val="none"/>
        </w:rPr>
      </w:pPr>
    </w:p>
    <w:p w14:paraId="645B54D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三、价格与支付</w:t>
      </w:r>
    </w:p>
    <w:p w14:paraId="29F9D061">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1.合同总价（货物与服务）</w:t>
      </w:r>
    </w:p>
    <w:p w14:paraId="1C4CEDC4">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本合同金额共计：</w:t>
      </w:r>
    </w:p>
    <w:p w14:paraId="3EE7DF44">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人民币小写：</w:t>
      </w:r>
      <w:bookmarkStart w:id="820" w:name="Text12"/>
      <w:r>
        <w:rPr>
          <w:rFonts w:hint="eastAsia" w:ascii="宋体" w:hAnsi="宋体" w:eastAsia="宋体" w:cs="宋体"/>
          <w:sz w:val="24"/>
          <w:szCs w:val="24"/>
          <w:highlight w:val="none"/>
          <w:u w:val="single"/>
        </w:rPr>
        <w:fldChar w:fldCharType="begin">
          <w:ffData>
            <w:name w:val="Text12"/>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bookmarkEnd w:id="820"/>
      <w:r>
        <w:rPr>
          <w:rFonts w:hint="eastAsia" w:ascii="宋体" w:hAnsi="宋体" w:eastAsia="宋体" w:cs="宋体"/>
          <w:sz w:val="24"/>
          <w:szCs w:val="24"/>
          <w:highlight w:val="none"/>
        </w:rPr>
        <w:t>元，人民币大写：</w:t>
      </w:r>
      <w:bookmarkStart w:id="821" w:name="Text13"/>
      <w:r>
        <w:rPr>
          <w:rFonts w:hint="eastAsia" w:ascii="宋体" w:hAnsi="宋体" w:eastAsia="宋体" w:cs="宋体"/>
          <w:sz w:val="24"/>
          <w:szCs w:val="24"/>
          <w:highlight w:val="none"/>
          <w:u w:val="single"/>
        </w:rPr>
        <w:fldChar w:fldCharType="begin">
          <w:ffData>
            <w:name w:val="Text13"/>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bookmarkEnd w:id="821"/>
      <w:r>
        <w:rPr>
          <w:rFonts w:hint="eastAsia" w:ascii="宋体" w:hAnsi="宋体" w:eastAsia="宋体" w:cs="宋体"/>
          <w:sz w:val="24"/>
          <w:szCs w:val="24"/>
          <w:highlight w:val="none"/>
        </w:rPr>
        <w:t>。</w:t>
      </w:r>
    </w:p>
    <w:p w14:paraId="72D50B27">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价格明细详见附件。</w:t>
      </w:r>
    </w:p>
    <w:p w14:paraId="0D7B9FFE">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2．支付</w:t>
      </w:r>
    </w:p>
    <w:p w14:paraId="178EF1EC">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（1）付款进度和条件：</w:t>
      </w:r>
    </w:p>
    <w:p w14:paraId="65D90E6F">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①合同签订生效后，投标人向采购人出具等额、有效发票并提出付款申请，采购人收到发票后向政府有关部门提出支付申请，经审批通过后向投标人支付合同总价的50%。</w:t>
      </w:r>
    </w:p>
    <w:p w14:paraId="683DD141">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②系统部署调试完成，通过项目初验后40个工作日内，投标人向采购人出具等额、有效发票，采购人向投标人支付合同总价40%。</w:t>
      </w:r>
    </w:p>
    <w:p w14:paraId="7ED0E518">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③项目最终验收合格且由投标人向采购人提交符合要求的履约保函正本后向政府有关部门提出支付申请，经审批通过后，采购人向投标人支付合同总价的10%。</w:t>
      </w:r>
    </w:p>
    <w:p w14:paraId="61FE7A18">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（2）结算付款方式：转账。</w:t>
      </w:r>
    </w:p>
    <w:p w14:paraId="62F18EA0">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（3）每次甲方付款前，乙方需向甲方提供符合甲方要求的正规发票。</w:t>
      </w:r>
    </w:p>
    <w:p w14:paraId="0A8992B3">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（4）本合同约定的付款时间及付款金额等以甲方获得经费审批为准，经费未及时审批及拨款的不视为甲方违约，双方可根据实际情况协商调整付款时间及金额。</w:t>
      </w:r>
    </w:p>
    <w:p w14:paraId="183DEDA7">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3.履约保证金（以保函形式提交）</w:t>
      </w:r>
    </w:p>
    <w:p w14:paraId="568C9852">
      <w:pPr>
        <w:adjustRightInd w:val="0"/>
        <w:snapToGrid w:val="0"/>
        <w:spacing w:beforeLines="0" w:after="0"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系统安装、调试完成，终验合格后，乙方应按照合同总价的</w:t>
      </w:r>
      <w:r>
        <w:rPr>
          <w:rFonts w:hint="eastAsia" w:ascii="宋体" w:hAnsi="宋体" w:eastAsia="宋体" w:cs="宋体"/>
          <w:sz w:val="24"/>
          <w:szCs w:val="24"/>
          <w:highlight w:val="none"/>
          <w:u w:val="single"/>
          <w:lang w:val="en-US" w:eastAsia="zh-CN"/>
        </w:rPr>
        <w:t>3</w:t>
      </w:r>
      <w:r>
        <w:rPr>
          <w:rFonts w:hint="eastAsia" w:ascii="宋体" w:hAnsi="宋体" w:eastAsia="宋体" w:cs="宋体"/>
          <w:sz w:val="24"/>
          <w:szCs w:val="24"/>
          <w:highlight w:val="none"/>
        </w:rPr>
        <w:t>%（人民币小写：</w:t>
      </w:r>
      <w:r>
        <w:rPr>
          <w:rFonts w:hint="eastAsia" w:ascii="宋体" w:hAnsi="宋体" w:eastAsia="宋体" w:cs="宋体"/>
          <w:sz w:val="24"/>
          <w:szCs w:val="24"/>
          <w:highlight w:val="none"/>
          <w:u w:val="single"/>
        </w:rPr>
        <w:fldChar w:fldCharType="begin">
          <w:ffData>
            <w:name w:val="Text12"/>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元，人民币大写：</w:t>
      </w:r>
      <w:r>
        <w:rPr>
          <w:rFonts w:hint="eastAsia" w:ascii="宋体" w:hAnsi="宋体" w:eastAsia="宋体" w:cs="宋体"/>
          <w:sz w:val="24"/>
          <w:szCs w:val="24"/>
          <w:highlight w:val="none"/>
          <w:u w:val="single"/>
        </w:rPr>
        <w:fldChar w:fldCharType="begin">
          <w:ffData>
            <w:name w:val="Text13"/>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），向其开户行申请开立银行保函，并将保函正本作为本项目的履约保函，保函期限与维保期相同。</w:t>
      </w:r>
    </w:p>
    <w:p w14:paraId="4713A5C9">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4.税金</w:t>
      </w:r>
    </w:p>
    <w:p w14:paraId="05592F92">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本合同的合同总价为含税价。</w:t>
      </w:r>
    </w:p>
    <w:p w14:paraId="521F83DD">
      <w:pPr>
        <w:spacing w:beforeLines="0" w:after="0" w:line="360" w:lineRule="auto"/>
        <w:rPr>
          <w:rFonts w:hint="eastAsia" w:ascii="宋体" w:hAnsi="宋体" w:eastAsia="宋体" w:cs="宋体"/>
          <w:sz w:val="24"/>
          <w:szCs w:val="24"/>
          <w:highlight w:val="none"/>
        </w:rPr>
      </w:pPr>
    </w:p>
    <w:p w14:paraId="3D75F585">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四、建设周期</w:t>
      </w:r>
    </w:p>
    <w:p w14:paraId="1B3743F7">
      <w:pPr>
        <w:tabs>
          <w:tab w:val="left" w:pos="0"/>
        </w:tabs>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建设周期：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w:t>
      </w:r>
    </w:p>
    <w:p w14:paraId="4A4A3895">
      <w:pPr>
        <w:adjustRightInd w:val="0"/>
        <w:snapToGrid w:val="0"/>
        <w:spacing w:beforeLines="0" w:after="0" w:line="360" w:lineRule="auto"/>
        <w:ind w:firstLine="480" w:firstLineChars="200"/>
        <w:rPr>
          <w:rFonts w:hint="eastAsia" w:ascii="宋体" w:hAnsi="宋体" w:eastAsia="宋体" w:cs="宋体"/>
          <w:sz w:val="24"/>
          <w:szCs w:val="24"/>
          <w:highlight w:val="none"/>
        </w:rPr>
      </w:pPr>
    </w:p>
    <w:p w14:paraId="61E1550D">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五、安装调试和验收</w:t>
      </w:r>
    </w:p>
    <w:p w14:paraId="7E66EDE7">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（1）安装调试 </w:t>
      </w:r>
    </w:p>
    <w:p w14:paraId="29F3F4AB">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乙方负责提供现场系统安装、集成、调试，并进行操作试验。应派遣技术人员</w:t>
      </w:r>
      <w:bookmarkStart w:id="923" w:name="_GoBack"/>
      <w:bookmarkStart w:id="822" w:name="Text2"/>
      <w:r>
        <w:rPr>
          <w:rFonts w:hint="eastAsia" w:ascii="宋体" w:hAnsi="宋体" w:eastAsia="宋体" w:cs="宋体"/>
          <w:sz w:val="24"/>
          <w:szCs w:val="24"/>
          <w:highlight w:val="none"/>
          <w:u w:val="single"/>
        </w:rPr>
        <w:fldChar w:fldCharType="begin">
          <w:ffData>
            <w:name w:val="Text2"/>
            <w:enabled/>
            <w:calcOnExit w:val="0"/>
            <w:textInput>
              <w:default w:val="7×24"/>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ascii="宋体" w:hAnsi="宋体" w:eastAsia="宋体" w:cs="宋体"/>
          <w:sz w:val="24"/>
          <w:szCs w:val="24"/>
          <w:highlight w:val="none"/>
          <w:u w:val="single"/>
        </w:rPr>
        <w:t>     </w:t>
      </w:r>
      <w:r>
        <w:rPr>
          <w:rFonts w:hint="eastAsia" w:ascii="宋体" w:hAnsi="宋体" w:eastAsia="宋体" w:cs="宋体"/>
          <w:sz w:val="24"/>
          <w:szCs w:val="24"/>
          <w:highlight w:val="none"/>
          <w:u w:val="single"/>
        </w:rPr>
        <w:fldChar w:fldCharType="end"/>
      </w:r>
      <w:bookmarkEnd w:id="822"/>
      <w:bookmarkEnd w:id="923"/>
      <w:r>
        <w:rPr>
          <w:rFonts w:hint="eastAsia" w:ascii="宋体" w:hAnsi="宋体" w:eastAsia="宋体" w:cs="宋体"/>
          <w:sz w:val="24"/>
          <w:szCs w:val="24"/>
          <w:highlight w:val="none"/>
        </w:rPr>
        <w:t>到现场进行技术服务，提供安装调试过程中的各种文档资料，以便甲方能够掌握操作方法和维护方法。</w:t>
      </w:r>
    </w:p>
    <w:p w14:paraId="4241CA23">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（2）项目初验</w:t>
      </w:r>
    </w:p>
    <w:p w14:paraId="003F7949">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项目建设完成后，甲乙双方依据技术合同约定的系统功能和性能等要求，组织初验。验收合格后，双方签字认可，出具初验报告。</w:t>
      </w:r>
    </w:p>
    <w:p w14:paraId="1F5DEBEE">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项目通过初验后进入为期</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个日历日的试运行期，期间如发生问题，自发现问题之日起试运行期将予以延长</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30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个日历日。</w:t>
      </w:r>
    </w:p>
    <w:p w14:paraId="083C46CE">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延长期限内，再次发生问题的，甲方有权根据本合同第九条的规定，解除合同并追究乙方的违约及赔偿责任。</w:t>
      </w:r>
    </w:p>
    <w:p w14:paraId="3F3A6EC7">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（3）项目最终验收</w:t>
      </w:r>
    </w:p>
    <w:p w14:paraId="1FB092CB">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项目试运行期满，并完成</w:t>
      </w:r>
      <w:bookmarkStart w:id="823" w:name="Text14"/>
      <w:r>
        <w:rPr>
          <w:rFonts w:hint="eastAsia" w:ascii="宋体" w:hAnsi="宋体" w:eastAsia="宋体" w:cs="宋体"/>
          <w:sz w:val="24"/>
          <w:szCs w:val="24"/>
          <w:highlight w:val="none"/>
          <w:u w:val="single"/>
        </w:rPr>
        <w:fldChar w:fldCharType="begin">
          <w:ffData>
            <w:name w:val="Text14"/>
            <w:enabled/>
            <w:calcOnExit w:val="0"/>
            <w:textInput>
              <w:default w:val="第三方软件测评、等保测评、商密评估…"/>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第三方软件测评、等保测评、商密评估…</w:t>
      </w:r>
      <w:r>
        <w:rPr>
          <w:rFonts w:hint="eastAsia" w:ascii="宋体" w:hAnsi="宋体" w:eastAsia="宋体" w:cs="宋体"/>
          <w:sz w:val="24"/>
          <w:szCs w:val="24"/>
          <w:highlight w:val="none"/>
          <w:u w:val="single"/>
        </w:rPr>
        <w:fldChar w:fldCharType="end"/>
      </w:r>
      <w:bookmarkEnd w:id="823"/>
      <w:r>
        <w:rPr>
          <w:rFonts w:hint="eastAsia" w:ascii="宋体" w:hAnsi="宋体" w:eastAsia="宋体" w:cs="宋体"/>
          <w:sz w:val="24"/>
          <w:szCs w:val="24"/>
          <w:highlight w:val="none"/>
        </w:rPr>
        <w:t>后，甲乙双方共同组成验收小组，经甲方确认后按照技术合同约定的验收标准和甲方科技项目管理相关规定进行最终验收。验收应在甲方提供的各类硬件运行环境下进行，通过后出具最终验收报告。</w:t>
      </w:r>
    </w:p>
    <w:p w14:paraId="381EFC09">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验收不合格的，甲方有权根据本合同第九条的规定，解除合同并追究乙方的违约及赔偿责任。</w:t>
      </w:r>
    </w:p>
    <w:p w14:paraId="2BDD3D4D">
      <w:pPr>
        <w:spacing w:beforeLines="0" w:after="0" w:line="360" w:lineRule="auto"/>
        <w:ind w:firstLine="482" w:firstLineChars="200"/>
        <w:rPr>
          <w:rFonts w:hint="eastAsia" w:ascii="宋体" w:hAnsi="宋体" w:eastAsia="宋体" w:cs="宋体"/>
          <w:b/>
          <w:sz w:val="24"/>
          <w:szCs w:val="24"/>
          <w:highlight w:val="none"/>
        </w:rPr>
      </w:pPr>
    </w:p>
    <w:p w14:paraId="6219BC93">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六、质量保证及售后服务</w:t>
      </w:r>
    </w:p>
    <w:p w14:paraId="46B9AB68">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1.乙方应保证货物是全新的、未使用过的，并完全符合合同规定的质量、规格和性能的要求。乙方应保证所提供的货物经正确安装、正常运转和维护，使其在使用寿命期内应具有满意的性能。在货物使用寿命期之内，乙方应对由于设计、工艺或材料的缺陷而发生的任何不足或故障负责。</w:t>
      </w:r>
    </w:p>
    <w:p w14:paraId="1872AB5B">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2.乙方应保证提供的货物及服务符合甲方网络安全、数据安全和个人信息保护等相关要求，具体要求详见本项目技术合同。</w:t>
      </w:r>
    </w:p>
    <w:p w14:paraId="3B4D162F">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3.乙方应为项目提供维保服务，维保期</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年，从项目通过最终验收合格之日起开始计算。对于维保期内更换的设备，从设备更换之日起重新计算维保期。其中对更换的存储设备提供故障设备不返还服务。</w:t>
      </w:r>
    </w:p>
    <w:p w14:paraId="1A020F62">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4.根据技术合同约定的，或者在维保期内，如果货物的数量、质量、型号和规格与合同不符，或证实货物是有缺陷的，包括潜在缺陷或使用不符合要求的材料等，甲方有权以书面形式通知乙方，提出索赔。</w:t>
      </w:r>
    </w:p>
    <w:p w14:paraId="4F2F9A23">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5.维保期内，乙方在收到通知后</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小时内进行响应，</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个日历日内应免费维修或更换有缺陷的货物，如不能及时完成维修或更换的，甲方可采取必要的补救措施，风险和费用将由乙方承担。</w:t>
      </w:r>
    </w:p>
    <w:p w14:paraId="683DA17E">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6.遇节假日、敏感时期及突发重大事件时，乙方根据甲方要求派相关人员提供现场系统维护保障服务。</w:t>
      </w:r>
    </w:p>
    <w:p w14:paraId="00796E47">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7.维保期内，乙方免费对本项目所提供的应用软件和定制开发软件进行版本升级和保修。如果甲方实际要求修改、更新、改版软件时，乙方应及时免费修改。 </w:t>
      </w:r>
    </w:p>
    <w:p w14:paraId="064DFF77">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8.乙方负责为甲方技术人员免费提供必要的培训服务及现场技术支持。</w:t>
      </w:r>
    </w:p>
    <w:p w14:paraId="5026C2DB">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9.维保期内，开发软件提供免费升级、改版和更新服务。</w:t>
      </w:r>
    </w:p>
    <w:p w14:paraId="0401115A">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10.其他服务内容详见本项目采购文件。     </w:t>
      </w:r>
    </w:p>
    <w:p w14:paraId="1BB497B9">
      <w:pPr>
        <w:pStyle w:val="41"/>
        <w:spacing w:beforeLines="0" w:after="0" w:line="360" w:lineRule="auto"/>
        <w:ind w:left="0" w:leftChars="0" w:firstLine="480"/>
        <w:rPr>
          <w:rFonts w:hint="eastAsia" w:ascii="宋体" w:hAnsi="宋体" w:eastAsia="宋体" w:cs="宋体"/>
          <w:sz w:val="24"/>
          <w:szCs w:val="24"/>
          <w:highlight w:val="none"/>
        </w:rPr>
      </w:pPr>
    </w:p>
    <w:p w14:paraId="5D037440">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七、知识产权</w:t>
      </w:r>
    </w:p>
    <w:p w14:paraId="3D164D1B">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乙方应保证甲方在使用该货物或货物的任何一部分时免受第三方提出的侵犯其专利权、著作权、商标权或工业设计权等知识产权的起诉或仲裁。如果任何第三方对此提出起诉，乙方应负责与之交涉并承担由此引起的一切法律责任及经济损失。</w:t>
      </w:r>
    </w:p>
    <w:p w14:paraId="7B4CA211">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2.本合同项下所开发软件的版权（含本项目所开发软件的全部源代码）权利归属如下：</w:t>
      </w:r>
    </w:p>
    <w:p w14:paraId="1C5EA9A3">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（1）本项目中乙方根据甲方需求定制开发部分（本项目版本）版权归甲方所有，项目终验合格后</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30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个日历日内，乙方向甲方提供全部软件源代码。</w:t>
      </w:r>
    </w:p>
    <w:p w14:paraId="032D4617">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（2）甲方需对因本项目获知的乙方所有版权部分的全部源代码进行保密，非经乙方同意不得对任何第三方开放或允许任何第三方使用。</w:t>
      </w:r>
    </w:p>
    <w:p w14:paraId="075D9E95">
      <w:pPr>
        <w:tabs>
          <w:tab w:val="left" w:pos="0"/>
        </w:tabs>
        <w:spacing w:beforeLines="0" w:after="0" w:line="360" w:lineRule="auto"/>
        <w:ind w:firstLine="477" w:firstLineChars="199"/>
        <w:rPr>
          <w:rFonts w:hint="eastAsia" w:ascii="宋体" w:hAnsi="宋体" w:eastAsia="宋体" w:cs="宋体"/>
          <w:sz w:val="24"/>
          <w:szCs w:val="24"/>
          <w:highlight w:val="none"/>
        </w:rPr>
      </w:pPr>
    </w:p>
    <w:p w14:paraId="66D47B8B">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八、索赔</w:t>
      </w:r>
    </w:p>
    <w:p w14:paraId="35277CE8">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甲方向乙方提出货物质量不符和索赔要求时，乙方应根据甲方要求，按以下一个或多个综合的方法来处理该项索赔：</w:t>
      </w:r>
    </w:p>
    <w:p w14:paraId="1D11AABF">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1.同意拒收货物并用合同规定的相同货币归还拒收货物部分的货款，并应承担与此相关的所有直接损失和费用，包括由此产生的利息、银行费用、运费、保险费、检验费、储存费、装卸费、以及其它所有保管和维护被拒收货物所必需的费用。</w:t>
      </w:r>
    </w:p>
    <w:p w14:paraId="693413C0">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2.根据货物劣质，损害程度及甲方所受损失的范围降低货物的价格。</w:t>
      </w:r>
    </w:p>
    <w:p w14:paraId="70E5ECAF">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3.将不符部分换成与合同规定的规格、质量、性能相符的新部件，乙方应承担甲方所承受的一切费用和损失。</w:t>
      </w:r>
    </w:p>
    <w:p w14:paraId="20089605">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4.由乙方自费派出技术人员对货物的不符合有缺陷部分进行修改，如乙方不能派出技术人员时，甲方有权代为修改，由此产生的费用由乙方承担。</w:t>
      </w:r>
    </w:p>
    <w:p w14:paraId="13DD79C5">
      <w:pPr>
        <w:pStyle w:val="41"/>
        <w:spacing w:beforeLines="0" w:after="0" w:line="360" w:lineRule="auto"/>
        <w:ind w:left="0" w:leftChars="0" w:firstLine="0" w:firstLineChars="0"/>
        <w:rPr>
          <w:rFonts w:hint="eastAsia" w:ascii="宋体" w:hAnsi="宋体" w:eastAsia="宋体" w:cs="宋体"/>
          <w:sz w:val="24"/>
          <w:szCs w:val="24"/>
          <w:highlight w:val="none"/>
        </w:rPr>
      </w:pPr>
    </w:p>
    <w:p w14:paraId="50D98EF9">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九、违约与解除</w:t>
      </w:r>
    </w:p>
    <w:p w14:paraId="3B772CD9">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1.违约责任</w:t>
      </w:r>
    </w:p>
    <w:p w14:paraId="094FCC3F">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甲方逾期付款的，每逾期1日，乙方有权要求甲方按照合同生效当日的1年期LPR（中国人民银行授权全国银行间同业拆借中心公布的1年期贷款市场报价利率）支付未付款项的逾期违约金，逾期违约金的最高限额为合同总价的10%。</w:t>
      </w:r>
    </w:p>
    <w:p w14:paraId="2206FF17">
      <w:pPr>
        <w:tabs>
          <w:tab w:val="left" w:pos="735"/>
          <w:tab w:val="left" w:pos="870"/>
        </w:tabs>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不能按合同规定时间准时交付全部硬件设备或完成系统建设或软件开发的，甲方除根据合同约定采取其它补救措施外，有权要求乙方承担违约金。每延误1个日历日的违约金按合同总价的0.5%计收，直至全部硬件设备到货或完成系统建设或软件开发完成之日为止。逾期违约金的最高限额为合同总价的10%。</w:t>
      </w:r>
    </w:p>
    <w:p w14:paraId="2B2EA5D2">
      <w:pPr>
        <w:tabs>
          <w:tab w:val="left" w:pos="735"/>
          <w:tab w:val="left" w:pos="870"/>
        </w:tabs>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（3）乙方有其他违约行为的，甲方有权要求乙方承担合同总价10%的违约金。</w:t>
      </w:r>
    </w:p>
    <w:p w14:paraId="6CAE0BF9">
      <w:pPr>
        <w:tabs>
          <w:tab w:val="left" w:pos="735"/>
          <w:tab w:val="left" w:pos="870"/>
        </w:tabs>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（4）甲方有权对乙方上述的违约行为进行累加计算，但是累加计算后的违约金总额最高为合同总价的30%。</w:t>
      </w:r>
    </w:p>
    <w:p w14:paraId="09FAFFF6">
      <w:pPr>
        <w:tabs>
          <w:tab w:val="left" w:pos="735"/>
          <w:tab w:val="left" w:pos="870"/>
        </w:tabs>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w:t>
      </w:r>
      <w:bookmarkStart w:id="824" w:name="_Hlk129371962"/>
      <w:r>
        <w:rPr>
          <w:rFonts w:hint="eastAsia" w:ascii="宋体" w:hAnsi="宋体" w:eastAsia="宋体" w:cs="宋体"/>
          <w:sz w:val="24"/>
          <w:szCs w:val="24"/>
          <w:highlight w:val="none"/>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bookmarkEnd w:id="824"/>
    <w:p w14:paraId="5BD6957C">
      <w:pPr>
        <w:tabs>
          <w:tab w:val="left" w:pos="735"/>
          <w:tab w:val="left" w:pos="870"/>
        </w:tabs>
        <w:adjustRightInd w:val="0"/>
        <w:snapToGrid w:val="0"/>
        <w:spacing w:beforeLines="0" w:after="0" w:line="360" w:lineRule="auto"/>
        <w:ind w:firstLine="480" w:firstLineChars="200"/>
        <w:rPr>
          <w:rFonts w:hint="eastAsia" w:ascii="宋体" w:hAnsi="宋体" w:eastAsia="宋体" w:cs="宋体"/>
          <w:sz w:val="24"/>
          <w:szCs w:val="24"/>
          <w:highlight w:val="none"/>
        </w:rPr>
      </w:pPr>
      <w:bookmarkStart w:id="825" w:name="_Hlk129372329"/>
      <w:r>
        <w:rPr>
          <w:rFonts w:hint="eastAsia" w:ascii="宋体" w:hAnsi="宋体" w:eastAsia="宋体" w:cs="宋体"/>
          <w:sz w:val="24"/>
          <w:szCs w:val="24"/>
          <w:highlight w:val="none"/>
        </w:rPr>
        <w:t>（6）甲方有权从尚未支付的合同价款及乙方提交的履约保函中自行扣除上述违约金及损失赔偿金。甲方尚未支付的合同价款及乙方提交的履约保函不足以支付上述违约金及损失赔偿金的，甲方有权向乙方继续主张权利。同时，乙方还应当补足履约保函金额。</w:t>
      </w:r>
    </w:p>
    <w:bookmarkEnd w:id="825"/>
    <w:p w14:paraId="16F2E766">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2.合同解除</w:t>
      </w:r>
    </w:p>
    <w:p w14:paraId="056553A4">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（1）乙方有下列情形之一的，在甲方对乙方违约而采取的任何补救措施不受影响的情况下，甲方可向乙方发出书面违约通知书，提出解除部分或全部合同：</w:t>
      </w:r>
    </w:p>
    <w:p w14:paraId="0E756EF7">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①如果乙方未能在合同规定的期限或甲方同意延长的期限内提供部分或全部货物，或者乙方提供的货物与服务不能满足合同要求的。</w:t>
      </w:r>
    </w:p>
    <w:p w14:paraId="23716260">
      <w:p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②如果乙方未能履行合同规定的其它任何义务。</w:t>
      </w:r>
    </w:p>
    <w:p w14:paraId="7F4297F6">
      <w:pPr>
        <w:numPr>
          <w:ilvl w:val="0"/>
          <w:numId w:val="0"/>
        </w:numPr>
        <w:tabs>
          <w:tab w:val="left" w:pos="0"/>
        </w:tabs>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如果甲方根据第九条第2款第（1）项的规定，解除了全部或部分合同，甲方可以依其认为适当的条件和方法购买与未交货物类似的货物，乙方应对购买类似货物所超出的那部分费用负责。但是，乙方应继续执行合同中未解除的部分。</w:t>
      </w:r>
    </w:p>
    <w:p w14:paraId="60610A0E">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3）如果甲方根据第九条第2款第（1）项的规定，解除了全部或部分合同，甲方有权根据本合同的履行情况和合同性质，要求乙方恢复原状（即双方互相返还货物及货款）或采取补救措施，并有权要求乙方赔偿甲方的全部损失。</w:t>
      </w:r>
    </w:p>
    <w:p w14:paraId="3D8056A2">
      <w:pPr>
        <w:pStyle w:val="41"/>
        <w:spacing w:beforeLines="0" w:after="0" w:line="360" w:lineRule="auto"/>
        <w:ind w:left="0" w:leftChars="0" w:firstLine="0" w:firstLineChars="0"/>
        <w:rPr>
          <w:rFonts w:hint="eastAsia" w:ascii="宋体" w:hAnsi="宋体" w:eastAsia="宋体" w:cs="宋体"/>
          <w:sz w:val="24"/>
          <w:szCs w:val="24"/>
          <w:highlight w:val="none"/>
        </w:rPr>
      </w:pPr>
    </w:p>
    <w:p w14:paraId="24D52D3F">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十、争议的解决</w:t>
      </w:r>
    </w:p>
    <w:p w14:paraId="3BB74CEC">
      <w:pPr>
        <w:tabs>
          <w:tab w:val="left" w:pos="0"/>
        </w:tabs>
        <w:spacing w:beforeLines="0" w:after="0" w:line="360" w:lineRule="auto"/>
        <w:ind w:firstLine="477" w:firstLineChars="199"/>
        <w:rPr>
          <w:rFonts w:hint="eastAsia" w:ascii="宋体" w:hAnsi="宋体" w:eastAsia="宋体" w:cs="宋体"/>
          <w:sz w:val="24"/>
          <w:szCs w:val="24"/>
          <w:highlight w:val="none"/>
        </w:rPr>
      </w:pPr>
      <w:r>
        <w:rPr>
          <w:rFonts w:hint="eastAsia" w:ascii="宋体" w:hAnsi="宋体" w:eastAsia="宋体" w:cs="宋体"/>
          <w:sz w:val="24"/>
          <w:szCs w:val="24"/>
          <w:highlight w:val="none"/>
        </w:rPr>
        <w:t>合同履行或与合同有关的一切争端，应通过双方友好协商解决，如经友好协商不能解决，甲、乙双方均有权向甲方所在地法院提起诉讼。</w:t>
      </w:r>
    </w:p>
    <w:p w14:paraId="7B177F39">
      <w:pPr>
        <w:adjustRightInd w:val="0"/>
        <w:snapToGrid w:val="0"/>
        <w:spacing w:beforeLines="0" w:after="0" w:line="360" w:lineRule="auto"/>
        <w:ind w:firstLine="480" w:firstLineChars="200"/>
        <w:rPr>
          <w:rFonts w:hint="eastAsia" w:ascii="宋体" w:hAnsi="宋体" w:eastAsia="宋体" w:cs="宋体"/>
          <w:sz w:val="24"/>
          <w:szCs w:val="24"/>
          <w:highlight w:val="none"/>
        </w:rPr>
      </w:pPr>
    </w:p>
    <w:p w14:paraId="7694DEDC">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十一、不可抗力</w:t>
      </w:r>
    </w:p>
    <w:p w14:paraId="5C3A0C63">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14:paraId="3F5C3EFD">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（2）乙方应在不可抗力发生后，以最快的方式在最短的时间内通知甲方，并在不可抗力发生后15个日历日内，将有关证明文件直接送达甲方。</w:t>
      </w:r>
    </w:p>
    <w:p w14:paraId="1E91F0DE">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（3）如果不可抗力影响延续90日以上的，甲乙双方应通过友好协商，在合理时间内达成进一步履行本合同的协议。</w:t>
      </w:r>
    </w:p>
    <w:p w14:paraId="26778003">
      <w:pPr>
        <w:pStyle w:val="41"/>
        <w:spacing w:beforeLines="0" w:after="0" w:line="360" w:lineRule="auto"/>
        <w:ind w:left="0" w:leftChars="0" w:firstLine="480"/>
        <w:rPr>
          <w:rFonts w:hint="eastAsia" w:ascii="宋体" w:hAnsi="宋体" w:eastAsia="宋体" w:cs="宋体"/>
          <w:sz w:val="24"/>
          <w:szCs w:val="24"/>
          <w:highlight w:val="none"/>
        </w:rPr>
      </w:pPr>
    </w:p>
    <w:p w14:paraId="136D5C72">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十二、其它</w:t>
      </w:r>
    </w:p>
    <w:p w14:paraId="0594FAEC">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1.转让与分包。本合同乙方不得转让或分包。</w:t>
      </w:r>
    </w:p>
    <w:p w14:paraId="3B7B4AB2">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2.破产终止合同。如果乙方破产或无清偿能力，甲方可在任何时候以书面形式通知乙方，终止合同而不给乙方补偿，该终止合同将不损害或影响甲方已经采取或将要采取的任何行动或补救措施的权利。</w:t>
      </w:r>
    </w:p>
    <w:p w14:paraId="5081ACF2">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3.合同修改。任何对合同条件的变更或修改均须双方签订书面的修改书。</w:t>
      </w:r>
    </w:p>
    <w:p w14:paraId="0063AB7C">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4.通知。本合同任何一方给另一方的通知，都应以书面形式发送，而另一方应以书面形式确认并发送到对方明确的地址。</w:t>
      </w:r>
    </w:p>
    <w:p w14:paraId="59A03BF5">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5.与本合同配套签订的技术合同内容与本合同不一致的，以本合同约定为准。</w:t>
      </w:r>
    </w:p>
    <w:p w14:paraId="74A59C27">
      <w:pPr>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6.法律适用。本合同应按照中华人民共和国的法律进行解释。</w:t>
      </w:r>
    </w:p>
    <w:p w14:paraId="3AF60E8B">
      <w:pPr>
        <w:pStyle w:val="3"/>
        <w:numPr>
          <w:ilvl w:val="1"/>
          <w:numId w:val="0"/>
        </w:numPr>
        <w:spacing w:beforeLines="0" w:after="0" w:line="360" w:lineRule="auto"/>
        <w:ind w:firstLine="480" w:firstLineChars="200"/>
        <w:jc w:val="both"/>
        <w:rPr>
          <w:rFonts w:hint="eastAsia" w:ascii="宋体" w:hAnsi="宋体" w:eastAsia="宋体" w:cs="宋体"/>
          <w:b w:val="0"/>
          <w:sz w:val="24"/>
          <w:szCs w:val="24"/>
          <w:highlight w:val="none"/>
          <w:u w:val="single"/>
          <w:lang w:val="en-US"/>
        </w:rPr>
      </w:pPr>
      <w:r>
        <w:rPr>
          <w:rFonts w:hint="eastAsia" w:ascii="宋体" w:hAnsi="宋体" w:eastAsia="宋体" w:cs="宋体"/>
          <w:b w:val="0"/>
          <w:sz w:val="24"/>
          <w:szCs w:val="24"/>
          <w:highlight w:val="none"/>
          <w:lang w:val="en-US"/>
        </w:rPr>
        <w:t>7.其它约定条款：</w:t>
      </w:r>
      <w:bookmarkStart w:id="826" w:name="Text16"/>
      <w:r>
        <w:rPr>
          <w:rFonts w:hint="eastAsia" w:ascii="宋体" w:hAnsi="宋体" w:eastAsia="宋体" w:cs="宋体"/>
          <w:b w:val="0"/>
          <w:sz w:val="24"/>
          <w:szCs w:val="24"/>
          <w:highlight w:val="none"/>
          <w:u w:val="single"/>
          <w:lang w:val="en-US"/>
        </w:rPr>
        <w:fldChar w:fldCharType="begin">
          <w:ffData>
            <w:name w:val="Text13"/>
            <w:enabled/>
            <w:calcOnExit w:val="0"/>
            <w:textInput>
              <w:default w:val="                                     "/>
            </w:textInput>
          </w:ffData>
        </w:fldChar>
      </w:r>
      <w:r>
        <w:rPr>
          <w:rFonts w:hint="eastAsia" w:ascii="宋体" w:hAnsi="宋体" w:eastAsia="宋体" w:cs="宋体"/>
          <w:b w:val="0"/>
          <w:sz w:val="24"/>
          <w:szCs w:val="24"/>
          <w:highlight w:val="none"/>
          <w:u w:val="single"/>
          <w:lang w:val="en-US"/>
        </w:rPr>
        <w:instrText xml:space="preserve">FORMTEXT</w:instrText>
      </w:r>
      <w:r>
        <w:rPr>
          <w:rFonts w:hint="eastAsia" w:ascii="宋体" w:hAnsi="宋体" w:eastAsia="宋体" w:cs="宋体"/>
          <w:b w:val="0"/>
          <w:sz w:val="24"/>
          <w:szCs w:val="24"/>
          <w:highlight w:val="none"/>
          <w:u w:val="single"/>
          <w:lang w:val="en-US"/>
        </w:rPr>
        <w:fldChar w:fldCharType="separate"/>
      </w:r>
      <w:r>
        <w:rPr>
          <w:rFonts w:hint="eastAsia" w:ascii="宋体" w:hAnsi="宋体" w:eastAsia="宋体" w:cs="宋体"/>
          <w:b w:val="0"/>
          <w:sz w:val="24"/>
          <w:szCs w:val="24"/>
          <w:highlight w:val="none"/>
          <w:u w:val="single"/>
          <w:lang w:val="en-US"/>
        </w:rPr>
        <w:t xml:space="preserve">                                     </w:t>
      </w:r>
      <w:r>
        <w:rPr>
          <w:rFonts w:hint="eastAsia" w:ascii="宋体" w:hAnsi="宋体" w:eastAsia="宋体" w:cs="宋体"/>
          <w:b w:val="0"/>
          <w:sz w:val="24"/>
          <w:szCs w:val="24"/>
          <w:highlight w:val="none"/>
          <w:u w:val="single"/>
          <w:lang w:val="en-US"/>
        </w:rPr>
        <w:fldChar w:fldCharType="end"/>
      </w:r>
      <w:bookmarkEnd w:id="826"/>
      <w:r>
        <w:rPr>
          <w:rFonts w:hint="eastAsia" w:ascii="宋体" w:hAnsi="宋体" w:eastAsia="宋体" w:cs="宋体"/>
          <w:b w:val="0"/>
          <w:sz w:val="24"/>
          <w:szCs w:val="24"/>
          <w:highlight w:val="none"/>
          <w:lang w:val="en-US"/>
        </w:rPr>
        <w:t>。</w:t>
      </w:r>
    </w:p>
    <w:p w14:paraId="62D6AB03">
      <w:pPr>
        <w:pStyle w:val="41"/>
        <w:spacing w:beforeLines="0" w:after="0" w:line="360" w:lineRule="auto"/>
        <w:ind w:left="0" w:leftChars="0" w:firstLine="482"/>
        <w:rPr>
          <w:rFonts w:hint="eastAsia" w:ascii="宋体" w:hAnsi="宋体" w:eastAsia="宋体" w:cs="宋体"/>
          <w:b/>
          <w:sz w:val="24"/>
          <w:szCs w:val="24"/>
          <w:highlight w:val="none"/>
        </w:rPr>
      </w:pPr>
    </w:p>
    <w:p w14:paraId="10C071A0">
      <w:pPr>
        <w:adjustRightInd w:val="0"/>
        <w:snapToGrid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十三、附则</w:t>
      </w:r>
    </w:p>
    <w:p w14:paraId="22BA699B">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1.本合同自双方法定代表人或授权代表签字（或签章）并加盖单位公章（或合同专用章）之日起生效。</w:t>
      </w:r>
    </w:p>
    <w:p w14:paraId="10AC4DA7">
      <w:pPr>
        <w:pStyle w:val="41"/>
        <w:spacing w:beforeLines="0" w:after="0" w:line="360" w:lineRule="auto"/>
        <w:ind w:left="0" w:leftChars="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2.本合同未尽事宜，经双方协商一致，可签订变更或补充协议，变更或补充协议与本合同具有同等法律效力。</w:t>
      </w:r>
    </w:p>
    <w:p w14:paraId="5F169702">
      <w:pPr>
        <w:pStyle w:val="41"/>
        <w:spacing w:beforeLines="0" w:after="0" w:line="360" w:lineRule="auto"/>
        <w:ind w:left="0" w:leftChars="0" w:firstLine="480"/>
        <w:rPr>
          <w:rFonts w:hint="eastAsia" w:ascii="宋体" w:hAnsi="宋体" w:eastAsia="宋体" w:cs="宋体"/>
          <w:sz w:val="24"/>
          <w:szCs w:val="24"/>
          <w:highlight w:val="none"/>
        </w:rPr>
        <w:sectPr>
          <w:headerReference r:id="rId12" w:type="default"/>
          <w:footerReference r:id="rId13" w:type="default"/>
          <w:pgSz w:w="11906" w:h="16838"/>
          <w:pgMar w:top="1440" w:right="1440" w:bottom="1440" w:left="1440" w:header="851" w:footer="992" w:gutter="0"/>
          <w:lnNumType w:countBy="0" w:distance="360"/>
          <w:pgNumType w:start="1"/>
          <w:cols w:space="720" w:num="1"/>
          <w:docGrid w:type="lines" w:linePitch="312" w:charSpace="0"/>
        </w:sectPr>
      </w:pPr>
      <w:r>
        <w:rPr>
          <w:rFonts w:hint="eastAsia" w:ascii="宋体" w:hAnsi="宋体" w:eastAsia="宋体" w:cs="宋体"/>
          <w:sz w:val="24"/>
          <w:szCs w:val="24"/>
          <w:highlight w:val="none"/>
        </w:rPr>
        <w:t>3.本合同一式</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份，甲方</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份，乙方</w:t>
      </w:r>
      <w:r>
        <w:rPr>
          <w:rFonts w:hint="eastAsia" w:ascii="宋体" w:hAnsi="宋体" w:eastAsia="宋体" w:cs="宋体"/>
          <w:sz w:val="24"/>
          <w:szCs w:val="24"/>
          <w:highlight w:val="none"/>
          <w:u w:val="single"/>
        </w:rPr>
        <w:fldChar w:fldCharType="begin">
          <w:ffData>
            <w:name w:val="Text14"/>
            <w:enabled/>
            <w:calcOnExit w:val="0"/>
            <w:textInput>
              <w:default w:val="  "/>
            </w:textInput>
          </w:ffData>
        </w:fldChar>
      </w:r>
      <w:r>
        <w:rPr>
          <w:rFonts w:hint="eastAsia" w:ascii="宋体" w:hAnsi="宋体" w:eastAsia="宋体" w:cs="宋体"/>
          <w:sz w:val="24"/>
          <w:szCs w:val="24"/>
          <w:highlight w:val="none"/>
          <w:u w:val="single"/>
        </w:rPr>
        <w:instrText xml:space="preserve">FORMTEXT</w:instrText>
      </w:r>
      <w:r>
        <w:rPr>
          <w:rFonts w:hint="eastAsia" w:ascii="宋体" w:hAnsi="宋体" w:eastAsia="宋体" w:cs="宋体"/>
          <w:sz w:val="24"/>
          <w:szCs w:val="24"/>
          <w:highlight w:val="none"/>
          <w:u w:val="single"/>
        </w:rPr>
        <w:fldChar w:fldCharType="separate"/>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fldChar w:fldCharType="end"/>
      </w:r>
      <w:r>
        <w:rPr>
          <w:rFonts w:hint="eastAsia" w:ascii="宋体" w:hAnsi="宋体" w:eastAsia="宋体" w:cs="宋体"/>
          <w:sz w:val="24"/>
          <w:szCs w:val="24"/>
          <w:highlight w:val="none"/>
        </w:rPr>
        <w:t>份，具同等法律效力。</w:t>
      </w:r>
    </w:p>
    <w:p w14:paraId="1461CDA6">
      <w:pPr>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附件1：</w:t>
      </w:r>
    </w:p>
    <w:p w14:paraId="22510742">
      <w:pPr>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合同清单</w:t>
      </w:r>
    </w:p>
    <w:tbl>
      <w:tblPr>
        <w:tblStyle w:val="42"/>
        <w:tblW w:w="8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500"/>
        <w:gridCol w:w="1050"/>
        <w:gridCol w:w="2085"/>
        <w:gridCol w:w="720"/>
        <w:gridCol w:w="768"/>
        <w:gridCol w:w="962"/>
        <w:gridCol w:w="962"/>
      </w:tblGrid>
      <w:tr w14:paraId="6122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E953A7">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F49F76">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C594E3">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品牌、型号和规格</w:t>
            </w: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0888A2">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主要技术要求</w:t>
            </w: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B4D7F0">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25C8D6">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6FCD02">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CF0FB7">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w:t>
            </w:r>
          </w:p>
        </w:tc>
      </w:tr>
      <w:tr w14:paraId="2E18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921D32">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D47D71">
            <w:pPr>
              <w:adjustRightInd w:val="0"/>
              <w:snapToGrid w:val="0"/>
              <w:spacing w:beforeLines="0" w:after="0" w:line="360" w:lineRule="auto"/>
              <w:jc w:val="center"/>
              <w:rPr>
                <w:rFonts w:hint="eastAsia" w:ascii="宋体" w:hAnsi="宋体" w:eastAsia="宋体" w:cs="宋体"/>
                <w:sz w:val="24"/>
                <w:szCs w:val="24"/>
                <w:highlight w:val="none"/>
              </w:rPr>
            </w:pP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2F250E">
            <w:pPr>
              <w:adjustRightInd w:val="0"/>
              <w:snapToGrid w:val="0"/>
              <w:spacing w:beforeLines="0" w:after="0" w:line="360" w:lineRule="auto"/>
              <w:jc w:val="center"/>
              <w:rPr>
                <w:rFonts w:hint="eastAsia" w:ascii="宋体" w:hAnsi="宋体" w:eastAsia="宋体" w:cs="宋体"/>
                <w:sz w:val="24"/>
                <w:szCs w:val="24"/>
                <w:highlight w:val="none"/>
              </w:rPr>
            </w:pP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C897BC">
            <w:pPr>
              <w:adjustRightInd w:val="0"/>
              <w:snapToGrid w:val="0"/>
              <w:spacing w:beforeLines="0" w:after="0" w:line="360" w:lineRule="auto"/>
              <w:jc w:val="center"/>
              <w:rPr>
                <w:rFonts w:hint="eastAsia" w:ascii="宋体" w:hAnsi="宋体" w:eastAsia="宋体" w:cs="宋体"/>
                <w:sz w:val="24"/>
                <w:szCs w:val="24"/>
                <w:highlight w:val="none"/>
              </w:rPr>
            </w:pP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90BD93">
            <w:pPr>
              <w:adjustRightInd w:val="0"/>
              <w:snapToGrid w:val="0"/>
              <w:spacing w:beforeLines="0" w:after="0" w:line="360" w:lineRule="auto"/>
              <w:jc w:val="center"/>
              <w:rPr>
                <w:rFonts w:hint="eastAsia" w:ascii="宋体" w:hAnsi="宋体" w:eastAsia="宋体" w:cs="宋体"/>
                <w:sz w:val="24"/>
                <w:szCs w:val="24"/>
                <w:highlight w:val="none"/>
              </w:rPr>
            </w:pP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053710">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7EAB51">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720E53">
            <w:pPr>
              <w:adjustRightInd w:val="0"/>
              <w:snapToGrid w:val="0"/>
              <w:spacing w:beforeLines="0" w:after="0" w:line="360" w:lineRule="auto"/>
              <w:jc w:val="center"/>
              <w:rPr>
                <w:rFonts w:hint="eastAsia" w:ascii="宋体" w:hAnsi="宋体" w:eastAsia="宋体" w:cs="宋体"/>
                <w:sz w:val="24"/>
                <w:szCs w:val="24"/>
                <w:highlight w:val="none"/>
              </w:rPr>
            </w:pPr>
          </w:p>
        </w:tc>
      </w:tr>
      <w:tr w14:paraId="4140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D51602">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62BD65">
            <w:pPr>
              <w:adjustRightInd w:val="0"/>
              <w:snapToGrid w:val="0"/>
              <w:spacing w:beforeLines="0" w:after="0" w:line="360" w:lineRule="auto"/>
              <w:jc w:val="center"/>
              <w:rPr>
                <w:rFonts w:hint="eastAsia" w:ascii="宋体" w:hAnsi="宋体" w:eastAsia="宋体" w:cs="宋体"/>
                <w:sz w:val="24"/>
                <w:szCs w:val="24"/>
                <w:highlight w:val="none"/>
              </w:rPr>
            </w:pP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C804FF">
            <w:pPr>
              <w:adjustRightInd w:val="0"/>
              <w:snapToGrid w:val="0"/>
              <w:spacing w:beforeLines="0" w:after="0" w:line="360" w:lineRule="auto"/>
              <w:jc w:val="center"/>
              <w:rPr>
                <w:rFonts w:hint="eastAsia" w:ascii="宋体" w:hAnsi="宋体" w:eastAsia="宋体" w:cs="宋体"/>
                <w:sz w:val="24"/>
                <w:szCs w:val="24"/>
                <w:highlight w:val="none"/>
              </w:rPr>
            </w:pP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99222C">
            <w:pPr>
              <w:adjustRightInd w:val="0"/>
              <w:snapToGrid w:val="0"/>
              <w:spacing w:beforeLines="0" w:after="0" w:line="360" w:lineRule="auto"/>
              <w:jc w:val="center"/>
              <w:rPr>
                <w:rFonts w:hint="eastAsia" w:ascii="宋体" w:hAnsi="宋体" w:eastAsia="宋体" w:cs="宋体"/>
                <w:sz w:val="24"/>
                <w:szCs w:val="24"/>
                <w:highlight w:val="none"/>
              </w:rPr>
            </w:pP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B99FD5">
            <w:pPr>
              <w:adjustRightInd w:val="0"/>
              <w:snapToGrid w:val="0"/>
              <w:spacing w:beforeLines="0" w:after="0" w:line="360" w:lineRule="auto"/>
              <w:jc w:val="center"/>
              <w:rPr>
                <w:rFonts w:hint="eastAsia" w:ascii="宋体" w:hAnsi="宋体" w:eastAsia="宋体" w:cs="宋体"/>
                <w:sz w:val="24"/>
                <w:szCs w:val="24"/>
                <w:highlight w:val="none"/>
              </w:rPr>
            </w:pP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0ADC8E">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1ACB2A">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D75E6B">
            <w:pPr>
              <w:adjustRightInd w:val="0"/>
              <w:snapToGrid w:val="0"/>
              <w:spacing w:beforeLines="0" w:after="0" w:line="360" w:lineRule="auto"/>
              <w:jc w:val="center"/>
              <w:rPr>
                <w:rFonts w:hint="eastAsia" w:ascii="宋体" w:hAnsi="宋体" w:eastAsia="宋体" w:cs="宋体"/>
                <w:sz w:val="24"/>
                <w:szCs w:val="24"/>
                <w:highlight w:val="none"/>
              </w:rPr>
            </w:pPr>
          </w:p>
        </w:tc>
      </w:tr>
      <w:tr w14:paraId="073B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2EE332">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8323B2">
            <w:pPr>
              <w:adjustRightInd w:val="0"/>
              <w:snapToGrid w:val="0"/>
              <w:spacing w:beforeLines="0" w:after="0" w:line="360" w:lineRule="auto"/>
              <w:jc w:val="center"/>
              <w:rPr>
                <w:rFonts w:hint="eastAsia" w:ascii="宋体" w:hAnsi="宋体" w:eastAsia="宋体" w:cs="宋体"/>
                <w:sz w:val="24"/>
                <w:szCs w:val="24"/>
                <w:highlight w:val="none"/>
              </w:rPr>
            </w:pP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67516C">
            <w:pPr>
              <w:adjustRightInd w:val="0"/>
              <w:snapToGrid w:val="0"/>
              <w:spacing w:beforeLines="0" w:after="0" w:line="360" w:lineRule="auto"/>
              <w:jc w:val="center"/>
              <w:rPr>
                <w:rFonts w:hint="eastAsia" w:ascii="宋体" w:hAnsi="宋体" w:eastAsia="宋体" w:cs="宋体"/>
                <w:sz w:val="24"/>
                <w:szCs w:val="24"/>
                <w:highlight w:val="none"/>
              </w:rPr>
            </w:pP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8DCBAD">
            <w:pPr>
              <w:adjustRightInd w:val="0"/>
              <w:snapToGrid w:val="0"/>
              <w:spacing w:beforeLines="0" w:after="0" w:line="360" w:lineRule="auto"/>
              <w:jc w:val="center"/>
              <w:rPr>
                <w:rFonts w:hint="eastAsia" w:ascii="宋体" w:hAnsi="宋体" w:eastAsia="宋体" w:cs="宋体"/>
                <w:sz w:val="24"/>
                <w:szCs w:val="24"/>
                <w:highlight w:val="none"/>
              </w:rPr>
            </w:pP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004190">
            <w:pPr>
              <w:adjustRightInd w:val="0"/>
              <w:snapToGrid w:val="0"/>
              <w:spacing w:beforeLines="0" w:after="0" w:line="360" w:lineRule="auto"/>
              <w:jc w:val="center"/>
              <w:rPr>
                <w:rFonts w:hint="eastAsia" w:ascii="宋体" w:hAnsi="宋体" w:eastAsia="宋体" w:cs="宋体"/>
                <w:sz w:val="24"/>
                <w:szCs w:val="24"/>
                <w:highlight w:val="none"/>
              </w:rPr>
            </w:pP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212B2">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7F4C83">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C4D761">
            <w:pPr>
              <w:adjustRightInd w:val="0"/>
              <w:snapToGrid w:val="0"/>
              <w:spacing w:beforeLines="0" w:after="0" w:line="360" w:lineRule="auto"/>
              <w:jc w:val="center"/>
              <w:rPr>
                <w:rFonts w:hint="eastAsia" w:ascii="宋体" w:hAnsi="宋体" w:eastAsia="宋体" w:cs="宋体"/>
                <w:sz w:val="24"/>
                <w:szCs w:val="24"/>
                <w:highlight w:val="none"/>
              </w:rPr>
            </w:pPr>
          </w:p>
        </w:tc>
      </w:tr>
      <w:tr w14:paraId="642F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E86B68">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C31D0A">
            <w:pPr>
              <w:adjustRightInd w:val="0"/>
              <w:snapToGrid w:val="0"/>
              <w:spacing w:beforeLines="0" w:after="0" w:line="360" w:lineRule="auto"/>
              <w:jc w:val="center"/>
              <w:rPr>
                <w:rFonts w:hint="eastAsia" w:ascii="宋体" w:hAnsi="宋体" w:eastAsia="宋体" w:cs="宋体"/>
                <w:sz w:val="24"/>
                <w:szCs w:val="24"/>
                <w:highlight w:val="none"/>
              </w:rPr>
            </w:pP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9338F7">
            <w:pPr>
              <w:adjustRightInd w:val="0"/>
              <w:snapToGrid w:val="0"/>
              <w:spacing w:beforeLines="0" w:after="0" w:line="360" w:lineRule="auto"/>
              <w:jc w:val="center"/>
              <w:rPr>
                <w:rFonts w:hint="eastAsia" w:ascii="宋体" w:hAnsi="宋体" w:eastAsia="宋体" w:cs="宋体"/>
                <w:sz w:val="24"/>
                <w:szCs w:val="24"/>
                <w:highlight w:val="none"/>
              </w:rPr>
            </w:pP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184FB0">
            <w:pPr>
              <w:adjustRightInd w:val="0"/>
              <w:snapToGrid w:val="0"/>
              <w:spacing w:beforeLines="0" w:after="0" w:line="360" w:lineRule="auto"/>
              <w:jc w:val="center"/>
              <w:rPr>
                <w:rFonts w:hint="eastAsia" w:ascii="宋体" w:hAnsi="宋体" w:eastAsia="宋体" w:cs="宋体"/>
                <w:sz w:val="24"/>
                <w:szCs w:val="24"/>
                <w:highlight w:val="none"/>
              </w:rPr>
            </w:pP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ECB74B">
            <w:pPr>
              <w:adjustRightInd w:val="0"/>
              <w:snapToGrid w:val="0"/>
              <w:spacing w:beforeLines="0" w:after="0" w:line="360" w:lineRule="auto"/>
              <w:jc w:val="center"/>
              <w:rPr>
                <w:rFonts w:hint="eastAsia" w:ascii="宋体" w:hAnsi="宋体" w:eastAsia="宋体" w:cs="宋体"/>
                <w:sz w:val="24"/>
                <w:szCs w:val="24"/>
                <w:highlight w:val="none"/>
              </w:rPr>
            </w:pP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C4631E">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79FF6C">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DE0756">
            <w:pPr>
              <w:adjustRightInd w:val="0"/>
              <w:snapToGrid w:val="0"/>
              <w:spacing w:beforeLines="0" w:after="0" w:line="360" w:lineRule="auto"/>
              <w:jc w:val="center"/>
              <w:rPr>
                <w:rFonts w:hint="eastAsia" w:ascii="宋体" w:hAnsi="宋体" w:eastAsia="宋体" w:cs="宋体"/>
                <w:sz w:val="24"/>
                <w:szCs w:val="24"/>
                <w:highlight w:val="none"/>
              </w:rPr>
            </w:pPr>
          </w:p>
        </w:tc>
      </w:tr>
      <w:tr w14:paraId="07D0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CA86CE">
            <w:pPr>
              <w:adjustRightInd w:val="0"/>
              <w:snapToGrid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5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D1D43A">
            <w:pPr>
              <w:adjustRightInd w:val="0"/>
              <w:snapToGrid w:val="0"/>
              <w:spacing w:beforeLines="0" w:after="0" w:line="360" w:lineRule="auto"/>
              <w:jc w:val="center"/>
              <w:rPr>
                <w:rFonts w:hint="eastAsia" w:ascii="宋体" w:hAnsi="宋体" w:eastAsia="宋体" w:cs="宋体"/>
                <w:sz w:val="24"/>
                <w:szCs w:val="24"/>
                <w:highlight w:val="none"/>
              </w:rPr>
            </w:pPr>
          </w:p>
        </w:tc>
        <w:tc>
          <w:tcPr>
            <w:tcW w:w="10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FA5C3C">
            <w:pPr>
              <w:adjustRightInd w:val="0"/>
              <w:snapToGrid w:val="0"/>
              <w:spacing w:beforeLines="0" w:after="0" w:line="360" w:lineRule="auto"/>
              <w:jc w:val="center"/>
              <w:rPr>
                <w:rFonts w:hint="eastAsia" w:ascii="宋体" w:hAnsi="宋体" w:eastAsia="宋体" w:cs="宋体"/>
                <w:sz w:val="24"/>
                <w:szCs w:val="24"/>
                <w:highlight w:val="none"/>
              </w:rPr>
            </w:pPr>
          </w:p>
        </w:tc>
        <w:tc>
          <w:tcPr>
            <w:tcW w:w="20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51AAAA">
            <w:pPr>
              <w:adjustRightInd w:val="0"/>
              <w:snapToGrid w:val="0"/>
              <w:spacing w:beforeLines="0" w:after="0" w:line="360" w:lineRule="auto"/>
              <w:jc w:val="center"/>
              <w:rPr>
                <w:rFonts w:hint="eastAsia" w:ascii="宋体" w:hAnsi="宋体" w:eastAsia="宋体" w:cs="宋体"/>
                <w:sz w:val="24"/>
                <w:szCs w:val="24"/>
                <w:highlight w:val="none"/>
              </w:rPr>
            </w:pPr>
          </w:p>
        </w:tc>
        <w:tc>
          <w:tcPr>
            <w:tcW w:w="72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6B1C0B">
            <w:pPr>
              <w:adjustRightInd w:val="0"/>
              <w:snapToGrid w:val="0"/>
              <w:spacing w:beforeLines="0" w:after="0" w:line="360" w:lineRule="auto"/>
              <w:jc w:val="center"/>
              <w:rPr>
                <w:rFonts w:hint="eastAsia" w:ascii="宋体" w:hAnsi="宋体" w:eastAsia="宋体" w:cs="宋体"/>
                <w:sz w:val="24"/>
                <w:szCs w:val="24"/>
                <w:highlight w:val="none"/>
              </w:rPr>
            </w:pPr>
          </w:p>
        </w:tc>
        <w:tc>
          <w:tcPr>
            <w:tcW w:w="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391D06">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A47C4C">
            <w:pPr>
              <w:adjustRightInd w:val="0"/>
              <w:snapToGrid w:val="0"/>
              <w:spacing w:beforeLines="0" w:after="0" w:line="360" w:lineRule="auto"/>
              <w:jc w:val="center"/>
              <w:rPr>
                <w:rFonts w:hint="eastAsia" w:ascii="宋体" w:hAnsi="宋体" w:eastAsia="宋体" w:cs="宋体"/>
                <w:sz w:val="24"/>
                <w:szCs w:val="24"/>
                <w:highlight w:val="none"/>
              </w:rPr>
            </w:pPr>
          </w:p>
        </w:tc>
        <w:tc>
          <w:tcPr>
            <w:tcW w:w="9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33AAE8">
            <w:pPr>
              <w:adjustRightInd w:val="0"/>
              <w:snapToGrid w:val="0"/>
              <w:spacing w:beforeLines="0" w:after="0" w:line="360" w:lineRule="auto"/>
              <w:jc w:val="center"/>
              <w:rPr>
                <w:rFonts w:hint="eastAsia" w:ascii="宋体" w:hAnsi="宋体" w:eastAsia="宋体" w:cs="宋体"/>
                <w:sz w:val="24"/>
                <w:szCs w:val="24"/>
                <w:highlight w:val="none"/>
              </w:rPr>
            </w:pPr>
          </w:p>
        </w:tc>
      </w:tr>
      <w:tr w14:paraId="19EF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630" w:type="dxa"/>
            <w:gridSpan w:val="8"/>
            <w:tcBorders>
              <w:top w:val="single" w:color="auto" w:sz="4" w:space="0"/>
              <w:left w:val="single" w:color="auto" w:sz="4" w:space="0"/>
              <w:bottom w:val="single" w:color="auto" w:sz="4" w:space="0"/>
              <w:right w:val="single" w:color="auto" w:sz="4" w:space="0"/>
              <w:tl2br w:val="nil"/>
              <w:tr2bl w:val="nil"/>
            </w:tcBorders>
            <w:noWrap w:val="0"/>
            <w:vAlign w:val="center"/>
          </w:tcPr>
          <w:p w14:paraId="2F20D263">
            <w:pPr>
              <w:tabs>
                <w:tab w:val="left" w:pos="0"/>
              </w:tabs>
              <w:spacing w:beforeLines="0" w:after="0" w:line="360" w:lineRule="auto"/>
              <w:ind w:firstLine="426"/>
              <w:rPr>
                <w:rFonts w:hint="eastAsia" w:ascii="宋体" w:hAnsi="宋体" w:eastAsia="宋体" w:cs="宋体"/>
                <w:sz w:val="24"/>
                <w:szCs w:val="24"/>
                <w:highlight w:val="none"/>
              </w:rPr>
            </w:pPr>
            <w:r>
              <w:rPr>
                <w:rFonts w:hint="eastAsia" w:ascii="宋体" w:hAnsi="宋体" w:eastAsia="宋体" w:cs="宋体"/>
                <w:sz w:val="24"/>
                <w:szCs w:val="24"/>
                <w:highlight w:val="none"/>
              </w:rPr>
              <w:t>总价：人民币大写：</w:t>
            </w:r>
            <w:r>
              <w:rPr>
                <w:rFonts w:hint="eastAsia" w:ascii="宋体" w:hAnsi="宋体" w:eastAsia="宋体" w:cs="宋体"/>
                <w:sz w:val="24"/>
                <w:szCs w:val="24"/>
                <w:highlight w:val="none"/>
                <w:u w:val="single"/>
              </w:rPr>
              <w:t xml:space="preserve">                </w:t>
            </w:r>
          </w:p>
          <w:p w14:paraId="0F9EEB47">
            <w:pPr>
              <w:tabs>
                <w:tab w:val="left" w:pos="0"/>
              </w:tabs>
              <w:spacing w:beforeLines="0" w:after="0" w:line="360" w:lineRule="auto"/>
              <w:ind w:firstLine="1144" w:firstLineChars="477"/>
              <w:rPr>
                <w:rFonts w:hint="eastAsia" w:ascii="宋体" w:hAnsi="宋体" w:eastAsia="宋体" w:cs="宋体"/>
                <w:sz w:val="24"/>
                <w:szCs w:val="24"/>
                <w:highlight w:val="none"/>
              </w:rPr>
            </w:pPr>
            <w:r>
              <w:rPr>
                <w:rFonts w:hint="eastAsia" w:ascii="宋体" w:hAnsi="宋体" w:eastAsia="宋体" w:cs="宋体"/>
                <w:sz w:val="24"/>
                <w:szCs w:val="24"/>
                <w:highlight w:val="none"/>
              </w:rPr>
              <w:t>人民币小写：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元</w:t>
            </w:r>
          </w:p>
        </w:tc>
      </w:tr>
    </w:tbl>
    <w:p w14:paraId="76B4AE48">
      <w:pPr>
        <w:spacing w:beforeLines="0" w:after="0"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注：</w:t>
      </w:r>
      <w:r>
        <w:rPr>
          <w:rFonts w:hint="eastAsia" w:ascii="宋体" w:hAnsi="宋体" w:eastAsia="宋体" w:cs="宋体"/>
          <w:sz w:val="24"/>
          <w:szCs w:val="24"/>
          <w:highlight w:val="none"/>
        </w:rPr>
        <w:t>硬件、软件的技术参数详见投标文件</w:t>
      </w:r>
    </w:p>
    <w:p w14:paraId="45DCCCE7">
      <w:pPr>
        <w:pStyle w:val="17"/>
        <w:spacing w:beforeLines="0" w:after="0" w:line="360" w:lineRule="auto"/>
        <w:rPr>
          <w:rFonts w:hint="eastAsia" w:ascii="宋体" w:hAnsi="宋体" w:eastAsia="宋体" w:cs="宋体"/>
          <w:sz w:val="24"/>
          <w:szCs w:val="24"/>
          <w:highlight w:val="none"/>
        </w:rPr>
        <w:sectPr>
          <w:footerReference r:id="rId14" w:type="default"/>
          <w:pgSz w:w="11906" w:h="16838"/>
          <w:pgMar w:top="1440" w:right="1800" w:bottom="1440" w:left="1800" w:header="851" w:footer="992" w:gutter="0"/>
          <w:lnNumType w:countBy="0" w:distance="360"/>
          <w:cols w:space="720" w:num="1"/>
          <w:docGrid w:type="lines" w:linePitch="312" w:charSpace="0"/>
        </w:sectPr>
      </w:pPr>
    </w:p>
    <w:p w14:paraId="38AC62CB">
      <w:pPr>
        <w:pStyle w:val="17"/>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附件2：</w:t>
      </w:r>
    </w:p>
    <w:p w14:paraId="16D1E347">
      <w:pPr>
        <w:spacing w:beforeLines="0" w:after="0" w:line="360" w:lineRule="auto"/>
        <w:jc w:val="center"/>
        <w:rPr>
          <w:rFonts w:hint="eastAsia" w:ascii="宋体" w:hAnsi="宋体" w:eastAsia="宋体" w:cs="宋体"/>
          <w:sz w:val="24"/>
          <w:szCs w:val="24"/>
          <w:highlight w:val="none"/>
        </w:rPr>
      </w:pPr>
      <w:bookmarkStart w:id="827" w:name="_Toc489714284"/>
      <w:r>
        <w:rPr>
          <w:rFonts w:hint="eastAsia" w:ascii="宋体" w:hAnsi="宋体" w:eastAsia="宋体" w:cs="宋体"/>
          <w:sz w:val="24"/>
          <w:szCs w:val="24"/>
          <w:highlight w:val="none"/>
        </w:rPr>
        <w:t>项目实施人员清单</w:t>
      </w:r>
    </w:p>
    <w:tbl>
      <w:tblPr>
        <w:tblStyle w:val="4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6"/>
        <w:gridCol w:w="1682"/>
        <w:gridCol w:w="2265"/>
        <w:gridCol w:w="3796"/>
      </w:tblGrid>
      <w:tr w14:paraId="5615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single" w:color="auto" w:sz="4" w:space="0"/>
              <w:left w:val="single" w:color="auto" w:sz="4" w:space="0"/>
              <w:bottom w:val="single" w:color="auto" w:sz="4" w:space="0"/>
              <w:right w:val="single" w:color="auto" w:sz="4" w:space="0"/>
              <w:tl2br w:val="nil"/>
              <w:tr2bl w:val="nil"/>
            </w:tcBorders>
            <w:shd w:val="clear" w:color="auto" w:fill="D8D8D8"/>
            <w:noWrap w:val="0"/>
            <w:vAlign w:val="bottom"/>
          </w:tcPr>
          <w:p w14:paraId="465D4159">
            <w:pPr>
              <w:widowControl/>
              <w:spacing w:beforeLines="0" w:after="0" w:line="360" w:lineRule="auto"/>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987" w:type="pct"/>
            <w:tcBorders>
              <w:top w:val="single" w:color="auto" w:sz="4" w:space="0"/>
              <w:left w:val="nil"/>
              <w:bottom w:val="single" w:color="auto" w:sz="4" w:space="0"/>
              <w:right w:val="single" w:color="auto" w:sz="4" w:space="0"/>
              <w:tl2br w:val="nil"/>
              <w:tr2bl w:val="nil"/>
            </w:tcBorders>
            <w:shd w:val="clear" w:color="auto" w:fill="D8D8D8"/>
            <w:noWrap w:val="0"/>
            <w:vAlign w:val="bottom"/>
          </w:tcPr>
          <w:p w14:paraId="4DA0549D">
            <w:pPr>
              <w:widowControl/>
              <w:spacing w:beforeLines="0" w:after="0" w:line="360" w:lineRule="auto"/>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姓名</w:t>
            </w:r>
          </w:p>
        </w:tc>
        <w:tc>
          <w:tcPr>
            <w:tcW w:w="1329" w:type="pct"/>
            <w:tcBorders>
              <w:top w:val="single" w:color="auto" w:sz="4" w:space="0"/>
              <w:left w:val="nil"/>
              <w:bottom w:val="single" w:color="auto" w:sz="4" w:space="0"/>
              <w:right w:val="single" w:color="auto" w:sz="4" w:space="0"/>
              <w:tl2br w:val="nil"/>
              <w:tr2bl w:val="nil"/>
            </w:tcBorders>
            <w:shd w:val="clear" w:color="auto" w:fill="D8D8D8"/>
            <w:noWrap w:val="0"/>
            <w:vAlign w:val="bottom"/>
          </w:tcPr>
          <w:p w14:paraId="5D9BD259">
            <w:pPr>
              <w:widowControl/>
              <w:spacing w:beforeLines="0" w:after="0" w:line="360" w:lineRule="auto"/>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岗位</w:t>
            </w:r>
          </w:p>
        </w:tc>
        <w:tc>
          <w:tcPr>
            <w:tcW w:w="2227" w:type="pct"/>
            <w:tcBorders>
              <w:top w:val="single" w:color="auto" w:sz="4" w:space="0"/>
              <w:left w:val="nil"/>
              <w:bottom w:val="single" w:color="auto" w:sz="4" w:space="0"/>
              <w:right w:val="single" w:color="auto" w:sz="4" w:space="0"/>
              <w:tl2br w:val="nil"/>
              <w:tr2bl w:val="nil"/>
            </w:tcBorders>
            <w:shd w:val="clear" w:color="auto" w:fill="D8D8D8"/>
            <w:noWrap w:val="0"/>
            <w:vAlign w:val="bottom"/>
          </w:tcPr>
          <w:p w14:paraId="6AD0A9F3">
            <w:pPr>
              <w:widowControl/>
              <w:spacing w:beforeLines="0" w:after="0" w:line="360" w:lineRule="auto"/>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职称或职业技能</w:t>
            </w:r>
          </w:p>
        </w:tc>
      </w:tr>
      <w:tr w14:paraId="676E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5D5DE6E8">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987" w:type="pct"/>
            <w:tcBorders>
              <w:top w:val="nil"/>
              <w:left w:val="nil"/>
              <w:bottom w:val="single" w:color="auto" w:sz="4" w:space="0"/>
              <w:right w:val="single" w:color="auto" w:sz="4" w:space="0"/>
              <w:tl2br w:val="nil"/>
              <w:tr2bl w:val="nil"/>
            </w:tcBorders>
            <w:noWrap w:val="0"/>
            <w:vAlign w:val="center"/>
          </w:tcPr>
          <w:p w14:paraId="21F1A36F">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370E99EC">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项目经理</w:t>
            </w:r>
          </w:p>
        </w:tc>
        <w:tc>
          <w:tcPr>
            <w:tcW w:w="2227" w:type="pct"/>
            <w:tcBorders>
              <w:top w:val="nil"/>
              <w:left w:val="nil"/>
              <w:bottom w:val="single" w:color="auto" w:sz="4" w:space="0"/>
              <w:right w:val="single" w:color="auto" w:sz="4" w:space="0"/>
              <w:tl2br w:val="nil"/>
              <w:tr2bl w:val="nil"/>
            </w:tcBorders>
            <w:noWrap w:val="0"/>
            <w:vAlign w:val="center"/>
          </w:tcPr>
          <w:p w14:paraId="47012B22">
            <w:pPr>
              <w:widowControl/>
              <w:spacing w:beforeLines="0" w:after="0" w:line="360" w:lineRule="auto"/>
              <w:jc w:val="center"/>
              <w:rPr>
                <w:rFonts w:hint="eastAsia" w:ascii="宋体" w:hAnsi="宋体" w:eastAsia="宋体" w:cs="宋体"/>
                <w:color w:val="000000"/>
                <w:kern w:val="0"/>
                <w:sz w:val="24"/>
                <w:szCs w:val="24"/>
                <w:highlight w:val="none"/>
              </w:rPr>
            </w:pPr>
          </w:p>
        </w:tc>
      </w:tr>
      <w:tr w14:paraId="3B158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0ED62FA1">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987" w:type="pct"/>
            <w:tcBorders>
              <w:top w:val="nil"/>
              <w:left w:val="nil"/>
              <w:bottom w:val="single" w:color="auto" w:sz="4" w:space="0"/>
              <w:right w:val="single" w:color="auto" w:sz="4" w:space="0"/>
              <w:tl2br w:val="nil"/>
              <w:tr2bl w:val="nil"/>
            </w:tcBorders>
            <w:noWrap w:val="0"/>
            <w:vAlign w:val="center"/>
          </w:tcPr>
          <w:p w14:paraId="00434AF8">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76AAD5A0">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技术负责人</w:t>
            </w:r>
          </w:p>
        </w:tc>
        <w:tc>
          <w:tcPr>
            <w:tcW w:w="2227" w:type="pct"/>
            <w:tcBorders>
              <w:top w:val="nil"/>
              <w:left w:val="nil"/>
              <w:bottom w:val="single" w:color="auto" w:sz="4" w:space="0"/>
              <w:right w:val="single" w:color="auto" w:sz="4" w:space="0"/>
              <w:tl2br w:val="nil"/>
              <w:tr2bl w:val="nil"/>
            </w:tcBorders>
            <w:noWrap w:val="0"/>
            <w:vAlign w:val="center"/>
          </w:tcPr>
          <w:p w14:paraId="69C01DAB">
            <w:pPr>
              <w:widowControl/>
              <w:spacing w:beforeLines="0" w:after="0" w:line="360" w:lineRule="auto"/>
              <w:jc w:val="center"/>
              <w:rPr>
                <w:rFonts w:hint="eastAsia" w:ascii="宋体" w:hAnsi="宋体" w:eastAsia="宋体" w:cs="宋体"/>
                <w:color w:val="000000"/>
                <w:kern w:val="0"/>
                <w:sz w:val="24"/>
                <w:szCs w:val="24"/>
                <w:highlight w:val="none"/>
              </w:rPr>
            </w:pPr>
          </w:p>
        </w:tc>
      </w:tr>
      <w:tr w14:paraId="0F28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111C3308">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987" w:type="pct"/>
            <w:tcBorders>
              <w:top w:val="nil"/>
              <w:left w:val="nil"/>
              <w:bottom w:val="single" w:color="auto" w:sz="4" w:space="0"/>
              <w:right w:val="single" w:color="auto" w:sz="4" w:space="0"/>
              <w:tl2br w:val="nil"/>
              <w:tr2bl w:val="nil"/>
            </w:tcBorders>
            <w:noWrap w:val="0"/>
            <w:vAlign w:val="center"/>
          </w:tcPr>
          <w:p w14:paraId="1D1FA7E8">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17805E91">
            <w:pPr>
              <w:widowControl/>
              <w:spacing w:beforeLines="0" w:after="0" w:line="36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实施人员</w:t>
            </w:r>
          </w:p>
        </w:tc>
        <w:tc>
          <w:tcPr>
            <w:tcW w:w="2227" w:type="pct"/>
            <w:tcBorders>
              <w:top w:val="nil"/>
              <w:left w:val="nil"/>
              <w:bottom w:val="single" w:color="auto" w:sz="4" w:space="0"/>
              <w:right w:val="single" w:color="auto" w:sz="4" w:space="0"/>
              <w:tl2br w:val="nil"/>
              <w:tr2bl w:val="nil"/>
            </w:tcBorders>
            <w:noWrap w:val="0"/>
            <w:vAlign w:val="center"/>
          </w:tcPr>
          <w:p w14:paraId="41F78ECA">
            <w:pPr>
              <w:widowControl/>
              <w:spacing w:beforeLines="0" w:after="0" w:line="360" w:lineRule="auto"/>
              <w:jc w:val="center"/>
              <w:rPr>
                <w:rFonts w:hint="eastAsia" w:ascii="宋体" w:hAnsi="宋体" w:eastAsia="宋体" w:cs="宋体"/>
                <w:color w:val="000000"/>
                <w:kern w:val="0"/>
                <w:sz w:val="24"/>
                <w:szCs w:val="24"/>
                <w:highlight w:val="none"/>
              </w:rPr>
            </w:pPr>
          </w:p>
        </w:tc>
      </w:tr>
      <w:tr w14:paraId="0FF21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535DC169">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1B66B628">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107629C0">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3FC82C9D">
            <w:pPr>
              <w:widowControl/>
              <w:spacing w:beforeLines="0" w:after="0" w:line="360" w:lineRule="auto"/>
              <w:jc w:val="center"/>
              <w:rPr>
                <w:rFonts w:hint="eastAsia" w:ascii="宋体" w:hAnsi="宋体" w:eastAsia="宋体" w:cs="宋体"/>
                <w:color w:val="000000"/>
                <w:kern w:val="0"/>
                <w:sz w:val="24"/>
                <w:szCs w:val="24"/>
                <w:highlight w:val="none"/>
              </w:rPr>
            </w:pPr>
          </w:p>
        </w:tc>
      </w:tr>
      <w:tr w14:paraId="6EC7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5866ECD0">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20EC2AC0">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259727B6">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5AEE4CC2">
            <w:pPr>
              <w:widowControl/>
              <w:spacing w:beforeLines="0" w:after="0" w:line="360" w:lineRule="auto"/>
              <w:jc w:val="center"/>
              <w:rPr>
                <w:rFonts w:hint="eastAsia" w:ascii="宋体" w:hAnsi="宋体" w:eastAsia="宋体" w:cs="宋体"/>
                <w:color w:val="000000"/>
                <w:kern w:val="0"/>
                <w:sz w:val="24"/>
                <w:szCs w:val="24"/>
                <w:highlight w:val="none"/>
              </w:rPr>
            </w:pPr>
          </w:p>
        </w:tc>
      </w:tr>
      <w:tr w14:paraId="68E2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1F70FD2C">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374CD97F">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773E484C">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601D20FF">
            <w:pPr>
              <w:widowControl/>
              <w:spacing w:beforeLines="0" w:after="0" w:line="360" w:lineRule="auto"/>
              <w:jc w:val="center"/>
              <w:rPr>
                <w:rFonts w:hint="eastAsia" w:ascii="宋体" w:hAnsi="宋体" w:eastAsia="宋体" w:cs="宋体"/>
                <w:color w:val="000000"/>
                <w:kern w:val="0"/>
                <w:sz w:val="24"/>
                <w:szCs w:val="24"/>
                <w:highlight w:val="none"/>
              </w:rPr>
            </w:pPr>
          </w:p>
        </w:tc>
      </w:tr>
      <w:tr w14:paraId="4872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18F43BB2">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656032E7">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4C470EFA">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6817653C">
            <w:pPr>
              <w:widowControl/>
              <w:spacing w:beforeLines="0" w:after="0" w:line="360" w:lineRule="auto"/>
              <w:jc w:val="center"/>
              <w:rPr>
                <w:rFonts w:hint="eastAsia" w:ascii="宋体" w:hAnsi="宋体" w:eastAsia="宋体" w:cs="宋体"/>
                <w:color w:val="000000"/>
                <w:kern w:val="0"/>
                <w:sz w:val="24"/>
                <w:szCs w:val="24"/>
                <w:highlight w:val="none"/>
              </w:rPr>
            </w:pPr>
          </w:p>
        </w:tc>
      </w:tr>
      <w:tr w14:paraId="1357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2C9C7FF3">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75E0BFE3">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6DDE4A3B">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6ABA0FF8">
            <w:pPr>
              <w:widowControl/>
              <w:spacing w:beforeLines="0" w:after="0" w:line="360" w:lineRule="auto"/>
              <w:jc w:val="center"/>
              <w:rPr>
                <w:rFonts w:hint="eastAsia" w:ascii="宋体" w:hAnsi="宋体" w:eastAsia="宋体" w:cs="宋体"/>
                <w:color w:val="000000"/>
                <w:kern w:val="0"/>
                <w:sz w:val="24"/>
                <w:szCs w:val="24"/>
                <w:highlight w:val="none"/>
              </w:rPr>
            </w:pPr>
          </w:p>
        </w:tc>
      </w:tr>
      <w:tr w14:paraId="2263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7BDF0C89">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74A06C83">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6D5ECC03">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51345CB5">
            <w:pPr>
              <w:widowControl/>
              <w:spacing w:beforeLines="0" w:after="0" w:line="360" w:lineRule="auto"/>
              <w:jc w:val="center"/>
              <w:rPr>
                <w:rFonts w:hint="eastAsia" w:ascii="宋体" w:hAnsi="宋体" w:eastAsia="宋体" w:cs="宋体"/>
                <w:color w:val="000000"/>
                <w:kern w:val="0"/>
                <w:sz w:val="24"/>
                <w:szCs w:val="24"/>
                <w:highlight w:val="none"/>
              </w:rPr>
            </w:pPr>
          </w:p>
        </w:tc>
      </w:tr>
      <w:tr w14:paraId="031A8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72D6D126">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2D2EC10B">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4A91C9C1">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6623CA42">
            <w:pPr>
              <w:widowControl/>
              <w:spacing w:beforeLines="0" w:after="0" w:line="360" w:lineRule="auto"/>
              <w:jc w:val="center"/>
              <w:rPr>
                <w:rFonts w:hint="eastAsia" w:ascii="宋体" w:hAnsi="宋体" w:eastAsia="宋体" w:cs="宋体"/>
                <w:color w:val="000000"/>
                <w:kern w:val="0"/>
                <w:sz w:val="24"/>
                <w:szCs w:val="24"/>
                <w:highlight w:val="none"/>
              </w:rPr>
            </w:pPr>
          </w:p>
        </w:tc>
      </w:tr>
      <w:tr w14:paraId="4BBF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7A70FFE7">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68454A1D">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5FB471AD">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645D92E5">
            <w:pPr>
              <w:widowControl/>
              <w:spacing w:beforeLines="0" w:after="0" w:line="360" w:lineRule="auto"/>
              <w:jc w:val="center"/>
              <w:rPr>
                <w:rFonts w:hint="eastAsia" w:ascii="宋体" w:hAnsi="宋体" w:eastAsia="宋体" w:cs="宋体"/>
                <w:color w:val="000000"/>
                <w:kern w:val="0"/>
                <w:sz w:val="24"/>
                <w:szCs w:val="24"/>
                <w:highlight w:val="none"/>
              </w:rPr>
            </w:pPr>
          </w:p>
        </w:tc>
      </w:tr>
      <w:tr w14:paraId="15522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2AEC2C55">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49D38BC9">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50E4E9B5">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5B483504">
            <w:pPr>
              <w:widowControl/>
              <w:spacing w:beforeLines="0" w:after="0" w:line="360" w:lineRule="auto"/>
              <w:jc w:val="center"/>
              <w:rPr>
                <w:rFonts w:hint="eastAsia" w:ascii="宋体" w:hAnsi="宋体" w:eastAsia="宋体" w:cs="宋体"/>
                <w:color w:val="000000"/>
                <w:kern w:val="0"/>
                <w:sz w:val="24"/>
                <w:szCs w:val="24"/>
                <w:highlight w:val="none"/>
              </w:rPr>
            </w:pPr>
          </w:p>
        </w:tc>
      </w:tr>
      <w:tr w14:paraId="3DDE7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7B09B719">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2E508DCD">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795D7E4B">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79572B28">
            <w:pPr>
              <w:widowControl/>
              <w:spacing w:beforeLines="0" w:after="0" w:line="360" w:lineRule="auto"/>
              <w:jc w:val="center"/>
              <w:rPr>
                <w:rFonts w:hint="eastAsia" w:ascii="宋体" w:hAnsi="宋体" w:eastAsia="宋体" w:cs="宋体"/>
                <w:color w:val="000000"/>
                <w:kern w:val="0"/>
                <w:sz w:val="24"/>
                <w:szCs w:val="24"/>
                <w:highlight w:val="none"/>
              </w:rPr>
            </w:pPr>
          </w:p>
        </w:tc>
      </w:tr>
      <w:tr w14:paraId="67FC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4F191940">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52A81EB9">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7A1DD208">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49EF041A">
            <w:pPr>
              <w:widowControl/>
              <w:spacing w:beforeLines="0" w:after="0" w:line="360" w:lineRule="auto"/>
              <w:jc w:val="center"/>
              <w:rPr>
                <w:rFonts w:hint="eastAsia" w:ascii="宋体" w:hAnsi="宋体" w:eastAsia="宋体" w:cs="宋体"/>
                <w:color w:val="000000"/>
                <w:kern w:val="0"/>
                <w:sz w:val="24"/>
                <w:szCs w:val="24"/>
                <w:highlight w:val="none"/>
              </w:rPr>
            </w:pPr>
          </w:p>
        </w:tc>
      </w:tr>
      <w:tr w14:paraId="558F1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3752CD1A">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6CC6C4CC">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10278092">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2DC4B6E6">
            <w:pPr>
              <w:widowControl/>
              <w:spacing w:beforeLines="0" w:after="0" w:line="360" w:lineRule="auto"/>
              <w:jc w:val="center"/>
              <w:rPr>
                <w:rFonts w:hint="eastAsia" w:ascii="宋体" w:hAnsi="宋体" w:eastAsia="宋体" w:cs="宋体"/>
                <w:color w:val="000000"/>
                <w:kern w:val="0"/>
                <w:sz w:val="24"/>
                <w:szCs w:val="24"/>
                <w:highlight w:val="none"/>
              </w:rPr>
            </w:pPr>
          </w:p>
        </w:tc>
      </w:tr>
      <w:tr w14:paraId="214B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4EDDC03D">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38DB1968">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03288409">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16A16FF0">
            <w:pPr>
              <w:widowControl/>
              <w:spacing w:beforeLines="0" w:after="0" w:line="360" w:lineRule="auto"/>
              <w:jc w:val="center"/>
              <w:rPr>
                <w:rFonts w:hint="eastAsia" w:ascii="宋体" w:hAnsi="宋体" w:eastAsia="宋体" w:cs="宋体"/>
                <w:color w:val="000000"/>
                <w:kern w:val="0"/>
                <w:sz w:val="24"/>
                <w:szCs w:val="24"/>
                <w:highlight w:val="none"/>
              </w:rPr>
            </w:pPr>
          </w:p>
        </w:tc>
      </w:tr>
      <w:tr w14:paraId="4FDA5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55" w:type="pct"/>
            <w:tcBorders>
              <w:top w:val="nil"/>
              <w:left w:val="single" w:color="auto" w:sz="4" w:space="0"/>
              <w:bottom w:val="single" w:color="auto" w:sz="4" w:space="0"/>
              <w:right w:val="single" w:color="auto" w:sz="4" w:space="0"/>
              <w:tl2br w:val="nil"/>
              <w:tr2bl w:val="nil"/>
            </w:tcBorders>
            <w:noWrap w:val="0"/>
            <w:vAlign w:val="center"/>
          </w:tcPr>
          <w:p w14:paraId="5415931A">
            <w:pPr>
              <w:widowControl/>
              <w:spacing w:beforeLines="0" w:after="0" w:line="360" w:lineRule="auto"/>
              <w:jc w:val="center"/>
              <w:rPr>
                <w:rFonts w:hint="eastAsia" w:ascii="宋体" w:hAnsi="宋体" w:eastAsia="宋体" w:cs="宋体"/>
                <w:color w:val="000000"/>
                <w:kern w:val="0"/>
                <w:sz w:val="24"/>
                <w:szCs w:val="24"/>
                <w:highlight w:val="none"/>
              </w:rPr>
            </w:pPr>
          </w:p>
        </w:tc>
        <w:tc>
          <w:tcPr>
            <w:tcW w:w="987" w:type="pct"/>
            <w:tcBorders>
              <w:top w:val="nil"/>
              <w:left w:val="nil"/>
              <w:bottom w:val="single" w:color="auto" w:sz="4" w:space="0"/>
              <w:right w:val="single" w:color="auto" w:sz="4" w:space="0"/>
              <w:tl2br w:val="nil"/>
              <w:tr2bl w:val="nil"/>
            </w:tcBorders>
            <w:noWrap w:val="0"/>
            <w:vAlign w:val="center"/>
          </w:tcPr>
          <w:p w14:paraId="5BE25D3B">
            <w:pPr>
              <w:widowControl/>
              <w:spacing w:beforeLines="0" w:after="0" w:line="360" w:lineRule="auto"/>
              <w:jc w:val="center"/>
              <w:rPr>
                <w:rFonts w:hint="eastAsia" w:ascii="宋体" w:hAnsi="宋体" w:eastAsia="宋体" w:cs="宋体"/>
                <w:color w:val="000000"/>
                <w:kern w:val="0"/>
                <w:sz w:val="24"/>
                <w:szCs w:val="24"/>
                <w:highlight w:val="none"/>
              </w:rPr>
            </w:pPr>
          </w:p>
        </w:tc>
        <w:tc>
          <w:tcPr>
            <w:tcW w:w="1329" w:type="pct"/>
            <w:tcBorders>
              <w:top w:val="nil"/>
              <w:left w:val="nil"/>
              <w:bottom w:val="single" w:color="auto" w:sz="4" w:space="0"/>
              <w:right w:val="single" w:color="auto" w:sz="4" w:space="0"/>
              <w:tl2br w:val="nil"/>
              <w:tr2bl w:val="nil"/>
            </w:tcBorders>
            <w:noWrap w:val="0"/>
            <w:vAlign w:val="center"/>
          </w:tcPr>
          <w:p w14:paraId="328B24B5">
            <w:pPr>
              <w:widowControl/>
              <w:spacing w:beforeLines="0" w:after="0" w:line="360" w:lineRule="auto"/>
              <w:jc w:val="center"/>
              <w:rPr>
                <w:rFonts w:hint="eastAsia" w:ascii="宋体" w:hAnsi="宋体" w:eastAsia="宋体" w:cs="宋体"/>
                <w:color w:val="000000"/>
                <w:kern w:val="0"/>
                <w:sz w:val="24"/>
                <w:szCs w:val="24"/>
                <w:highlight w:val="none"/>
              </w:rPr>
            </w:pPr>
          </w:p>
        </w:tc>
        <w:tc>
          <w:tcPr>
            <w:tcW w:w="2227" w:type="pct"/>
            <w:tcBorders>
              <w:top w:val="nil"/>
              <w:left w:val="nil"/>
              <w:bottom w:val="single" w:color="auto" w:sz="4" w:space="0"/>
              <w:right w:val="single" w:color="auto" w:sz="4" w:space="0"/>
              <w:tl2br w:val="nil"/>
              <w:tr2bl w:val="nil"/>
            </w:tcBorders>
            <w:noWrap w:val="0"/>
            <w:vAlign w:val="center"/>
          </w:tcPr>
          <w:p w14:paraId="414C5627">
            <w:pPr>
              <w:widowControl/>
              <w:spacing w:beforeLines="0" w:after="0" w:line="360" w:lineRule="auto"/>
              <w:jc w:val="center"/>
              <w:rPr>
                <w:rFonts w:hint="eastAsia" w:ascii="宋体" w:hAnsi="宋体" w:eastAsia="宋体" w:cs="宋体"/>
                <w:color w:val="000000"/>
                <w:kern w:val="0"/>
                <w:sz w:val="24"/>
                <w:szCs w:val="24"/>
                <w:highlight w:val="none"/>
              </w:rPr>
            </w:pPr>
          </w:p>
        </w:tc>
      </w:tr>
    </w:tbl>
    <w:p w14:paraId="6659491A">
      <w:pPr>
        <w:pStyle w:val="41"/>
        <w:spacing w:beforeLines="0" w:after="0" w:line="360" w:lineRule="auto"/>
        <w:ind w:left="0" w:leftChars="0" w:firstLine="0" w:firstLineChars="0"/>
        <w:rPr>
          <w:rFonts w:hint="eastAsia" w:ascii="宋体" w:hAnsi="宋体" w:eastAsia="宋体" w:cs="宋体"/>
          <w:sz w:val="24"/>
          <w:szCs w:val="24"/>
          <w:highlight w:val="none"/>
        </w:rPr>
      </w:pPr>
    </w:p>
    <w:p w14:paraId="08714E0E">
      <w:pPr>
        <w:pStyle w:val="41"/>
        <w:spacing w:beforeLines="0" w:after="0" w:line="360" w:lineRule="auto"/>
        <w:ind w:left="0" w:leftChars="0"/>
        <w:rPr>
          <w:rFonts w:hint="eastAsia" w:ascii="宋体" w:hAnsi="宋体" w:eastAsia="宋体" w:cs="宋体"/>
          <w:sz w:val="24"/>
          <w:szCs w:val="24"/>
          <w:highlight w:val="none"/>
        </w:rPr>
      </w:pPr>
    </w:p>
    <w:p w14:paraId="33CDFE7C">
      <w:pPr>
        <w:widowControl/>
        <w:spacing w:beforeLines="0" w:after="0" w:line="360" w:lineRule="auto"/>
        <w:jc w:val="left"/>
        <w:rPr>
          <w:rFonts w:hint="eastAsia" w:ascii="宋体" w:hAnsi="宋体" w:eastAsia="宋体" w:cs="宋体"/>
          <w:sz w:val="24"/>
          <w:szCs w:val="24"/>
          <w:highlight w:val="none"/>
        </w:rPr>
        <w:sectPr>
          <w:pgSz w:w="11906" w:h="16838"/>
          <w:pgMar w:top="1440" w:right="1800" w:bottom="1440" w:left="1800" w:header="851" w:footer="992" w:gutter="0"/>
          <w:lnNumType w:countBy="0" w:distance="360"/>
          <w:cols w:space="720" w:num="1"/>
          <w:docGrid w:type="lines" w:linePitch="312" w:charSpace="0"/>
        </w:sectPr>
      </w:pPr>
    </w:p>
    <w:p w14:paraId="3E85B891">
      <w:pPr>
        <w:pStyle w:val="17"/>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附件3：</w:t>
      </w:r>
    </w:p>
    <w:p w14:paraId="7080ABF1">
      <w:pPr>
        <w:pStyle w:val="17"/>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售后服务</w:t>
      </w:r>
      <w:bookmarkEnd w:id="827"/>
      <w:r>
        <w:rPr>
          <w:rFonts w:hint="eastAsia" w:ascii="宋体" w:hAnsi="宋体" w:eastAsia="宋体" w:cs="宋体"/>
          <w:sz w:val="24"/>
          <w:szCs w:val="24"/>
          <w:highlight w:val="none"/>
        </w:rPr>
        <w:t>方案</w:t>
      </w:r>
    </w:p>
    <w:p w14:paraId="011CA74B">
      <w:pPr>
        <w:pStyle w:val="17"/>
        <w:spacing w:beforeLines="0" w:after="0" w:line="360" w:lineRule="auto"/>
        <w:rPr>
          <w:rFonts w:hint="eastAsia" w:ascii="宋体" w:hAnsi="宋体" w:eastAsia="宋体" w:cs="宋体"/>
          <w:sz w:val="24"/>
          <w:szCs w:val="24"/>
          <w:highlight w:val="none"/>
        </w:rPr>
      </w:pPr>
    </w:p>
    <w:p w14:paraId="70E6D41C">
      <w:pPr>
        <w:spacing w:beforeLines="0" w:after="0" w:line="360" w:lineRule="auto"/>
        <w:ind w:firstLine="480" w:firstLineChars="200"/>
        <w:rPr>
          <w:rFonts w:hint="eastAsia" w:ascii="宋体" w:hAnsi="宋体" w:eastAsia="宋体" w:cs="宋体"/>
          <w:sz w:val="24"/>
          <w:szCs w:val="24"/>
          <w:highlight w:val="none"/>
        </w:rPr>
      </w:pPr>
    </w:p>
    <w:p w14:paraId="7282CD6C">
      <w:pPr>
        <w:pStyle w:val="41"/>
        <w:spacing w:beforeLines="0" w:after="0" w:line="360" w:lineRule="auto"/>
        <w:ind w:left="0" w:leftChars="0" w:firstLine="480"/>
        <w:rPr>
          <w:rFonts w:hint="eastAsia" w:ascii="宋体" w:hAnsi="宋体" w:eastAsia="宋体" w:cs="宋体"/>
          <w:sz w:val="24"/>
          <w:szCs w:val="24"/>
          <w:highlight w:val="none"/>
        </w:rPr>
      </w:pPr>
    </w:p>
    <w:p w14:paraId="6749590D">
      <w:pPr>
        <w:pStyle w:val="41"/>
        <w:spacing w:beforeLines="0" w:after="0" w:line="360" w:lineRule="auto"/>
        <w:ind w:left="0" w:leftChars="0" w:firstLine="480"/>
        <w:rPr>
          <w:rFonts w:hint="eastAsia" w:ascii="宋体" w:hAnsi="宋体" w:eastAsia="宋体" w:cs="宋体"/>
          <w:sz w:val="24"/>
          <w:szCs w:val="24"/>
          <w:highlight w:val="none"/>
        </w:rPr>
      </w:pPr>
    </w:p>
    <w:p w14:paraId="1D38C070">
      <w:pPr>
        <w:pStyle w:val="41"/>
        <w:spacing w:beforeLines="0" w:after="0" w:line="360" w:lineRule="auto"/>
        <w:ind w:left="0" w:leftChars="0" w:firstLine="480"/>
        <w:rPr>
          <w:rFonts w:hint="eastAsia" w:ascii="宋体" w:hAnsi="宋体" w:eastAsia="宋体" w:cs="宋体"/>
          <w:sz w:val="24"/>
          <w:szCs w:val="24"/>
          <w:highlight w:val="none"/>
        </w:rPr>
      </w:pPr>
    </w:p>
    <w:p w14:paraId="16E1E1C8">
      <w:pPr>
        <w:pStyle w:val="41"/>
        <w:spacing w:beforeLines="0" w:after="0" w:line="360" w:lineRule="auto"/>
        <w:ind w:left="0" w:leftChars="0" w:firstLine="480"/>
        <w:rPr>
          <w:rFonts w:hint="eastAsia" w:ascii="宋体" w:hAnsi="宋体" w:eastAsia="宋体" w:cs="宋体"/>
          <w:sz w:val="24"/>
          <w:szCs w:val="24"/>
          <w:highlight w:val="none"/>
        </w:rPr>
      </w:pPr>
    </w:p>
    <w:p w14:paraId="47877FEB">
      <w:pPr>
        <w:pStyle w:val="41"/>
        <w:spacing w:beforeLines="0" w:after="0" w:line="360" w:lineRule="auto"/>
        <w:ind w:left="0" w:leftChars="0" w:firstLine="480"/>
        <w:rPr>
          <w:rFonts w:hint="eastAsia" w:ascii="宋体" w:hAnsi="宋体" w:eastAsia="宋体" w:cs="宋体"/>
          <w:sz w:val="24"/>
          <w:szCs w:val="24"/>
          <w:highlight w:val="none"/>
        </w:rPr>
      </w:pPr>
    </w:p>
    <w:p w14:paraId="37FBD037">
      <w:pPr>
        <w:pStyle w:val="41"/>
        <w:spacing w:beforeLines="0" w:after="0" w:line="360" w:lineRule="auto"/>
        <w:ind w:left="0" w:leftChars="0" w:firstLine="480"/>
        <w:rPr>
          <w:rFonts w:hint="eastAsia" w:ascii="宋体" w:hAnsi="宋体" w:eastAsia="宋体" w:cs="宋体"/>
          <w:sz w:val="24"/>
          <w:szCs w:val="24"/>
          <w:highlight w:val="none"/>
        </w:rPr>
      </w:pPr>
    </w:p>
    <w:p w14:paraId="76D4887F">
      <w:pPr>
        <w:pStyle w:val="41"/>
        <w:spacing w:beforeLines="0" w:after="0" w:line="360" w:lineRule="auto"/>
        <w:ind w:left="0" w:leftChars="0" w:firstLine="480"/>
        <w:rPr>
          <w:rFonts w:hint="eastAsia" w:ascii="宋体" w:hAnsi="宋体" w:eastAsia="宋体" w:cs="宋体"/>
          <w:sz w:val="24"/>
          <w:szCs w:val="24"/>
          <w:highlight w:val="none"/>
        </w:rPr>
      </w:pPr>
    </w:p>
    <w:p w14:paraId="61D33587">
      <w:pPr>
        <w:pStyle w:val="41"/>
        <w:spacing w:beforeLines="0" w:after="0" w:line="360" w:lineRule="auto"/>
        <w:ind w:left="0" w:leftChars="0" w:firstLine="480"/>
        <w:rPr>
          <w:rFonts w:hint="eastAsia" w:ascii="宋体" w:hAnsi="宋体" w:eastAsia="宋体" w:cs="宋体"/>
          <w:sz w:val="24"/>
          <w:szCs w:val="24"/>
          <w:highlight w:val="none"/>
        </w:rPr>
      </w:pPr>
    </w:p>
    <w:p w14:paraId="54299C07">
      <w:pPr>
        <w:pStyle w:val="41"/>
        <w:spacing w:beforeLines="0" w:after="0" w:line="360" w:lineRule="auto"/>
        <w:ind w:left="0" w:leftChars="0" w:firstLine="480"/>
        <w:rPr>
          <w:rFonts w:hint="eastAsia" w:ascii="宋体" w:hAnsi="宋体" w:eastAsia="宋体" w:cs="宋体"/>
          <w:sz w:val="24"/>
          <w:szCs w:val="24"/>
          <w:highlight w:val="none"/>
        </w:rPr>
      </w:pPr>
    </w:p>
    <w:p w14:paraId="793E9B88">
      <w:pPr>
        <w:pStyle w:val="41"/>
        <w:spacing w:beforeLines="0" w:after="0" w:line="360" w:lineRule="auto"/>
        <w:ind w:left="0" w:leftChars="0" w:firstLine="480"/>
        <w:rPr>
          <w:rFonts w:hint="eastAsia" w:ascii="宋体" w:hAnsi="宋体" w:eastAsia="宋体" w:cs="宋体"/>
          <w:sz w:val="24"/>
          <w:szCs w:val="24"/>
          <w:highlight w:val="none"/>
        </w:rPr>
      </w:pPr>
    </w:p>
    <w:p w14:paraId="67B01079">
      <w:pPr>
        <w:pStyle w:val="41"/>
        <w:spacing w:beforeLines="0" w:after="0" w:line="360" w:lineRule="auto"/>
        <w:ind w:left="0" w:leftChars="0" w:firstLine="480"/>
        <w:rPr>
          <w:rFonts w:hint="eastAsia" w:ascii="宋体" w:hAnsi="宋体" w:eastAsia="宋体" w:cs="宋体"/>
          <w:sz w:val="24"/>
          <w:szCs w:val="24"/>
          <w:highlight w:val="none"/>
        </w:rPr>
      </w:pPr>
    </w:p>
    <w:p w14:paraId="1A93BC2D">
      <w:pPr>
        <w:pStyle w:val="41"/>
        <w:spacing w:beforeLines="0" w:after="0" w:line="360" w:lineRule="auto"/>
        <w:ind w:left="0" w:leftChars="0" w:firstLine="480"/>
        <w:rPr>
          <w:rFonts w:hint="eastAsia" w:ascii="宋体" w:hAnsi="宋体" w:eastAsia="宋体" w:cs="宋体"/>
          <w:sz w:val="24"/>
          <w:szCs w:val="24"/>
          <w:highlight w:val="none"/>
        </w:rPr>
      </w:pPr>
    </w:p>
    <w:p w14:paraId="3B48FE90">
      <w:pPr>
        <w:pStyle w:val="41"/>
        <w:spacing w:beforeLines="0" w:after="0" w:line="360" w:lineRule="auto"/>
        <w:ind w:left="0" w:leftChars="0" w:firstLine="480"/>
        <w:rPr>
          <w:rFonts w:hint="eastAsia" w:ascii="宋体" w:hAnsi="宋体" w:eastAsia="宋体" w:cs="宋体"/>
          <w:sz w:val="24"/>
          <w:szCs w:val="24"/>
          <w:highlight w:val="none"/>
        </w:rPr>
      </w:pPr>
    </w:p>
    <w:p w14:paraId="6A9FD522">
      <w:pPr>
        <w:pStyle w:val="41"/>
        <w:spacing w:beforeLines="0" w:after="0" w:line="360" w:lineRule="auto"/>
        <w:ind w:left="0" w:leftChars="0" w:firstLine="480"/>
        <w:rPr>
          <w:rFonts w:hint="eastAsia" w:ascii="宋体" w:hAnsi="宋体" w:eastAsia="宋体" w:cs="宋体"/>
          <w:sz w:val="24"/>
          <w:szCs w:val="24"/>
          <w:highlight w:val="none"/>
        </w:rPr>
      </w:pPr>
    </w:p>
    <w:p w14:paraId="4FC4E173">
      <w:pPr>
        <w:pStyle w:val="41"/>
        <w:spacing w:beforeLines="0" w:after="0" w:line="360" w:lineRule="auto"/>
        <w:ind w:left="0" w:leftChars="0" w:firstLine="480"/>
        <w:rPr>
          <w:rFonts w:hint="eastAsia" w:ascii="宋体" w:hAnsi="宋体" w:eastAsia="宋体" w:cs="宋体"/>
          <w:sz w:val="24"/>
          <w:szCs w:val="24"/>
          <w:highlight w:val="none"/>
        </w:rPr>
      </w:pPr>
    </w:p>
    <w:p w14:paraId="0FE48424">
      <w:pPr>
        <w:pStyle w:val="41"/>
        <w:spacing w:beforeLines="0" w:after="0" w:line="360" w:lineRule="auto"/>
        <w:ind w:left="0" w:leftChars="0" w:firstLine="480"/>
        <w:rPr>
          <w:rFonts w:hint="eastAsia" w:ascii="宋体" w:hAnsi="宋体" w:eastAsia="宋体" w:cs="宋体"/>
          <w:sz w:val="24"/>
          <w:szCs w:val="24"/>
          <w:highlight w:val="none"/>
        </w:rPr>
      </w:pPr>
    </w:p>
    <w:p w14:paraId="03990DE1">
      <w:pPr>
        <w:pStyle w:val="41"/>
        <w:spacing w:beforeLines="0" w:after="0" w:line="360" w:lineRule="auto"/>
        <w:ind w:left="0" w:leftChars="0" w:firstLine="480"/>
        <w:rPr>
          <w:rFonts w:hint="eastAsia" w:ascii="宋体" w:hAnsi="宋体" w:eastAsia="宋体" w:cs="宋体"/>
          <w:sz w:val="24"/>
          <w:szCs w:val="24"/>
          <w:highlight w:val="none"/>
        </w:rPr>
      </w:pPr>
    </w:p>
    <w:p w14:paraId="2A073047">
      <w:pPr>
        <w:pStyle w:val="41"/>
        <w:spacing w:beforeLines="0" w:after="0" w:line="360" w:lineRule="auto"/>
        <w:ind w:left="0" w:leftChars="0" w:firstLine="480"/>
        <w:rPr>
          <w:rFonts w:hint="eastAsia" w:ascii="宋体" w:hAnsi="宋体" w:eastAsia="宋体" w:cs="宋体"/>
          <w:sz w:val="24"/>
          <w:szCs w:val="24"/>
          <w:highlight w:val="none"/>
        </w:rPr>
      </w:pPr>
    </w:p>
    <w:p w14:paraId="4750C647">
      <w:pPr>
        <w:pStyle w:val="41"/>
        <w:spacing w:beforeLines="0" w:after="0" w:line="360" w:lineRule="auto"/>
        <w:ind w:left="0" w:leftChars="0" w:firstLine="480"/>
        <w:rPr>
          <w:rFonts w:hint="eastAsia" w:ascii="宋体" w:hAnsi="宋体" w:eastAsia="宋体" w:cs="宋体"/>
          <w:sz w:val="24"/>
          <w:szCs w:val="24"/>
          <w:highlight w:val="none"/>
        </w:rPr>
      </w:pPr>
    </w:p>
    <w:p w14:paraId="64B7341D">
      <w:pPr>
        <w:pStyle w:val="41"/>
        <w:spacing w:beforeLines="0" w:after="0" w:line="360" w:lineRule="auto"/>
        <w:ind w:left="0" w:leftChars="0" w:firstLine="480"/>
        <w:rPr>
          <w:rFonts w:hint="eastAsia" w:ascii="宋体" w:hAnsi="宋体" w:eastAsia="宋体" w:cs="宋体"/>
          <w:sz w:val="24"/>
          <w:szCs w:val="24"/>
          <w:highlight w:val="none"/>
        </w:rPr>
      </w:pPr>
    </w:p>
    <w:p w14:paraId="7E102A9E">
      <w:pPr>
        <w:pStyle w:val="41"/>
        <w:spacing w:beforeLines="0" w:after="0" w:line="360" w:lineRule="auto"/>
        <w:ind w:left="0" w:leftChars="0" w:firstLine="480"/>
        <w:rPr>
          <w:rFonts w:hint="eastAsia" w:ascii="宋体" w:hAnsi="宋体" w:eastAsia="宋体" w:cs="宋体"/>
          <w:sz w:val="24"/>
          <w:szCs w:val="24"/>
          <w:highlight w:val="none"/>
        </w:rPr>
      </w:pPr>
    </w:p>
    <w:p w14:paraId="290B360A">
      <w:pPr>
        <w:pStyle w:val="41"/>
        <w:spacing w:beforeLines="0" w:after="0" w:line="360" w:lineRule="auto"/>
        <w:ind w:left="0" w:leftChars="0" w:firstLine="480"/>
        <w:rPr>
          <w:rFonts w:hint="eastAsia" w:ascii="宋体" w:hAnsi="宋体" w:eastAsia="宋体" w:cs="宋体"/>
          <w:sz w:val="24"/>
          <w:szCs w:val="24"/>
          <w:highlight w:val="none"/>
        </w:rPr>
      </w:pPr>
    </w:p>
    <w:p w14:paraId="49F6C67C">
      <w:pPr>
        <w:pStyle w:val="41"/>
        <w:spacing w:beforeLines="0" w:after="0" w:line="360" w:lineRule="auto"/>
        <w:ind w:left="0" w:leftChars="0" w:firstLine="0" w:firstLineChars="0"/>
        <w:rPr>
          <w:rFonts w:hint="eastAsia" w:ascii="宋体" w:hAnsi="宋体" w:eastAsia="宋体" w:cs="宋体"/>
          <w:sz w:val="24"/>
          <w:szCs w:val="24"/>
          <w:highlight w:val="none"/>
        </w:rPr>
      </w:pPr>
    </w:p>
    <w:p w14:paraId="5C2A0458">
      <w:pPr>
        <w:pStyle w:val="17"/>
        <w:spacing w:beforeLines="0" w:after="0" w:line="360" w:lineRule="auto"/>
        <w:rPr>
          <w:rFonts w:hint="eastAsia" w:ascii="宋体" w:hAnsi="宋体" w:eastAsia="宋体" w:cs="宋体"/>
          <w:sz w:val="24"/>
          <w:szCs w:val="24"/>
          <w:highlight w:val="none"/>
        </w:rPr>
        <w:sectPr>
          <w:pgSz w:w="11906" w:h="16838"/>
          <w:pgMar w:top="1440" w:right="1800" w:bottom="1440" w:left="1800" w:header="851" w:footer="992" w:gutter="0"/>
          <w:lnNumType w:countBy="0" w:distance="360"/>
          <w:cols w:space="720" w:num="1"/>
          <w:docGrid w:type="lines" w:linePitch="312" w:charSpace="0"/>
        </w:sectPr>
      </w:pPr>
    </w:p>
    <w:p w14:paraId="228FF412">
      <w:pPr>
        <w:pStyle w:val="17"/>
        <w:spacing w:beforeLines="0" w:after="0" w:line="384" w:lineRule="auto"/>
        <w:rPr>
          <w:rFonts w:hint="eastAsia" w:ascii="宋体" w:hAnsi="宋体" w:eastAsia="宋体" w:cs="宋体"/>
          <w:b/>
          <w:sz w:val="24"/>
          <w:szCs w:val="24"/>
          <w:highlight w:val="none"/>
        </w:rPr>
      </w:pPr>
      <w:r>
        <w:rPr>
          <w:rFonts w:hint="eastAsia" w:ascii="宋体" w:hAnsi="宋体" w:eastAsia="宋体" w:cs="宋体"/>
          <w:sz w:val="24"/>
          <w:szCs w:val="24"/>
          <w:highlight w:val="none"/>
        </w:rPr>
        <w:t>附件4：</w:t>
      </w:r>
    </w:p>
    <w:p w14:paraId="1194CE28">
      <w:pPr>
        <w:adjustRightInd w:val="0"/>
        <w:snapToGrid w:val="0"/>
        <w:spacing w:beforeLines="0" w:after="0" w:line="384"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合同保密协议</w:t>
      </w:r>
    </w:p>
    <w:p w14:paraId="08A8879F">
      <w:p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根据相关法律规定和公安机关保密工作要求，双方就</w:t>
      </w:r>
      <w:r>
        <w:rPr>
          <w:rFonts w:hint="eastAsia" w:ascii="宋体" w:hAnsi="宋体" w:eastAsia="宋体" w:cs="宋体"/>
          <w:color w:val="000000"/>
          <w:kern w:val="0"/>
          <w:sz w:val="24"/>
          <w:szCs w:val="24"/>
          <w:highlight w:val="none"/>
          <w:u w:val="single"/>
        </w:rPr>
        <w:fldChar w:fldCharType="begin">
          <w:ffData>
            <w:name w:val="Text1"/>
            <w:enabled/>
            <w:calcOnExit w:val="0"/>
            <w:textInput>
              <w:default w:val="            "/>
            </w:textInput>
          </w:ffData>
        </w:fldChar>
      </w:r>
      <w:r>
        <w:rPr>
          <w:rFonts w:hint="eastAsia" w:ascii="宋体" w:hAnsi="宋体" w:eastAsia="宋体" w:cs="宋体"/>
          <w:color w:val="000000"/>
          <w:kern w:val="0"/>
          <w:sz w:val="24"/>
          <w:szCs w:val="24"/>
          <w:highlight w:val="none"/>
          <w:u w:val="single"/>
        </w:rPr>
        <w:instrText xml:space="preserve">FORMTEXT</w:instrText>
      </w:r>
      <w:r>
        <w:rPr>
          <w:rFonts w:hint="eastAsia" w:ascii="宋体" w:hAnsi="宋体" w:eastAsia="宋体" w:cs="宋体"/>
          <w:color w:val="000000"/>
          <w:kern w:val="0"/>
          <w:sz w:val="24"/>
          <w:szCs w:val="24"/>
          <w:highlight w:val="none"/>
          <w:u w:val="single"/>
        </w:rPr>
        <w:fldChar w:fldCharType="separate"/>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rPr>
        <w:fldChar w:fldCharType="end"/>
      </w:r>
      <w:r>
        <w:rPr>
          <w:rFonts w:hint="eastAsia" w:ascii="宋体" w:hAnsi="宋体" w:eastAsia="宋体" w:cs="宋体"/>
          <w:color w:val="000000"/>
          <w:kern w:val="0"/>
          <w:sz w:val="24"/>
          <w:szCs w:val="24"/>
          <w:highlight w:val="none"/>
        </w:rPr>
        <w:t>合同保密事宜达成如下一致意见：</w:t>
      </w:r>
    </w:p>
    <w:p w14:paraId="7FDD68D3">
      <w:pPr>
        <w:numPr>
          <w:ilvl w:val="0"/>
          <w:numId w:val="0"/>
        </w:num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1.甲乙双方参与上述合同事项的工作人员均应遵守本协议。</w:t>
      </w:r>
    </w:p>
    <w:p w14:paraId="115B84C0">
      <w:pPr>
        <w:numPr>
          <w:ilvl w:val="0"/>
          <w:numId w:val="0"/>
        </w:num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2.甲方有义务告知乙方本合同涉及国家秘密、警务工作秘密情况及相关要求。</w:t>
      </w:r>
    </w:p>
    <w:p w14:paraId="146920DD">
      <w:pPr>
        <w:numPr>
          <w:ilvl w:val="0"/>
          <w:numId w:val="0"/>
        </w:num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3.乙方对合同履行过程中知悉的全部信息数据、文件资料负有保密义务，未经甲方许可，乙方不得向任何第三方泄露。除甲方明确告知保密期限外，乙方的保密义务为长期。</w:t>
      </w:r>
    </w:p>
    <w:p w14:paraId="56965195">
      <w:pPr>
        <w:numPr>
          <w:ilvl w:val="0"/>
          <w:numId w:val="0"/>
        </w:num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4.甲乙双方应严格遵守保密管理规定，严禁通过微信、邮箱等互联网方式发布、传输本合同涉及国家秘密、警务工作秘密信息。</w:t>
      </w:r>
    </w:p>
    <w:p w14:paraId="09B12C87">
      <w:pPr>
        <w:numPr>
          <w:ilvl w:val="0"/>
          <w:numId w:val="0"/>
        </w:num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5.乙方应认真保管甲方提供的信息数据、资料文件，不得自行复制留存，使用完成后须马上归还甲方。</w:t>
      </w:r>
    </w:p>
    <w:p w14:paraId="422C64C3">
      <w:p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6.乙方应保证单位资质、人员、技术、设备符合甲方的保密要求，参与、接触、知悉甲方涉密工作的人员，未经甲方许可，不得更换。</w:t>
      </w:r>
    </w:p>
    <w:p w14:paraId="5F645A78">
      <w:p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7.合同履行期间，乙方应掌握其工作人员资质、自然情况，并就其工作人员的保密义务责任承担法律上的担保责任，保证在发生泄密情况后，能为甲方提供查找相关工作人员及泄密原因的线索和证据。</w:t>
      </w:r>
    </w:p>
    <w:p w14:paraId="057E77F7">
      <w:p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8.因乙方原因泄密的，甲方有权解除本合同，并有权要求乙方承担合同总价30%的违约金。对因泄密所造成的后果，乙方还应当承担相应的法律责任（包括并不限于承担赔偿责任等）。</w:t>
      </w:r>
    </w:p>
    <w:p w14:paraId="0BD11922">
      <w:pPr>
        <w:adjustRightInd w:val="0"/>
        <w:snapToGrid w:val="0"/>
        <w:spacing w:beforeLines="0" w:after="0" w:line="384"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9.本协议自合同生效之日起生效。</w:t>
      </w:r>
    </w:p>
    <w:p w14:paraId="0E8D5D47">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p>
    <w:p w14:paraId="21E49272">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26A7FCA7">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74467882">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62EDF08C">
      <w:pPr>
        <w:spacing w:after="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br w:type="page"/>
      </w:r>
    </w:p>
    <w:p w14:paraId="2B8D15FD">
      <w:pPr>
        <w:adjustRightInd w:val="0"/>
        <w:snapToGrid w:val="0"/>
        <w:spacing w:beforeLines="0" w:after="0" w:line="384" w:lineRule="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附件5：</w:t>
      </w:r>
    </w:p>
    <w:p w14:paraId="2B4B9CB0">
      <w:pPr>
        <w:pageBreakBefore w:val="0"/>
        <w:wordWrap w:val="0"/>
        <w:topLinePunct/>
        <w:bidi w:val="0"/>
        <w:spacing w:after="0" w:line="360" w:lineRule="auto"/>
        <w:ind w:firstLine="570"/>
        <w:jc w:val="center"/>
        <w:rPr>
          <w:rFonts w:hint="eastAsia" w:ascii="宋体" w:hAnsi="宋体" w:eastAsia="宋体" w:cs="宋体"/>
          <w:spacing w:val="20"/>
          <w:sz w:val="24"/>
          <w:highlight w:val="none"/>
        </w:rPr>
      </w:pPr>
      <w:r>
        <w:rPr>
          <w:rFonts w:hint="eastAsia" w:ascii="宋体" w:hAnsi="宋体" w:eastAsia="宋体" w:cs="宋体"/>
          <w:spacing w:val="20"/>
          <w:sz w:val="24"/>
          <w:highlight w:val="none"/>
        </w:rPr>
        <w:t>廉政责任书</w:t>
      </w:r>
    </w:p>
    <w:p w14:paraId="7027E7B4">
      <w:pPr>
        <w:pStyle w:val="251"/>
        <w:pageBreakBefore w:val="0"/>
        <w:widowControl/>
        <w:wordWrap w:val="0"/>
        <w:topLinePunct w:val="0"/>
        <w:bidi w:val="0"/>
        <w:snapToGrid w:val="0"/>
        <w:spacing w:after="0" w:line="440" w:lineRule="exact"/>
        <w:ind w:firstLine="480"/>
        <w:rPr>
          <w:rFonts w:hint="eastAsia" w:ascii="宋体" w:hAnsi="宋体" w:eastAsia="宋体" w:cs="宋体"/>
          <w:bCs/>
          <w:kern w:val="0"/>
          <w:sz w:val="24"/>
          <w:highlight w:val="none"/>
        </w:rPr>
      </w:pPr>
      <w:r>
        <w:rPr>
          <w:rFonts w:hint="eastAsia" w:ascii="宋体" w:hAnsi="宋体" w:eastAsia="宋体" w:cs="宋体"/>
          <w:bCs/>
          <w:kern w:val="0"/>
          <w:sz w:val="24"/>
          <w:highlight w:val="none"/>
        </w:rPr>
        <w:t>我单位所承接的项目。为确保项目廉洁、高效实施，我单位作出如下承诺：</w:t>
      </w:r>
    </w:p>
    <w:p w14:paraId="236DC154">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1.严格遵守工程项目实施的有关规定，保证项目资金管理使用安全、规范。</w:t>
      </w:r>
    </w:p>
    <w:p w14:paraId="1C0B7F1E">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2.严格遵守商业规范和商业道德，依法合规推进项目工作，努力推进诚信建设，绝不从事任何不正当竞争和任何违法违纪行为。</w:t>
      </w:r>
    </w:p>
    <w:p w14:paraId="2D96E197">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3.严格落实建设项目质量监管保证体系，严格按照国家相关法规和技术规范实施项目服务，争创优质工程。</w:t>
      </w:r>
    </w:p>
    <w:p w14:paraId="5AC88C89">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4.定期对项目实施过程中的廉政建设和廉洁从业情况进行内部监督检查，及时发现和整改存在各类问题。</w:t>
      </w:r>
    </w:p>
    <w:p w14:paraId="2684E1F5">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5.如在项目实施中发现违法违纪行为和腐败问题，承诺配合甲方进行相应的调查，并提供相关材料</w:t>
      </w:r>
    </w:p>
    <w:p w14:paraId="5CC61BB2">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6.如在项目实施中发现违法违纪行为和腐败问题，自愿接受甲方要求支付违约金、解除合同、赔偿经济损失直至追究其他法律责任。</w:t>
      </w:r>
    </w:p>
    <w:p w14:paraId="158280B3">
      <w:pPr>
        <w:pageBreakBefore w:val="0"/>
        <w:wordWrap w:val="0"/>
        <w:topLinePunct/>
        <w:bidi w:val="0"/>
        <w:spacing w:after="0" w:line="360" w:lineRule="auto"/>
        <w:ind w:firstLine="570"/>
        <w:rPr>
          <w:rFonts w:hint="eastAsia" w:ascii="宋体" w:hAnsi="宋体" w:eastAsia="宋体" w:cs="宋体"/>
          <w:spacing w:val="20"/>
          <w:sz w:val="24"/>
          <w:highlight w:val="none"/>
        </w:rPr>
      </w:pPr>
    </w:p>
    <w:p w14:paraId="6B863AAB">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114ADBEB">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152E0D0F">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30C28713">
      <w:pPr>
        <w:spacing w:after="0"/>
        <w:rPr>
          <w:rFonts w:hint="default" w:ascii="宋体" w:hAnsi="宋体" w:eastAsia="宋体" w:cs="宋体"/>
          <w:color w:val="000000"/>
          <w:kern w:val="0"/>
          <w:sz w:val="24"/>
          <w:szCs w:val="24"/>
          <w:highlight w:val="none"/>
          <w:lang w:val="en-US" w:eastAsia="zh-CN"/>
        </w:rPr>
      </w:pPr>
      <w:r>
        <w:rPr>
          <w:rFonts w:hint="default" w:ascii="宋体" w:hAnsi="宋体" w:eastAsia="宋体" w:cs="宋体"/>
          <w:color w:val="000000"/>
          <w:kern w:val="0"/>
          <w:sz w:val="24"/>
          <w:szCs w:val="24"/>
          <w:highlight w:val="none"/>
          <w:lang w:val="en-US" w:eastAsia="zh-CN"/>
        </w:rPr>
        <w:br w:type="page"/>
      </w:r>
    </w:p>
    <w:p w14:paraId="59F29966">
      <w:pPr>
        <w:adjustRightInd w:val="0"/>
        <w:snapToGrid w:val="0"/>
        <w:spacing w:beforeLines="0" w:after="0" w:line="384" w:lineRule="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附件6：</w:t>
      </w:r>
    </w:p>
    <w:p w14:paraId="5206E76E">
      <w:pPr>
        <w:pageBreakBefore w:val="0"/>
        <w:wordWrap w:val="0"/>
        <w:bidi w:val="0"/>
        <w:spacing w:after="0" w:line="480" w:lineRule="auto"/>
        <w:jc w:val="center"/>
        <w:rPr>
          <w:rFonts w:hint="eastAsia" w:ascii="宋体" w:hAnsi="宋体" w:eastAsia="宋体" w:cs="宋体"/>
          <w:sz w:val="24"/>
          <w:highlight w:val="none"/>
        </w:rPr>
      </w:pPr>
      <w:r>
        <w:rPr>
          <w:rFonts w:hint="eastAsia" w:ascii="宋体" w:hAnsi="宋体" w:eastAsia="宋体" w:cs="宋体"/>
          <w:sz w:val="24"/>
          <w:highlight w:val="none"/>
        </w:rPr>
        <w:t>北京市公安局供应商不良行为记录告知书</w:t>
      </w:r>
    </w:p>
    <w:p w14:paraId="16113753">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项目名称:</w:t>
      </w:r>
    </w:p>
    <w:p w14:paraId="2DE004F3">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供应商名称:</w:t>
      </w:r>
    </w:p>
    <w:p w14:paraId="0F76C186">
      <w:pPr>
        <w:pageBreakBefore w:val="0"/>
        <w:wordWrap w:val="0"/>
        <w:bidi w:val="0"/>
        <w:spacing w:after="0"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为加强我局项目建设,规范供应商与我局合作行为,现就我局供应商不良行为记录管理相关内容进行告知。</w:t>
      </w:r>
    </w:p>
    <w:p w14:paraId="681BE5A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与我局合作的供应商有下列情形之一的,其具体行为将被列入我局供应商不良行为记录:</w:t>
      </w:r>
    </w:p>
    <w:p w14:paraId="5F0CDFD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(一)依据《中华人民共和国政府采购法》第七十七条有以下情形之一的:</w:t>
      </w:r>
    </w:p>
    <w:p w14:paraId="3CA39BA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1.提供虚假材料谋取中标、成交的;</w:t>
      </w:r>
    </w:p>
    <w:p w14:paraId="1DA6989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2.采取不正当手段诋毁,排挤其他供应商的;</w:t>
      </w:r>
    </w:p>
    <w:p w14:paraId="6EB1E43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3.与采购人、其他供应商或者采购代理机构恶意串通的;</w:t>
      </w:r>
    </w:p>
    <w:p w14:paraId="7DBA3B8A">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4.向采购人、采购代理机构行贿或者提供其他不正当利益的;</w:t>
      </w:r>
    </w:p>
    <w:p w14:paraId="601DD593">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5.在采购过程中与采购人进行协商谈判的;</w:t>
      </w:r>
    </w:p>
    <w:p w14:paraId="577D5C2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6.拒绝有关部门监督检查或者提供虚假情况的。</w:t>
      </w:r>
    </w:p>
    <w:p w14:paraId="66566EA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(二)依据《中华人民共和国政府采购法实施条例》第七十二条有以下情形之一的:</w:t>
      </w:r>
    </w:p>
    <w:p w14:paraId="7D09525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1.向评标委员会、竞争性谈判小组或者询价小组成员行贿或者提供其他不正当利益;</w:t>
      </w:r>
    </w:p>
    <w:p w14:paraId="1B3B4B23">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2.中标或者成交后无正当理由拒不与采购人签订政府采购合同;</w:t>
      </w:r>
    </w:p>
    <w:p w14:paraId="10A00ADA">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3.未按照采购文件确定的事项签订政府采购合同;</w:t>
      </w:r>
    </w:p>
    <w:p w14:paraId="7447105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4.将政府采购合同转包;</w:t>
      </w:r>
    </w:p>
    <w:p w14:paraId="5D303E9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5.提供假冒伪劣产品;</w:t>
      </w:r>
    </w:p>
    <w:p w14:paraId="7C90C8F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6.擅自变更、中止或者终止政府采购合同。</w:t>
      </w:r>
    </w:p>
    <w:p w14:paraId="3555822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(三)依据《中华人民共和国政府采购法实施条例》第七十三条,捏造事实、提供虚假材料或者以非法手段取得证明材料进行投诉的。</w:t>
      </w:r>
    </w:p>
    <w:p w14:paraId="063F885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(四)依据《中华人民共和国政府采购法实施条例》第七十四条有以下情形之一的:</w:t>
      </w:r>
    </w:p>
    <w:p w14:paraId="3ADCEFCA">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1.供应商直接或者间接从采购人或者采购代理机构处获得其他供应商的相关情况并修改其投标文件或者响应文件;</w:t>
      </w:r>
    </w:p>
    <w:p w14:paraId="40E4BDD0">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2.供应商按照采购人或者采购代理机构的授意撤换、修改投标文件或者响应文件;</w:t>
      </w:r>
    </w:p>
    <w:p w14:paraId="6F3FA13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3.供应商之间协商报价、技术方案等投标文件或者响应文件的实质性内容;</w:t>
      </w:r>
    </w:p>
    <w:p w14:paraId="6891775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4.属于同一集团、协会、商会等组织成员的供应商按照该组织要求协同参加政府采购活动;</w:t>
      </w:r>
    </w:p>
    <w:p w14:paraId="132C300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5.供应商之间事先约定由某一特定供应商中标、成交;</w:t>
      </w:r>
    </w:p>
    <w:p w14:paraId="7C445E20">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6.供应商之间商定部分供应商放弃参加政府采购活动或者放弃中标、成交;</w:t>
      </w:r>
    </w:p>
    <w:p w14:paraId="511320D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7.供应商与采购人或者采购代理机构之间、供应商相互之间,为谋求特定供应商中标、成交或者排斥其他供应商的其他串通行为。</w:t>
      </w:r>
    </w:p>
    <w:p w14:paraId="7DF4BA5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(五)依据《公务员法》《中国共产党纪律处分条例》《关于规范公务员辞去公职后从业行为的意见》等法律、法规,录用我局辞职人员、被开除公职人员且为其提供与原工作业务直接相关岗位的;</w:t>
      </w:r>
    </w:p>
    <w:p w14:paraId="5D10B82B">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(六)在与我局合作过程中,发生失泄密问题、履约能力差、配合工作不力、服务不到位、完成效果不佳等,被终止入围资格、框架协议、履约合同,或造成我局利益损失的;</w:t>
      </w:r>
    </w:p>
    <w:p w14:paraId="16DA58F3">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(七)有其他损害我局利益行为的,或造成不良影响的。</w:t>
      </w:r>
    </w:p>
    <w:p w14:paraId="3FA922EE">
      <w:pPr>
        <w:pageBreakBefore w:val="0"/>
        <w:wordWrap w:val="0"/>
        <w:bidi w:val="0"/>
        <w:spacing w:after="0" w:line="360" w:lineRule="auto"/>
        <w:ind w:firstLine="480" w:firstLineChars="200"/>
        <w:jc w:val="left"/>
        <w:rPr>
          <w:rFonts w:hint="eastAsia" w:ascii="宋体" w:hAnsi="宋体" w:eastAsia="宋体" w:cs="宋体"/>
          <w:sz w:val="24"/>
          <w:highlight w:val="none"/>
        </w:rPr>
      </w:pPr>
    </w:p>
    <w:p w14:paraId="08E700A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我单位已知悉上述内容,并自愿承担相关责任。</w:t>
      </w:r>
    </w:p>
    <w:p w14:paraId="0D4E6C8C">
      <w:pPr>
        <w:pageBreakBefore w:val="0"/>
        <w:wordWrap w:val="0"/>
        <w:bidi w:val="0"/>
        <w:spacing w:after="0" w:line="360" w:lineRule="auto"/>
        <w:jc w:val="left"/>
        <w:rPr>
          <w:rFonts w:hint="eastAsia" w:ascii="宋体" w:hAnsi="宋体" w:eastAsia="宋体" w:cs="宋体"/>
          <w:sz w:val="24"/>
          <w:highlight w:val="none"/>
        </w:rPr>
      </w:pPr>
    </w:p>
    <w:p w14:paraId="56A0CBF0">
      <w:pPr>
        <w:pageBreakBefore w:val="0"/>
        <w:wordWrap w:val="0"/>
        <w:bidi w:val="0"/>
        <w:spacing w:after="0" w:line="360" w:lineRule="auto"/>
        <w:jc w:val="left"/>
        <w:rPr>
          <w:rFonts w:hint="eastAsia" w:ascii="宋体" w:hAnsi="宋体" w:eastAsia="宋体" w:cs="宋体"/>
          <w:sz w:val="24"/>
          <w:highlight w:val="none"/>
        </w:rPr>
      </w:pPr>
    </w:p>
    <w:p w14:paraId="60295314">
      <w:pPr>
        <w:pageBreakBefore w:val="0"/>
        <w:wordWrap w:val="0"/>
        <w:bidi w:val="0"/>
        <w:spacing w:after="0" w:line="360" w:lineRule="auto"/>
        <w:jc w:val="left"/>
        <w:rPr>
          <w:rFonts w:hint="eastAsia" w:ascii="宋体" w:hAnsi="宋体" w:eastAsia="宋体" w:cs="宋体"/>
          <w:sz w:val="24"/>
          <w:highlight w:val="none"/>
        </w:rPr>
      </w:pPr>
    </w:p>
    <w:p w14:paraId="2A00A8BA">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397E0A2C">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182DE4E0">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70CF08FF">
      <w:pPr>
        <w:spacing w:after="0"/>
        <w:rPr>
          <w:rFonts w:hint="default" w:ascii="宋体" w:hAnsi="宋体" w:eastAsia="宋体" w:cs="宋体"/>
          <w:color w:val="000000"/>
          <w:kern w:val="0"/>
          <w:sz w:val="24"/>
          <w:szCs w:val="24"/>
          <w:highlight w:val="none"/>
          <w:lang w:val="en-US" w:eastAsia="zh-CN"/>
        </w:rPr>
      </w:pPr>
      <w:r>
        <w:rPr>
          <w:rFonts w:hint="default" w:ascii="宋体" w:hAnsi="宋体" w:eastAsia="宋体" w:cs="宋体"/>
          <w:color w:val="000000"/>
          <w:kern w:val="0"/>
          <w:sz w:val="24"/>
          <w:szCs w:val="24"/>
          <w:highlight w:val="none"/>
          <w:lang w:val="en-US" w:eastAsia="zh-CN"/>
        </w:rPr>
        <w:br w:type="page"/>
      </w:r>
    </w:p>
    <w:p w14:paraId="788E4358">
      <w:pPr>
        <w:adjustRightInd w:val="0"/>
        <w:snapToGrid w:val="0"/>
        <w:spacing w:beforeLines="0" w:after="0" w:line="384" w:lineRule="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附件7：</w:t>
      </w:r>
    </w:p>
    <w:p w14:paraId="4396791F">
      <w:pPr>
        <w:pStyle w:val="251"/>
        <w:shd w:val="clear" w:color="auto" w:fill="auto"/>
        <w:wordWrap w:val="0"/>
        <w:spacing w:after="0" w:line="440" w:lineRule="exact"/>
        <w:jc w:val="center"/>
        <w:rPr>
          <w:rFonts w:hint="eastAsia" w:ascii="宋体" w:hAnsi="宋体" w:eastAsia="宋体" w:cs="宋体"/>
          <w:b/>
          <w:color w:val="auto"/>
          <w:sz w:val="24"/>
          <w:szCs w:val="24"/>
          <w:highlight w:val="none"/>
        </w:rPr>
      </w:pPr>
      <w:bookmarkStart w:id="828" w:name="_Toc29277_WPSOffice_Level1"/>
      <w:bookmarkStart w:id="829" w:name="_Toc29731_WPSOffice_Level1"/>
      <w:bookmarkStart w:id="830" w:name="_Toc31933_WPSOffice_Level1"/>
      <w:r>
        <w:rPr>
          <w:rFonts w:hint="eastAsia" w:ascii="宋体" w:hAnsi="宋体" w:eastAsia="宋体" w:cs="宋体"/>
          <w:b/>
          <w:color w:val="auto"/>
          <w:sz w:val="24"/>
          <w:szCs w:val="24"/>
          <w:highlight w:val="none"/>
        </w:rPr>
        <w:t>现场施工安全责任书</w:t>
      </w:r>
      <w:bookmarkEnd w:id="828"/>
      <w:bookmarkEnd w:id="829"/>
      <w:bookmarkEnd w:id="830"/>
    </w:p>
    <w:p w14:paraId="236DD383">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根据《中华人民共和国安全生产法》和有关安全生产条例，</w:t>
      </w:r>
      <w:r>
        <w:rPr>
          <w:rFonts w:hint="eastAsia" w:ascii="宋体" w:hAnsi="宋体" w:eastAsia="宋体" w:cs="宋体"/>
          <w:color w:val="auto"/>
          <w:sz w:val="24"/>
          <w:szCs w:val="24"/>
          <w:highlight w:val="none"/>
        </w:rPr>
        <w:t>为保证工程顺利进行和所有工程施工人员在施工过程中人身及财产安全，明确每个施工人员安全责任，特要求所有施工人员签订本工程施工安全责任书。</w:t>
      </w:r>
    </w:p>
    <w:p w14:paraId="1EDD8F05">
      <w:pPr>
        <w:pStyle w:val="251"/>
        <w:shd w:val="clear" w:color="auto" w:fill="auto"/>
        <w:wordWrap w:val="0"/>
        <w:spacing w:after="0" w:line="440" w:lineRule="exact"/>
        <w:ind w:firstLine="485"/>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一、工程名称：</w:t>
      </w:r>
    </w:p>
    <w:p w14:paraId="1514EE62">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二、所有施工人员在上岗前必须经过岗前安全生产培训，并经考核合格后上岗。</w:t>
      </w:r>
    </w:p>
    <w:p w14:paraId="206A5ED3">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bookmarkStart w:id="831" w:name="_Toc529800652"/>
      <w:bookmarkStart w:id="832" w:name="_Toc523732116"/>
      <w:r>
        <w:rPr>
          <w:rFonts w:hint="eastAsia" w:ascii="宋体" w:hAnsi="宋体" w:eastAsia="宋体" w:cs="宋体"/>
          <w:color w:val="auto"/>
          <w:sz w:val="24"/>
          <w:szCs w:val="24"/>
          <w:highlight w:val="none"/>
        </w:rPr>
        <w:t>三、施工人员在施工时必须严格遵守《北京市安全生产条例》、《建筑安装工人安全技术操作规程》以及信息化项目施工标准中有关安全施工的规定，严禁违章操作，对违章指挥的有权拒绝执行。</w:t>
      </w:r>
      <w:bookmarkEnd w:id="831"/>
      <w:bookmarkEnd w:id="832"/>
    </w:p>
    <w:p w14:paraId="3AB3278B">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四、特种作业必须执行国家《特种作业人员安全技术培训考核管理规定》，严格做到持证上岗。</w:t>
      </w:r>
    </w:p>
    <w:p w14:paraId="49C865B4">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高空作业。操作人员应穿胶底鞋，戴好安全帽，系好安全带，扣好保险钩，并正确使用个人劳动防护用品；高空作业时，不准往上或向下乱抛材料和工具等物件；雨、雪天及四级以上大风禁止室外高空作业，如搭、拆脚手架，上树作业等。</w:t>
      </w:r>
    </w:p>
    <w:p w14:paraId="41D9AA9A">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坑槽作业。要注意土壁的稳定性，发现有裂缝及倾坍趋势时，人员要立即撤离并及时报告相关管理人员进行处理；大树移植时，严禁未将树木支撑稳固就开始掘苗，掏底时严禁将头和躯干伸向土台下，风力达到四级时，应立即停止掏底。</w:t>
      </w:r>
    </w:p>
    <w:p w14:paraId="3AD54EFC">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七、起重、吊装作业。起重吊装作业人员必须严格遵守“十不吊”规定，严禁违章、无证操作。</w:t>
      </w:r>
    </w:p>
    <w:p w14:paraId="041A222D">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用电、用火安全。施工现场严禁使用裸线送电；施工时要与输电线路（尤其是高压线）、电气设备保持安全距离；严禁不懂电气的人，擅自操作使用和修理电线、电器；气割、电焊必须严格遵守“十不烧”规定；严禁擅自在工棚、临建内使用电炉、酒精炉等明火源；施工现场严禁吸烟和乱堆乱放易燃物品；冬季采用煤炉取暖，应当加装风斗，保持通风顺畅，烟道各接口要密封严密，防止煤气中毒；所有现场用电配电箱各路系统均使用漏电保安器，并各路需进行用电验算使用合格产品；所有现场移动照明用电，需用安全电压(24V)并严禁使用自耦变压器。</w:t>
      </w:r>
    </w:p>
    <w:p w14:paraId="4C2AFBB9">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机械、设备操作安全。操作人员必须按规定做到“定机定人”和有证操作；严禁不懂机械设备的人，擅自操作使用和修理机械设备；机械设备停止运转前，严禁进行检查、搬动或转场，严禁触摸机械设备的旋转、切割、挤压等部件；内燃机动力的机械设备在运转、发动机过热或机旁有人吸烟时，严禁加油。</w:t>
      </w:r>
    </w:p>
    <w:p w14:paraId="6D5F6FEC">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交通安全。机动车驾驶人员及其他施工人员都必须严格遵守《道路交通安全法》及北京市行人、骑车人交通行为规范，不论驾车、乘车、骑车外出还是步行外出都要遵守交通法规，注意安全；严禁酒后驾车等严重违法行为。</w:t>
      </w:r>
    </w:p>
    <w:p w14:paraId="5815E5E6">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十一、有毒有害。有毒有害材料或药剂的包装材料用完后必须统一收回，并在有关部门监督下处理；使用有毒有害材料或药剂时必须遵照安全使用的有关规定和说明进行安全防护。</w:t>
      </w:r>
    </w:p>
    <w:p w14:paraId="63628E77">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十二、出入工地及外出。施工人员进入工地必须戴安全帽及出入证或工作证，并遵守门岗的有关规定；从工地外出必须请示各自的主管人，经主管人同意方可外出，否则一切后果由施工人员自行承担。</w:t>
      </w:r>
    </w:p>
    <w:p w14:paraId="7D50C0E8">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三、财产安全。施工人员应自行保管好私人财物，发生丢失，由施工人员自行承担损失；对所领用工具设备，要妥善保管和保护，用毕要及时归还给库房，因未妥善保管或及时归还而损坏或丢失的，由施工人员承担赔偿责任；严禁以任何形式和任何理由私拿、私卖施工现场或库房的任何物品。</w:t>
      </w:r>
    </w:p>
    <w:p w14:paraId="6C6E51ED">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十四、文物保护。对施工当中遇有因勘探、挖槽坑及其它因素发现的古墓、文物，必须进行现场一次及时保护并逐级上报至文物部门，对有隐报、盗窃及哄抢文物现象的，追究其刑事责任。</w:t>
      </w:r>
    </w:p>
    <w:p w14:paraId="38017800">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十五、其它。施工人员应遵守国家和地方的相关法律法规，做到文明施工，严禁在工地拉帮结派、打架斗殴；对违反本条及上述各条的施工人员，将视情节严重程度，处以警告、罚款、辞退或交给有关部门处理。</w:t>
      </w:r>
    </w:p>
    <w:p w14:paraId="345B3675">
      <w:pPr>
        <w:pStyle w:val="251"/>
        <w:shd w:val="clear" w:color="auto" w:fill="auto"/>
        <w:wordWrap w:val="0"/>
        <w:spacing w:after="0" w:line="440" w:lineRule="exact"/>
        <w:ind w:firstLine="48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本人在此确认已于年月日在（单位名称）接受了岗前安全生产教育，并承担违反以上内容造成的法律责任。</w:t>
      </w:r>
    </w:p>
    <w:p w14:paraId="76CD45A6">
      <w:pPr>
        <w:pStyle w:val="251"/>
        <w:shd w:val="clear" w:color="auto" w:fill="auto"/>
        <w:wordWrap w:val="0"/>
        <w:spacing w:after="0" w:line="440" w:lineRule="exact"/>
        <w:rPr>
          <w:rFonts w:hint="eastAsia" w:ascii="宋体" w:hAnsi="宋体" w:eastAsia="宋体" w:cs="宋体"/>
          <w:color w:val="auto"/>
          <w:sz w:val="24"/>
          <w:szCs w:val="24"/>
          <w:highlight w:val="none"/>
        </w:rPr>
      </w:pPr>
    </w:p>
    <w:p w14:paraId="3B5B1F15">
      <w:pPr>
        <w:pStyle w:val="251"/>
        <w:shd w:val="clear" w:color="auto" w:fill="auto"/>
        <w:wordWrap w:val="0"/>
        <w:spacing w:after="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施工单位项目经理（签字）：     </w:t>
      </w:r>
    </w:p>
    <w:p w14:paraId="76CC991E">
      <w:pPr>
        <w:pStyle w:val="251"/>
        <w:shd w:val="clear" w:color="auto" w:fill="auto"/>
        <w:wordWrap w:val="0"/>
        <w:spacing w:after="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施工单位安全负责人（签字）：                           </w:t>
      </w:r>
    </w:p>
    <w:p w14:paraId="6DA0A20C">
      <w:pPr>
        <w:pStyle w:val="251"/>
        <w:shd w:val="clear" w:color="auto" w:fill="auto"/>
        <w:wordWrap w:val="0"/>
        <w:spacing w:after="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施工人员（签字）：    </w:t>
      </w:r>
    </w:p>
    <w:p w14:paraId="7BDB7002">
      <w:pPr>
        <w:pStyle w:val="251"/>
        <w:shd w:val="clear" w:color="auto" w:fill="auto"/>
        <w:wordWrap w:val="0"/>
        <w:spacing w:after="0"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施工单位（印章）：</w:t>
      </w:r>
    </w:p>
    <w:p w14:paraId="0B7A93FD">
      <w:pPr>
        <w:pStyle w:val="251"/>
        <w:shd w:val="clear" w:color="auto" w:fill="auto"/>
        <w:wordWrap w:val="0"/>
        <w:spacing w:after="0" w:line="440" w:lineRule="exact"/>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年月日</w:t>
      </w:r>
    </w:p>
    <w:p w14:paraId="06BDF85A">
      <w:pPr>
        <w:spacing w:after="0"/>
        <w:rPr>
          <w:rFonts w:hint="default" w:ascii="宋体" w:hAnsi="宋体" w:eastAsia="宋体" w:cs="宋体"/>
          <w:color w:val="000000"/>
          <w:kern w:val="0"/>
          <w:sz w:val="24"/>
          <w:szCs w:val="24"/>
          <w:highlight w:val="none"/>
          <w:lang w:val="en-US" w:eastAsia="zh-CN"/>
        </w:rPr>
      </w:pPr>
      <w:r>
        <w:rPr>
          <w:rFonts w:hint="default" w:ascii="宋体" w:hAnsi="宋体" w:eastAsia="宋体" w:cs="宋体"/>
          <w:color w:val="000000"/>
          <w:kern w:val="0"/>
          <w:sz w:val="24"/>
          <w:szCs w:val="24"/>
          <w:highlight w:val="none"/>
          <w:lang w:val="en-US" w:eastAsia="zh-CN"/>
        </w:rPr>
        <w:br w:type="page"/>
      </w:r>
    </w:p>
    <w:p w14:paraId="534408F4">
      <w:pPr>
        <w:adjustRightInd w:val="0"/>
        <w:snapToGrid w:val="0"/>
        <w:spacing w:beforeLines="0" w:after="0" w:line="384" w:lineRule="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附件8</w:t>
      </w:r>
    </w:p>
    <w:p w14:paraId="33FBFE2C">
      <w:pPr>
        <w:adjustRightInd w:val="0"/>
        <w:snapToGrid w:val="0"/>
        <w:spacing w:beforeLines="0" w:after="0" w:line="384" w:lineRule="auto"/>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中标通知书</w:t>
      </w:r>
    </w:p>
    <w:p w14:paraId="25DB8EC0">
      <w:pPr>
        <w:adjustRightInd w:val="0"/>
        <w:snapToGrid w:val="0"/>
        <w:spacing w:beforeLines="0" w:after="0" w:line="384" w:lineRule="auto"/>
        <w:jc w:val="center"/>
        <w:rPr>
          <w:rFonts w:hint="eastAsia" w:ascii="宋体" w:hAnsi="宋体" w:eastAsia="宋体" w:cs="宋体"/>
          <w:b/>
          <w:i w:val="0"/>
          <w:iCs w:val="0"/>
          <w:sz w:val="36"/>
          <w:szCs w:val="36"/>
          <w:highlight w:val="none"/>
        </w:rPr>
      </w:pPr>
      <w:r>
        <w:rPr>
          <w:rFonts w:hint="eastAsia" w:ascii="宋体" w:hAnsi="宋体" w:eastAsia="宋体" w:cs="宋体"/>
          <w:color w:val="000000"/>
          <w:kern w:val="0"/>
          <w:sz w:val="24"/>
          <w:szCs w:val="24"/>
          <w:highlight w:val="none"/>
          <w:lang w:val="en-US" w:eastAsia="zh-CN"/>
        </w:rPr>
        <w:br w:type="page"/>
      </w:r>
      <w:r>
        <w:rPr>
          <w:rFonts w:hint="eastAsia" w:ascii="宋体" w:hAnsi="宋体" w:eastAsia="宋体" w:cs="宋体"/>
          <w:b/>
          <w:i w:val="0"/>
          <w:iCs w:val="0"/>
          <w:sz w:val="36"/>
          <w:szCs w:val="36"/>
          <w:highlight w:val="none"/>
        </w:rPr>
        <w:t>第七章   投标文件格式</w:t>
      </w:r>
      <w:bookmarkEnd w:id="819"/>
    </w:p>
    <w:p w14:paraId="4BF2F6ED">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投标人编制文件须知</w:t>
      </w:r>
    </w:p>
    <w:p w14:paraId="2C56AAAC">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1、投标人按照本部分的顺序编制投标文件（资格证明文件）、投标文件（商务技术文件），编制中涉及格式资料的，应按照本部分提供的内容和格式（所有表格的格式可扩展）填写提交。</w:t>
      </w:r>
    </w:p>
    <w:p w14:paraId="52392148">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2F987D47">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3、全部声明和问题的回答及所附材料必须是真实的、准确的和完整的。</w:t>
      </w:r>
    </w:p>
    <w:p w14:paraId="7AC336D0">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14:paraId="16B23498">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headerReference r:id="rId15" w:type="default"/>
          <w:footerReference r:id="rId16" w:type="default"/>
          <w:pgSz w:w="11907" w:h="16840"/>
          <w:pgMar w:top="1474" w:right="1474" w:bottom="1474" w:left="1474" w:header="851" w:footer="850" w:gutter="0"/>
          <w:pgNumType w:fmt="decimal"/>
          <w:cols w:space="720" w:num="1"/>
          <w:titlePg/>
          <w:rtlGutter w:val="0"/>
          <w:docGrid w:linePitch="462" w:charSpace="0"/>
        </w:sectPr>
      </w:pPr>
    </w:p>
    <w:p w14:paraId="71634B89">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kern w:val="0"/>
          <w:sz w:val="30"/>
          <w:szCs w:val="20"/>
          <w:highlight w:val="none"/>
        </w:rPr>
      </w:pPr>
      <w:r>
        <w:rPr>
          <w:rFonts w:hint="eastAsia" w:ascii="宋体" w:hAnsi="宋体" w:eastAsia="宋体" w:cs="宋体"/>
          <w:b/>
          <w:i w:val="0"/>
          <w:iCs w:val="0"/>
          <w:spacing w:val="20"/>
          <w:sz w:val="24"/>
          <w:highlight w:val="none"/>
        </w:rPr>
        <w:t>一、资格证明文件格式</w:t>
      </w:r>
    </w:p>
    <w:p w14:paraId="6A41C8A6">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3E11F34B">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投标文件（资格证明文件）</w:t>
      </w:r>
      <w:r>
        <w:rPr>
          <w:rFonts w:hint="eastAsia" w:ascii="宋体" w:hAnsi="宋体" w:eastAsia="宋体" w:cs="宋体"/>
          <w:b/>
          <w:i w:val="0"/>
          <w:iCs w:val="0"/>
          <w:sz w:val="24"/>
          <w:highlight w:val="none"/>
        </w:rPr>
        <w:t>封面（非实质性格式）</w:t>
      </w:r>
    </w:p>
    <w:p w14:paraId="39C2763B">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0A1BDB01">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02F71054">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（资格证明文件）</w:t>
      </w:r>
    </w:p>
    <w:p w14:paraId="6084839B">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149C5F38">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75FA9E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p>
    <w:p w14:paraId="413D99C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5229DFC8">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1B24A9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F1FC611">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1CA5999E">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37444D1E">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750BB561">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444EDBC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8207D0C">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7F7B1425">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0C0728E8">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0D29D46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4D5CDF2">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1 </w:t>
      </w:r>
      <w:r>
        <w:rPr>
          <w:rFonts w:hint="eastAsia" w:ascii="宋体" w:hAnsi="宋体" w:eastAsia="宋体" w:cs="宋体"/>
          <w:i w:val="0"/>
          <w:iCs w:val="0"/>
          <w:sz w:val="24"/>
          <w:highlight w:val="none"/>
        </w:rPr>
        <w:t>满足《中华人民共和国政府采购法》第二十二条规定</w:t>
      </w:r>
    </w:p>
    <w:p w14:paraId="1E97107B">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1-1营业执照等证明文件</w:t>
      </w:r>
    </w:p>
    <w:p w14:paraId="58D0CB6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661BD16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295BEBB1">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48540410">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36881E86">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1-2投标人资格声明书</w:t>
      </w:r>
    </w:p>
    <w:p w14:paraId="4CD988B1">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投标人资格声明书</w:t>
      </w:r>
    </w:p>
    <w:p w14:paraId="2D84B8A2">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35E7C71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在参与本次项目投标中，我单位承诺：</w:t>
      </w:r>
    </w:p>
    <w:p w14:paraId="573A1197">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425D662D">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6D390FFF">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164FE473">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48FB8CC">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38C6BAF4">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15F2CD08">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25B5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E26E45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398953D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2E6DF4A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056AA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830C02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18E28A8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7E3CD2C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34031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70A393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143E2B1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74BB06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6F769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A20E38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4ED13E74">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7F720E0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6BA675F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316E143D">
      <w:pPr>
        <w:pageBreakBefore w:val="0"/>
        <w:wordWrap w:val="0"/>
        <w:topLinePunct w:val="0"/>
        <w:autoSpaceDE w:val="0"/>
        <w:autoSpaceDN w:val="0"/>
        <w:bidi w:val="0"/>
        <w:adjustRightInd w:val="0"/>
        <w:snapToGrid w:val="0"/>
        <w:spacing w:before="25" w:after="0" w:line="360" w:lineRule="auto"/>
        <w:jc w:val="right"/>
        <w:textAlignment w:val="auto"/>
        <w:rPr>
          <w:rFonts w:hint="eastAsia" w:ascii="宋体" w:hAnsi="宋体" w:eastAsia="宋体" w:cs="宋体"/>
          <w:i w:val="0"/>
          <w:iCs w:val="0"/>
          <w:color w:val="000000"/>
          <w:sz w:val="24"/>
          <w:highlight w:val="none"/>
          <w:u w:val="none"/>
          <w:lang w:val="en-US" w:eastAsia="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en-US" w:eastAsia="zh-CN"/>
        </w:rPr>
        <w:t xml:space="preserve">             </w:t>
      </w:r>
    </w:p>
    <w:p w14:paraId="5AD518B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0F604BD6">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603BABA4">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04F5C9B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 落实政府采购政策需满足的资格要求（如有）</w:t>
      </w:r>
    </w:p>
    <w:p w14:paraId="18DD2327">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 中小企业政策证明文件</w:t>
      </w:r>
    </w:p>
    <w:p w14:paraId="75722956">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4C4A5975">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（1）如本项目（包）不专门面向中小企业预留采购份额，资格证明文件部分无需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 《中小企业声明函》或《残疾人福利性单位声明函》或由省级以上监狱管理局、戒毒管理局（含新疆生产建设兵团）出具的属于监狱企业的证明文件；供应商如具有上述证明文件，建议在商务技术文件中</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1FEE3406">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（2）如本项目（包）专门面向中小企业采购，投标文件中须</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供《中小企业声明函》或《残疾人福利性单位声明函》或由省级以上监狱管理局、戒毒管理局（含新疆生产建设兵团）出具的属于监狱企业的证明文件，且建议在资格证明文件部分</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3BE01CF8">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66D5994">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ABFEE62">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（5）中小企业声明函填写注意事项</w:t>
      </w:r>
    </w:p>
    <w:p w14:paraId="7E5FEEF6">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1）《中小企业声明函》由参加政府采购活动的投标人出具。联合体投标的，《中小企业声明函》可由牵头人出具。</w:t>
      </w:r>
    </w:p>
    <w:p w14:paraId="5EF78E33">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03C9E98A">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6114B561">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6EFF0E00">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sectPr>
          <w:headerReference r:id="rId18" w:type="first"/>
          <w:footerReference r:id="rId20" w:type="first"/>
          <w:headerReference r:id="rId17" w:type="even"/>
          <w:footerReference r:id="rId19" w:type="even"/>
          <w:pgSz w:w="11907" w:h="16840"/>
          <w:pgMar w:top="1474" w:right="1474" w:bottom="1474" w:left="1474" w:header="851" w:footer="850" w:gutter="0"/>
          <w:pgNumType w:fmt="decimal"/>
          <w:cols w:space="720" w:num="1"/>
          <w:titlePg/>
          <w:rtlGutter w:val="0"/>
          <w:docGrid w:linePitch="462" w:charSpace="0"/>
        </w:sectPr>
      </w:pPr>
    </w:p>
    <w:p w14:paraId="5DBE8AA9">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 中小企业证明文件</w:t>
      </w:r>
    </w:p>
    <w:p w14:paraId="4A19C4AD">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3E71458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丰台分局情报指挥中心指挥大厅更新升级项目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6039B87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2744EA6">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6C278806">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1B323603">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00BD9BC0">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029E93E4">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35A08EAD">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1236B6C5">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0C7406EA">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0A561871">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28387F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3464A9F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2CDBD174">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619D4D2B">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754C91A7">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42DE9C57">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2198DA33">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456B107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21B9348C">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37DE9B3A">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6DE69BAE">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27DC6F28">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D1DB61F">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3FE71E26">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17E03BC9">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0556FDC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07CD163D">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333DB0B">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2-1-2 拟分包情况说明及分包意向协议</w:t>
      </w:r>
    </w:p>
    <w:p w14:paraId="4B951E26">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30B40C02">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7A79F9E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BBAD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16326C0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2B36D1B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01BF2A9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2BF0648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14DE95F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1D90BC3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3A1B6AF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084D1B6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5028201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7E389FA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3A56CAD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266FE2F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44788F2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7AE14A63">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06CDA88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59B4F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CB6296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417C8C1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D8CD0BA">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62DFE0F9">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42C1FC8">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764590E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5FF8709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1BC678C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6D3C466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119E8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7C62F75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32AED43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45924F0F">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6CFC568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32AD0F5C">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3A168FC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06B07A5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6F83868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7CA4AAD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31884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730EE24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05F3A9F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92CAC03">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6476D7B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24E2CCB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77BAE4C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5BA5132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011A8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5C80CABF">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0C2FE69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20730C1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05E67F8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2291BC4">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48CEAE3">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3F135C9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注</w:t>
      </w:r>
      <w:r>
        <w:rPr>
          <w:rFonts w:hint="eastAsia" w:ascii="宋体" w:hAnsi="宋体" w:eastAsia="宋体" w:cs="宋体"/>
          <w:i w:val="0"/>
          <w:iCs w:val="0"/>
          <w:sz w:val="24"/>
          <w:highlight w:val="none"/>
        </w:rPr>
        <w:t>：</w:t>
      </w:r>
    </w:p>
    <w:p w14:paraId="405C220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如本招标文件《投标人须知资料表》载明本项目分包承担主体应具备的相应资质条件，则投标人须在本表中列明分包承担主体的资质等级，并后附资质证书电子件，否则投标</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效。</w:t>
      </w:r>
    </w:p>
    <w:p w14:paraId="1855B1F8">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6DC86AA7">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51B2074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p>
    <w:p w14:paraId="37AD556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val="en-US"/>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p>
    <w:p w14:paraId="4FE6DA8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74E8DF01">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370A58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w:t>
      </w:r>
      <w:r>
        <w:rPr>
          <w:rFonts w:hint="eastAsia" w:ascii="宋体" w:hAnsi="宋体" w:eastAsia="宋体" w:cs="宋体"/>
          <w:i w:val="0"/>
          <w:iCs w:val="0"/>
          <w:sz w:val="24"/>
          <w:highlight w:val="none"/>
        </w:rPr>
        <w:t>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15A666B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7F7A919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754BD38A">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7C037047">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p>
    <w:p w14:paraId="63312A38">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3C8A8C43">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28D5209F">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7E932EAF">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61F7EFED">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本协议仅在投标人</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为落实政府采购政策</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而向中小企业分包时必须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供，否则投标无效；且投标人须与所有拟分包单位分别签订《分包意向协议》，每单位签订一份，并在投标文件中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交全部协议原件的电子件，否则投标无效。</w:t>
      </w:r>
    </w:p>
    <w:p w14:paraId="29829D78">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45CD7624">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04CAFB57">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4D46B2D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headerReference r:id="rId22" w:type="first"/>
          <w:footerReference r:id="rId24" w:type="first"/>
          <w:headerReference r:id="rId21" w:type="even"/>
          <w:footerReference r:id="rId23" w:type="even"/>
          <w:pgSz w:w="11907" w:h="16840"/>
          <w:pgMar w:top="1474" w:right="1474" w:bottom="1474" w:left="1474" w:header="851" w:footer="850" w:gutter="0"/>
          <w:pgNumType w:fmt="decimal"/>
          <w:cols w:space="720" w:num="1"/>
          <w:titlePg/>
          <w:rtlGutter w:val="0"/>
          <w:docGrid w:linePitch="462" w:charSpace="0"/>
        </w:sectPr>
      </w:pPr>
    </w:p>
    <w:p w14:paraId="5D06EC5B">
      <w:pPr>
        <w:pageBreakBefore w:val="0"/>
        <w:wordWrap w:val="0"/>
        <w:topLinePunct w:val="0"/>
        <w:bidi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3 </w:t>
      </w:r>
      <w:r>
        <w:rPr>
          <w:rFonts w:hint="eastAsia" w:ascii="宋体" w:hAnsi="宋体" w:eastAsia="宋体" w:cs="宋体"/>
          <w:i w:val="0"/>
          <w:iCs w:val="0"/>
          <w:sz w:val="24"/>
          <w:highlight w:val="none"/>
        </w:rPr>
        <w:t>本项目的特定资格要求</w:t>
      </w:r>
      <w:r>
        <w:rPr>
          <w:rFonts w:hint="eastAsia" w:ascii="宋体" w:hAnsi="宋体" w:eastAsia="宋体" w:cs="宋体"/>
          <w:i w:val="0"/>
          <w:iCs w:val="0"/>
          <w:color w:val="000000"/>
          <w:sz w:val="24"/>
          <w:szCs w:val="20"/>
          <w:highlight w:val="none"/>
        </w:rPr>
        <w:t>（如有）</w:t>
      </w:r>
    </w:p>
    <w:p w14:paraId="6A20EB68">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67043B2F">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联合协议</w:t>
      </w:r>
    </w:p>
    <w:p w14:paraId="1A823221">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招标项目的投标事宜，经各方充分协商一致，达成如下协议：</w:t>
      </w:r>
    </w:p>
    <w:p w14:paraId="39700650">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参加，组成联合体共同进行招标项目的投标工作。</w:t>
      </w:r>
    </w:p>
    <w:p w14:paraId="3D07164B">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联合体中标后，联合体各方共同与采购人签订合同，就采购合同约定的事项对采购人承担连带责任。</w:t>
      </w:r>
    </w:p>
    <w:p w14:paraId="17422EB9">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联合体各方均同意由牵头人代表其他联合体成员单位按招标文件要求出具《授权委托书》。</w:t>
      </w:r>
    </w:p>
    <w:p w14:paraId="7B2DBA54">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10F7CBF1">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4C9B9486">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4D8CECDB">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（如有），具体工作范围、内容以投标文件及合同为准。</w:t>
      </w:r>
    </w:p>
    <w:p w14:paraId="599B5171">
      <w:pPr>
        <w:pageBreakBefore w:val="0"/>
        <w:numPr>
          <w:ilvl w:val="0"/>
          <w:numId w:val="14"/>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sz w:val="24"/>
          <w:highlight w:val="none"/>
        </w:rPr>
        <w:t>元，联合体各成员按照如下比例分摊（按联合体成员分别列明）：</w:t>
      </w:r>
    </w:p>
    <w:p w14:paraId="4877F74E">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571E2C16">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76D93AE5">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02989A8B">
      <w:pPr>
        <w:pageBreakBefore w:val="0"/>
        <w:numPr>
          <w:ilvl w:val="0"/>
          <w:numId w:val="14"/>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以联合体形式参加政府采购活动的，联合体各方不得再单独参加或者与其他供应商另外组成联合体参加同一合同项下的政府采购活动。</w:t>
      </w:r>
    </w:p>
    <w:p w14:paraId="45F95D16">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p>
    <w:p w14:paraId="5A39A9A8">
      <w:pPr>
        <w:pageBreakBefore w:val="0"/>
        <w:tabs>
          <w:tab w:val="left" w:pos="7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本协议自各方盖章后生效，采购合同履行完毕后自动失效。如未中标，本协议自动终止。</w:t>
      </w:r>
      <w:r>
        <w:rPr>
          <w:rFonts w:hint="eastAsia" w:ascii="宋体" w:hAnsi="宋体" w:eastAsia="宋体" w:cs="宋体"/>
          <w:i w:val="0"/>
          <w:iCs w:val="0"/>
          <w:color w:val="000000"/>
          <w:sz w:val="24"/>
          <w:highlight w:val="none"/>
        </w:rPr>
        <w:br w:type="page"/>
      </w:r>
    </w:p>
    <w:p w14:paraId="614DFE5A">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p>
    <w:p w14:paraId="08E3A157">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p>
    <w:p w14:paraId="066E6D38">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2D2EC3CC">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56E70CF2">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p>
    <w:p w14:paraId="0F65EB39">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5AD04A09">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16F73892">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7CBA13A7">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1DF82CBD">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17269043">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3E295E07">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6CEAF76C">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10217C45">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057B20A2">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1.如本项目（包）接受供应商以联合体形式参加采购活动，且供应商以联合体形式参与时，须</w:t>
      </w:r>
      <w:r>
        <w:rPr>
          <w:rFonts w:hint="eastAsia" w:ascii="宋体" w:hAnsi="宋体" w:eastAsia="宋体" w:cs="宋体"/>
          <w:i w:val="0"/>
          <w:iCs w:val="0"/>
          <w:color w:val="000000"/>
          <w:sz w:val="24"/>
          <w:highlight w:val="none"/>
          <w:lang w:val="en-US" w:eastAsia="zh-CN"/>
        </w:rPr>
        <w:t>提</w:t>
      </w:r>
      <w:r>
        <w:rPr>
          <w:rFonts w:hint="eastAsia" w:ascii="宋体" w:hAnsi="宋体" w:eastAsia="宋体" w:cs="宋体"/>
          <w:i w:val="0"/>
          <w:iCs w:val="0"/>
          <w:color w:val="000000"/>
          <w:sz w:val="24"/>
          <w:highlight w:val="none"/>
        </w:rPr>
        <w:t>供《联合协议》，否则投标无效。</w:t>
      </w:r>
    </w:p>
    <w:p w14:paraId="5D4DD08D">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2.联合体各方成员需在本协议上共同盖章。</w:t>
      </w:r>
    </w:p>
    <w:p w14:paraId="65C1009D">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p>
    <w:p w14:paraId="675FFE2B">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5DB7C0F">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7A1DC2F">
      <w:pPr>
        <w:pageBreakBefore w:val="0"/>
        <w:wordWrap w:val="0"/>
        <w:topLinePunct w:val="0"/>
        <w:bidi w:val="0"/>
        <w:spacing w:after="0" w:line="360" w:lineRule="auto"/>
        <w:textAlignment w:val="auto"/>
        <w:outlineLvl w:val="3"/>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6E98CF5E">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1B91FBE4">
      <w:pPr>
        <w:pageBreakBefore w:val="0"/>
        <w:wordWrap w:val="0"/>
        <w:topLinePunct w:val="0"/>
        <w:bidi w:val="0"/>
        <w:spacing w:after="0"/>
        <w:textAlignment w:val="auto"/>
        <w:rPr>
          <w:rFonts w:hint="eastAsia" w:ascii="宋体" w:hAnsi="宋体" w:eastAsia="宋体" w:cs="宋体"/>
          <w:i w:val="0"/>
          <w:iCs w:val="0"/>
          <w:sz w:val="24"/>
          <w:szCs w:val="20"/>
          <w:highlight w:val="none"/>
        </w:rPr>
      </w:pPr>
    </w:p>
    <w:p w14:paraId="6683754A">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25E37CFB">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sz w:val="24"/>
          <w:szCs w:val="20"/>
          <w:highlight w:val="none"/>
        </w:rPr>
        <w:t xml:space="preserve">4 </w:t>
      </w:r>
      <w:r>
        <w:rPr>
          <w:rFonts w:hint="eastAsia" w:ascii="宋体" w:hAnsi="宋体" w:eastAsia="宋体" w:cs="宋体"/>
          <w:i w:val="0"/>
          <w:iCs w:val="0"/>
          <w:color w:val="000000"/>
          <w:sz w:val="24"/>
          <w:szCs w:val="20"/>
          <w:highlight w:val="none"/>
        </w:rPr>
        <w:t>投标保证金凭证/交款单据电子件</w:t>
      </w:r>
    </w:p>
    <w:p w14:paraId="4FCF2F99">
      <w:pPr>
        <w:pageBreakBefore w:val="0"/>
        <w:wordWrap w:val="0"/>
        <w:topLinePunct w:val="0"/>
        <w:bidi w:val="0"/>
        <w:spacing w:after="0" w:line="360" w:lineRule="auto"/>
        <w:textAlignment w:val="auto"/>
        <w:rPr>
          <w:rFonts w:hint="eastAsia" w:ascii="宋体" w:hAnsi="宋体" w:eastAsia="宋体" w:cs="宋体"/>
          <w:i w:val="0"/>
          <w:iCs w:val="0"/>
          <w:sz w:val="24"/>
          <w:szCs w:val="20"/>
          <w:highlight w:val="none"/>
        </w:rPr>
      </w:pPr>
    </w:p>
    <w:p w14:paraId="5E5A6035">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39928107">
      <w:pPr>
        <w:pageBreakBefore w:val="0"/>
        <w:wordWrap w:val="0"/>
        <w:topLinePunct w:val="0"/>
        <w:bidi w:val="0"/>
        <w:spacing w:after="0"/>
        <w:textAlignment w:val="auto"/>
        <w:rPr>
          <w:rFonts w:hint="eastAsia" w:ascii="宋体" w:hAnsi="宋体" w:eastAsia="宋体" w:cs="宋体"/>
          <w:b/>
          <w:i w:val="0"/>
          <w:iCs w:val="0"/>
          <w:spacing w:val="20"/>
          <w:sz w:val="24"/>
          <w:highlight w:val="none"/>
        </w:rPr>
      </w:pPr>
    </w:p>
    <w:p w14:paraId="3C3B280C">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1C0860D8">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pPr>
      <w:r>
        <w:rPr>
          <w:rFonts w:hint="eastAsia" w:ascii="宋体" w:hAnsi="宋体" w:eastAsia="宋体" w:cs="宋体"/>
          <w:b/>
          <w:i w:val="0"/>
          <w:iCs w:val="0"/>
          <w:spacing w:val="20"/>
          <w:sz w:val="24"/>
          <w:highlight w:val="none"/>
        </w:rPr>
        <w:t>二、商务技术文件格式</w:t>
      </w:r>
    </w:p>
    <w:p w14:paraId="060ED5EA">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1B66FD39">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投标文件（商务技术文件）</w:t>
      </w:r>
      <w:r>
        <w:rPr>
          <w:rFonts w:hint="eastAsia" w:ascii="宋体" w:hAnsi="宋体" w:eastAsia="宋体" w:cs="宋体"/>
          <w:b/>
          <w:i w:val="0"/>
          <w:iCs w:val="0"/>
          <w:sz w:val="24"/>
          <w:highlight w:val="none"/>
        </w:rPr>
        <w:t>封面（非实质性格式）</w:t>
      </w:r>
    </w:p>
    <w:p w14:paraId="6671EA56">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267F7BC5">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0C22E04F">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（商务技术文件）</w:t>
      </w:r>
    </w:p>
    <w:p w14:paraId="7A7B0BBA">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75AAD98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647C6E6B">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r>
        <w:rPr>
          <w:rFonts w:hint="eastAsia" w:ascii="宋体" w:hAnsi="宋体" w:eastAsia="宋体" w:cs="宋体"/>
          <w:b/>
          <w:i w:val="0"/>
          <w:iCs w:val="0"/>
          <w:spacing w:val="20"/>
          <w:sz w:val="32"/>
          <w:szCs w:val="32"/>
          <w:highlight w:val="none"/>
          <w:lang w:eastAsia="zh-CN"/>
        </w:rPr>
        <w:t>：</w:t>
      </w:r>
    </w:p>
    <w:p w14:paraId="5C6164B1">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44AC38B4">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5774A6A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1A10190F">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04E5E866">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6DC86DE3">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37CCB6D">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27EB0842">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DC8670B">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4DFEDEC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33" w:name="_Hlt520350918"/>
      <w:bookmarkEnd w:id="833"/>
      <w:bookmarkStart w:id="834" w:name="_Hlt520273711"/>
      <w:bookmarkEnd w:id="834"/>
      <w:bookmarkStart w:id="835" w:name="_Hlt520274065"/>
      <w:bookmarkEnd w:id="835"/>
      <w:bookmarkStart w:id="836" w:name="_Hlt520274393"/>
      <w:bookmarkEnd w:id="836"/>
      <w:bookmarkStart w:id="837" w:name="_Hlt520274407"/>
      <w:bookmarkEnd w:id="837"/>
      <w:bookmarkStart w:id="838" w:name="_Hlt520271212"/>
      <w:bookmarkEnd w:id="838"/>
      <w:bookmarkStart w:id="839" w:name="_Hlt520355504"/>
      <w:bookmarkEnd w:id="839"/>
      <w:bookmarkStart w:id="840" w:name="_Hlt520274121"/>
      <w:bookmarkEnd w:id="840"/>
      <w:bookmarkStart w:id="841" w:name="_Hlt520343000"/>
      <w:bookmarkEnd w:id="841"/>
      <w:bookmarkStart w:id="842" w:name="_Hlt520343392"/>
      <w:bookmarkEnd w:id="842"/>
      <w:bookmarkStart w:id="843" w:name="_Ref467988698"/>
      <w:bookmarkStart w:id="844" w:name="_Toc480942349"/>
      <w:bookmarkStart w:id="845" w:name="_Toc142311058"/>
      <w:bookmarkStart w:id="846" w:name="_Toc150480794"/>
      <w:bookmarkStart w:id="847" w:name="_Toc226965746"/>
      <w:bookmarkStart w:id="848" w:name="_Toc150774761"/>
      <w:bookmarkStart w:id="849" w:name="_Toc226309800"/>
      <w:bookmarkStart w:id="850" w:name="_Toc127151556"/>
      <w:bookmarkStart w:id="851" w:name="_Toc195842921"/>
      <w:bookmarkStart w:id="852" w:name="_Toc226337252"/>
      <w:bookmarkStart w:id="853" w:name="_Toc226965829"/>
      <w:bookmarkStart w:id="854" w:name="_Toc520356217"/>
    </w:p>
    <w:p w14:paraId="420686D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highlight w:val="none"/>
        </w:rPr>
        <w:t>1</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color w:val="000000"/>
          <w:sz w:val="24"/>
          <w:highlight w:val="none"/>
        </w:rPr>
        <w:t>投标</w:t>
      </w:r>
      <w:bookmarkEnd w:id="843"/>
      <w:bookmarkEnd w:id="844"/>
      <w:r>
        <w:rPr>
          <w:rFonts w:hint="eastAsia" w:ascii="宋体" w:hAnsi="宋体" w:eastAsia="宋体" w:cs="宋体"/>
          <w:i w:val="0"/>
          <w:iCs w:val="0"/>
          <w:color w:val="000000"/>
          <w:sz w:val="24"/>
          <w:highlight w:val="none"/>
        </w:rPr>
        <w:t>书</w:t>
      </w:r>
      <w:bookmarkEnd w:id="845"/>
      <w:bookmarkEnd w:id="846"/>
      <w:bookmarkEnd w:id="847"/>
      <w:bookmarkEnd w:id="848"/>
      <w:bookmarkEnd w:id="849"/>
      <w:bookmarkEnd w:id="850"/>
      <w:bookmarkEnd w:id="851"/>
      <w:bookmarkEnd w:id="852"/>
      <w:bookmarkEnd w:id="853"/>
      <w:bookmarkEnd w:id="854"/>
      <w:r>
        <w:rPr>
          <w:rFonts w:hint="eastAsia" w:ascii="宋体" w:hAnsi="宋体" w:eastAsia="宋体" w:cs="宋体"/>
          <w:i w:val="0"/>
          <w:iCs w:val="0"/>
          <w:color w:val="000000"/>
          <w:sz w:val="24"/>
          <w:szCs w:val="20"/>
          <w:highlight w:val="none"/>
        </w:rPr>
        <w:t>（实质性格式）</w:t>
      </w:r>
    </w:p>
    <w:p w14:paraId="2A544EB7">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投标书</w:t>
      </w:r>
    </w:p>
    <w:p w14:paraId="25F04D9E">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601B4C8E">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5BB816F5">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（项目名称，项目编号/包号）组织的招标活动，并对此项目进行投标。</w:t>
      </w:r>
    </w:p>
    <w:p w14:paraId="71001EFE">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已详细审查全部招标文件</w:t>
      </w:r>
      <w:r>
        <w:rPr>
          <w:rFonts w:hint="eastAsia" w:ascii="宋体" w:hAnsi="宋体" w:eastAsia="宋体" w:cs="宋体"/>
          <w:i w:val="0"/>
          <w:iCs w:val="0"/>
          <w:color w:val="000000"/>
          <w:sz w:val="24"/>
          <w:szCs w:val="20"/>
          <w:highlight w:val="none"/>
        </w:rPr>
        <w:t>，自愿参与投标并承诺如下：</w:t>
      </w:r>
    </w:p>
    <w:p w14:paraId="63D77768">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（1）本投标有效期为自提交投标文件的截止之日起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0A13FC6F">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（2）除合同条款及采购需求偏离表列出的偏离外，我方响应招标文件的全部要求。</w:t>
      </w:r>
    </w:p>
    <w:p w14:paraId="541CADC1">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3F17F7CF">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（4）如我方中标，我方将在法律规定的期限内与你方签订合同，按照招标文件要求提交履约保证金，并在合同约定的期限内完成合同规定的全部义务。</w:t>
      </w:r>
    </w:p>
    <w:p w14:paraId="37A5CE61">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w:t>
      </w:r>
    </w:p>
    <w:p w14:paraId="25ABB2D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与本投标有关的一切正式往来信函请寄：</w:t>
      </w:r>
    </w:p>
    <w:p w14:paraId="3BC757C1">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083C17DE">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33DEB067">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color w:val="000000"/>
          <w:sz w:val="24"/>
          <w:szCs w:val="20"/>
          <w:highlight w:val="none"/>
          <w:u w:val="single"/>
          <w:lang w:val="en-US" w:eastAsia="zh-CN"/>
        </w:rPr>
        <w:t xml:space="preserve">                        </w:t>
      </w:r>
    </w:p>
    <w:p w14:paraId="4EFA0ED2">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165CB08D">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color w:val="000000"/>
          <w:sz w:val="24"/>
          <w:szCs w:val="20"/>
          <w:highlight w:val="none"/>
          <w:u w:val="single"/>
          <w:lang w:val="en-US" w:eastAsia="zh-CN"/>
        </w:rPr>
        <w:t xml:space="preserve">                        </w:t>
      </w:r>
    </w:p>
    <w:p w14:paraId="3C8EB301">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2539EE3B">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投标人名称（加盖公章）</w:t>
      </w:r>
      <w:r>
        <w:rPr>
          <w:rFonts w:hint="eastAsia" w:ascii="宋体" w:hAnsi="宋体" w:eastAsia="宋体" w:cs="宋体"/>
          <w:i w:val="0"/>
          <w:iCs w:val="0"/>
          <w:color w:val="000000"/>
          <w:sz w:val="24"/>
          <w:szCs w:val="20"/>
          <w:highlight w:val="none"/>
          <w:u w:val="single"/>
          <w:lang w:val="en-US" w:eastAsia="zh-CN"/>
        </w:rPr>
        <w:t xml:space="preserve">                </w:t>
      </w:r>
    </w:p>
    <w:p w14:paraId="59CCD205">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0356ADE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u w:val="single"/>
        </w:rPr>
      </w:pPr>
    </w:p>
    <w:p w14:paraId="6865179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55" w:name="_Hlt520355938"/>
      <w:bookmarkEnd w:id="855"/>
      <w:bookmarkStart w:id="856" w:name="_Hlt520356243"/>
      <w:bookmarkEnd w:id="856"/>
      <w:bookmarkStart w:id="857" w:name="_Toc264969247"/>
      <w:bookmarkStart w:id="858" w:name="_Toc305158899"/>
      <w:bookmarkStart w:id="859" w:name="_Toc226337253"/>
      <w:bookmarkStart w:id="860" w:name="_Toc150480795"/>
      <w:bookmarkStart w:id="861" w:name="_Ref467988705"/>
      <w:bookmarkStart w:id="862" w:name="_Toc150774762"/>
      <w:bookmarkStart w:id="863" w:name="_Toc127151557"/>
      <w:bookmarkStart w:id="864" w:name="_Toc226965830"/>
      <w:bookmarkStart w:id="865" w:name="_Toc265228395"/>
      <w:bookmarkStart w:id="866" w:name="_Toc226965747"/>
      <w:bookmarkStart w:id="867" w:name="_Toc195842922"/>
      <w:bookmarkStart w:id="868" w:name="_Toc305158825"/>
      <w:bookmarkStart w:id="869" w:name="_Toc520356218"/>
      <w:bookmarkStart w:id="870" w:name="_Toc142311059"/>
      <w:bookmarkStart w:id="871" w:name="_Toc226309801"/>
      <w:bookmarkStart w:id="872" w:name="_Toc480942350"/>
    </w:p>
    <w:p w14:paraId="331E21BB">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授权委托书（实质性格式）</w:t>
      </w:r>
    </w:p>
    <w:p w14:paraId="48D4249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6C2972F6">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（投标人名称）的法定代表人（单位负责人），现委托</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w:t>
      </w:r>
      <w:r>
        <w:rPr>
          <w:rFonts w:hint="eastAsia" w:ascii="宋体" w:hAnsi="宋体" w:eastAsia="宋体" w:cs="宋体"/>
          <w:i w:val="0"/>
          <w:iCs w:val="0"/>
          <w:color w:val="000000"/>
          <w:sz w:val="24"/>
          <w:szCs w:val="20"/>
          <w:highlight w:val="none"/>
          <w:lang w:val="en-US" w:eastAsia="zh-CN"/>
        </w:rPr>
        <w:t>提交</w:t>
      </w:r>
      <w:r>
        <w:rPr>
          <w:rFonts w:hint="eastAsia" w:ascii="宋体" w:hAnsi="宋体" w:eastAsia="宋体" w:cs="宋体"/>
          <w:i w:val="0"/>
          <w:iCs w:val="0"/>
          <w:color w:val="000000"/>
          <w:sz w:val="24"/>
          <w:szCs w:val="20"/>
          <w:highlight w:val="none"/>
        </w:rPr>
        <w:t>、撤回、修改</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文件和处理有关事宜，其法律后果由我方承担。</w:t>
      </w:r>
    </w:p>
    <w:p w14:paraId="2BA8F3AE">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有效期届满之日止。</w:t>
      </w:r>
    </w:p>
    <w:p w14:paraId="4E0B38A8">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118270E2">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3DF016D6">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szCs w:val="20"/>
          <w:highlight w:val="none"/>
          <w:u w:val="single"/>
          <w:lang w:val="en-US" w:eastAsia="zh-CN"/>
        </w:rPr>
        <w:t xml:space="preserve">                </w:t>
      </w:r>
    </w:p>
    <w:p w14:paraId="518F234E">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highlight w:val="none"/>
        </w:rPr>
        <w:t>签章）：</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r>
        <w:rPr>
          <w:rFonts w:hint="eastAsia" w:ascii="宋体" w:hAnsi="宋体" w:eastAsia="宋体" w:cs="宋体"/>
          <w:i w:val="0"/>
          <w:iCs w:val="0"/>
          <w:color w:val="000000"/>
          <w:sz w:val="24"/>
          <w:highlight w:val="none"/>
          <w:lang w:val="zh-CN"/>
        </w:rPr>
        <w:t xml:space="preserve">                      </w:t>
      </w:r>
    </w:p>
    <w:p w14:paraId="4A40841A">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19907584">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11E36A70">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附：法定代表人（单位负责人）及委托代理人身份证明文件电子件</w:t>
      </w:r>
      <w:r>
        <w:rPr>
          <w:rFonts w:hint="eastAsia" w:ascii="宋体" w:hAnsi="宋体" w:eastAsia="宋体" w:cs="宋体"/>
          <w:i w:val="0"/>
          <w:iCs w:val="0"/>
          <w:color w:val="000000"/>
          <w:sz w:val="24"/>
          <w:szCs w:val="20"/>
          <w:highlight w:val="none"/>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6372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5" w:hRule="atLeast"/>
        </w:trPr>
        <w:tc>
          <w:tcPr>
            <w:tcW w:w="9209" w:type="dxa"/>
            <w:noWrap w:val="0"/>
            <w:vAlign w:val="top"/>
          </w:tcPr>
          <w:p w14:paraId="67E05745">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3A5550E4">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224BD1C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0A12DF0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0E99B5A2">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5892D51F">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2.若投标文件中签字之处均为法定代表人（单位负责人）本人签署，则可不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39DE0547">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7001806D">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54CC301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683898E2">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307B8327">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4D3F1210">
      <w:pPr>
        <w:pStyle w:val="17"/>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1D86A8D2">
      <w:pPr>
        <w:pStyle w:val="17"/>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color w:val="000000"/>
          <w:sz w:val="24"/>
          <w:szCs w:val="20"/>
          <w:highlight w:val="none"/>
          <w:u w:val="single"/>
          <w:lang w:val="en-US" w:eastAsia="zh-CN"/>
        </w:rPr>
        <w:t xml:space="preserve">      </w:t>
      </w:r>
    </w:p>
    <w:p w14:paraId="6F33C98E">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0C183BB5">
      <w:pPr>
        <w:pStyle w:val="17"/>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（投标人名称）的法定代表人（单位负责人）。</w:t>
      </w:r>
    </w:p>
    <w:p w14:paraId="6E220F50">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14DED38C">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67BCF2E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7F008E9E">
      <w:pPr>
        <w:pStyle w:val="17"/>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val="en-US" w:eastAsia="zh-CN"/>
        </w:rPr>
      </w:pPr>
      <w:r>
        <w:rPr>
          <w:rFonts w:hint="eastAsia" w:ascii="宋体" w:hAnsi="宋体" w:eastAsia="宋体" w:cs="宋体"/>
          <w:i w:val="0"/>
          <w:iCs w:val="0"/>
          <w:highlight w:val="none"/>
        </w:rPr>
        <w:t>附：</w:t>
      </w:r>
      <w:r>
        <w:rPr>
          <w:rFonts w:hint="eastAsia" w:ascii="宋体" w:hAnsi="宋体" w:eastAsia="宋体" w:cs="宋体"/>
          <w:i w:val="0"/>
          <w:iCs w:val="0"/>
          <w:spacing w:val="-3"/>
          <w:highlight w:val="none"/>
        </w:rPr>
        <w:t>法</w:t>
      </w:r>
      <w:r>
        <w:rPr>
          <w:rFonts w:hint="eastAsia" w:ascii="宋体" w:hAnsi="宋体" w:eastAsia="宋体" w:cs="宋体"/>
          <w:i w:val="0"/>
          <w:iCs w:val="0"/>
          <w:highlight w:val="none"/>
        </w:rPr>
        <w:t>定</w:t>
      </w:r>
      <w:r>
        <w:rPr>
          <w:rFonts w:hint="eastAsia" w:ascii="宋体" w:hAnsi="宋体" w:eastAsia="宋体" w:cs="宋体"/>
          <w:i w:val="0"/>
          <w:iCs w:val="0"/>
          <w:spacing w:val="-3"/>
          <w:highlight w:val="none"/>
        </w:rPr>
        <w:t>代</w:t>
      </w:r>
      <w:r>
        <w:rPr>
          <w:rFonts w:hint="eastAsia" w:ascii="宋体" w:hAnsi="宋体" w:eastAsia="宋体" w:cs="宋体"/>
          <w:i w:val="0"/>
          <w:iCs w:val="0"/>
          <w:highlight w:val="none"/>
        </w:rPr>
        <w:t>表</w:t>
      </w:r>
      <w:r>
        <w:rPr>
          <w:rFonts w:hint="eastAsia" w:ascii="宋体" w:hAnsi="宋体" w:eastAsia="宋体" w:cs="宋体"/>
          <w:i w:val="0"/>
          <w:iCs w:val="0"/>
          <w:spacing w:val="-3"/>
          <w:highlight w:val="none"/>
        </w:rPr>
        <w:t>人</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单</w:t>
      </w:r>
      <w:r>
        <w:rPr>
          <w:rFonts w:hint="eastAsia" w:ascii="宋体" w:hAnsi="宋体" w:eastAsia="宋体" w:cs="宋体"/>
          <w:i w:val="0"/>
          <w:iCs w:val="0"/>
          <w:highlight w:val="none"/>
        </w:rPr>
        <w:t>位</w:t>
      </w:r>
      <w:r>
        <w:rPr>
          <w:rFonts w:hint="eastAsia" w:ascii="宋体" w:hAnsi="宋体" w:eastAsia="宋体" w:cs="宋体"/>
          <w:i w:val="0"/>
          <w:iCs w:val="0"/>
          <w:spacing w:val="-3"/>
          <w:highlight w:val="none"/>
        </w:rPr>
        <w:t>负</w:t>
      </w:r>
      <w:r>
        <w:rPr>
          <w:rFonts w:hint="eastAsia" w:ascii="宋体" w:hAnsi="宋体" w:eastAsia="宋体" w:cs="宋体"/>
          <w:i w:val="0"/>
          <w:iCs w:val="0"/>
          <w:highlight w:val="none"/>
        </w:rPr>
        <w:t>责人</w:t>
      </w:r>
      <w:r>
        <w:rPr>
          <w:rFonts w:hint="eastAsia" w:ascii="宋体" w:hAnsi="宋体" w:eastAsia="宋体" w:cs="宋体"/>
          <w:i w:val="0"/>
          <w:iCs w:val="0"/>
          <w:spacing w:val="-3"/>
          <w:highlight w:val="none"/>
        </w:rPr>
        <w:t>）身份证</w:t>
      </w:r>
      <w:r>
        <w:rPr>
          <w:rFonts w:hint="eastAsia" w:ascii="宋体" w:hAnsi="宋体" w:eastAsia="宋体"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5BDF2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9209" w:type="dxa"/>
            <w:noWrap w:val="0"/>
            <w:vAlign w:val="top"/>
          </w:tcPr>
          <w:p w14:paraId="24B701FD">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08A715A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260844C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91B8BF1">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096C212">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67BEF23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67F73BA7">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55ABD176">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52F63546">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795C9F74">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spacing w:val="-3"/>
          <w:highlight w:val="none"/>
        </w:rPr>
        <w:t>法定代表人（</w:t>
      </w:r>
      <w:r>
        <w:rPr>
          <w:rFonts w:hint="eastAsia" w:ascii="宋体" w:hAnsi="宋体" w:eastAsia="宋体" w:cs="宋体"/>
          <w:i w:val="0"/>
          <w:iCs w:val="0"/>
          <w:highlight w:val="none"/>
        </w:rPr>
        <w:t>单位负责人</w:t>
      </w:r>
      <w:r>
        <w:rPr>
          <w:rFonts w:hint="eastAsia" w:ascii="宋体" w:hAnsi="宋体" w:eastAsia="宋体" w:cs="宋体"/>
          <w:i w:val="0"/>
          <w:iCs w:val="0"/>
          <w:spacing w:val="-3"/>
          <w:highlight w:val="none"/>
        </w:rPr>
        <w:t>）（签字或签章）：</w:t>
      </w:r>
      <w:r>
        <w:rPr>
          <w:rFonts w:hint="eastAsia" w:ascii="宋体" w:hAnsi="宋体" w:eastAsia="宋体" w:cs="宋体"/>
          <w:i w:val="0"/>
          <w:iCs w:val="0"/>
          <w:color w:val="000000"/>
          <w:sz w:val="24"/>
          <w:szCs w:val="20"/>
          <w:highlight w:val="none"/>
          <w:u w:val="single"/>
          <w:lang w:val="en-US" w:eastAsia="zh-CN"/>
        </w:rPr>
        <w:t xml:space="preserve">            </w:t>
      </w:r>
    </w:p>
    <w:p w14:paraId="41D03B2F">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22E1913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006245FF">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7E57791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177DF67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 开标一览表</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Fonts w:hint="eastAsia" w:ascii="宋体" w:hAnsi="宋体" w:eastAsia="宋体" w:cs="宋体"/>
          <w:i w:val="0"/>
          <w:iCs w:val="0"/>
          <w:color w:val="000000"/>
          <w:sz w:val="24"/>
          <w:szCs w:val="20"/>
          <w:highlight w:val="none"/>
        </w:rPr>
        <w:t>（实质性格式）</w:t>
      </w:r>
    </w:p>
    <w:p w14:paraId="2E55D4D2">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873" w:name="_Toc164608827"/>
      <w:bookmarkStart w:id="874" w:name="_Toc226965831"/>
      <w:bookmarkStart w:id="875" w:name="_Toc305158900"/>
      <w:bookmarkStart w:id="876" w:name="_Toc265228396"/>
      <w:bookmarkStart w:id="877" w:name="_Toc305158826"/>
      <w:bookmarkStart w:id="878" w:name="_Toc226337254"/>
      <w:bookmarkStart w:id="879" w:name="_Toc226965748"/>
      <w:bookmarkStart w:id="880" w:name="_Toc264969248"/>
      <w:bookmarkStart w:id="881" w:name="_Toc164608672"/>
      <w:bookmarkStart w:id="882" w:name="_Toc195842923"/>
      <w:bookmarkStart w:id="883" w:name="_Toc226309802"/>
      <w:r>
        <w:rPr>
          <w:rFonts w:hint="eastAsia" w:ascii="宋体" w:hAnsi="宋体" w:eastAsia="宋体" w:cs="宋体"/>
          <w:b/>
          <w:i w:val="0"/>
          <w:iCs w:val="0"/>
          <w:color w:val="000000"/>
          <w:sz w:val="28"/>
          <w:szCs w:val="28"/>
          <w:highlight w:val="none"/>
        </w:rPr>
        <w:t>开标一览表</w:t>
      </w:r>
      <w:bookmarkEnd w:id="873"/>
      <w:bookmarkEnd w:id="874"/>
      <w:bookmarkEnd w:id="875"/>
      <w:bookmarkEnd w:id="876"/>
      <w:bookmarkEnd w:id="877"/>
      <w:bookmarkEnd w:id="878"/>
      <w:bookmarkEnd w:id="879"/>
      <w:bookmarkEnd w:id="880"/>
      <w:bookmarkEnd w:id="881"/>
      <w:bookmarkEnd w:id="882"/>
      <w:bookmarkEnd w:id="883"/>
    </w:p>
    <w:p w14:paraId="7BC68AEF">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3E3B28EA">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1"/>
        <w:gridCol w:w="3663"/>
        <w:gridCol w:w="1964"/>
        <w:gridCol w:w="1960"/>
      </w:tblGrid>
      <w:tr w14:paraId="4EA6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noWrap w:val="0"/>
            <w:vAlign w:val="center"/>
          </w:tcPr>
          <w:p w14:paraId="7709653A">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包号</w:t>
            </w:r>
          </w:p>
        </w:tc>
        <w:tc>
          <w:tcPr>
            <w:tcW w:w="2215" w:type="pct"/>
            <w:vMerge w:val="restart"/>
            <w:noWrap w:val="0"/>
            <w:vAlign w:val="center"/>
          </w:tcPr>
          <w:p w14:paraId="0E2A6BC8">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投标人名称</w:t>
            </w:r>
          </w:p>
        </w:tc>
        <w:tc>
          <w:tcPr>
            <w:tcW w:w="2373" w:type="pct"/>
            <w:gridSpan w:val="2"/>
            <w:noWrap w:val="0"/>
            <w:vAlign w:val="center"/>
          </w:tcPr>
          <w:p w14:paraId="15A127C0">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投标报价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59D6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6FE1E5CE">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vMerge w:val="continue"/>
            <w:noWrap w:val="0"/>
            <w:vAlign w:val="center"/>
          </w:tcPr>
          <w:p w14:paraId="3C65E78C">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210E0B3E">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182" w:type="pct"/>
            <w:noWrap w:val="0"/>
            <w:vAlign w:val="center"/>
          </w:tcPr>
          <w:p w14:paraId="0FDC7140">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6AC4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286E8321">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noWrap w:val="0"/>
            <w:vAlign w:val="center"/>
          </w:tcPr>
          <w:p w14:paraId="2461B806">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0CD95212">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2" w:type="pct"/>
            <w:noWrap w:val="0"/>
            <w:vAlign w:val="center"/>
          </w:tcPr>
          <w:p w14:paraId="64937539">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1020C6B8">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6DABD33D">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.此表中，每包的投标报价应和《投标分项报价表》中的总价相一致。</w:t>
      </w:r>
    </w:p>
    <w:p w14:paraId="070BEF08">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0264E62B">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13D89FE3">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5298FBFC">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281CD3A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A6EBB0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884" w:name="_Toc226337255"/>
      <w:bookmarkStart w:id="885" w:name="_Toc142311060"/>
      <w:bookmarkStart w:id="886" w:name="_Toc226309803"/>
      <w:bookmarkStart w:id="887" w:name="_Toc226965832"/>
      <w:bookmarkStart w:id="888" w:name="_Toc264969249"/>
      <w:bookmarkStart w:id="889" w:name="_Toc127151558"/>
      <w:bookmarkStart w:id="890" w:name="_Toc150774763"/>
      <w:bookmarkStart w:id="891" w:name="_Toc305158901"/>
      <w:bookmarkStart w:id="892" w:name="_Toc305158827"/>
      <w:bookmarkStart w:id="893" w:name="_Toc226965749"/>
      <w:bookmarkStart w:id="894" w:name="_Toc195842924"/>
      <w:bookmarkStart w:id="895" w:name="_Toc265228397"/>
      <w:bookmarkStart w:id="896" w:name="_Toc150480796"/>
    </w:p>
    <w:p w14:paraId="3D0E67FB">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EFA8C6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 投标分项报价表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eastAsia" w:ascii="宋体" w:hAnsi="宋体" w:eastAsia="宋体" w:cs="宋体"/>
          <w:i w:val="0"/>
          <w:iCs w:val="0"/>
          <w:color w:val="000000"/>
          <w:sz w:val="24"/>
          <w:szCs w:val="20"/>
          <w:highlight w:val="none"/>
        </w:rPr>
        <w:t>（实质性格式）</w:t>
      </w:r>
    </w:p>
    <w:p w14:paraId="1B8B713B">
      <w:pPr>
        <w:pageBreakBefore w:val="0"/>
        <w:wordWrap w:val="0"/>
        <w:topLinePunct w:val="0"/>
        <w:bidi w:val="0"/>
        <w:spacing w:after="0" w:line="360" w:lineRule="auto"/>
        <w:jc w:val="center"/>
        <w:textAlignment w:val="auto"/>
        <w:rPr>
          <w:rFonts w:hint="eastAsia" w:ascii="宋体" w:hAnsi="宋体" w:eastAsia="宋体" w:cs="宋体"/>
          <w:b/>
          <w:i w:val="0"/>
          <w:iCs w:val="0"/>
          <w:color w:val="FF0000"/>
          <w:sz w:val="24"/>
          <w:highlight w:val="none"/>
        </w:rPr>
      </w:pPr>
      <w:r>
        <w:rPr>
          <w:rFonts w:hint="eastAsia" w:ascii="宋体" w:hAnsi="宋体" w:eastAsia="宋体" w:cs="宋体"/>
          <w:b/>
          <w:i w:val="0"/>
          <w:iCs w:val="0"/>
          <w:color w:val="000000"/>
          <w:sz w:val="28"/>
          <w:szCs w:val="28"/>
          <w:highlight w:val="none"/>
        </w:rPr>
        <w:t>投标分项报价表</w:t>
      </w:r>
    </w:p>
    <w:p w14:paraId="41ADB18A">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43691E84">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p w14:paraId="1CED7815">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报价单位：人民币元</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1558"/>
        <w:gridCol w:w="948"/>
        <w:gridCol w:w="965"/>
        <w:gridCol w:w="1877"/>
        <w:gridCol w:w="1000"/>
        <w:gridCol w:w="1248"/>
        <w:gridCol w:w="865"/>
        <w:gridCol w:w="814"/>
        <w:gridCol w:w="920"/>
        <w:gridCol w:w="1266"/>
        <w:gridCol w:w="973"/>
        <w:gridCol w:w="1110"/>
      </w:tblGrid>
      <w:tr w14:paraId="213D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492" w:type="dxa"/>
            <w:noWrap w:val="0"/>
            <w:vAlign w:val="center"/>
          </w:tcPr>
          <w:p w14:paraId="558F298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序号</w:t>
            </w:r>
          </w:p>
        </w:tc>
        <w:tc>
          <w:tcPr>
            <w:tcW w:w="1558" w:type="dxa"/>
            <w:noWrap w:val="0"/>
            <w:vAlign w:val="center"/>
          </w:tcPr>
          <w:p w14:paraId="0B6E1FF2">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分项名称</w:t>
            </w:r>
          </w:p>
        </w:tc>
        <w:tc>
          <w:tcPr>
            <w:tcW w:w="948" w:type="dxa"/>
            <w:noWrap w:val="0"/>
            <w:vAlign w:val="center"/>
          </w:tcPr>
          <w:p w14:paraId="0A3A176F">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制造商</w:t>
            </w:r>
          </w:p>
        </w:tc>
        <w:tc>
          <w:tcPr>
            <w:tcW w:w="965" w:type="dxa"/>
            <w:noWrap w:val="0"/>
            <w:vAlign w:val="center"/>
          </w:tcPr>
          <w:p w14:paraId="1122511B">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产地</w:t>
            </w:r>
          </w:p>
          <w:p w14:paraId="1B3F242D">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lang w:val="en-US" w:eastAsia="zh-CN"/>
              </w:rPr>
              <w:t>/国别</w:t>
            </w:r>
          </w:p>
        </w:tc>
        <w:tc>
          <w:tcPr>
            <w:tcW w:w="1877" w:type="dxa"/>
            <w:noWrap w:val="0"/>
            <w:vAlign w:val="center"/>
          </w:tcPr>
          <w:p w14:paraId="21923C47">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7D3AD38F">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统一信用代码</w:t>
            </w:r>
          </w:p>
        </w:tc>
        <w:tc>
          <w:tcPr>
            <w:tcW w:w="1000" w:type="dxa"/>
            <w:noWrap w:val="0"/>
            <w:vAlign w:val="center"/>
          </w:tcPr>
          <w:p w14:paraId="18F8385E">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2689834D">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规模</w:t>
            </w:r>
          </w:p>
        </w:tc>
        <w:tc>
          <w:tcPr>
            <w:tcW w:w="1248" w:type="dxa"/>
            <w:noWrap w:val="0"/>
            <w:vAlign w:val="center"/>
          </w:tcPr>
          <w:p w14:paraId="16D594A2">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2F7D561C">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所属性别</w:t>
            </w:r>
          </w:p>
        </w:tc>
        <w:tc>
          <w:tcPr>
            <w:tcW w:w="865" w:type="dxa"/>
            <w:noWrap w:val="0"/>
            <w:vAlign w:val="center"/>
          </w:tcPr>
          <w:p w14:paraId="7F5A9886">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外商投资 类型</w:t>
            </w:r>
          </w:p>
        </w:tc>
        <w:tc>
          <w:tcPr>
            <w:tcW w:w="814" w:type="dxa"/>
            <w:noWrap w:val="0"/>
            <w:vAlign w:val="center"/>
          </w:tcPr>
          <w:p w14:paraId="19C79617">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品牌</w:t>
            </w:r>
          </w:p>
        </w:tc>
        <w:tc>
          <w:tcPr>
            <w:tcW w:w="920" w:type="dxa"/>
            <w:noWrap w:val="0"/>
            <w:vAlign w:val="center"/>
          </w:tcPr>
          <w:p w14:paraId="7A1A29FE">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规格</w:t>
            </w: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型号</w:t>
            </w:r>
          </w:p>
        </w:tc>
        <w:tc>
          <w:tcPr>
            <w:tcW w:w="1266" w:type="dxa"/>
            <w:noWrap w:val="0"/>
            <w:vAlign w:val="center"/>
          </w:tcPr>
          <w:p w14:paraId="6BB3B5C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单价（元）</w:t>
            </w:r>
          </w:p>
        </w:tc>
        <w:tc>
          <w:tcPr>
            <w:tcW w:w="973" w:type="dxa"/>
            <w:noWrap w:val="0"/>
            <w:vAlign w:val="center"/>
          </w:tcPr>
          <w:p w14:paraId="1C103DC0">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数量</w:t>
            </w:r>
          </w:p>
        </w:tc>
        <w:tc>
          <w:tcPr>
            <w:tcW w:w="1110" w:type="dxa"/>
            <w:noWrap w:val="0"/>
            <w:vAlign w:val="center"/>
          </w:tcPr>
          <w:p w14:paraId="3A58F82E">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合价（元）</w:t>
            </w:r>
          </w:p>
        </w:tc>
      </w:tr>
      <w:tr w14:paraId="55EA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6AF936B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w:t>
            </w:r>
          </w:p>
        </w:tc>
        <w:tc>
          <w:tcPr>
            <w:tcW w:w="1558" w:type="dxa"/>
            <w:noWrap w:val="0"/>
            <w:vAlign w:val="center"/>
          </w:tcPr>
          <w:p w14:paraId="7118EA4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0CD3AC4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5DFBADD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3A9E676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6C31695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4F59B8F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0F78B3A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31D57A5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29A6275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2015FF1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6EA0970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37983E1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4055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0825688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w:t>
            </w:r>
          </w:p>
        </w:tc>
        <w:tc>
          <w:tcPr>
            <w:tcW w:w="1558" w:type="dxa"/>
            <w:noWrap w:val="0"/>
            <w:vAlign w:val="center"/>
          </w:tcPr>
          <w:p w14:paraId="2A40525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74335B8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61F2946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62EA144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2C7BBE7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52FE5AF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3D9CBEC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32163AF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367141A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3DA536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78BFE97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0E1D6A0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4B92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1DE5EF7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w:t>
            </w:r>
          </w:p>
        </w:tc>
        <w:tc>
          <w:tcPr>
            <w:tcW w:w="1558" w:type="dxa"/>
            <w:noWrap w:val="0"/>
            <w:vAlign w:val="center"/>
          </w:tcPr>
          <w:p w14:paraId="32BE46C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69D9D7D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3A0B887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5D7BCE3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4BD18F5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288B424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72FE9FB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1A3B315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2AACE4B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5DA8F0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4435581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228950C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6879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3CCEA01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4</w:t>
            </w:r>
          </w:p>
        </w:tc>
        <w:tc>
          <w:tcPr>
            <w:tcW w:w="1558" w:type="dxa"/>
            <w:noWrap w:val="0"/>
            <w:vAlign w:val="center"/>
          </w:tcPr>
          <w:p w14:paraId="2462303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651187D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290A30A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315E2E4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457F814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29517DA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774E471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73CA463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0B893FC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1A29D8E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2E1F9B1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555457A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38D7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492" w:type="dxa"/>
            <w:noWrap w:val="0"/>
            <w:vAlign w:val="center"/>
          </w:tcPr>
          <w:p w14:paraId="7846408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w:t>
            </w:r>
          </w:p>
        </w:tc>
        <w:tc>
          <w:tcPr>
            <w:tcW w:w="1558" w:type="dxa"/>
            <w:noWrap w:val="0"/>
            <w:vAlign w:val="center"/>
          </w:tcPr>
          <w:p w14:paraId="782AF2D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338395A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2BE0101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6F01E58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0E718AA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55B7036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08A357E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48D7546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5C2B7C3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E6E889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61A6C98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4E53471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5765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2926" w:type="dxa"/>
            <w:gridSpan w:val="12"/>
            <w:noWrap w:val="0"/>
            <w:vAlign w:val="top"/>
          </w:tcPr>
          <w:p w14:paraId="6D5D58DC">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总价（元）</w:t>
            </w:r>
          </w:p>
        </w:tc>
        <w:tc>
          <w:tcPr>
            <w:tcW w:w="1110" w:type="dxa"/>
            <w:noWrap w:val="0"/>
            <w:vAlign w:val="center"/>
          </w:tcPr>
          <w:p w14:paraId="297EF7F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bl>
    <w:p w14:paraId="11B9DB0E">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注：1.本表应按包分别填写。</w:t>
      </w:r>
    </w:p>
    <w:p w14:paraId="5ECD49D3">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2.如果不</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供分项报价将视为没有实质性响应招标文件。</w:t>
      </w:r>
    </w:p>
    <w:p w14:paraId="1049AB02">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3.上述各项的详细规格（如有），可另页</w:t>
      </w:r>
      <w:r>
        <w:rPr>
          <w:rFonts w:hint="eastAsia" w:ascii="宋体" w:hAnsi="宋体" w:eastAsia="宋体" w:cs="宋体"/>
          <w:i w:val="0"/>
          <w:iCs w:val="0"/>
          <w:color w:val="000000"/>
          <w:sz w:val="24"/>
          <w:highlight w:val="none"/>
          <w:lang w:val="en-US" w:eastAsia="zh-CN"/>
        </w:rPr>
        <w:t>描</w:t>
      </w:r>
      <w:r>
        <w:rPr>
          <w:rFonts w:hint="eastAsia" w:ascii="宋体" w:hAnsi="宋体" w:eastAsia="宋体" w:cs="宋体"/>
          <w:i w:val="0"/>
          <w:iCs w:val="0"/>
          <w:color w:val="000000"/>
          <w:sz w:val="24"/>
          <w:highlight w:val="none"/>
        </w:rPr>
        <w:t>述。</w:t>
      </w:r>
    </w:p>
    <w:p w14:paraId="35AC01BE">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rPr>
        <w:t>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r>
        <w:rPr>
          <w:rFonts w:hint="eastAsia" w:ascii="宋体" w:hAnsi="宋体" w:eastAsia="宋体" w:cs="宋体"/>
          <w:i w:val="0"/>
          <w:iCs w:val="0"/>
          <w:color w:val="000000"/>
          <w:sz w:val="24"/>
          <w:highlight w:val="none"/>
          <w:lang w:eastAsia="zh-CN"/>
        </w:rPr>
        <w:t>。</w:t>
      </w:r>
    </w:p>
    <w:p w14:paraId="4CB76E06">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5D1A1662">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02425FA">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bookmarkStart w:id="897" w:name="_Toc264969252"/>
      <w:bookmarkStart w:id="898" w:name="_Toc226965752"/>
      <w:bookmarkStart w:id="899" w:name="_Toc305158904"/>
      <w:bookmarkStart w:id="900" w:name="_Toc226309806"/>
      <w:bookmarkStart w:id="901" w:name="_Toc142311062"/>
      <w:bookmarkStart w:id="902" w:name="_Toc195842927"/>
      <w:bookmarkStart w:id="903" w:name="_Toc226337258"/>
      <w:bookmarkStart w:id="904" w:name="_Toc226965835"/>
      <w:bookmarkStart w:id="905" w:name="_Toc150480798"/>
      <w:bookmarkStart w:id="906" w:name="_Toc127151562"/>
      <w:bookmarkStart w:id="907" w:name="_Toc265228400"/>
      <w:bookmarkStart w:id="908" w:name="_Toc305158830"/>
      <w:bookmarkStart w:id="909" w:name="_Toc150774765"/>
      <w:bookmarkStart w:id="910" w:name="_Toc226309805"/>
      <w:bookmarkStart w:id="911" w:name="_Toc305158903"/>
      <w:bookmarkStart w:id="912" w:name="_Toc305158829"/>
      <w:bookmarkStart w:id="913" w:name="_Toc195842926"/>
      <w:bookmarkStart w:id="914" w:name="_Toc226965751"/>
      <w:bookmarkStart w:id="915" w:name="_Toc226965834"/>
      <w:bookmarkStart w:id="916" w:name="_Toc150774764"/>
      <w:bookmarkStart w:id="917" w:name="_Toc265228399"/>
      <w:bookmarkStart w:id="918" w:name="_Toc264969251"/>
      <w:bookmarkStart w:id="919" w:name="_Toc226337257"/>
      <w:bookmarkStart w:id="920" w:name="_Toc150480797"/>
      <w:bookmarkStart w:id="921" w:name="_Toc142311061"/>
      <w:bookmarkStart w:id="922" w:name="_Toc127151561"/>
    </w:p>
    <w:p w14:paraId="6CA6A8C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20FBE71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5 合同条款偏离表</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eastAsia" w:ascii="宋体" w:hAnsi="宋体" w:eastAsia="宋体" w:cs="宋体"/>
          <w:i w:val="0"/>
          <w:iCs w:val="0"/>
          <w:color w:val="000000"/>
          <w:sz w:val="24"/>
          <w:szCs w:val="20"/>
          <w:highlight w:val="none"/>
        </w:rPr>
        <w:t>（实质性格式）</w:t>
      </w:r>
    </w:p>
    <w:p w14:paraId="42DA667F">
      <w:pPr>
        <w:pageBreakBefore w:val="0"/>
        <w:tabs>
          <w:tab w:val="left" w:pos="2775"/>
          <w:tab w:val="center" w:pos="4153"/>
        </w:tabs>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合同条款偏离表</w:t>
      </w:r>
    </w:p>
    <w:p w14:paraId="4AB666C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0AB7B12C">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0"/>
        <w:gridCol w:w="1954"/>
        <w:gridCol w:w="1955"/>
        <w:gridCol w:w="2389"/>
        <w:gridCol w:w="777"/>
      </w:tblGrid>
      <w:tr w14:paraId="2A5F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3CAB3BF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280" w:type="dxa"/>
            <w:noWrap w:val="0"/>
            <w:vAlign w:val="center"/>
          </w:tcPr>
          <w:p w14:paraId="3B2ED8E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条目号（页码）</w:t>
            </w:r>
          </w:p>
        </w:tc>
        <w:tc>
          <w:tcPr>
            <w:tcW w:w="1954" w:type="dxa"/>
            <w:noWrap w:val="0"/>
            <w:vAlign w:val="center"/>
          </w:tcPr>
          <w:p w14:paraId="15DB188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要求</w:t>
            </w:r>
          </w:p>
        </w:tc>
        <w:tc>
          <w:tcPr>
            <w:tcW w:w="1955" w:type="dxa"/>
            <w:noWrap w:val="0"/>
            <w:vAlign w:val="center"/>
          </w:tcPr>
          <w:p w14:paraId="55837ED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投标文件内容</w:t>
            </w:r>
          </w:p>
        </w:tc>
        <w:tc>
          <w:tcPr>
            <w:tcW w:w="2389" w:type="dxa"/>
            <w:noWrap w:val="0"/>
            <w:vAlign w:val="center"/>
          </w:tcPr>
          <w:p w14:paraId="2147D9C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5BF36BD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92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5" w:type="dxa"/>
            <w:gridSpan w:val="6"/>
            <w:noWrap w:val="0"/>
            <w:vAlign w:val="center"/>
          </w:tcPr>
          <w:p w14:paraId="31405057">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w:t>
            </w:r>
            <w:r>
              <w:rPr>
                <w:rFonts w:hint="eastAsia" w:ascii="宋体" w:hAnsi="宋体" w:eastAsia="宋体" w:cs="宋体"/>
                <w:b w:val="0"/>
                <w:bCs/>
                <w:i w:val="0"/>
                <w:iCs w:val="0"/>
                <w:color w:val="000000"/>
                <w:sz w:val="24"/>
                <w:highlight w:val="none"/>
                <w:lang w:val="en-US" w:eastAsia="zh-CN"/>
              </w:rPr>
              <w:t>应进行选择，未选择</w:t>
            </w:r>
            <w:r>
              <w:rPr>
                <w:rFonts w:hint="eastAsia" w:ascii="宋体" w:hAnsi="宋体" w:eastAsia="宋体" w:cs="宋体"/>
                <w:b/>
                <w:i w:val="0"/>
                <w:iCs w:val="0"/>
                <w:color w:val="000000"/>
                <w:sz w:val="24"/>
                <w:highlight w:val="none"/>
                <w:lang w:val="en-US" w:eastAsia="zh-CN"/>
              </w:rPr>
              <w:t>投标无效</w:t>
            </w:r>
            <w:r>
              <w:rPr>
                <w:rFonts w:hint="eastAsia" w:ascii="宋体" w:hAnsi="宋体" w:eastAsia="宋体" w:cs="宋体"/>
                <w:b/>
                <w:i w:val="0"/>
                <w:iCs w:val="0"/>
                <w:color w:val="000000"/>
                <w:sz w:val="24"/>
                <w:highlight w:val="none"/>
              </w:rPr>
              <w:t>）：</w:t>
            </w:r>
          </w:p>
          <w:p w14:paraId="49F93B03">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p>
          <w:p w14:paraId="5D3BE6E0">
            <w:pPr>
              <w:pageBreakBefore w:val="0"/>
              <w:wordWrap w:val="0"/>
              <w:topLinePunct w:val="0"/>
              <w:bidi w:val="0"/>
              <w:adjustRightInd w:val="0"/>
              <w:snapToGrid w:val="0"/>
              <w:spacing w:after="0" w:line="360" w:lineRule="auto"/>
              <w:jc w:val="both"/>
              <w:textAlignment w:val="auto"/>
              <w:rPr>
                <w:rFonts w:hint="eastAsia" w:ascii="宋体" w:hAnsi="宋体" w:eastAsia="宋体" w:cs="宋体"/>
                <w:i w:val="0"/>
                <w:iCs w:val="0"/>
                <w:color w:val="000000"/>
                <w:sz w:val="24"/>
                <w:highlight w:val="none"/>
              </w:rPr>
            </w:pP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（如有偏离，则应在本表中对偏离项逐一列明，否则</w:t>
            </w:r>
            <w:r>
              <w:rPr>
                <w:rFonts w:hint="eastAsia" w:ascii="宋体" w:hAnsi="宋体" w:eastAsia="宋体" w:cs="宋体"/>
                <w:b/>
                <w:bCs/>
                <w:i w:val="0"/>
                <w:iCs w:val="0"/>
                <w:color w:val="000000"/>
                <w:sz w:val="24"/>
                <w:highlight w:val="none"/>
              </w:rPr>
              <w:t>投标无效</w:t>
            </w:r>
            <w:r>
              <w:rPr>
                <w:rFonts w:hint="eastAsia" w:ascii="宋体" w:hAnsi="宋体" w:eastAsia="宋体" w:cs="宋体"/>
                <w:i w:val="0"/>
                <w:iCs w:val="0"/>
                <w:color w:val="000000"/>
                <w:sz w:val="24"/>
                <w:highlight w:val="none"/>
              </w:rPr>
              <w:t>；对合同条款中的所有要求，除本表列明的偏离外，均视作供应商已对之理解和响应。）</w:t>
            </w:r>
          </w:p>
        </w:tc>
      </w:tr>
      <w:tr w14:paraId="4FE0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8C7699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57D3B08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46554B4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5C6CF86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1D9FC29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DC6ECF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2440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0E2117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15B34B5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64E86D0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7F699A8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5705848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52838E2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E85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5C41FC4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59DE75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1FA134B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610A9DC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6B39B6E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2B5CDB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011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5FA0EC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596E08A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715130C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048A062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0B2FAAE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73D1DD1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038F9A79">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7A20071F">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rPr>
        <w:t>“偏离情况”列应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填写“正偏离”或“负偏离”。</w:t>
      </w:r>
    </w:p>
    <w:p w14:paraId="045EEF0C">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0013399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733CA652">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1524A75A">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DC19B17">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6EC2B1B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DD23534">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6 </w:t>
      </w:r>
      <w:bookmarkEnd w:id="910"/>
      <w:bookmarkEnd w:id="911"/>
      <w:bookmarkEnd w:id="912"/>
      <w:bookmarkEnd w:id="913"/>
      <w:bookmarkEnd w:id="914"/>
      <w:bookmarkEnd w:id="915"/>
      <w:bookmarkEnd w:id="916"/>
      <w:bookmarkEnd w:id="917"/>
      <w:bookmarkEnd w:id="918"/>
      <w:bookmarkEnd w:id="919"/>
      <w:bookmarkEnd w:id="920"/>
      <w:bookmarkEnd w:id="921"/>
      <w:bookmarkEnd w:id="922"/>
      <w:r>
        <w:rPr>
          <w:rFonts w:hint="eastAsia" w:ascii="宋体" w:hAnsi="宋体" w:eastAsia="宋体" w:cs="宋体"/>
          <w:i w:val="0"/>
          <w:iCs w:val="0"/>
          <w:color w:val="000000"/>
          <w:sz w:val="24"/>
          <w:szCs w:val="20"/>
          <w:highlight w:val="none"/>
        </w:rPr>
        <w:t>采购需求偏离表（实质性格式）</w:t>
      </w:r>
    </w:p>
    <w:p w14:paraId="231D7B07">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采购需求偏离表</w:t>
      </w:r>
    </w:p>
    <w:p w14:paraId="3C1A8E3A">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24F19CBC">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E54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0D46E63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6925B19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招标文件条目号(页码)</w:t>
            </w:r>
          </w:p>
        </w:tc>
        <w:tc>
          <w:tcPr>
            <w:tcW w:w="2384" w:type="dxa"/>
            <w:noWrap w:val="0"/>
            <w:vAlign w:val="center"/>
          </w:tcPr>
          <w:p w14:paraId="1511BD7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招标文件要求</w:t>
            </w:r>
          </w:p>
        </w:tc>
        <w:tc>
          <w:tcPr>
            <w:tcW w:w="2126" w:type="dxa"/>
            <w:noWrap w:val="0"/>
            <w:vAlign w:val="center"/>
          </w:tcPr>
          <w:p w14:paraId="4B3EAB4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投标响应内容</w:t>
            </w:r>
          </w:p>
        </w:tc>
        <w:tc>
          <w:tcPr>
            <w:tcW w:w="1875" w:type="dxa"/>
            <w:noWrap w:val="0"/>
            <w:vAlign w:val="center"/>
          </w:tcPr>
          <w:p w14:paraId="56BAE75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1E5D0C8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5510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19139E9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3051BFD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1FD1EF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525A486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0F5AE2B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0A95F7C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530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C57CCD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5A4516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3FA2871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5FDE50B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8615C1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A336DA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B79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3EB98F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5709A5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08F25CE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AA93D4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5DCAF6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D2F859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0519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BA4AD2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25845A4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9FA3BE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25CB90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337B62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85445F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5F4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D075FC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21E9B55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51F2AB9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30F4EE3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8BBCDF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2CC029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27C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1B81629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38C20C6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6E90D85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A4C068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24D7B81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530110C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2B55B61B">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446FDCA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3C24B9F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对招标文件中的所有商务、技术要求，除本表所列明的所有偏离外，均视作供应商已对之理解和响应。此表中若无任何文字说明，内容为空白</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w:t>
      </w:r>
      <w:r>
        <w:rPr>
          <w:rFonts w:hint="eastAsia" w:ascii="宋体" w:hAnsi="宋体" w:eastAsia="宋体" w:cs="宋体"/>
          <w:b/>
          <w:i w:val="0"/>
          <w:iCs w:val="0"/>
          <w:sz w:val="24"/>
          <w:highlight w:val="none"/>
        </w:rPr>
        <w:t>投标无效。</w:t>
      </w:r>
    </w:p>
    <w:p w14:paraId="6703BACE">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rPr>
        <w:t>正偏离”或“负偏离”。</w:t>
      </w:r>
    </w:p>
    <w:p w14:paraId="159E210B">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4CE96E0E">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1B597B8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0BA5FC6E">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3A72D0E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809A8D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7 本国产品标准证明文件</w:t>
      </w:r>
    </w:p>
    <w:p w14:paraId="4F52FFD0">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20CCF090">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B8A43F6">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6A526377">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59831EBF">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155F3131">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46B69795">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rPr>
      </w:pPr>
    </w:p>
    <w:p w14:paraId="767FFC1E">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38C9C838">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75D642D0">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1EC1230D">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2DFD4ABF">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313EEADC">
      <w:pPr>
        <w:pageBreakBefore w:val="0"/>
        <w:shd w:val="clear" w:color="auto" w:fill="auto"/>
        <w:wordWrap w:val="0"/>
        <w:bidi w:val="0"/>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2C15AF43">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73C27F6F">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7453ED6D">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4945CCBF">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47C518DE">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446FC62F">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674A3825">
      <w:pPr>
        <w:pStyle w:val="37"/>
        <w:pageBreakBefore w:val="0"/>
        <w:shd w:val="clear" w:color="auto" w:fill="auto"/>
        <w:wordWrap w:val="0"/>
        <w:bidi w:val="0"/>
        <w:spacing w:before="30" w:beforeAutospacing="0" w:after="0" w:afterAutospacing="0"/>
        <w:rPr>
          <w:rStyle w:val="46"/>
          <w:rFonts w:hint="eastAsia" w:ascii="宋体" w:hAnsi="宋体" w:eastAsia="宋体" w:cs="宋体"/>
          <w:sz w:val="24"/>
          <w:szCs w:val="24"/>
          <w:highlight w:val="none"/>
        </w:rPr>
      </w:pPr>
    </w:p>
    <w:p w14:paraId="60532B26">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2C924332">
      <w:pPr>
        <w:pageBreakBefore w:val="0"/>
        <w:widowControl/>
        <w:shd w:val="clear" w:color="auto" w:fill="auto"/>
        <w:wordWrap w:val="0"/>
        <w:bidi w:val="0"/>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0B90A4F3">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000000"/>
          <w:sz w:val="24"/>
          <w:szCs w:val="24"/>
          <w:highlight w:val="none"/>
        </w:rPr>
      </w:pPr>
    </w:p>
    <w:p w14:paraId="4E9F537A">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375375C6">
      <w:pPr>
        <w:pageBreakBefore w:val="0"/>
        <w:widowControl/>
        <w:shd w:val="clear" w:color="auto" w:fill="auto"/>
        <w:wordWrap w:val="0"/>
        <w:bidi w:val="0"/>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285448CB">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53C1D514">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29E8B9CA">
      <w:pPr>
        <w:pageBreakBefore w:val="0"/>
        <w:wordWrap w:val="0"/>
        <w:bidi w:val="0"/>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04199740">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3AEF5F67">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037D3EA0">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0A15981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8</w:t>
      </w:r>
      <w:r>
        <w:rPr>
          <w:rFonts w:hint="eastAsia" w:ascii="宋体" w:hAnsi="宋体" w:eastAsia="宋体" w:cs="宋体"/>
          <w:i w:val="0"/>
          <w:iCs w:val="0"/>
          <w:color w:val="000000"/>
          <w:sz w:val="24"/>
          <w:szCs w:val="20"/>
          <w:highlight w:val="none"/>
        </w:rPr>
        <w:t xml:space="preserve"> 中小企业证明文件</w:t>
      </w:r>
    </w:p>
    <w:p w14:paraId="40E7D5DC">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63052500">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56B02C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05706C87">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2A61FD3C">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4）温馨</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38429B50">
      <w:pPr>
        <w:pageBreakBefore w:val="0"/>
        <w:widowControl/>
        <w:wordWrap w:val="0"/>
        <w:topLinePunct w:val="0"/>
        <w:bidi w:val="0"/>
        <w:spacing w:after="0" w:line="360" w:lineRule="auto"/>
        <w:jc w:val="left"/>
        <w:textAlignment w:val="auto"/>
        <w:rPr>
          <w:rFonts w:hint="eastAsia" w:ascii="宋体" w:hAnsi="宋体" w:eastAsia="宋体" w:cs="宋体"/>
          <w:b/>
          <w:bCs/>
          <w:i w:val="0"/>
          <w:iCs w:val="0"/>
          <w:color w:val="000000"/>
          <w:sz w:val="24"/>
          <w:highlight w:val="none"/>
        </w:rPr>
      </w:pPr>
    </w:p>
    <w:p w14:paraId="160442D7">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459FBEDA">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5CC549BA">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54DD5BB6">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u w:val="single"/>
          <w:lang w:eastAsia="zh-CN"/>
        </w:rPr>
        <w:t>丰台分局情报指挥中心指挥大厅更新升级项目</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278F3236">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3687641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3C787EF1">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27D86FC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04121939">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75ACD7CC">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54DD4E17">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1128A801">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10169F6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7BA18B03">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6E7EC6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6F908CA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55DF10D5">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3ED9BD41">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3B633F37">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147740E5">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1FBE0136">
      <w:pPr>
        <w:pageBreakBefore w:val="0"/>
        <w:wordWrap w:val="0"/>
        <w:topLinePunct w:val="0"/>
        <w:bidi w:val="0"/>
        <w:spacing w:before="240" w:beforeLines="100" w:after="0" w:line="360" w:lineRule="auto"/>
        <w:jc w:val="center"/>
        <w:textAlignment w:val="auto"/>
        <w:rPr>
          <w:rFonts w:hint="eastAsia" w:ascii="宋体" w:hAnsi="宋体" w:eastAsia="宋体" w:cs="宋体"/>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i w:val="0"/>
          <w:iCs w:val="0"/>
          <w:color w:val="000000"/>
          <w:sz w:val="28"/>
          <w:szCs w:val="28"/>
          <w:highlight w:val="none"/>
        </w:rPr>
        <w:t xml:space="preserve"> </w:t>
      </w:r>
    </w:p>
    <w:p w14:paraId="7B71739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73A6805B">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6C96D067">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1E159B81">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5193448C">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1340D3BB">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73EDA85A">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6F9AD7B5">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07C2F5DB">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6A12FA11">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430CB61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9</w:t>
      </w:r>
      <w:r>
        <w:rPr>
          <w:rFonts w:hint="eastAsia" w:ascii="宋体" w:hAnsi="宋体" w:eastAsia="宋体" w:cs="宋体"/>
          <w:i w:val="0"/>
          <w:iCs w:val="0"/>
          <w:color w:val="000000"/>
          <w:sz w:val="24"/>
          <w:szCs w:val="20"/>
          <w:highlight w:val="none"/>
        </w:rPr>
        <w:t xml:space="preserve"> 拟分包情况说明</w:t>
      </w:r>
    </w:p>
    <w:p w14:paraId="2229A48B">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12751F13">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361540E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FC7F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57CCEC8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62E4248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586D4DA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77761EC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3F66042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302B58F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6883DE9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693EF91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6C83FFC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753B029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7A92043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0C4EEF3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5ACEAA81">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eastAsia="zh-CN"/>
              </w:rPr>
              <w:t>占</w:t>
            </w:r>
            <w:r>
              <w:rPr>
                <w:rFonts w:hint="eastAsia" w:ascii="宋体" w:hAnsi="宋体" w:eastAsia="宋体" w:cs="宋体"/>
                <w:b/>
                <w:i w:val="0"/>
                <w:iCs w:val="0"/>
                <w:sz w:val="24"/>
                <w:highlight w:val="none"/>
                <w:lang w:val="en-US" w:eastAsia="zh-CN"/>
              </w:rPr>
              <w:t>合同金额</w:t>
            </w:r>
          </w:p>
          <w:p w14:paraId="23380DC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b/>
                <w:i w:val="0"/>
                <w:iCs w:val="0"/>
                <w:sz w:val="24"/>
                <w:highlight w:val="none"/>
                <w:lang w:eastAsia="zh-CN"/>
              </w:rPr>
              <w:t>的比例（%）</w:t>
            </w:r>
          </w:p>
        </w:tc>
      </w:tr>
      <w:tr w14:paraId="4E782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jc w:val="center"/>
        </w:trPr>
        <w:tc>
          <w:tcPr>
            <w:tcW w:w="456" w:type="dxa"/>
            <w:noWrap w:val="0"/>
            <w:vAlign w:val="center"/>
          </w:tcPr>
          <w:p w14:paraId="4069B7C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6A80899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521729F">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53C49906">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1CDD8D2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1DD6595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5229DF0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1E226B9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5669E56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74088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456" w:type="dxa"/>
            <w:noWrap w:val="0"/>
            <w:vAlign w:val="center"/>
          </w:tcPr>
          <w:p w14:paraId="2D570F4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2650F65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2ADFCB86">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216C28FB">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6480BF3C">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33526B9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6B0B1B6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454F620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5048ACE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6765E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7C65AFF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5094753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D8FD174">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1DE29B5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4FC505D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75ECAAD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2698CE0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26060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0196EF32">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265482D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7D8FBC8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3C46DDB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721112E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1.如本项目（包）允许分包，且投标人拟进行分包时，必须提供；如未提供，或提供了但未填写分包承担主体名称、拟分包合同内容、拟分包合同金额，投标无效。</w:t>
      </w:r>
    </w:p>
    <w:p w14:paraId="3F66638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2.如本招标文件《投标人须知资料表》载明本项目分包承担主体应具备的相应资质条件，则投标人须在本表中列明分包承担主体的资质等级，并后附资质证书电子件，否则投标无效。</w:t>
      </w:r>
    </w:p>
    <w:p w14:paraId="18D198C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3EE41AE">
      <w:pPr>
        <w:pageBreakBefore w:val="0"/>
        <w:wordWrap w:val="0"/>
        <w:topLinePunct w:val="0"/>
        <w:bidi w:val="0"/>
        <w:adjustRightInd w:val="0"/>
        <w:snapToGrid w:val="0"/>
        <w:spacing w:after="0" w:line="360" w:lineRule="auto"/>
        <w:ind w:firstLine="480" w:firstLineChars="200"/>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投标人名称（盖章）：</w:t>
      </w:r>
      <w:r>
        <w:rPr>
          <w:rFonts w:hint="eastAsia" w:ascii="宋体" w:hAnsi="宋体" w:eastAsia="宋体" w:cs="宋体"/>
          <w:i w:val="0"/>
          <w:iCs w:val="0"/>
          <w:color w:val="000000"/>
          <w:sz w:val="24"/>
          <w:szCs w:val="20"/>
          <w:highlight w:val="none"/>
          <w:u w:val="single"/>
          <w:lang w:val="en-US" w:eastAsia="zh-CN"/>
        </w:rPr>
        <w:t xml:space="preserve">            </w:t>
      </w:r>
    </w:p>
    <w:p w14:paraId="2424B32B">
      <w:pPr>
        <w:pageBreakBefore w:val="0"/>
        <w:wordWrap w:val="0"/>
        <w:topLinePunct w:val="0"/>
        <w:bidi w:val="0"/>
        <w:adjustRightInd w:val="0"/>
        <w:snapToGrid w:val="0"/>
        <w:spacing w:after="0" w:line="360" w:lineRule="auto"/>
        <w:ind w:firstLine="480" w:firstLineChars="200"/>
        <w:jc w:val="right"/>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69AB8EA8">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650FA9C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301A3F9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5862A4C1">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7E29862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3501A1C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，该金额占该采购包合同金额的比例为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5716051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乙方承诺将在上述情况下与甲方签订分包合同。</w:t>
      </w:r>
    </w:p>
    <w:p w14:paraId="670B98E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36AEE23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64EC22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甲方（盖章）：                            乙方（盖章）：                </w:t>
      </w:r>
    </w:p>
    <w:p w14:paraId="66F2B10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048DBB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CA47FE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日期：     年     月      日</w:t>
      </w:r>
    </w:p>
    <w:p w14:paraId="79F23D4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16B7655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3B8BF99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1.投标人“为落实政府采购政策 ”而向中小企业分包时必须提供，否则投标无效；且建议按照采购文件要求在资格证明文件部分提供；</w:t>
      </w:r>
    </w:p>
    <w:p w14:paraId="68276AB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2.投标人满足《政府采购促进中小企业发展管理办法》（财库〔2020〕46号）第九条有关规定，拟享受中小企业政策优惠措施的，仍需提供本协议，否则不予认可；</w:t>
      </w:r>
    </w:p>
    <w:p w14:paraId="2254937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3.投标人须与所有拟分包单位分别签订《分包意向协议》，每单位签订一份，并在投标文件中提交全部协议原件的电子件，否则不予认可。</w:t>
      </w:r>
    </w:p>
    <w:p w14:paraId="0499C3F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3797ADA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D45B4DF">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10</w:t>
      </w:r>
      <w:r>
        <w:rPr>
          <w:rFonts w:hint="eastAsia" w:ascii="宋体" w:hAnsi="宋体" w:eastAsia="宋体" w:cs="宋体"/>
          <w:i w:val="0"/>
          <w:iCs w:val="0"/>
          <w:color w:val="000000"/>
          <w:sz w:val="24"/>
          <w:szCs w:val="20"/>
          <w:highlight w:val="none"/>
        </w:rPr>
        <w:t xml:space="preserve"> 招标文件要求提供或投标人认为应附的其他材料</w:t>
      </w:r>
    </w:p>
    <w:p w14:paraId="103942D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-1 供应商信息采集表</w:t>
      </w:r>
    </w:p>
    <w:tbl>
      <w:tblPr>
        <w:tblStyle w:val="24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3B34A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top"/>
          </w:tcPr>
          <w:p w14:paraId="7172C228">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top"/>
          </w:tcPr>
          <w:p w14:paraId="59E56322">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top"/>
          </w:tcPr>
          <w:p w14:paraId="68050B2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29687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top"/>
          </w:tcPr>
          <w:p w14:paraId="0011098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10CE6F3E">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4331531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02B16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top"/>
          </w:tcPr>
          <w:p w14:paraId="430D7FBB">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17186F2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4A876D4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6A98C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top"/>
          </w:tcPr>
          <w:p w14:paraId="16062CA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13627C5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3F8905F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682A0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top"/>
          </w:tcPr>
          <w:p w14:paraId="4FC21935">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2D407EC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6AB2006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bl>
    <w:p w14:paraId="3F9775B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10EE371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26094DF1">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0120A676">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sectPr>
      <w:pgSz w:w="11907" w:h="16840"/>
      <w:pgMar w:top="1474" w:right="1474" w:bottom="1474" w:left="1474" w:header="851" w:footer="850" w:gutter="0"/>
      <w:pgNumType w:fmt="decimal"/>
      <w:cols w:space="72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68A06">
    <w:pPr>
      <w:pStyle w:val="28"/>
      <w:framePr w:wrap="around" w:vAnchor="text" w:hAnchor="margin" w:xAlign="right" w:y="1"/>
      <w:rPr>
        <w:rStyle w:val="47"/>
      </w:rPr>
    </w:pPr>
  </w:p>
  <w:p w14:paraId="48A1EB44">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D3452">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1FDDF9">
                          <w:pPr>
                            <w:pStyle w:val="28"/>
                          </w:pPr>
                          <w:r>
                            <w:fldChar w:fldCharType="begin"/>
                          </w:r>
                          <w:r>
                            <w:instrText xml:space="preserve"> PAGE  \* MERGEFORMAT </w:instrText>
                          </w:r>
                          <w:r>
                            <w:fldChar w:fldCharType="separate"/>
                          </w:r>
                          <w:r>
                            <w:t>2</w:t>
                          </w:r>
                          <w:r>
                            <w:fldChar w:fldCharType="end"/>
                          </w:r>
                        </w:p>
                      </w:txbxContent>
                    </wps:txbx>
                    <wps:bodyPr vert="horz" wrap="none" lIns="0" tIns="0" rIns="0" bIns="0" anchor="t" anchorCtr="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DDygsrXAQAAsgMAAA4AAAAAAAAAAQAgAAAA&#10;HgEAAGRycy9lMm9Eb2MueG1sUEsFBgAAAAAGAAYAWQEAAGcFAAAAAA==&#10;">
              <v:fill on="f" focussize="0,0"/>
              <v:stroke on="f"/>
              <v:imagedata o:title=""/>
              <o:lock v:ext="edit" aspectratio="f"/>
              <v:textbox inset="0mm,0mm,0mm,0mm" style="mso-fit-shape-to-text:t;">
                <w:txbxContent>
                  <w:p w14:paraId="161FDDF9">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A20DD">
    <w:pPr>
      <w:pStyle w:val="28"/>
      <w:rPr>
        <w:rStyle w:val="47"/>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2F5E3">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LbtPoTXAQAAsgMAAA4AAAAAAAAAAQAgAAAA&#10;HgEAAGRycy9lMm9Eb2MueG1sUEsFBgAAAAAGAAYAWQEAAGcFAAAAAA==&#10;">
              <v:fill on="f" focussize="0,0"/>
              <v:stroke on="f"/>
              <v:imagedata o:title=""/>
              <o:lock v:ext="edit" aspectratio="f"/>
              <v:textbox inset="0mm,0mm,0mm,0mm" style="mso-fit-shape-to-text:t;">
                <w:txbxContent>
                  <w:p w14:paraId="0CD2F5E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2596D23A">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202DD">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5EE89564">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232F">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EB5532">
                          <w:pPr>
                            <w:pStyle w:val="28"/>
                          </w:pPr>
                          <w:r>
                            <w:fldChar w:fldCharType="begin"/>
                          </w:r>
                          <w:r>
                            <w:instrText xml:space="preserve"> PAGE  \* MERGEFORMAT </w:instrText>
                          </w:r>
                          <w:r>
                            <w:fldChar w:fldCharType="separate"/>
                          </w:r>
                          <w:r>
                            <w:t>9</w:t>
                          </w:r>
                          <w:r>
                            <w:fldChar w:fldCharType="end"/>
                          </w:r>
                        </w:p>
                      </w:txbxContent>
                    </wps:txbx>
                    <wps:bodyPr vert="horz" wrap="none" lIns="0" tIns="0" rIns="0" bIns="0" anchor="t" anchorCtr="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HMQH4PXAQAAswMAAA4AAAAAAAAAAQAgAAAA&#10;HgEAAGRycy9lMm9Eb2MueG1sUEsFBgAAAAAGAAYAWQEAAGcFAAAAAA==&#10;">
              <v:fill on="f" focussize="0,0"/>
              <v:stroke on="f"/>
              <v:imagedata o:title=""/>
              <o:lock v:ext="edit" aspectratio="f"/>
              <v:textbox inset="0mm,0mm,0mm,0mm" style="mso-fit-shape-to-text:t;">
                <w:txbxContent>
                  <w:p w14:paraId="31EB5532">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51E6">
    <w:pPr>
      <w:pStyle w:val="28"/>
      <w:spacing w:beforeLines="0" w:afterLines="0"/>
      <w:rPr>
        <w:rFonts w:hint="default"/>
        <w:sz w:val="18"/>
        <w:szCs w:val="18"/>
      </w:rPr>
    </w:pPr>
    <w:r>
      <w:rPr>
        <w:rFonts w:hint="default"/>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F4859BA">
                          <w:pPr>
                            <w:pStyle w:val="28"/>
                            <w:spacing w:beforeLines="0" w:afterLines="0"/>
                            <w:rPr>
                              <w:rFonts w:hint="default"/>
                              <w:sz w:val="18"/>
                              <w:szCs w:val="18"/>
                            </w:rPr>
                          </w:pPr>
                          <w:r>
                            <w:rPr>
                              <w:rFonts w:hint="default"/>
                              <w:sz w:val="18"/>
                              <w:szCs w:val="18"/>
                            </w:rPr>
                            <w:fldChar w:fldCharType="begin"/>
                          </w:r>
                          <w:r>
                            <w:rPr>
                              <w:rFonts w:hint="default"/>
                              <w:sz w:val="18"/>
                              <w:szCs w:val="18"/>
                            </w:rPr>
                            <w:instrText xml:space="preserve"> PAGE  \* MERGEFORMAT </w:instrText>
                          </w:r>
                          <w:r>
                            <w:rPr>
                              <w:rFonts w:hint="default"/>
                              <w:sz w:val="18"/>
                              <w:szCs w:val="18"/>
                            </w:rPr>
                            <w:fldChar w:fldCharType="separate"/>
                          </w:r>
                          <w:r>
                            <w:rPr>
                              <w:rFonts w:hint="default"/>
                              <w:sz w:val="18"/>
                              <w:szCs w:val="18"/>
                            </w:rPr>
                            <w:t>3</w:t>
                          </w:r>
                          <w:r>
                            <w:rPr>
                              <w:rFonts w:hint="default"/>
                              <w:sz w:val="18"/>
                              <w:szCs w:val="18"/>
                            </w:rPr>
                            <w:fldChar w:fldCharType="end"/>
                          </w:r>
                        </w:p>
                      </w:txbxContent>
                    </wps:txbx>
                    <wps:bodyPr vert="horz" wrap="none" lIns="0" tIns="0" rIns="0" bIns="0" anchor="t" anchorCtr="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OqXm5zwAAAAUBAAAPAAAA&#10;AAAAAAEAIAAAACIAAABkcnMvZG93bnJldi54bWxQSwECFAAUAAAACACHTuJA/tVb9eUBAADPAwAA&#10;DgAAAAAAAAABACAAAAAeAQAAZHJzL2Uyb0RvYy54bWxQSwUGAAAAAAYABgBZAQAAdQUAAAAA&#10;">
              <v:fill on="f" focussize="0,0"/>
              <v:stroke on="f"/>
              <v:imagedata o:title=""/>
              <o:lock v:ext="edit" aspectratio="f"/>
              <v:textbox inset="0mm,0mm,0mm,0mm" style="mso-fit-shape-to-text:t;">
                <w:txbxContent>
                  <w:p w14:paraId="7F4859BA">
                    <w:pPr>
                      <w:pStyle w:val="28"/>
                      <w:spacing w:beforeLines="0" w:afterLines="0"/>
                      <w:rPr>
                        <w:rFonts w:hint="default"/>
                        <w:sz w:val="18"/>
                        <w:szCs w:val="18"/>
                      </w:rPr>
                    </w:pPr>
                    <w:r>
                      <w:rPr>
                        <w:rFonts w:hint="default"/>
                        <w:sz w:val="18"/>
                        <w:szCs w:val="18"/>
                      </w:rPr>
                      <w:fldChar w:fldCharType="begin"/>
                    </w:r>
                    <w:r>
                      <w:rPr>
                        <w:rFonts w:hint="default"/>
                        <w:sz w:val="18"/>
                        <w:szCs w:val="18"/>
                      </w:rPr>
                      <w:instrText xml:space="preserve"> PAGE  \* MERGEFORMAT </w:instrText>
                    </w:r>
                    <w:r>
                      <w:rPr>
                        <w:rFonts w:hint="default"/>
                        <w:sz w:val="18"/>
                        <w:szCs w:val="18"/>
                      </w:rPr>
                      <w:fldChar w:fldCharType="separate"/>
                    </w:r>
                    <w:r>
                      <w:rPr>
                        <w:rFonts w:hint="default"/>
                        <w:sz w:val="18"/>
                        <w:szCs w:val="18"/>
                      </w:rPr>
                      <w:t>3</w:t>
                    </w:r>
                    <w:r>
                      <w:rPr>
                        <w:rFonts w:hint="default"/>
                        <w:sz w:val="18"/>
                        <w:szCs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6EBD0">
    <w:pPr>
      <w:pStyle w:val="28"/>
      <w:spacing w:beforeLines="0" w:afterLines="0"/>
      <w:rPr>
        <w:rFonts w:hint="default"/>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5D5CD">
    <w:pPr>
      <w:pStyle w:val="28"/>
      <w:rPr>
        <w:rFonts w:hint="eastAsia"/>
        <w:lang w:eastAsia="zh-C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414C">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22052E7C">
    <w:pPr>
      <w:pStyle w:val="28"/>
      <w:ind w:right="360"/>
    </w:pPr>
  </w:p>
  <w:p w14:paraId="04B5CC8E"/>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AEC43">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4DDEEF">
                          <w:pPr>
                            <w:pStyle w:val="28"/>
                          </w:pPr>
                          <w:r>
                            <w:fldChar w:fldCharType="begin"/>
                          </w:r>
                          <w:r>
                            <w:instrText xml:space="preserve"> PAGE  \* MERGEFORMAT </w:instrText>
                          </w:r>
                          <w:r>
                            <w:fldChar w:fldCharType="separate"/>
                          </w:r>
                          <w:r>
                            <w:t>69</w:t>
                          </w:r>
                          <w:r>
                            <w:fldChar w:fldCharType="end"/>
                          </w: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FdmJ83XAQAAswMAAA4AAAAAAAAAAQAgAAAA&#10;HgEAAGRycy9lMm9Eb2MueG1sUEsFBgAAAAAGAAYAWQEAAGcFAAAAAA==&#10;">
              <v:fill on="f" focussize="0,0"/>
              <v:stroke on="f"/>
              <v:imagedata o:title=""/>
              <o:lock v:ext="edit" aspectratio="f"/>
              <v:textbox inset="0mm,0mm,0mm,0mm" style="mso-fit-shape-to-text:t;">
                <w:txbxContent>
                  <w:p w14:paraId="334DDEEF">
                    <w:pPr>
                      <w:pStyle w:val="2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70CD">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284E4981">
    <w:pPr>
      <w:pStyle w:val="28"/>
      <w:ind w:right="360"/>
    </w:pPr>
  </w:p>
  <w:p w14:paraId="6F6AD69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83F40">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B54931">
                          <w:pPr>
                            <w:pStyle w:val="28"/>
                          </w:pPr>
                          <w:r>
                            <w:fldChar w:fldCharType="begin"/>
                          </w:r>
                          <w:r>
                            <w:instrText xml:space="preserve"> PAGE  \* MERGEFORMAT </w:instrText>
                          </w:r>
                          <w:r>
                            <w:fldChar w:fldCharType="separate"/>
                          </w:r>
                          <w:r>
                            <w:t>75</w:t>
                          </w:r>
                          <w:r>
                            <w:fldChar w:fldCharType="end"/>
                          </w:r>
                        </w:p>
                      </w:txbxContent>
                    </wps:txbx>
                    <wps:bodyPr vert="horz" wrap="none" lIns="0" tIns="0" rIns="0" bIns="0" anchor="t" anchorCtr="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CyPdaN2AEAALMDAAAOAAAAAAAAAAEAIAAA&#10;AB4BAABkcnMvZTJvRG9jLnhtbFBLBQYAAAAABgAGAFkBAABoBQAAAAA=&#10;">
              <v:fill on="f" focussize="0,0"/>
              <v:stroke on="f"/>
              <v:imagedata o:title=""/>
              <o:lock v:ext="edit" aspectratio="f"/>
              <v:textbox inset="0mm,0mm,0mm,0mm" style="mso-fit-shape-to-text:t;">
                <w:txbxContent>
                  <w:p w14:paraId="3EB54931">
                    <w:pPr>
                      <w:pStyle w:val="28"/>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6E00B">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40628">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C7E34">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91F8">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6EDE1">
    <w:pPr>
      <w:spacing w:beforeLines="0" w:afterLines="0"/>
      <w:jc w:val="center"/>
      <w:rPr>
        <w:rFonts w:hint="default"/>
        <w:sz w:val="21"/>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1B518">
    <w:pPr>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B5C5">
    <w:pPr>
      <w:pStyle w:val="29"/>
    </w:pPr>
  </w:p>
  <w:p w14:paraId="304A04A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DDA04">
    <w:pPr>
      <w:pStyle w:val="2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FD7EF">
    <w:pPr>
      <w:pStyle w:val="29"/>
    </w:pPr>
  </w:p>
  <w:p w14:paraId="61ADCC0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E21BC">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11"/>
  </w:num>
  <w:num w:numId="11">
    <w:abstractNumId w:val="9"/>
  </w:num>
  <w:num w:numId="12">
    <w:abstractNumId w:val="1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FZrRBUjBCH6uIVpMPXfbB8BDydQ=" w:salt="ii2MLz+ZJO7sPYIhpfuKZA=="/>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DY0YWEyYmFkODQ0ODkxYWM0YzViNGVlOWMzMzVlNzk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29C"/>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1C"/>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DE9"/>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58"/>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0F2D"/>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F6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7B"/>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2BD"/>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B"/>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6E9"/>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20"/>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8C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42"/>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158D6"/>
    <w:rsid w:val="010A478A"/>
    <w:rsid w:val="010B22B0"/>
    <w:rsid w:val="011078C7"/>
    <w:rsid w:val="01141165"/>
    <w:rsid w:val="01211AD4"/>
    <w:rsid w:val="014A4B87"/>
    <w:rsid w:val="014E3808"/>
    <w:rsid w:val="01522213"/>
    <w:rsid w:val="016B7C0E"/>
    <w:rsid w:val="0176597C"/>
    <w:rsid w:val="01802C9E"/>
    <w:rsid w:val="019D73AC"/>
    <w:rsid w:val="01A06E9D"/>
    <w:rsid w:val="01C27C15"/>
    <w:rsid w:val="01D6608B"/>
    <w:rsid w:val="01E96062"/>
    <w:rsid w:val="01F114A6"/>
    <w:rsid w:val="01F6001A"/>
    <w:rsid w:val="020C62E0"/>
    <w:rsid w:val="020F7B7E"/>
    <w:rsid w:val="02345366"/>
    <w:rsid w:val="02497534"/>
    <w:rsid w:val="024B0FCA"/>
    <w:rsid w:val="02581525"/>
    <w:rsid w:val="026954E1"/>
    <w:rsid w:val="026D3223"/>
    <w:rsid w:val="02816CCE"/>
    <w:rsid w:val="02A62291"/>
    <w:rsid w:val="02A8425B"/>
    <w:rsid w:val="02A93B2F"/>
    <w:rsid w:val="02B0310F"/>
    <w:rsid w:val="02B81FC4"/>
    <w:rsid w:val="02CA1E00"/>
    <w:rsid w:val="02F474A0"/>
    <w:rsid w:val="03345AEF"/>
    <w:rsid w:val="033C0E47"/>
    <w:rsid w:val="033E071B"/>
    <w:rsid w:val="03465822"/>
    <w:rsid w:val="035241C7"/>
    <w:rsid w:val="035328F6"/>
    <w:rsid w:val="038A1BB2"/>
    <w:rsid w:val="038D3451"/>
    <w:rsid w:val="03AC38D7"/>
    <w:rsid w:val="03B42563"/>
    <w:rsid w:val="03BF31FD"/>
    <w:rsid w:val="03D64DF8"/>
    <w:rsid w:val="03E44845"/>
    <w:rsid w:val="03E72B61"/>
    <w:rsid w:val="040556DD"/>
    <w:rsid w:val="04161698"/>
    <w:rsid w:val="04206073"/>
    <w:rsid w:val="04207E21"/>
    <w:rsid w:val="042518DB"/>
    <w:rsid w:val="0442248D"/>
    <w:rsid w:val="044C330C"/>
    <w:rsid w:val="04553F6E"/>
    <w:rsid w:val="04651CD8"/>
    <w:rsid w:val="046A6FB3"/>
    <w:rsid w:val="04804DA9"/>
    <w:rsid w:val="04874344"/>
    <w:rsid w:val="04A44EF6"/>
    <w:rsid w:val="04AE7B23"/>
    <w:rsid w:val="04B360C1"/>
    <w:rsid w:val="04C3537C"/>
    <w:rsid w:val="04C64E6C"/>
    <w:rsid w:val="04D05CEB"/>
    <w:rsid w:val="04EE7F1F"/>
    <w:rsid w:val="04F05A45"/>
    <w:rsid w:val="04F16063"/>
    <w:rsid w:val="05087233"/>
    <w:rsid w:val="051F2311"/>
    <w:rsid w:val="055A55B4"/>
    <w:rsid w:val="055C132D"/>
    <w:rsid w:val="056D178C"/>
    <w:rsid w:val="058368B9"/>
    <w:rsid w:val="058663AA"/>
    <w:rsid w:val="058D598A"/>
    <w:rsid w:val="05900FD6"/>
    <w:rsid w:val="059A0CCC"/>
    <w:rsid w:val="05A131E3"/>
    <w:rsid w:val="05A200AD"/>
    <w:rsid w:val="05B66C8F"/>
    <w:rsid w:val="05B80C59"/>
    <w:rsid w:val="05B9677F"/>
    <w:rsid w:val="05C05834"/>
    <w:rsid w:val="05F25272"/>
    <w:rsid w:val="061C3F4A"/>
    <w:rsid w:val="0620235A"/>
    <w:rsid w:val="06367DD0"/>
    <w:rsid w:val="0639166E"/>
    <w:rsid w:val="063C77C5"/>
    <w:rsid w:val="064029FC"/>
    <w:rsid w:val="065564A8"/>
    <w:rsid w:val="065F7326"/>
    <w:rsid w:val="06604E4C"/>
    <w:rsid w:val="06626709"/>
    <w:rsid w:val="066606B5"/>
    <w:rsid w:val="0668393D"/>
    <w:rsid w:val="06695AAF"/>
    <w:rsid w:val="067601CC"/>
    <w:rsid w:val="067F4BD4"/>
    <w:rsid w:val="069D7E4F"/>
    <w:rsid w:val="069F3BC7"/>
    <w:rsid w:val="06D51397"/>
    <w:rsid w:val="06DC0977"/>
    <w:rsid w:val="06FC6EAE"/>
    <w:rsid w:val="07035F04"/>
    <w:rsid w:val="070666BE"/>
    <w:rsid w:val="07106873"/>
    <w:rsid w:val="072308DB"/>
    <w:rsid w:val="0728596A"/>
    <w:rsid w:val="07372051"/>
    <w:rsid w:val="076170CE"/>
    <w:rsid w:val="07660241"/>
    <w:rsid w:val="076745CB"/>
    <w:rsid w:val="076A196A"/>
    <w:rsid w:val="0774295E"/>
    <w:rsid w:val="077947FF"/>
    <w:rsid w:val="07846919"/>
    <w:rsid w:val="078C0B53"/>
    <w:rsid w:val="07950B26"/>
    <w:rsid w:val="079B438E"/>
    <w:rsid w:val="07A34FF1"/>
    <w:rsid w:val="07A66E8D"/>
    <w:rsid w:val="07AF3996"/>
    <w:rsid w:val="07B23486"/>
    <w:rsid w:val="07E850FA"/>
    <w:rsid w:val="07EF46DA"/>
    <w:rsid w:val="07F86735"/>
    <w:rsid w:val="07FB6BDB"/>
    <w:rsid w:val="08017F69"/>
    <w:rsid w:val="080812F8"/>
    <w:rsid w:val="08122176"/>
    <w:rsid w:val="08204893"/>
    <w:rsid w:val="0837398B"/>
    <w:rsid w:val="084D4100"/>
    <w:rsid w:val="0854453D"/>
    <w:rsid w:val="085D1644"/>
    <w:rsid w:val="086E1AA3"/>
    <w:rsid w:val="087F780C"/>
    <w:rsid w:val="08B2735C"/>
    <w:rsid w:val="08B576D2"/>
    <w:rsid w:val="08BF40AC"/>
    <w:rsid w:val="08C47915"/>
    <w:rsid w:val="08CE2541"/>
    <w:rsid w:val="08D44585"/>
    <w:rsid w:val="08DD60E0"/>
    <w:rsid w:val="08E21B49"/>
    <w:rsid w:val="08E25FED"/>
    <w:rsid w:val="08E73603"/>
    <w:rsid w:val="08FA50E4"/>
    <w:rsid w:val="090441B5"/>
    <w:rsid w:val="091343F8"/>
    <w:rsid w:val="09212671"/>
    <w:rsid w:val="092E2FE0"/>
    <w:rsid w:val="093305F6"/>
    <w:rsid w:val="095742E5"/>
    <w:rsid w:val="095C5D9F"/>
    <w:rsid w:val="095E38C5"/>
    <w:rsid w:val="09694018"/>
    <w:rsid w:val="09734E97"/>
    <w:rsid w:val="097A4477"/>
    <w:rsid w:val="097E12ED"/>
    <w:rsid w:val="097F55EA"/>
    <w:rsid w:val="09840E52"/>
    <w:rsid w:val="0992356F"/>
    <w:rsid w:val="099E3FD6"/>
    <w:rsid w:val="09A11A04"/>
    <w:rsid w:val="09A60DC8"/>
    <w:rsid w:val="09C119DA"/>
    <w:rsid w:val="09DB7E50"/>
    <w:rsid w:val="09E0252C"/>
    <w:rsid w:val="09E244F6"/>
    <w:rsid w:val="09E518F1"/>
    <w:rsid w:val="09E55D95"/>
    <w:rsid w:val="09EB2C7F"/>
    <w:rsid w:val="09FB55B8"/>
    <w:rsid w:val="0A037FC9"/>
    <w:rsid w:val="0A1D552E"/>
    <w:rsid w:val="0A1E12A6"/>
    <w:rsid w:val="0A2574C6"/>
    <w:rsid w:val="0A2F5262"/>
    <w:rsid w:val="0A3B7763"/>
    <w:rsid w:val="0A410AF1"/>
    <w:rsid w:val="0A431E9D"/>
    <w:rsid w:val="0A5922DF"/>
    <w:rsid w:val="0A6A44EC"/>
    <w:rsid w:val="0A75342F"/>
    <w:rsid w:val="0A8D3D36"/>
    <w:rsid w:val="0AAC0660"/>
    <w:rsid w:val="0AAF0151"/>
    <w:rsid w:val="0AC43BFC"/>
    <w:rsid w:val="0AC734B8"/>
    <w:rsid w:val="0ADE707E"/>
    <w:rsid w:val="0AEE6ECB"/>
    <w:rsid w:val="0AFB3396"/>
    <w:rsid w:val="0AFB5144"/>
    <w:rsid w:val="0B016BFE"/>
    <w:rsid w:val="0B333027"/>
    <w:rsid w:val="0B36617C"/>
    <w:rsid w:val="0B3D575C"/>
    <w:rsid w:val="0B4F3615"/>
    <w:rsid w:val="0B534F80"/>
    <w:rsid w:val="0B660C1A"/>
    <w:rsid w:val="0B6D6042"/>
    <w:rsid w:val="0B70168E"/>
    <w:rsid w:val="0B745622"/>
    <w:rsid w:val="0B785C4C"/>
    <w:rsid w:val="0B7D3DAB"/>
    <w:rsid w:val="0B974E6D"/>
    <w:rsid w:val="0BAB6B6A"/>
    <w:rsid w:val="0BB2614A"/>
    <w:rsid w:val="0BBE064B"/>
    <w:rsid w:val="0BC47C2C"/>
    <w:rsid w:val="0BD848FB"/>
    <w:rsid w:val="0BE34556"/>
    <w:rsid w:val="0BE502CE"/>
    <w:rsid w:val="0BEF2EFA"/>
    <w:rsid w:val="0BF27FFE"/>
    <w:rsid w:val="0C120997"/>
    <w:rsid w:val="0C175FAD"/>
    <w:rsid w:val="0C1A784C"/>
    <w:rsid w:val="0C2D757F"/>
    <w:rsid w:val="0C326EE1"/>
    <w:rsid w:val="0C3B5C66"/>
    <w:rsid w:val="0C4072B2"/>
    <w:rsid w:val="0C5E3BDC"/>
    <w:rsid w:val="0C653F5B"/>
    <w:rsid w:val="0C767178"/>
    <w:rsid w:val="0C797431"/>
    <w:rsid w:val="0C7C51CC"/>
    <w:rsid w:val="0C8328A3"/>
    <w:rsid w:val="0C8D626F"/>
    <w:rsid w:val="0CA75583"/>
    <w:rsid w:val="0CB47CA0"/>
    <w:rsid w:val="0CE265BB"/>
    <w:rsid w:val="0CF307C8"/>
    <w:rsid w:val="0D056F2A"/>
    <w:rsid w:val="0D136775"/>
    <w:rsid w:val="0D166265"/>
    <w:rsid w:val="0D2A3ABE"/>
    <w:rsid w:val="0D31309F"/>
    <w:rsid w:val="0D344206"/>
    <w:rsid w:val="0D38442D"/>
    <w:rsid w:val="0D3A1F53"/>
    <w:rsid w:val="0D576FA9"/>
    <w:rsid w:val="0D586E73"/>
    <w:rsid w:val="0D5E12AB"/>
    <w:rsid w:val="0D5F45D9"/>
    <w:rsid w:val="0D682F64"/>
    <w:rsid w:val="0D8458C4"/>
    <w:rsid w:val="0D8853B5"/>
    <w:rsid w:val="0D8B4373"/>
    <w:rsid w:val="0D9A0C44"/>
    <w:rsid w:val="0DD24882"/>
    <w:rsid w:val="0DD26630"/>
    <w:rsid w:val="0DDF0D4D"/>
    <w:rsid w:val="0DE325EB"/>
    <w:rsid w:val="0DE6032D"/>
    <w:rsid w:val="0DF5231E"/>
    <w:rsid w:val="0DFC545B"/>
    <w:rsid w:val="0E011BEA"/>
    <w:rsid w:val="0E0B7D94"/>
    <w:rsid w:val="0E100F06"/>
    <w:rsid w:val="0E1A3B33"/>
    <w:rsid w:val="0E26072A"/>
    <w:rsid w:val="0E2D7D0A"/>
    <w:rsid w:val="0E2E2B29"/>
    <w:rsid w:val="0E2F5830"/>
    <w:rsid w:val="0E3B2427"/>
    <w:rsid w:val="0E417312"/>
    <w:rsid w:val="0E4B0190"/>
    <w:rsid w:val="0E681446"/>
    <w:rsid w:val="0E6A54A7"/>
    <w:rsid w:val="0E6C21F1"/>
    <w:rsid w:val="0E6D6359"/>
    <w:rsid w:val="0E7616B1"/>
    <w:rsid w:val="0E7E0566"/>
    <w:rsid w:val="0E963B01"/>
    <w:rsid w:val="0E9A3896"/>
    <w:rsid w:val="0EA578A0"/>
    <w:rsid w:val="0EA77ABC"/>
    <w:rsid w:val="0EC00B7E"/>
    <w:rsid w:val="0EC20452"/>
    <w:rsid w:val="0ED23605"/>
    <w:rsid w:val="0F056591"/>
    <w:rsid w:val="0F152C78"/>
    <w:rsid w:val="0F1F3AF7"/>
    <w:rsid w:val="0F1F58A5"/>
    <w:rsid w:val="0F2D1010"/>
    <w:rsid w:val="0F450962"/>
    <w:rsid w:val="0F492922"/>
    <w:rsid w:val="0F557518"/>
    <w:rsid w:val="0F590216"/>
    <w:rsid w:val="0F5D017B"/>
    <w:rsid w:val="0F67724C"/>
    <w:rsid w:val="0F784FB5"/>
    <w:rsid w:val="0F7C616D"/>
    <w:rsid w:val="0F7D29E3"/>
    <w:rsid w:val="0F865924"/>
    <w:rsid w:val="0FBF4992"/>
    <w:rsid w:val="0FC63F72"/>
    <w:rsid w:val="0FC93A62"/>
    <w:rsid w:val="0FCC70AF"/>
    <w:rsid w:val="0FCE1D9A"/>
    <w:rsid w:val="0FCF6CCF"/>
    <w:rsid w:val="0FD54089"/>
    <w:rsid w:val="0FE663C2"/>
    <w:rsid w:val="0FE91A0F"/>
    <w:rsid w:val="0FEB18E2"/>
    <w:rsid w:val="0FF22FB9"/>
    <w:rsid w:val="0FF860F6"/>
    <w:rsid w:val="10066A51"/>
    <w:rsid w:val="100B407B"/>
    <w:rsid w:val="10142F30"/>
    <w:rsid w:val="10196798"/>
    <w:rsid w:val="101A606C"/>
    <w:rsid w:val="10294501"/>
    <w:rsid w:val="102C28A3"/>
    <w:rsid w:val="102D3FF1"/>
    <w:rsid w:val="1032785A"/>
    <w:rsid w:val="104355C3"/>
    <w:rsid w:val="10476AC5"/>
    <w:rsid w:val="10482E63"/>
    <w:rsid w:val="10525806"/>
    <w:rsid w:val="10545C5C"/>
    <w:rsid w:val="105570A4"/>
    <w:rsid w:val="105A290D"/>
    <w:rsid w:val="106B4ABC"/>
    <w:rsid w:val="106C2D6C"/>
    <w:rsid w:val="107B7182"/>
    <w:rsid w:val="108300B5"/>
    <w:rsid w:val="10833C11"/>
    <w:rsid w:val="10853E2D"/>
    <w:rsid w:val="108F25B6"/>
    <w:rsid w:val="109220A6"/>
    <w:rsid w:val="10923E54"/>
    <w:rsid w:val="109B71AD"/>
    <w:rsid w:val="10A51DDA"/>
    <w:rsid w:val="10AE08D0"/>
    <w:rsid w:val="10AF6730"/>
    <w:rsid w:val="10C85AC8"/>
    <w:rsid w:val="10D64689"/>
    <w:rsid w:val="10E723F2"/>
    <w:rsid w:val="10F863AD"/>
    <w:rsid w:val="110411F6"/>
    <w:rsid w:val="111D7BC2"/>
    <w:rsid w:val="11273BC1"/>
    <w:rsid w:val="11286567"/>
    <w:rsid w:val="112A22DF"/>
    <w:rsid w:val="112B01CB"/>
    <w:rsid w:val="1148696D"/>
    <w:rsid w:val="115A0E16"/>
    <w:rsid w:val="11641C95"/>
    <w:rsid w:val="11761E12"/>
    <w:rsid w:val="11895257"/>
    <w:rsid w:val="118F65E6"/>
    <w:rsid w:val="1191235E"/>
    <w:rsid w:val="119C142F"/>
    <w:rsid w:val="11A42091"/>
    <w:rsid w:val="11AC53EA"/>
    <w:rsid w:val="11BA18B5"/>
    <w:rsid w:val="11BF549A"/>
    <w:rsid w:val="11C444E1"/>
    <w:rsid w:val="11C72224"/>
    <w:rsid w:val="11C95F9C"/>
    <w:rsid w:val="11D07A25"/>
    <w:rsid w:val="11DC5CCF"/>
    <w:rsid w:val="11E06E41"/>
    <w:rsid w:val="1202500A"/>
    <w:rsid w:val="120945EA"/>
    <w:rsid w:val="121323EB"/>
    <w:rsid w:val="12280F14"/>
    <w:rsid w:val="122D02D9"/>
    <w:rsid w:val="122D2087"/>
    <w:rsid w:val="1232769D"/>
    <w:rsid w:val="12527D3F"/>
    <w:rsid w:val="12577104"/>
    <w:rsid w:val="12623816"/>
    <w:rsid w:val="126A4700"/>
    <w:rsid w:val="127E28E2"/>
    <w:rsid w:val="12A85BB1"/>
    <w:rsid w:val="12B40B75"/>
    <w:rsid w:val="12B66520"/>
    <w:rsid w:val="12B97DBE"/>
    <w:rsid w:val="12CD1ABC"/>
    <w:rsid w:val="12D9220E"/>
    <w:rsid w:val="130152C1"/>
    <w:rsid w:val="130354DD"/>
    <w:rsid w:val="13223BB5"/>
    <w:rsid w:val="1340403C"/>
    <w:rsid w:val="13484121"/>
    <w:rsid w:val="134A0A16"/>
    <w:rsid w:val="13503426"/>
    <w:rsid w:val="136E2957"/>
    <w:rsid w:val="13705AE8"/>
    <w:rsid w:val="137666E0"/>
    <w:rsid w:val="13785584"/>
    <w:rsid w:val="137B5074"/>
    <w:rsid w:val="138403CC"/>
    <w:rsid w:val="13873A19"/>
    <w:rsid w:val="13877EBC"/>
    <w:rsid w:val="13924063"/>
    <w:rsid w:val="13946135"/>
    <w:rsid w:val="139D2683"/>
    <w:rsid w:val="13A4281C"/>
    <w:rsid w:val="13A97E33"/>
    <w:rsid w:val="13B16CE7"/>
    <w:rsid w:val="13B567D8"/>
    <w:rsid w:val="13CD7229"/>
    <w:rsid w:val="13D604FC"/>
    <w:rsid w:val="13D84274"/>
    <w:rsid w:val="13F05A62"/>
    <w:rsid w:val="13F51386"/>
    <w:rsid w:val="14025795"/>
    <w:rsid w:val="1404150D"/>
    <w:rsid w:val="140D6614"/>
    <w:rsid w:val="140E7C96"/>
    <w:rsid w:val="14125156"/>
    <w:rsid w:val="142676D5"/>
    <w:rsid w:val="142B0848"/>
    <w:rsid w:val="143C2A55"/>
    <w:rsid w:val="14445DAD"/>
    <w:rsid w:val="14465682"/>
    <w:rsid w:val="145F4995"/>
    <w:rsid w:val="1466110B"/>
    <w:rsid w:val="14771CDF"/>
    <w:rsid w:val="147C72F5"/>
    <w:rsid w:val="147D6BCA"/>
    <w:rsid w:val="147E12BF"/>
    <w:rsid w:val="14887A48"/>
    <w:rsid w:val="149F2FE4"/>
    <w:rsid w:val="14A168E7"/>
    <w:rsid w:val="14B00D4D"/>
    <w:rsid w:val="14B940A6"/>
    <w:rsid w:val="14BB6070"/>
    <w:rsid w:val="14C60571"/>
    <w:rsid w:val="14CD7B51"/>
    <w:rsid w:val="14D44347"/>
    <w:rsid w:val="14DE58BA"/>
    <w:rsid w:val="14DF145A"/>
    <w:rsid w:val="14ED7840"/>
    <w:rsid w:val="14F50E56"/>
    <w:rsid w:val="14FA7895"/>
    <w:rsid w:val="150870B3"/>
    <w:rsid w:val="150C68CB"/>
    <w:rsid w:val="152D1544"/>
    <w:rsid w:val="15317033"/>
    <w:rsid w:val="15347BD0"/>
    <w:rsid w:val="154D47EE"/>
    <w:rsid w:val="155344FA"/>
    <w:rsid w:val="15545B7C"/>
    <w:rsid w:val="15671D54"/>
    <w:rsid w:val="156D4E90"/>
    <w:rsid w:val="157B135B"/>
    <w:rsid w:val="157C029E"/>
    <w:rsid w:val="15AC3C0A"/>
    <w:rsid w:val="15C076B6"/>
    <w:rsid w:val="15C779C6"/>
    <w:rsid w:val="15CE1DD3"/>
    <w:rsid w:val="15DA0777"/>
    <w:rsid w:val="15DD3DC4"/>
    <w:rsid w:val="15E038B4"/>
    <w:rsid w:val="15EE09F8"/>
    <w:rsid w:val="15FA4976"/>
    <w:rsid w:val="161651B5"/>
    <w:rsid w:val="161B48EC"/>
    <w:rsid w:val="16222982"/>
    <w:rsid w:val="163360DA"/>
    <w:rsid w:val="163F4A7E"/>
    <w:rsid w:val="165A18B8"/>
    <w:rsid w:val="165A5414"/>
    <w:rsid w:val="166938A9"/>
    <w:rsid w:val="16753188"/>
    <w:rsid w:val="16781D3E"/>
    <w:rsid w:val="168356FE"/>
    <w:rsid w:val="16895CFA"/>
    <w:rsid w:val="16A82624"/>
    <w:rsid w:val="16B41B7E"/>
    <w:rsid w:val="16B55AB3"/>
    <w:rsid w:val="16C378E8"/>
    <w:rsid w:val="16D759EF"/>
    <w:rsid w:val="16E318AE"/>
    <w:rsid w:val="16ED44DA"/>
    <w:rsid w:val="16EF2001"/>
    <w:rsid w:val="16F47963"/>
    <w:rsid w:val="16F75359"/>
    <w:rsid w:val="16FA09A5"/>
    <w:rsid w:val="17253C74"/>
    <w:rsid w:val="173C2D6C"/>
    <w:rsid w:val="17563E2E"/>
    <w:rsid w:val="175B7696"/>
    <w:rsid w:val="176A0758"/>
    <w:rsid w:val="17780248"/>
    <w:rsid w:val="177D585E"/>
    <w:rsid w:val="178169D1"/>
    <w:rsid w:val="17836BED"/>
    <w:rsid w:val="17A4103D"/>
    <w:rsid w:val="17A74689"/>
    <w:rsid w:val="17A76437"/>
    <w:rsid w:val="17A821AF"/>
    <w:rsid w:val="17AF1790"/>
    <w:rsid w:val="17B4366D"/>
    <w:rsid w:val="17B943BD"/>
    <w:rsid w:val="17BD20FF"/>
    <w:rsid w:val="17C0399D"/>
    <w:rsid w:val="17CF598E"/>
    <w:rsid w:val="17F30151"/>
    <w:rsid w:val="17F93E0B"/>
    <w:rsid w:val="18047D2E"/>
    <w:rsid w:val="180715CC"/>
    <w:rsid w:val="180E4708"/>
    <w:rsid w:val="18277578"/>
    <w:rsid w:val="182F467F"/>
    <w:rsid w:val="18314603"/>
    <w:rsid w:val="183879D7"/>
    <w:rsid w:val="18414ADE"/>
    <w:rsid w:val="184719C8"/>
    <w:rsid w:val="184B770B"/>
    <w:rsid w:val="184C3483"/>
    <w:rsid w:val="18583BD5"/>
    <w:rsid w:val="185D743E"/>
    <w:rsid w:val="18664544"/>
    <w:rsid w:val="18695DE3"/>
    <w:rsid w:val="186B56B7"/>
    <w:rsid w:val="187622AE"/>
    <w:rsid w:val="187C5B16"/>
    <w:rsid w:val="1881312C"/>
    <w:rsid w:val="188E5849"/>
    <w:rsid w:val="18950986"/>
    <w:rsid w:val="189B1C00"/>
    <w:rsid w:val="18A84204"/>
    <w:rsid w:val="18AE1A47"/>
    <w:rsid w:val="18B232E6"/>
    <w:rsid w:val="18C179CD"/>
    <w:rsid w:val="18C82B09"/>
    <w:rsid w:val="18CE5C46"/>
    <w:rsid w:val="18D07C10"/>
    <w:rsid w:val="18D53478"/>
    <w:rsid w:val="18DA283C"/>
    <w:rsid w:val="18DE232D"/>
    <w:rsid w:val="18DF7E53"/>
    <w:rsid w:val="18E67433"/>
    <w:rsid w:val="18ED6A14"/>
    <w:rsid w:val="18FD2073"/>
    <w:rsid w:val="18FF22A3"/>
    <w:rsid w:val="190A3122"/>
    <w:rsid w:val="190B50EC"/>
    <w:rsid w:val="19232435"/>
    <w:rsid w:val="192C2D2A"/>
    <w:rsid w:val="193A32DB"/>
    <w:rsid w:val="195919B3"/>
    <w:rsid w:val="196A1E12"/>
    <w:rsid w:val="196D1903"/>
    <w:rsid w:val="19777A51"/>
    <w:rsid w:val="19793E03"/>
    <w:rsid w:val="199814AA"/>
    <w:rsid w:val="199944A6"/>
    <w:rsid w:val="19A03A86"/>
    <w:rsid w:val="19B11072"/>
    <w:rsid w:val="19B46F48"/>
    <w:rsid w:val="19BE3F0C"/>
    <w:rsid w:val="19C474E8"/>
    <w:rsid w:val="19EA2F53"/>
    <w:rsid w:val="19EC0A79"/>
    <w:rsid w:val="19EC2827"/>
    <w:rsid w:val="19F25BCA"/>
    <w:rsid w:val="19F3005A"/>
    <w:rsid w:val="19F31F24"/>
    <w:rsid w:val="19F4792E"/>
    <w:rsid w:val="19F57A56"/>
    <w:rsid w:val="1A004B69"/>
    <w:rsid w:val="1A143B2C"/>
    <w:rsid w:val="1A3F521F"/>
    <w:rsid w:val="1A426C76"/>
    <w:rsid w:val="1A473F02"/>
    <w:rsid w:val="1A5605E9"/>
    <w:rsid w:val="1A646862"/>
    <w:rsid w:val="1A703458"/>
    <w:rsid w:val="1A75281D"/>
    <w:rsid w:val="1A78230D"/>
    <w:rsid w:val="1A845156"/>
    <w:rsid w:val="1A8769F4"/>
    <w:rsid w:val="1A91517D"/>
    <w:rsid w:val="1A9B5FFB"/>
    <w:rsid w:val="1AB0025A"/>
    <w:rsid w:val="1AB53985"/>
    <w:rsid w:val="1ABA1778"/>
    <w:rsid w:val="1AD27C6F"/>
    <w:rsid w:val="1ADC6D40"/>
    <w:rsid w:val="1AE259D8"/>
    <w:rsid w:val="1AE312C8"/>
    <w:rsid w:val="1AE6196C"/>
    <w:rsid w:val="1AEB0D31"/>
    <w:rsid w:val="1AED4AA9"/>
    <w:rsid w:val="1AEF6A73"/>
    <w:rsid w:val="1AF23E6D"/>
    <w:rsid w:val="1AF35E37"/>
    <w:rsid w:val="1AF44089"/>
    <w:rsid w:val="1AF5395E"/>
    <w:rsid w:val="1B065B6B"/>
    <w:rsid w:val="1B0D6EF9"/>
    <w:rsid w:val="1B285AE1"/>
    <w:rsid w:val="1B324BB2"/>
    <w:rsid w:val="1B3A75C2"/>
    <w:rsid w:val="1B46065D"/>
    <w:rsid w:val="1B4A3CA9"/>
    <w:rsid w:val="1B5E7755"/>
    <w:rsid w:val="1B746F78"/>
    <w:rsid w:val="1B7A20B5"/>
    <w:rsid w:val="1B827383"/>
    <w:rsid w:val="1B86562F"/>
    <w:rsid w:val="1B886580"/>
    <w:rsid w:val="1B912A8E"/>
    <w:rsid w:val="1BC7354C"/>
    <w:rsid w:val="1BF14125"/>
    <w:rsid w:val="1BFB31F6"/>
    <w:rsid w:val="1BFE4A94"/>
    <w:rsid w:val="1C0876C1"/>
    <w:rsid w:val="1C1C4F1A"/>
    <w:rsid w:val="1C281B11"/>
    <w:rsid w:val="1C455CA5"/>
    <w:rsid w:val="1C556DAA"/>
    <w:rsid w:val="1C6E27E5"/>
    <w:rsid w:val="1C8B27CB"/>
    <w:rsid w:val="1CA1494D"/>
    <w:rsid w:val="1CA473E9"/>
    <w:rsid w:val="1CB03FE0"/>
    <w:rsid w:val="1CBD494F"/>
    <w:rsid w:val="1CC25AC1"/>
    <w:rsid w:val="1CCC6940"/>
    <w:rsid w:val="1CD31A7D"/>
    <w:rsid w:val="1CE912A0"/>
    <w:rsid w:val="1CE95744"/>
    <w:rsid w:val="1CE974F2"/>
    <w:rsid w:val="1CEE4694"/>
    <w:rsid w:val="1CF71C0F"/>
    <w:rsid w:val="1D097B94"/>
    <w:rsid w:val="1D2C69D2"/>
    <w:rsid w:val="1D306ECF"/>
    <w:rsid w:val="1D37025D"/>
    <w:rsid w:val="1D570900"/>
    <w:rsid w:val="1D5F5A06"/>
    <w:rsid w:val="1D6B43AB"/>
    <w:rsid w:val="1D6F3E9B"/>
    <w:rsid w:val="1D7F5B6D"/>
    <w:rsid w:val="1D82779C"/>
    <w:rsid w:val="1D85546D"/>
    <w:rsid w:val="1D927B8A"/>
    <w:rsid w:val="1D970CFC"/>
    <w:rsid w:val="1DA5638E"/>
    <w:rsid w:val="1DAF24EA"/>
    <w:rsid w:val="1DB4365C"/>
    <w:rsid w:val="1DB7139E"/>
    <w:rsid w:val="1DCE478E"/>
    <w:rsid w:val="1DE55F0B"/>
    <w:rsid w:val="1DE702CC"/>
    <w:rsid w:val="1DE81558"/>
    <w:rsid w:val="1DF51CE6"/>
    <w:rsid w:val="1DF83E91"/>
    <w:rsid w:val="1E0345E3"/>
    <w:rsid w:val="1E05035C"/>
    <w:rsid w:val="1E206F43"/>
    <w:rsid w:val="1E2702D2"/>
    <w:rsid w:val="1E28404A"/>
    <w:rsid w:val="1E2C3AD1"/>
    <w:rsid w:val="1E380731"/>
    <w:rsid w:val="1E6C03DB"/>
    <w:rsid w:val="1E707ECB"/>
    <w:rsid w:val="1E761259"/>
    <w:rsid w:val="1E813BF3"/>
    <w:rsid w:val="1E854C6C"/>
    <w:rsid w:val="1E933BB9"/>
    <w:rsid w:val="1E937715"/>
    <w:rsid w:val="1E9D0594"/>
    <w:rsid w:val="1EA77665"/>
    <w:rsid w:val="1EC2624D"/>
    <w:rsid w:val="1ECC6AB2"/>
    <w:rsid w:val="1ED0096A"/>
    <w:rsid w:val="1EE7180F"/>
    <w:rsid w:val="1EE937D9"/>
    <w:rsid w:val="1EF1268E"/>
    <w:rsid w:val="1EF5217E"/>
    <w:rsid w:val="1F430A42"/>
    <w:rsid w:val="1F446C62"/>
    <w:rsid w:val="1F4E7AE0"/>
    <w:rsid w:val="1F5419C7"/>
    <w:rsid w:val="1F5E021B"/>
    <w:rsid w:val="1F617814"/>
    <w:rsid w:val="1F664E2A"/>
    <w:rsid w:val="1F6B2440"/>
    <w:rsid w:val="1F9C29ED"/>
    <w:rsid w:val="1F9C4CF0"/>
    <w:rsid w:val="1FCB1131"/>
    <w:rsid w:val="1FCD6C57"/>
    <w:rsid w:val="1FD71884"/>
    <w:rsid w:val="1FE8583F"/>
    <w:rsid w:val="20000DDB"/>
    <w:rsid w:val="2000527E"/>
    <w:rsid w:val="2000702C"/>
    <w:rsid w:val="20016901"/>
    <w:rsid w:val="20176124"/>
    <w:rsid w:val="202A22FB"/>
    <w:rsid w:val="202F346E"/>
    <w:rsid w:val="20490B12"/>
    <w:rsid w:val="206227C0"/>
    <w:rsid w:val="20686980"/>
    <w:rsid w:val="206A4112"/>
    <w:rsid w:val="20765541"/>
    <w:rsid w:val="2079293B"/>
    <w:rsid w:val="207B511A"/>
    <w:rsid w:val="20817D3B"/>
    <w:rsid w:val="2099122F"/>
    <w:rsid w:val="209D2ACD"/>
    <w:rsid w:val="209D413A"/>
    <w:rsid w:val="209F6845"/>
    <w:rsid w:val="20A83220"/>
    <w:rsid w:val="20AA51EA"/>
    <w:rsid w:val="20E00C0C"/>
    <w:rsid w:val="20E06E5E"/>
    <w:rsid w:val="20EF0E4F"/>
    <w:rsid w:val="20F87D04"/>
    <w:rsid w:val="210165B1"/>
    <w:rsid w:val="210E5779"/>
    <w:rsid w:val="21115269"/>
    <w:rsid w:val="21134B3E"/>
    <w:rsid w:val="21154929"/>
    <w:rsid w:val="211A5ECC"/>
    <w:rsid w:val="21311468"/>
    <w:rsid w:val="213351E0"/>
    <w:rsid w:val="213C22E6"/>
    <w:rsid w:val="214178FD"/>
    <w:rsid w:val="214271D1"/>
    <w:rsid w:val="21464F13"/>
    <w:rsid w:val="214F68AA"/>
    <w:rsid w:val="21512EC4"/>
    <w:rsid w:val="215F4227"/>
    <w:rsid w:val="21667363"/>
    <w:rsid w:val="21674E89"/>
    <w:rsid w:val="21690C01"/>
    <w:rsid w:val="2188552B"/>
    <w:rsid w:val="218E2416"/>
    <w:rsid w:val="21A8172A"/>
    <w:rsid w:val="21B87493"/>
    <w:rsid w:val="21DA38AD"/>
    <w:rsid w:val="21DD6EFA"/>
    <w:rsid w:val="21E169EA"/>
    <w:rsid w:val="21E5472C"/>
    <w:rsid w:val="21F4671D"/>
    <w:rsid w:val="21FC7CC7"/>
    <w:rsid w:val="220152DE"/>
    <w:rsid w:val="22032E04"/>
    <w:rsid w:val="220B7F0B"/>
    <w:rsid w:val="22151481"/>
    <w:rsid w:val="222B4109"/>
    <w:rsid w:val="22387195"/>
    <w:rsid w:val="223B259E"/>
    <w:rsid w:val="223E208E"/>
    <w:rsid w:val="22497C84"/>
    <w:rsid w:val="224A0A33"/>
    <w:rsid w:val="224F1BA5"/>
    <w:rsid w:val="226118D9"/>
    <w:rsid w:val="226338A3"/>
    <w:rsid w:val="22833F45"/>
    <w:rsid w:val="22835CF3"/>
    <w:rsid w:val="228D6B72"/>
    <w:rsid w:val="22934188"/>
    <w:rsid w:val="22B20386"/>
    <w:rsid w:val="22B61C24"/>
    <w:rsid w:val="22EA3023"/>
    <w:rsid w:val="23056708"/>
    <w:rsid w:val="23316C48"/>
    <w:rsid w:val="233174FD"/>
    <w:rsid w:val="23360FB7"/>
    <w:rsid w:val="233A036A"/>
    <w:rsid w:val="23411E36"/>
    <w:rsid w:val="234731C4"/>
    <w:rsid w:val="23533917"/>
    <w:rsid w:val="235356C5"/>
    <w:rsid w:val="2355143D"/>
    <w:rsid w:val="236B2A0F"/>
    <w:rsid w:val="23732817"/>
    <w:rsid w:val="23825FAA"/>
    <w:rsid w:val="23971A56"/>
    <w:rsid w:val="239C2CFD"/>
    <w:rsid w:val="239E00B4"/>
    <w:rsid w:val="239E037C"/>
    <w:rsid w:val="23C245F9"/>
    <w:rsid w:val="23CD36CA"/>
    <w:rsid w:val="23DF33FD"/>
    <w:rsid w:val="23E97DD8"/>
    <w:rsid w:val="23F01166"/>
    <w:rsid w:val="23F956E8"/>
    <w:rsid w:val="24194B61"/>
    <w:rsid w:val="241E3F25"/>
    <w:rsid w:val="242B4894"/>
    <w:rsid w:val="24311EAA"/>
    <w:rsid w:val="24547947"/>
    <w:rsid w:val="24577437"/>
    <w:rsid w:val="24633955"/>
    <w:rsid w:val="24635DDC"/>
    <w:rsid w:val="24644151"/>
    <w:rsid w:val="246F29D3"/>
    <w:rsid w:val="24961D0D"/>
    <w:rsid w:val="249935AC"/>
    <w:rsid w:val="249B37C8"/>
    <w:rsid w:val="24A106B2"/>
    <w:rsid w:val="24A81A41"/>
    <w:rsid w:val="24C85C3F"/>
    <w:rsid w:val="24CB7360"/>
    <w:rsid w:val="24CF6FCD"/>
    <w:rsid w:val="24D618A2"/>
    <w:rsid w:val="24D740D4"/>
    <w:rsid w:val="24E262AF"/>
    <w:rsid w:val="24EA2059"/>
    <w:rsid w:val="2500187D"/>
    <w:rsid w:val="250824DF"/>
    <w:rsid w:val="250D7AF6"/>
    <w:rsid w:val="250F7D12"/>
    <w:rsid w:val="251610A0"/>
    <w:rsid w:val="25184E18"/>
    <w:rsid w:val="251E74A4"/>
    <w:rsid w:val="25381017"/>
    <w:rsid w:val="25421E95"/>
    <w:rsid w:val="255816B9"/>
    <w:rsid w:val="257637B2"/>
    <w:rsid w:val="257C0AB4"/>
    <w:rsid w:val="257C53A7"/>
    <w:rsid w:val="2584600A"/>
    <w:rsid w:val="258C3110"/>
    <w:rsid w:val="2593314B"/>
    <w:rsid w:val="259D3570"/>
    <w:rsid w:val="25A95A70"/>
    <w:rsid w:val="25C70E5A"/>
    <w:rsid w:val="25CB59E7"/>
    <w:rsid w:val="25F34F3E"/>
    <w:rsid w:val="2604539D"/>
    <w:rsid w:val="26154EB4"/>
    <w:rsid w:val="26170C2C"/>
    <w:rsid w:val="26213859"/>
    <w:rsid w:val="26263565"/>
    <w:rsid w:val="262A4E03"/>
    <w:rsid w:val="26325A66"/>
    <w:rsid w:val="26413EFB"/>
    <w:rsid w:val="264439EB"/>
    <w:rsid w:val="26655E3B"/>
    <w:rsid w:val="267462D1"/>
    <w:rsid w:val="267F67D1"/>
    <w:rsid w:val="268564DD"/>
    <w:rsid w:val="268F4C66"/>
    <w:rsid w:val="26A34BB6"/>
    <w:rsid w:val="26C8461C"/>
    <w:rsid w:val="26C863CA"/>
    <w:rsid w:val="26DB434F"/>
    <w:rsid w:val="26EA27E4"/>
    <w:rsid w:val="26F86CAF"/>
    <w:rsid w:val="27003DB6"/>
    <w:rsid w:val="27070CA1"/>
    <w:rsid w:val="270E64D3"/>
    <w:rsid w:val="27194E78"/>
    <w:rsid w:val="272555CB"/>
    <w:rsid w:val="2728324D"/>
    <w:rsid w:val="272B1BB0"/>
    <w:rsid w:val="274F2647"/>
    <w:rsid w:val="27566847"/>
    <w:rsid w:val="27606603"/>
    <w:rsid w:val="27843CE5"/>
    <w:rsid w:val="27846795"/>
    <w:rsid w:val="27912C60"/>
    <w:rsid w:val="27A6495D"/>
    <w:rsid w:val="27BB01B1"/>
    <w:rsid w:val="27BC5F2F"/>
    <w:rsid w:val="27C50B33"/>
    <w:rsid w:val="27C748D4"/>
    <w:rsid w:val="27CE17BE"/>
    <w:rsid w:val="27D25752"/>
    <w:rsid w:val="27D668C5"/>
    <w:rsid w:val="27E965F8"/>
    <w:rsid w:val="28081174"/>
    <w:rsid w:val="281D44F4"/>
    <w:rsid w:val="28212236"/>
    <w:rsid w:val="28221B0A"/>
    <w:rsid w:val="282633A8"/>
    <w:rsid w:val="282835C4"/>
    <w:rsid w:val="28441A80"/>
    <w:rsid w:val="28445F24"/>
    <w:rsid w:val="285F2D5E"/>
    <w:rsid w:val="28722A91"/>
    <w:rsid w:val="288602EB"/>
    <w:rsid w:val="28934B7C"/>
    <w:rsid w:val="289B1FE8"/>
    <w:rsid w:val="28B409B4"/>
    <w:rsid w:val="28C36E49"/>
    <w:rsid w:val="28CF57EE"/>
    <w:rsid w:val="28DE7285"/>
    <w:rsid w:val="28ED3EC6"/>
    <w:rsid w:val="290A4A78"/>
    <w:rsid w:val="290D24E8"/>
    <w:rsid w:val="291E49C7"/>
    <w:rsid w:val="29237B8C"/>
    <w:rsid w:val="292F0982"/>
    <w:rsid w:val="29303854"/>
    <w:rsid w:val="293711C1"/>
    <w:rsid w:val="29387837"/>
    <w:rsid w:val="294F4B81"/>
    <w:rsid w:val="29564161"/>
    <w:rsid w:val="29606673"/>
    <w:rsid w:val="297168A5"/>
    <w:rsid w:val="29752839"/>
    <w:rsid w:val="297A7E50"/>
    <w:rsid w:val="298A5BB9"/>
    <w:rsid w:val="298C36DF"/>
    <w:rsid w:val="298C5FF3"/>
    <w:rsid w:val="29930F11"/>
    <w:rsid w:val="29A24CB1"/>
    <w:rsid w:val="29A273A6"/>
    <w:rsid w:val="29AC5B2F"/>
    <w:rsid w:val="29B11398"/>
    <w:rsid w:val="29B36EBE"/>
    <w:rsid w:val="29B67B1F"/>
    <w:rsid w:val="29CA4D51"/>
    <w:rsid w:val="29CE5AA6"/>
    <w:rsid w:val="29D532D8"/>
    <w:rsid w:val="29F11140"/>
    <w:rsid w:val="29FF2103"/>
    <w:rsid w:val="2A4144C9"/>
    <w:rsid w:val="2A554419"/>
    <w:rsid w:val="2A6D1762"/>
    <w:rsid w:val="2A794DC8"/>
    <w:rsid w:val="2A913169"/>
    <w:rsid w:val="2A9F5694"/>
    <w:rsid w:val="2AAA4765"/>
    <w:rsid w:val="2AC31382"/>
    <w:rsid w:val="2AC60E73"/>
    <w:rsid w:val="2AC84BEB"/>
    <w:rsid w:val="2AD73080"/>
    <w:rsid w:val="2ADF3CE2"/>
    <w:rsid w:val="2AE9690F"/>
    <w:rsid w:val="2AF61758"/>
    <w:rsid w:val="2AFE1903"/>
    <w:rsid w:val="2B05199B"/>
    <w:rsid w:val="2B0702FC"/>
    <w:rsid w:val="2B157704"/>
    <w:rsid w:val="2B1716CE"/>
    <w:rsid w:val="2B200583"/>
    <w:rsid w:val="2B2636BF"/>
    <w:rsid w:val="2B2D4A4E"/>
    <w:rsid w:val="2B324D1E"/>
    <w:rsid w:val="2B5244B4"/>
    <w:rsid w:val="2B540048"/>
    <w:rsid w:val="2B591CE7"/>
    <w:rsid w:val="2B6568DD"/>
    <w:rsid w:val="2B7037B2"/>
    <w:rsid w:val="2B7663F5"/>
    <w:rsid w:val="2B7D7254"/>
    <w:rsid w:val="2B9D6077"/>
    <w:rsid w:val="2BAA613D"/>
    <w:rsid w:val="2BB331A5"/>
    <w:rsid w:val="2BD33847"/>
    <w:rsid w:val="2BE314D5"/>
    <w:rsid w:val="2BE45A54"/>
    <w:rsid w:val="2BFC0FF0"/>
    <w:rsid w:val="2C0738D0"/>
    <w:rsid w:val="2C212804"/>
    <w:rsid w:val="2C2422F5"/>
    <w:rsid w:val="2C2C11A9"/>
    <w:rsid w:val="2C3047F6"/>
    <w:rsid w:val="2C4E2ECE"/>
    <w:rsid w:val="2C5323B3"/>
    <w:rsid w:val="2C6D3C9C"/>
    <w:rsid w:val="2C803EDB"/>
    <w:rsid w:val="2C8132A3"/>
    <w:rsid w:val="2C866B0B"/>
    <w:rsid w:val="2C965046"/>
    <w:rsid w:val="2C972AC7"/>
    <w:rsid w:val="2CA84CD4"/>
    <w:rsid w:val="2CB371D5"/>
    <w:rsid w:val="2CB6160B"/>
    <w:rsid w:val="2CCF04B2"/>
    <w:rsid w:val="2CDC672B"/>
    <w:rsid w:val="2CE657FC"/>
    <w:rsid w:val="2CF00429"/>
    <w:rsid w:val="2CF021D7"/>
    <w:rsid w:val="2D12214D"/>
    <w:rsid w:val="2D3227EF"/>
    <w:rsid w:val="2D3C3AD3"/>
    <w:rsid w:val="2D430559"/>
    <w:rsid w:val="2D441559"/>
    <w:rsid w:val="2D4D7629"/>
    <w:rsid w:val="2D5B1D46"/>
    <w:rsid w:val="2D6F75A0"/>
    <w:rsid w:val="2D8D7A26"/>
    <w:rsid w:val="2D917516"/>
    <w:rsid w:val="2DB17BB8"/>
    <w:rsid w:val="2DB24C88"/>
    <w:rsid w:val="2DBF0527"/>
    <w:rsid w:val="2DCE2518"/>
    <w:rsid w:val="2DD92C6B"/>
    <w:rsid w:val="2DDB2F86"/>
    <w:rsid w:val="2DDD6BFF"/>
    <w:rsid w:val="2DE735DA"/>
    <w:rsid w:val="2DEB702A"/>
    <w:rsid w:val="2DF33D2D"/>
    <w:rsid w:val="2DF3608C"/>
    <w:rsid w:val="2DF5527A"/>
    <w:rsid w:val="2DF90E26"/>
    <w:rsid w:val="2E011A7F"/>
    <w:rsid w:val="2E0E3CB9"/>
    <w:rsid w:val="2E0E6DB8"/>
    <w:rsid w:val="2E2B796A"/>
    <w:rsid w:val="2E2D19AE"/>
    <w:rsid w:val="2E316BEE"/>
    <w:rsid w:val="2E352597"/>
    <w:rsid w:val="2E6469D8"/>
    <w:rsid w:val="2E6D7F83"/>
    <w:rsid w:val="2E6E7857"/>
    <w:rsid w:val="2E7B3D22"/>
    <w:rsid w:val="2E881A8C"/>
    <w:rsid w:val="2E8E614B"/>
    <w:rsid w:val="2E921798"/>
    <w:rsid w:val="2EBD3D50"/>
    <w:rsid w:val="2EC1468C"/>
    <w:rsid w:val="2EC51D18"/>
    <w:rsid w:val="2F0361F1"/>
    <w:rsid w:val="2F1A353B"/>
    <w:rsid w:val="2F1E302B"/>
    <w:rsid w:val="2F1F0B51"/>
    <w:rsid w:val="2F204FF5"/>
    <w:rsid w:val="2F30259E"/>
    <w:rsid w:val="2F302D5E"/>
    <w:rsid w:val="2F407445"/>
    <w:rsid w:val="2F4221ED"/>
    <w:rsid w:val="2F5B427F"/>
    <w:rsid w:val="2F655C21"/>
    <w:rsid w:val="2F762E67"/>
    <w:rsid w:val="2F794705"/>
    <w:rsid w:val="2F882B9B"/>
    <w:rsid w:val="2F8A08CC"/>
    <w:rsid w:val="2F8B61E7"/>
    <w:rsid w:val="2F950E14"/>
    <w:rsid w:val="2F9622FF"/>
    <w:rsid w:val="2FAD2601"/>
    <w:rsid w:val="2FB76FDC"/>
    <w:rsid w:val="2FBB4D1E"/>
    <w:rsid w:val="2FC53627"/>
    <w:rsid w:val="2FC55B9D"/>
    <w:rsid w:val="2FC75471"/>
    <w:rsid w:val="2FD07A41"/>
    <w:rsid w:val="2FD64DAD"/>
    <w:rsid w:val="2FE415EE"/>
    <w:rsid w:val="2FE8266C"/>
    <w:rsid w:val="2FE95EC5"/>
    <w:rsid w:val="2FEE50F3"/>
    <w:rsid w:val="2FF9065A"/>
    <w:rsid w:val="2FFF63F9"/>
    <w:rsid w:val="30031A5F"/>
    <w:rsid w:val="300809E8"/>
    <w:rsid w:val="302A3C52"/>
    <w:rsid w:val="303F594F"/>
    <w:rsid w:val="304C3BC8"/>
    <w:rsid w:val="30534F57"/>
    <w:rsid w:val="3062519A"/>
    <w:rsid w:val="306A22A0"/>
    <w:rsid w:val="307A24E3"/>
    <w:rsid w:val="307F65FB"/>
    <w:rsid w:val="30B71989"/>
    <w:rsid w:val="30BC6FA0"/>
    <w:rsid w:val="30D36097"/>
    <w:rsid w:val="30D616E4"/>
    <w:rsid w:val="30D8545C"/>
    <w:rsid w:val="30DD6F16"/>
    <w:rsid w:val="30EE1123"/>
    <w:rsid w:val="30F009F7"/>
    <w:rsid w:val="310149B3"/>
    <w:rsid w:val="3112096E"/>
    <w:rsid w:val="312406A1"/>
    <w:rsid w:val="31305298"/>
    <w:rsid w:val="315F16D9"/>
    <w:rsid w:val="31671FA2"/>
    <w:rsid w:val="31674F0F"/>
    <w:rsid w:val="31833619"/>
    <w:rsid w:val="319F5F79"/>
    <w:rsid w:val="31B22151"/>
    <w:rsid w:val="31B859B9"/>
    <w:rsid w:val="31B934DF"/>
    <w:rsid w:val="31CD2AE7"/>
    <w:rsid w:val="31D10829"/>
    <w:rsid w:val="31E71DFA"/>
    <w:rsid w:val="320F4EAD"/>
    <w:rsid w:val="32290665"/>
    <w:rsid w:val="323112C7"/>
    <w:rsid w:val="324059AE"/>
    <w:rsid w:val="324630C3"/>
    <w:rsid w:val="324A05DB"/>
    <w:rsid w:val="324C7EAF"/>
    <w:rsid w:val="326C67A3"/>
    <w:rsid w:val="327318E0"/>
    <w:rsid w:val="327F2033"/>
    <w:rsid w:val="32803FFD"/>
    <w:rsid w:val="32904240"/>
    <w:rsid w:val="3291620A"/>
    <w:rsid w:val="32A45F3D"/>
    <w:rsid w:val="32AC3044"/>
    <w:rsid w:val="32AE7C54"/>
    <w:rsid w:val="32B141B6"/>
    <w:rsid w:val="32C75788"/>
    <w:rsid w:val="32CE2FBA"/>
    <w:rsid w:val="32D06D32"/>
    <w:rsid w:val="32D8641B"/>
    <w:rsid w:val="32DC56D7"/>
    <w:rsid w:val="32E0684A"/>
    <w:rsid w:val="32EB653A"/>
    <w:rsid w:val="32ED1980"/>
    <w:rsid w:val="32F04CDF"/>
    <w:rsid w:val="33010C9A"/>
    <w:rsid w:val="33042538"/>
    <w:rsid w:val="330B12A9"/>
    <w:rsid w:val="331C3D26"/>
    <w:rsid w:val="3335354B"/>
    <w:rsid w:val="33704071"/>
    <w:rsid w:val="33743B62"/>
    <w:rsid w:val="33756B27"/>
    <w:rsid w:val="33822211"/>
    <w:rsid w:val="338D35B3"/>
    <w:rsid w:val="33923FE8"/>
    <w:rsid w:val="33BA709B"/>
    <w:rsid w:val="33BC29FD"/>
    <w:rsid w:val="33C65786"/>
    <w:rsid w:val="33D44600"/>
    <w:rsid w:val="33F151B2"/>
    <w:rsid w:val="3409704A"/>
    <w:rsid w:val="341D7D55"/>
    <w:rsid w:val="342235BE"/>
    <w:rsid w:val="342A2472"/>
    <w:rsid w:val="3431735D"/>
    <w:rsid w:val="3442156A"/>
    <w:rsid w:val="344E7738"/>
    <w:rsid w:val="34563267"/>
    <w:rsid w:val="34565015"/>
    <w:rsid w:val="34572B3B"/>
    <w:rsid w:val="345B087E"/>
    <w:rsid w:val="345D45F6"/>
    <w:rsid w:val="345D63A4"/>
    <w:rsid w:val="34684D49"/>
    <w:rsid w:val="346C2A8B"/>
    <w:rsid w:val="34733E19"/>
    <w:rsid w:val="34880F47"/>
    <w:rsid w:val="34943D90"/>
    <w:rsid w:val="349472FB"/>
    <w:rsid w:val="34A264AC"/>
    <w:rsid w:val="34AE07E1"/>
    <w:rsid w:val="34B87A7E"/>
    <w:rsid w:val="34B955A4"/>
    <w:rsid w:val="34BF4FA3"/>
    <w:rsid w:val="34C603ED"/>
    <w:rsid w:val="34CC3529"/>
    <w:rsid w:val="34EB1C02"/>
    <w:rsid w:val="35132F06"/>
    <w:rsid w:val="351849C1"/>
    <w:rsid w:val="352A1EE6"/>
    <w:rsid w:val="35321C38"/>
    <w:rsid w:val="353635E0"/>
    <w:rsid w:val="354632DC"/>
    <w:rsid w:val="354B6B44"/>
    <w:rsid w:val="354E2190"/>
    <w:rsid w:val="3558300F"/>
    <w:rsid w:val="355E0625"/>
    <w:rsid w:val="3569521C"/>
    <w:rsid w:val="35753CD1"/>
    <w:rsid w:val="357A4D33"/>
    <w:rsid w:val="357B225F"/>
    <w:rsid w:val="35855EE2"/>
    <w:rsid w:val="358931C8"/>
    <w:rsid w:val="35935DF5"/>
    <w:rsid w:val="35957DBF"/>
    <w:rsid w:val="359E4EC6"/>
    <w:rsid w:val="35AB1391"/>
    <w:rsid w:val="35AE2C2F"/>
    <w:rsid w:val="35FA48FF"/>
    <w:rsid w:val="35FC1BEC"/>
    <w:rsid w:val="36070CBD"/>
    <w:rsid w:val="36145188"/>
    <w:rsid w:val="36146F36"/>
    <w:rsid w:val="36162CAE"/>
    <w:rsid w:val="363B44C3"/>
    <w:rsid w:val="364041CF"/>
    <w:rsid w:val="365319B0"/>
    <w:rsid w:val="36541A28"/>
    <w:rsid w:val="3656754F"/>
    <w:rsid w:val="36633A19"/>
    <w:rsid w:val="3670411A"/>
    <w:rsid w:val="36723C5D"/>
    <w:rsid w:val="368E1BCD"/>
    <w:rsid w:val="36A55DE0"/>
    <w:rsid w:val="36A91D74"/>
    <w:rsid w:val="36AE1139"/>
    <w:rsid w:val="36AF4EB1"/>
    <w:rsid w:val="36C559EF"/>
    <w:rsid w:val="36E16D0D"/>
    <w:rsid w:val="36E65199"/>
    <w:rsid w:val="36E763F9"/>
    <w:rsid w:val="36E903C3"/>
    <w:rsid w:val="37014C5C"/>
    <w:rsid w:val="370451FC"/>
    <w:rsid w:val="370E1BD7"/>
    <w:rsid w:val="37144761"/>
    <w:rsid w:val="37144D14"/>
    <w:rsid w:val="372E4412"/>
    <w:rsid w:val="373553B6"/>
    <w:rsid w:val="3776484C"/>
    <w:rsid w:val="377F2AD5"/>
    <w:rsid w:val="378105FB"/>
    <w:rsid w:val="378F1248"/>
    <w:rsid w:val="379A790F"/>
    <w:rsid w:val="37A4078E"/>
    <w:rsid w:val="37AE5168"/>
    <w:rsid w:val="37BF2F94"/>
    <w:rsid w:val="37D56B99"/>
    <w:rsid w:val="37DF17C6"/>
    <w:rsid w:val="37EF7C5B"/>
    <w:rsid w:val="37F05781"/>
    <w:rsid w:val="37F92887"/>
    <w:rsid w:val="382C5E49"/>
    <w:rsid w:val="38507FCD"/>
    <w:rsid w:val="38651CCB"/>
    <w:rsid w:val="386B0EA1"/>
    <w:rsid w:val="386B4E07"/>
    <w:rsid w:val="387243E8"/>
    <w:rsid w:val="38743CBC"/>
    <w:rsid w:val="38883C0B"/>
    <w:rsid w:val="38934A8A"/>
    <w:rsid w:val="38AD5420"/>
    <w:rsid w:val="38C87952"/>
    <w:rsid w:val="38CA4224"/>
    <w:rsid w:val="38E2156D"/>
    <w:rsid w:val="38E5105E"/>
    <w:rsid w:val="38EF77E6"/>
    <w:rsid w:val="38F848ED"/>
    <w:rsid w:val="390412B7"/>
    <w:rsid w:val="39047736"/>
    <w:rsid w:val="39070FD4"/>
    <w:rsid w:val="390D7E8C"/>
    <w:rsid w:val="3962445C"/>
    <w:rsid w:val="39763A64"/>
    <w:rsid w:val="397865C9"/>
    <w:rsid w:val="39842625"/>
    <w:rsid w:val="39A653C7"/>
    <w:rsid w:val="39AA41B7"/>
    <w:rsid w:val="39BF18AF"/>
    <w:rsid w:val="39C944DB"/>
    <w:rsid w:val="39CA37A1"/>
    <w:rsid w:val="39D52E80"/>
    <w:rsid w:val="39EB26A4"/>
    <w:rsid w:val="39F8091D"/>
    <w:rsid w:val="39FA28E7"/>
    <w:rsid w:val="39FF1CAB"/>
    <w:rsid w:val="3A010118"/>
    <w:rsid w:val="3A0722B3"/>
    <w:rsid w:val="3A1E149D"/>
    <w:rsid w:val="3A296D28"/>
    <w:rsid w:val="3A38244D"/>
    <w:rsid w:val="3A3F0FB4"/>
    <w:rsid w:val="3A4A73CA"/>
    <w:rsid w:val="3A4E0A72"/>
    <w:rsid w:val="3A4F2C33"/>
    <w:rsid w:val="3A5E2E76"/>
    <w:rsid w:val="3A766411"/>
    <w:rsid w:val="3A777A93"/>
    <w:rsid w:val="3A7E0E22"/>
    <w:rsid w:val="3A7E3A14"/>
    <w:rsid w:val="3A822D36"/>
    <w:rsid w:val="3A880C39"/>
    <w:rsid w:val="3A993EAE"/>
    <w:rsid w:val="3AB25A08"/>
    <w:rsid w:val="3AC54CA3"/>
    <w:rsid w:val="3AD35612"/>
    <w:rsid w:val="3AD43138"/>
    <w:rsid w:val="3B005CDB"/>
    <w:rsid w:val="3B070E17"/>
    <w:rsid w:val="3B082DE1"/>
    <w:rsid w:val="3B0A6B5A"/>
    <w:rsid w:val="3B0C079F"/>
    <w:rsid w:val="3B183024"/>
    <w:rsid w:val="3B1B0D67"/>
    <w:rsid w:val="3B1D688D"/>
    <w:rsid w:val="3B27770B"/>
    <w:rsid w:val="3B2A0FAA"/>
    <w:rsid w:val="3B36794F"/>
    <w:rsid w:val="3B4200A1"/>
    <w:rsid w:val="3B5023D2"/>
    <w:rsid w:val="3B5322AF"/>
    <w:rsid w:val="3B554279"/>
    <w:rsid w:val="3B563B4D"/>
    <w:rsid w:val="3B583D69"/>
    <w:rsid w:val="3B64626A"/>
    <w:rsid w:val="3B697D2B"/>
    <w:rsid w:val="3B6C511E"/>
    <w:rsid w:val="3B892C45"/>
    <w:rsid w:val="3B9528C7"/>
    <w:rsid w:val="3B9F3746"/>
    <w:rsid w:val="3BA50630"/>
    <w:rsid w:val="3BB0325D"/>
    <w:rsid w:val="3BC35686"/>
    <w:rsid w:val="3BC9431F"/>
    <w:rsid w:val="3BCB62E9"/>
    <w:rsid w:val="3BCB6780"/>
    <w:rsid w:val="3BD46CE9"/>
    <w:rsid w:val="3BDC6748"/>
    <w:rsid w:val="3BEB24E7"/>
    <w:rsid w:val="3BFA097C"/>
    <w:rsid w:val="3C137C90"/>
    <w:rsid w:val="3C3519B4"/>
    <w:rsid w:val="3C3B0FB9"/>
    <w:rsid w:val="3C415402"/>
    <w:rsid w:val="3C460065"/>
    <w:rsid w:val="3C463BC1"/>
    <w:rsid w:val="3C4D31A2"/>
    <w:rsid w:val="3C781206"/>
    <w:rsid w:val="3C90308E"/>
    <w:rsid w:val="3C9A5CBB"/>
    <w:rsid w:val="3C9B3F0D"/>
    <w:rsid w:val="3CA32DC2"/>
    <w:rsid w:val="3CCC056A"/>
    <w:rsid w:val="3CD553C5"/>
    <w:rsid w:val="3CE05DC4"/>
    <w:rsid w:val="3CE671B7"/>
    <w:rsid w:val="3CF3094E"/>
    <w:rsid w:val="3CF8135F"/>
    <w:rsid w:val="3CF90C34"/>
    <w:rsid w:val="3CFE624A"/>
    <w:rsid w:val="3D0C4E0B"/>
    <w:rsid w:val="3D1912D6"/>
    <w:rsid w:val="3D1D2B74"/>
    <w:rsid w:val="3D4225DB"/>
    <w:rsid w:val="3D475E43"/>
    <w:rsid w:val="3D4A5933"/>
    <w:rsid w:val="3D4C16AB"/>
    <w:rsid w:val="3D5D5666"/>
    <w:rsid w:val="3D65451B"/>
    <w:rsid w:val="3D6E0B5B"/>
    <w:rsid w:val="3D8C5F4C"/>
    <w:rsid w:val="3D98044D"/>
    <w:rsid w:val="3D982CFC"/>
    <w:rsid w:val="3D9D3CB5"/>
    <w:rsid w:val="3D9F17DB"/>
    <w:rsid w:val="3DA908AC"/>
    <w:rsid w:val="3DA9265A"/>
    <w:rsid w:val="3DB159B2"/>
    <w:rsid w:val="3DB50FFF"/>
    <w:rsid w:val="3DD05E38"/>
    <w:rsid w:val="3DD31485"/>
    <w:rsid w:val="3DDF42CD"/>
    <w:rsid w:val="3DE43692"/>
    <w:rsid w:val="3E03620E"/>
    <w:rsid w:val="3E077380"/>
    <w:rsid w:val="3E18333B"/>
    <w:rsid w:val="3E1C30DD"/>
    <w:rsid w:val="3E330175"/>
    <w:rsid w:val="3E351495"/>
    <w:rsid w:val="3E4203B8"/>
    <w:rsid w:val="3E4B3711"/>
    <w:rsid w:val="3E4B54BF"/>
    <w:rsid w:val="3E5E1696"/>
    <w:rsid w:val="3E682515"/>
    <w:rsid w:val="3E686071"/>
    <w:rsid w:val="3E693B97"/>
    <w:rsid w:val="3E6A003B"/>
    <w:rsid w:val="3E6B790F"/>
    <w:rsid w:val="3E8A248B"/>
    <w:rsid w:val="3E8D5AD7"/>
    <w:rsid w:val="3E9B1F29"/>
    <w:rsid w:val="3E9C5D1B"/>
    <w:rsid w:val="3EA130E8"/>
    <w:rsid w:val="3EB43064"/>
    <w:rsid w:val="3ECB4852"/>
    <w:rsid w:val="3ED25BE0"/>
    <w:rsid w:val="3EE651E8"/>
    <w:rsid w:val="3EF06066"/>
    <w:rsid w:val="3EF20030"/>
    <w:rsid w:val="3EF55704"/>
    <w:rsid w:val="3EF63773"/>
    <w:rsid w:val="3F033FEC"/>
    <w:rsid w:val="3F035D9A"/>
    <w:rsid w:val="3F2F6B8F"/>
    <w:rsid w:val="3F3441A5"/>
    <w:rsid w:val="3F38176A"/>
    <w:rsid w:val="3F395C5F"/>
    <w:rsid w:val="3F4168C2"/>
    <w:rsid w:val="3F4A39C9"/>
    <w:rsid w:val="3F4A7370"/>
    <w:rsid w:val="3F5860E5"/>
    <w:rsid w:val="3F6727CC"/>
    <w:rsid w:val="3F724CCD"/>
    <w:rsid w:val="3F76656C"/>
    <w:rsid w:val="3F854A01"/>
    <w:rsid w:val="3FAA26B9"/>
    <w:rsid w:val="3FBB23AB"/>
    <w:rsid w:val="3FCB2D5B"/>
    <w:rsid w:val="3FCE45FA"/>
    <w:rsid w:val="3FE23C01"/>
    <w:rsid w:val="3FE91433"/>
    <w:rsid w:val="3FFF62C2"/>
    <w:rsid w:val="40041DC9"/>
    <w:rsid w:val="401F30A7"/>
    <w:rsid w:val="4024536D"/>
    <w:rsid w:val="402661E4"/>
    <w:rsid w:val="403C77B5"/>
    <w:rsid w:val="40464190"/>
    <w:rsid w:val="404D19C2"/>
    <w:rsid w:val="405E58AD"/>
    <w:rsid w:val="406867FC"/>
    <w:rsid w:val="407451A1"/>
    <w:rsid w:val="40752CC7"/>
    <w:rsid w:val="4077259B"/>
    <w:rsid w:val="407816AF"/>
    <w:rsid w:val="40786313"/>
    <w:rsid w:val="407927B7"/>
    <w:rsid w:val="407B5953"/>
    <w:rsid w:val="4083748E"/>
    <w:rsid w:val="40925627"/>
    <w:rsid w:val="409D5D7A"/>
    <w:rsid w:val="40B732E0"/>
    <w:rsid w:val="40C559FD"/>
    <w:rsid w:val="40C652D1"/>
    <w:rsid w:val="40D914A8"/>
    <w:rsid w:val="40DC2D46"/>
    <w:rsid w:val="40F736DC"/>
    <w:rsid w:val="40FC7AE7"/>
    <w:rsid w:val="41083B3B"/>
    <w:rsid w:val="410C6F3F"/>
    <w:rsid w:val="411B561D"/>
    <w:rsid w:val="4134048C"/>
    <w:rsid w:val="41452699"/>
    <w:rsid w:val="41596145"/>
    <w:rsid w:val="415A0117"/>
    <w:rsid w:val="415B1EBD"/>
    <w:rsid w:val="415C79E3"/>
    <w:rsid w:val="41614FF9"/>
    <w:rsid w:val="418A4550"/>
    <w:rsid w:val="41970A1B"/>
    <w:rsid w:val="419B49AF"/>
    <w:rsid w:val="41A2501B"/>
    <w:rsid w:val="41AC7E24"/>
    <w:rsid w:val="41B2577E"/>
    <w:rsid w:val="41C23CEA"/>
    <w:rsid w:val="41D35EF7"/>
    <w:rsid w:val="41D8350E"/>
    <w:rsid w:val="41EE2D31"/>
    <w:rsid w:val="41FA1ECF"/>
    <w:rsid w:val="42162288"/>
    <w:rsid w:val="422F5594"/>
    <w:rsid w:val="42380450"/>
    <w:rsid w:val="424961B9"/>
    <w:rsid w:val="425012F6"/>
    <w:rsid w:val="42521512"/>
    <w:rsid w:val="425A2175"/>
    <w:rsid w:val="42611755"/>
    <w:rsid w:val="42750D5C"/>
    <w:rsid w:val="427A6373"/>
    <w:rsid w:val="427D6FBB"/>
    <w:rsid w:val="428B0580"/>
    <w:rsid w:val="429F5DD9"/>
    <w:rsid w:val="42A94EAA"/>
    <w:rsid w:val="42B775C7"/>
    <w:rsid w:val="42BF46CD"/>
    <w:rsid w:val="42C13FA2"/>
    <w:rsid w:val="42CA554C"/>
    <w:rsid w:val="42CB6BCE"/>
    <w:rsid w:val="42CD0A98"/>
    <w:rsid w:val="42D71A17"/>
    <w:rsid w:val="42DF267A"/>
    <w:rsid w:val="42E45EE2"/>
    <w:rsid w:val="42E83C24"/>
    <w:rsid w:val="43195B8C"/>
    <w:rsid w:val="431A0C09"/>
    <w:rsid w:val="4352109E"/>
    <w:rsid w:val="43882D11"/>
    <w:rsid w:val="439416B6"/>
    <w:rsid w:val="43A51B15"/>
    <w:rsid w:val="43A55671"/>
    <w:rsid w:val="43AD4526"/>
    <w:rsid w:val="43AE647A"/>
    <w:rsid w:val="43C95804"/>
    <w:rsid w:val="43D47D05"/>
    <w:rsid w:val="43E048FB"/>
    <w:rsid w:val="44112D07"/>
    <w:rsid w:val="441445A5"/>
    <w:rsid w:val="442645F7"/>
    <w:rsid w:val="44330ECF"/>
    <w:rsid w:val="443B5D82"/>
    <w:rsid w:val="44507CD3"/>
    <w:rsid w:val="44590916"/>
    <w:rsid w:val="44615A3C"/>
    <w:rsid w:val="44623562"/>
    <w:rsid w:val="44686F7B"/>
    <w:rsid w:val="44782D86"/>
    <w:rsid w:val="447F5EC2"/>
    <w:rsid w:val="44894F93"/>
    <w:rsid w:val="44957494"/>
    <w:rsid w:val="449C6A74"/>
    <w:rsid w:val="44AE729A"/>
    <w:rsid w:val="44B07D93"/>
    <w:rsid w:val="44BC7116"/>
    <w:rsid w:val="44C14C36"/>
    <w:rsid w:val="44DA759D"/>
    <w:rsid w:val="44DE1D54"/>
    <w:rsid w:val="44DE708D"/>
    <w:rsid w:val="44E328F5"/>
    <w:rsid w:val="44F00032"/>
    <w:rsid w:val="44F22B38"/>
    <w:rsid w:val="44FA19ED"/>
    <w:rsid w:val="450308A1"/>
    <w:rsid w:val="45140D01"/>
    <w:rsid w:val="4521341D"/>
    <w:rsid w:val="45372C41"/>
    <w:rsid w:val="45432070"/>
    <w:rsid w:val="454D5FC1"/>
    <w:rsid w:val="454D7D6F"/>
    <w:rsid w:val="454F361F"/>
    <w:rsid w:val="45525385"/>
    <w:rsid w:val="456C546E"/>
    <w:rsid w:val="457479F1"/>
    <w:rsid w:val="4582210E"/>
    <w:rsid w:val="458F65D9"/>
    <w:rsid w:val="459B7FA8"/>
    <w:rsid w:val="45C0471E"/>
    <w:rsid w:val="45C81AEB"/>
    <w:rsid w:val="45EA1A61"/>
    <w:rsid w:val="45F06DE5"/>
    <w:rsid w:val="46020B59"/>
    <w:rsid w:val="46032B23"/>
    <w:rsid w:val="46054AED"/>
    <w:rsid w:val="460743C1"/>
    <w:rsid w:val="46080139"/>
    <w:rsid w:val="46386C71"/>
    <w:rsid w:val="463902F3"/>
    <w:rsid w:val="463E4B82"/>
    <w:rsid w:val="46442016"/>
    <w:rsid w:val="464949DA"/>
    <w:rsid w:val="464B69A4"/>
    <w:rsid w:val="464C0026"/>
    <w:rsid w:val="4651096A"/>
    <w:rsid w:val="46596C14"/>
    <w:rsid w:val="4665558C"/>
    <w:rsid w:val="466E2692"/>
    <w:rsid w:val="46753A21"/>
    <w:rsid w:val="46794B93"/>
    <w:rsid w:val="467D4684"/>
    <w:rsid w:val="468A6DA0"/>
    <w:rsid w:val="46957C1F"/>
    <w:rsid w:val="46963A00"/>
    <w:rsid w:val="469814BD"/>
    <w:rsid w:val="46A2233C"/>
    <w:rsid w:val="46B502C1"/>
    <w:rsid w:val="46B67B95"/>
    <w:rsid w:val="46D149CF"/>
    <w:rsid w:val="46D85D5E"/>
    <w:rsid w:val="46DD1482"/>
    <w:rsid w:val="46DF0E9A"/>
    <w:rsid w:val="46E42955"/>
    <w:rsid w:val="46E6047B"/>
    <w:rsid w:val="46ED1809"/>
    <w:rsid w:val="46FD3A4A"/>
    <w:rsid w:val="47176886"/>
    <w:rsid w:val="471C20EE"/>
    <w:rsid w:val="47290367"/>
    <w:rsid w:val="47307948"/>
    <w:rsid w:val="473E02B7"/>
    <w:rsid w:val="474F4272"/>
    <w:rsid w:val="475937EF"/>
    <w:rsid w:val="47657B7E"/>
    <w:rsid w:val="47685334"/>
    <w:rsid w:val="47727F60"/>
    <w:rsid w:val="47867568"/>
    <w:rsid w:val="478A7058"/>
    <w:rsid w:val="478F7041"/>
    <w:rsid w:val="47944F23"/>
    <w:rsid w:val="479F062A"/>
    <w:rsid w:val="47AA14A8"/>
    <w:rsid w:val="47BB1907"/>
    <w:rsid w:val="47BC11DC"/>
    <w:rsid w:val="47CD5197"/>
    <w:rsid w:val="47D91D8D"/>
    <w:rsid w:val="47EA5D49"/>
    <w:rsid w:val="47ED75E7"/>
    <w:rsid w:val="47EE5618"/>
    <w:rsid w:val="480E2158"/>
    <w:rsid w:val="481608EC"/>
    <w:rsid w:val="481C1C7A"/>
    <w:rsid w:val="48205C0E"/>
    <w:rsid w:val="48276F9D"/>
    <w:rsid w:val="482B468D"/>
    <w:rsid w:val="482E032B"/>
    <w:rsid w:val="482F5E51"/>
    <w:rsid w:val="483A0F8A"/>
    <w:rsid w:val="483D231C"/>
    <w:rsid w:val="4847319B"/>
    <w:rsid w:val="48496F13"/>
    <w:rsid w:val="484C07B1"/>
    <w:rsid w:val="485E3D70"/>
    <w:rsid w:val="48711FC6"/>
    <w:rsid w:val="48745BFB"/>
    <w:rsid w:val="487844BA"/>
    <w:rsid w:val="48796DFE"/>
    <w:rsid w:val="487F2935"/>
    <w:rsid w:val="487F54BA"/>
    <w:rsid w:val="48883FAF"/>
    <w:rsid w:val="488C5052"/>
    <w:rsid w:val="488C6E00"/>
    <w:rsid w:val="48952158"/>
    <w:rsid w:val="489D725F"/>
    <w:rsid w:val="48A979B2"/>
    <w:rsid w:val="48AE65BB"/>
    <w:rsid w:val="48B63E7D"/>
    <w:rsid w:val="48B819A3"/>
    <w:rsid w:val="48BD16AF"/>
    <w:rsid w:val="48BF4A4F"/>
    <w:rsid w:val="48DF1625"/>
    <w:rsid w:val="4910358D"/>
    <w:rsid w:val="49153299"/>
    <w:rsid w:val="491D3EFC"/>
    <w:rsid w:val="493556E9"/>
    <w:rsid w:val="49402A04"/>
    <w:rsid w:val="49470F79"/>
    <w:rsid w:val="4950607F"/>
    <w:rsid w:val="496316B9"/>
    <w:rsid w:val="49635DB3"/>
    <w:rsid w:val="49693F1E"/>
    <w:rsid w:val="49695393"/>
    <w:rsid w:val="496F29A9"/>
    <w:rsid w:val="499441BE"/>
    <w:rsid w:val="499C3073"/>
    <w:rsid w:val="49B04D70"/>
    <w:rsid w:val="49B605D8"/>
    <w:rsid w:val="49C01EDD"/>
    <w:rsid w:val="49C66341"/>
    <w:rsid w:val="49CF3448"/>
    <w:rsid w:val="49DE7B2F"/>
    <w:rsid w:val="49E4596F"/>
    <w:rsid w:val="49E50EBD"/>
    <w:rsid w:val="4A0751ED"/>
    <w:rsid w:val="4A0D21C2"/>
    <w:rsid w:val="4A136EB3"/>
    <w:rsid w:val="4A174DEF"/>
    <w:rsid w:val="4A183041"/>
    <w:rsid w:val="4A270539"/>
    <w:rsid w:val="4A282B58"/>
    <w:rsid w:val="4A2D63C1"/>
    <w:rsid w:val="4A563B69"/>
    <w:rsid w:val="4A677B24"/>
    <w:rsid w:val="4A742241"/>
    <w:rsid w:val="4A8835F7"/>
    <w:rsid w:val="4A8D4B15"/>
    <w:rsid w:val="4A914BA1"/>
    <w:rsid w:val="4A930987"/>
    <w:rsid w:val="4ADD32B8"/>
    <w:rsid w:val="4AE86B80"/>
    <w:rsid w:val="4AE90539"/>
    <w:rsid w:val="4AF84C20"/>
    <w:rsid w:val="4AF97BDF"/>
    <w:rsid w:val="4B0F02D7"/>
    <w:rsid w:val="4B117A90"/>
    <w:rsid w:val="4B142950"/>
    <w:rsid w:val="4B3A6FE7"/>
    <w:rsid w:val="4B517E8D"/>
    <w:rsid w:val="4B59658C"/>
    <w:rsid w:val="4B5E0F27"/>
    <w:rsid w:val="4B616322"/>
    <w:rsid w:val="4B65373A"/>
    <w:rsid w:val="4B685902"/>
    <w:rsid w:val="4B72052F"/>
    <w:rsid w:val="4B9C37FE"/>
    <w:rsid w:val="4B9F6E4A"/>
    <w:rsid w:val="4BAB6DCF"/>
    <w:rsid w:val="4BB01057"/>
    <w:rsid w:val="4BB24DCF"/>
    <w:rsid w:val="4BC07433"/>
    <w:rsid w:val="4BCA036B"/>
    <w:rsid w:val="4BD765E4"/>
    <w:rsid w:val="4BE60F1D"/>
    <w:rsid w:val="4BF7116D"/>
    <w:rsid w:val="4BF94693"/>
    <w:rsid w:val="4BFC47D3"/>
    <w:rsid w:val="4BFE6267"/>
    <w:rsid w:val="4C0D2006"/>
    <w:rsid w:val="4C172E84"/>
    <w:rsid w:val="4C2061DD"/>
    <w:rsid w:val="4C303F46"/>
    <w:rsid w:val="4C486B77"/>
    <w:rsid w:val="4C4D4AF8"/>
    <w:rsid w:val="4C5456DA"/>
    <w:rsid w:val="4C83051A"/>
    <w:rsid w:val="4C8D20C4"/>
    <w:rsid w:val="4C8D3147"/>
    <w:rsid w:val="4C910E89"/>
    <w:rsid w:val="4CA566E2"/>
    <w:rsid w:val="4CAC7A71"/>
    <w:rsid w:val="4CAD5597"/>
    <w:rsid w:val="4CC5323D"/>
    <w:rsid w:val="4CD55219"/>
    <w:rsid w:val="4CD86AB8"/>
    <w:rsid w:val="4CEC2563"/>
    <w:rsid w:val="4CF3569F"/>
    <w:rsid w:val="4CFD651E"/>
    <w:rsid w:val="4D00163A"/>
    <w:rsid w:val="4D01600E"/>
    <w:rsid w:val="4D13189E"/>
    <w:rsid w:val="4D16313C"/>
    <w:rsid w:val="4D2224A6"/>
    <w:rsid w:val="4D2770F7"/>
    <w:rsid w:val="4D3F6B37"/>
    <w:rsid w:val="4D4759EB"/>
    <w:rsid w:val="4D4E6D7A"/>
    <w:rsid w:val="4D534390"/>
    <w:rsid w:val="4D583E78"/>
    <w:rsid w:val="4D673998"/>
    <w:rsid w:val="4D6B792C"/>
    <w:rsid w:val="4D6C7200"/>
    <w:rsid w:val="4D761E2D"/>
    <w:rsid w:val="4D785BA5"/>
    <w:rsid w:val="4D896004"/>
    <w:rsid w:val="4DA4699A"/>
    <w:rsid w:val="4DB07781"/>
    <w:rsid w:val="4DB34E2F"/>
    <w:rsid w:val="4DB56DF9"/>
    <w:rsid w:val="4DDC6134"/>
    <w:rsid w:val="4DE82D2A"/>
    <w:rsid w:val="4DF07E31"/>
    <w:rsid w:val="4DF214C3"/>
    <w:rsid w:val="4E0F475B"/>
    <w:rsid w:val="4E1A6C5C"/>
    <w:rsid w:val="4E1F7501"/>
    <w:rsid w:val="4E2F0959"/>
    <w:rsid w:val="4E37780E"/>
    <w:rsid w:val="4E3C4E24"/>
    <w:rsid w:val="4E4D5283"/>
    <w:rsid w:val="4E577EB0"/>
    <w:rsid w:val="4E5E123E"/>
    <w:rsid w:val="4E65437B"/>
    <w:rsid w:val="4E6F6FA8"/>
    <w:rsid w:val="4E797E26"/>
    <w:rsid w:val="4E8A3DE2"/>
    <w:rsid w:val="4E920EE8"/>
    <w:rsid w:val="4EB26E94"/>
    <w:rsid w:val="4EB96475"/>
    <w:rsid w:val="4ED17C62"/>
    <w:rsid w:val="4EEC684A"/>
    <w:rsid w:val="4EF92D15"/>
    <w:rsid w:val="4F05790C"/>
    <w:rsid w:val="4F0F5BE3"/>
    <w:rsid w:val="4F1D07B2"/>
    <w:rsid w:val="4F1D4C56"/>
    <w:rsid w:val="4F271630"/>
    <w:rsid w:val="4F455F5A"/>
    <w:rsid w:val="4F4C553B"/>
    <w:rsid w:val="4F4F2935"/>
    <w:rsid w:val="4F5B74ED"/>
    <w:rsid w:val="4F642884"/>
    <w:rsid w:val="4F9547EC"/>
    <w:rsid w:val="4F9A0054"/>
    <w:rsid w:val="4FA05C21"/>
    <w:rsid w:val="4FA40ED3"/>
    <w:rsid w:val="4FA829A2"/>
    <w:rsid w:val="4FB61588"/>
    <w:rsid w:val="4FB83A90"/>
    <w:rsid w:val="4FB96CA6"/>
    <w:rsid w:val="4FC43323"/>
    <w:rsid w:val="4FD01CC8"/>
    <w:rsid w:val="4FE65048"/>
    <w:rsid w:val="500D4CCA"/>
    <w:rsid w:val="50106A43"/>
    <w:rsid w:val="501A2F43"/>
    <w:rsid w:val="5032028D"/>
    <w:rsid w:val="503A5393"/>
    <w:rsid w:val="504B57F2"/>
    <w:rsid w:val="5052092F"/>
    <w:rsid w:val="505E1082"/>
    <w:rsid w:val="50836D3A"/>
    <w:rsid w:val="50A54F03"/>
    <w:rsid w:val="50AA503A"/>
    <w:rsid w:val="50AF18DD"/>
    <w:rsid w:val="50B415EA"/>
    <w:rsid w:val="50B60EBE"/>
    <w:rsid w:val="50BE2C4F"/>
    <w:rsid w:val="50C8299F"/>
    <w:rsid w:val="50DA3711"/>
    <w:rsid w:val="50EA6DB9"/>
    <w:rsid w:val="50F87FAC"/>
    <w:rsid w:val="50FE4613"/>
    <w:rsid w:val="510C6D30"/>
    <w:rsid w:val="511300BE"/>
    <w:rsid w:val="51173778"/>
    <w:rsid w:val="51183927"/>
    <w:rsid w:val="511D718F"/>
    <w:rsid w:val="5124051D"/>
    <w:rsid w:val="512F0C70"/>
    <w:rsid w:val="51303983"/>
    <w:rsid w:val="5139564B"/>
    <w:rsid w:val="51427A2B"/>
    <w:rsid w:val="51714E00"/>
    <w:rsid w:val="517E5BBB"/>
    <w:rsid w:val="518014CC"/>
    <w:rsid w:val="518731EF"/>
    <w:rsid w:val="518C7E71"/>
    <w:rsid w:val="5196484B"/>
    <w:rsid w:val="51A21442"/>
    <w:rsid w:val="51B7313F"/>
    <w:rsid w:val="51BD44CE"/>
    <w:rsid w:val="51C15D6C"/>
    <w:rsid w:val="51C615D4"/>
    <w:rsid w:val="51D05FAF"/>
    <w:rsid w:val="51EE6435"/>
    <w:rsid w:val="51F872B4"/>
    <w:rsid w:val="51FE0D6E"/>
    <w:rsid w:val="5201085F"/>
    <w:rsid w:val="520B5239"/>
    <w:rsid w:val="520C2D5F"/>
    <w:rsid w:val="52187956"/>
    <w:rsid w:val="523227C6"/>
    <w:rsid w:val="52422029"/>
    <w:rsid w:val="52650DED"/>
    <w:rsid w:val="52662470"/>
    <w:rsid w:val="52691F60"/>
    <w:rsid w:val="52694EC1"/>
    <w:rsid w:val="526B5CD8"/>
    <w:rsid w:val="52720E14"/>
    <w:rsid w:val="52816C33"/>
    <w:rsid w:val="52831274"/>
    <w:rsid w:val="52862B12"/>
    <w:rsid w:val="528A593B"/>
    <w:rsid w:val="52923265"/>
    <w:rsid w:val="529671F9"/>
    <w:rsid w:val="52974D1F"/>
    <w:rsid w:val="52A00B1A"/>
    <w:rsid w:val="52AB57B9"/>
    <w:rsid w:val="52B61649"/>
    <w:rsid w:val="52B753C1"/>
    <w:rsid w:val="52C804AE"/>
    <w:rsid w:val="52D41ACF"/>
    <w:rsid w:val="52DC654A"/>
    <w:rsid w:val="52E31D12"/>
    <w:rsid w:val="52E57838"/>
    <w:rsid w:val="52E837CD"/>
    <w:rsid w:val="52ED493F"/>
    <w:rsid w:val="52ED75F8"/>
    <w:rsid w:val="52F43F1F"/>
    <w:rsid w:val="52FB3500"/>
    <w:rsid w:val="52FE6B4C"/>
    <w:rsid w:val="530323B4"/>
    <w:rsid w:val="53072A3D"/>
    <w:rsid w:val="530C4011"/>
    <w:rsid w:val="53277E51"/>
    <w:rsid w:val="533D58C6"/>
    <w:rsid w:val="533F163E"/>
    <w:rsid w:val="53430A03"/>
    <w:rsid w:val="53513D1E"/>
    <w:rsid w:val="535D3873"/>
    <w:rsid w:val="537600E4"/>
    <w:rsid w:val="53764934"/>
    <w:rsid w:val="53807561"/>
    <w:rsid w:val="53874D93"/>
    <w:rsid w:val="538B4884"/>
    <w:rsid w:val="53915C12"/>
    <w:rsid w:val="539453CB"/>
    <w:rsid w:val="53990623"/>
    <w:rsid w:val="539F104B"/>
    <w:rsid w:val="53A476F3"/>
    <w:rsid w:val="53B06098"/>
    <w:rsid w:val="53B13BBE"/>
    <w:rsid w:val="53B447E3"/>
    <w:rsid w:val="53B51901"/>
    <w:rsid w:val="53BA0CC5"/>
    <w:rsid w:val="53C03E02"/>
    <w:rsid w:val="53C51418"/>
    <w:rsid w:val="53D578AD"/>
    <w:rsid w:val="53D61877"/>
    <w:rsid w:val="53E67D0C"/>
    <w:rsid w:val="53EC109A"/>
    <w:rsid w:val="53EC4BF7"/>
    <w:rsid w:val="53F306B5"/>
    <w:rsid w:val="53F4463B"/>
    <w:rsid w:val="540753EA"/>
    <w:rsid w:val="541E6444"/>
    <w:rsid w:val="54295E4B"/>
    <w:rsid w:val="543A1E06"/>
    <w:rsid w:val="544B7B6F"/>
    <w:rsid w:val="545C1D7C"/>
    <w:rsid w:val="54752E3E"/>
    <w:rsid w:val="547C241E"/>
    <w:rsid w:val="548D0188"/>
    <w:rsid w:val="54907A59"/>
    <w:rsid w:val="549A28A4"/>
    <w:rsid w:val="54B5148C"/>
    <w:rsid w:val="54B55930"/>
    <w:rsid w:val="54B75204"/>
    <w:rsid w:val="54C81203"/>
    <w:rsid w:val="54C85664"/>
    <w:rsid w:val="54D44008"/>
    <w:rsid w:val="54D9161F"/>
    <w:rsid w:val="54DE4E87"/>
    <w:rsid w:val="54EA7388"/>
    <w:rsid w:val="54F226E1"/>
    <w:rsid w:val="55012924"/>
    <w:rsid w:val="55040901"/>
    <w:rsid w:val="55081F04"/>
    <w:rsid w:val="5523289A"/>
    <w:rsid w:val="554271C4"/>
    <w:rsid w:val="55452810"/>
    <w:rsid w:val="554A6079"/>
    <w:rsid w:val="5557732B"/>
    <w:rsid w:val="555869E7"/>
    <w:rsid w:val="555E1B24"/>
    <w:rsid w:val="5563538C"/>
    <w:rsid w:val="556F5ADF"/>
    <w:rsid w:val="5589244C"/>
    <w:rsid w:val="558E48F3"/>
    <w:rsid w:val="559A1DFE"/>
    <w:rsid w:val="559D264C"/>
    <w:rsid w:val="55A21A11"/>
    <w:rsid w:val="55A90FF1"/>
    <w:rsid w:val="55B41744"/>
    <w:rsid w:val="55B81234"/>
    <w:rsid w:val="55CC4CE0"/>
    <w:rsid w:val="55DB1F32"/>
    <w:rsid w:val="55F01C4F"/>
    <w:rsid w:val="55FF50B5"/>
    <w:rsid w:val="560E52F8"/>
    <w:rsid w:val="561F12B3"/>
    <w:rsid w:val="561F7505"/>
    <w:rsid w:val="56220DA3"/>
    <w:rsid w:val="562403AC"/>
    <w:rsid w:val="56290384"/>
    <w:rsid w:val="56312D95"/>
    <w:rsid w:val="563A60ED"/>
    <w:rsid w:val="56436C26"/>
    <w:rsid w:val="565A053D"/>
    <w:rsid w:val="566E3FE9"/>
    <w:rsid w:val="56780F70"/>
    <w:rsid w:val="567A0BDF"/>
    <w:rsid w:val="568455BA"/>
    <w:rsid w:val="56983AEF"/>
    <w:rsid w:val="569E48CE"/>
    <w:rsid w:val="569F23F4"/>
    <w:rsid w:val="56A45C5C"/>
    <w:rsid w:val="56D57BC4"/>
    <w:rsid w:val="56DF05DE"/>
    <w:rsid w:val="56ED13B1"/>
    <w:rsid w:val="56F70118"/>
    <w:rsid w:val="570A1F63"/>
    <w:rsid w:val="57182E80"/>
    <w:rsid w:val="571B53DB"/>
    <w:rsid w:val="573945F7"/>
    <w:rsid w:val="573C40E7"/>
    <w:rsid w:val="574134AB"/>
    <w:rsid w:val="57437223"/>
    <w:rsid w:val="57460AC2"/>
    <w:rsid w:val="574F3E1A"/>
    <w:rsid w:val="575C2093"/>
    <w:rsid w:val="57680A38"/>
    <w:rsid w:val="576D10A9"/>
    <w:rsid w:val="577337DA"/>
    <w:rsid w:val="57743881"/>
    <w:rsid w:val="577C5FCD"/>
    <w:rsid w:val="57875362"/>
    <w:rsid w:val="57917F8F"/>
    <w:rsid w:val="57A10134"/>
    <w:rsid w:val="57AA2DFF"/>
    <w:rsid w:val="57AC6B77"/>
    <w:rsid w:val="57BE4AFC"/>
    <w:rsid w:val="57C2283E"/>
    <w:rsid w:val="57EA58F1"/>
    <w:rsid w:val="57EE3633"/>
    <w:rsid w:val="57F66683"/>
    <w:rsid w:val="57FC6189"/>
    <w:rsid w:val="5805272B"/>
    <w:rsid w:val="581450C2"/>
    <w:rsid w:val="5829466B"/>
    <w:rsid w:val="5842572D"/>
    <w:rsid w:val="58522703"/>
    <w:rsid w:val="586456A3"/>
    <w:rsid w:val="587A0A23"/>
    <w:rsid w:val="587F6039"/>
    <w:rsid w:val="58A67D4C"/>
    <w:rsid w:val="58A957AC"/>
    <w:rsid w:val="58B863B2"/>
    <w:rsid w:val="58B96858"/>
    <w:rsid w:val="58BA52C3"/>
    <w:rsid w:val="58BC103B"/>
    <w:rsid w:val="58BD6B62"/>
    <w:rsid w:val="58CB5722"/>
    <w:rsid w:val="58CE6FC1"/>
    <w:rsid w:val="58DA5965"/>
    <w:rsid w:val="58DF11CE"/>
    <w:rsid w:val="58DF2304"/>
    <w:rsid w:val="58E80082"/>
    <w:rsid w:val="58EB36CF"/>
    <w:rsid w:val="58EF7663"/>
    <w:rsid w:val="58F46A27"/>
    <w:rsid w:val="59017396"/>
    <w:rsid w:val="59030A18"/>
    <w:rsid w:val="59246BE1"/>
    <w:rsid w:val="592A2449"/>
    <w:rsid w:val="592B61C1"/>
    <w:rsid w:val="5932754F"/>
    <w:rsid w:val="593E4146"/>
    <w:rsid w:val="59590F80"/>
    <w:rsid w:val="596C74DE"/>
    <w:rsid w:val="596D0588"/>
    <w:rsid w:val="598004E4"/>
    <w:rsid w:val="598A113A"/>
    <w:rsid w:val="599975CF"/>
    <w:rsid w:val="59A246D5"/>
    <w:rsid w:val="59A85A64"/>
    <w:rsid w:val="59C52172"/>
    <w:rsid w:val="59C7413C"/>
    <w:rsid w:val="59C77731"/>
    <w:rsid w:val="59D83D12"/>
    <w:rsid w:val="59DB3743"/>
    <w:rsid w:val="59E940B2"/>
    <w:rsid w:val="59EE16C8"/>
    <w:rsid w:val="59F111B9"/>
    <w:rsid w:val="5A020743"/>
    <w:rsid w:val="5A0345E8"/>
    <w:rsid w:val="5A070ABB"/>
    <w:rsid w:val="5A2F7DF8"/>
    <w:rsid w:val="5A3F1F24"/>
    <w:rsid w:val="5A5F4374"/>
    <w:rsid w:val="5A6015A1"/>
    <w:rsid w:val="5A672F37"/>
    <w:rsid w:val="5A673229"/>
    <w:rsid w:val="5A6B1B59"/>
    <w:rsid w:val="5A6E6BF8"/>
    <w:rsid w:val="5A7616BE"/>
    <w:rsid w:val="5A7C4F26"/>
    <w:rsid w:val="5A7F4A16"/>
    <w:rsid w:val="5A851901"/>
    <w:rsid w:val="5AA4622B"/>
    <w:rsid w:val="5AAC047B"/>
    <w:rsid w:val="5AB81CD6"/>
    <w:rsid w:val="5AC62645"/>
    <w:rsid w:val="5AD4612C"/>
    <w:rsid w:val="5AD563E4"/>
    <w:rsid w:val="5ADA39FB"/>
    <w:rsid w:val="5AE2054A"/>
    <w:rsid w:val="5AFB1221"/>
    <w:rsid w:val="5AFC6067"/>
    <w:rsid w:val="5B062A42"/>
    <w:rsid w:val="5B136F0D"/>
    <w:rsid w:val="5B3A53A5"/>
    <w:rsid w:val="5B3C46B5"/>
    <w:rsid w:val="5B48305A"/>
    <w:rsid w:val="5B490B80"/>
    <w:rsid w:val="5B547C51"/>
    <w:rsid w:val="5B555777"/>
    <w:rsid w:val="5B5A2D8E"/>
    <w:rsid w:val="5B626303"/>
    <w:rsid w:val="5B652F32"/>
    <w:rsid w:val="5B6A1223"/>
    <w:rsid w:val="5B6C2124"/>
    <w:rsid w:val="5B841BB9"/>
    <w:rsid w:val="5B9444F1"/>
    <w:rsid w:val="5B9462A0"/>
    <w:rsid w:val="5BA81D4B"/>
    <w:rsid w:val="5BA858A7"/>
    <w:rsid w:val="5BAD213A"/>
    <w:rsid w:val="5BC07095"/>
    <w:rsid w:val="5BCA1CC1"/>
    <w:rsid w:val="5BCD7046"/>
    <w:rsid w:val="5BCF72D8"/>
    <w:rsid w:val="5C007E73"/>
    <w:rsid w:val="5C2E04A2"/>
    <w:rsid w:val="5C5D48E3"/>
    <w:rsid w:val="5C6043D4"/>
    <w:rsid w:val="5C725121"/>
    <w:rsid w:val="5C8207EE"/>
    <w:rsid w:val="5CA64519"/>
    <w:rsid w:val="5CAB38A1"/>
    <w:rsid w:val="5CAC7619"/>
    <w:rsid w:val="5CB33902"/>
    <w:rsid w:val="5CC52489"/>
    <w:rsid w:val="5CC93D27"/>
    <w:rsid w:val="5CCE758F"/>
    <w:rsid w:val="5CDB3A5A"/>
    <w:rsid w:val="5CF214D0"/>
    <w:rsid w:val="5CF5541A"/>
    <w:rsid w:val="5CFD7E74"/>
    <w:rsid w:val="5D041203"/>
    <w:rsid w:val="5D0E2082"/>
    <w:rsid w:val="5D120C2C"/>
    <w:rsid w:val="5D1256CE"/>
    <w:rsid w:val="5D1F7DEB"/>
    <w:rsid w:val="5D3A69D3"/>
    <w:rsid w:val="5D413CF7"/>
    <w:rsid w:val="5D487342"/>
    <w:rsid w:val="5D5C2DED"/>
    <w:rsid w:val="5D5C4B9B"/>
    <w:rsid w:val="5D635F29"/>
    <w:rsid w:val="5D6B3030"/>
    <w:rsid w:val="5D6D0B56"/>
    <w:rsid w:val="5D79399F"/>
    <w:rsid w:val="5D852344"/>
    <w:rsid w:val="5D900CE9"/>
    <w:rsid w:val="5D9D7BB3"/>
    <w:rsid w:val="5DB46785"/>
    <w:rsid w:val="5DBC1ADE"/>
    <w:rsid w:val="5DCA0C45"/>
    <w:rsid w:val="5DCD7847"/>
    <w:rsid w:val="5DDA4491"/>
    <w:rsid w:val="5DDA5439"/>
    <w:rsid w:val="5DEC200B"/>
    <w:rsid w:val="5DEE4D3F"/>
    <w:rsid w:val="5DF10AEF"/>
    <w:rsid w:val="5DF92ED0"/>
    <w:rsid w:val="5E056FE1"/>
    <w:rsid w:val="5E0A7F37"/>
    <w:rsid w:val="5E0F60B1"/>
    <w:rsid w:val="5E1B6804"/>
    <w:rsid w:val="5E224037"/>
    <w:rsid w:val="5E2558D5"/>
    <w:rsid w:val="5E280F21"/>
    <w:rsid w:val="5E2A4C99"/>
    <w:rsid w:val="5E2C0A11"/>
    <w:rsid w:val="5E316028"/>
    <w:rsid w:val="5E323B4E"/>
    <w:rsid w:val="5E341674"/>
    <w:rsid w:val="5E361890"/>
    <w:rsid w:val="5E3E0745"/>
    <w:rsid w:val="5E40626B"/>
    <w:rsid w:val="5E48511F"/>
    <w:rsid w:val="5E4D2736"/>
    <w:rsid w:val="5E510478"/>
    <w:rsid w:val="5E611627"/>
    <w:rsid w:val="5E617BC4"/>
    <w:rsid w:val="5E6301AB"/>
    <w:rsid w:val="5E677C9B"/>
    <w:rsid w:val="5E7F5A64"/>
    <w:rsid w:val="5EAF7499"/>
    <w:rsid w:val="5EE17A4E"/>
    <w:rsid w:val="5F073306"/>
    <w:rsid w:val="5F1119B5"/>
    <w:rsid w:val="5F1576F7"/>
    <w:rsid w:val="5F5A616C"/>
    <w:rsid w:val="5F5F73B9"/>
    <w:rsid w:val="5F61293D"/>
    <w:rsid w:val="5F645F89"/>
    <w:rsid w:val="5F7A0282"/>
    <w:rsid w:val="5F7A676A"/>
    <w:rsid w:val="5F7C32D2"/>
    <w:rsid w:val="5F7F7267"/>
    <w:rsid w:val="5F8328B3"/>
    <w:rsid w:val="5F944AC0"/>
    <w:rsid w:val="5F9E76ED"/>
    <w:rsid w:val="5FB213EA"/>
    <w:rsid w:val="5FB92779"/>
    <w:rsid w:val="5FC52ECB"/>
    <w:rsid w:val="5FC97D53"/>
    <w:rsid w:val="5FCB425A"/>
    <w:rsid w:val="5FDC4B20"/>
    <w:rsid w:val="60065292"/>
    <w:rsid w:val="603040BD"/>
    <w:rsid w:val="60326087"/>
    <w:rsid w:val="603C3DEB"/>
    <w:rsid w:val="604364E6"/>
    <w:rsid w:val="6051650D"/>
    <w:rsid w:val="605B55DE"/>
    <w:rsid w:val="60602BF4"/>
    <w:rsid w:val="606D5311"/>
    <w:rsid w:val="608763D3"/>
    <w:rsid w:val="609355AC"/>
    <w:rsid w:val="6094289E"/>
    <w:rsid w:val="60B151FE"/>
    <w:rsid w:val="60B175B3"/>
    <w:rsid w:val="60D96503"/>
    <w:rsid w:val="60DD2497"/>
    <w:rsid w:val="60DF620F"/>
    <w:rsid w:val="610E43FE"/>
    <w:rsid w:val="611063C8"/>
    <w:rsid w:val="61180C57"/>
    <w:rsid w:val="61371BA7"/>
    <w:rsid w:val="613C71BD"/>
    <w:rsid w:val="61502C69"/>
    <w:rsid w:val="615362B5"/>
    <w:rsid w:val="61616C24"/>
    <w:rsid w:val="616E7593"/>
    <w:rsid w:val="618446C0"/>
    <w:rsid w:val="618D7A19"/>
    <w:rsid w:val="61A62889"/>
    <w:rsid w:val="61B96A60"/>
    <w:rsid w:val="61C3343B"/>
    <w:rsid w:val="61C40F61"/>
    <w:rsid w:val="61C62F2B"/>
    <w:rsid w:val="61CB6793"/>
    <w:rsid w:val="61CF0031"/>
    <w:rsid w:val="61D76EE6"/>
    <w:rsid w:val="61E433B1"/>
    <w:rsid w:val="620B4DE2"/>
    <w:rsid w:val="62173786"/>
    <w:rsid w:val="621C5807"/>
    <w:rsid w:val="623C4F9B"/>
    <w:rsid w:val="62485641"/>
    <w:rsid w:val="624A3B5C"/>
    <w:rsid w:val="624D0F56"/>
    <w:rsid w:val="625304A7"/>
    <w:rsid w:val="625E3163"/>
    <w:rsid w:val="627604AD"/>
    <w:rsid w:val="627E7362"/>
    <w:rsid w:val="628506F0"/>
    <w:rsid w:val="62935401"/>
    <w:rsid w:val="629B43B7"/>
    <w:rsid w:val="629B6165"/>
    <w:rsid w:val="62A212A2"/>
    <w:rsid w:val="62BD60DC"/>
    <w:rsid w:val="62C43F74"/>
    <w:rsid w:val="62C67088"/>
    <w:rsid w:val="62C92CD3"/>
    <w:rsid w:val="62CC27C3"/>
    <w:rsid w:val="62E0626E"/>
    <w:rsid w:val="62E80C7F"/>
    <w:rsid w:val="62EF64B1"/>
    <w:rsid w:val="62F85366"/>
    <w:rsid w:val="62FD472A"/>
    <w:rsid w:val="630006BE"/>
    <w:rsid w:val="630A5961"/>
    <w:rsid w:val="630A6E47"/>
    <w:rsid w:val="630D57FA"/>
    <w:rsid w:val="6311467A"/>
    <w:rsid w:val="631A3228"/>
    <w:rsid w:val="633914DA"/>
    <w:rsid w:val="634E4F86"/>
    <w:rsid w:val="63534C92"/>
    <w:rsid w:val="63535997"/>
    <w:rsid w:val="635D78BF"/>
    <w:rsid w:val="637D216D"/>
    <w:rsid w:val="637F3391"/>
    <w:rsid w:val="6384309D"/>
    <w:rsid w:val="638B28E8"/>
    <w:rsid w:val="639F3861"/>
    <w:rsid w:val="63A4729C"/>
    <w:rsid w:val="63B219B9"/>
    <w:rsid w:val="63B53257"/>
    <w:rsid w:val="63BA261B"/>
    <w:rsid w:val="63C74D38"/>
    <w:rsid w:val="63C974DF"/>
    <w:rsid w:val="63DA0F0F"/>
    <w:rsid w:val="63ED479F"/>
    <w:rsid w:val="63F43D7F"/>
    <w:rsid w:val="64104931"/>
    <w:rsid w:val="64153CF6"/>
    <w:rsid w:val="6416019A"/>
    <w:rsid w:val="64202DC6"/>
    <w:rsid w:val="64346872"/>
    <w:rsid w:val="64537D6D"/>
    <w:rsid w:val="6460175B"/>
    <w:rsid w:val="646A0640"/>
    <w:rsid w:val="646A4041"/>
    <w:rsid w:val="646A5DEF"/>
    <w:rsid w:val="646D768E"/>
    <w:rsid w:val="647C6246"/>
    <w:rsid w:val="648F3CAE"/>
    <w:rsid w:val="64AD2180"/>
    <w:rsid w:val="64B13A1E"/>
    <w:rsid w:val="64B259E8"/>
    <w:rsid w:val="64B33C3A"/>
    <w:rsid w:val="64C37BF6"/>
    <w:rsid w:val="64C574CA"/>
    <w:rsid w:val="64DE7946"/>
    <w:rsid w:val="650D0D78"/>
    <w:rsid w:val="651346D9"/>
    <w:rsid w:val="65197815"/>
    <w:rsid w:val="65222B6E"/>
    <w:rsid w:val="6531690D"/>
    <w:rsid w:val="65332685"/>
    <w:rsid w:val="65393A14"/>
    <w:rsid w:val="653D1756"/>
    <w:rsid w:val="65576140"/>
    <w:rsid w:val="65626F14"/>
    <w:rsid w:val="656767D3"/>
    <w:rsid w:val="65715970"/>
    <w:rsid w:val="65750EF0"/>
    <w:rsid w:val="657D1B52"/>
    <w:rsid w:val="65827169"/>
    <w:rsid w:val="658E1FB1"/>
    <w:rsid w:val="65A417D5"/>
    <w:rsid w:val="65B65064"/>
    <w:rsid w:val="65C6174B"/>
    <w:rsid w:val="65C71020"/>
    <w:rsid w:val="65C9123C"/>
    <w:rsid w:val="65C92FEA"/>
    <w:rsid w:val="65DF0A5F"/>
    <w:rsid w:val="65E47E23"/>
    <w:rsid w:val="65F433F2"/>
    <w:rsid w:val="66042274"/>
    <w:rsid w:val="66124991"/>
    <w:rsid w:val="66140709"/>
    <w:rsid w:val="66240220"/>
    <w:rsid w:val="6663343E"/>
    <w:rsid w:val="667E7FC4"/>
    <w:rsid w:val="66A01F9C"/>
    <w:rsid w:val="66A31A8D"/>
    <w:rsid w:val="66A6332B"/>
    <w:rsid w:val="66BE0674"/>
    <w:rsid w:val="66C57C55"/>
    <w:rsid w:val="66CF63DE"/>
    <w:rsid w:val="672C6851"/>
    <w:rsid w:val="672E57FA"/>
    <w:rsid w:val="67362901"/>
    <w:rsid w:val="673821D5"/>
    <w:rsid w:val="67474204"/>
    <w:rsid w:val="67530DBD"/>
    <w:rsid w:val="67544B35"/>
    <w:rsid w:val="676254A4"/>
    <w:rsid w:val="67694A84"/>
    <w:rsid w:val="67883B20"/>
    <w:rsid w:val="67962E45"/>
    <w:rsid w:val="679B2764"/>
    <w:rsid w:val="67A4786A"/>
    <w:rsid w:val="67A942EF"/>
    <w:rsid w:val="67B6134C"/>
    <w:rsid w:val="67BB4BB4"/>
    <w:rsid w:val="67BD6B7E"/>
    <w:rsid w:val="67CC0B6F"/>
    <w:rsid w:val="67DA14DE"/>
    <w:rsid w:val="67E81E4D"/>
    <w:rsid w:val="67EB5499"/>
    <w:rsid w:val="67ED7463"/>
    <w:rsid w:val="67F02AB0"/>
    <w:rsid w:val="67FB3202"/>
    <w:rsid w:val="67FC1454"/>
    <w:rsid w:val="68182006"/>
    <w:rsid w:val="681E586F"/>
    <w:rsid w:val="6838144E"/>
    <w:rsid w:val="683A01CF"/>
    <w:rsid w:val="683E1A6D"/>
    <w:rsid w:val="684B5F38"/>
    <w:rsid w:val="68553F68"/>
    <w:rsid w:val="685C6397"/>
    <w:rsid w:val="68684D3C"/>
    <w:rsid w:val="68692862"/>
    <w:rsid w:val="68751207"/>
    <w:rsid w:val="68866F70"/>
    <w:rsid w:val="688A4CB2"/>
    <w:rsid w:val="688B4586"/>
    <w:rsid w:val="688D2AED"/>
    <w:rsid w:val="689618A9"/>
    <w:rsid w:val="689A2A1B"/>
    <w:rsid w:val="68AA7398"/>
    <w:rsid w:val="68AD6BF3"/>
    <w:rsid w:val="68B02053"/>
    <w:rsid w:val="68B60BB5"/>
    <w:rsid w:val="68BE2BAE"/>
    <w:rsid w:val="68C161FA"/>
    <w:rsid w:val="68C901BB"/>
    <w:rsid w:val="68DC3034"/>
    <w:rsid w:val="68DE0B5A"/>
    <w:rsid w:val="690A5DF3"/>
    <w:rsid w:val="690C1B6B"/>
    <w:rsid w:val="69280027"/>
    <w:rsid w:val="69335C12"/>
    <w:rsid w:val="693634DB"/>
    <w:rsid w:val="694D7A8E"/>
    <w:rsid w:val="694F3806"/>
    <w:rsid w:val="695232F6"/>
    <w:rsid w:val="69651736"/>
    <w:rsid w:val="69715F8B"/>
    <w:rsid w:val="69796AD5"/>
    <w:rsid w:val="697D70FF"/>
    <w:rsid w:val="69823BDB"/>
    <w:rsid w:val="698C05B6"/>
    <w:rsid w:val="698C6808"/>
    <w:rsid w:val="699F478D"/>
    <w:rsid w:val="69A51678"/>
    <w:rsid w:val="69A71894"/>
    <w:rsid w:val="69B144C0"/>
    <w:rsid w:val="69C45FA2"/>
    <w:rsid w:val="69DD52B6"/>
    <w:rsid w:val="69E55F18"/>
    <w:rsid w:val="69FA5E67"/>
    <w:rsid w:val="6A2D7FEB"/>
    <w:rsid w:val="6A4946F9"/>
    <w:rsid w:val="6A507835"/>
    <w:rsid w:val="6A5F3F1C"/>
    <w:rsid w:val="6A617C95"/>
    <w:rsid w:val="6A6D6639"/>
    <w:rsid w:val="6A701C86"/>
    <w:rsid w:val="6A791C28"/>
    <w:rsid w:val="6A7A6FA8"/>
    <w:rsid w:val="6A7F011B"/>
    <w:rsid w:val="6A7F45BF"/>
    <w:rsid w:val="6A876FCF"/>
    <w:rsid w:val="6A96274D"/>
    <w:rsid w:val="6AA55DE2"/>
    <w:rsid w:val="6AA82FE3"/>
    <w:rsid w:val="6AB04778"/>
    <w:rsid w:val="6AB37DC4"/>
    <w:rsid w:val="6AB44268"/>
    <w:rsid w:val="6AC124E1"/>
    <w:rsid w:val="6AC83870"/>
    <w:rsid w:val="6AD22940"/>
    <w:rsid w:val="6AD246EE"/>
    <w:rsid w:val="6AD9782B"/>
    <w:rsid w:val="6ADC37BF"/>
    <w:rsid w:val="6AEA7C8A"/>
    <w:rsid w:val="6AEF34F2"/>
    <w:rsid w:val="6AF723A7"/>
    <w:rsid w:val="6B080110"/>
    <w:rsid w:val="6B105217"/>
    <w:rsid w:val="6B160A7F"/>
    <w:rsid w:val="6B166CD1"/>
    <w:rsid w:val="6B182A49"/>
    <w:rsid w:val="6B3C600C"/>
    <w:rsid w:val="6B513865"/>
    <w:rsid w:val="6B543355"/>
    <w:rsid w:val="6B5477F9"/>
    <w:rsid w:val="6B6C069F"/>
    <w:rsid w:val="6B721A2E"/>
    <w:rsid w:val="6B916358"/>
    <w:rsid w:val="6B9E0A74"/>
    <w:rsid w:val="6BA240C1"/>
    <w:rsid w:val="6BA442DD"/>
    <w:rsid w:val="6BA918F3"/>
    <w:rsid w:val="6BC02799"/>
    <w:rsid w:val="6BC404DB"/>
    <w:rsid w:val="6BC73B27"/>
    <w:rsid w:val="6BD61FBC"/>
    <w:rsid w:val="6BD91127"/>
    <w:rsid w:val="6BDB5825"/>
    <w:rsid w:val="6BEA3CBA"/>
    <w:rsid w:val="6C027255"/>
    <w:rsid w:val="6C054CC1"/>
    <w:rsid w:val="6C066D46"/>
    <w:rsid w:val="6C104B90"/>
    <w:rsid w:val="6C1104A9"/>
    <w:rsid w:val="6C1D408F"/>
    <w:rsid w:val="6C20148A"/>
    <w:rsid w:val="6C276CBC"/>
    <w:rsid w:val="6C31178D"/>
    <w:rsid w:val="6C4228B5"/>
    <w:rsid w:val="6C4C5516"/>
    <w:rsid w:val="6C4E249B"/>
    <w:rsid w:val="6C506213"/>
    <w:rsid w:val="6C937EAD"/>
    <w:rsid w:val="6C97174C"/>
    <w:rsid w:val="6CAE4CE7"/>
    <w:rsid w:val="6CB73B9C"/>
    <w:rsid w:val="6CB95B66"/>
    <w:rsid w:val="6CBC5656"/>
    <w:rsid w:val="6CBE13CE"/>
    <w:rsid w:val="6CC50006"/>
    <w:rsid w:val="6CC60283"/>
    <w:rsid w:val="6CC62031"/>
    <w:rsid w:val="6CD40BF2"/>
    <w:rsid w:val="6CD97FB6"/>
    <w:rsid w:val="6CE801F9"/>
    <w:rsid w:val="6CE95D1F"/>
    <w:rsid w:val="6CF90658"/>
    <w:rsid w:val="6D1E00BF"/>
    <w:rsid w:val="6D2055BE"/>
    <w:rsid w:val="6D21195D"/>
    <w:rsid w:val="6D2154B9"/>
    <w:rsid w:val="6D2A6A64"/>
    <w:rsid w:val="6D323B6A"/>
    <w:rsid w:val="6D341690"/>
    <w:rsid w:val="6D460A1A"/>
    <w:rsid w:val="6D5C2995"/>
    <w:rsid w:val="6D68758C"/>
    <w:rsid w:val="6D885538"/>
    <w:rsid w:val="6D8B6DD7"/>
    <w:rsid w:val="6D9B170F"/>
    <w:rsid w:val="6DB7784C"/>
    <w:rsid w:val="6DCE3893"/>
    <w:rsid w:val="6DD15131"/>
    <w:rsid w:val="6DDD7D7D"/>
    <w:rsid w:val="6DE035C6"/>
    <w:rsid w:val="6DE2733E"/>
    <w:rsid w:val="6DE309C1"/>
    <w:rsid w:val="6DE36758"/>
    <w:rsid w:val="6DEF3809"/>
    <w:rsid w:val="6DF1132F"/>
    <w:rsid w:val="6DFB3F5C"/>
    <w:rsid w:val="6E096679"/>
    <w:rsid w:val="6E0A33DF"/>
    <w:rsid w:val="6E0F17B6"/>
    <w:rsid w:val="6E2E4332"/>
    <w:rsid w:val="6E3A7B3E"/>
    <w:rsid w:val="6E4678CD"/>
    <w:rsid w:val="6E4753F3"/>
    <w:rsid w:val="6E494CC8"/>
    <w:rsid w:val="6E5518BE"/>
    <w:rsid w:val="6E55366C"/>
    <w:rsid w:val="6E565636"/>
    <w:rsid w:val="6E7004A6"/>
    <w:rsid w:val="6E72753C"/>
    <w:rsid w:val="6E7D7067"/>
    <w:rsid w:val="6E7F4B8D"/>
    <w:rsid w:val="6E927932"/>
    <w:rsid w:val="6EB83BFB"/>
    <w:rsid w:val="6ECB7DD2"/>
    <w:rsid w:val="6ECC3397"/>
    <w:rsid w:val="6ECE1671"/>
    <w:rsid w:val="6ED0363B"/>
    <w:rsid w:val="6ED76777"/>
    <w:rsid w:val="6EDF5460"/>
    <w:rsid w:val="6EFA1DBC"/>
    <w:rsid w:val="6F0137F4"/>
    <w:rsid w:val="6F0A08FB"/>
    <w:rsid w:val="6F0E30DC"/>
    <w:rsid w:val="6F20398A"/>
    <w:rsid w:val="6F2614AD"/>
    <w:rsid w:val="6F2A4AF9"/>
    <w:rsid w:val="6F4A00F0"/>
    <w:rsid w:val="6F5953DE"/>
    <w:rsid w:val="6F5E47A3"/>
    <w:rsid w:val="6F7E3097"/>
    <w:rsid w:val="6F885CC3"/>
    <w:rsid w:val="6F97D24A"/>
    <w:rsid w:val="6FA80114"/>
    <w:rsid w:val="6FB22D40"/>
    <w:rsid w:val="6FBD3BBF"/>
    <w:rsid w:val="6FC11EA3"/>
    <w:rsid w:val="6FCC795E"/>
    <w:rsid w:val="6FCD1779"/>
    <w:rsid w:val="6FDE7692"/>
    <w:rsid w:val="6FEA072C"/>
    <w:rsid w:val="6FEF1353"/>
    <w:rsid w:val="6FF375E1"/>
    <w:rsid w:val="6FF9096F"/>
    <w:rsid w:val="7019691C"/>
    <w:rsid w:val="701D28B0"/>
    <w:rsid w:val="702C664F"/>
    <w:rsid w:val="702E23C7"/>
    <w:rsid w:val="703B2D36"/>
    <w:rsid w:val="7047792D"/>
    <w:rsid w:val="705B6F34"/>
    <w:rsid w:val="705F07D2"/>
    <w:rsid w:val="70761FC0"/>
    <w:rsid w:val="709661BE"/>
    <w:rsid w:val="709F32C5"/>
    <w:rsid w:val="70B54896"/>
    <w:rsid w:val="70B76860"/>
    <w:rsid w:val="70B8608E"/>
    <w:rsid w:val="70C745CA"/>
    <w:rsid w:val="70C90342"/>
    <w:rsid w:val="70CE6331"/>
    <w:rsid w:val="70D02CB2"/>
    <w:rsid w:val="70DF7B65"/>
    <w:rsid w:val="70E94540"/>
    <w:rsid w:val="70F829D5"/>
    <w:rsid w:val="70FC0717"/>
    <w:rsid w:val="71042290"/>
    <w:rsid w:val="71153587"/>
    <w:rsid w:val="71257C6E"/>
    <w:rsid w:val="712678D6"/>
    <w:rsid w:val="712B4B58"/>
    <w:rsid w:val="7141437C"/>
    <w:rsid w:val="7141612A"/>
    <w:rsid w:val="71467BE4"/>
    <w:rsid w:val="714F4CEB"/>
    <w:rsid w:val="71685DAD"/>
    <w:rsid w:val="71695ED3"/>
    <w:rsid w:val="717C7162"/>
    <w:rsid w:val="717E2EDA"/>
    <w:rsid w:val="718B55F7"/>
    <w:rsid w:val="71AD1A11"/>
    <w:rsid w:val="71BA40BB"/>
    <w:rsid w:val="71BC1C54"/>
    <w:rsid w:val="71BE3C1E"/>
    <w:rsid w:val="71BE59CD"/>
    <w:rsid w:val="71C01745"/>
    <w:rsid w:val="71DB032D"/>
    <w:rsid w:val="71E909FE"/>
    <w:rsid w:val="71EC078C"/>
    <w:rsid w:val="71F96A05"/>
    <w:rsid w:val="71FB09CF"/>
    <w:rsid w:val="72111FA0"/>
    <w:rsid w:val="721904C7"/>
    <w:rsid w:val="723D0FE7"/>
    <w:rsid w:val="72473F1B"/>
    <w:rsid w:val="724C4D86"/>
    <w:rsid w:val="724F0D1A"/>
    <w:rsid w:val="725C2B62"/>
    <w:rsid w:val="72646574"/>
    <w:rsid w:val="7275252F"/>
    <w:rsid w:val="72807126"/>
    <w:rsid w:val="728E1843"/>
    <w:rsid w:val="728E539F"/>
    <w:rsid w:val="729D55E2"/>
    <w:rsid w:val="729F135A"/>
    <w:rsid w:val="72B648F6"/>
    <w:rsid w:val="72B73CFC"/>
    <w:rsid w:val="72C40DC1"/>
    <w:rsid w:val="72CD4767"/>
    <w:rsid w:val="72D74F98"/>
    <w:rsid w:val="72D853EF"/>
    <w:rsid w:val="72DA6836"/>
    <w:rsid w:val="72F62F44"/>
    <w:rsid w:val="730438B3"/>
    <w:rsid w:val="731004AA"/>
    <w:rsid w:val="731358A4"/>
    <w:rsid w:val="733F2B3D"/>
    <w:rsid w:val="735314CD"/>
    <w:rsid w:val="736507F6"/>
    <w:rsid w:val="73702CF6"/>
    <w:rsid w:val="73852C46"/>
    <w:rsid w:val="738D38A8"/>
    <w:rsid w:val="739755D2"/>
    <w:rsid w:val="73B32DD0"/>
    <w:rsid w:val="73BA21C4"/>
    <w:rsid w:val="73CA6113"/>
    <w:rsid w:val="73D75F93"/>
    <w:rsid w:val="73DE5EB2"/>
    <w:rsid w:val="73E02686"/>
    <w:rsid w:val="73E27B77"/>
    <w:rsid w:val="73E3171A"/>
    <w:rsid w:val="73E536E4"/>
    <w:rsid w:val="73F12089"/>
    <w:rsid w:val="73F751C6"/>
    <w:rsid w:val="73FB2F08"/>
    <w:rsid w:val="74081181"/>
    <w:rsid w:val="740A4EF9"/>
    <w:rsid w:val="741915E0"/>
    <w:rsid w:val="74237BDB"/>
    <w:rsid w:val="742A7349"/>
    <w:rsid w:val="742C597A"/>
    <w:rsid w:val="74343D24"/>
    <w:rsid w:val="7440091B"/>
    <w:rsid w:val="744B22DB"/>
    <w:rsid w:val="745443C6"/>
    <w:rsid w:val="745D771F"/>
    <w:rsid w:val="74654825"/>
    <w:rsid w:val="7467234B"/>
    <w:rsid w:val="747672ED"/>
    <w:rsid w:val="747B1BB4"/>
    <w:rsid w:val="747F7695"/>
    <w:rsid w:val="7499002B"/>
    <w:rsid w:val="74B01C78"/>
    <w:rsid w:val="74CE23CA"/>
    <w:rsid w:val="74F87447"/>
    <w:rsid w:val="75045DEC"/>
    <w:rsid w:val="7508356C"/>
    <w:rsid w:val="75130903"/>
    <w:rsid w:val="751F3575"/>
    <w:rsid w:val="75295853"/>
    <w:rsid w:val="753A180E"/>
    <w:rsid w:val="753B10E2"/>
    <w:rsid w:val="753B2531"/>
    <w:rsid w:val="755723C0"/>
    <w:rsid w:val="755A1EB0"/>
    <w:rsid w:val="755F74C6"/>
    <w:rsid w:val="757545F4"/>
    <w:rsid w:val="757A60AE"/>
    <w:rsid w:val="757D16FB"/>
    <w:rsid w:val="75864A53"/>
    <w:rsid w:val="758F1B5A"/>
    <w:rsid w:val="75976C60"/>
    <w:rsid w:val="75B0387E"/>
    <w:rsid w:val="75BC66C7"/>
    <w:rsid w:val="75C8506C"/>
    <w:rsid w:val="75D73501"/>
    <w:rsid w:val="75DE488F"/>
    <w:rsid w:val="75E1612D"/>
    <w:rsid w:val="75E35A02"/>
    <w:rsid w:val="75ED4AD2"/>
    <w:rsid w:val="75F47C0F"/>
    <w:rsid w:val="75F540CD"/>
    <w:rsid w:val="75F93477"/>
    <w:rsid w:val="760D2A7F"/>
    <w:rsid w:val="7610431D"/>
    <w:rsid w:val="7617607C"/>
    <w:rsid w:val="76261D92"/>
    <w:rsid w:val="762B1157"/>
    <w:rsid w:val="762E2F79"/>
    <w:rsid w:val="763174AC"/>
    <w:rsid w:val="76397D18"/>
    <w:rsid w:val="764566BC"/>
    <w:rsid w:val="76516E0F"/>
    <w:rsid w:val="76524935"/>
    <w:rsid w:val="765C57B4"/>
    <w:rsid w:val="76607052"/>
    <w:rsid w:val="766528BB"/>
    <w:rsid w:val="766A1C7F"/>
    <w:rsid w:val="766A7ED1"/>
    <w:rsid w:val="766F7295"/>
    <w:rsid w:val="767B0330"/>
    <w:rsid w:val="76A41635"/>
    <w:rsid w:val="76CE356D"/>
    <w:rsid w:val="76CE4D82"/>
    <w:rsid w:val="76D13703"/>
    <w:rsid w:val="76D417EE"/>
    <w:rsid w:val="77183DD1"/>
    <w:rsid w:val="771A18F7"/>
    <w:rsid w:val="773C186D"/>
    <w:rsid w:val="77476464"/>
    <w:rsid w:val="774A385E"/>
    <w:rsid w:val="775A6197"/>
    <w:rsid w:val="775F730A"/>
    <w:rsid w:val="777032C5"/>
    <w:rsid w:val="77707769"/>
    <w:rsid w:val="77732816"/>
    <w:rsid w:val="77884AB3"/>
    <w:rsid w:val="778F6F79"/>
    <w:rsid w:val="779C67B0"/>
    <w:rsid w:val="779F004E"/>
    <w:rsid w:val="77A17922"/>
    <w:rsid w:val="77A318EC"/>
    <w:rsid w:val="77A967D7"/>
    <w:rsid w:val="77B92EBE"/>
    <w:rsid w:val="77BC29AE"/>
    <w:rsid w:val="77CD4BBB"/>
    <w:rsid w:val="77D23F80"/>
    <w:rsid w:val="77D61BF0"/>
    <w:rsid w:val="77DE46D3"/>
    <w:rsid w:val="77E141C3"/>
    <w:rsid w:val="77E375D8"/>
    <w:rsid w:val="77F83AFA"/>
    <w:rsid w:val="77FE4D75"/>
    <w:rsid w:val="780A196C"/>
    <w:rsid w:val="780D320A"/>
    <w:rsid w:val="780E2ADE"/>
    <w:rsid w:val="783A38D3"/>
    <w:rsid w:val="78680440"/>
    <w:rsid w:val="786A065C"/>
    <w:rsid w:val="78904CD1"/>
    <w:rsid w:val="78915BE9"/>
    <w:rsid w:val="78931961"/>
    <w:rsid w:val="789456D9"/>
    <w:rsid w:val="78A05E2C"/>
    <w:rsid w:val="78A7540C"/>
    <w:rsid w:val="78B10039"/>
    <w:rsid w:val="78D855C6"/>
    <w:rsid w:val="78E068EC"/>
    <w:rsid w:val="78E84DF7"/>
    <w:rsid w:val="78FA3665"/>
    <w:rsid w:val="79002D6F"/>
    <w:rsid w:val="791800B8"/>
    <w:rsid w:val="791F31F5"/>
    <w:rsid w:val="79262C4E"/>
    <w:rsid w:val="79352A18"/>
    <w:rsid w:val="79387C62"/>
    <w:rsid w:val="794C38BE"/>
    <w:rsid w:val="794F33AE"/>
    <w:rsid w:val="795A5FDB"/>
    <w:rsid w:val="79701CA2"/>
    <w:rsid w:val="797A07C3"/>
    <w:rsid w:val="797F1EE5"/>
    <w:rsid w:val="798B4E50"/>
    <w:rsid w:val="79A25BD4"/>
    <w:rsid w:val="79A96F62"/>
    <w:rsid w:val="79C21BAF"/>
    <w:rsid w:val="79D16AD3"/>
    <w:rsid w:val="79E306C6"/>
    <w:rsid w:val="79EB1329"/>
    <w:rsid w:val="79F65ECE"/>
    <w:rsid w:val="79FC05FF"/>
    <w:rsid w:val="79FE72AE"/>
    <w:rsid w:val="7A067F11"/>
    <w:rsid w:val="7A081EDB"/>
    <w:rsid w:val="7A0F3269"/>
    <w:rsid w:val="7A1E525A"/>
    <w:rsid w:val="7A28432B"/>
    <w:rsid w:val="7A2B2D92"/>
    <w:rsid w:val="7A2F56B9"/>
    <w:rsid w:val="7A3031E0"/>
    <w:rsid w:val="7A3E3B4E"/>
    <w:rsid w:val="7A4F6276"/>
    <w:rsid w:val="7A560E98"/>
    <w:rsid w:val="7A6335B5"/>
    <w:rsid w:val="7A637111"/>
    <w:rsid w:val="7A6F1F5A"/>
    <w:rsid w:val="7A750E83"/>
    <w:rsid w:val="7A89558A"/>
    <w:rsid w:val="7A9E4054"/>
    <w:rsid w:val="7ACA6EF0"/>
    <w:rsid w:val="7AD924B1"/>
    <w:rsid w:val="7AF10BC1"/>
    <w:rsid w:val="7AF60505"/>
    <w:rsid w:val="7AF91823"/>
    <w:rsid w:val="7B000E04"/>
    <w:rsid w:val="7B034450"/>
    <w:rsid w:val="7B096243"/>
    <w:rsid w:val="7B0E3521"/>
    <w:rsid w:val="7B1623D5"/>
    <w:rsid w:val="7B273B99"/>
    <w:rsid w:val="7B4C4049"/>
    <w:rsid w:val="7B6F1AE6"/>
    <w:rsid w:val="7B803CF3"/>
    <w:rsid w:val="7B825CBD"/>
    <w:rsid w:val="7B8C08E9"/>
    <w:rsid w:val="7B95779E"/>
    <w:rsid w:val="7B9D6653"/>
    <w:rsid w:val="7BA5080C"/>
    <w:rsid w:val="7BAB6FC2"/>
    <w:rsid w:val="7BB12F84"/>
    <w:rsid w:val="7BBA0FB3"/>
    <w:rsid w:val="7BC506FF"/>
    <w:rsid w:val="7BC63DFB"/>
    <w:rsid w:val="7BF00E78"/>
    <w:rsid w:val="7BF344C5"/>
    <w:rsid w:val="7BF70459"/>
    <w:rsid w:val="7BF81ADB"/>
    <w:rsid w:val="7C036DFE"/>
    <w:rsid w:val="7C0641F8"/>
    <w:rsid w:val="7C09112C"/>
    <w:rsid w:val="7C0A7761"/>
    <w:rsid w:val="7C0B180E"/>
    <w:rsid w:val="7C0D1A2A"/>
    <w:rsid w:val="7C10151B"/>
    <w:rsid w:val="7C1D1542"/>
    <w:rsid w:val="7C2823C0"/>
    <w:rsid w:val="7C346F6A"/>
    <w:rsid w:val="7C350F81"/>
    <w:rsid w:val="7C374CF9"/>
    <w:rsid w:val="7C3A64E7"/>
    <w:rsid w:val="7C502931"/>
    <w:rsid w:val="7C541407"/>
    <w:rsid w:val="7C604753"/>
    <w:rsid w:val="7C672088"/>
    <w:rsid w:val="7C6929D9"/>
    <w:rsid w:val="7C6B0520"/>
    <w:rsid w:val="7C6B49A3"/>
    <w:rsid w:val="7C833A9B"/>
    <w:rsid w:val="7C887FF1"/>
    <w:rsid w:val="7CA830C8"/>
    <w:rsid w:val="7CBE31E1"/>
    <w:rsid w:val="7CC3033B"/>
    <w:rsid w:val="7CD30075"/>
    <w:rsid w:val="7CD73DE6"/>
    <w:rsid w:val="7CD93074"/>
    <w:rsid w:val="7CDC13FD"/>
    <w:rsid w:val="7CE16A13"/>
    <w:rsid w:val="7CE4330E"/>
    <w:rsid w:val="7CEA58C8"/>
    <w:rsid w:val="7CF77FE5"/>
    <w:rsid w:val="7CF90201"/>
    <w:rsid w:val="7D0270B5"/>
    <w:rsid w:val="7D056BA5"/>
    <w:rsid w:val="7D080444"/>
    <w:rsid w:val="7D100764"/>
    <w:rsid w:val="7D11554A"/>
    <w:rsid w:val="7D1943FF"/>
    <w:rsid w:val="7D1E1A15"/>
    <w:rsid w:val="7D1E37C3"/>
    <w:rsid w:val="7D341239"/>
    <w:rsid w:val="7D5D253D"/>
    <w:rsid w:val="7D676F18"/>
    <w:rsid w:val="7D6C452F"/>
    <w:rsid w:val="7D6F2271"/>
    <w:rsid w:val="7D782ED3"/>
    <w:rsid w:val="7D7B6E68"/>
    <w:rsid w:val="7D8201F6"/>
    <w:rsid w:val="7D893333"/>
    <w:rsid w:val="7DA55C93"/>
    <w:rsid w:val="7DAC5273"/>
    <w:rsid w:val="7DB12889"/>
    <w:rsid w:val="7DB163E5"/>
    <w:rsid w:val="7DC425BD"/>
    <w:rsid w:val="7DCB56F9"/>
    <w:rsid w:val="7DD30A52"/>
    <w:rsid w:val="7DE22A43"/>
    <w:rsid w:val="7DE60785"/>
    <w:rsid w:val="7DEE5187"/>
    <w:rsid w:val="7E0E34A3"/>
    <w:rsid w:val="7E123328"/>
    <w:rsid w:val="7E215319"/>
    <w:rsid w:val="7E5751DF"/>
    <w:rsid w:val="7E5E47BF"/>
    <w:rsid w:val="7E714CEC"/>
    <w:rsid w:val="7E7347A5"/>
    <w:rsid w:val="7E7F64E4"/>
    <w:rsid w:val="7E885398"/>
    <w:rsid w:val="7E8A462B"/>
    <w:rsid w:val="7E8A55B4"/>
    <w:rsid w:val="7E8F0526"/>
    <w:rsid w:val="7E9401E1"/>
    <w:rsid w:val="7EB10D93"/>
    <w:rsid w:val="7EB16CB8"/>
    <w:rsid w:val="7EB73ECF"/>
    <w:rsid w:val="7EBE525E"/>
    <w:rsid w:val="7EC14D4E"/>
    <w:rsid w:val="7ED93E46"/>
    <w:rsid w:val="7EF7251E"/>
    <w:rsid w:val="7F0C421B"/>
    <w:rsid w:val="7F201A75"/>
    <w:rsid w:val="7F2E23E3"/>
    <w:rsid w:val="7F323556"/>
    <w:rsid w:val="7F413799"/>
    <w:rsid w:val="7F431AE6"/>
    <w:rsid w:val="7F45772D"/>
    <w:rsid w:val="7F480FCB"/>
    <w:rsid w:val="7F51408F"/>
    <w:rsid w:val="7F570C65"/>
    <w:rsid w:val="7F631961"/>
    <w:rsid w:val="7F6E0A32"/>
    <w:rsid w:val="7F7122D0"/>
    <w:rsid w:val="7F7F2C3F"/>
    <w:rsid w:val="7F82628B"/>
    <w:rsid w:val="7F833DB1"/>
    <w:rsid w:val="7F97D7F2"/>
    <w:rsid w:val="7FA06711"/>
    <w:rsid w:val="7FA2692E"/>
    <w:rsid w:val="7FBA3C77"/>
    <w:rsid w:val="7FCC7507"/>
    <w:rsid w:val="7FD50AB1"/>
    <w:rsid w:val="7FD66215"/>
    <w:rsid w:val="7FE02448"/>
    <w:rsid w:val="7FEB5F33"/>
    <w:rsid w:val="7FF151BF"/>
    <w:rsid w:val="A6FEB8E8"/>
    <w:rsid w:val="B85FDB83"/>
    <w:rsid w:val="C1BF7C39"/>
    <w:rsid w:val="C4BD4666"/>
    <w:rsid w:val="DAF67373"/>
    <w:rsid w:val="DC7C6527"/>
    <w:rsid w:val="DEE73C2B"/>
    <w:rsid w:val="EBA7250A"/>
    <w:rsid w:val="EDFF1E69"/>
    <w:rsid w:val="EF7CB3D9"/>
    <w:rsid w:val="F9F3A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link w:val="6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5"/>
    <w:next w:val="15"/>
    <w:link w:val="78"/>
    <w:qFormat/>
    <w:uiPriority w:val="0"/>
    <w:rPr>
      <w:b/>
      <w:bCs/>
    </w:rPr>
  </w:style>
  <w:style w:type="paragraph" w:styleId="41">
    <w:name w:val="Body Text First Indent 2"/>
    <w:basedOn w:val="18"/>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basedOn w:val="45"/>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标题 4 字符"/>
    <w:basedOn w:val="45"/>
    <w:link w:val="5"/>
    <w:qFormat/>
    <w:uiPriority w:val="0"/>
    <w:rPr>
      <w:rFonts w:ascii="Arial" w:hAnsi="Arial" w:eastAsia="黑体"/>
      <w:b/>
      <w:sz w:val="28"/>
    </w:rPr>
  </w:style>
  <w:style w:type="character" w:customStyle="1" w:styleId="58">
    <w:name w:val="标题 5 字符"/>
    <w:basedOn w:val="45"/>
    <w:link w:val="6"/>
    <w:qFormat/>
    <w:uiPriority w:val="0"/>
    <w:rPr>
      <w:b/>
      <w:sz w:val="28"/>
    </w:rPr>
  </w:style>
  <w:style w:type="character" w:customStyle="1" w:styleId="59">
    <w:name w:val="标题 6 字符"/>
    <w:basedOn w:val="45"/>
    <w:link w:val="7"/>
    <w:qFormat/>
    <w:uiPriority w:val="0"/>
    <w:rPr>
      <w:rFonts w:ascii="Arial" w:hAnsi="Arial" w:eastAsia="黑体"/>
      <w:b/>
      <w:sz w:val="24"/>
    </w:rPr>
  </w:style>
  <w:style w:type="character" w:customStyle="1" w:styleId="60">
    <w:name w:val="标题 7 字符"/>
    <w:basedOn w:val="45"/>
    <w:link w:val="8"/>
    <w:qFormat/>
    <w:uiPriority w:val="0"/>
    <w:rPr>
      <w:b/>
      <w:sz w:val="24"/>
    </w:rPr>
  </w:style>
  <w:style w:type="character" w:customStyle="1" w:styleId="61">
    <w:name w:val="标题 8 字符"/>
    <w:basedOn w:val="45"/>
    <w:link w:val="9"/>
    <w:qFormat/>
    <w:uiPriority w:val="0"/>
    <w:rPr>
      <w:rFonts w:ascii="Arial" w:hAnsi="Arial" w:eastAsia="黑体"/>
      <w:sz w:val="24"/>
    </w:rPr>
  </w:style>
  <w:style w:type="character" w:customStyle="1" w:styleId="62">
    <w:name w:val="标题 9 字符"/>
    <w:basedOn w:val="45"/>
    <w:link w:val="10"/>
    <w:qFormat/>
    <w:uiPriority w:val="0"/>
    <w:rPr>
      <w:rFonts w:ascii="Arial" w:hAnsi="Arial" w:eastAsia="黑体"/>
      <w:sz w:val="21"/>
    </w:rPr>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文档结构图 字符"/>
    <w:basedOn w:val="45"/>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basedOn w:val="45"/>
    <w:link w:val="16"/>
    <w:qFormat/>
    <w:uiPriority w:val="0"/>
    <w:rPr>
      <w:kern w:val="2"/>
      <w:sz w:val="16"/>
      <w:szCs w:val="16"/>
    </w:rPr>
  </w:style>
  <w:style w:type="character" w:customStyle="1" w:styleId="67">
    <w:name w:val="正文文本 字符"/>
    <w:basedOn w:val="45"/>
    <w:link w:val="17"/>
    <w:qFormat/>
    <w:uiPriority w:val="0"/>
    <w:rPr>
      <w:rFonts w:ascii="宋体" w:hAnsi="宋体"/>
      <w:kern w:val="2"/>
      <w:sz w:val="24"/>
      <w:szCs w:val="24"/>
    </w:rPr>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0"/>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2"/>
    <w:qFormat/>
    <w:uiPriority w:val="0"/>
    <w:pPr>
      <w:jc w:val="left"/>
    </w:pPr>
    <w:rPr>
      <w:sz w:val="24"/>
      <w:szCs w:val="24"/>
    </w:rPr>
  </w:style>
  <w:style w:type="paragraph" w:customStyle="1" w:styleId="204">
    <w:name w:val="正文小标题"/>
    <w:basedOn w:val="1"/>
    <w:next w:val="12"/>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2"/>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_0"/>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249">
    <w:name w:val="Table Text"/>
    <w:basedOn w:val="1"/>
    <w:semiHidden/>
    <w:qFormat/>
    <w:uiPriority w:val="0"/>
    <w:rPr>
      <w:rFonts w:ascii="Arial" w:hAnsi="Arial" w:eastAsia="Arial" w:cs="Arial"/>
      <w:sz w:val="21"/>
      <w:szCs w:val="21"/>
      <w:lang w:val="en-US" w:eastAsia="en-US" w:bidi="ar-SA"/>
    </w:rPr>
  </w:style>
  <w:style w:type="paragraph" w:customStyle="1" w:styleId="250">
    <w:name w:val="*正文"/>
    <w:basedOn w:val="1"/>
    <w:unhideWhenUsed/>
    <w:qFormat/>
    <w:uiPriority w:val="0"/>
    <w:pPr>
      <w:spacing w:beforeLines="0" w:afterLines="0" w:line="360" w:lineRule="auto"/>
    </w:pPr>
    <w:rPr>
      <w:rFonts w:hint="eastAsia"/>
      <w:sz w:val="24"/>
      <w:szCs w:val="22"/>
    </w:rPr>
  </w:style>
  <w:style w:type="paragraph" w:customStyle="1" w:styleId="251">
    <w:name w:val="正常"/>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52">
    <w:name w:val="网格型浅色1"/>
    <w:basedOn w:val="42"/>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253">
    <w:name w:val="Table Grid_0"/>
    <w:basedOn w:val="42"/>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157</Pages>
  <Words>19000</Words>
  <Characters>19776</Characters>
  <Lines>217</Lines>
  <Paragraphs>61</Paragraphs>
  <TotalTime>9</TotalTime>
  <ScaleCrop>false</ScaleCrop>
  <LinksUpToDate>false</LinksUpToDate>
  <CharactersWithSpaces>20164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寒寒</cp:lastModifiedBy>
  <cp:lastPrinted>2020-04-02T03:13:00Z</cp:lastPrinted>
  <dcterms:modified xsi:type="dcterms:W3CDTF">2026-10-13T08:52:57Z</dcterms:modified>
  <dc:title>02年杜范本稿</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8092EC23BF6043D6A50E5DA1EFF857C6_13</vt:lpwstr>
  </property>
  <property fmtid="{D5CDD505-2E9C-101B-9397-08002B2CF9AE}" pid="3" name="KSOProductBuildVer">
    <vt:lpwstr>2052-12.1.0.28505</vt:lpwstr>
  </property>
  <property fmtid="{D5CDD505-2E9C-101B-9397-08002B2CF9AE}" pid="4" name="KSOTemplateDocerSaveRecord">
    <vt:lpwstr>eyJoZGlkIjoiMjhmYjJjNDk5Mzc4OTMwZGFiZmNlYzgyNjdhMGUyNzUiLCJ1c2VySWQiOiIzNTQzNzQyNzAifQ==</vt:lpwstr>
  </property>
</Properties>
</file>