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BD515A3" w14:textId="27417195" w:rsidR="0050062F" w:rsidRPr="0027590D" w:rsidRDefault="00404EA6" w:rsidP="00404EA6">
      <w:pPr>
        <w:spacing w:line="360" w:lineRule="auto"/>
        <w:rPr>
          <w:rFonts w:hint="eastAsia"/>
          <w:sz w:val="60"/>
          <w:szCs w:val="60"/>
        </w:rPr>
      </w:pPr>
      <w:r>
        <w:rPr>
          <w:rFonts w:hint="eastAsia"/>
          <w:noProof/>
          <w:sz w:val="60"/>
          <w:szCs w:val="60"/>
        </w:rPr>
        <w:drawing>
          <wp:inline distT="0" distB="0" distL="0" distR="0" wp14:anchorId="14AF289D" wp14:editId="7D820D96">
            <wp:extent cx="5760720" cy="813943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003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8139430"/>
                    </a:xfrm>
                    <a:prstGeom prst="rect">
                      <a:avLst/>
                    </a:prstGeom>
                  </pic:spPr>
                </pic:pic>
              </a:graphicData>
            </a:graphic>
          </wp:inline>
        </w:drawing>
      </w:r>
    </w:p>
    <w:p w14:paraId="08ABCE5B" w14:textId="77777777" w:rsidR="0050062F" w:rsidRPr="0027590D" w:rsidRDefault="0050062F" w:rsidP="0050062F">
      <w:pPr>
        <w:spacing w:line="360" w:lineRule="auto"/>
        <w:ind w:firstLineChars="50" w:firstLine="300"/>
        <w:rPr>
          <w:sz w:val="60"/>
          <w:szCs w:val="60"/>
        </w:rPr>
      </w:pPr>
    </w:p>
    <w:p w14:paraId="6529D1C8" w14:textId="77777777" w:rsidR="00333433" w:rsidRDefault="004D7360">
      <w:pPr>
        <w:spacing w:line="360" w:lineRule="auto"/>
        <w:jc w:val="center"/>
        <w:outlineLvl w:val="0"/>
        <w:rPr>
          <w:b/>
          <w:sz w:val="36"/>
          <w:szCs w:val="36"/>
        </w:rPr>
      </w:pPr>
      <w:bookmarkStart w:id="0" w:name="_Toc99301418"/>
      <w:r>
        <w:rPr>
          <w:b/>
          <w:sz w:val="36"/>
          <w:szCs w:val="36"/>
        </w:rPr>
        <w:lastRenderedPageBreak/>
        <w:t>目</w:t>
      </w:r>
      <w:r>
        <w:rPr>
          <w:b/>
          <w:sz w:val="36"/>
          <w:szCs w:val="36"/>
        </w:rPr>
        <w:t xml:space="preserve">      </w:t>
      </w:r>
      <w:r>
        <w:rPr>
          <w:b/>
          <w:sz w:val="36"/>
          <w:szCs w:val="36"/>
        </w:rPr>
        <w:t>录</w:t>
      </w:r>
      <w:bookmarkEnd w:id="0"/>
    </w:p>
    <w:p w14:paraId="1061CAD0" w14:textId="77777777" w:rsidR="00333433" w:rsidRDefault="00333433"/>
    <w:p w14:paraId="12AE4949" w14:textId="77777777" w:rsidR="00333433" w:rsidRDefault="00333433"/>
    <w:p w14:paraId="433E2014" w14:textId="77777777" w:rsidR="00333433" w:rsidRDefault="00333433"/>
    <w:p w14:paraId="41617FB3" w14:textId="77777777" w:rsidR="00333433" w:rsidRDefault="004D7360">
      <w:pPr>
        <w:pStyle w:val="14"/>
        <w:rPr>
          <w:rFonts w:ascii="Times New Roman" w:eastAsiaTheme="minorEastAsia" w:hAnsi="Times New Roman"/>
          <w:b w:val="0"/>
          <w:noProof/>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546CC719" w14:textId="334F98E5" w:rsidR="00333433" w:rsidRDefault="00907032">
      <w:pPr>
        <w:pStyle w:val="14"/>
        <w:spacing w:line="360" w:lineRule="auto"/>
        <w:rPr>
          <w:rFonts w:ascii="Times New Roman" w:eastAsiaTheme="minorEastAsia" w:hAnsi="Times New Roman"/>
          <w:b w:val="0"/>
          <w:noProof/>
          <w:sz w:val="21"/>
          <w:szCs w:val="22"/>
        </w:rPr>
      </w:pPr>
      <w:hyperlink w:anchor="_Toc99301419" w:history="1">
        <w:r w:rsidR="004D7360">
          <w:rPr>
            <w:rStyle w:val="aff8"/>
            <w:rFonts w:ascii="Times New Roman" w:hAnsi="Times New Roman"/>
            <w:noProof/>
          </w:rPr>
          <w:t>第一章</w:t>
        </w:r>
        <w:r w:rsidR="004D7360">
          <w:rPr>
            <w:rStyle w:val="aff8"/>
            <w:rFonts w:ascii="Times New Roman" w:hAnsi="Times New Roman"/>
            <w:noProof/>
          </w:rPr>
          <w:t xml:space="preserve">   </w:t>
        </w:r>
        <w:r w:rsidR="004D7360">
          <w:rPr>
            <w:rStyle w:val="aff8"/>
            <w:rFonts w:ascii="Times New Roman" w:hAnsi="Times New Roman"/>
            <w:noProof/>
          </w:rPr>
          <w:t>投标邀请</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_Toc99301419 \h </w:instrText>
        </w:r>
        <w:r w:rsidR="004D7360">
          <w:rPr>
            <w:rFonts w:ascii="Times New Roman" w:hAnsi="Times New Roman"/>
            <w:noProof/>
          </w:rPr>
        </w:r>
        <w:r w:rsidR="004D7360">
          <w:rPr>
            <w:rFonts w:ascii="Times New Roman" w:hAnsi="Times New Roman"/>
            <w:noProof/>
          </w:rPr>
          <w:fldChar w:fldCharType="separate"/>
        </w:r>
        <w:r w:rsidR="00404EA6">
          <w:rPr>
            <w:rFonts w:ascii="Times New Roman" w:hAnsi="Times New Roman"/>
            <w:noProof/>
          </w:rPr>
          <w:t>2</w:t>
        </w:r>
        <w:r w:rsidR="004D7360">
          <w:rPr>
            <w:rFonts w:ascii="Times New Roman" w:hAnsi="Times New Roman"/>
            <w:noProof/>
          </w:rPr>
          <w:fldChar w:fldCharType="end"/>
        </w:r>
      </w:hyperlink>
    </w:p>
    <w:p w14:paraId="6C1EF873" w14:textId="70011ECF" w:rsidR="00333433" w:rsidRDefault="00907032">
      <w:pPr>
        <w:pStyle w:val="14"/>
        <w:spacing w:line="360" w:lineRule="auto"/>
        <w:rPr>
          <w:rFonts w:ascii="Times New Roman" w:eastAsiaTheme="minorEastAsia" w:hAnsi="Times New Roman"/>
          <w:b w:val="0"/>
          <w:noProof/>
          <w:sz w:val="21"/>
          <w:szCs w:val="22"/>
        </w:rPr>
      </w:pPr>
      <w:hyperlink w:anchor="_Toc99301420" w:history="1">
        <w:r w:rsidR="004D7360">
          <w:rPr>
            <w:rStyle w:val="aff8"/>
            <w:rFonts w:ascii="Times New Roman" w:hAnsi="Times New Roman"/>
            <w:noProof/>
          </w:rPr>
          <w:t>第二章</w:t>
        </w:r>
        <w:r w:rsidR="004D7360">
          <w:rPr>
            <w:rStyle w:val="aff8"/>
            <w:rFonts w:ascii="Times New Roman" w:hAnsi="Times New Roman"/>
            <w:noProof/>
          </w:rPr>
          <w:t xml:space="preserve">   </w:t>
        </w:r>
        <w:r w:rsidR="004D7360">
          <w:rPr>
            <w:rStyle w:val="aff8"/>
            <w:rFonts w:ascii="Times New Roman" w:hAnsi="Times New Roman"/>
            <w:noProof/>
          </w:rPr>
          <w:t>投标人须知</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_Toc99301420 \h </w:instrText>
        </w:r>
        <w:r w:rsidR="004D7360">
          <w:rPr>
            <w:rFonts w:ascii="Times New Roman" w:hAnsi="Times New Roman"/>
            <w:noProof/>
          </w:rPr>
        </w:r>
        <w:r w:rsidR="004D7360">
          <w:rPr>
            <w:rFonts w:ascii="Times New Roman" w:hAnsi="Times New Roman"/>
            <w:noProof/>
          </w:rPr>
          <w:fldChar w:fldCharType="separate"/>
        </w:r>
        <w:r w:rsidR="00404EA6">
          <w:rPr>
            <w:rFonts w:ascii="Times New Roman" w:hAnsi="Times New Roman"/>
            <w:noProof/>
          </w:rPr>
          <w:t>7</w:t>
        </w:r>
        <w:r w:rsidR="004D7360">
          <w:rPr>
            <w:rFonts w:ascii="Times New Roman" w:hAnsi="Times New Roman"/>
            <w:noProof/>
          </w:rPr>
          <w:fldChar w:fldCharType="end"/>
        </w:r>
      </w:hyperlink>
    </w:p>
    <w:p w14:paraId="7B2E42F8" w14:textId="26FE95B0" w:rsidR="00333433" w:rsidRDefault="00907032">
      <w:pPr>
        <w:pStyle w:val="14"/>
        <w:spacing w:line="360" w:lineRule="auto"/>
        <w:rPr>
          <w:rFonts w:ascii="Times New Roman" w:eastAsiaTheme="minorEastAsia" w:hAnsi="Times New Roman"/>
          <w:b w:val="0"/>
          <w:noProof/>
          <w:sz w:val="21"/>
          <w:szCs w:val="22"/>
        </w:rPr>
      </w:pPr>
      <w:hyperlink w:anchor="_Toc99301421" w:history="1">
        <w:r w:rsidR="004D7360">
          <w:rPr>
            <w:rStyle w:val="aff8"/>
            <w:rFonts w:ascii="Times New Roman" w:hAnsi="Times New Roman"/>
            <w:noProof/>
          </w:rPr>
          <w:t>第三章</w:t>
        </w:r>
        <w:r w:rsidR="004D7360">
          <w:rPr>
            <w:rStyle w:val="aff8"/>
            <w:rFonts w:ascii="Times New Roman" w:hAnsi="Times New Roman"/>
            <w:noProof/>
          </w:rPr>
          <w:t xml:space="preserve">   </w:t>
        </w:r>
        <w:r w:rsidR="004D7360">
          <w:rPr>
            <w:rStyle w:val="aff8"/>
            <w:rFonts w:ascii="Times New Roman" w:hAnsi="Times New Roman"/>
            <w:noProof/>
          </w:rPr>
          <w:t>资格审查</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_Toc99301421 \h </w:instrText>
        </w:r>
        <w:r w:rsidR="004D7360">
          <w:rPr>
            <w:rFonts w:ascii="Times New Roman" w:hAnsi="Times New Roman"/>
            <w:noProof/>
          </w:rPr>
        </w:r>
        <w:r w:rsidR="004D7360">
          <w:rPr>
            <w:rFonts w:ascii="Times New Roman" w:hAnsi="Times New Roman"/>
            <w:noProof/>
          </w:rPr>
          <w:fldChar w:fldCharType="separate"/>
        </w:r>
        <w:r w:rsidR="00404EA6">
          <w:rPr>
            <w:rFonts w:ascii="Times New Roman" w:hAnsi="Times New Roman"/>
            <w:noProof/>
          </w:rPr>
          <w:t>23</w:t>
        </w:r>
        <w:r w:rsidR="004D7360">
          <w:rPr>
            <w:rFonts w:ascii="Times New Roman" w:hAnsi="Times New Roman"/>
            <w:noProof/>
          </w:rPr>
          <w:fldChar w:fldCharType="end"/>
        </w:r>
      </w:hyperlink>
    </w:p>
    <w:p w14:paraId="38CC1337" w14:textId="075CDAA0" w:rsidR="00333433" w:rsidRDefault="00907032">
      <w:pPr>
        <w:pStyle w:val="14"/>
        <w:spacing w:line="360" w:lineRule="auto"/>
        <w:rPr>
          <w:rFonts w:ascii="Times New Roman" w:eastAsiaTheme="minorEastAsia" w:hAnsi="Times New Roman"/>
          <w:b w:val="0"/>
          <w:noProof/>
          <w:sz w:val="21"/>
          <w:szCs w:val="22"/>
        </w:rPr>
      </w:pPr>
      <w:hyperlink w:anchor="_Toc99301423" w:history="1">
        <w:r w:rsidR="004D7360">
          <w:rPr>
            <w:rStyle w:val="aff8"/>
            <w:rFonts w:ascii="Times New Roman" w:hAnsi="Times New Roman"/>
            <w:noProof/>
          </w:rPr>
          <w:t>第四章</w:t>
        </w:r>
        <w:r w:rsidR="004D7360">
          <w:rPr>
            <w:rStyle w:val="aff8"/>
            <w:rFonts w:ascii="Times New Roman" w:hAnsi="Times New Roman"/>
            <w:noProof/>
          </w:rPr>
          <w:t xml:space="preserve">   </w:t>
        </w:r>
        <w:r w:rsidR="004D7360">
          <w:rPr>
            <w:rStyle w:val="aff8"/>
            <w:rFonts w:ascii="Times New Roman" w:hAnsi="Times New Roman"/>
            <w:noProof/>
          </w:rPr>
          <w:t>评标程序、评标方法和评标</w:t>
        </w:r>
        <w:bookmarkStart w:id="1" w:name="_GoBack"/>
        <w:bookmarkEnd w:id="1"/>
        <w:r w:rsidR="004D7360">
          <w:rPr>
            <w:rStyle w:val="aff8"/>
            <w:rFonts w:ascii="Times New Roman" w:hAnsi="Times New Roman"/>
            <w:noProof/>
          </w:rPr>
          <w:t>标准</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_Toc99301423 \h </w:instrText>
        </w:r>
        <w:r w:rsidR="004D7360">
          <w:rPr>
            <w:rFonts w:ascii="Times New Roman" w:hAnsi="Times New Roman"/>
            <w:noProof/>
          </w:rPr>
        </w:r>
        <w:r w:rsidR="004D7360">
          <w:rPr>
            <w:rFonts w:ascii="Times New Roman" w:hAnsi="Times New Roman"/>
            <w:noProof/>
          </w:rPr>
          <w:fldChar w:fldCharType="separate"/>
        </w:r>
        <w:r w:rsidR="00404EA6">
          <w:rPr>
            <w:rFonts w:ascii="Times New Roman" w:hAnsi="Times New Roman"/>
            <w:noProof/>
          </w:rPr>
          <w:t>26</w:t>
        </w:r>
        <w:r w:rsidR="004D7360">
          <w:rPr>
            <w:rFonts w:ascii="Times New Roman" w:hAnsi="Times New Roman"/>
            <w:noProof/>
          </w:rPr>
          <w:fldChar w:fldCharType="end"/>
        </w:r>
      </w:hyperlink>
    </w:p>
    <w:p w14:paraId="0809E6D9" w14:textId="6329322F" w:rsidR="00333433" w:rsidRDefault="00907032">
      <w:pPr>
        <w:pStyle w:val="14"/>
        <w:spacing w:line="360" w:lineRule="auto"/>
        <w:rPr>
          <w:rFonts w:ascii="Times New Roman" w:eastAsiaTheme="minorEastAsia" w:hAnsi="Times New Roman"/>
          <w:b w:val="0"/>
          <w:noProof/>
          <w:sz w:val="21"/>
          <w:szCs w:val="22"/>
        </w:rPr>
      </w:pPr>
      <w:hyperlink w:anchor="_Toc99301424" w:history="1">
        <w:r w:rsidR="004D7360">
          <w:rPr>
            <w:rStyle w:val="aff8"/>
            <w:rFonts w:ascii="Times New Roman" w:hAnsi="Times New Roman"/>
            <w:noProof/>
          </w:rPr>
          <w:t>第五章</w:t>
        </w:r>
        <w:r w:rsidR="004D7360">
          <w:rPr>
            <w:rStyle w:val="aff8"/>
            <w:rFonts w:ascii="Times New Roman" w:hAnsi="Times New Roman"/>
            <w:noProof/>
          </w:rPr>
          <w:t xml:space="preserve">   </w:t>
        </w:r>
        <w:r w:rsidR="004D7360">
          <w:rPr>
            <w:rStyle w:val="aff8"/>
            <w:rFonts w:ascii="Times New Roman" w:hAnsi="Times New Roman"/>
            <w:noProof/>
          </w:rPr>
          <w:t>采购需求</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_Toc99301424 \h </w:instrText>
        </w:r>
        <w:r w:rsidR="004D7360">
          <w:rPr>
            <w:rFonts w:ascii="Times New Roman" w:hAnsi="Times New Roman"/>
            <w:noProof/>
          </w:rPr>
        </w:r>
        <w:r w:rsidR="004D7360">
          <w:rPr>
            <w:rFonts w:ascii="Times New Roman" w:hAnsi="Times New Roman"/>
            <w:noProof/>
          </w:rPr>
          <w:fldChar w:fldCharType="separate"/>
        </w:r>
        <w:r w:rsidR="00404EA6">
          <w:rPr>
            <w:rFonts w:ascii="Times New Roman" w:hAnsi="Times New Roman"/>
            <w:noProof/>
          </w:rPr>
          <w:t>37</w:t>
        </w:r>
        <w:r w:rsidR="004D7360">
          <w:rPr>
            <w:rFonts w:ascii="Times New Roman" w:hAnsi="Times New Roman"/>
            <w:noProof/>
          </w:rPr>
          <w:fldChar w:fldCharType="end"/>
        </w:r>
      </w:hyperlink>
    </w:p>
    <w:p w14:paraId="7EE9B957" w14:textId="7DE7BA9A" w:rsidR="00333433" w:rsidRDefault="00907032">
      <w:pPr>
        <w:pStyle w:val="14"/>
        <w:spacing w:line="360" w:lineRule="auto"/>
        <w:rPr>
          <w:rFonts w:ascii="Times New Roman" w:eastAsiaTheme="minorEastAsia" w:hAnsi="Times New Roman"/>
          <w:b w:val="0"/>
          <w:noProof/>
          <w:sz w:val="21"/>
          <w:szCs w:val="22"/>
        </w:rPr>
      </w:pPr>
      <w:hyperlink w:anchor="_Toc99301425" w:history="1">
        <w:r w:rsidR="004D7360">
          <w:rPr>
            <w:rStyle w:val="aff8"/>
            <w:rFonts w:ascii="Times New Roman" w:hAnsi="Times New Roman"/>
            <w:noProof/>
          </w:rPr>
          <w:t>第六章</w:t>
        </w:r>
        <w:r w:rsidR="004D7360">
          <w:rPr>
            <w:rStyle w:val="aff8"/>
            <w:rFonts w:ascii="Times New Roman" w:hAnsi="Times New Roman"/>
            <w:noProof/>
          </w:rPr>
          <w:t xml:space="preserve">   </w:t>
        </w:r>
        <w:r w:rsidR="004D7360">
          <w:rPr>
            <w:rStyle w:val="aff8"/>
            <w:rFonts w:ascii="Times New Roman" w:hAnsi="Times New Roman"/>
            <w:noProof/>
          </w:rPr>
          <w:t>拟签订的合同文本</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_Toc99301425 \h </w:instrText>
        </w:r>
        <w:r w:rsidR="004D7360">
          <w:rPr>
            <w:rFonts w:ascii="Times New Roman" w:hAnsi="Times New Roman"/>
            <w:noProof/>
          </w:rPr>
        </w:r>
        <w:r w:rsidR="004D7360">
          <w:rPr>
            <w:rFonts w:ascii="Times New Roman" w:hAnsi="Times New Roman"/>
            <w:noProof/>
          </w:rPr>
          <w:fldChar w:fldCharType="separate"/>
        </w:r>
        <w:r w:rsidR="00404EA6">
          <w:rPr>
            <w:rFonts w:ascii="Times New Roman" w:hAnsi="Times New Roman"/>
            <w:noProof/>
          </w:rPr>
          <w:t>42</w:t>
        </w:r>
        <w:r w:rsidR="004D7360">
          <w:rPr>
            <w:rFonts w:ascii="Times New Roman" w:hAnsi="Times New Roman"/>
            <w:noProof/>
          </w:rPr>
          <w:fldChar w:fldCharType="end"/>
        </w:r>
      </w:hyperlink>
    </w:p>
    <w:p w14:paraId="67784CBE" w14:textId="041BB794" w:rsidR="00333433" w:rsidRDefault="00907032">
      <w:pPr>
        <w:pStyle w:val="14"/>
        <w:spacing w:line="360" w:lineRule="auto"/>
        <w:rPr>
          <w:rFonts w:ascii="Times New Roman" w:eastAsiaTheme="minorEastAsia" w:hAnsi="Times New Roman"/>
          <w:b w:val="0"/>
          <w:noProof/>
          <w:sz w:val="21"/>
          <w:szCs w:val="22"/>
        </w:rPr>
      </w:pPr>
      <w:hyperlink w:anchor="_Toc99301426" w:history="1">
        <w:r w:rsidR="004D7360">
          <w:rPr>
            <w:rStyle w:val="aff8"/>
            <w:rFonts w:ascii="Times New Roman" w:hAnsi="Times New Roman"/>
            <w:noProof/>
          </w:rPr>
          <w:t>第七章</w:t>
        </w:r>
        <w:r w:rsidR="004D7360">
          <w:rPr>
            <w:rStyle w:val="aff8"/>
            <w:rFonts w:ascii="Times New Roman" w:hAnsi="Times New Roman"/>
            <w:noProof/>
          </w:rPr>
          <w:t xml:space="preserve">   </w:t>
        </w:r>
        <w:r w:rsidR="004D7360">
          <w:rPr>
            <w:rStyle w:val="aff8"/>
            <w:rFonts w:ascii="Times New Roman" w:hAnsi="Times New Roman"/>
            <w:noProof/>
          </w:rPr>
          <w:t>投标文件格式</w:t>
        </w:r>
        <w:r w:rsidR="004D7360">
          <w:rPr>
            <w:rFonts w:ascii="Times New Roman" w:hAnsi="Times New Roman"/>
            <w:noProof/>
          </w:rPr>
          <w:tab/>
        </w:r>
        <w:r w:rsidR="004D7360">
          <w:rPr>
            <w:rFonts w:ascii="Times New Roman" w:hAnsi="Times New Roman"/>
            <w:noProof/>
          </w:rPr>
          <w:fldChar w:fldCharType="begin"/>
        </w:r>
        <w:r w:rsidR="004D7360">
          <w:rPr>
            <w:rFonts w:ascii="Times New Roman" w:hAnsi="Times New Roman"/>
            <w:noProof/>
          </w:rPr>
          <w:instrText xml:space="preserve"> PAGEREF _Toc99301426 \h </w:instrText>
        </w:r>
        <w:r w:rsidR="004D7360">
          <w:rPr>
            <w:rFonts w:ascii="Times New Roman" w:hAnsi="Times New Roman"/>
            <w:noProof/>
          </w:rPr>
        </w:r>
        <w:r w:rsidR="004D7360">
          <w:rPr>
            <w:rFonts w:ascii="Times New Roman" w:hAnsi="Times New Roman"/>
            <w:noProof/>
          </w:rPr>
          <w:fldChar w:fldCharType="separate"/>
        </w:r>
        <w:r w:rsidR="00404EA6">
          <w:rPr>
            <w:rFonts w:ascii="Times New Roman" w:hAnsi="Times New Roman"/>
            <w:noProof/>
          </w:rPr>
          <w:t>53</w:t>
        </w:r>
        <w:r w:rsidR="004D7360">
          <w:rPr>
            <w:rFonts w:ascii="Times New Roman" w:hAnsi="Times New Roman"/>
            <w:noProof/>
          </w:rPr>
          <w:fldChar w:fldCharType="end"/>
        </w:r>
      </w:hyperlink>
    </w:p>
    <w:p w14:paraId="0D2504E5" w14:textId="77777777" w:rsidR="00333433" w:rsidRDefault="004D7360">
      <w:pPr>
        <w:pStyle w:val="14"/>
        <w:spacing w:line="480" w:lineRule="auto"/>
        <w:rPr>
          <w:rFonts w:ascii="Times New Roman" w:eastAsiaTheme="minorEastAsia" w:hAnsi="Times New Roman"/>
          <w:b w:val="0"/>
        </w:rPr>
      </w:pPr>
      <w:r>
        <w:rPr>
          <w:rFonts w:ascii="Times New Roman" w:hAnsi="Times New Roman"/>
          <w:b w:val="0"/>
        </w:rPr>
        <w:fldChar w:fldCharType="end"/>
      </w:r>
    </w:p>
    <w:p w14:paraId="60397FEF" w14:textId="77777777" w:rsidR="00333433" w:rsidRDefault="00333433"/>
    <w:p w14:paraId="18EDDD40" w14:textId="77777777" w:rsidR="00333433" w:rsidRDefault="004D7360">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784DA987" w14:textId="77777777" w:rsidR="00333433" w:rsidRDefault="00333433">
      <w:pPr>
        <w:pStyle w:val="14"/>
        <w:spacing w:line="360" w:lineRule="auto"/>
        <w:rPr>
          <w:rFonts w:ascii="Times New Roman" w:hAnsi="Times New Roman"/>
          <w:b w:val="0"/>
        </w:rPr>
      </w:pPr>
    </w:p>
    <w:p w14:paraId="566D929B" w14:textId="77777777" w:rsidR="00333433" w:rsidRDefault="004D7360">
      <w:pPr>
        <w:spacing w:line="360" w:lineRule="auto"/>
        <w:jc w:val="center"/>
        <w:outlineLvl w:val="0"/>
        <w:rPr>
          <w:b/>
          <w:sz w:val="36"/>
          <w:szCs w:val="36"/>
        </w:rPr>
      </w:pPr>
      <w:r>
        <w:rPr>
          <w:sz w:val="24"/>
        </w:rPr>
        <w:br w:type="page"/>
      </w:r>
      <w:bookmarkStart w:id="2" w:name="_Toc99301419"/>
      <w:r>
        <w:rPr>
          <w:b/>
          <w:sz w:val="36"/>
          <w:szCs w:val="36"/>
        </w:rPr>
        <w:lastRenderedPageBreak/>
        <w:t>第一章</w:t>
      </w:r>
      <w:r>
        <w:rPr>
          <w:b/>
          <w:sz w:val="36"/>
          <w:szCs w:val="36"/>
        </w:rPr>
        <w:t xml:space="preserve">   </w:t>
      </w:r>
      <w:r>
        <w:rPr>
          <w:b/>
          <w:sz w:val="36"/>
          <w:szCs w:val="36"/>
        </w:rPr>
        <w:t>投标邀请</w:t>
      </w:r>
      <w:bookmarkEnd w:id="2"/>
    </w:p>
    <w:p w14:paraId="449E3A2C" w14:textId="77777777" w:rsidR="00333433" w:rsidRDefault="00333433">
      <w:pPr>
        <w:spacing w:line="360" w:lineRule="auto"/>
        <w:ind w:firstLineChars="200" w:firstLine="640"/>
        <w:rPr>
          <w:sz w:val="32"/>
          <w:szCs w:val="32"/>
        </w:rPr>
      </w:pPr>
    </w:p>
    <w:p w14:paraId="052A791D" w14:textId="77777777" w:rsidR="00333433" w:rsidRDefault="004D7360">
      <w:pPr>
        <w:pStyle w:val="21"/>
        <w:spacing w:before="0" w:line="360" w:lineRule="auto"/>
        <w:jc w:val="left"/>
        <w:rPr>
          <w:rFonts w:ascii="Times New Roman" w:eastAsia="宋体" w:hAnsi="Times New Roman"/>
          <w:sz w:val="24"/>
          <w:szCs w:val="24"/>
        </w:rPr>
      </w:pPr>
      <w:bookmarkStart w:id="3" w:name="_Toc28359079"/>
      <w:bookmarkStart w:id="4" w:name="_Toc28359002"/>
      <w:bookmarkStart w:id="5" w:name="_Toc35393621"/>
      <w:bookmarkStart w:id="6" w:name="_Toc35393790"/>
      <w:bookmarkStart w:id="7" w:name="_Hlk24379207"/>
      <w:r>
        <w:rPr>
          <w:rFonts w:ascii="Times New Roman" w:eastAsia="宋体" w:hAnsi="Times New Roman"/>
          <w:sz w:val="24"/>
          <w:szCs w:val="24"/>
        </w:rPr>
        <w:t>一、项目基本情况</w:t>
      </w:r>
      <w:bookmarkEnd w:id="3"/>
      <w:bookmarkEnd w:id="4"/>
      <w:bookmarkEnd w:id="5"/>
      <w:bookmarkEnd w:id="6"/>
    </w:p>
    <w:p w14:paraId="4974F9D1" w14:textId="67F6A2A0" w:rsidR="00333433" w:rsidRDefault="004D7360">
      <w:pPr>
        <w:spacing w:line="360" w:lineRule="auto"/>
        <w:ind w:firstLineChars="200" w:firstLine="480"/>
        <w:rPr>
          <w:sz w:val="24"/>
        </w:rPr>
      </w:pPr>
      <w:r>
        <w:rPr>
          <w:sz w:val="24"/>
        </w:rPr>
        <w:t>1.</w:t>
      </w:r>
      <w:r>
        <w:rPr>
          <w:sz w:val="24"/>
        </w:rPr>
        <w:t>项目编号：</w:t>
      </w:r>
      <w:hyperlink r:id="rId10" w:history="1">
        <w:r w:rsidR="00A36417">
          <w:rPr>
            <w:rStyle w:val="aff8"/>
            <w:color w:val="auto"/>
            <w:sz w:val="24"/>
          </w:rPr>
          <w:t>11011226210200022004-XM001</w:t>
        </w:r>
      </w:hyperlink>
      <w:r w:rsidR="0050062F" w:rsidRPr="002279E7">
        <w:rPr>
          <w:sz w:val="24"/>
          <w:u w:val="single"/>
        </w:rPr>
        <w:t xml:space="preserve"> </w:t>
      </w:r>
    </w:p>
    <w:p w14:paraId="27A0AE2E" w14:textId="70D3A66E" w:rsidR="00333433" w:rsidRDefault="004D7360">
      <w:pPr>
        <w:spacing w:line="360" w:lineRule="auto"/>
        <w:ind w:firstLineChars="200" w:firstLine="480"/>
        <w:rPr>
          <w:sz w:val="24"/>
        </w:rPr>
      </w:pPr>
      <w:r>
        <w:rPr>
          <w:sz w:val="24"/>
        </w:rPr>
        <w:t>2.</w:t>
      </w:r>
      <w:r>
        <w:rPr>
          <w:sz w:val="24"/>
        </w:rPr>
        <w:t>项目名称：</w:t>
      </w:r>
      <w:r w:rsidR="00A36417">
        <w:rPr>
          <w:rFonts w:hint="eastAsia"/>
          <w:bCs/>
          <w:sz w:val="24"/>
          <w:u w:val="single"/>
        </w:rPr>
        <w:t>2026</w:t>
      </w:r>
      <w:r w:rsidR="00A36417">
        <w:rPr>
          <w:rFonts w:hint="eastAsia"/>
          <w:bCs/>
          <w:sz w:val="24"/>
          <w:u w:val="single"/>
        </w:rPr>
        <w:t>年台湖镇公厕粪污清掏服务项目</w:t>
      </w:r>
    </w:p>
    <w:bookmarkEnd w:id="7"/>
    <w:p w14:paraId="5A46D9B9" w14:textId="403615E2" w:rsidR="00333433" w:rsidRDefault="004D7360">
      <w:pPr>
        <w:spacing w:line="360" w:lineRule="auto"/>
        <w:ind w:firstLineChars="200" w:firstLine="480"/>
        <w:rPr>
          <w:sz w:val="24"/>
        </w:rPr>
      </w:pPr>
      <w:r>
        <w:rPr>
          <w:sz w:val="24"/>
        </w:rPr>
        <w:t>3.</w:t>
      </w:r>
      <w:r>
        <w:rPr>
          <w:sz w:val="24"/>
        </w:rPr>
        <w:t>项目预算金额：</w:t>
      </w:r>
      <w:r w:rsidR="00A36417">
        <w:rPr>
          <w:rFonts w:hint="eastAsia"/>
          <w:sz w:val="24"/>
        </w:rPr>
        <w:t>262.8</w:t>
      </w:r>
      <w:r>
        <w:rPr>
          <w:sz w:val="24"/>
        </w:rPr>
        <w:t>万元、项目最高限价（如有）：</w:t>
      </w:r>
      <w:r w:rsidR="00A36417">
        <w:rPr>
          <w:rFonts w:hint="eastAsia"/>
          <w:sz w:val="24"/>
        </w:rPr>
        <w:t>262.8</w:t>
      </w:r>
      <w:r>
        <w:rPr>
          <w:sz w:val="24"/>
        </w:rPr>
        <w:t>万元</w:t>
      </w:r>
    </w:p>
    <w:p w14:paraId="6B1B8531" w14:textId="77777777" w:rsidR="00333433" w:rsidRDefault="004D7360">
      <w:pPr>
        <w:spacing w:line="360" w:lineRule="auto"/>
        <w:ind w:firstLineChars="200" w:firstLine="480"/>
        <w:rPr>
          <w:sz w:val="24"/>
        </w:rPr>
      </w:pPr>
      <w:r>
        <w:rPr>
          <w:sz w:val="24"/>
        </w:rPr>
        <w:t>4.</w:t>
      </w:r>
      <w:r>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905"/>
        <w:gridCol w:w="1272"/>
        <w:gridCol w:w="973"/>
        <w:gridCol w:w="4170"/>
      </w:tblGrid>
      <w:tr w:rsidR="00333433" w14:paraId="0A7E235B" w14:textId="77777777" w:rsidTr="00832DEB">
        <w:trPr>
          <w:trHeight w:val="454"/>
        </w:trPr>
        <w:tc>
          <w:tcPr>
            <w:tcW w:w="383" w:type="pct"/>
            <w:vAlign w:val="center"/>
          </w:tcPr>
          <w:p w14:paraId="19D193BA" w14:textId="77777777" w:rsidR="00333433" w:rsidRDefault="004D7360">
            <w:pPr>
              <w:jc w:val="center"/>
              <w:rPr>
                <w:bCs/>
                <w:szCs w:val="21"/>
              </w:rPr>
            </w:pPr>
            <w:r>
              <w:rPr>
                <w:bCs/>
                <w:szCs w:val="21"/>
              </w:rPr>
              <w:t>包号</w:t>
            </w:r>
          </w:p>
        </w:tc>
        <w:tc>
          <w:tcPr>
            <w:tcW w:w="1057" w:type="pct"/>
            <w:vAlign w:val="center"/>
          </w:tcPr>
          <w:p w14:paraId="181D01D7" w14:textId="77777777" w:rsidR="00333433" w:rsidRDefault="004D7360">
            <w:pPr>
              <w:jc w:val="center"/>
              <w:rPr>
                <w:bCs/>
                <w:szCs w:val="21"/>
              </w:rPr>
            </w:pPr>
            <w:r>
              <w:rPr>
                <w:bCs/>
                <w:szCs w:val="21"/>
              </w:rPr>
              <w:t>标的名称</w:t>
            </w:r>
          </w:p>
        </w:tc>
        <w:tc>
          <w:tcPr>
            <w:tcW w:w="706" w:type="pct"/>
            <w:vAlign w:val="center"/>
          </w:tcPr>
          <w:p w14:paraId="2BDC6295" w14:textId="77777777" w:rsidR="00333433" w:rsidRDefault="004D7360">
            <w:pPr>
              <w:jc w:val="center"/>
              <w:rPr>
                <w:bCs/>
                <w:szCs w:val="21"/>
              </w:rPr>
            </w:pPr>
            <w:r>
              <w:rPr>
                <w:bCs/>
                <w:szCs w:val="21"/>
              </w:rPr>
              <w:t>采购包</w:t>
            </w:r>
          </w:p>
          <w:p w14:paraId="40BEC0ED" w14:textId="77777777" w:rsidR="00333433" w:rsidRDefault="004D7360">
            <w:pPr>
              <w:jc w:val="center"/>
              <w:rPr>
                <w:bCs/>
                <w:szCs w:val="21"/>
              </w:rPr>
            </w:pPr>
            <w:r>
              <w:rPr>
                <w:bCs/>
                <w:szCs w:val="21"/>
              </w:rPr>
              <w:t>预算金额</w:t>
            </w:r>
          </w:p>
          <w:p w14:paraId="70FC12EB" w14:textId="77777777" w:rsidR="00333433" w:rsidRDefault="004D7360">
            <w:pPr>
              <w:jc w:val="center"/>
              <w:rPr>
                <w:bCs/>
                <w:szCs w:val="21"/>
              </w:rPr>
            </w:pPr>
            <w:r>
              <w:rPr>
                <w:bCs/>
                <w:szCs w:val="21"/>
              </w:rPr>
              <w:t>（万元）</w:t>
            </w:r>
          </w:p>
        </w:tc>
        <w:tc>
          <w:tcPr>
            <w:tcW w:w="540" w:type="pct"/>
            <w:vAlign w:val="center"/>
          </w:tcPr>
          <w:p w14:paraId="116EC4E0" w14:textId="77777777" w:rsidR="00333433" w:rsidRDefault="004D7360">
            <w:pPr>
              <w:jc w:val="center"/>
              <w:rPr>
                <w:bCs/>
                <w:szCs w:val="21"/>
              </w:rPr>
            </w:pPr>
            <w:r>
              <w:rPr>
                <w:bCs/>
                <w:szCs w:val="21"/>
              </w:rPr>
              <w:t>数量</w:t>
            </w:r>
          </w:p>
        </w:tc>
        <w:tc>
          <w:tcPr>
            <w:tcW w:w="2314" w:type="pct"/>
            <w:vAlign w:val="center"/>
          </w:tcPr>
          <w:p w14:paraId="61837075" w14:textId="77777777" w:rsidR="00333433" w:rsidRDefault="004D7360">
            <w:pPr>
              <w:jc w:val="center"/>
              <w:rPr>
                <w:szCs w:val="21"/>
              </w:rPr>
            </w:pPr>
            <w:r>
              <w:rPr>
                <w:szCs w:val="21"/>
              </w:rPr>
              <w:t>简要技术需求或服务要求</w:t>
            </w:r>
          </w:p>
        </w:tc>
      </w:tr>
      <w:tr w:rsidR="00333433" w14:paraId="6C28B5E7" w14:textId="77777777" w:rsidTr="00832DEB">
        <w:trPr>
          <w:trHeight w:val="454"/>
        </w:trPr>
        <w:tc>
          <w:tcPr>
            <w:tcW w:w="383" w:type="pct"/>
            <w:vAlign w:val="center"/>
          </w:tcPr>
          <w:p w14:paraId="241F0E49" w14:textId="77777777" w:rsidR="00333433" w:rsidRDefault="004D7360">
            <w:pPr>
              <w:jc w:val="center"/>
              <w:rPr>
                <w:bCs/>
                <w:szCs w:val="21"/>
              </w:rPr>
            </w:pPr>
            <w:r>
              <w:rPr>
                <w:bCs/>
                <w:szCs w:val="21"/>
              </w:rPr>
              <w:t>01</w:t>
            </w:r>
          </w:p>
        </w:tc>
        <w:tc>
          <w:tcPr>
            <w:tcW w:w="1057" w:type="pct"/>
            <w:vAlign w:val="center"/>
          </w:tcPr>
          <w:p w14:paraId="5673D126" w14:textId="0A4651A1" w:rsidR="00333433" w:rsidRDefault="00A36417">
            <w:pPr>
              <w:jc w:val="center"/>
              <w:rPr>
                <w:bCs/>
                <w:szCs w:val="21"/>
              </w:rPr>
            </w:pPr>
            <w:r>
              <w:rPr>
                <w:rFonts w:hint="eastAsia"/>
                <w:bCs/>
                <w:szCs w:val="21"/>
              </w:rPr>
              <w:t>2026</w:t>
            </w:r>
            <w:r>
              <w:rPr>
                <w:rFonts w:hint="eastAsia"/>
                <w:bCs/>
                <w:szCs w:val="21"/>
              </w:rPr>
              <w:t>年台湖镇公厕粪污清掏服务项目</w:t>
            </w:r>
          </w:p>
        </w:tc>
        <w:tc>
          <w:tcPr>
            <w:tcW w:w="706" w:type="pct"/>
            <w:vAlign w:val="center"/>
          </w:tcPr>
          <w:p w14:paraId="342B7559" w14:textId="6AB00539" w:rsidR="00333433" w:rsidRDefault="00A36417" w:rsidP="002B22D3">
            <w:pPr>
              <w:jc w:val="center"/>
              <w:rPr>
                <w:bCs/>
                <w:szCs w:val="21"/>
              </w:rPr>
            </w:pPr>
            <w:bookmarkStart w:id="8" w:name="OLE_LINK60"/>
            <w:bookmarkStart w:id="9" w:name="OLE_LINK83"/>
            <w:r>
              <w:rPr>
                <w:rFonts w:hint="eastAsia"/>
                <w:bCs/>
                <w:szCs w:val="21"/>
              </w:rPr>
              <w:t>262.8</w:t>
            </w:r>
            <w:bookmarkEnd w:id="8"/>
            <w:bookmarkEnd w:id="9"/>
          </w:p>
        </w:tc>
        <w:tc>
          <w:tcPr>
            <w:tcW w:w="540" w:type="pct"/>
            <w:vAlign w:val="center"/>
          </w:tcPr>
          <w:p w14:paraId="0241A94F" w14:textId="77777777" w:rsidR="00333433" w:rsidRDefault="004D7360">
            <w:pPr>
              <w:jc w:val="center"/>
              <w:rPr>
                <w:bCs/>
                <w:szCs w:val="21"/>
              </w:rPr>
            </w:pPr>
            <w:r>
              <w:rPr>
                <w:rFonts w:hint="eastAsia"/>
                <w:bCs/>
                <w:szCs w:val="21"/>
              </w:rPr>
              <w:t>1</w:t>
            </w:r>
          </w:p>
        </w:tc>
        <w:tc>
          <w:tcPr>
            <w:tcW w:w="2314" w:type="pct"/>
            <w:vAlign w:val="center"/>
          </w:tcPr>
          <w:p w14:paraId="2C08E43D" w14:textId="64857BF6" w:rsidR="00333433" w:rsidRDefault="00E46372" w:rsidP="00110E63">
            <w:r w:rsidRPr="00E46372">
              <w:rPr>
                <w:bCs/>
                <w:lang w:bidi="en-US"/>
              </w:rPr>
              <w:t>按照区城管委关于粪污清运及消纳要求，对台湖镇镇域内的</w:t>
            </w:r>
            <w:r w:rsidRPr="00E46372">
              <w:rPr>
                <w:bCs/>
                <w:lang w:bidi="en-US"/>
              </w:rPr>
              <w:t xml:space="preserve"> 46 </w:t>
            </w:r>
            <w:r w:rsidRPr="00E46372">
              <w:rPr>
                <w:bCs/>
                <w:lang w:bidi="en-US"/>
              </w:rPr>
              <w:t>个大公厕，</w:t>
            </w:r>
            <w:r w:rsidRPr="00E46372">
              <w:rPr>
                <w:bCs/>
                <w:lang w:bidi="en-US"/>
              </w:rPr>
              <w:t xml:space="preserve">50 </w:t>
            </w:r>
            <w:r w:rsidRPr="00E46372">
              <w:rPr>
                <w:bCs/>
                <w:lang w:bidi="en-US"/>
              </w:rPr>
              <w:t>个村级公厕，</w:t>
            </w:r>
            <w:r w:rsidRPr="00E46372">
              <w:rPr>
                <w:bCs/>
                <w:lang w:bidi="en-US"/>
              </w:rPr>
              <w:t xml:space="preserve">183 </w:t>
            </w:r>
            <w:r w:rsidRPr="00E46372">
              <w:rPr>
                <w:bCs/>
                <w:lang w:bidi="en-US"/>
              </w:rPr>
              <w:t>个移动公厕，定期进行清掏。</w:t>
            </w:r>
            <w:r w:rsidR="00A60DCB" w:rsidRPr="00A60DCB">
              <w:rPr>
                <w:lang w:bidi="en-US"/>
              </w:rPr>
              <w:t>详见招标文件第五章、采购需求</w:t>
            </w:r>
          </w:p>
        </w:tc>
      </w:tr>
    </w:tbl>
    <w:p w14:paraId="35B02616" w14:textId="5950C3C5" w:rsidR="00CD109E" w:rsidRDefault="004D7360">
      <w:pPr>
        <w:spacing w:line="360" w:lineRule="auto"/>
        <w:ind w:firstLineChars="200" w:firstLine="480"/>
        <w:rPr>
          <w:sz w:val="24"/>
          <w:u w:val="single"/>
        </w:rPr>
      </w:pPr>
      <w:r>
        <w:rPr>
          <w:sz w:val="24"/>
        </w:rPr>
        <w:t>5.</w:t>
      </w:r>
      <w:r>
        <w:rPr>
          <w:sz w:val="24"/>
        </w:rPr>
        <w:t>合同履行期限：</w:t>
      </w:r>
      <w:r w:rsidR="00A60DCB">
        <w:rPr>
          <w:sz w:val="24"/>
          <w:u w:val="single"/>
          <w:lang w:bidi="en-US"/>
        </w:rPr>
        <w:t>自签订合同日期起一年</w:t>
      </w:r>
      <w:r w:rsidR="0050062F" w:rsidRPr="0050062F">
        <w:rPr>
          <w:rFonts w:hint="eastAsia"/>
          <w:sz w:val="24"/>
          <w:u w:val="single"/>
        </w:rPr>
        <w:t>。</w:t>
      </w:r>
    </w:p>
    <w:p w14:paraId="0D38CA53" w14:textId="1B8AC4E4" w:rsidR="00333433" w:rsidRDefault="004D7360">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b/>
          <w:sz w:val="24"/>
        </w:rPr>
        <w:t>■</w:t>
      </w:r>
      <w:r>
        <w:rPr>
          <w:sz w:val="24"/>
        </w:rPr>
        <w:t>否。</w:t>
      </w:r>
    </w:p>
    <w:p w14:paraId="56B695D0" w14:textId="77777777" w:rsidR="00333433" w:rsidRDefault="00333433">
      <w:pPr>
        <w:spacing w:line="360" w:lineRule="auto"/>
        <w:ind w:firstLineChars="200" w:firstLine="480"/>
        <w:rPr>
          <w:sz w:val="24"/>
        </w:rPr>
      </w:pPr>
    </w:p>
    <w:p w14:paraId="359E273A" w14:textId="77777777" w:rsidR="00333433" w:rsidRPr="00985A65" w:rsidRDefault="004D7360">
      <w:pPr>
        <w:pStyle w:val="21"/>
        <w:spacing w:before="0" w:line="360" w:lineRule="auto"/>
        <w:jc w:val="left"/>
        <w:rPr>
          <w:rFonts w:ascii="Times New Roman" w:eastAsia="宋体" w:hAnsi="Times New Roman"/>
          <w:sz w:val="24"/>
          <w:szCs w:val="24"/>
        </w:rPr>
      </w:pPr>
      <w:bookmarkStart w:id="10" w:name="_Toc28359080"/>
      <w:bookmarkStart w:id="11" w:name="_Toc35393622"/>
      <w:bookmarkStart w:id="12" w:name="_Toc35393791"/>
      <w:bookmarkStart w:id="13" w:name="_Toc28359003"/>
      <w:r w:rsidRPr="00985A65">
        <w:rPr>
          <w:rFonts w:ascii="Times New Roman" w:eastAsia="宋体" w:hAnsi="Times New Roman"/>
          <w:sz w:val="24"/>
          <w:szCs w:val="24"/>
        </w:rPr>
        <w:t>二、申请人的资格要求（须同时满足）</w:t>
      </w:r>
      <w:bookmarkEnd w:id="10"/>
      <w:bookmarkEnd w:id="11"/>
      <w:bookmarkEnd w:id="12"/>
      <w:bookmarkEnd w:id="13"/>
    </w:p>
    <w:p w14:paraId="0F53ADAC" w14:textId="77777777" w:rsidR="00333433" w:rsidRPr="00985A65" w:rsidRDefault="004D7360">
      <w:pPr>
        <w:spacing w:line="360" w:lineRule="auto"/>
        <w:ind w:firstLineChars="200" w:firstLine="480"/>
        <w:rPr>
          <w:sz w:val="24"/>
        </w:rPr>
      </w:pPr>
      <w:r w:rsidRPr="00985A65">
        <w:rPr>
          <w:sz w:val="24"/>
        </w:rPr>
        <w:t>1.</w:t>
      </w:r>
      <w:r w:rsidRPr="00985A65">
        <w:rPr>
          <w:sz w:val="24"/>
        </w:rPr>
        <w:t>满足《中华人民共和国政府采购法》第二十二条规定；</w:t>
      </w:r>
    </w:p>
    <w:p w14:paraId="183A4B8C" w14:textId="77777777" w:rsidR="00333433" w:rsidRPr="00985A65" w:rsidRDefault="004D7360">
      <w:pPr>
        <w:spacing w:line="360" w:lineRule="auto"/>
        <w:ind w:firstLineChars="200" w:firstLine="480"/>
        <w:rPr>
          <w:sz w:val="24"/>
        </w:rPr>
      </w:pPr>
      <w:bookmarkStart w:id="14" w:name="_Toc28359004"/>
      <w:bookmarkStart w:id="15" w:name="_Toc28359081"/>
      <w:r w:rsidRPr="00985A65">
        <w:rPr>
          <w:sz w:val="24"/>
        </w:rPr>
        <w:t>2.</w:t>
      </w:r>
      <w:r w:rsidRPr="00985A65">
        <w:rPr>
          <w:sz w:val="24"/>
        </w:rPr>
        <w:t>落实政府采购政策需满足的资格要求：</w:t>
      </w:r>
    </w:p>
    <w:p w14:paraId="0F70E5D8" w14:textId="77777777" w:rsidR="00333433" w:rsidRPr="00985A65" w:rsidRDefault="004D7360">
      <w:pPr>
        <w:spacing w:line="360" w:lineRule="auto"/>
        <w:ind w:firstLineChars="200" w:firstLine="480"/>
        <w:rPr>
          <w:sz w:val="24"/>
        </w:rPr>
      </w:pPr>
      <w:r w:rsidRPr="00985A65">
        <w:rPr>
          <w:sz w:val="24"/>
        </w:rPr>
        <w:t xml:space="preserve">2.1 </w:t>
      </w:r>
      <w:r w:rsidRPr="00985A65">
        <w:rPr>
          <w:sz w:val="24"/>
        </w:rPr>
        <w:t>中小企业政策</w:t>
      </w:r>
    </w:p>
    <w:p w14:paraId="792E5AD8" w14:textId="77777777" w:rsidR="00333433" w:rsidRPr="00985A65" w:rsidRDefault="004D7360">
      <w:pPr>
        <w:spacing w:line="360" w:lineRule="auto"/>
        <w:ind w:firstLineChars="200" w:firstLine="480"/>
        <w:rPr>
          <w:sz w:val="24"/>
        </w:rPr>
      </w:pPr>
      <w:r w:rsidRPr="00985A65">
        <w:rPr>
          <w:sz w:val="24"/>
        </w:rPr>
        <w:t>□</w:t>
      </w:r>
      <w:r w:rsidRPr="00985A65">
        <w:rPr>
          <w:sz w:val="24"/>
        </w:rPr>
        <w:t>本项目不专门面向中小企业预留采购份额。</w:t>
      </w:r>
    </w:p>
    <w:p w14:paraId="02600656" w14:textId="2ECC288D" w:rsidR="00333433" w:rsidRPr="00985A65" w:rsidRDefault="004F312B">
      <w:pPr>
        <w:spacing w:line="360" w:lineRule="auto"/>
        <w:ind w:firstLineChars="200" w:firstLine="480"/>
        <w:rPr>
          <w:sz w:val="24"/>
        </w:rPr>
      </w:pPr>
      <w:r>
        <w:rPr>
          <w:rFonts w:ascii="宋体" w:hAnsi="宋体" w:hint="eastAsia"/>
          <w:sz w:val="24"/>
        </w:rPr>
        <w:t>■</w:t>
      </w:r>
      <w:r w:rsidR="004D7360" w:rsidRPr="00985A65">
        <w:rPr>
          <w:sz w:val="24"/>
        </w:rPr>
        <w:t>本项目专门面向</w:t>
      </w:r>
      <w:r w:rsidR="004D7360" w:rsidRPr="00985A65">
        <w:rPr>
          <w:sz w:val="24"/>
        </w:rPr>
        <w:t xml:space="preserve">  </w:t>
      </w:r>
      <w:r w:rsidR="0087498D" w:rsidRPr="00985A65">
        <w:rPr>
          <w:sz w:val="24"/>
        </w:rPr>
        <w:t>□</w:t>
      </w:r>
      <w:r w:rsidR="004D7360" w:rsidRPr="00985A65">
        <w:rPr>
          <w:sz w:val="24"/>
        </w:rPr>
        <w:t>中小</w:t>
      </w:r>
      <w:bookmarkStart w:id="16" w:name="OLE_LINK43"/>
      <w:r>
        <w:rPr>
          <w:rFonts w:ascii="宋体" w:hAnsi="宋体" w:hint="eastAsia"/>
          <w:sz w:val="24"/>
        </w:rPr>
        <w:t>■</w:t>
      </w:r>
      <w:r w:rsidR="00274417" w:rsidRPr="00B65C2C">
        <w:rPr>
          <w:sz w:val="24"/>
        </w:rPr>
        <w:t>小微企业</w:t>
      </w:r>
      <w:bookmarkEnd w:id="16"/>
      <w:r w:rsidR="004D7360" w:rsidRPr="00985A65">
        <w:rPr>
          <w:sz w:val="24"/>
        </w:rPr>
        <w:t xml:space="preserve">  </w:t>
      </w:r>
      <w:r w:rsidR="004D7360" w:rsidRPr="00985A65">
        <w:rPr>
          <w:sz w:val="24"/>
        </w:rPr>
        <w:t>采购。即：提供的货物全部由符合政策要求的</w:t>
      </w:r>
      <w:r w:rsidR="00357B9B" w:rsidRPr="00985A65">
        <w:rPr>
          <w:rFonts w:hint="eastAsia"/>
          <w:sz w:val="24"/>
        </w:rPr>
        <w:t>小微</w:t>
      </w:r>
      <w:r w:rsidR="004D7360" w:rsidRPr="00985A65">
        <w:rPr>
          <w:sz w:val="24"/>
        </w:rPr>
        <w:t>企业制造、服务全部由符合政策要求的</w:t>
      </w:r>
      <w:r w:rsidR="00CC228B" w:rsidRPr="00985A65">
        <w:rPr>
          <w:rFonts w:hint="eastAsia"/>
          <w:sz w:val="24"/>
        </w:rPr>
        <w:t>小微</w:t>
      </w:r>
      <w:r w:rsidR="004D7360" w:rsidRPr="00985A65">
        <w:rPr>
          <w:sz w:val="24"/>
        </w:rPr>
        <w:t>企业承接。</w:t>
      </w:r>
    </w:p>
    <w:p w14:paraId="38DFBA14" w14:textId="77777777" w:rsidR="00333433" w:rsidRPr="00985A65" w:rsidRDefault="004D7360">
      <w:pPr>
        <w:spacing w:line="360" w:lineRule="auto"/>
        <w:ind w:firstLineChars="200" w:firstLine="480"/>
        <w:rPr>
          <w:sz w:val="24"/>
        </w:rPr>
      </w:pPr>
      <w:r w:rsidRPr="00985A65">
        <w:rPr>
          <w:sz w:val="24"/>
        </w:rPr>
        <w:t>□</w:t>
      </w:r>
      <w:r w:rsidRPr="00985A65">
        <w:rPr>
          <w:sz w:val="24"/>
        </w:rPr>
        <w:t>本项目预留部分采购项目预算专门面向中小企业采购。对于预留份额，提供的货物由符合政策要求的中小企业制造、服务由符合政策要求的中小企业承接。预留份额通过以下措施进行：</w:t>
      </w:r>
      <w:bookmarkStart w:id="17" w:name="OLE_LINK2"/>
      <w:bookmarkStart w:id="18" w:name="OLE_LINK1"/>
      <w:r w:rsidRPr="00985A65">
        <w:rPr>
          <w:sz w:val="24"/>
          <w:u w:val="single"/>
        </w:rPr>
        <w:t xml:space="preserve">     /     </w:t>
      </w:r>
      <w:bookmarkEnd w:id="17"/>
      <w:bookmarkEnd w:id="18"/>
      <w:r w:rsidRPr="00985A65">
        <w:rPr>
          <w:sz w:val="24"/>
        </w:rPr>
        <w:t>。</w:t>
      </w:r>
    </w:p>
    <w:p w14:paraId="79F26AE1" w14:textId="77777777" w:rsidR="00333433" w:rsidRPr="00985A65" w:rsidRDefault="004D7360">
      <w:pPr>
        <w:spacing w:line="360" w:lineRule="auto"/>
        <w:ind w:firstLineChars="200" w:firstLine="480"/>
        <w:rPr>
          <w:sz w:val="24"/>
        </w:rPr>
      </w:pPr>
      <w:r w:rsidRPr="00985A65">
        <w:rPr>
          <w:sz w:val="24"/>
        </w:rPr>
        <w:t xml:space="preserve">2.2 </w:t>
      </w:r>
      <w:r w:rsidRPr="00985A65">
        <w:rPr>
          <w:sz w:val="24"/>
        </w:rPr>
        <w:t>其它落实政府采购政策的资格要求（如有）：</w:t>
      </w:r>
      <w:r w:rsidRPr="00985A65">
        <w:rPr>
          <w:sz w:val="24"/>
          <w:u w:val="single"/>
        </w:rPr>
        <w:t xml:space="preserve">     /     </w:t>
      </w:r>
      <w:r w:rsidRPr="00985A65">
        <w:rPr>
          <w:sz w:val="24"/>
        </w:rPr>
        <w:t>。</w:t>
      </w:r>
    </w:p>
    <w:p w14:paraId="63FB33DF" w14:textId="77777777" w:rsidR="00333433" w:rsidRPr="00985A65" w:rsidRDefault="004D7360">
      <w:pPr>
        <w:spacing w:line="360" w:lineRule="auto"/>
        <w:ind w:firstLineChars="200" w:firstLine="480"/>
        <w:rPr>
          <w:i/>
          <w:iCs/>
          <w:sz w:val="24"/>
          <w:u w:val="single"/>
        </w:rPr>
      </w:pPr>
      <w:r w:rsidRPr="00985A65">
        <w:rPr>
          <w:sz w:val="24"/>
        </w:rPr>
        <w:t>3.</w:t>
      </w:r>
      <w:r w:rsidRPr="00985A65">
        <w:rPr>
          <w:sz w:val="24"/>
        </w:rPr>
        <w:t>本项目的特定资格要求：</w:t>
      </w:r>
    </w:p>
    <w:p w14:paraId="3701CED9" w14:textId="77777777" w:rsidR="00333433" w:rsidRPr="00985A65" w:rsidRDefault="004D7360">
      <w:pPr>
        <w:tabs>
          <w:tab w:val="left" w:pos="900"/>
          <w:tab w:val="left" w:pos="1134"/>
          <w:tab w:val="left" w:pos="1589"/>
          <w:tab w:val="left" w:pos="5521"/>
        </w:tabs>
        <w:snapToGrid w:val="0"/>
        <w:spacing w:line="360" w:lineRule="auto"/>
        <w:ind w:firstLineChars="200" w:firstLine="480"/>
        <w:rPr>
          <w:sz w:val="24"/>
        </w:rPr>
      </w:pPr>
      <w:r w:rsidRPr="00985A65">
        <w:rPr>
          <w:sz w:val="24"/>
        </w:rPr>
        <w:t>3.1</w:t>
      </w:r>
      <w:r w:rsidRPr="00985A65">
        <w:rPr>
          <w:sz w:val="24"/>
        </w:rPr>
        <w:t>本项目是否属于政府购买服务：</w:t>
      </w:r>
    </w:p>
    <w:p w14:paraId="5B6936B1" w14:textId="789249D3" w:rsidR="00333433" w:rsidRPr="00985A65" w:rsidRDefault="0087498D">
      <w:pPr>
        <w:tabs>
          <w:tab w:val="left" w:pos="900"/>
          <w:tab w:val="left" w:pos="1134"/>
          <w:tab w:val="left" w:pos="1589"/>
          <w:tab w:val="left" w:pos="5521"/>
        </w:tabs>
        <w:snapToGrid w:val="0"/>
        <w:spacing w:line="360" w:lineRule="auto"/>
        <w:ind w:leftChars="472" w:left="991" w:firstLine="2"/>
        <w:rPr>
          <w:sz w:val="24"/>
        </w:rPr>
      </w:pPr>
      <w:r w:rsidRPr="00985A65">
        <w:rPr>
          <w:b/>
          <w:sz w:val="24"/>
        </w:rPr>
        <w:t>□</w:t>
      </w:r>
      <w:r w:rsidR="004D7360" w:rsidRPr="00985A65">
        <w:rPr>
          <w:sz w:val="24"/>
        </w:rPr>
        <w:t>否</w:t>
      </w:r>
    </w:p>
    <w:p w14:paraId="6E6418A9" w14:textId="3CB0DBD0" w:rsidR="00333433" w:rsidRPr="00B65C2C" w:rsidRDefault="004F312B">
      <w:pPr>
        <w:tabs>
          <w:tab w:val="left" w:pos="900"/>
          <w:tab w:val="left" w:pos="1134"/>
          <w:tab w:val="left" w:pos="1589"/>
          <w:tab w:val="left" w:pos="5521"/>
        </w:tabs>
        <w:snapToGrid w:val="0"/>
        <w:spacing w:line="360" w:lineRule="auto"/>
        <w:ind w:leftChars="472" w:left="991" w:firstLine="2"/>
        <w:rPr>
          <w:sz w:val="24"/>
        </w:rPr>
      </w:pPr>
      <w:r>
        <w:rPr>
          <w:rFonts w:ascii="宋体" w:hAnsi="宋体" w:hint="eastAsia"/>
          <w:b/>
          <w:sz w:val="24"/>
        </w:rPr>
        <w:t>■</w:t>
      </w:r>
      <w:r w:rsidR="00274417" w:rsidRPr="00B65C2C">
        <w:rPr>
          <w:sz w:val="24"/>
        </w:rPr>
        <w:t>是，公益一类事业单位、使用事业编制且由财政拨款保障的群团组织，不得</w:t>
      </w:r>
      <w:r w:rsidR="00274417" w:rsidRPr="00B65C2C">
        <w:rPr>
          <w:sz w:val="24"/>
        </w:rPr>
        <w:lastRenderedPageBreak/>
        <w:t>作为承接主体；</w:t>
      </w:r>
    </w:p>
    <w:p w14:paraId="55BC279E" w14:textId="77777777" w:rsidR="00A60DCB" w:rsidRPr="00A60DCB" w:rsidRDefault="004D7360" w:rsidP="00A60DCB">
      <w:pPr>
        <w:tabs>
          <w:tab w:val="left" w:pos="900"/>
          <w:tab w:val="left" w:pos="1134"/>
          <w:tab w:val="left" w:pos="1589"/>
          <w:tab w:val="left" w:pos="5521"/>
        </w:tabs>
        <w:snapToGrid w:val="0"/>
        <w:spacing w:line="360" w:lineRule="auto"/>
        <w:ind w:firstLineChars="200" w:firstLine="480"/>
        <w:rPr>
          <w:rFonts w:eastAsiaTheme="minorEastAsia"/>
          <w:sz w:val="24"/>
          <w:u w:val="single"/>
          <w:lang w:bidi="en-US"/>
        </w:rPr>
      </w:pPr>
      <w:r w:rsidRPr="00A60DCB">
        <w:rPr>
          <w:sz w:val="24"/>
        </w:rPr>
        <w:t>3.2</w:t>
      </w:r>
      <w:r w:rsidRPr="00A60DCB">
        <w:rPr>
          <w:sz w:val="24"/>
        </w:rPr>
        <w:t>其他特定资格要求</w:t>
      </w:r>
      <w:r w:rsidRPr="00A60DCB">
        <w:rPr>
          <w:rFonts w:eastAsiaTheme="minorEastAsia"/>
          <w:sz w:val="24"/>
        </w:rPr>
        <w:t>：</w:t>
      </w:r>
      <w:r w:rsidR="00A60DCB" w:rsidRPr="00A60DCB">
        <w:rPr>
          <w:rFonts w:eastAsiaTheme="minorEastAsia"/>
          <w:sz w:val="24"/>
          <w:u w:val="single"/>
          <w:lang w:bidi="en-US"/>
        </w:rPr>
        <w:t>（</w:t>
      </w:r>
      <w:r w:rsidR="00A60DCB" w:rsidRPr="00A60DCB">
        <w:rPr>
          <w:rFonts w:eastAsiaTheme="minorEastAsia"/>
          <w:sz w:val="24"/>
          <w:u w:val="single"/>
          <w:lang w:bidi="en-US"/>
        </w:rPr>
        <w:t>1</w:t>
      </w:r>
      <w:r w:rsidR="00A60DCB" w:rsidRPr="00A60DCB">
        <w:rPr>
          <w:rFonts w:eastAsiaTheme="minorEastAsia"/>
          <w:sz w:val="24"/>
          <w:u w:val="single"/>
          <w:lang w:bidi="en-US"/>
        </w:rPr>
        <w:t>）根据《中华人民共和国政府采购法实施条例》第十八条规定：</w:t>
      </w:r>
      <w:r w:rsidR="00A60DCB" w:rsidRPr="00A60DCB">
        <w:rPr>
          <w:rFonts w:eastAsiaTheme="minorEastAsia"/>
          <w:sz w:val="24"/>
          <w:u w:val="single"/>
          <w:lang w:bidi="en-US"/>
        </w:rPr>
        <w:t>“</w:t>
      </w:r>
      <w:r w:rsidR="00A60DCB" w:rsidRPr="00A60DCB">
        <w:rPr>
          <w:rFonts w:eastAsiaTheme="minorEastAsia"/>
          <w:sz w:val="24"/>
          <w:u w:val="single"/>
          <w:lang w:bidi="en-US"/>
        </w:rPr>
        <w:t>单位负责人为同一人或者存在直接控股、管理关系的不同供应商，不得参加同一合同项下的政府采购活动</w:t>
      </w:r>
      <w:r w:rsidR="00A60DCB" w:rsidRPr="00A60DCB">
        <w:rPr>
          <w:rFonts w:eastAsiaTheme="minorEastAsia"/>
          <w:sz w:val="24"/>
          <w:u w:val="single"/>
          <w:lang w:bidi="en-US"/>
        </w:rPr>
        <w:t>”</w:t>
      </w:r>
      <w:r w:rsidR="00A60DCB" w:rsidRPr="00A60DCB">
        <w:rPr>
          <w:rFonts w:eastAsiaTheme="minorEastAsia"/>
          <w:sz w:val="24"/>
          <w:u w:val="single"/>
          <w:lang w:bidi="en-US"/>
        </w:rPr>
        <w:t>，如出现本条规定的情况，只接受第一时间下载招标文件的供应商。</w:t>
      </w:r>
    </w:p>
    <w:p w14:paraId="2E48B78F" w14:textId="3B66D35B" w:rsidR="00A60DCB" w:rsidRPr="00A60DCB" w:rsidRDefault="00A60DCB" w:rsidP="00A60DCB">
      <w:pPr>
        <w:tabs>
          <w:tab w:val="left" w:pos="900"/>
          <w:tab w:val="left" w:pos="1134"/>
          <w:tab w:val="left" w:pos="1589"/>
          <w:tab w:val="left" w:pos="5521"/>
        </w:tabs>
        <w:snapToGrid w:val="0"/>
        <w:spacing w:line="360" w:lineRule="auto"/>
        <w:rPr>
          <w:rFonts w:eastAsiaTheme="minorEastAsia"/>
          <w:sz w:val="24"/>
          <w:u w:val="single"/>
          <w:lang w:bidi="en-US"/>
        </w:rPr>
      </w:pPr>
      <w:r w:rsidRPr="00A60DCB">
        <w:rPr>
          <w:rFonts w:eastAsiaTheme="minorEastAsia" w:hint="eastAsia"/>
          <w:sz w:val="24"/>
          <w:u w:val="single"/>
          <w:lang w:bidi="en-US"/>
        </w:rPr>
        <w:t>（</w:t>
      </w:r>
      <w:r w:rsidRPr="00A60DCB">
        <w:rPr>
          <w:rFonts w:eastAsiaTheme="minorEastAsia" w:hint="eastAsia"/>
          <w:sz w:val="24"/>
          <w:u w:val="single"/>
          <w:lang w:bidi="en-US"/>
        </w:rPr>
        <w:t>2</w:t>
      </w:r>
      <w:r w:rsidRPr="00A60DCB">
        <w:rPr>
          <w:rFonts w:eastAsiaTheme="minorEastAsia" w:hint="eastAsia"/>
          <w:sz w:val="24"/>
          <w:u w:val="single"/>
          <w:lang w:bidi="en-US"/>
        </w:rPr>
        <w:t>）</w:t>
      </w:r>
      <w:r w:rsidRPr="00A60DCB">
        <w:rPr>
          <w:rFonts w:eastAsiaTheme="minorEastAsia"/>
          <w:sz w:val="24"/>
          <w:u w:val="single"/>
          <w:lang w:bidi="en-US"/>
        </w:rPr>
        <w:t>具有有效期内的道路运输经营许可证；</w:t>
      </w:r>
    </w:p>
    <w:p w14:paraId="11130EF9" w14:textId="0C6DC11D" w:rsidR="00333433" w:rsidRPr="00A60DCB" w:rsidRDefault="00A60DCB" w:rsidP="00A60DCB">
      <w:pPr>
        <w:tabs>
          <w:tab w:val="left" w:pos="900"/>
          <w:tab w:val="left" w:pos="1134"/>
          <w:tab w:val="left" w:pos="1589"/>
          <w:tab w:val="left" w:pos="5521"/>
        </w:tabs>
        <w:snapToGrid w:val="0"/>
        <w:spacing w:line="360" w:lineRule="auto"/>
        <w:rPr>
          <w:sz w:val="24"/>
        </w:rPr>
      </w:pPr>
      <w:r w:rsidRPr="00A60DCB">
        <w:rPr>
          <w:rFonts w:eastAsiaTheme="minorEastAsia" w:hint="eastAsia"/>
          <w:sz w:val="24"/>
          <w:u w:val="single"/>
          <w:lang w:bidi="en-US"/>
        </w:rPr>
        <w:t>（</w:t>
      </w:r>
      <w:r w:rsidRPr="00A60DCB">
        <w:rPr>
          <w:rFonts w:eastAsiaTheme="minorEastAsia" w:hint="eastAsia"/>
          <w:sz w:val="24"/>
          <w:u w:val="single"/>
          <w:lang w:bidi="en-US"/>
        </w:rPr>
        <w:t>3</w:t>
      </w:r>
      <w:r w:rsidRPr="00A60DCB">
        <w:rPr>
          <w:rFonts w:eastAsiaTheme="minorEastAsia" w:hint="eastAsia"/>
          <w:sz w:val="24"/>
          <w:u w:val="single"/>
          <w:lang w:bidi="en-US"/>
        </w:rPr>
        <w:t>）</w:t>
      </w:r>
      <w:r w:rsidRPr="00A60DCB">
        <w:rPr>
          <w:rFonts w:eastAsiaTheme="minorEastAsia"/>
          <w:sz w:val="24"/>
          <w:u w:val="single"/>
          <w:lang w:bidi="en-US"/>
        </w:rPr>
        <w:t>取得北京市市政市容管理委员会或北京市各区县市政市容管理委员会颁发的《行政许可决定书》，内容须包含生活垃圾（含粪便）经营性收集、运输服务。</w:t>
      </w:r>
    </w:p>
    <w:p w14:paraId="23321870" w14:textId="77777777" w:rsidR="00333433" w:rsidRDefault="00333433">
      <w:pPr>
        <w:spacing w:line="360" w:lineRule="auto"/>
        <w:ind w:firstLineChars="200" w:firstLine="480"/>
        <w:rPr>
          <w:i/>
          <w:iCs/>
          <w:sz w:val="24"/>
          <w:u w:val="single"/>
        </w:rPr>
      </w:pPr>
    </w:p>
    <w:p w14:paraId="53E03A15" w14:textId="77777777" w:rsidR="00333433" w:rsidRDefault="004D7360">
      <w:pPr>
        <w:pStyle w:val="21"/>
        <w:widowControl/>
        <w:spacing w:before="0" w:line="360" w:lineRule="auto"/>
        <w:jc w:val="left"/>
        <w:rPr>
          <w:rFonts w:ascii="Times New Roman" w:eastAsia="宋体" w:hAnsi="Times New Roman"/>
          <w:sz w:val="24"/>
          <w:szCs w:val="24"/>
        </w:rPr>
      </w:pPr>
      <w:bookmarkStart w:id="19" w:name="_Toc35393792"/>
      <w:bookmarkStart w:id="20" w:name="_Toc35393623"/>
      <w:bookmarkEnd w:id="14"/>
      <w:bookmarkEnd w:id="15"/>
      <w:r>
        <w:rPr>
          <w:rFonts w:ascii="Times New Roman" w:eastAsia="宋体" w:hAnsi="Times New Roman"/>
          <w:sz w:val="24"/>
          <w:szCs w:val="24"/>
        </w:rPr>
        <w:t>三、获取招标文件</w:t>
      </w:r>
      <w:bookmarkEnd w:id="19"/>
      <w:bookmarkEnd w:id="20"/>
    </w:p>
    <w:p w14:paraId="5C2116B6" w14:textId="78AEB30D" w:rsidR="00333433" w:rsidRDefault="004D7360">
      <w:pPr>
        <w:adjustRightInd w:val="0"/>
        <w:snapToGrid w:val="0"/>
        <w:spacing w:line="360" w:lineRule="auto"/>
        <w:ind w:firstLineChars="200" w:firstLine="480"/>
        <w:rPr>
          <w:sz w:val="24"/>
          <w:lang w:bidi="ar"/>
        </w:rPr>
      </w:pPr>
      <w:r>
        <w:rPr>
          <w:sz w:val="24"/>
          <w:lang w:bidi="ar"/>
        </w:rPr>
        <w:t>1.</w:t>
      </w:r>
      <w:r>
        <w:rPr>
          <w:sz w:val="24"/>
          <w:lang w:bidi="ar"/>
        </w:rPr>
        <w:t>时间：</w:t>
      </w:r>
      <w:r>
        <w:rPr>
          <w:sz w:val="24"/>
          <w:u w:val="single"/>
          <w:lang w:bidi="ar"/>
        </w:rPr>
        <w:t>202</w:t>
      </w:r>
      <w:r w:rsidR="00D50659">
        <w:rPr>
          <w:sz w:val="24"/>
          <w:u w:val="single"/>
          <w:lang w:bidi="ar"/>
        </w:rPr>
        <w:t>6</w:t>
      </w:r>
      <w:r>
        <w:rPr>
          <w:sz w:val="24"/>
          <w:lang w:bidi="ar"/>
        </w:rPr>
        <w:t>年</w:t>
      </w:r>
      <w:r w:rsidR="00516708">
        <w:rPr>
          <w:rFonts w:hint="eastAsia"/>
          <w:sz w:val="24"/>
          <w:lang w:bidi="ar"/>
        </w:rPr>
        <w:t>9</w:t>
      </w:r>
      <w:r>
        <w:rPr>
          <w:sz w:val="24"/>
          <w:lang w:bidi="ar"/>
        </w:rPr>
        <w:t>月</w:t>
      </w:r>
      <w:r w:rsidR="00516708">
        <w:rPr>
          <w:rFonts w:hint="eastAsia"/>
          <w:sz w:val="24"/>
          <w:lang w:bidi="ar"/>
        </w:rPr>
        <w:t>2</w:t>
      </w:r>
      <w:r w:rsidR="00516708">
        <w:rPr>
          <w:sz w:val="24"/>
          <w:lang w:bidi="ar"/>
        </w:rPr>
        <w:t>9</w:t>
      </w:r>
      <w:r>
        <w:rPr>
          <w:sz w:val="24"/>
          <w:lang w:bidi="ar"/>
        </w:rPr>
        <w:t>日至</w:t>
      </w:r>
      <w:r>
        <w:rPr>
          <w:sz w:val="24"/>
          <w:u w:val="single"/>
          <w:lang w:bidi="ar"/>
        </w:rPr>
        <w:t>202</w:t>
      </w:r>
      <w:r w:rsidR="00D50659">
        <w:rPr>
          <w:sz w:val="24"/>
          <w:u w:val="single"/>
          <w:lang w:bidi="ar"/>
        </w:rPr>
        <w:t>6</w:t>
      </w:r>
      <w:r>
        <w:rPr>
          <w:sz w:val="24"/>
          <w:lang w:bidi="ar"/>
        </w:rPr>
        <w:t>年</w:t>
      </w:r>
      <w:r w:rsidR="00516708">
        <w:rPr>
          <w:rFonts w:hint="eastAsia"/>
          <w:sz w:val="24"/>
          <w:lang w:bidi="ar"/>
        </w:rPr>
        <w:t>1</w:t>
      </w:r>
      <w:r w:rsidR="00516708">
        <w:rPr>
          <w:sz w:val="24"/>
          <w:lang w:bidi="ar"/>
        </w:rPr>
        <w:t>0</w:t>
      </w:r>
      <w:r>
        <w:rPr>
          <w:sz w:val="24"/>
          <w:lang w:bidi="ar"/>
        </w:rPr>
        <w:t>月</w:t>
      </w:r>
      <w:r w:rsidR="00516708">
        <w:rPr>
          <w:rFonts w:hint="eastAsia"/>
          <w:sz w:val="24"/>
          <w:lang w:bidi="ar"/>
        </w:rPr>
        <w:t>1</w:t>
      </w:r>
      <w:r w:rsidR="00516708">
        <w:rPr>
          <w:sz w:val="24"/>
          <w:lang w:bidi="ar"/>
        </w:rPr>
        <w:t>0</w:t>
      </w:r>
      <w:r>
        <w:rPr>
          <w:sz w:val="24"/>
          <w:lang w:bidi="ar"/>
        </w:rPr>
        <w:t>日，每天上午</w:t>
      </w:r>
      <w:r>
        <w:rPr>
          <w:sz w:val="24"/>
          <w:u w:val="single"/>
          <w:lang w:bidi="ar"/>
        </w:rPr>
        <w:t>0</w:t>
      </w:r>
      <w:r w:rsidR="003340E5">
        <w:rPr>
          <w:sz w:val="24"/>
          <w:u w:val="single"/>
          <w:lang w:bidi="ar"/>
        </w:rPr>
        <w:t>8</w:t>
      </w:r>
      <w:r>
        <w:rPr>
          <w:sz w:val="24"/>
          <w:u w:val="single"/>
          <w:lang w:bidi="ar"/>
        </w:rPr>
        <w:t>:00</w:t>
      </w:r>
      <w:r>
        <w:rPr>
          <w:sz w:val="24"/>
          <w:lang w:bidi="ar"/>
        </w:rPr>
        <w:t>至</w:t>
      </w:r>
      <w:r>
        <w:rPr>
          <w:sz w:val="24"/>
          <w:u w:val="single"/>
          <w:lang w:bidi="ar"/>
        </w:rPr>
        <w:t>12:00</w:t>
      </w:r>
      <w:r>
        <w:rPr>
          <w:sz w:val="24"/>
          <w:lang w:bidi="ar"/>
        </w:rPr>
        <w:t>，下午</w:t>
      </w:r>
      <w:r>
        <w:rPr>
          <w:sz w:val="24"/>
          <w:u w:val="single"/>
          <w:lang w:bidi="ar"/>
        </w:rPr>
        <w:t>12:00</w:t>
      </w:r>
      <w:r>
        <w:rPr>
          <w:sz w:val="24"/>
          <w:lang w:bidi="ar"/>
        </w:rPr>
        <w:t>至</w:t>
      </w:r>
      <w:r>
        <w:rPr>
          <w:sz w:val="24"/>
          <w:u w:val="single"/>
          <w:lang w:bidi="ar"/>
        </w:rPr>
        <w:t>17:00</w:t>
      </w:r>
      <w:r>
        <w:rPr>
          <w:sz w:val="24"/>
          <w:lang w:bidi="ar"/>
        </w:rPr>
        <w:t>（北京时间，法定节假日除外）。</w:t>
      </w:r>
    </w:p>
    <w:p w14:paraId="7C713136" w14:textId="77777777" w:rsidR="00333433" w:rsidRDefault="004D7360">
      <w:pPr>
        <w:adjustRightInd w:val="0"/>
        <w:snapToGrid w:val="0"/>
        <w:spacing w:line="360" w:lineRule="auto"/>
        <w:ind w:firstLineChars="200" w:firstLine="480"/>
        <w:rPr>
          <w:sz w:val="24"/>
        </w:rPr>
      </w:pPr>
      <w:r>
        <w:rPr>
          <w:sz w:val="24"/>
          <w:lang w:bidi="ar"/>
        </w:rPr>
        <w:t>2.</w:t>
      </w:r>
      <w:r>
        <w:rPr>
          <w:sz w:val="24"/>
          <w:lang w:bidi="ar"/>
        </w:rPr>
        <w:t>地点：北京市政府采购电子交易平台</w:t>
      </w:r>
    </w:p>
    <w:p w14:paraId="1D79D071" w14:textId="77777777" w:rsidR="00333433" w:rsidRDefault="004D7360">
      <w:pPr>
        <w:widowControl/>
        <w:adjustRightInd w:val="0"/>
        <w:snapToGrid w:val="0"/>
        <w:spacing w:line="360" w:lineRule="auto"/>
        <w:ind w:firstLineChars="200" w:firstLine="480"/>
        <w:jc w:val="left"/>
        <w:rPr>
          <w:sz w:val="24"/>
          <w:lang w:bidi="ar"/>
        </w:rPr>
      </w:pPr>
      <w:r>
        <w:rPr>
          <w:sz w:val="24"/>
          <w:lang w:bidi="ar"/>
        </w:rPr>
        <w:t>3.</w:t>
      </w:r>
      <w:r>
        <w:rPr>
          <w:sz w:val="24"/>
          <w:lang w:bidi="ar"/>
        </w:rPr>
        <w:t>方式：供应商使用</w:t>
      </w:r>
      <w:r>
        <w:rPr>
          <w:sz w:val="24"/>
          <w:lang w:bidi="ar"/>
        </w:rPr>
        <w:t>CA</w:t>
      </w:r>
      <w:r>
        <w:rPr>
          <w:sz w:val="24"/>
          <w:lang w:bidi="ar"/>
        </w:rPr>
        <w:t>数字证书或电子营业执照登录北京市政府采购电子交易平台（</w:t>
      </w:r>
      <w:r>
        <w:rPr>
          <w:sz w:val="24"/>
          <w:lang w:bidi="ar"/>
        </w:rPr>
        <w:t>http://zbcg-bjzc.zhongcy.com/bjczj-portal-site/index.html#/home</w:t>
      </w:r>
      <w:r>
        <w:rPr>
          <w:sz w:val="24"/>
          <w:lang w:bidi="ar"/>
        </w:rPr>
        <w:t>）获取电子版招标文件。</w:t>
      </w:r>
    </w:p>
    <w:p w14:paraId="653E4136" w14:textId="77777777" w:rsidR="00333433" w:rsidRDefault="004D7360">
      <w:pPr>
        <w:widowControl/>
        <w:adjustRightInd w:val="0"/>
        <w:snapToGrid w:val="0"/>
        <w:spacing w:line="360" w:lineRule="auto"/>
        <w:ind w:firstLineChars="200" w:firstLine="480"/>
        <w:jc w:val="left"/>
        <w:rPr>
          <w:sz w:val="24"/>
        </w:rPr>
      </w:pPr>
      <w:r>
        <w:rPr>
          <w:sz w:val="24"/>
          <w:lang w:bidi="ar"/>
        </w:rPr>
        <w:t>4.</w:t>
      </w:r>
      <w:r>
        <w:rPr>
          <w:sz w:val="24"/>
          <w:lang w:bidi="ar"/>
        </w:rPr>
        <w:t>售价：</w:t>
      </w:r>
      <w:r>
        <w:rPr>
          <w:sz w:val="24"/>
          <w:lang w:bidi="ar"/>
        </w:rPr>
        <w:t>0</w:t>
      </w:r>
      <w:r>
        <w:rPr>
          <w:sz w:val="24"/>
          <w:lang w:bidi="ar"/>
        </w:rPr>
        <w:t>元。</w:t>
      </w:r>
    </w:p>
    <w:p w14:paraId="20589D5F" w14:textId="77777777" w:rsidR="00333433" w:rsidRDefault="00333433">
      <w:pPr>
        <w:tabs>
          <w:tab w:val="left" w:pos="900"/>
          <w:tab w:val="left" w:pos="1980"/>
        </w:tabs>
        <w:snapToGrid w:val="0"/>
        <w:spacing w:line="360" w:lineRule="auto"/>
        <w:ind w:left="840"/>
        <w:rPr>
          <w:sz w:val="24"/>
        </w:rPr>
      </w:pPr>
    </w:p>
    <w:p w14:paraId="0299F672" w14:textId="77777777" w:rsidR="00333433" w:rsidRDefault="004D7360">
      <w:pPr>
        <w:pStyle w:val="21"/>
        <w:widowControl/>
        <w:spacing w:before="0" w:line="360" w:lineRule="auto"/>
        <w:jc w:val="left"/>
        <w:rPr>
          <w:rFonts w:ascii="Times New Roman" w:eastAsia="宋体" w:hAnsi="Times New Roman"/>
          <w:sz w:val="24"/>
          <w:szCs w:val="24"/>
        </w:rPr>
      </w:pPr>
      <w:bookmarkStart w:id="21" w:name="_Toc28359082"/>
      <w:bookmarkStart w:id="22" w:name="_Toc28359005"/>
      <w:bookmarkStart w:id="23" w:name="_Toc35393624"/>
      <w:bookmarkStart w:id="24" w:name="_Toc35393793"/>
      <w:r>
        <w:rPr>
          <w:rFonts w:ascii="Times New Roman" w:eastAsia="宋体" w:hAnsi="Times New Roman"/>
          <w:sz w:val="24"/>
          <w:szCs w:val="24"/>
        </w:rPr>
        <w:t>四、提交投标文件</w:t>
      </w:r>
      <w:bookmarkEnd w:id="21"/>
      <w:bookmarkEnd w:id="22"/>
      <w:r>
        <w:rPr>
          <w:rFonts w:ascii="Times New Roman" w:eastAsia="宋体" w:hAnsi="Times New Roman"/>
          <w:sz w:val="24"/>
          <w:szCs w:val="24"/>
        </w:rPr>
        <w:t>截止时间、开标时间和地点</w:t>
      </w:r>
      <w:bookmarkEnd w:id="23"/>
      <w:bookmarkEnd w:id="24"/>
    </w:p>
    <w:p w14:paraId="679017FA" w14:textId="102B77A1" w:rsidR="00333433" w:rsidRDefault="004D7360">
      <w:pPr>
        <w:spacing w:line="360" w:lineRule="auto"/>
        <w:ind w:firstLineChars="200" w:firstLine="480"/>
        <w:rPr>
          <w:bCs/>
          <w:sz w:val="24"/>
          <w:u w:val="single"/>
        </w:rPr>
      </w:pPr>
      <w:r>
        <w:rPr>
          <w:sz w:val="24"/>
          <w:lang w:bidi="ar"/>
        </w:rPr>
        <w:t>投标截止时间、开标时间：</w:t>
      </w:r>
      <w:r>
        <w:rPr>
          <w:sz w:val="24"/>
          <w:u w:val="single"/>
          <w:lang w:bidi="ar"/>
        </w:rPr>
        <w:t>202</w:t>
      </w:r>
      <w:r w:rsidR="00D50659">
        <w:rPr>
          <w:sz w:val="24"/>
          <w:u w:val="single"/>
          <w:lang w:bidi="ar"/>
        </w:rPr>
        <w:t>6</w:t>
      </w:r>
      <w:r>
        <w:rPr>
          <w:sz w:val="24"/>
          <w:lang w:bidi="ar"/>
        </w:rPr>
        <w:t>年</w:t>
      </w:r>
      <w:r w:rsidR="00516708">
        <w:rPr>
          <w:rFonts w:hint="eastAsia"/>
          <w:sz w:val="24"/>
          <w:lang w:bidi="ar"/>
        </w:rPr>
        <w:t>1</w:t>
      </w:r>
      <w:r w:rsidR="00516708">
        <w:rPr>
          <w:sz w:val="24"/>
          <w:lang w:bidi="ar"/>
        </w:rPr>
        <w:t>0</w:t>
      </w:r>
      <w:r>
        <w:rPr>
          <w:sz w:val="24"/>
          <w:lang w:bidi="ar"/>
        </w:rPr>
        <w:t>月</w:t>
      </w:r>
      <w:r w:rsidR="00516708">
        <w:rPr>
          <w:rFonts w:hint="eastAsia"/>
          <w:sz w:val="24"/>
          <w:lang w:bidi="ar"/>
        </w:rPr>
        <w:t>1</w:t>
      </w:r>
      <w:r w:rsidR="00516708">
        <w:rPr>
          <w:sz w:val="24"/>
          <w:lang w:bidi="ar"/>
        </w:rPr>
        <w:t>9</w:t>
      </w:r>
      <w:r>
        <w:rPr>
          <w:sz w:val="24"/>
          <w:lang w:bidi="ar"/>
        </w:rPr>
        <w:t>日</w:t>
      </w:r>
      <w:r w:rsidR="00516708" w:rsidRPr="00516708">
        <w:rPr>
          <w:sz w:val="24"/>
          <w:u w:val="single"/>
          <w:lang w:bidi="ar"/>
        </w:rPr>
        <w:t>9</w:t>
      </w:r>
      <w:r>
        <w:rPr>
          <w:sz w:val="24"/>
          <w:lang w:bidi="ar"/>
        </w:rPr>
        <w:t>点</w:t>
      </w:r>
      <w:r w:rsidR="00333660">
        <w:rPr>
          <w:sz w:val="24"/>
          <w:u w:val="single"/>
          <w:lang w:bidi="ar"/>
        </w:rPr>
        <w:t>00</w:t>
      </w:r>
      <w:r>
        <w:rPr>
          <w:sz w:val="24"/>
          <w:lang w:bidi="ar"/>
        </w:rPr>
        <w:t>分</w:t>
      </w:r>
      <w:r>
        <w:rPr>
          <w:bCs/>
          <w:sz w:val="24"/>
          <w:lang w:bidi="ar"/>
        </w:rPr>
        <w:t>（北京时间）</w:t>
      </w:r>
      <w:r>
        <w:rPr>
          <w:iCs/>
          <w:sz w:val="24"/>
          <w:lang w:bidi="ar"/>
        </w:rPr>
        <w:t>。</w:t>
      </w:r>
    </w:p>
    <w:p w14:paraId="1DF4C43E" w14:textId="77777777" w:rsidR="00333433" w:rsidRDefault="004D7360">
      <w:pPr>
        <w:spacing w:line="360" w:lineRule="auto"/>
        <w:ind w:firstLineChars="200" w:firstLine="480"/>
        <w:rPr>
          <w:sz w:val="24"/>
          <w:lang w:val="zh-TW" w:bidi="ar"/>
        </w:rPr>
      </w:pPr>
      <w:r>
        <w:rPr>
          <w:sz w:val="24"/>
          <w:lang w:bidi="ar"/>
        </w:rPr>
        <w:t>地点：</w:t>
      </w:r>
      <w:r>
        <w:rPr>
          <w:rFonts w:hint="eastAsia"/>
          <w:sz w:val="24"/>
          <w:u w:val="single"/>
          <w:lang w:bidi="ar"/>
        </w:rPr>
        <w:t>北京市政府采购电子交易平台。投标人使用</w:t>
      </w:r>
      <w:r>
        <w:rPr>
          <w:rFonts w:hint="eastAsia"/>
          <w:sz w:val="24"/>
          <w:u w:val="single"/>
          <w:lang w:bidi="ar"/>
        </w:rPr>
        <w:t>CA</w:t>
      </w:r>
      <w:r>
        <w:rPr>
          <w:rFonts w:hint="eastAsia"/>
          <w:sz w:val="24"/>
          <w:u w:val="single"/>
          <w:lang w:bidi="ar"/>
        </w:rPr>
        <w:t>认证证书或电子营业执照登录北京市政府采购电子交易平台参与电子开标。投标人自行对电子投标文件进行解密，不接受纸质文件，无须投标人到达现场。</w:t>
      </w:r>
    </w:p>
    <w:p w14:paraId="521930A6" w14:textId="77777777" w:rsidR="00333433" w:rsidRDefault="00333433">
      <w:pPr>
        <w:spacing w:line="360" w:lineRule="auto"/>
        <w:ind w:firstLineChars="200" w:firstLine="480"/>
        <w:rPr>
          <w:bCs/>
          <w:sz w:val="24"/>
          <w:u w:val="single"/>
        </w:rPr>
      </w:pPr>
    </w:p>
    <w:p w14:paraId="2B6C3E00" w14:textId="77777777" w:rsidR="00333433" w:rsidRDefault="004D7360">
      <w:pPr>
        <w:pStyle w:val="21"/>
        <w:spacing w:before="0" w:line="360" w:lineRule="auto"/>
        <w:jc w:val="left"/>
        <w:rPr>
          <w:rFonts w:ascii="Times New Roman" w:eastAsia="宋体" w:hAnsi="Times New Roman"/>
          <w:sz w:val="24"/>
          <w:szCs w:val="24"/>
        </w:rPr>
      </w:pPr>
      <w:bookmarkStart w:id="25" w:name="_Toc28359007"/>
      <w:bookmarkStart w:id="26" w:name="_Toc35393794"/>
      <w:bookmarkStart w:id="27" w:name="_Toc28359084"/>
      <w:bookmarkStart w:id="28" w:name="_Toc35393625"/>
      <w:r>
        <w:rPr>
          <w:rFonts w:ascii="Times New Roman" w:eastAsia="宋体" w:hAnsi="Times New Roman"/>
          <w:sz w:val="24"/>
          <w:szCs w:val="24"/>
        </w:rPr>
        <w:t>五、公告期限</w:t>
      </w:r>
      <w:bookmarkEnd w:id="25"/>
      <w:bookmarkEnd w:id="26"/>
      <w:bookmarkEnd w:id="27"/>
      <w:bookmarkEnd w:id="28"/>
    </w:p>
    <w:p w14:paraId="72935CD7" w14:textId="77777777" w:rsidR="00333433" w:rsidRDefault="004D7360">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14:paraId="1A5D91F4" w14:textId="77777777" w:rsidR="00333433" w:rsidRDefault="00333433">
      <w:pPr>
        <w:spacing w:line="360" w:lineRule="auto"/>
        <w:ind w:firstLineChars="200" w:firstLine="480"/>
        <w:rPr>
          <w:kern w:val="0"/>
          <w:sz w:val="24"/>
        </w:rPr>
      </w:pPr>
    </w:p>
    <w:p w14:paraId="12B4FC35" w14:textId="77777777" w:rsidR="00333433" w:rsidRDefault="004D7360">
      <w:pPr>
        <w:pStyle w:val="21"/>
        <w:spacing w:before="0" w:line="360" w:lineRule="auto"/>
        <w:jc w:val="left"/>
        <w:rPr>
          <w:rFonts w:ascii="Times New Roman" w:eastAsia="宋体" w:hAnsi="Times New Roman"/>
          <w:sz w:val="24"/>
          <w:szCs w:val="24"/>
        </w:rPr>
      </w:pPr>
      <w:bookmarkStart w:id="29" w:name="_Toc35393626"/>
      <w:bookmarkStart w:id="30" w:name="_Toc35393795"/>
      <w:r>
        <w:rPr>
          <w:rFonts w:ascii="Times New Roman" w:eastAsia="宋体" w:hAnsi="Times New Roman"/>
          <w:sz w:val="24"/>
          <w:szCs w:val="24"/>
        </w:rPr>
        <w:t>六、其他补充事宜</w:t>
      </w:r>
      <w:bookmarkEnd w:id="29"/>
      <w:bookmarkEnd w:id="30"/>
    </w:p>
    <w:p w14:paraId="443C4A6E" w14:textId="77777777" w:rsidR="00333433" w:rsidRDefault="004D7360">
      <w:pPr>
        <w:spacing w:line="360" w:lineRule="auto"/>
        <w:ind w:firstLineChars="200" w:firstLine="480"/>
        <w:rPr>
          <w:sz w:val="24"/>
        </w:rPr>
      </w:pPr>
      <w:r>
        <w:rPr>
          <w:sz w:val="24"/>
        </w:rPr>
        <w:t>1.</w:t>
      </w:r>
      <w:r>
        <w:rPr>
          <w:sz w:val="24"/>
        </w:rPr>
        <w:t>本项目需要落实的政府采购政策</w:t>
      </w:r>
      <w:r>
        <w:rPr>
          <w:sz w:val="24"/>
        </w:rPr>
        <w:t xml:space="preserve"> </w:t>
      </w:r>
    </w:p>
    <w:p w14:paraId="58003B3F" w14:textId="77777777" w:rsidR="00333433" w:rsidRDefault="004D7360">
      <w:pPr>
        <w:spacing w:line="360" w:lineRule="auto"/>
        <w:ind w:firstLineChars="200" w:firstLine="480"/>
        <w:rPr>
          <w:sz w:val="24"/>
          <w:lang w:bidi="ar"/>
        </w:rPr>
      </w:pPr>
      <w:r>
        <w:rPr>
          <w:rFonts w:hint="eastAsia"/>
          <w:sz w:val="24"/>
          <w:lang w:bidi="ar"/>
        </w:rPr>
        <w:t>（</w:t>
      </w:r>
      <w:r>
        <w:rPr>
          <w:rFonts w:hint="eastAsia"/>
          <w:sz w:val="24"/>
          <w:lang w:bidi="ar"/>
        </w:rPr>
        <w:t>1</w:t>
      </w:r>
      <w:r>
        <w:rPr>
          <w:rFonts w:hint="eastAsia"/>
          <w:sz w:val="24"/>
          <w:lang w:bidi="ar"/>
        </w:rPr>
        <w:t>）《财政部、工业和信息化部关于印发〈政府采购促进中小企业发展管理办法〉</w:t>
      </w:r>
      <w:r>
        <w:rPr>
          <w:rFonts w:hint="eastAsia"/>
          <w:sz w:val="24"/>
          <w:lang w:bidi="ar"/>
        </w:rPr>
        <w:lastRenderedPageBreak/>
        <w:t>的通知》（财库〔</w:t>
      </w:r>
      <w:r>
        <w:rPr>
          <w:rFonts w:hint="eastAsia"/>
          <w:sz w:val="24"/>
          <w:lang w:bidi="ar"/>
        </w:rPr>
        <w:t>2020</w:t>
      </w:r>
      <w:r>
        <w:rPr>
          <w:rFonts w:hint="eastAsia"/>
          <w:sz w:val="24"/>
          <w:lang w:bidi="ar"/>
        </w:rPr>
        <w:t>〕</w:t>
      </w:r>
      <w:r>
        <w:rPr>
          <w:rFonts w:hint="eastAsia"/>
          <w:sz w:val="24"/>
          <w:lang w:bidi="ar"/>
        </w:rPr>
        <w:t>46</w:t>
      </w:r>
      <w:r>
        <w:rPr>
          <w:rFonts w:hint="eastAsia"/>
          <w:sz w:val="24"/>
          <w:lang w:bidi="ar"/>
        </w:rPr>
        <w:t>号）；</w:t>
      </w:r>
    </w:p>
    <w:p w14:paraId="1BEDBF33" w14:textId="77777777" w:rsidR="00333433" w:rsidRDefault="004D7360">
      <w:pPr>
        <w:spacing w:line="360" w:lineRule="auto"/>
        <w:ind w:firstLineChars="200" w:firstLine="480"/>
        <w:rPr>
          <w:sz w:val="24"/>
          <w:lang w:bidi="ar"/>
        </w:rPr>
      </w:pPr>
      <w:r>
        <w:rPr>
          <w:rFonts w:hint="eastAsia"/>
          <w:sz w:val="24"/>
          <w:lang w:bidi="ar"/>
        </w:rPr>
        <w:t>（</w:t>
      </w:r>
      <w:r>
        <w:rPr>
          <w:rFonts w:hint="eastAsia"/>
          <w:sz w:val="24"/>
          <w:lang w:bidi="ar"/>
        </w:rPr>
        <w:t>2</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t>68</w:t>
      </w:r>
      <w:r>
        <w:rPr>
          <w:rFonts w:hint="eastAsia"/>
          <w:sz w:val="24"/>
          <w:lang w:bidi="ar"/>
        </w:rPr>
        <w:t>号）；</w:t>
      </w:r>
    </w:p>
    <w:p w14:paraId="0ACCBCCE" w14:textId="77777777" w:rsidR="00333433" w:rsidRDefault="004D7360">
      <w:pPr>
        <w:spacing w:line="360" w:lineRule="auto"/>
        <w:ind w:firstLineChars="200" w:firstLine="480"/>
        <w:rPr>
          <w:sz w:val="24"/>
          <w:lang w:bidi="ar"/>
        </w:rPr>
      </w:pPr>
      <w:r>
        <w:rPr>
          <w:rFonts w:hint="eastAsia"/>
          <w:sz w:val="24"/>
          <w:lang w:bidi="ar"/>
        </w:rPr>
        <w:t>（</w:t>
      </w:r>
      <w:r>
        <w:rPr>
          <w:rFonts w:hint="eastAsia"/>
          <w:sz w:val="24"/>
          <w:lang w:bidi="ar"/>
        </w:rPr>
        <w:t>3</w:t>
      </w:r>
      <w:r>
        <w:rPr>
          <w:rFonts w:hint="eastAsia"/>
          <w:sz w:val="24"/>
          <w:lang w:bidi="ar"/>
        </w:rPr>
        <w:t>）《财政部、民政部、中国残疾人联合会关于促进残疾人就业政府采购政策的通知》（财库〔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14:paraId="6B73E3EE" w14:textId="77777777" w:rsidR="00333433" w:rsidRDefault="004D7360">
      <w:pPr>
        <w:spacing w:line="360" w:lineRule="auto"/>
        <w:ind w:firstLineChars="200" w:firstLine="480"/>
        <w:rPr>
          <w:sz w:val="24"/>
          <w:lang w:bidi="ar"/>
        </w:rPr>
      </w:pPr>
      <w:r>
        <w:rPr>
          <w:rFonts w:hint="eastAsia"/>
          <w:sz w:val="24"/>
          <w:lang w:bidi="ar"/>
        </w:rPr>
        <w:t>（</w:t>
      </w:r>
      <w:r>
        <w:rPr>
          <w:rFonts w:hint="eastAsia"/>
          <w:sz w:val="24"/>
          <w:lang w:bidi="ar"/>
        </w:rPr>
        <w:t>4</w:t>
      </w:r>
      <w:r>
        <w:rPr>
          <w:rFonts w:hint="eastAsia"/>
          <w:sz w:val="24"/>
          <w:lang w:bidi="ar"/>
        </w:rPr>
        <w:t>）《财政部关于在政府采购活动中查询及使用信用记录有关问题的通知》（财库〔</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14:paraId="57FC0B09" w14:textId="77777777" w:rsidR="00333433" w:rsidRDefault="004D7360">
      <w:pPr>
        <w:spacing w:line="360" w:lineRule="auto"/>
        <w:ind w:firstLineChars="200" w:firstLine="480"/>
        <w:rPr>
          <w:sz w:val="24"/>
          <w:lang w:bidi="ar"/>
        </w:rPr>
      </w:pPr>
      <w:r>
        <w:rPr>
          <w:rFonts w:hint="eastAsia"/>
          <w:sz w:val="24"/>
          <w:lang w:bidi="ar"/>
        </w:rPr>
        <w:t>（</w:t>
      </w:r>
      <w:r>
        <w:rPr>
          <w:rFonts w:hint="eastAsia"/>
          <w:sz w:val="24"/>
          <w:lang w:bidi="ar"/>
        </w:rPr>
        <w:t>5</w:t>
      </w:r>
      <w:r>
        <w:rPr>
          <w:rFonts w:hint="eastAsia"/>
          <w:sz w:val="24"/>
          <w:lang w:bidi="ar"/>
        </w:rPr>
        <w:t>）《财政部关于进一步加大政府采购支持中小企业力度的通知》财库〔</w:t>
      </w:r>
      <w:r>
        <w:rPr>
          <w:rFonts w:hint="eastAsia"/>
          <w:sz w:val="24"/>
          <w:lang w:bidi="ar"/>
        </w:rPr>
        <w:t>2022</w:t>
      </w:r>
      <w:r>
        <w:rPr>
          <w:rFonts w:hint="eastAsia"/>
          <w:sz w:val="24"/>
          <w:lang w:bidi="ar"/>
        </w:rPr>
        <w:t>〕</w:t>
      </w:r>
      <w:r>
        <w:rPr>
          <w:rFonts w:hint="eastAsia"/>
          <w:sz w:val="24"/>
          <w:lang w:bidi="ar"/>
        </w:rPr>
        <w:t>19</w:t>
      </w:r>
      <w:r>
        <w:rPr>
          <w:rFonts w:hint="eastAsia"/>
          <w:sz w:val="24"/>
          <w:lang w:bidi="ar"/>
        </w:rPr>
        <w:t>号；</w:t>
      </w:r>
    </w:p>
    <w:p w14:paraId="7B402F8F" w14:textId="77777777" w:rsidR="00333433" w:rsidRDefault="004D7360">
      <w:pPr>
        <w:spacing w:line="360" w:lineRule="auto"/>
        <w:ind w:firstLineChars="200" w:firstLine="480"/>
        <w:rPr>
          <w:sz w:val="24"/>
        </w:rPr>
      </w:pPr>
      <w:r>
        <w:rPr>
          <w:rFonts w:hint="eastAsia"/>
          <w:sz w:val="24"/>
          <w:lang w:bidi="ar"/>
        </w:rPr>
        <w:t>（</w:t>
      </w:r>
      <w:r>
        <w:rPr>
          <w:rFonts w:hint="eastAsia"/>
          <w:sz w:val="24"/>
          <w:lang w:bidi="ar"/>
        </w:rPr>
        <w:t>6</w:t>
      </w:r>
      <w:r>
        <w:rPr>
          <w:rFonts w:hint="eastAsia"/>
          <w:sz w:val="24"/>
          <w:lang w:bidi="ar"/>
        </w:rPr>
        <w:t>）《北京市财政局关于持续深化政府采购营商环境改革的通知》（京财采购〔</w:t>
      </w:r>
      <w:r>
        <w:rPr>
          <w:rFonts w:hint="eastAsia"/>
          <w:sz w:val="24"/>
          <w:lang w:bidi="ar"/>
        </w:rPr>
        <w:t>2022</w:t>
      </w:r>
      <w:r>
        <w:rPr>
          <w:rFonts w:hint="eastAsia"/>
          <w:sz w:val="24"/>
          <w:lang w:bidi="ar"/>
        </w:rPr>
        <w:t>〕</w:t>
      </w:r>
      <w:r>
        <w:rPr>
          <w:rFonts w:hint="eastAsia"/>
          <w:sz w:val="24"/>
          <w:lang w:bidi="ar"/>
        </w:rPr>
        <w:t>672</w:t>
      </w:r>
      <w:r>
        <w:rPr>
          <w:rFonts w:hint="eastAsia"/>
          <w:sz w:val="24"/>
          <w:lang w:bidi="ar"/>
        </w:rPr>
        <w:t>号）等相关政策</w:t>
      </w:r>
      <w:r>
        <w:rPr>
          <w:sz w:val="24"/>
          <w:lang w:bidi="ar"/>
        </w:rPr>
        <w:t>。</w:t>
      </w:r>
      <w:r>
        <w:rPr>
          <w:sz w:val="24"/>
        </w:rPr>
        <w:t xml:space="preserve">  </w:t>
      </w:r>
    </w:p>
    <w:p w14:paraId="686D723D" w14:textId="77777777" w:rsidR="00333433" w:rsidRDefault="004D7360">
      <w:pPr>
        <w:widowControl/>
        <w:adjustRightInd w:val="0"/>
        <w:snapToGrid w:val="0"/>
        <w:spacing w:line="360" w:lineRule="auto"/>
        <w:ind w:firstLineChars="200" w:firstLine="480"/>
        <w:jc w:val="left"/>
        <w:rPr>
          <w:bCs/>
          <w:sz w:val="24"/>
          <w:lang w:bidi="ar"/>
        </w:rPr>
      </w:pPr>
      <w:r>
        <w:rPr>
          <w:sz w:val="24"/>
          <w:lang w:bidi="ar"/>
        </w:rPr>
        <w:t>2.</w:t>
      </w:r>
      <w:r>
        <w:rPr>
          <w:sz w:val="24"/>
          <w:lang w:bidi="ar"/>
        </w:rPr>
        <w:t>本项目采用全流程电子化采购方式，请供应商认真学习北京市政府采购电子交易平台发布的相关操作手册（供应商可在交易平台下载相关手册），办理</w:t>
      </w:r>
      <w:r>
        <w:rPr>
          <w:sz w:val="24"/>
          <w:lang w:bidi="ar"/>
        </w:rPr>
        <w:t>CA</w:t>
      </w:r>
      <w:r>
        <w:rPr>
          <w:sz w:val="24"/>
          <w:lang w:bidi="ar"/>
        </w:rPr>
        <w:t>数字证书或电子营业执照、进行北京市政府采购电子交易平台注册绑定，并认真核实</w:t>
      </w:r>
      <w:r>
        <w:rPr>
          <w:bCs/>
          <w:sz w:val="24"/>
          <w:lang w:bidi="ar"/>
        </w:rPr>
        <w:t>CA</w:t>
      </w:r>
      <w:r>
        <w:rPr>
          <w:bCs/>
          <w:sz w:val="24"/>
          <w:lang w:bidi="ar"/>
        </w:rPr>
        <w:t>数字证书</w:t>
      </w:r>
      <w:r>
        <w:rPr>
          <w:sz w:val="24"/>
          <w:lang w:bidi="ar"/>
        </w:rPr>
        <w:t>或电子营业执照</w:t>
      </w:r>
      <w:r>
        <w:rPr>
          <w:bCs/>
          <w:sz w:val="24"/>
          <w:lang w:bidi="ar"/>
        </w:rPr>
        <w:t>情况确认是否符合本项目电子化采购流程要求。</w:t>
      </w:r>
    </w:p>
    <w:p w14:paraId="49C48093" w14:textId="77777777" w:rsidR="00333433" w:rsidRDefault="004D7360">
      <w:pPr>
        <w:adjustRightInd w:val="0"/>
        <w:snapToGrid w:val="0"/>
        <w:spacing w:line="360" w:lineRule="auto"/>
        <w:ind w:firstLineChars="200" w:firstLine="480"/>
        <w:rPr>
          <w:sz w:val="24"/>
          <w:lang w:bidi="ar"/>
        </w:rPr>
      </w:pPr>
      <w:r>
        <w:rPr>
          <w:sz w:val="24"/>
          <w:lang w:bidi="ar"/>
        </w:rPr>
        <w:t>CA</w:t>
      </w:r>
      <w:r>
        <w:rPr>
          <w:sz w:val="24"/>
          <w:lang w:bidi="ar"/>
        </w:rPr>
        <w:t>数字证书服务热线</w:t>
      </w:r>
      <w:r>
        <w:rPr>
          <w:sz w:val="24"/>
          <w:lang w:bidi="ar"/>
        </w:rPr>
        <w:t xml:space="preserve"> 010-58511086</w:t>
      </w:r>
    </w:p>
    <w:p w14:paraId="12856F42" w14:textId="77777777" w:rsidR="00333433" w:rsidRDefault="004D7360">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2409E103" w14:textId="77777777" w:rsidR="00333433" w:rsidRDefault="004D7360">
      <w:pPr>
        <w:adjustRightInd w:val="0"/>
        <w:snapToGrid w:val="0"/>
        <w:spacing w:line="360" w:lineRule="auto"/>
        <w:ind w:firstLineChars="200" w:firstLine="480"/>
        <w:rPr>
          <w:sz w:val="24"/>
        </w:rPr>
      </w:pPr>
      <w:r>
        <w:rPr>
          <w:sz w:val="24"/>
          <w:lang w:bidi="ar"/>
        </w:rPr>
        <w:t>技术支持服务热线</w:t>
      </w:r>
      <w:r>
        <w:rPr>
          <w:sz w:val="24"/>
          <w:lang w:bidi="ar"/>
        </w:rPr>
        <w:t xml:space="preserve">    010-86483801</w:t>
      </w:r>
    </w:p>
    <w:p w14:paraId="2A0A061C" w14:textId="77777777" w:rsidR="00333433" w:rsidRDefault="004D7360">
      <w:pPr>
        <w:widowControl/>
        <w:adjustRightInd w:val="0"/>
        <w:snapToGrid w:val="0"/>
        <w:spacing w:line="360" w:lineRule="auto"/>
        <w:ind w:firstLineChars="200" w:firstLine="480"/>
        <w:jc w:val="left"/>
        <w:rPr>
          <w:sz w:val="24"/>
          <w:lang w:bidi="ar"/>
        </w:rPr>
      </w:pPr>
      <w:r>
        <w:rPr>
          <w:sz w:val="24"/>
          <w:lang w:bidi="ar"/>
        </w:rPr>
        <w:t>2.1</w:t>
      </w:r>
      <w:r>
        <w:rPr>
          <w:sz w:val="24"/>
          <w:lang w:bidi="ar"/>
        </w:rPr>
        <w:t>办理</w:t>
      </w:r>
      <w:r>
        <w:rPr>
          <w:sz w:val="24"/>
          <w:lang w:bidi="ar"/>
        </w:rPr>
        <w:t>CA</w:t>
      </w:r>
      <w:r>
        <w:rPr>
          <w:sz w:val="24"/>
          <w:lang w:bidi="ar"/>
        </w:rPr>
        <w:t>数字证书或电子营业执照</w:t>
      </w:r>
    </w:p>
    <w:p w14:paraId="5D9927BA" w14:textId="77777777" w:rsidR="00333433" w:rsidRDefault="004D7360">
      <w:pPr>
        <w:widowControl/>
        <w:adjustRightInd w:val="0"/>
        <w:snapToGrid w:val="0"/>
        <w:spacing w:line="360" w:lineRule="auto"/>
        <w:ind w:firstLineChars="200" w:firstLine="480"/>
        <w:jc w:val="left"/>
        <w:rPr>
          <w:sz w:val="24"/>
        </w:rPr>
      </w:pPr>
      <w:r>
        <w:rPr>
          <w:sz w:val="24"/>
          <w:lang w:bidi="ar"/>
        </w:rPr>
        <w:t>供应商登录北京市政府采购电子交易平台查阅</w:t>
      </w:r>
      <w:r>
        <w:rPr>
          <w:sz w:val="24"/>
          <w:lang w:bidi="ar"/>
        </w:rPr>
        <w:t xml:space="preserve"> “</w:t>
      </w:r>
      <w:r>
        <w:rPr>
          <w:sz w:val="24"/>
          <w:lang w:bidi="ar"/>
        </w:rPr>
        <w:t>用户指南</w:t>
      </w:r>
      <w:r>
        <w:rPr>
          <w:sz w:val="24"/>
          <w:lang w:bidi="ar"/>
        </w:rPr>
        <w:t>”—“</w:t>
      </w:r>
      <w:r>
        <w:rPr>
          <w:sz w:val="24"/>
          <w:lang w:bidi="ar"/>
        </w:rPr>
        <w:t>操作指南</w:t>
      </w:r>
      <w:r>
        <w:rPr>
          <w:sz w:val="24"/>
          <w:lang w:bidi="ar"/>
        </w:rPr>
        <w:t>”—“</w:t>
      </w:r>
      <w:r>
        <w:rPr>
          <w:sz w:val="24"/>
          <w:lang w:bidi="ar"/>
        </w:rPr>
        <w:t>市场主体</w:t>
      </w:r>
      <w:r>
        <w:rPr>
          <w:sz w:val="24"/>
          <w:lang w:bidi="ar"/>
        </w:rPr>
        <w:t>CA</w:t>
      </w:r>
      <w:r>
        <w:rPr>
          <w:sz w:val="24"/>
          <w:lang w:bidi="ar"/>
        </w:rPr>
        <w:t>办理操作流程指引</w:t>
      </w:r>
      <w:r>
        <w:rPr>
          <w:sz w:val="24"/>
          <w:lang w:bidi="ar"/>
        </w:rPr>
        <w:t>”/“</w:t>
      </w:r>
      <w:r>
        <w:rPr>
          <w:sz w:val="24"/>
          <w:lang w:bidi="ar"/>
        </w:rPr>
        <w:t>电子营业执照使用指南</w:t>
      </w:r>
      <w:r>
        <w:rPr>
          <w:sz w:val="24"/>
          <w:lang w:bidi="ar"/>
        </w:rPr>
        <w:t>”</w:t>
      </w:r>
      <w:r>
        <w:rPr>
          <w:sz w:val="24"/>
          <w:lang w:bidi="ar"/>
        </w:rPr>
        <w:t>，按照程序要求办理。</w:t>
      </w:r>
    </w:p>
    <w:p w14:paraId="5795F651" w14:textId="77777777" w:rsidR="00333433" w:rsidRDefault="004D7360">
      <w:pPr>
        <w:adjustRightInd w:val="0"/>
        <w:snapToGrid w:val="0"/>
        <w:spacing w:line="360" w:lineRule="auto"/>
        <w:ind w:firstLineChars="200" w:firstLine="480"/>
        <w:rPr>
          <w:sz w:val="24"/>
          <w:lang w:bidi="ar"/>
        </w:rPr>
      </w:pPr>
      <w:r>
        <w:rPr>
          <w:sz w:val="24"/>
          <w:lang w:bidi="ar"/>
        </w:rPr>
        <w:t>2.2</w:t>
      </w:r>
      <w:r>
        <w:rPr>
          <w:sz w:val="24"/>
          <w:lang w:bidi="ar"/>
        </w:rPr>
        <w:t>注册</w:t>
      </w:r>
    </w:p>
    <w:p w14:paraId="2F1762E9" w14:textId="77777777" w:rsidR="00333433" w:rsidRDefault="004D7360">
      <w:pPr>
        <w:adjustRightInd w:val="0"/>
        <w:snapToGrid w:val="0"/>
        <w:spacing w:line="360" w:lineRule="auto"/>
        <w:ind w:firstLineChars="200" w:firstLine="480"/>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操作指南</w:t>
      </w:r>
      <w:r>
        <w:rPr>
          <w:sz w:val="24"/>
          <w:lang w:bidi="ar"/>
        </w:rPr>
        <w:t>”—“</w:t>
      </w:r>
      <w:r>
        <w:rPr>
          <w:sz w:val="24"/>
          <w:lang w:bidi="ar"/>
        </w:rPr>
        <w:t>市场主体注册入库操作流程指引</w:t>
      </w:r>
      <w:r>
        <w:rPr>
          <w:sz w:val="24"/>
          <w:lang w:bidi="ar"/>
        </w:rPr>
        <w:t>”</w:t>
      </w:r>
      <w:r>
        <w:rPr>
          <w:sz w:val="24"/>
          <w:lang w:bidi="ar"/>
        </w:rPr>
        <w:t>进行自助注册绑定。</w:t>
      </w:r>
    </w:p>
    <w:p w14:paraId="2F3A442F" w14:textId="77777777" w:rsidR="00333433" w:rsidRDefault="004D7360">
      <w:pPr>
        <w:widowControl/>
        <w:adjustRightInd w:val="0"/>
        <w:snapToGrid w:val="0"/>
        <w:spacing w:line="360" w:lineRule="auto"/>
        <w:ind w:firstLineChars="200" w:firstLine="480"/>
        <w:jc w:val="left"/>
        <w:rPr>
          <w:sz w:val="24"/>
          <w:lang w:bidi="ar"/>
        </w:rPr>
      </w:pPr>
      <w:r>
        <w:rPr>
          <w:sz w:val="24"/>
          <w:lang w:bidi="ar"/>
        </w:rPr>
        <w:t>2.3</w:t>
      </w:r>
      <w:r>
        <w:rPr>
          <w:sz w:val="24"/>
          <w:lang w:bidi="ar"/>
        </w:rPr>
        <w:t>驱动、客户端下载</w:t>
      </w:r>
    </w:p>
    <w:p w14:paraId="69569A1C" w14:textId="77777777" w:rsidR="00333433" w:rsidRDefault="004D7360">
      <w:pPr>
        <w:widowControl/>
        <w:adjustRightInd w:val="0"/>
        <w:snapToGrid w:val="0"/>
        <w:spacing w:line="360" w:lineRule="auto"/>
        <w:ind w:firstLineChars="200" w:firstLine="480"/>
        <w:jc w:val="left"/>
        <w:rPr>
          <w:sz w:val="24"/>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招标采购系统文件驱动安装包</w:t>
      </w:r>
      <w:r>
        <w:rPr>
          <w:sz w:val="24"/>
          <w:lang w:bidi="ar"/>
        </w:rPr>
        <w:t>”</w:t>
      </w:r>
      <w:r>
        <w:rPr>
          <w:sz w:val="24"/>
          <w:lang w:bidi="ar"/>
        </w:rPr>
        <w:t>下载相关驱动。</w:t>
      </w:r>
    </w:p>
    <w:p w14:paraId="3A63189C" w14:textId="77777777" w:rsidR="00333433" w:rsidRDefault="004D7360">
      <w:pPr>
        <w:adjustRightInd w:val="0"/>
        <w:snapToGrid w:val="0"/>
        <w:spacing w:line="360" w:lineRule="auto"/>
        <w:ind w:firstLineChars="200" w:firstLine="480"/>
        <w:rPr>
          <w:sz w:val="24"/>
          <w:lang w:bidi="ar"/>
        </w:rPr>
      </w:pPr>
      <w:r>
        <w:rPr>
          <w:sz w:val="24"/>
          <w:lang w:bidi="ar"/>
        </w:rPr>
        <w:t>供应商登录北京市政府采购电子交易平台</w:t>
      </w:r>
      <w:r>
        <w:rPr>
          <w:sz w:val="24"/>
          <w:lang w:bidi="ar"/>
        </w:rPr>
        <w:t>“</w:t>
      </w:r>
      <w:r>
        <w:rPr>
          <w:sz w:val="24"/>
          <w:lang w:bidi="ar"/>
        </w:rPr>
        <w:t>用户指南</w:t>
      </w:r>
      <w:r>
        <w:rPr>
          <w:sz w:val="24"/>
          <w:lang w:bidi="ar"/>
        </w:rPr>
        <w:t>”—“</w:t>
      </w:r>
      <w:r>
        <w:rPr>
          <w:sz w:val="24"/>
          <w:lang w:bidi="ar"/>
        </w:rPr>
        <w:t>工具下载</w:t>
      </w:r>
      <w:r>
        <w:rPr>
          <w:sz w:val="24"/>
          <w:lang w:bidi="ar"/>
        </w:rPr>
        <w:t>”—“</w:t>
      </w:r>
      <w:r>
        <w:rPr>
          <w:sz w:val="24"/>
          <w:lang w:bidi="ar"/>
        </w:rPr>
        <w:t>投标文件编制工具</w:t>
      </w:r>
      <w:r>
        <w:rPr>
          <w:sz w:val="24"/>
          <w:lang w:bidi="ar"/>
        </w:rPr>
        <w:t>”</w:t>
      </w:r>
      <w:r>
        <w:rPr>
          <w:sz w:val="24"/>
          <w:lang w:bidi="ar"/>
        </w:rPr>
        <w:t>下载相关客户端。</w:t>
      </w:r>
    </w:p>
    <w:p w14:paraId="06B3FCDB" w14:textId="77777777" w:rsidR="00333433" w:rsidRDefault="004D7360">
      <w:pPr>
        <w:adjustRightInd w:val="0"/>
        <w:snapToGrid w:val="0"/>
        <w:spacing w:line="360" w:lineRule="auto"/>
        <w:ind w:firstLineChars="200" w:firstLine="480"/>
        <w:rPr>
          <w:sz w:val="24"/>
          <w:lang w:bidi="ar"/>
        </w:rPr>
      </w:pPr>
      <w:r>
        <w:rPr>
          <w:sz w:val="24"/>
          <w:lang w:bidi="ar"/>
        </w:rPr>
        <w:t xml:space="preserve">2.4 </w:t>
      </w:r>
      <w:r>
        <w:rPr>
          <w:sz w:val="24"/>
          <w:lang w:bidi="ar"/>
        </w:rPr>
        <w:t>获取电子招标文件</w:t>
      </w:r>
    </w:p>
    <w:p w14:paraId="41F80B6A" w14:textId="77777777" w:rsidR="00333433" w:rsidRDefault="004D7360">
      <w:pPr>
        <w:adjustRightInd w:val="0"/>
        <w:snapToGrid w:val="0"/>
        <w:spacing w:line="360" w:lineRule="auto"/>
        <w:ind w:firstLineChars="200" w:firstLine="480"/>
        <w:rPr>
          <w:sz w:val="24"/>
          <w:lang w:bidi="ar"/>
        </w:rPr>
      </w:pPr>
      <w:r>
        <w:rPr>
          <w:sz w:val="24"/>
          <w:lang w:bidi="ar"/>
        </w:rPr>
        <w:lastRenderedPageBreak/>
        <w:t>供应商使用</w:t>
      </w:r>
      <w:r>
        <w:rPr>
          <w:sz w:val="24"/>
          <w:lang w:bidi="ar"/>
        </w:rPr>
        <w:t>CA</w:t>
      </w:r>
      <w:r>
        <w:rPr>
          <w:sz w:val="24"/>
          <w:lang w:bidi="ar"/>
        </w:rPr>
        <w:t>数字证书或电子营业执照登录北京市政府采购电子交易平台获取电子招标文件。</w:t>
      </w:r>
    </w:p>
    <w:p w14:paraId="63DAC1A4" w14:textId="77777777" w:rsidR="00333433" w:rsidRDefault="004D7360">
      <w:pPr>
        <w:adjustRightInd w:val="0"/>
        <w:snapToGrid w:val="0"/>
        <w:spacing w:line="360" w:lineRule="auto"/>
        <w:ind w:firstLineChars="200" w:firstLine="480"/>
        <w:rPr>
          <w:sz w:val="24"/>
          <w:lang w:bidi="ar"/>
        </w:rPr>
      </w:pPr>
      <w:r>
        <w:rPr>
          <w:sz w:val="24"/>
          <w:lang w:bidi="ar"/>
        </w:rPr>
        <w:t>供应商如计划参与多个采购包的投标，应在登录北京市政府采购电子交易平台后，在【我的项目】栏目依次选择对应采购包，进入项目工作台招标</w:t>
      </w:r>
      <w:r>
        <w:rPr>
          <w:sz w:val="24"/>
          <w:lang w:bidi="ar"/>
        </w:rPr>
        <w:t>/</w:t>
      </w:r>
      <w:r>
        <w:rPr>
          <w:sz w:val="24"/>
          <w:lang w:bidi="ar"/>
        </w:rPr>
        <w:t>采购文件环节分别按采购包下载招标文件电子版。未在规定期限内按上述操作获取文件的采购包，供应商无法提交相应包的电子投标文件。</w:t>
      </w:r>
    </w:p>
    <w:p w14:paraId="5A438C24" w14:textId="77777777" w:rsidR="00333433" w:rsidRDefault="004D7360">
      <w:pPr>
        <w:adjustRightInd w:val="0"/>
        <w:snapToGrid w:val="0"/>
        <w:spacing w:line="360" w:lineRule="auto"/>
        <w:ind w:firstLineChars="200" w:firstLine="480"/>
        <w:rPr>
          <w:sz w:val="24"/>
          <w:lang w:bidi="ar"/>
        </w:rPr>
      </w:pPr>
      <w:r>
        <w:rPr>
          <w:sz w:val="24"/>
          <w:lang w:bidi="ar"/>
        </w:rPr>
        <w:t>2.5</w:t>
      </w:r>
      <w:r>
        <w:rPr>
          <w:sz w:val="24"/>
          <w:lang w:bidi="ar"/>
        </w:rPr>
        <w:t>编制电子投标文件</w:t>
      </w:r>
    </w:p>
    <w:p w14:paraId="6C641991" w14:textId="77777777" w:rsidR="00333433" w:rsidRDefault="004D7360">
      <w:pPr>
        <w:adjustRightInd w:val="0"/>
        <w:snapToGrid w:val="0"/>
        <w:spacing w:line="360" w:lineRule="auto"/>
        <w:ind w:firstLineChars="200" w:firstLine="48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5735BD5F" w14:textId="77777777" w:rsidR="00333433" w:rsidRDefault="004D7360">
      <w:pPr>
        <w:widowControl/>
        <w:spacing w:line="360" w:lineRule="auto"/>
        <w:ind w:firstLineChars="200" w:firstLine="48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43AEBC5B" w14:textId="77777777" w:rsidR="00333433" w:rsidRDefault="004D7360">
      <w:pPr>
        <w:widowControl/>
        <w:spacing w:line="360" w:lineRule="auto"/>
        <w:ind w:firstLineChars="200" w:firstLine="48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217CB68B" w14:textId="77777777" w:rsidR="00333433" w:rsidRDefault="004D7360">
      <w:pPr>
        <w:widowControl/>
        <w:spacing w:line="360" w:lineRule="auto"/>
        <w:ind w:firstLineChars="200" w:firstLine="48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4873B0E9" w14:textId="77777777" w:rsidR="00333433" w:rsidRDefault="004D7360">
      <w:pPr>
        <w:spacing w:line="360" w:lineRule="auto"/>
        <w:ind w:firstLineChars="200" w:firstLine="480"/>
        <w:rPr>
          <w:sz w:val="24"/>
          <w:lang w:eastAsia="zh-TW"/>
        </w:rPr>
      </w:pPr>
      <w:r>
        <w:rPr>
          <w:sz w:val="24"/>
          <w:lang w:val="zh-TW" w:bidi="ar"/>
        </w:rPr>
        <w:t>供应商在开标地点使用</w:t>
      </w:r>
      <w:r>
        <w:rPr>
          <w:sz w:val="24"/>
          <w:lang w:bidi="ar"/>
        </w:rPr>
        <w:t>CA</w:t>
      </w:r>
      <w:r>
        <w:rPr>
          <w:sz w:val="24"/>
          <w:lang w:bidi="ar"/>
        </w:rPr>
        <w:t>数字证书或电子营业执照</w:t>
      </w:r>
      <w:r>
        <w:rPr>
          <w:sz w:val="24"/>
          <w:lang w:val="zh-TW" w:bidi="ar"/>
        </w:rPr>
        <w:t>登录</w:t>
      </w:r>
      <w:r>
        <w:rPr>
          <w:sz w:val="24"/>
          <w:lang w:bidi="ar"/>
        </w:rPr>
        <w:t>北京市政府采购电子交易平台进行电子开标</w:t>
      </w:r>
      <w:r>
        <w:rPr>
          <w:sz w:val="24"/>
          <w:lang w:val="zh-TW" w:bidi="ar"/>
        </w:rPr>
        <w:t>。</w:t>
      </w:r>
    </w:p>
    <w:p w14:paraId="1956C040" w14:textId="77777777" w:rsidR="00333433" w:rsidRDefault="00333433">
      <w:pPr>
        <w:spacing w:line="360" w:lineRule="auto"/>
        <w:ind w:firstLineChars="200" w:firstLine="480"/>
        <w:rPr>
          <w:sz w:val="24"/>
        </w:rPr>
      </w:pPr>
    </w:p>
    <w:p w14:paraId="301A166A" w14:textId="77777777" w:rsidR="00333433" w:rsidRDefault="004D7360">
      <w:pPr>
        <w:pStyle w:val="21"/>
        <w:spacing w:before="0" w:line="360" w:lineRule="auto"/>
        <w:jc w:val="left"/>
        <w:rPr>
          <w:rFonts w:ascii="Times New Roman" w:eastAsia="宋体" w:hAnsi="Times New Roman"/>
          <w:sz w:val="24"/>
          <w:szCs w:val="24"/>
        </w:rPr>
      </w:pPr>
      <w:bookmarkStart w:id="31" w:name="_Toc28359085"/>
      <w:bookmarkStart w:id="32" w:name="_Toc35393627"/>
      <w:bookmarkStart w:id="33" w:name="_Toc28359008"/>
      <w:bookmarkStart w:id="34" w:name="_Toc35393796"/>
      <w:r>
        <w:rPr>
          <w:rFonts w:ascii="Times New Roman" w:eastAsia="宋体" w:hAnsi="Times New Roman"/>
          <w:sz w:val="24"/>
          <w:szCs w:val="24"/>
        </w:rPr>
        <w:t>七、对本次招标提出询问，请按以下方式联系。</w:t>
      </w:r>
      <w:bookmarkEnd w:id="31"/>
      <w:bookmarkEnd w:id="32"/>
      <w:bookmarkEnd w:id="33"/>
      <w:bookmarkEnd w:id="34"/>
    </w:p>
    <w:p w14:paraId="73DABF11" w14:textId="77777777" w:rsidR="00333433" w:rsidRDefault="004D7360">
      <w:pPr>
        <w:spacing w:line="360" w:lineRule="auto"/>
        <w:ind w:leftChars="371" w:left="1080" w:hangingChars="125" w:hanging="301"/>
        <w:jc w:val="left"/>
        <w:rPr>
          <w:b/>
          <w:sz w:val="24"/>
        </w:rPr>
      </w:pPr>
      <w:r>
        <w:rPr>
          <w:b/>
          <w:sz w:val="24"/>
        </w:rPr>
        <w:t>1.</w:t>
      </w:r>
      <w:r>
        <w:rPr>
          <w:b/>
          <w:sz w:val="24"/>
        </w:rPr>
        <w:t>采购人信息</w:t>
      </w:r>
    </w:p>
    <w:p w14:paraId="29E0D1DC" w14:textId="77777777" w:rsidR="00333433" w:rsidRDefault="004D7360">
      <w:pPr>
        <w:spacing w:line="360" w:lineRule="auto"/>
        <w:ind w:leftChars="371" w:left="1079" w:hangingChars="125" w:hanging="300"/>
        <w:jc w:val="left"/>
        <w:rPr>
          <w:sz w:val="24"/>
        </w:rPr>
      </w:pPr>
      <w:bookmarkStart w:id="35" w:name="_Toc28359086"/>
      <w:bookmarkStart w:id="36" w:name="_Toc28359009"/>
      <w:r>
        <w:rPr>
          <w:sz w:val="24"/>
        </w:rPr>
        <w:t>名</w:t>
      </w:r>
      <w:r>
        <w:rPr>
          <w:sz w:val="24"/>
        </w:rPr>
        <w:t xml:space="preserve">    </w:t>
      </w:r>
      <w:r>
        <w:rPr>
          <w:sz w:val="24"/>
        </w:rPr>
        <w:t>称：</w:t>
      </w:r>
      <w:r>
        <w:rPr>
          <w:rFonts w:hint="eastAsia"/>
          <w:sz w:val="24"/>
        </w:rPr>
        <w:t>北京市通州区台湖镇人民政府</w:t>
      </w:r>
    </w:p>
    <w:p w14:paraId="30DFA0F1" w14:textId="77777777" w:rsidR="00333433" w:rsidRDefault="004D7360">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北京市通州区台湖镇政府大街</w:t>
      </w:r>
      <w:r>
        <w:rPr>
          <w:rFonts w:hint="eastAsia"/>
          <w:sz w:val="24"/>
        </w:rPr>
        <w:t>13</w:t>
      </w:r>
      <w:r>
        <w:rPr>
          <w:rFonts w:hint="eastAsia"/>
          <w:sz w:val="24"/>
        </w:rPr>
        <w:t>号</w:t>
      </w:r>
    </w:p>
    <w:p w14:paraId="0E2E03FD" w14:textId="7E7D3956" w:rsidR="00333433" w:rsidRPr="00985A65" w:rsidRDefault="004D7360">
      <w:pPr>
        <w:spacing w:line="360" w:lineRule="auto"/>
        <w:ind w:leftChars="371" w:left="1079" w:hangingChars="125" w:hanging="300"/>
        <w:jc w:val="left"/>
        <w:rPr>
          <w:sz w:val="24"/>
          <w:u w:val="single"/>
        </w:rPr>
      </w:pPr>
      <w:r w:rsidRPr="00985A65">
        <w:rPr>
          <w:sz w:val="24"/>
        </w:rPr>
        <w:t>联系方式：</w:t>
      </w:r>
      <w:r w:rsidR="00A36417">
        <w:rPr>
          <w:rFonts w:hint="eastAsia"/>
          <w:sz w:val="24"/>
        </w:rPr>
        <w:t>赵学敏</w:t>
      </w:r>
      <w:r w:rsidR="002D6236">
        <w:rPr>
          <w:rFonts w:hint="eastAsia"/>
          <w:sz w:val="24"/>
          <w:lang w:bidi="en-US"/>
        </w:rPr>
        <w:t xml:space="preserve"> </w:t>
      </w:r>
      <w:r w:rsidR="002D6236">
        <w:rPr>
          <w:sz w:val="24"/>
          <w:lang w:bidi="en-US"/>
        </w:rPr>
        <w:t xml:space="preserve"> </w:t>
      </w:r>
      <w:r w:rsidR="002D6236" w:rsidRPr="002D6236">
        <w:rPr>
          <w:sz w:val="24"/>
          <w:lang w:bidi="en-US"/>
        </w:rPr>
        <w:t>010-</w:t>
      </w:r>
      <w:r w:rsidR="00A36417" w:rsidRPr="00A36417">
        <w:rPr>
          <w:sz w:val="24"/>
          <w:lang w:bidi="en-US"/>
        </w:rPr>
        <w:t>61533050</w:t>
      </w:r>
    </w:p>
    <w:p w14:paraId="165BAA80" w14:textId="77777777" w:rsidR="00333433" w:rsidRDefault="004D7360">
      <w:pPr>
        <w:spacing w:line="360" w:lineRule="auto"/>
        <w:ind w:leftChars="371" w:left="1080" w:hangingChars="125" w:hanging="301"/>
        <w:jc w:val="left"/>
        <w:rPr>
          <w:b/>
          <w:sz w:val="24"/>
        </w:rPr>
      </w:pPr>
      <w:r>
        <w:rPr>
          <w:b/>
          <w:sz w:val="24"/>
        </w:rPr>
        <w:t>2.</w:t>
      </w:r>
      <w:r>
        <w:rPr>
          <w:b/>
          <w:sz w:val="24"/>
        </w:rPr>
        <w:t>采购代理机构信息</w:t>
      </w:r>
      <w:bookmarkEnd w:id="35"/>
      <w:bookmarkEnd w:id="36"/>
    </w:p>
    <w:p w14:paraId="55A89CB5" w14:textId="77777777" w:rsidR="00333433" w:rsidRDefault="004D7360">
      <w:pPr>
        <w:spacing w:line="360" w:lineRule="auto"/>
        <w:ind w:leftChars="371" w:left="1079" w:hangingChars="125" w:hanging="300"/>
        <w:jc w:val="left"/>
        <w:rPr>
          <w:sz w:val="24"/>
        </w:rPr>
      </w:pPr>
      <w:bookmarkStart w:id="37" w:name="_Toc28359010"/>
      <w:bookmarkStart w:id="38" w:name="_Toc28359087"/>
      <w:r>
        <w:rPr>
          <w:sz w:val="24"/>
        </w:rPr>
        <w:t>名</w:t>
      </w:r>
      <w:r>
        <w:rPr>
          <w:sz w:val="24"/>
        </w:rPr>
        <w:t xml:space="preserve">    </w:t>
      </w:r>
      <w:r>
        <w:rPr>
          <w:sz w:val="24"/>
        </w:rPr>
        <w:t>称：</w:t>
      </w:r>
      <w:bookmarkStart w:id="39" w:name="OLE_LINK57"/>
      <w:bookmarkStart w:id="40" w:name="OLE_LINK58"/>
      <w:r>
        <w:rPr>
          <w:rFonts w:hint="eastAsia"/>
          <w:sz w:val="24"/>
        </w:rPr>
        <w:t>北京双信联工程造价咨询事务所</w:t>
      </w:r>
      <w:bookmarkEnd w:id="39"/>
      <w:bookmarkEnd w:id="40"/>
    </w:p>
    <w:p w14:paraId="4090AC09" w14:textId="77777777" w:rsidR="00333433" w:rsidRDefault="004D7360">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p>
    <w:p w14:paraId="0924BEC6" w14:textId="77777777" w:rsidR="00333433" w:rsidRDefault="004D7360">
      <w:pPr>
        <w:spacing w:line="360" w:lineRule="auto"/>
        <w:ind w:leftChars="371" w:left="1079" w:hangingChars="125" w:hanging="300"/>
        <w:jc w:val="left"/>
        <w:rPr>
          <w:sz w:val="24"/>
          <w:u w:val="single"/>
        </w:rPr>
      </w:pPr>
      <w:r>
        <w:rPr>
          <w:sz w:val="24"/>
        </w:rPr>
        <w:t>联系方式：</w:t>
      </w:r>
      <w:r>
        <w:rPr>
          <w:rFonts w:hint="eastAsia"/>
          <w:sz w:val="24"/>
        </w:rPr>
        <w:t>李经理</w:t>
      </w:r>
      <w:r>
        <w:rPr>
          <w:rFonts w:hint="eastAsia"/>
          <w:sz w:val="24"/>
        </w:rPr>
        <w:t xml:space="preserve"> </w:t>
      </w:r>
      <w:r>
        <w:rPr>
          <w:sz w:val="24"/>
        </w:rPr>
        <w:t xml:space="preserve"> </w:t>
      </w:r>
      <w:r>
        <w:rPr>
          <w:rFonts w:hint="eastAsia"/>
          <w:sz w:val="24"/>
        </w:rPr>
        <w:t>010-81523609</w:t>
      </w:r>
    </w:p>
    <w:p w14:paraId="61B75BD0" w14:textId="77777777" w:rsidR="00333433" w:rsidRDefault="004D7360">
      <w:pPr>
        <w:spacing w:line="360" w:lineRule="auto"/>
        <w:ind w:leftChars="371" w:left="1080" w:hangingChars="125" w:hanging="301"/>
        <w:jc w:val="left"/>
        <w:rPr>
          <w:b/>
          <w:sz w:val="24"/>
          <w:u w:val="single"/>
        </w:rPr>
      </w:pPr>
      <w:r>
        <w:rPr>
          <w:b/>
          <w:sz w:val="24"/>
        </w:rPr>
        <w:t>3.</w:t>
      </w:r>
      <w:r>
        <w:rPr>
          <w:b/>
          <w:sz w:val="24"/>
        </w:rPr>
        <w:t>项目联系方式</w:t>
      </w:r>
      <w:bookmarkEnd w:id="37"/>
      <w:bookmarkEnd w:id="38"/>
    </w:p>
    <w:p w14:paraId="524A2902" w14:textId="77777777" w:rsidR="00333433" w:rsidRDefault="004D7360">
      <w:pPr>
        <w:spacing w:line="360" w:lineRule="auto"/>
        <w:ind w:leftChars="371" w:left="1079" w:hangingChars="125" w:hanging="300"/>
        <w:jc w:val="left"/>
        <w:rPr>
          <w:sz w:val="24"/>
        </w:rPr>
      </w:pPr>
      <w:r>
        <w:rPr>
          <w:sz w:val="24"/>
        </w:rPr>
        <w:t>项目联系人：</w:t>
      </w:r>
      <w:r>
        <w:rPr>
          <w:rFonts w:hint="eastAsia"/>
          <w:sz w:val="24"/>
        </w:rPr>
        <w:t>李经理</w:t>
      </w:r>
    </w:p>
    <w:p w14:paraId="02140188" w14:textId="77777777" w:rsidR="00333433" w:rsidRDefault="004D7360">
      <w:pPr>
        <w:spacing w:line="360" w:lineRule="auto"/>
        <w:ind w:leftChars="371" w:left="1079" w:hangingChars="125" w:hanging="300"/>
        <w:jc w:val="left"/>
        <w:rPr>
          <w:sz w:val="24"/>
          <w:u w:val="single"/>
        </w:rPr>
      </w:pPr>
      <w:r>
        <w:rPr>
          <w:sz w:val="24"/>
        </w:rPr>
        <w:t>电</w:t>
      </w:r>
      <w:r>
        <w:rPr>
          <w:sz w:val="24"/>
        </w:rPr>
        <w:t xml:space="preserve">      </w:t>
      </w:r>
      <w:r>
        <w:rPr>
          <w:sz w:val="24"/>
        </w:rPr>
        <w:t>话：</w:t>
      </w:r>
      <w:r>
        <w:rPr>
          <w:rFonts w:hint="eastAsia"/>
          <w:sz w:val="24"/>
        </w:rPr>
        <w:t>010-81523609</w:t>
      </w:r>
    </w:p>
    <w:p w14:paraId="548B5CAD" w14:textId="77777777" w:rsidR="00333433" w:rsidRDefault="00333433">
      <w:pPr>
        <w:spacing w:line="360" w:lineRule="auto"/>
        <w:ind w:leftChars="371" w:left="1079" w:hangingChars="125" w:hanging="300"/>
        <w:jc w:val="left"/>
        <w:rPr>
          <w:sz w:val="24"/>
        </w:rPr>
      </w:pPr>
    </w:p>
    <w:p w14:paraId="016F4161" w14:textId="77777777" w:rsidR="00333433" w:rsidRDefault="00333433">
      <w:pPr>
        <w:spacing w:line="360" w:lineRule="auto"/>
        <w:ind w:firstLineChars="2450" w:firstLine="5880"/>
        <w:jc w:val="right"/>
        <w:rPr>
          <w:sz w:val="24"/>
        </w:rPr>
      </w:pPr>
    </w:p>
    <w:p w14:paraId="242BD944" w14:textId="77777777" w:rsidR="00333433" w:rsidRDefault="004D7360">
      <w:pPr>
        <w:spacing w:line="360" w:lineRule="auto"/>
        <w:jc w:val="center"/>
        <w:outlineLvl w:val="0"/>
        <w:rPr>
          <w:b/>
          <w:sz w:val="32"/>
          <w:szCs w:val="32"/>
        </w:rPr>
      </w:pPr>
      <w:r>
        <w:rPr>
          <w:sz w:val="24"/>
        </w:rPr>
        <w:br w:type="page"/>
      </w:r>
      <w:bookmarkStart w:id="41" w:name="_Toc150774783"/>
      <w:bookmarkStart w:id="42" w:name="_Toc353873938"/>
      <w:bookmarkStart w:id="43" w:name="_Toc264969275"/>
      <w:bookmarkStart w:id="44" w:name="_Toc127151777"/>
      <w:bookmarkStart w:id="45" w:name="_Toc265228423"/>
      <w:bookmarkStart w:id="46" w:name="_Toc195842950"/>
      <w:bookmarkStart w:id="47" w:name="_Toc305158928"/>
      <w:bookmarkStart w:id="48" w:name="_Toc99301420"/>
      <w:bookmarkStart w:id="49" w:name="_Toc127161488"/>
      <w:bookmarkStart w:id="50" w:name="_Toc226965856"/>
      <w:bookmarkStart w:id="51" w:name="_Toc305158854"/>
      <w:bookmarkStart w:id="52" w:name="_Toc353825548"/>
      <w:bookmarkStart w:id="53" w:name="_Toc512937850"/>
      <w:r>
        <w:rPr>
          <w:b/>
          <w:sz w:val="36"/>
          <w:szCs w:val="36"/>
        </w:rPr>
        <w:lastRenderedPageBreak/>
        <w:t>第二章</w:t>
      </w:r>
      <w:r>
        <w:rPr>
          <w:b/>
          <w:sz w:val="36"/>
          <w:szCs w:val="36"/>
        </w:rPr>
        <w:t xml:space="preserve">   </w:t>
      </w:r>
      <w:r>
        <w:rPr>
          <w:b/>
          <w:sz w:val="36"/>
          <w:szCs w:val="36"/>
        </w:rPr>
        <w:t>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413AD3EE" w14:textId="77777777" w:rsidR="00333433" w:rsidRDefault="004D7360">
      <w:pPr>
        <w:pStyle w:val="21"/>
        <w:tabs>
          <w:tab w:val="center" w:pos="4592"/>
          <w:tab w:val="left" w:pos="7860"/>
        </w:tabs>
        <w:spacing w:before="0" w:line="360" w:lineRule="auto"/>
        <w:rPr>
          <w:rFonts w:ascii="Times New Roman" w:eastAsia="宋体" w:hAnsi="Times New Roman"/>
          <w:sz w:val="28"/>
        </w:rPr>
      </w:pPr>
      <w:bookmarkStart w:id="54" w:name="_Toc127151720"/>
      <w:bookmarkStart w:id="55" w:name="_Toc150480757"/>
      <w:bookmarkStart w:id="56" w:name="_Toc142311021"/>
      <w:bookmarkStart w:id="57" w:name="_Toc195842884"/>
      <w:bookmarkStart w:id="58" w:name="_Toc127151519"/>
      <w:bookmarkStart w:id="59" w:name="_Toc520356144"/>
      <w:bookmarkStart w:id="60" w:name="_Toc151190146"/>
      <w:bookmarkStart w:id="61" w:name="_Toc226337215"/>
      <w:bookmarkStart w:id="62" w:name="_Toc150774619"/>
      <w:bookmarkStart w:id="63" w:name="_Toc226965709"/>
      <w:bookmarkStart w:id="64" w:name="_Toc164229360"/>
      <w:bookmarkStart w:id="65" w:name="_Toc151193761"/>
      <w:bookmarkStart w:id="66" w:name="_Toc151193617"/>
      <w:bookmarkStart w:id="67" w:name="_Toc164608633"/>
      <w:bookmarkStart w:id="68" w:name="_Toc226965792"/>
      <w:bookmarkStart w:id="69" w:name="_Toc164608788"/>
      <w:bookmarkStart w:id="70" w:name="_Toc226309763"/>
      <w:bookmarkStart w:id="71" w:name="_Toc151193833"/>
      <w:bookmarkStart w:id="72" w:name="_Toc149720812"/>
      <w:bookmarkStart w:id="73" w:name="_Toc164229214"/>
      <w:bookmarkStart w:id="74" w:name="_Toc150774724"/>
      <w:bookmarkStart w:id="75" w:name="_Toc150509270"/>
      <w:bookmarkStart w:id="76" w:name="_Toc164351613"/>
      <w:bookmarkStart w:id="77" w:name="_Toc151193907"/>
      <w:bookmarkStart w:id="78" w:name="_Toc127161433"/>
      <w:bookmarkStart w:id="79" w:name="_Toc151193689"/>
      <w:r>
        <w:rPr>
          <w:rFonts w:ascii="Times New Roman" w:eastAsia="宋体" w:hAnsi="Times New Roman"/>
          <w:sz w:val="28"/>
        </w:rPr>
        <w:t>投标人须知资料表</w:t>
      </w:r>
    </w:p>
    <w:p w14:paraId="08E128B8" w14:textId="77777777" w:rsidR="00333433" w:rsidRDefault="00333433">
      <w:pPr>
        <w:jc w:val="center"/>
        <w:rPr>
          <w:b/>
          <w:sz w:val="28"/>
          <w:szCs w:val="28"/>
        </w:rPr>
      </w:pPr>
    </w:p>
    <w:p w14:paraId="40E3CF25" w14:textId="77777777" w:rsidR="00333433" w:rsidRDefault="004D7360">
      <w:pPr>
        <w:spacing w:line="360" w:lineRule="auto"/>
        <w:ind w:firstLine="480"/>
        <w:rPr>
          <w:sz w:val="24"/>
        </w:rPr>
      </w:pPr>
      <w:r>
        <w:rPr>
          <w:sz w:val="24"/>
        </w:rPr>
        <w:t>本表是对投标人须知的具体补充和修改，如有矛盾，均以本资料表为准。</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6962"/>
      </w:tblGrid>
      <w:tr w:rsidR="00333433" w14:paraId="2E7BFEB4" w14:textId="77777777" w:rsidTr="00711D68">
        <w:trPr>
          <w:trHeight w:val="594"/>
          <w:tblHeader/>
          <w:jc w:val="center"/>
        </w:trPr>
        <w:tc>
          <w:tcPr>
            <w:tcW w:w="988" w:type="dxa"/>
            <w:vAlign w:val="center"/>
          </w:tcPr>
          <w:p w14:paraId="7E8E9009" w14:textId="77777777" w:rsidR="00333433" w:rsidRDefault="004D7360">
            <w:pPr>
              <w:jc w:val="center"/>
              <w:rPr>
                <w:b/>
                <w:bCs/>
                <w:sz w:val="24"/>
              </w:rPr>
            </w:pPr>
            <w:r>
              <w:rPr>
                <w:b/>
                <w:sz w:val="24"/>
              </w:rPr>
              <w:t>条款号</w:t>
            </w:r>
          </w:p>
        </w:tc>
        <w:tc>
          <w:tcPr>
            <w:tcW w:w="1701" w:type="dxa"/>
            <w:vAlign w:val="center"/>
          </w:tcPr>
          <w:p w14:paraId="3E38A20E" w14:textId="77777777" w:rsidR="00333433" w:rsidRDefault="004D7360">
            <w:pPr>
              <w:jc w:val="center"/>
              <w:rPr>
                <w:b/>
                <w:bCs/>
                <w:sz w:val="24"/>
              </w:rPr>
            </w:pPr>
            <w:r>
              <w:rPr>
                <w:b/>
                <w:bCs/>
                <w:sz w:val="24"/>
              </w:rPr>
              <w:t>条目</w:t>
            </w:r>
          </w:p>
        </w:tc>
        <w:tc>
          <w:tcPr>
            <w:tcW w:w="6962" w:type="dxa"/>
            <w:vAlign w:val="center"/>
          </w:tcPr>
          <w:p w14:paraId="1DADC56F" w14:textId="77777777" w:rsidR="00333433" w:rsidRDefault="004D7360">
            <w:pPr>
              <w:jc w:val="center"/>
              <w:rPr>
                <w:b/>
                <w:bCs/>
                <w:sz w:val="24"/>
              </w:rPr>
            </w:pPr>
            <w:r>
              <w:rPr>
                <w:b/>
                <w:bCs/>
                <w:sz w:val="24"/>
              </w:rPr>
              <w:t>内容</w:t>
            </w:r>
          </w:p>
        </w:tc>
      </w:tr>
      <w:tr w:rsidR="00333433" w14:paraId="7318DD4C" w14:textId="77777777" w:rsidTr="00711D68">
        <w:trPr>
          <w:trHeight w:val="20"/>
          <w:jc w:val="center"/>
        </w:trPr>
        <w:tc>
          <w:tcPr>
            <w:tcW w:w="988" w:type="dxa"/>
            <w:vAlign w:val="center"/>
          </w:tcPr>
          <w:p w14:paraId="65E70EE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w:t>
            </w:r>
          </w:p>
        </w:tc>
        <w:tc>
          <w:tcPr>
            <w:tcW w:w="1701" w:type="dxa"/>
            <w:vAlign w:val="center"/>
          </w:tcPr>
          <w:p w14:paraId="6C330FF3" w14:textId="77777777" w:rsidR="00333433" w:rsidRDefault="004D7360">
            <w:pPr>
              <w:jc w:val="center"/>
              <w:rPr>
                <w:sz w:val="24"/>
              </w:rPr>
            </w:pPr>
            <w:r>
              <w:rPr>
                <w:sz w:val="24"/>
              </w:rPr>
              <w:t>项目属性</w:t>
            </w:r>
          </w:p>
        </w:tc>
        <w:tc>
          <w:tcPr>
            <w:tcW w:w="6962" w:type="dxa"/>
            <w:vAlign w:val="center"/>
          </w:tcPr>
          <w:p w14:paraId="7DF7D648" w14:textId="77777777" w:rsidR="00333433" w:rsidRDefault="004D7360">
            <w:pPr>
              <w:jc w:val="left"/>
              <w:rPr>
                <w:sz w:val="24"/>
              </w:rPr>
            </w:pPr>
            <w:r>
              <w:rPr>
                <w:sz w:val="24"/>
              </w:rPr>
              <w:t>项目属性：</w:t>
            </w:r>
          </w:p>
          <w:p w14:paraId="27E495D9" w14:textId="77777777" w:rsidR="00333433" w:rsidRDefault="004D7360">
            <w:pPr>
              <w:jc w:val="left"/>
              <w:rPr>
                <w:sz w:val="24"/>
              </w:rPr>
            </w:pPr>
            <w:r>
              <w:rPr>
                <w:b/>
                <w:sz w:val="24"/>
              </w:rPr>
              <w:t>■</w:t>
            </w:r>
            <w:r>
              <w:rPr>
                <w:sz w:val="24"/>
              </w:rPr>
              <w:t>服务</w:t>
            </w:r>
          </w:p>
          <w:p w14:paraId="07556BE5" w14:textId="77777777" w:rsidR="00333433" w:rsidRDefault="004D7360">
            <w:pPr>
              <w:jc w:val="left"/>
              <w:rPr>
                <w:sz w:val="24"/>
              </w:rPr>
            </w:pPr>
            <w:r>
              <w:rPr>
                <w:sz w:val="24"/>
              </w:rPr>
              <w:t>□</w:t>
            </w:r>
            <w:r>
              <w:rPr>
                <w:sz w:val="24"/>
              </w:rPr>
              <w:t>货物</w:t>
            </w:r>
          </w:p>
        </w:tc>
      </w:tr>
      <w:tr w:rsidR="00333433" w14:paraId="56D03E2F" w14:textId="77777777" w:rsidTr="00711D68">
        <w:trPr>
          <w:trHeight w:val="20"/>
          <w:jc w:val="center"/>
        </w:trPr>
        <w:tc>
          <w:tcPr>
            <w:tcW w:w="988" w:type="dxa"/>
            <w:vAlign w:val="center"/>
          </w:tcPr>
          <w:p w14:paraId="1BEE93CA"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2.3</w:t>
            </w:r>
          </w:p>
        </w:tc>
        <w:tc>
          <w:tcPr>
            <w:tcW w:w="1701" w:type="dxa"/>
            <w:vAlign w:val="center"/>
          </w:tcPr>
          <w:p w14:paraId="2AA86481" w14:textId="77777777" w:rsidR="00333433" w:rsidRDefault="004D7360">
            <w:pPr>
              <w:jc w:val="center"/>
              <w:rPr>
                <w:sz w:val="24"/>
              </w:rPr>
            </w:pPr>
            <w:r>
              <w:rPr>
                <w:sz w:val="24"/>
              </w:rPr>
              <w:t>科研仪器设备</w:t>
            </w:r>
          </w:p>
        </w:tc>
        <w:tc>
          <w:tcPr>
            <w:tcW w:w="6962" w:type="dxa"/>
            <w:vAlign w:val="center"/>
          </w:tcPr>
          <w:p w14:paraId="19248494" w14:textId="77777777" w:rsidR="00333433" w:rsidRDefault="004D7360">
            <w:pPr>
              <w:jc w:val="left"/>
              <w:rPr>
                <w:sz w:val="24"/>
              </w:rPr>
            </w:pPr>
            <w:r>
              <w:rPr>
                <w:sz w:val="24"/>
              </w:rPr>
              <w:t>是否属于科研仪器设备采购项目：</w:t>
            </w:r>
          </w:p>
          <w:p w14:paraId="28FEE1D5" w14:textId="77777777" w:rsidR="00333433" w:rsidRDefault="004D7360">
            <w:pPr>
              <w:jc w:val="left"/>
              <w:rPr>
                <w:sz w:val="24"/>
              </w:rPr>
            </w:pPr>
            <w:r>
              <w:rPr>
                <w:sz w:val="24"/>
              </w:rPr>
              <w:t>□</w:t>
            </w:r>
            <w:r>
              <w:rPr>
                <w:sz w:val="24"/>
              </w:rPr>
              <w:t>是</w:t>
            </w:r>
          </w:p>
          <w:p w14:paraId="552A6778" w14:textId="77777777" w:rsidR="00333433" w:rsidRDefault="004D7360">
            <w:pPr>
              <w:jc w:val="left"/>
              <w:rPr>
                <w:sz w:val="24"/>
              </w:rPr>
            </w:pPr>
            <w:r>
              <w:rPr>
                <w:b/>
                <w:sz w:val="24"/>
              </w:rPr>
              <w:t>■</w:t>
            </w:r>
            <w:r>
              <w:rPr>
                <w:sz w:val="24"/>
              </w:rPr>
              <w:t>否</w:t>
            </w:r>
          </w:p>
        </w:tc>
      </w:tr>
      <w:tr w:rsidR="00333433" w14:paraId="5BBFFE73" w14:textId="77777777" w:rsidTr="00711D68">
        <w:trPr>
          <w:trHeight w:val="20"/>
          <w:jc w:val="center"/>
        </w:trPr>
        <w:tc>
          <w:tcPr>
            <w:tcW w:w="988" w:type="dxa"/>
            <w:vAlign w:val="center"/>
          </w:tcPr>
          <w:p w14:paraId="0DEE77E1"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2.4</w:t>
            </w:r>
          </w:p>
        </w:tc>
        <w:tc>
          <w:tcPr>
            <w:tcW w:w="1701" w:type="dxa"/>
            <w:vAlign w:val="center"/>
          </w:tcPr>
          <w:p w14:paraId="1079AE4F" w14:textId="77777777" w:rsidR="00333433" w:rsidRDefault="004D7360">
            <w:pPr>
              <w:jc w:val="center"/>
              <w:rPr>
                <w:sz w:val="24"/>
              </w:rPr>
            </w:pPr>
            <w:r>
              <w:rPr>
                <w:sz w:val="24"/>
              </w:rPr>
              <w:t>核心产品</w:t>
            </w:r>
          </w:p>
        </w:tc>
        <w:tc>
          <w:tcPr>
            <w:tcW w:w="6962" w:type="dxa"/>
            <w:vAlign w:val="center"/>
          </w:tcPr>
          <w:p w14:paraId="2720CFB0" w14:textId="77777777" w:rsidR="00333433" w:rsidRDefault="004D7360">
            <w:pPr>
              <w:pStyle w:val="af5"/>
              <w:adjustRightInd w:val="0"/>
              <w:snapToGrid w:val="0"/>
              <w:rPr>
                <w:rFonts w:ascii="Times New Roman" w:hAnsi="Times New Roman" w:hint="default"/>
                <w:sz w:val="24"/>
                <w:szCs w:val="24"/>
              </w:rPr>
            </w:pPr>
            <w:r>
              <w:rPr>
                <w:rFonts w:ascii="Times New Roman" w:hAnsi="Times New Roman"/>
                <w:b/>
                <w:sz w:val="24"/>
                <w:szCs w:val="24"/>
              </w:rPr>
              <w:t>■</w:t>
            </w:r>
            <w:r>
              <w:rPr>
                <w:rFonts w:ascii="Times New Roman" w:hAnsi="Times New Roman" w:hint="default"/>
                <w:sz w:val="24"/>
                <w:szCs w:val="24"/>
              </w:rPr>
              <w:t>关于核心产品本项目不适用。</w:t>
            </w:r>
          </w:p>
          <w:p w14:paraId="30CC5540" w14:textId="77777777" w:rsidR="00333433" w:rsidRDefault="004D7360">
            <w:pPr>
              <w:pStyle w:val="af5"/>
              <w:adjustRightInd w:val="0"/>
              <w:snapToGrid w:val="0"/>
              <w:rPr>
                <w:rFonts w:ascii="Times New Roman" w:hAnsi="Times New Roman" w:hint="default"/>
                <w:sz w:val="24"/>
                <w:szCs w:val="24"/>
              </w:rPr>
            </w:pPr>
            <w:r>
              <w:rPr>
                <w:rFonts w:ascii="Times New Roman" w:hAnsi="Times New Roman" w:hint="default"/>
                <w:sz w:val="24"/>
                <w:szCs w:val="24"/>
              </w:rPr>
              <w:t>□</w:t>
            </w:r>
            <w:r>
              <w:rPr>
                <w:rFonts w:ascii="Times New Roman" w:hAnsi="Times New Roman" w:hint="default"/>
                <w:sz w:val="24"/>
                <w:szCs w:val="24"/>
              </w:rPr>
              <w:t>本项目</w:t>
            </w:r>
            <w:r>
              <w:rPr>
                <w:rFonts w:ascii="Times New Roman" w:hAnsi="Times New Roman" w:hint="default"/>
                <w:sz w:val="24"/>
                <w:szCs w:val="24"/>
              </w:rPr>
              <w:t>__</w:t>
            </w:r>
            <w:r>
              <w:rPr>
                <w:rFonts w:ascii="Times New Roman" w:hAnsi="Times New Roman" w:hint="default"/>
                <w:sz w:val="24"/>
                <w:szCs w:val="24"/>
              </w:rPr>
              <w:t>包为单一产品采购项目。</w:t>
            </w:r>
          </w:p>
          <w:p w14:paraId="29EF4893" w14:textId="77777777" w:rsidR="00333433" w:rsidRDefault="004D7360">
            <w:pPr>
              <w:jc w:val="left"/>
              <w:rPr>
                <w:sz w:val="24"/>
              </w:rPr>
            </w:pPr>
            <w:r>
              <w:rPr>
                <w:sz w:val="24"/>
              </w:rPr>
              <w:t>□</w:t>
            </w:r>
            <w:r>
              <w:rPr>
                <w:sz w:val="24"/>
              </w:rPr>
              <w:t>本项目</w:t>
            </w:r>
            <w:r>
              <w:rPr>
                <w:sz w:val="24"/>
              </w:rPr>
              <w:t>__</w:t>
            </w:r>
            <w:r>
              <w:rPr>
                <w:sz w:val="24"/>
              </w:rPr>
              <w:t>包为非单一产品采购项目，核心产品为：</w:t>
            </w:r>
            <w:r>
              <w:rPr>
                <w:sz w:val="24"/>
              </w:rPr>
              <w:t>____</w:t>
            </w:r>
            <w:r>
              <w:rPr>
                <w:sz w:val="24"/>
              </w:rPr>
              <w:t>。</w:t>
            </w:r>
          </w:p>
        </w:tc>
      </w:tr>
      <w:tr w:rsidR="00333433" w14:paraId="25EC8943" w14:textId="77777777" w:rsidTr="00711D68">
        <w:trPr>
          <w:trHeight w:val="20"/>
          <w:jc w:val="center"/>
        </w:trPr>
        <w:tc>
          <w:tcPr>
            <w:tcW w:w="988" w:type="dxa"/>
            <w:vMerge w:val="restart"/>
            <w:vAlign w:val="center"/>
          </w:tcPr>
          <w:p w14:paraId="6F9173D1"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3.1</w:t>
            </w:r>
          </w:p>
        </w:tc>
        <w:tc>
          <w:tcPr>
            <w:tcW w:w="1701" w:type="dxa"/>
            <w:vAlign w:val="center"/>
          </w:tcPr>
          <w:p w14:paraId="3A15044C" w14:textId="77777777" w:rsidR="00333433" w:rsidRDefault="004D7360">
            <w:pPr>
              <w:jc w:val="center"/>
              <w:rPr>
                <w:sz w:val="24"/>
              </w:rPr>
            </w:pPr>
            <w:r>
              <w:rPr>
                <w:sz w:val="24"/>
              </w:rPr>
              <w:t>现场考察</w:t>
            </w:r>
          </w:p>
        </w:tc>
        <w:tc>
          <w:tcPr>
            <w:tcW w:w="6962" w:type="dxa"/>
            <w:vAlign w:val="center"/>
          </w:tcPr>
          <w:p w14:paraId="5352BCB0" w14:textId="77777777" w:rsidR="00333433" w:rsidRDefault="004D7360">
            <w:pPr>
              <w:jc w:val="left"/>
              <w:rPr>
                <w:sz w:val="24"/>
              </w:rPr>
            </w:pPr>
            <w:r>
              <w:rPr>
                <w:b/>
                <w:sz w:val="24"/>
              </w:rPr>
              <w:t>■</w:t>
            </w:r>
            <w:r>
              <w:rPr>
                <w:sz w:val="24"/>
              </w:rPr>
              <w:t>不组织</w:t>
            </w:r>
          </w:p>
          <w:p w14:paraId="281D870D" w14:textId="77777777" w:rsidR="00333433" w:rsidRDefault="004D7360">
            <w:pPr>
              <w:jc w:val="left"/>
              <w:rPr>
                <w:bCs/>
                <w:sz w:val="24"/>
              </w:rPr>
            </w:pPr>
            <w:r>
              <w:rPr>
                <w:sz w:val="24"/>
              </w:rPr>
              <w:t>□</w:t>
            </w:r>
            <w:r>
              <w:rPr>
                <w:sz w:val="24"/>
              </w:rPr>
              <w:t>组织，考察时间：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14:paraId="0FD2D2C5" w14:textId="77777777" w:rsidR="00333433" w:rsidRDefault="004D7360">
            <w:pPr>
              <w:pStyle w:val="af5"/>
              <w:adjustRightInd w:val="0"/>
              <w:snapToGrid w:val="0"/>
              <w:rPr>
                <w:rFonts w:ascii="Times New Roman" w:hAnsi="Times New Roman" w:hint="default"/>
                <w:sz w:val="24"/>
                <w:szCs w:val="24"/>
              </w:rPr>
            </w:pPr>
            <w:r>
              <w:rPr>
                <w:rFonts w:ascii="Times New Roman" w:hAnsi="Times New Roman" w:hint="default"/>
                <w:sz w:val="24"/>
              </w:rPr>
              <w:t>考察地点：</w:t>
            </w:r>
            <w:r>
              <w:rPr>
                <w:rFonts w:ascii="Times New Roman" w:hAnsi="Times New Roman" w:hint="default"/>
                <w:sz w:val="24"/>
              </w:rPr>
              <w:t>____________</w:t>
            </w:r>
            <w:r>
              <w:rPr>
                <w:rFonts w:ascii="Times New Roman" w:hAnsi="Times New Roman" w:hint="default"/>
                <w:sz w:val="24"/>
              </w:rPr>
              <w:t>。</w:t>
            </w:r>
          </w:p>
        </w:tc>
      </w:tr>
      <w:tr w:rsidR="00333433" w14:paraId="391F5AE7" w14:textId="77777777" w:rsidTr="00711D68">
        <w:trPr>
          <w:trHeight w:val="20"/>
          <w:jc w:val="center"/>
        </w:trPr>
        <w:tc>
          <w:tcPr>
            <w:tcW w:w="988" w:type="dxa"/>
            <w:vMerge/>
            <w:vAlign w:val="center"/>
          </w:tcPr>
          <w:p w14:paraId="7E5AA3EE" w14:textId="77777777" w:rsidR="00333433" w:rsidRDefault="00333433">
            <w:pPr>
              <w:pStyle w:val="af5"/>
              <w:adjustRightInd w:val="0"/>
              <w:snapToGrid w:val="0"/>
              <w:jc w:val="center"/>
              <w:rPr>
                <w:rFonts w:ascii="Times New Roman" w:hAnsi="Times New Roman" w:hint="default"/>
                <w:sz w:val="24"/>
                <w:szCs w:val="24"/>
              </w:rPr>
            </w:pPr>
          </w:p>
        </w:tc>
        <w:tc>
          <w:tcPr>
            <w:tcW w:w="1701" w:type="dxa"/>
            <w:vAlign w:val="center"/>
          </w:tcPr>
          <w:p w14:paraId="764FE46F" w14:textId="77777777" w:rsidR="00333433" w:rsidRDefault="004D7360">
            <w:pPr>
              <w:jc w:val="center"/>
              <w:rPr>
                <w:sz w:val="24"/>
              </w:rPr>
            </w:pPr>
            <w:r>
              <w:rPr>
                <w:sz w:val="24"/>
              </w:rPr>
              <w:t>开标前答疑会</w:t>
            </w:r>
          </w:p>
        </w:tc>
        <w:tc>
          <w:tcPr>
            <w:tcW w:w="6962" w:type="dxa"/>
            <w:vAlign w:val="center"/>
          </w:tcPr>
          <w:p w14:paraId="71FB63A4" w14:textId="77777777" w:rsidR="00333433" w:rsidRDefault="004D7360">
            <w:pPr>
              <w:jc w:val="left"/>
              <w:rPr>
                <w:sz w:val="24"/>
              </w:rPr>
            </w:pPr>
            <w:r>
              <w:rPr>
                <w:b/>
                <w:sz w:val="24"/>
              </w:rPr>
              <w:t>■</w:t>
            </w:r>
            <w:r>
              <w:rPr>
                <w:sz w:val="24"/>
              </w:rPr>
              <w:t>不召开</w:t>
            </w:r>
          </w:p>
          <w:p w14:paraId="542A8B61" w14:textId="77777777" w:rsidR="00333433" w:rsidRDefault="004D7360">
            <w:pPr>
              <w:jc w:val="left"/>
              <w:rPr>
                <w:sz w:val="24"/>
              </w:rPr>
            </w:pPr>
            <w:r>
              <w:rPr>
                <w:sz w:val="24"/>
              </w:rPr>
              <w:t>□</w:t>
            </w:r>
            <w:r>
              <w:rPr>
                <w:sz w:val="24"/>
              </w:rPr>
              <w:t>召开，召开时间：</w:t>
            </w:r>
            <w:r>
              <w:rPr>
                <w:sz w:val="24"/>
              </w:rPr>
              <w:t>__</w:t>
            </w:r>
            <w:r>
              <w:rPr>
                <w:sz w:val="24"/>
              </w:rPr>
              <w:t>年</w:t>
            </w:r>
            <w:r>
              <w:rPr>
                <w:sz w:val="24"/>
              </w:rPr>
              <w:t>_</w:t>
            </w:r>
            <w:r>
              <w:rPr>
                <w:sz w:val="24"/>
              </w:rPr>
              <w:t>月</w:t>
            </w:r>
            <w:r>
              <w:rPr>
                <w:sz w:val="24"/>
              </w:rPr>
              <w:t>_</w:t>
            </w:r>
            <w:r>
              <w:rPr>
                <w:sz w:val="24"/>
              </w:rPr>
              <w:t>日</w:t>
            </w:r>
            <w:r>
              <w:rPr>
                <w:sz w:val="24"/>
              </w:rPr>
              <w:t>_</w:t>
            </w:r>
            <w:r>
              <w:rPr>
                <w:bCs/>
                <w:sz w:val="24"/>
              </w:rPr>
              <w:t>点</w:t>
            </w:r>
            <w:r>
              <w:rPr>
                <w:sz w:val="24"/>
              </w:rPr>
              <w:t>_</w:t>
            </w:r>
            <w:r>
              <w:rPr>
                <w:bCs/>
                <w:sz w:val="24"/>
              </w:rPr>
              <w:t>分</w:t>
            </w:r>
          </w:p>
          <w:p w14:paraId="7F31EB5D" w14:textId="77777777" w:rsidR="00333433" w:rsidRDefault="004D7360">
            <w:pPr>
              <w:jc w:val="left"/>
              <w:rPr>
                <w:sz w:val="24"/>
              </w:rPr>
            </w:pPr>
            <w:r>
              <w:rPr>
                <w:sz w:val="24"/>
              </w:rPr>
              <w:t>召开地点：</w:t>
            </w:r>
            <w:r>
              <w:rPr>
                <w:sz w:val="24"/>
              </w:rPr>
              <w:t>____________</w:t>
            </w:r>
            <w:r>
              <w:rPr>
                <w:sz w:val="24"/>
              </w:rPr>
              <w:t>。</w:t>
            </w:r>
          </w:p>
        </w:tc>
      </w:tr>
      <w:tr w:rsidR="00333433" w14:paraId="6313E9E5" w14:textId="77777777" w:rsidTr="00711D68">
        <w:trPr>
          <w:trHeight w:val="20"/>
          <w:jc w:val="center"/>
        </w:trPr>
        <w:tc>
          <w:tcPr>
            <w:tcW w:w="988" w:type="dxa"/>
            <w:vAlign w:val="center"/>
          </w:tcPr>
          <w:p w14:paraId="02EF1D2C"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4.1</w:t>
            </w:r>
          </w:p>
        </w:tc>
        <w:tc>
          <w:tcPr>
            <w:tcW w:w="1701" w:type="dxa"/>
            <w:vAlign w:val="center"/>
          </w:tcPr>
          <w:p w14:paraId="2A3EDEE0" w14:textId="77777777" w:rsidR="00333433" w:rsidRDefault="004D7360">
            <w:pPr>
              <w:jc w:val="center"/>
              <w:rPr>
                <w:sz w:val="24"/>
              </w:rPr>
            </w:pPr>
            <w:r>
              <w:rPr>
                <w:sz w:val="24"/>
              </w:rPr>
              <w:t>样品</w:t>
            </w:r>
          </w:p>
        </w:tc>
        <w:tc>
          <w:tcPr>
            <w:tcW w:w="6962" w:type="dxa"/>
            <w:vAlign w:val="center"/>
          </w:tcPr>
          <w:p w14:paraId="48F91291" w14:textId="77777777" w:rsidR="00333433" w:rsidRDefault="004D7360">
            <w:pPr>
              <w:jc w:val="left"/>
              <w:rPr>
                <w:sz w:val="24"/>
              </w:rPr>
            </w:pPr>
            <w:r>
              <w:rPr>
                <w:sz w:val="24"/>
              </w:rPr>
              <w:t>投标样品递交：</w:t>
            </w:r>
          </w:p>
          <w:p w14:paraId="164A1155" w14:textId="77777777" w:rsidR="00333433" w:rsidRDefault="004D7360">
            <w:pPr>
              <w:jc w:val="left"/>
              <w:rPr>
                <w:sz w:val="24"/>
              </w:rPr>
            </w:pPr>
            <w:r>
              <w:rPr>
                <w:b/>
                <w:sz w:val="24"/>
              </w:rPr>
              <w:t>■</w:t>
            </w:r>
            <w:r>
              <w:rPr>
                <w:sz w:val="24"/>
              </w:rPr>
              <w:t>不需要</w:t>
            </w:r>
          </w:p>
          <w:p w14:paraId="32879663" w14:textId="77777777" w:rsidR="00333433" w:rsidRDefault="004D7360">
            <w:pPr>
              <w:jc w:val="left"/>
              <w:rPr>
                <w:sz w:val="24"/>
              </w:rPr>
            </w:pPr>
            <w:r>
              <w:rPr>
                <w:sz w:val="24"/>
              </w:rPr>
              <w:t>□</w:t>
            </w:r>
            <w:r>
              <w:rPr>
                <w:sz w:val="24"/>
              </w:rPr>
              <w:t>需要，具体要求如下：</w:t>
            </w:r>
          </w:p>
          <w:p w14:paraId="16A129C3" w14:textId="77777777" w:rsidR="00333433" w:rsidRDefault="004D7360">
            <w:pPr>
              <w:jc w:val="left"/>
              <w:rPr>
                <w:sz w:val="24"/>
                <w:u w:val="single"/>
              </w:rPr>
            </w:pPr>
            <w:r>
              <w:rPr>
                <w:sz w:val="24"/>
              </w:rPr>
              <w:t>（</w:t>
            </w:r>
            <w:r>
              <w:rPr>
                <w:sz w:val="24"/>
              </w:rPr>
              <w:t>1</w:t>
            </w:r>
            <w:r>
              <w:rPr>
                <w:sz w:val="24"/>
              </w:rPr>
              <w:t>）样品制作的标准和要求：</w:t>
            </w:r>
            <w:r>
              <w:rPr>
                <w:sz w:val="24"/>
              </w:rPr>
              <w:t>_________</w:t>
            </w:r>
            <w:r>
              <w:rPr>
                <w:sz w:val="24"/>
              </w:rPr>
              <w:t>；</w:t>
            </w:r>
          </w:p>
          <w:p w14:paraId="3FCBD07E" w14:textId="77777777" w:rsidR="00333433" w:rsidRDefault="004D7360">
            <w:pPr>
              <w:jc w:val="left"/>
              <w:rPr>
                <w:sz w:val="24"/>
              </w:rPr>
            </w:pPr>
            <w:r>
              <w:rPr>
                <w:sz w:val="24"/>
              </w:rPr>
              <w:t>（</w:t>
            </w:r>
            <w:r>
              <w:rPr>
                <w:sz w:val="24"/>
              </w:rPr>
              <w:t>2</w:t>
            </w:r>
            <w:r>
              <w:rPr>
                <w:sz w:val="24"/>
              </w:rPr>
              <w:t>）是否需要随样品提交相关检测报告：</w:t>
            </w:r>
          </w:p>
          <w:p w14:paraId="090A4386" w14:textId="77777777" w:rsidR="00333433" w:rsidRDefault="004D7360">
            <w:pPr>
              <w:ind w:firstLineChars="250" w:firstLine="600"/>
              <w:jc w:val="left"/>
              <w:rPr>
                <w:sz w:val="24"/>
              </w:rPr>
            </w:pPr>
            <w:r>
              <w:rPr>
                <w:sz w:val="24"/>
              </w:rPr>
              <w:t>□</w:t>
            </w:r>
            <w:r>
              <w:rPr>
                <w:sz w:val="24"/>
              </w:rPr>
              <w:t>不需要</w:t>
            </w:r>
          </w:p>
          <w:p w14:paraId="69CD25AC" w14:textId="77777777" w:rsidR="00333433" w:rsidRDefault="004D7360">
            <w:pPr>
              <w:ind w:firstLineChars="250" w:firstLine="600"/>
              <w:jc w:val="left"/>
              <w:rPr>
                <w:sz w:val="24"/>
              </w:rPr>
            </w:pPr>
            <w:r>
              <w:rPr>
                <w:sz w:val="24"/>
              </w:rPr>
              <w:t>□</w:t>
            </w:r>
            <w:r>
              <w:rPr>
                <w:sz w:val="24"/>
              </w:rPr>
              <w:t>需要</w:t>
            </w:r>
          </w:p>
          <w:p w14:paraId="7E2B27F3" w14:textId="77777777" w:rsidR="00333433" w:rsidRDefault="004D7360">
            <w:pPr>
              <w:jc w:val="left"/>
              <w:rPr>
                <w:sz w:val="24"/>
              </w:rPr>
            </w:pPr>
            <w:r>
              <w:rPr>
                <w:sz w:val="24"/>
              </w:rPr>
              <w:t>（</w:t>
            </w:r>
            <w:r>
              <w:rPr>
                <w:sz w:val="24"/>
              </w:rPr>
              <w:t>3</w:t>
            </w:r>
            <w:r>
              <w:rPr>
                <w:sz w:val="24"/>
              </w:rPr>
              <w:t>）样品递交要求：</w:t>
            </w:r>
            <w:r>
              <w:rPr>
                <w:sz w:val="24"/>
              </w:rPr>
              <w:t>_________</w:t>
            </w:r>
            <w:r>
              <w:rPr>
                <w:sz w:val="24"/>
              </w:rPr>
              <w:t>；</w:t>
            </w:r>
          </w:p>
          <w:p w14:paraId="58A887C4" w14:textId="77777777" w:rsidR="00333433" w:rsidRDefault="004D7360">
            <w:pPr>
              <w:jc w:val="left"/>
              <w:rPr>
                <w:sz w:val="24"/>
              </w:rPr>
            </w:pPr>
            <w:r>
              <w:rPr>
                <w:sz w:val="24"/>
              </w:rPr>
              <w:t>（</w:t>
            </w:r>
            <w:r>
              <w:rPr>
                <w:sz w:val="24"/>
              </w:rPr>
              <w:t>4</w:t>
            </w:r>
            <w:r>
              <w:rPr>
                <w:sz w:val="24"/>
              </w:rPr>
              <w:t>）未中标人样品退还：</w:t>
            </w:r>
            <w:r>
              <w:rPr>
                <w:sz w:val="24"/>
              </w:rPr>
              <w:t>_________</w:t>
            </w:r>
            <w:r>
              <w:rPr>
                <w:sz w:val="24"/>
              </w:rPr>
              <w:t>；</w:t>
            </w:r>
          </w:p>
          <w:p w14:paraId="546D5905" w14:textId="77777777" w:rsidR="00333433" w:rsidRDefault="004D7360">
            <w:pPr>
              <w:jc w:val="left"/>
              <w:rPr>
                <w:sz w:val="24"/>
                <w:u w:val="single"/>
              </w:rPr>
            </w:pPr>
            <w:r>
              <w:rPr>
                <w:sz w:val="24"/>
              </w:rPr>
              <w:t>（</w:t>
            </w:r>
            <w:r>
              <w:rPr>
                <w:sz w:val="24"/>
              </w:rPr>
              <w:t>5</w:t>
            </w:r>
            <w:r>
              <w:rPr>
                <w:sz w:val="24"/>
              </w:rPr>
              <w:t>）中标人样品保管、封存及退还：</w:t>
            </w:r>
            <w:r>
              <w:rPr>
                <w:sz w:val="24"/>
              </w:rPr>
              <w:t>_________</w:t>
            </w:r>
            <w:r>
              <w:rPr>
                <w:sz w:val="24"/>
              </w:rPr>
              <w:t>；</w:t>
            </w:r>
          </w:p>
          <w:p w14:paraId="01FD0776" w14:textId="77777777" w:rsidR="00333433" w:rsidRDefault="004D7360">
            <w:pPr>
              <w:jc w:val="left"/>
              <w:rPr>
                <w:sz w:val="24"/>
              </w:rPr>
            </w:pPr>
            <w:r>
              <w:rPr>
                <w:sz w:val="24"/>
              </w:rPr>
              <w:t>（</w:t>
            </w:r>
            <w:r>
              <w:rPr>
                <w:sz w:val="24"/>
              </w:rPr>
              <w:t>6</w:t>
            </w:r>
            <w:r>
              <w:rPr>
                <w:sz w:val="24"/>
              </w:rPr>
              <w:t>）其他要求（如有）：</w:t>
            </w:r>
            <w:r>
              <w:rPr>
                <w:sz w:val="24"/>
              </w:rPr>
              <w:t>_________</w:t>
            </w:r>
            <w:r>
              <w:rPr>
                <w:sz w:val="24"/>
              </w:rPr>
              <w:t>。</w:t>
            </w:r>
          </w:p>
        </w:tc>
      </w:tr>
      <w:tr w:rsidR="00333433" w14:paraId="604BB973" w14:textId="77777777" w:rsidTr="00711D68">
        <w:trPr>
          <w:trHeight w:val="1535"/>
          <w:jc w:val="center"/>
        </w:trPr>
        <w:tc>
          <w:tcPr>
            <w:tcW w:w="988" w:type="dxa"/>
            <w:vAlign w:val="center"/>
          </w:tcPr>
          <w:p w14:paraId="0E00E098" w14:textId="03385F47" w:rsidR="00333433" w:rsidRDefault="004D7360" w:rsidP="00D949CE">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5.</w:t>
            </w:r>
            <w:r w:rsidR="00D949CE">
              <w:rPr>
                <w:rFonts w:ascii="Times New Roman" w:hAnsi="Times New Roman" w:hint="default"/>
                <w:sz w:val="24"/>
                <w:szCs w:val="24"/>
              </w:rPr>
              <w:t>3</w:t>
            </w:r>
            <w:r>
              <w:rPr>
                <w:rFonts w:ascii="Times New Roman" w:hAnsi="Times New Roman" w:hint="default"/>
                <w:sz w:val="24"/>
                <w:szCs w:val="24"/>
              </w:rPr>
              <w:t>.5</w:t>
            </w:r>
          </w:p>
        </w:tc>
        <w:tc>
          <w:tcPr>
            <w:tcW w:w="1701" w:type="dxa"/>
            <w:vAlign w:val="center"/>
          </w:tcPr>
          <w:p w14:paraId="52B4EF00" w14:textId="77777777" w:rsidR="00333433" w:rsidRDefault="004D7360">
            <w:pPr>
              <w:jc w:val="center"/>
              <w:rPr>
                <w:sz w:val="24"/>
              </w:rPr>
            </w:pPr>
            <w:r>
              <w:rPr>
                <w:sz w:val="24"/>
              </w:rPr>
              <w:t>标的所属行业</w:t>
            </w:r>
          </w:p>
        </w:tc>
        <w:tc>
          <w:tcPr>
            <w:tcW w:w="6962" w:type="dxa"/>
            <w:vAlign w:val="center"/>
          </w:tcPr>
          <w:p w14:paraId="0241AD4B" w14:textId="77777777" w:rsidR="00333433" w:rsidRDefault="004D7360">
            <w:pPr>
              <w:jc w:val="left"/>
              <w:rPr>
                <w:sz w:val="24"/>
              </w:rPr>
            </w:pPr>
            <w:r>
              <w:rPr>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578"/>
              <w:gridCol w:w="2983"/>
            </w:tblGrid>
            <w:tr w:rsidR="00333433" w14:paraId="3E146FBD" w14:textId="77777777">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2CA1C501" w14:textId="77777777" w:rsidR="00333433" w:rsidRDefault="004D7360">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14:paraId="550F7807" w14:textId="77777777" w:rsidR="00333433" w:rsidRDefault="004D7360">
                  <w:pPr>
                    <w:jc w:val="center"/>
                    <w:rPr>
                      <w:rFonts w:eastAsiaTheme="minorEastAsia"/>
                      <w:bCs/>
                      <w:sz w:val="24"/>
                    </w:rPr>
                  </w:pPr>
                  <w:r>
                    <w:rPr>
                      <w:rFonts w:eastAsia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14:paraId="4D7C8C05" w14:textId="77777777" w:rsidR="00333433" w:rsidRDefault="004D7360">
                  <w:pPr>
                    <w:jc w:val="center"/>
                    <w:rPr>
                      <w:rFonts w:eastAsiaTheme="minorEastAsia"/>
                      <w:sz w:val="24"/>
                    </w:rPr>
                  </w:pPr>
                  <w:r>
                    <w:rPr>
                      <w:rFonts w:eastAsiaTheme="minorEastAsia"/>
                      <w:sz w:val="24"/>
                    </w:rPr>
                    <w:t>中小企业划分标准所属行业</w:t>
                  </w:r>
                </w:p>
              </w:tc>
            </w:tr>
            <w:tr w:rsidR="00333433" w14:paraId="47BC7EB4" w14:textId="77777777">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310F69EC" w14:textId="2EBA07C9" w:rsidR="00333433" w:rsidRDefault="006C2D8B">
                  <w:pPr>
                    <w:jc w:val="center"/>
                    <w:rPr>
                      <w:rFonts w:eastAsiaTheme="minorEastAsia"/>
                      <w:bCs/>
                      <w:sz w:val="24"/>
                    </w:rPr>
                  </w:pPr>
                  <w:r>
                    <w:rPr>
                      <w:rFonts w:eastAsiaTheme="minorEastAsia"/>
                      <w:bCs/>
                      <w:sz w:val="24"/>
                    </w:rPr>
                    <w:t>0</w:t>
                  </w:r>
                  <w:r w:rsidR="004D7360">
                    <w:rPr>
                      <w:rFonts w:eastAsiaTheme="minorEastAsia" w:hint="eastAsia"/>
                      <w:bCs/>
                      <w:sz w:val="24"/>
                    </w:rPr>
                    <w:t>1</w:t>
                  </w:r>
                </w:p>
              </w:tc>
              <w:tc>
                <w:tcPr>
                  <w:tcW w:w="2058" w:type="pct"/>
                  <w:tcBorders>
                    <w:top w:val="single" w:sz="4" w:space="0" w:color="auto"/>
                    <w:left w:val="single" w:sz="4" w:space="0" w:color="auto"/>
                    <w:bottom w:val="single" w:sz="4" w:space="0" w:color="auto"/>
                    <w:right w:val="single" w:sz="4" w:space="0" w:color="auto"/>
                  </w:tcBorders>
                  <w:vAlign w:val="center"/>
                </w:tcPr>
                <w:p w14:paraId="375F486B" w14:textId="22D0AB05" w:rsidR="00333433" w:rsidRDefault="00A36417">
                  <w:pPr>
                    <w:jc w:val="center"/>
                    <w:rPr>
                      <w:rFonts w:eastAsiaTheme="minorEastAsia"/>
                      <w:bCs/>
                      <w:sz w:val="24"/>
                    </w:rPr>
                  </w:pPr>
                  <w:r>
                    <w:rPr>
                      <w:rFonts w:eastAsiaTheme="minorEastAsia" w:hint="eastAsia"/>
                      <w:bCs/>
                      <w:sz w:val="24"/>
                    </w:rPr>
                    <w:t>2026</w:t>
                  </w:r>
                  <w:r>
                    <w:rPr>
                      <w:rFonts w:eastAsiaTheme="minorEastAsia" w:hint="eastAsia"/>
                      <w:bCs/>
                      <w:sz w:val="24"/>
                    </w:rPr>
                    <w:t>年台湖镇公厕粪污清掏服务项目</w:t>
                  </w:r>
                </w:p>
              </w:tc>
              <w:tc>
                <w:tcPr>
                  <w:tcW w:w="2382" w:type="pct"/>
                  <w:tcBorders>
                    <w:top w:val="single" w:sz="4" w:space="0" w:color="auto"/>
                    <w:left w:val="single" w:sz="4" w:space="0" w:color="auto"/>
                    <w:bottom w:val="single" w:sz="4" w:space="0" w:color="auto"/>
                    <w:right w:val="single" w:sz="4" w:space="0" w:color="auto"/>
                  </w:tcBorders>
                  <w:vAlign w:val="center"/>
                </w:tcPr>
                <w:p w14:paraId="5D6A07DD" w14:textId="2DEC6F26" w:rsidR="00333433" w:rsidRDefault="00DE71DF">
                  <w:pPr>
                    <w:jc w:val="center"/>
                    <w:rPr>
                      <w:rFonts w:eastAsiaTheme="minorEastAsia"/>
                      <w:kern w:val="0"/>
                      <w:sz w:val="24"/>
                      <w:highlight w:val="yellow"/>
                    </w:rPr>
                  </w:pPr>
                  <w:r w:rsidRPr="00DE71DF">
                    <w:rPr>
                      <w:rFonts w:eastAsiaTheme="minorEastAsia"/>
                      <w:kern w:val="0"/>
                      <w:sz w:val="24"/>
                    </w:rPr>
                    <w:t>其他未列明行业</w:t>
                  </w:r>
                </w:p>
              </w:tc>
            </w:tr>
          </w:tbl>
          <w:p w14:paraId="25559BEE" w14:textId="77777777" w:rsidR="00333433" w:rsidRDefault="00333433">
            <w:pPr>
              <w:jc w:val="left"/>
              <w:rPr>
                <w:sz w:val="24"/>
              </w:rPr>
            </w:pPr>
          </w:p>
        </w:tc>
      </w:tr>
      <w:tr w:rsidR="00333433" w14:paraId="6139AF5E" w14:textId="77777777" w:rsidTr="00711D68">
        <w:trPr>
          <w:trHeight w:val="841"/>
          <w:jc w:val="center"/>
        </w:trPr>
        <w:tc>
          <w:tcPr>
            <w:tcW w:w="988" w:type="dxa"/>
            <w:vAlign w:val="center"/>
          </w:tcPr>
          <w:p w14:paraId="54164F4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rPr>
              <w:br w:type="page"/>
            </w:r>
            <w:r>
              <w:rPr>
                <w:rFonts w:ascii="Times New Roman" w:hAnsi="Times New Roman" w:hint="default"/>
                <w:sz w:val="24"/>
                <w:szCs w:val="24"/>
              </w:rPr>
              <w:t>11.2</w:t>
            </w:r>
          </w:p>
        </w:tc>
        <w:tc>
          <w:tcPr>
            <w:tcW w:w="1701" w:type="dxa"/>
            <w:vAlign w:val="center"/>
          </w:tcPr>
          <w:p w14:paraId="76EB990D" w14:textId="77777777" w:rsidR="00333433" w:rsidRDefault="004D7360">
            <w:pPr>
              <w:jc w:val="center"/>
              <w:rPr>
                <w:sz w:val="24"/>
              </w:rPr>
            </w:pPr>
            <w:r>
              <w:rPr>
                <w:sz w:val="24"/>
              </w:rPr>
              <w:t>投标报价</w:t>
            </w:r>
          </w:p>
        </w:tc>
        <w:tc>
          <w:tcPr>
            <w:tcW w:w="6962" w:type="dxa"/>
            <w:vAlign w:val="center"/>
          </w:tcPr>
          <w:p w14:paraId="475B6E26" w14:textId="77777777" w:rsidR="00333433" w:rsidRDefault="004D7360">
            <w:pPr>
              <w:jc w:val="left"/>
              <w:rPr>
                <w:sz w:val="24"/>
              </w:rPr>
            </w:pPr>
            <w:r>
              <w:rPr>
                <w:sz w:val="24"/>
              </w:rPr>
              <w:t>投标报价的特殊规定：</w:t>
            </w:r>
          </w:p>
          <w:p w14:paraId="199D8D56" w14:textId="77777777" w:rsidR="00333433" w:rsidRDefault="004D7360">
            <w:pPr>
              <w:jc w:val="left"/>
              <w:rPr>
                <w:sz w:val="24"/>
              </w:rPr>
            </w:pPr>
            <w:r>
              <w:rPr>
                <w:sz w:val="24"/>
              </w:rPr>
              <w:t>□</w:t>
            </w:r>
            <w:r>
              <w:rPr>
                <w:sz w:val="24"/>
              </w:rPr>
              <w:t>无</w:t>
            </w:r>
          </w:p>
          <w:p w14:paraId="4C43D470" w14:textId="16C905F9" w:rsidR="00333433" w:rsidRDefault="004D7360" w:rsidP="00C26A29">
            <w:pPr>
              <w:jc w:val="left"/>
              <w:rPr>
                <w:sz w:val="24"/>
              </w:rPr>
            </w:pPr>
            <w:r>
              <w:rPr>
                <w:b/>
                <w:sz w:val="24"/>
              </w:rPr>
              <w:t>■</w:t>
            </w:r>
            <w:r>
              <w:rPr>
                <w:sz w:val="24"/>
              </w:rPr>
              <w:t>有，具体情形：</w:t>
            </w:r>
            <w:r>
              <w:rPr>
                <w:rFonts w:hint="eastAsia"/>
                <w:sz w:val="24"/>
              </w:rPr>
              <w:t>最高限价为</w:t>
            </w:r>
            <w:r w:rsidR="00A36417">
              <w:rPr>
                <w:rFonts w:hint="eastAsia"/>
                <w:sz w:val="24"/>
              </w:rPr>
              <w:t>262.8</w:t>
            </w:r>
            <w:r>
              <w:rPr>
                <w:rFonts w:hint="eastAsia"/>
                <w:bCs/>
                <w:sz w:val="24"/>
              </w:rPr>
              <w:t>万元</w:t>
            </w:r>
            <w:r>
              <w:rPr>
                <w:rFonts w:hint="eastAsia"/>
                <w:sz w:val="24"/>
              </w:rPr>
              <w:t>人民币，报价超出本项目最高限价将作为无效处理</w:t>
            </w:r>
            <w:r>
              <w:rPr>
                <w:sz w:val="24"/>
              </w:rPr>
              <w:t>。</w:t>
            </w:r>
          </w:p>
        </w:tc>
      </w:tr>
      <w:tr w:rsidR="00333433" w14:paraId="3DDC1A0D" w14:textId="77777777" w:rsidTr="00711D68">
        <w:trPr>
          <w:trHeight w:val="807"/>
          <w:jc w:val="center"/>
        </w:trPr>
        <w:tc>
          <w:tcPr>
            <w:tcW w:w="988" w:type="dxa"/>
            <w:vAlign w:val="center"/>
          </w:tcPr>
          <w:p w14:paraId="7D098B7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lastRenderedPageBreak/>
              <w:t>12.1</w:t>
            </w:r>
          </w:p>
        </w:tc>
        <w:tc>
          <w:tcPr>
            <w:tcW w:w="1701" w:type="dxa"/>
            <w:vMerge w:val="restart"/>
            <w:vAlign w:val="center"/>
          </w:tcPr>
          <w:p w14:paraId="7237C6F7" w14:textId="77777777" w:rsidR="00333433" w:rsidRDefault="004D7360">
            <w:pPr>
              <w:jc w:val="center"/>
              <w:rPr>
                <w:sz w:val="24"/>
              </w:rPr>
            </w:pPr>
            <w:r>
              <w:rPr>
                <w:sz w:val="24"/>
              </w:rPr>
              <w:t>投标保证金</w:t>
            </w:r>
          </w:p>
        </w:tc>
        <w:tc>
          <w:tcPr>
            <w:tcW w:w="6962" w:type="dxa"/>
            <w:vAlign w:val="center"/>
          </w:tcPr>
          <w:p w14:paraId="60D8EC3D" w14:textId="77777777" w:rsidR="00333433" w:rsidRPr="00985A65" w:rsidRDefault="004D7360">
            <w:pPr>
              <w:pStyle w:val="af5"/>
              <w:adjustRightInd w:val="0"/>
              <w:snapToGrid w:val="0"/>
              <w:rPr>
                <w:rFonts w:ascii="Times New Roman" w:hAnsi="Times New Roman" w:hint="default"/>
                <w:sz w:val="24"/>
                <w:szCs w:val="24"/>
              </w:rPr>
            </w:pPr>
            <w:r w:rsidRPr="00985A65">
              <w:rPr>
                <w:rFonts w:ascii="Times New Roman" w:hAnsi="Times New Roman" w:hint="default"/>
                <w:sz w:val="24"/>
                <w:szCs w:val="24"/>
              </w:rPr>
              <w:t>投标保证金金额：</w:t>
            </w:r>
            <w:r w:rsidRPr="00985A65">
              <w:rPr>
                <w:rFonts w:ascii="Times New Roman" w:hAnsi="Times New Roman"/>
                <w:sz w:val="24"/>
                <w:szCs w:val="24"/>
              </w:rPr>
              <w:t>无</w:t>
            </w:r>
          </w:p>
          <w:p w14:paraId="7CEBB965" w14:textId="77777777" w:rsidR="00333433" w:rsidRPr="00985A65" w:rsidRDefault="004D7360">
            <w:pPr>
              <w:pStyle w:val="af5"/>
              <w:adjustRightInd w:val="0"/>
              <w:snapToGrid w:val="0"/>
              <w:rPr>
                <w:rFonts w:hint="default"/>
                <w:sz w:val="24"/>
              </w:rPr>
            </w:pPr>
            <w:r w:rsidRPr="00985A65">
              <w:rPr>
                <w:sz w:val="24"/>
              </w:rPr>
              <w:t>投标保证金收受人信息：</w:t>
            </w:r>
          </w:p>
          <w:p w14:paraId="7A3464B4" w14:textId="77777777" w:rsidR="00333433" w:rsidRPr="00985A65" w:rsidRDefault="004D7360">
            <w:pPr>
              <w:pStyle w:val="af5"/>
              <w:adjustRightInd w:val="0"/>
              <w:snapToGrid w:val="0"/>
              <w:rPr>
                <w:rFonts w:hint="default"/>
                <w:sz w:val="24"/>
              </w:rPr>
            </w:pPr>
            <w:r w:rsidRPr="00985A65">
              <w:rPr>
                <w:sz w:val="24"/>
              </w:rPr>
              <w:t xml:space="preserve">账户名称： </w:t>
            </w:r>
          </w:p>
          <w:p w14:paraId="470847E6" w14:textId="77777777" w:rsidR="00333433" w:rsidRPr="00985A65" w:rsidRDefault="004D7360">
            <w:pPr>
              <w:pStyle w:val="af5"/>
              <w:adjustRightInd w:val="0"/>
              <w:snapToGrid w:val="0"/>
              <w:rPr>
                <w:rFonts w:hint="default"/>
                <w:sz w:val="24"/>
              </w:rPr>
            </w:pPr>
            <w:r w:rsidRPr="00985A65">
              <w:rPr>
                <w:sz w:val="24"/>
              </w:rPr>
              <w:t>开户银行：</w:t>
            </w:r>
          </w:p>
          <w:p w14:paraId="23BB1BCC" w14:textId="77777777" w:rsidR="00333433" w:rsidRPr="00985A65" w:rsidRDefault="004D7360">
            <w:pPr>
              <w:pStyle w:val="af5"/>
              <w:adjustRightInd w:val="0"/>
              <w:snapToGrid w:val="0"/>
              <w:rPr>
                <w:rFonts w:hint="default"/>
                <w:sz w:val="24"/>
              </w:rPr>
            </w:pPr>
            <w:r w:rsidRPr="00985A65">
              <w:rPr>
                <w:sz w:val="24"/>
              </w:rPr>
              <w:t>账    号：</w:t>
            </w:r>
          </w:p>
          <w:p w14:paraId="5C262165" w14:textId="77777777" w:rsidR="00333433" w:rsidRDefault="004D7360">
            <w:pPr>
              <w:jc w:val="left"/>
              <w:rPr>
                <w:sz w:val="24"/>
              </w:rPr>
            </w:pPr>
            <w:r w:rsidRPr="00985A65">
              <w:rPr>
                <w:rFonts w:hint="eastAsia"/>
                <w:sz w:val="24"/>
              </w:rPr>
              <w:t>投标人可以自主选择以支票、汇票、本票、网上银行支付或者金融机构、担保机构出具的保函等非现金形式提交投标保证金。</w:t>
            </w:r>
          </w:p>
        </w:tc>
      </w:tr>
      <w:tr w:rsidR="00333433" w14:paraId="70E4D520" w14:textId="77777777" w:rsidTr="00711D68">
        <w:trPr>
          <w:trHeight w:val="20"/>
          <w:jc w:val="center"/>
        </w:trPr>
        <w:tc>
          <w:tcPr>
            <w:tcW w:w="988" w:type="dxa"/>
            <w:vAlign w:val="center"/>
          </w:tcPr>
          <w:p w14:paraId="3FE02FF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12.</w:t>
            </w:r>
            <w:r>
              <w:rPr>
                <w:rFonts w:ascii="Times New Roman" w:hAnsi="Times New Roman"/>
                <w:sz w:val="24"/>
                <w:szCs w:val="24"/>
              </w:rPr>
              <w:t>8</w:t>
            </w:r>
            <w:r>
              <w:rPr>
                <w:rFonts w:ascii="Times New Roman" w:hAnsi="Times New Roman" w:hint="default"/>
                <w:sz w:val="24"/>
                <w:szCs w:val="24"/>
              </w:rPr>
              <w:t>.2</w:t>
            </w:r>
          </w:p>
        </w:tc>
        <w:tc>
          <w:tcPr>
            <w:tcW w:w="1701" w:type="dxa"/>
            <w:vMerge/>
            <w:vAlign w:val="center"/>
          </w:tcPr>
          <w:p w14:paraId="169C6535" w14:textId="77777777" w:rsidR="00333433" w:rsidRDefault="00333433">
            <w:pPr>
              <w:jc w:val="center"/>
              <w:rPr>
                <w:sz w:val="24"/>
              </w:rPr>
            </w:pPr>
          </w:p>
        </w:tc>
        <w:tc>
          <w:tcPr>
            <w:tcW w:w="6962" w:type="dxa"/>
            <w:vAlign w:val="center"/>
          </w:tcPr>
          <w:p w14:paraId="08E35343" w14:textId="77777777" w:rsidR="00333433" w:rsidRDefault="004D7360">
            <w:pPr>
              <w:jc w:val="left"/>
              <w:rPr>
                <w:sz w:val="24"/>
              </w:rPr>
            </w:pPr>
            <w:r>
              <w:rPr>
                <w:sz w:val="24"/>
              </w:rPr>
              <w:t>投标保证金可以不予退还的其他情形：</w:t>
            </w:r>
          </w:p>
          <w:p w14:paraId="13FDDCE0" w14:textId="77777777" w:rsidR="00333433" w:rsidRDefault="004D7360">
            <w:pPr>
              <w:jc w:val="left"/>
              <w:rPr>
                <w:sz w:val="24"/>
              </w:rPr>
            </w:pPr>
            <w:r>
              <w:rPr>
                <w:b/>
                <w:sz w:val="24"/>
              </w:rPr>
              <w:t>■</w:t>
            </w:r>
            <w:r>
              <w:rPr>
                <w:sz w:val="24"/>
              </w:rPr>
              <w:t>无</w:t>
            </w:r>
          </w:p>
          <w:p w14:paraId="0D0F454F" w14:textId="77777777" w:rsidR="00333433" w:rsidRDefault="004D7360">
            <w:pPr>
              <w:pStyle w:val="af5"/>
              <w:rPr>
                <w:rFonts w:hint="default"/>
                <w:sz w:val="24"/>
              </w:rPr>
            </w:pPr>
            <w:r>
              <w:rPr>
                <w:sz w:val="24"/>
              </w:rPr>
              <w:t>□</w:t>
            </w:r>
            <w:r>
              <w:rPr>
                <w:rFonts w:hint="default"/>
                <w:sz w:val="24"/>
              </w:rPr>
              <w:t>有，具体情形：</w:t>
            </w:r>
          </w:p>
          <w:p w14:paraId="1DE2A990" w14:textId="77777777" w:rsidR="00333433" w:rsidRDefault="004D7360">
            <w:pPr>
              <w:pStyle w:val="af5"/>
              <w:rPr>
                <w:rFonts w:hint="default"/>
                <w:sz w:val="24"/>
              </w:rPr>
            </w:pPr>
            <w:r>
              <w:rPr>
                <w:rFonts w:hint="default"/>
                <w:sz w:val="24"/>
              </w:rPr>
              <w:t>（1）不同投标人的投标文件由同一单位或者个人编制；</w:t>
            </w:r>
          </w:p>
          <w:p w14:paraId="1B8FC631" w14:textId="77777777" w:rsidR="00333433" w:rsidRDefault="004D7360">
            <w:pPr>
              <w:pStyle w:val="af5"/>
              <w:rPr>
                <w:rFonts w:hint="default"/>
                <w:sz w:val="24"/>
              </w:rPr>
            </w:pPr>
            <w:r>
              <w:rPr>
                <w:rFonts w:hint="default"/>
                <w:sz w:val="24"/>
              </w:rPr>
              <w:t>（2）不同投标人委托同一单位或者个人办理投标事宜；</w:t>
            </w:r>
          </w:p>
          <w:p w14:paraId="75B30736" w14:textId="77777777" w:rsidR="00333433" w:rsidRDefault="004D7360">
            <w:pPr>
              <w:pStyle w:val="af5"/>
              <w:rPr>
                <w:rFonts w:hint="default"/>
                <w:sz w:val="24"/>
              </w:rPr>
            </w:pPr>
            <w:r>
              <w:rPr>
                <w:rFonts w:hint="default"/>
                <w:sz w:val="24"/>
              </w:rPr>
              <w:t>（3）不同投标人的投标文件载明的项目管理成员或者联系人员为同一人；</w:t>
            </w:r>
          </w:p>
          <w:p w14:paraId="70289268" w14:textId="77777777" w:rsidR="00333433" w:rsidRDefault="004D7360">
            <w:pPr>
              <w:pStyle w:val="af5"/>
              <w:rPr>
                <w:rFonts w:hint="default"/>
                <w:sz w:val="24"/>
              </w:rPr>
            </w:pPr>
            <w:r>
              <w:rPr>
                <w:rFonts w:hint="default"/>
                <w:sz w:val="24"/>
              </w:rPr>
              <w:t>（4）不同投标人的投标文件异常一致或者投标报价呈规律性差异；</w:t>
            </w:r>
          </w:p>
          <w:p w14:paraId="5F85A048" w14:textId="77777777" w:rsidR="00333433" w:rsidRDefault="004D7360">
            <w:pPr>
              <w:pStyle w:val="af5"/>
              <w:rPr>
                <w:rFonts w:hint="default"/>
                <w:sz w:val="24"/>
              </w:rPr>
            </w:pPr>
            <w:r>
              <w:rPr>
                <w:rFonts w:hint="default"/>
                <w:sz w:val="24"/>
              </w:rPr>
              <w:t>（5）不同投标人的投标文件相互混装；</w:t>
            </w:r>
          </w:p>
          <w:p w14:paraId="2462D7C7" w14:textId="77777777" w:rsidR="00333433" w:rsidRDefault="004D7360">
            <w:pPr>
              <w:pStyle w:val="af5"/>
              <w:rPr>
                <w:rFonts w:hint="default"/>
                <w:sz w:val="24"/>
              </w:rPr>
            </w:pPr>
            <w:r>
              <w:rPr>
                <w:rFonts w:hint="default"/>
                <w:sz w:val="24"/>
              </w:rPr>
              <w:t>（6）不同投标人的投标保证金从同一单位或者个人的账户转出。</w:t>
            </w:r>
          </w:p>
          <w:p w14:paraId="7EFCBD2A" w14:textId="77777777" w:rsidR="00333433" w:rsidRDefault="004D7360">
            <w:pPr>
              <w:pStyle w:val="af5"/>
              <w:rPr>
                <w:rFonts w:hint="default"/>
                <w:sz w:val="24"/>
              </w:rPr>
            </w:pPr>
            <w:r>
              <w:rPr>
                <w:rFonts w:hint="default"/>
                <w:sz w:val="24"/>
              </w:rPr>
              <w:t>（</w:t>
            </w:r>
            <w:r>
              <w:rPr>
                <w:sz w:val="24"/>
              </w:rPr>
              <w:t>7</w:t>
            </w:r>
            <w:r>
              <w:rPr>
                <w:rFonts w:hint="default"/>
                <w:sz w:val="24"/>
              </w:rPr>
              <w:t>）使用伪造、变造的许可证件；</w:t>
            </w:r>
          </w:p>
          <w:p w14:paraId="40F1E639" w14:textId="77777777" w:rsidR="00333433" w:rsidRDefault="004D7360">
            <w:pPr>
              <w:pStyle w:val="af5"/>
              <w:rPr>
                <w:rFonts w:hint="default"/>
                <w:sz w:val="24"/>
              </w:rPr>
            </w:pPr>
            <w:r>
              <w:rPr>
                <w:rFonts w:hint="default"/>
                <w:sz w:val="24"/>
              </w:rPr>
              <w:t>（</w:t>
            </w:r>
            <w:r>
              <w:rPr>
                <w:sz w:val="24"/>
              </w:rPr>
              <w:t>8</w:t>
            </w:r>
            <w:r>
              <w:rPr>
                <w:rFonts w:hint="default"/>
                <w:sz w:val="24"/>
              </w:rPr>
              <w:t>）提供虚假的财务状况或者业绩；</w:t>
            </w:r>
          </w:p>
          <w:p w14:paraId="1B19FD30" w14:textId="77777777" w:rsidR="00333433" w:rsidRDefault="004D7360">
            <w:pPr>
              <w:pStyle w:val="af5"/>
              <w:rPr>
                <w:rFonts w:hint="default"/>
                <w:sz w:val="24"/>
              </w:rPr>
            </w:pPr>
            <w:r>
              <w:rPr>
                <w:rFonts w:hint="default"/>
                <w:sz w:val="24"/>
              </w:rPr>
              <w:t>（</w:t>
            </w:r>
            <w:r>
              <w:rPr>
                <w:sz w:val="24"/>
              </w:rPr>
              <w:t>9</w:t>
            </w:r>
            <w:r>
              <w:rPr>
                <w:rFonts w:hint="default"/>
                <w:sz w:val="24"/>
              </w:rPr>
              <w:t>）提供虚假的项目负责人或者主要技术人员简历、劳动关系证明；</w:t>
            </w:r>
          </w:p>
          <w:p w14:paraId="4F12E42B" w14:textId="77777777" w:rsidR="00333433" w:rsidRDefault="004D7360">
            <w:pPr>
              <w:pStyle w:val="af5"/>
              <w:rPr>
                <w:rFonts w:hint="default"/>
                <w:sz w:val="24"/>
              </w:rPr>
            </w:pPr>
            <w:r>
              <w:rPr>
                <w:rFonts w:hint="default"/>
                <w:sz w:val="24"/>
              </w:rPr>
              <w:t>（</w:t>
            </w:r>
            <w:r>
              <w:rPr>
                <w:sz w:val="24"/>
              </w:rPr>
              <w:t>10</w:t>
            </w:r>
            <w:r>
              <w:rPr>
                <w:rFonts w:hint="default"/>
                <w:sz w:val="24"/>
              </w:rPr>
              <w:t>）提供虚假的信用状况；</w:t>
            </w:r>
          </w:p>
          <w:p w14:paraId="22C81546" w14:textId="77777777" w:rsidR="00333433" w:rsidRDefault="004D7360">
            <w:pPr>
              <w:pStyle w:val="af5"/>
              <w:adjustRightInd w:val="0"/>
              <w:snapToGrid w:val="0"/>
              <w:rPr>
                <w:rFonts w:ascii="Times New Roman" w:hAnsi="Times New Roman" w:hint="default"/>
                <w:sz w:val="24"/>
                <w:szCs w:val="24"/>
              </w:rPr>
            </w:pPr>
            <w:r>
              <w:rPr>
                <w:rFonts w:ascii="Times New Roman" w:hAnsi="Times New Roman" w:hint="default"/>
                <w:sz w:val="24"/>
              </w:rPr>
              <w:t>（</w:t>
            </w:r>
            <w:r>
              <w:rPr>
                <w:rFonts w:ascii="Times New Roman" w:hAnsi="Times New Roman"/>
                <w:sz w:val="24"/>
              </w:rPr>
              <w:t>11</w:t>
            </w:r>
            <w:r>
              <w:rPr>
                <w:rFonts w:ascii="Times New Roman" w:hAnsi="Times New Roman" w:hint="default"/>
                <w:sz w:val="24"/>
              </w:rPr>
              <w:t>）其他弄虚作假的行为。</w:t>
            </w:r>
          </w:p>
        </w:tc>
      </w:tr>
      <w:tr w:rsidR="00333433" w14:paraId="57E29BDC" w14:textId="77777777" w:rsidTr="00711D68">
        <w:trPr>
          <w:trHeight w:val="20"/>
          <w:jc w:val="center"/>
        </w:trPr>
        <w:tc>
          <w:tcPr>
            <w:tcW w:w="988" w:type="dxa"/>
            <w:vAlign w:val="center"/>
          </w:tcPr>
          <w:p w14:paraId="15D11D65"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13.1</w:t>
            </w:r>
          </w:p>
        </w:tc>
        <w:tc>
          <w:tcPr>
            <w:tcW w:w="1701" w:type="dxa"/>
            <w:vAlign w:val="center"/>
          </w:tcPr>
          <w:p w14:paraId="12616D68" w14:textId="77777777" w:rsidR="00333433" w:rsidRDefault="004D7360">
            <w:pPr>
              <w:jc w:val="center"/>
              <w:rPr>
                <w:sz w:val="24"/>
              </w:rPr>
            </w:pPr>
            <w:r>
              <w:rPr>
                <w:sz w:val="24"/>
              </w:rPr>
              <w:t>投标有效期</w:t>
            </w:r>
          </w:p>
        </w:tc>
        <w:tc>
          <w:tcPr>
            <w:tcW w:w="6962" w:type="dxa"/>
            <w:vAlign w:val="center"/>
          </w:tcPr>
          <w:p w14:paraId="3EAEEDB9" w14:textId="77777777" w:rsidR="00333433" w:rsidRDefault="004D7360">
            <w:pPr>
              <w:jc w:val="left"/>
              <w:rPr>
                <w:sz w:val="24"/>
              </w:rPr>
            </w:pPr>
            <w:r>
              <w:rPr>
                <w:sz w:val="24"/>
              </w:rPr>
              <w:t>自提交投标文件的截止之日起算</w:t>
            </w:r>
            <w:r>
              <w:rPr>
                <w:sz w:val="24"/>
                <w:u w:val="single"/>
              </w:rPr>
              <w:t xml:space="preserve"> 90</w:t>
            </w:r>
            <w:r>
              <w:rPr>
                <w:sz w:val="24"/>
              </w:rPr>
              <w:t>日历天。</w:t>
            </w:r>
          </w:p>
        </w:tc>
      </w:tr>
      <w:tr w:rsidR="00333433" w14:paraId="2365E0CB" w14:textId="77777777" w:rsidTr="00711D68">
        <w:trPr>
          <w:trHeight w:val="20"/>
          <w:jc w:val="center"/>
        </w:trPr>
        <w:tc>
          <w:tcPr>
            <w:tcW w:w="988" w:type="dxa"/>
            <w:vAlign w:val="center"/>
          </w:tcPr>
          <w:p w14:paraId="2B8235F8"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18.2</w:t>
            </w:r>
          </w:p>
        </w:tc>
        <w:tc>
          <w:tcPr>
            <w:tcW w:w="1701" w:type="dxa"/>
            <w:vAlign w:val="center"/>
          </w:tcPr>
          <w:p w14:paraId="3D5D25EA" w14:textId="77777777" w:rsidR="00333433" w:rsidRDefault="004D7360">
            <w:pPr>
              <w:jc w:val="center"/>
              <w:rPr>
                <w:sz w:val="24"/>
              </w:rPr>
            </w:pPr>
            <w:r>
              <w:rPr>
                <w:sz w:val="24"/>
              </w:rPr>
              <w:t>解密时间</w:t>
            </w:r>
          </w:p>
        </w:tc>
        <w:tc>
          <w:tcPr>
            <w:tcW w:w="6962" w:type="dxa"/>
            <w:vAlign w:val="center"/>
          </w:tcPr>
          <w:p w14:paraId="39844C0A" w14:textId="77777777" w:rsidR="00333433" w:rsidRDefault="004D7360">
            <w:pPr>
              <w:jc w:val="left"/>
              <w:rPr>
                <w:sz w:val="24"/>
                <w:u w:val="single"/>
              </w:rPr>
            </w:pPr>
            <w:r>
              <w:rPr>
                <w:sz w:val="24"/>
              </w:rPr>
              <w:t>解密时间：</w:t>
            </w:r>
            <w:r>
              <w:rPr>
                <w:sz w:val="24"/>
                <w:u w:val="single"/>
              </w:rPr>
              <w:t xml:space="preserve"> 30 </w:t>
            </w:r>
            <w:r>
              <w:rPr>
                <w:sz w:val="24"/>
              </w:rPr>
              <w:t>分钟</w:t>
            </w:r>
          </w:p>
        </w:tc>
      </w:tr>
      <w:tr w:rsidR="00333433" w14:paraId="6FA1958B" w14:textId="77777777" w:rsidTr="00711D68">
        <w:trPr>
          <w:trHeight w:val="20"/>
          <w:jc w:val="center"/>
        </w:trPr>
        <w:tc>
          <w:tcPr>
            <w:tcW w:w="988" w:type="dxa"/>
            <w:vAlign w:val="center"/>
          </w:tcPr>
          <w:p w14:paraId="166D985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22.1</w:t>
            </w:r>
          </w:p>
        </w:tc>
        <w:tc>
          <w:tcPr>
            <w:tcW w:w="1701" w:type="dxa"/>
            <w:vAlign w:val="center"/>
          </w:tcPr>
          <w:p w14:paraId="0579740F" w14:textId="77777777" w:rsidR="00333433" w:rsidRDefault="004D7360">
            <w:pPr>
              <w:jc w:val="center"/>
              <w:rPr>
                <w:sz w:val="24"/>
              </w:rPr>
            </w:pPr>
            <w:r>
              <w:rPr>
                <w:sz w:val="24"/>
              </w:rPr>
              <w:t>确定中标人</w:t>
            </w:r>
          </w:p>
        </w:tc>
        <w:tc>
          <w:tcPr>
            <w:tcW w:w="6962" w:type="dxa"/>
            <w:vAlign w:val="center"/>
          </w:tcPr>
          <w:p w14:paraId="1F661701" w14:textId="77777777" w:rsidR="00333433" w:rsidRDefault="004D7360">
            <w:pPr>
              <w:pStyle w:val="af5"/>
              <w:adjustRightInd w:val="0"/>
              <w:snapToGrid w:val="0"/>
              <w:rPr>
                <w:rFonts w:ascii="Times New Roman" w:hAnsi="Times New Roman" w:hint="default"/>
                <w:sz w:val="24"/>
              </w:rPr>
            </w:pPr>
            <w:r>
              <w:rPr>
                <w:rFonts w:ascii="Times New Roman" w:hAnsi="Times New Roman" w:hint="default"/>
                <w:sz w:val="24"/>
              </w:rPr>
              <w:t>中标候选人并列的，采购人是否委托评标委员会确定中标人：</w:t>
            </w:r>
          </w:p>
          <w:p w14:paraId="2A8D33A4" w14:textId="77777777" w:rsidR="00333433" w:rsidRDefault="004D7360">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否</w:t>
            </w:r>
          </w:p>
          <w:p w14:paraId="0602EFDA" w14:textId="77777777" w:rsidR="00333433" w:rsidRDefault="004D7360">
            <w:pPr>
              <w:pStyle w:val="af5"/>
              <w:adjustRightInd w:val="0"/>
              <w:snapToGrid w:val="0"/>
              <w:rPr>
                <w:rFonts w:ascii="Times New Roman" w:hAnsi="Times New Roman" w:hint="default"/>
                <w:sz w:val="24"/>
              </w:rPr>
            </w:pPr>
            <w:r>
              <w:rPr>
                <w:rFonts w:ascii="Times New Roman" w:hAnsi="Times New Roman" w:hint="default"/>
                <w:sz w:val="24"/>
              </w:rPr>
              <w:t>□</w:t>
            </w:r>
            <w:r>
              <w:rPr>
                <w:rFonts w:ascii="Times New Roman" w:hAnsi="Times New Roman" w:hint="default"/>
                <w:sz w:val="24"/>
              </w:rPr>
              <w:t>是</w:t>
            </w:r>
          </w:p>
          <w:p w14:paraId="39B8266F" w14:textId="77777777" w:rsidR="00333433" w:rsidRDefault="004D7360">
            <w:pPr>
              <w:pStyle w:val="af5"/>
              <w:adjustRightInd w:val="0"/>
              <w:snapToGrid w:val="0"/>
              <w:rPr>
                <w:rFonts w:ascii="Times New Roman" w:hAnsi="Times New Roman" w:hint="default"/>
              </w:rPr>
            </w:pPr>
            <w:r>
              <w:rPr>
                <w:rFonts w:ascii="Times New Roman" w:hAnsi="Times New Roman" w:hint="default"/>
                <w:sz w:val="24"/>
              </w:rPr>
              <w:t>中标候选人并列的，按照以下方式确定中标人：</w:t>
            </w:r>
            <w:r>
              <w:rPr>
                <w:rFonts w:ascii="Times New Roman" w:hAnsi="Times New Roman" w:hint="default"/>
              </w:rPr>
              <w:t xml:space="preserve"> </w:t>
            </w:r>
          </w:p>
          <w:p w14:paraId="68A7388E" w14:textId="7B0AC0D7" w:rsidR="00333433" w:rsidRDefault="004D7360">
            <w:pPr>
              <w:pStyle w:val="af5"/>
              <w:adjustRightInd w:val="0"/>
              <w:snapToGrid w:val="0"/>
              <w:rPr>
                <w:rFonts w:ascii="Times New Roman" w:hAnsi="Times New Roman" w:hint="default"/>
                <w:sz w:val="24"/>
              </w:rPr>
            </w:pPr>
            <w:r>
              <w:rPr>
                <w:rFonts w:ascii="Times New Roman" w:hAnsi="Times New Roman"/>
                <w:b/>
                <w:sz w:val="24"/>
              </w:rPr>
              <w:t>■</w:t>
            </w:r>
            <w:r>
              <w:rPr>
                <w:rFonts w:ascii="Times New Roman" w:hAnsi="Times New Roman" w:hint="default"/>
                <w:sz w:val="24"/>
              </w:rPr>
              <w:t>得</w:t>
            </w:r>
            <w:r w:rsidRPr="00C82D99">
              <w:rPr>
                <w:rFonts w:ascii="Times New Roman" w:hAnsi="Times New Roman" w:hint="default"/>
                <w:sz w:val="24"/>
              </w:rPr>
              <w:t>分且投标报价均相同的，以</w:t>
            </w:r>
            <w:r w:rsidR="00C82D99" w:rsidRPr="00985A65">
              <w:rPr>
                <w:rFonts w:ascii="Times New Roman" w:hAnsi="Times New Roman"/>
                <w:sz w:val="24"/>
                <w:u w:val="single"/>
              </w:rPr>
              <w:t>技术部分</w:t>
            </w:r>
            <w:r>
              <w:rPr>
                <w:rFonts w:ascii="Times New Roman" w:hAnsi="Times New Roman" w:hint="default"/>
                <w:sz w:val="24"/>
              </w:rPr>
              <w:t>得分高者为中标人</w:t>
            </w:r>
          </w:p>
          <w:p w14:paraId="72317D52" w14:textId="77777777" w:rsidR="00333433" w:rsidRDefault="004D7360">
            <w:pPr>
              <w:jc w:val="left"/>
              <w:rPr>
                <w:sz w:val="24"/>
                <w:u w:val="single"/>
              </w:rPr>
            </w:pPr>
            <w:r>
              <w:rPr>
                <w:sz w:val="24"/>
              </w:rPr>
              <w:t>□</w:t>
            </w:r>
            <w:r>
              <w:rPr>
                <w:sz w:val="24"/>
              </w:rPr>
              <w:t>随机抽取</w:t>
            </w:r>
          </w:p>
        </w:tc>
      </w:tr>
      <w:tr w:rsidR="00333433" w14:paraId="1F25DC20" w14:textId="77777777" w:rsidTr="00711D68">
        <w:trPr>
          <w:trHeight w:val="20"/>
          <w:jc w:val="center"/>
        </w:trPr>
        <w:tc>
          <w:tcPr>
            <w:tcW w:w="988" w:type="dxa"/>
            <w:vAlign w:val="center"/>
          </w:tcPr>
          <w:p w14:paraId="24F2DEEC"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25.5</w:t>
            </w:r>
          </w:p>
        </w:tc>
        <w:tc>
          <w:tcPr>
            <w:tcW w:w="1701" w:type="dxa"/>
            <w:vAlign w:val="center"/>
          </w:tcPr>
          <w:p w14:paraId="145ECD18" w14:textId="77777777" w:rsidR="00333433" w:rsidRDefault="004D7360">
            <w:pPr>
              <w:jc w:val="center"/>
              <w:rPr>
                <w:sz w:val="24"/>
              </w:rPr>
            </w:pPr>
            <w:r>
              <w:rPr>
                <w:sz w:val="24"/>
              </w:rPr>
              <w:t>分包</w:t>
            </w:r>
          </w:p>
        </w:tc>
        <w:tc>
          <w:tcPr>
            <w:tcW w:w="6962" w:type="dxa"/>
            <w:vAlign w:val="center"/>
          </w:tcPr>
          <w:p w14:paraId="13EEBE87" w14:textId="77777777" w:rsidR="00333433" w:rsidRDefault="004D7360">
            <w:pPr>
              <w:jc w:val="left"/>
              <w:rPr>
                <w:sz w:val="24"/>
              </w:rPr>
            </w:pPr>
            <w:r>
              <w:rPr>
                <w:sz w:val="24"/>
              </w:rPr>
              <w:t>本项目的非主体、非关键性工作是否允许分包：</w:t>
            </w:r>
            <w:r>
              <w:rPr>
                <w:sz w:val="24"/>
              </w:rPr>
              <w:t xml:space="preserve"> </w:t>
            </w:r>
          </w:p>
          <w:p w14:paraId="49100C58" w14:textId="77777777" w:rsidR="00333433" w:rsidRDefault="004D7360">
            <w:pPr>
              <w:jc w:val="left"/>
              <w:rPr>
                <w:sz w:val="24"/>
              </w:rPr>
            </w:pPr>
            <w:r>
              <w:rPr>
                <w:b/>
                <w:sz w:val="24"/>
              </w:rPr>
              <w:t>■</w:t>
            </w:r>
            <w:r>
              <w:rPr>
                <w:sz w:val="24"/>
              </w:rPr>
              <w:t>不允许</w:t>
            </w:r>
          </w:p>
          <w:p w14:paraId="07B67ADE" w14:textId="77777777" w:rsidR="00333433" w:rsidRDefault="004D7360">
            <w:pPr>
              <w:jc w:val="left"/>
              <w:rPr>
                <w:sz w:val="24"/>
              </w:rPr>
            </w:pPr>
            <w:r>
              <w:rPr>
                <w:sz w:val="24"/>
              </w:rPr>
              <w:t>□</w:t>
            </w:r>
            <w:r>
              <w:rPr>
                <w:sz w:val="24"/>
              </w:rPr>
              <w:t>允许，具体要求：</w:t>
            </w:r>
          </w:p>
          <w:p w14:paraId="7E944387" w14:textId="77777777" w:rsidR="00333433" w:rsidRDefault="004D7360">
            <w:pPr>
              <w:jc w:val="left"/>
              <w:rPr>
                <w:sz w:val="24"/>
              </w:rPr>
            </w:pPr>
            <w:r>
              <w:rPr>
                <w:sz w:val="24"/>
              </w:rPr>
              <w:t>（</w:t>
            </w:r>
            <w:r>
              <w:rPr>
                <w:sz w:val="24"/>
              </w:rPr>
              <w:t>1</w:t>
            </w:r>
            <w:r>
              <w:rPr>
                <w:sz w:val="24"/>
              </w:rPr>
              <w:t>）可以分包履行的具体内容：</w:t>
            </w:r>
            <w:r>
              <w:rPr>
                <w:sz w:val="24"/>
              </w:rPr>
              <w:t>_____</w:t>
            </w:r>
            <w:r>
              <w:rPr>
                <w:sz w:val="24"/>
              </w:rPr>
              <w:t>；</w:t>
            </w:r>
          </w:p>
          <w:p w14:paraId="18EF8AAE" w14:textId="77777777" w:rsidR="00333433" w:rsidRDefault="004D7360">
            <w:pPr>
              <w:jc w:val="left"/>
              <w:rPr>
                <w:sz w:val="24"/>
              </w:rPr>
            </w:pPr>
            <w:r>
              <w:rPr>
                <w:sz w:val="24"/>
              </w:rPr>
              <w:t>（</w:t>
            </w:r>
            <w:r>
              <w:rPr>
                <w:sz w:val="24"/>
              </w:rPr>
              <w:t>2</w:t>
            </w:r>
            <w:r>
              <w:rPr>
                <w:sz w:val="24"/>
              </w:rPr>
              <w:t>）允许分包的金额或者比例：</w:t>
            </w:r>
            <w:r>
              <w:rPr>
                <w:sz w:val="24"/>
              </w:rPr>
              <w:t>_____</w:t>
            </w:r>
            <w:r>
              <w:rPr>
                <w:sz w:val="24"/>
              </w:rPr>
              <w:t>；</w:t>
            </w:r>
          </w:p>
          <w:p w14:paraId="38A7F9C5" w14:textId="77777777" w:rsidR="00333433" w:rsidRDefault="004D7360">
            <w:pPr>
              <w:jc w:val="left"/>
              <w:rPr>
                <w:sz w:val="24"/>
                <w:u w:val="single"/>
              </w:rPr>
            </w:pPr>
            <w:r>
              <w:rPr>
                <w:sz w:val="24"/>
              </w:rPr>
              <w:t>（</w:t>
            </w:r>
            <w:r>
              <w:rPr>
                <w:sz w:val="24"/>
              </w:rPr>
              <w:t>3</w:t>
            </w:r>
            <w:r>
              <w:rPr>
                <w:sz w:val="24"/>
              </w:rPr>
              <w:t>）其他要求：</w:t>
            </w:r>
            <w:r>
              <w:rPr>
                <w:sz w:val="24"/>
              </w:rPr>
              <w:t>_____</w:t>
            </w:r>
            <w:r>
              <w:rPr>
                <w:sz w:val="24"/>
              </w:rPr>
              <w:t>。</w:t>
            </w:r>
          </w:p>
        </w:tc>
      </w:tr>
      <w:tr w:rsidR="00333433" w14:paraId="7263369C" w14:textId="77777777" w:rsidTr="00711D68">
        <w:trPr>
          <w:trHeight w:val="20"/>
          <w:jc w:val="center"/>
        </w:trPr>
        <w:tc>
          <w:tcPr>
            <w:tcW w:w="988" w:type="dxa"/>
            <w:vAlign w:val="center"/>
          </w:tcPr>
          <w:p w14:paraId="0A7A7E23"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25.6</w:t>
            </w:r>
          </w:p>
        </w:tc>
        <w:tc>
          <w:tcPr>
            <w:tcW w:w="1701" w:type="dxa"/>
            <w:vAlign w:val="center"/>
          </w:tcPr>
          <w:p w14:paraId="1845B545" w14:textId="77777777" w:rsidR="00333433" w:rsidRDefault="004D7360">
            <w:pPr>
              <w:jc w:val="center"/>
              <w:rPr>
                <w:sz w:val="24"/>
              </w:rPr>
            </w:pPr>
            <w:r>
              <w:rPr>
                <w:sz w:val="24"/>
              </w:rPr>
              <w:t>政采贷</w:t>
            </w:r>
          </w:p>
        </w:tc>
        <w:tc>
          <w:tcPr>
            <w:tcW w:w="6962" w:type="dxa"/>
            <w:vAlign w:val="center"/>
          </w:tcPr>
          <w:p w14:paraId="4547E684" w14:textId="77777777" w:rsidR="00333433" w:rsidRDefault="004D7360">
            <w:pPr>
              <w:jc w:val="left"/>
              <w:rPr>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w:t>
            </w:r>
            <w:r>
              <w:rPr>
                <w:kern w:val="0"/>
                <w:sz w:val="24"/>
              </w:rPr>
              <w:lastRenderedPageBreak/>
              <w:t>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p>
        </w:tc>
      </w:tr>
      <w:tr w:rsidR="00333433" w14:paraId="1BDBF8E6" w14:textId="77777777" w:rsidTr="00711D68">
        <w:trPr>
          <w:trHeight w:val="20"/>
          <w:jc w:val="center"/>
        </w:trPr>
        <w:tc>
          <w:tcPr>
            <w:tcW w:w="988" w:type="dxa"/>
            <w:vAlign w:val="center"/>
          </w:tcPr>
          <w:p w14:paraId="6332E4A6"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26.1.1</w:t>
            </w:r>
          </w:p>
        </w:tc>
        <w:tc>
          <w:tcPr>
            <w:tcW w:w="1701" w:type="dxa"/>
            <w:vAlign w:val="center"/>
          </w:tcPr>
          <w:p w14:paraId="327A9663" w14:textId="77777777" w:rsidR="00333433" w:rsidRDefault="004D7360">
            <w:pPr>
              <w:jc w:val="center"/>
              <w:rPr>
                <w:sz w:val="24"/>
              </w:rPr>
            </w:pPr>
            <w:r>
              <w:rPr>
                <w:sz w:val="24"/>
              </w:rPr>
              <w:t>询问</w:t>
            </w:r>
          </w:p>
        </w:tc>
        <w:tc>
          <w:tcPr>
            <w:tcW w:w="6962" w:type="dxa"/>
            <w:vAlign w:val="center"/>
          </w:tcPr>
          <w:p w14:paraId="23E824E4" w14:textId="77777777" w:rsidR="00333433" w:rsidRDefault="004D7360">
            <w:pPr>
              <w:jc w:val="left"/>
              <w:rPr>
                <w:sz w:val="24"/>
              </w:rPr>
            </w:pPr>
            <w:r>
              <w:rPr>
                <w:sz w:val="24"/>
              </w:rPr>
              <w:t>询问</w:t>
            </w:r>
            <w:r>
              <w:rPr>
                <w:rFonts w:hint="eastAsia"/>
                <w:sz w:val="24"/>
              </w:rPr>
              <w:t>提出</w:t>
            </w:r>
            <w:r>
              <w:rPr>
                <w:sz w:val="24"/>
              </w:rPr>
              <w:t>形式：</w:t>
            </w:r>
            <w:r>
              <w:rPr>
                <w:rFonts w:hint="eastAsia"/>
                <w:sz w:val="24"/>
              </w:rPr>
              <w:t>书面</w:t>
            </w:r>
          </w:p>
        </w:tc>
      </w:tr>
      <w:tr w:rsidR="00333433" w14:paraId="75249109" w14:textId="77777777" w:rsidTr="00711D68">
        <w:trPr>
          <w:trHeight w:val="20"/>
          <w:jc w:val="center"/>
        </w:trPr>
        <w:tc>
          <w:tcPr>
            <w:tcW w:w="988" w:type="dxa"/>
            <w:vAlign w:val="center"/>
          </w:tcPr>
          <w:p w14:paraId="60E860A0"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26.3</w:t>
            </w:r>
          </w:p>
        </w:tc>
        <w:tc>
          <w:tcPr>
            <w:tcW w:w="1701" w:type="dxa"/>
            <w:vAlign w:val="center"/>
          </w:tcPr>
          <w:p w14:paraId="4DCFC87E" w14:textId="77777777" w:rsidR="00333433" w:rsidRDefault="004D7360">
            <w:pPr>
              <w:jc w:val="center"/>
              <w:rPr>
                <w:sz w:val="24"/>
              </w:rPr>
            </w:pPr>
            <w:r>
              <w:rPr>
                <w:sz w:val="24"/>
              </w:rPr>
              <w:t>联系方式</w:t>
            </w:r>
          </w:p>
        </w:tc>
        <w:tc>
          <w:tcPr>
            <w:tcW w:w="6962" w:type="dxa"/>
            <w:vAlign w:val="center"/>
          </w:tcPr>
          <w:p w14:paraId="374B78F8" w14:textId="77777777" w:rsidR="00333433" w:rsidRDefault="004D7360">
            <w:pPr>
              <w:jc w:val="left"/>
              <w:rPr>
                <w:sz w:val="24"/>
              </w:rPr>
            </w:pPr>
            <w:r>
              <w:rPr>
                <w:sz w:val="24"/>
              </w:rPr>
              <w:t>接收询问和质疑的联系方式</w:t>
            </w:r>
          </w:p>
          <w:p w14:paraId="656C8AD9" w14:textId="77777777" w:rsidR="00333433" w:rsidRDefault="004D7360">
            <w:pPr>
              <w:jc w:val="left"/>
              <w:rPr>
                <w:sz w:val="24"/>
              </w:rPr>
            </w:pPr>
            <w:r>
              <w:rPr>
                <w:sz w:val="24"/>
              </w:rPr>
              <w:t>联系部门：</w:t>
            </w:r>
            <w:r>
              <w:rPr>
                <w:rFonts w:hint="eastAsia"/>
                <w:sz w:val="24"/>
              </w:rPr>
              <w:t>招标事业部</w:t>
            </w:r>
            <w:r>
              <w:rPr>
                <w:sz w:val="24"/>
              </w:rPr>
              <w:t>；</w:t>
            </w:r>
          </w:p>
          <w:p w14:paraId="10178EFC" w14:textId="77777777" w:rsidR="00333433" w:rsidRDefault="004D7360">
            <w:pPr>
              <w:jc w:val="left"/>
              <w:rPr>
                <w:sz w:val="24"/>
              </w:rPr>
            </w:pPr>
            <w:r>
              <w:rPr>
                <w:sz w:val="24"/>
              </w:rPr>
              <w:t>联系电话：</w:t>
            </w:r>
            <w:r>
              <w:rPr>
                <w:rFonts w:hint="eastAsia"/>
                <w:sz w:val="24"/>
              </w:rPr>
              <w:t>李经理</w:t>
            </w:r>
            <w:r>
              <w:rPr>
                <w:rFonts w:hint="eastAsia"/>
                <w:sz w:val="24"/>
              </w:rPr>
              <w:t>010-81523609</w:t>
            </w:r>
            <w:r>
              <w:rPr>
                <w:sz w:val="24"/>
              </w:rPr>
              <w:t>；</w:t>
            </w:r>
          </w:p>
          <w:p w14:paraId="72D51F74" w14:textId="77777777" w:rsidR="00333433" w:rsidRDefault="004D7360">
            <w:pPr>
              <w:jc w:val="left"/>
              <w:rPr>
                <w:sz w:val="24"/>
              </w:rPr>
            </w:pPr>
            <w:r>
              <w:rPr>
                <w:sz w:val="24"/>
              </w:rPr>
              <w:t>通讯地址：</w:t>
            </w:r>
            <w:r>
              <w:rPr>
                <w:rFonts w:hint="eastAsia"/>
                <w:sz w:val="24"/>
              </w:rPr>
              <w:t>北京市通州区富力运河十号</w:t>
            </w:r>
            <w:r>
              <w:rPr>
                <w:rFonts w:hint="eastAsia"/>
                <w:sz w:val="24"/>
              </w:rPr>
              <w:t>B02</w:t>
            </w:r>
            <w:r>
              <w:rPr>
                <w:rFonts w:hint="eastAsia"/>
                <w:sz w:val="24"/>
              </w:rPr>
              <w:t>座</w:t>
            </w:r>
            <w:r>
              <w:rPr>
                <w:rFonts w:hint="eastAsia"/>
                <w:sz w:val="24"/>
              </w:rPr>
              <w:t>1417</w:t>
            </w:r>
            <w:r>
              <w:rPr>
                <w:rFonts w:hint="eastAsia"/>
                <w:sz w:val="24"/>
              </w:rPr>
              <w:t>室</w:t>
            </w:r>
            <w:r>
              <w:rPr>
                <w:sz w:val="24"/>
              </w:rPr>
              <w:t>。</w:t>
            </w:r>
          </w:p>
        </w:tc>
      </w:tr>
      <w:tr w:rsidR="00333433" w14:paraId="5BC6315F" w14:textId="77777777" w:rsidTr="00711D68">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16DCF5B1" w14:textId="77777777" w:rsidR="00333433" w:rsidRDefault="004D7360">
            <w:pPr>
              <w:pStyle w:val="af5"/>
              <w:adjustRightInd w:val="0"/>
              <w:snapToGrid w:val="0"/>
              <w:jc w:val="center"/>
              <w:rPr>
                <w:rFonts w:ascii="Times New Roman" w:hAnsi="Times New Roman" w:hint="default"/>
                <w:sz w:val="24"/>
                <w:szCs w:val="24"/>
              </w:rPr>
            </w:pPr>
            <w:r>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5CA3EAC" w14:textId="77777777" w:rsidR="00333433" w:rsidRDefault="004D7360">
            <w:pPr>
              <w:jc w:val="center"/>
              <w:rPr>
                <w:sz w:val="24"/>
              </w:rPr>
            </w:pPr>
            <w:r>
              <w:rPr>
                <w:sz w:val="24"/>
              </w:rPr>
              <w:t>代理费</w:t>
            </w:r>
          </w:p>
        </w:tc>
        <w:tc>
          <w:tcPr>
            <w:tcW w:w="6962" w:type="dxa"/>
            <w:tcBorders>
              <w:top w:val="single" w:sz="4" w:space="0" w:color="auto"/>
              <w:left w:val="single" w:sz="4" w:space="0" w:color="auto"/>
              <w:bottom w:val="single" w:sz="4" w:space="0" w:color="auto"/>
              <w:right w:val="single" w:sz="4" w:space="0" w:color="auto"/>
            </w:tcBorders>
            <w:vAlign w:val="center"/>
          </w:tcPr>
          <w:p w14:paraId="2AD32F3E" w14:textId="77777777" w:rsidR="00333433" w:rsidRDefault="004D7360">
            <w:pPr>
              <w:jc w:val="left"/>
              <w:rPr>
                <w:sz w:val="24"/>
              </w:rPr>
            </w:pPr>
            <w:r>
              <w:rPr>
                <w:sz w:val="24"/>
              </w:rPr>
              <w:t>收费对象：</w:t>
            </w:r>
          </w:p>
          <w:p w14:paraId="02C82070" w14:textId="77777777" w:rsidR="00333433" w:rsidRDefault="004D7360">
            <w:pPr>
              <w:jc w:val="left"/>
              <w:rPr>
                <w:sz w:val="24"/>
              </w:rPr>
            </w:pPr>
            <w:r>
              <w:rPr>
                <w:sz w:val="24"/>
              </w:rPr>
              <w:t>□</w:t>
            </w:r>
            <w:r>
              <w:rPr>
                <w:sz w:val="24"/>
              </w:rPr>
              <w:t>采购人</w:t>
            </w:r>
          </w:p>
          <w:p w14:paraId="52912408" w14:textId="77777777" w:rsidR="00333433" w:rsidRPr="00985A65" w:rsidRDefault="004D7360">
            <w:pPr>
              <w:jc w:val="left"/>
              <w:rPr>
                <w:sz w:val="24"/>
              </w:rPr>
            </w:pPr>
            <w:r w:rsidRPr="00985A65">
              <w:rPr>
                <w:b/>
                <w:sz w:val="24"/>
              </w:rPr>
              <w:t>■</w:t>
            </w:r>
            <w:r w:rsidRPr="00985A65">
              <w:rPr>
                <w:sz w:val="24"/>
              </w:rPr>
              <w:t>中标人</w:t>
            </w:r>
          </w:p>
          <w:p w14:paraId="25201B5B" w14:textId="5741ED0C" w:rsidR="00333433" w:rsidRDefault="004D7360" w:rsidP="00E329DE">
            <w:pPr>
              <w:jc w:val="left"/>
              <w:rPr>
                <w:sz w:val="24"/>
              </w:rPr>
            </w:pPr>
            <w:r w:rsidRPr="00985A65">
              <w:rPr>
                <w:rFonts w:hint="eastAsia"/>
                <w:bCs/>
                <w:sz w:val="24"/>
                <w:u w:val="single"/>
              </w:rPr>
              <w:t>本项目招标代理服务费由中标人支付。招标代理服务费以中标价格为基数参考国家计价格【</w:t>
            </w:r>
            <w:r w:rsidRPr="00985A65">
              <w:rPr>
                <w:rFonts w:hint="eastAsia"/>
                <w:bCs/>
                <w:sz w:val="24"/>
                <w:u w:val="single"/>
              </w:rPr>
              <w:t>2002</w:t>
            </w:r>
            <w:r w:rsidRPr="00985A65">
              <w:rPr>
                <w:rFonts w:hint="eastAsia"/>
                <w:bCs/>
                <w:sz w:val="24"/>
                <w:u w:val="single"/>
              </w:rPr>
              <w:t>】</w:t>
            </w:r>
            <w:r w:rsidRPr="00985A65">
              <w:rPr>
                <w:rFonts w:hint="eastAsia"/>
                <w:bCs/>
                <w:sz w:val="24"/>
                <w:u w:val="single"/>
              </w:rPr>
              <w:t>1980</w:t>
            </w:r>
            <w:r w:rsidRPr="00985A65">
              <w:rPr>
                <w:rFonts w:hint="eastAsia"/>
                <w:bCs/>
                <w:sz w:val="24"/>
                <w:u w:val="single"/>
              </w:rPr>
              <w:t>号《招标代理服务收费管理暂行办法》下浮</w:t>
            </w:r>
            <w:r w:rsidRPr="00985A65">
              <w:rPr>
                <w:rFonts w:hint="eastAsia"/>
                <w:bCs/>
                <w:sz w:val="24"/>
                <w:u w:val="single"/>
              </w:rPr>
              <w:t>2</w:t>
            </w:r>
            <w:r w:rsidRPr="00985A65">
              <w:rPr>
                <w:bCs/>
                <w:sz w:val="24"/>
                <w:u w:val="single"/>
              </w:rPr>
              <w:t>0%</w:t>
            </w:r>
            <w:r w:rsidRPr="00985A65">
              <w:rPr>
                <w:rFonts w:hint="eastAsia"/>
                <w:bCs/>
                <w:sz w:val="24"/>
                <w:u w:val="single"/>
              </w:rPr>
              <w:t>，中标人在领取中标通知书时向代理机构缴纳。</w:t>
            </w:r>
          </w:p>
        </w:tc>
      </w:tr>
    </w:tbl>
    <w:p w14:paraId="529E5BCB" w14:textId="77777777" w:rsidR="00333433" w:rsidRDefault="00333433">
      <w:pPr>
        <w:tabs>
          <w:tab w:val="left" w:pos="5580"/>
        </w:tabs>
        <w:adjustRightInd w:val="0"/>
        <w:spacing w:line="360" w:lineRule="auto"/>
        <w:jc w:val="distribute"/>
        <w:rPr>
          <w:sz w:val="24"/>
        </w:rPr>
        <w:sectPr w:rsidR="00333433">
          <w:footerReference w:type="default" r:id="rId11"/>
          <w:headerReference w:type="first" r:id="rId12"/>
          <w:type w:val="nextColumn"/>
          <w:pgSz w:w="11907" w:h="16840"/>
          <w:pgMar w:top="1418" w:right="1134" w:bottom="1418" w:left="1701" w:header="851" w:footer="851" w:gutter="0"/>
          <w:pgNumType w:start="0"/>
          <w:cols w:space="720"/>
          <w:titlePg/>
          <w:docGrid w:linePitch="462"/>
        </w:sectPr>
      </w:pPr>
    </w:p>
    <w:p w14:paraId="20346ED0" w14:textId="77777777" w:rsidR="00333433" w:rsidRDefault="004D7360">
      <w:pPr>
        <w:spacing w:beforeLines="100" w:before="240" w:afterLines="100" w:after="240"/>
        <w:jc w:val="center"/>
        <w:rPr>
          <w:b/>
          <w:sz w:val="28"/>
          <w:szCs w:val="28"/>
        </w:rPr>
      </w:pPr>
      <w:bookmarkStart w:id="80" w:name="_Toc127151517"/>
      <w:bookmarkStart w:id="81" w:name="_Toc305158785"/>
      <w:bookmarkStart w:id="82" w:name="_Toc353873932"/>
      <w:bookmarkStart w:id="83" w:name="_Toc195842882"/>
      <w:bookmarkStart w:id="84" w:name="_Toc353825542"/>
      <w:bookmarkStart w:id="85" w:name="_Toc226965790"/>
      <w:bookmarkStart w:id="86" w:name="_Toc264969207"/>
      <w:bookmarkStart w:id="87" w:name="_Toc265228355"/>
      <w:bookmarkStart w:id="88" w:name="_Toc305158859"/>
      <w:bookmarkStart w:id="89" w:name="_Toc353873662"/>
      <w:bookmarkStart w:id="90" w:name="_Toc226337213"/>
      <w:bookmarkStart w:id="91" w:name="_Toc150774722"/>
      <w:bookmarkStart w:id="92" w:name="_Toc142311019"/>
      <w:bookmarkStart w:id="93" w:name="_Toc150480755"/>
      <w:r>
        <w:rPr>
          <w:b/>
          <w:sz w:val="28"/>
          <w:szCs w:val="28"/>
        </w:rPr>
        <w:lastRenderedPageBreak/>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168BE2E7" w14:textId="77777777" w:rsidR="00333433" w:rsidRDefault="004D7360">
      <w:pPr>
        <w:pStyle w:val="21"/>
        <w:tabs>
          <w:tab w:val="center" w:pos="4592"/>
          <w:tab w:val="left" w:pos="7860"/>
        </w:tabs>
        <w:spacing w:before="0" w:line="360" w:lineRule="auto"/>
        <w:jc w:val="left"/>
        <w:rPr>
          <w:rFonts w:ascii="Times New Roman" w:eastAsia="宋体" w:hAnsi="Times New Roman"/>
          <w:sz w:val="28"/>
        </w:rPr>
      </w:pPr>
      <w:bookmarkStart w:id="94" w:name="_Toc520356143"/>
      <w:bookmarkStart w:id="95" w:name="_Toc127151518"/>
      <w:r>
        <w:rPr>
          <w:rFonts w:ascii="Times New Roman" w:eastAsia="宋体" w:hAnsi="Times New Roman"/>
          <w:sz w:val="28"/>
        </w:rPr>
        <w:tab/>
      </w:r>
      <w:bookmarkStart w:id="96" w:name="_Toc150774618"/>
      <w:bookmarkStart w:id="97" w:name="_Toc150774723"/>
      <w:bookmarkStart w:id="98" w:name="_Toc151193616"/>
      <w:bookmarkStart w:id="99" w:name="_Toc151193832"/>
      <w:bookmarkStart w:id="100" w:name="_Toc151193906"/>
      <w:bookmarkStart w:id="101" w:name="_Toc151190145"/>
      <w:bookmarkStart w:id="102" w:name="_Toc151193688"/>
      <w:bookmarkStart w:id="103" w:name="_Toc151193760"/>
      <w:bookmarkStart w:id="104" w:name="_Toc195842883"/>
      <w:bookmarkStart w:id="105" w:name="_Toc226309762"/>
      <w:bookmarkStart w:id="106" w:name="_Toc226337214"/>
      <w:bookmarkStart w:id="107" w:name="_Toc226965708"/>
      <w:bookmarkStart w:id="108" w:name="_Toc226965791"/>
      <w:bookmarkStart w:id="109" w:name="_Toc305158786"/>
      <w:bookmarkStart w:id="110" w:name="_Toc305158860"/>
      <w:bookmarkStart w:id="111" w:name="_Toc264969208"/>
      <w:bookmarkStart w:id="112" w:name="_Toc265228356"/>
      <w:bookmarkStart w:id="113" w:name="_Toc150509269"/>
      <w:bookmarkStart w:id="114" w:name="_Toc142311020"/>
      <w:bookmarkStart w:id="115" w:name="_Toc150480756"/>
      <w:r>
        <w:rPr>
          <w:rFonts w:ascii="Times New Roman" w:eastAsia="宋体" w:hAnsi="Times New Roman"/>
          <w:sz w:val="28"/>
        </w:rPr>
        <w:t>一</w:t>
      </w:r>
      <w:r>
        <w:rPr>
          <w:rFonts w:ascii="Times New Roman" w:eastAsia="宋体" w:hAnsi="Times New Roman"/>
          <w:sz w:val="28"/>
        </w:rPr>
        <w:t xml:space="preserve">   </w:t>
      </w:r>
      <w:r>
        <w:rPr>
          <w:rFonts w:ascii="Times New Roman" w:eastAsia="宋体" w:hAnsi="Times New Roman"/>
          <w:sz w:val="28"/>
        </w:rPr>
        <w:t>说</w:t>
      </w:r>
      <w:r>
        <w:rPr>
          <w:rFonts w:ascii="Times New Roman" w:eastAsia="宋体" w:hAnsi="Times New Roman"/>
          <w:sz w:val="28"/>
        </w:rPr>
        <w:t xml:space="preserve">  </w:t>
      </w:r>
      <w:r>
        <w:rPr>
          <w:rFonts w:ascii="Times New Roman" w:eastAsia="宋体" w:hAnsi="Times New Roman"/>
          <w:sz w:val="28"/>
        </w:rPr>
        <w:t>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Fonts w:ascii="Times New Roman" w:eastAsia="宋体" w:hAnsi="Times New Roman"/>
          <w:sz w:val="28"/>
        </w:rPr>
        <w:tab/>
      </w:r>
    </w:p>
    <w:p w14:paraId="0F8C7A62" w14:textId="77777777" w:rsidR="00333433" w:rsidRDefault="004D7360">
      <w:pPr>
        <w:numPr>
          <w:ilvl w:val="0"/>
          <w:numId w:val="8"/>
        </w:numPr>
        <w:tabs>
          <w:tab w:val="clear" w:pos="900"/>
          <w:tab w:val="left" w:pos="360"/>
        </w:tabs>
        <w:snapToGrid w:val="0"/>
        <w:spacing w:line="360" w:lineRule="auto"/>
        <w:ind w:left="357" w:hanging="357"/>
        <w:outlineLvl w:val="1"/>
        <w:rPr>
          <w:sz w:val="24"/>
        </w:rPr>
      </w:pPr>
      <w:bookmarkStart w:id="116" w:name="_Toc264969209"/>
      <w:bookmarkStart w:id="117" w:name="_Toc265228357"/>
      <w:bookmarkStart w:id="118" w:name="_Toc305158787"/>
      <w:bookmarkStart w:id="119" w:name="_Toc305158861"/>
      <w:r>
        <w:rPr>
          <w:sz w:val="24"/>
        </w:rPr>
        <w:t>采购人、采购代理机构、投标人</w:t>
      </w:r>
      <w:bookmarkEnd w:id="116"/>
      <w:bookmarkEnd w:id="117"/>
      <w:bookmarkEnd w:id="118"/>
      <w:bookmarkEnd w:id="119"/>
      <w:r>
        <w:rPr>
          <w:sz w:val="24"/>
        </w:rPr>
        <w:t>、联合体</w:t>
      </w:r>
    </w:p>
    <w:p w14:paraId="1B3FB980" w14:textId="77777777" w:rsidR="00333433" w:rsidRDefault="004D7360">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76BC2A4E" w14:textId="77777777" w:rsidR="00333433" w:rsidRDefault="004D7360">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sz w:val="24"/>
        </w:rPr>
        <w:t>“</w:t>
      </w:r>
      <w:r>
        <w:rPr>
          <w:sz w:val="24"/>
        </w:rPr>
        <w:t>供应商</w:t>
      </w:r>
      <w:r>
        <w:rPr>
          <w:sz w:val="24"/>
        </w:rPr>
        <w:t>”</w:t>
      </w:r>
      <w:r>
        <w:rPr>
          <w:sz w:val="24"/>
        </w:rPr>
        <w:t>、</w:t>
      </w:r>
      <w:r>
        <w:rPr>
          <w:sz w:val="24"/>
        </w:rPr>
        <w:t>“</w:t>
      </w:r>
      <w:r>
        <w:rPr>
          <w:sz w:val="24"/>
        </w:rPr>
        <w:t>申请人</w:t>
      </w:r>
      <w:r>
        <w:rPr>
          <w:sz w:val="24"/>
        </w:rPr>
        <w:t>”</w:t>
      </w:r>
      <w:r>
        <w:rPr>
          <w:sz w:val="24"/>
        </w:rPr>
        <w:t>）：指向采购人提供货物、工程或者服务的法人、其他组织或者自然人。</w:t>
      </w:r>
    </w:p>
    <w:p w14:paraId="2BAFE521" w14:textId="77777777" w:rsidR="00333433" w:rsidRDefault="004D7360">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15F5E0F5" w14:textId="77777777" w:rsidR="00333433" w:rsidRDefault="004D7360">
      <w:pPr>
        <w:numPr>
          <w:ilvl w:val="0"/>
          <w:numId w:val="8"/>
        </w:numPr>
        <w:tabs>
          <w:tab w:val="clear" w:pos="900"/>
          <w:tab w:val="left" w:pos="360"/>
        </w:tabs>
        <w:snapToGrid w:val="0"/>
        <w:spacing w:line="360" w:lineRule="auto"/>
        <w:ind w:left="357" w:hanging="357"/>
        <w:outlineLvl w:val="1"/>
        <w:rPr>
          <w:sz w:val="24"/>
        </w:rPr>
      </w:pPr>
      <w:bookmarkStart w:id="120" w:name="_Toc150480758"/>
      <w:bookmarkStart w:id="121" w:name="_Toc264969210"/>
      <w:bookmarkStart w:id="122" w:name="_Toc127151721"/>
      <w:bookmarkStart w:id="123" w:name="_Toc149720813"/>
      <w:bookmarkStart w:id="124" w:name="_Toc151193618"/>
      <w:bookmarkStart w:id="125" w:name="_Toc265228358"/>
      <w:bookmarkStart w:id="126" w:name="_Toc127161434"/>
      <w:bookmarkStart w:id="127" w:name="_Toc150774620"/>
      <w:bookmarkStart w:id="128" w:name="_Toc127151520"/>
      <w:bookmarkStart w:id="129" w:name="_Toc150774725"/>
      <w:bookmarkStart w:id="130" w:name="_Toc151193690"/>
      <w:bookmarkStart w:id="131" w:name="_Toc151190147"/>
      <w:bookmarkStart w:id="132" w:name="_Toc150509271"/>
      <w:bookmarkStart w:id="133" w:name="_Toc151193762"/>
      <w:bookmarkStart w:id="134" w:name="_Toc151193834"/>
      <w:bookmarkStart w:id="135" w:name="_Toc142311022"/>
      <w:bookmarkStart w:id="136" w:name="_Toc151193908"/>
      <w:bookmarkStart w:id="137" w:name="_Toc164229215"/>
      <w:bookmarkStart w:id="138" w:name="_Toc164229361"/>
      <w:bookmarkStart w:id="139" w:name="_Toc164608634"/>
      <w:bookmarkStart w:id="140" w:name="_Toc226965793"/>
      <w:bookmarkStart w:id="141" w:name="_Toc226309764"/>
      <w:bookmarkStart w:id="142" w:name="_Toc226337216"/>
      <w:bookmarkStart w:id="143" w:name="_Toc164608789"/>
      <w:bookmarkStart w:id="144" w:name="_Toc305158862"/>
      <w:bookmarkStart w:id="145" w:name="_Toc164351614"/>
      <w:bookmarkStart w:id="146" w:name="_Toc226965710"/>
      <w:bookmarkStart w:id="147" w:name="_Toc195842885"/>
      <w:bookmarkStart w:id="148" w:name="_Toc305158788"/>
      <w:r>
        <w:rPr>
          <w:sz w:val="24"/>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sz w:val="24"/>
        </w:rPr>
        <w:t>、项目属性、科研仪器设备采购、核心产品</w:t>
      </w:r>
    </w:p>
    <w:p w14:paraId="14C3D2CD"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资金来源为财政性资金和</w:t>
      </w:r>
      <w:r>
        <w:rPr>
          <w:sz w:val="24"/>
        </w:rPr>
        <w:t>/</w:t>
      </w:r>
      <w:r>
        <w:rPr>
          <w:sz w:val="24"/>
        </w:rPr>
        <w:t>或本项目采购中无法与财政性资金分割的非财政性资金。</w:t>
      </w:r>
    </w:p>
    <w:p w14:paraId="377AB400"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958404F"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49A80E82" w14:textId="77777777" w:rsidR="00333433" w:rsidRDefault="004D7360">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4F417C26"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现场考察、开标前答疑会</w:t>
      </w:r>
    </w:p>
    <w:p w14:paraId="1E449F5D" w14:textId="77777777" w:rsidR="00333433" w:rsidRDefault="004D7360">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9" w:name="_Toc151190149"/>
      <w:bookmarkStart w:id="150" w:name="_Toc264969212"/>
      <w:bookmarkStart w:id="151" w:name="_Toc195842887"/>
      <w:bookmarkStart w:id="152" w:name="_Toc305158790"/>
      <w:bookmarkStart w:id="153" w:name="_Toc151193620"/>
      <w:bookmarkStart w:id="154" w:name="_Toc150509273"/>
      <w:bookmarkStart w:id="155" w:name="_Toc142311024"/>
      <w:bookmarkStart w:id="156" w:name="_Toc151193764"/>
      <w:bookmarkStart w:id="157" w:name="_Toc150480760"/>
      <w:bookmarkStart w:id="158" w:name="_Toc226337218"/>
      <w:bookmarkStart w:id="159" w:name="_Toc226309766"/>
      <w:bookmarkStart w:id="160" w:name="_Toc127151522"/>
      <w:bookmarkStart w:id="161" w:name="_Toc265228360"/>
      <w:bookmarkStart w:id="162" w:name="_Toc150774727"/>
      <w:bookmarkStart w:id="163" w:name="_Toc151193692"/>
      <w:bookmarkStart w:id="164" w:name="_Toc151193910"/>
      <w:bookmarkStart w:id="165" w:name="_Toc226965712"/>
      <w:bookmarkStart w:id="166" w:name="_Toc226965795"/>
      <w:bookmarkStart w:id="167" w:name="_Toc151193836"/>
      <w:bookmarkStart w:id="168" w:name="_Toc305158864"/>
      <w:bookmarkStart w:id="169" w:name="_Toc150774622"/>
      <w:bookmarkStart w:id="170" w:name="_Toc520356146"/>
    </w:p>
    <w:p w14:paraId="49A2794B"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79140929"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样品</w:t>
      </w:r>
    </w:p>
    <w:p w14:paraId="10B05EB6"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592E267C"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5A874FFE" w14:textId="77777777" w:rsidR="00333433" w:rsidRDefault="004D7360">
      <w:pPr>
        <w:numPr>
          <w:ilvl w:val="0"/>
          <w:numId w:val="8"/>
        </w:numPr>
        <w:tabs>
          <w:tab w:val="clear" w:pos="900"/>
          <w:tab w:val="left" w:pos="360"/>
        </w:tabs>
        <w:snapToGrid w:val="0"/>
        <w:spacing w:line="360" w:lineRule="auto"/>
        <w:ind w:left="357" w:hanging="357"/>
        <w:outlineLvl w:val="1"/>
        <w:rPr>
          <w:sz w:val="24"/>
        </w:rPr>
      </w:pPr>
      <w:r>
        <w:rPr>
          <w:sz w:val="24"/>
        </w:rPr>
        <w:t>政府采购政策（包括但不限于下列具体政策要求）</w:t>
      </w:r>
    </w:p>
    <w:p w14:paraId="1414A129"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76776C38" w14:textId="77777777" w:rsidR="00333433" w:rsidRDefault="004D7360">
      <w:pPr>
        <w:numPr>
          <w:ilvl w:val="2"/>
          <w:numId w:val="8"/>
        </w:numPr>
        <w:tabs>
          <w:tab w:val="left" w:pos="2014"/>
        </w:tabs>
        <w:snapToGrid w:val="0"/>
        <w:spacing w:line="360" w:lineRule="auto"/>
        <w:rPr>
          <w:sz w:val="24"/>
        </w:rPr>
      </w:pPr>
      <w:r>
        <w:rPr>
          <w:kern w:val="0"/>
          <w:sz w:val="24"/>
        </w:rPr>
        <w:lastRenderedPageBreak/>
        <w:t>政府采购应当采购本国货物、工程和服务。但有《</w:t>
      </w:r>
      <w:r>
        <w:rPr>
          <w:b/>
          <w:kern w:val="0"/>
          <w:sz w:val="24"/>
        </w:rPr>
        <w:t>中华人民共和国政府采购法</w:t>
      </w:r>
      <w:r>
        <w:rPr>
          <w:kern w:val="0"/>
          <w:sz w:val="24"/>
        </w:rPr>
        <w:t>》第十条规定情形的除外。</w:t>
      </w:r>
    </w:p>
    <w:p w14:paraId="5E7FA7BD" w14:textId="77777777" w:rsidR="00333433" w:rsidRDefault="004D7360">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6252E030" w14:textId="77777777" w:rsidR="00333433" w:rsidRDefault="004D7360">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w:t>
      </w:r>
      <w:r>
        <w:rPr>
          <w:sz w:val="24"/>
        </w:rPr>
        <w:t>2007</w:t>
      </w:r>
      <w:r>
        <w:rPr>
          <w:sz w:val="24"/>
        </w:rPr>
        <w:t>〕</w:t>
      </w:r>
      <w:r>
        <w:rPr>
          <w:sz w:val="24"/>
        </w:rPr>
        <w:t>119</w:t>
      </w:r>
      <w:r>
        <w:rPr>
          <w:sz w:val="24"/>
        </w:rPr>
        <w:t>号文）、《关于政府采购进口产品管理有关问题的通知》（财办库〔</w:t>
      </w:r>
      <w:r>
        <w:rPr>
          <w:sz w:val="24"/>
        </w:rPr>
        <w:t>2008</w:t>
      </w:r>
      <w:r>
        <w:rPr>
          <w:sz w:val="24"/>
        </w:rPr>
        <w:t>〕</w:t>
      </w:r>
      <w:r>
        <w:rPr>
          <w:sz w:val="24"/>
        </w:rPr>
        <w:t>248</w:t>
      </w:r>
      <w:r>
        <w:rPr>
          <w:sz w:val="24"/>
        </w:rPr>
        <w:t>号文）。</w:t>
      </w:r>
    </w:p>
    <w:p w14:paraId="14EBA0FD" w14:textId="77777777" w:rsidR="00D949CE" w:rsidRDefault="00D949CE" w:rsidP="00D949CE">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27BBFD0" w14:textId="592E2E83" w:rsidR="00D949CE" w:rsidRDefault="00D949CE" w:rsidP="00D949CE">
      <w:pPr>
        <w:tabs>
          <w:tab w:val="left" w:pos="900"/>
          <w:tab w:val="left" w:pos="1080"/>
          <w:tab w:val="left" w:pos="1589"/>
        </w:tabs>
        <w:snapToGrid w:val="0"/>
        <w:spacing w:line="360" w:lineRule="auto"/>
        <w:ind w:left="1080"/>
        <w:rPr>
          <w:sz w:val="24"/>
        </w:rPr>
      </w:pPr>
      <w:bookmarkStart w:id="171" w:name="_Hlk217316762"/>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w:t>
      </w:r>
      <w:bookmarkEnd w:id="171"/>
      <w:r>
        <w:rPr>
          <w:rFonts w:hint="eastAsia"/>
          <w:sz w:val="24"/>
        </w:rPr>
        <w:t>，落实本国产品标准。</w:t>
      </w:r>
    </w:p>
    <w:p w14:paraId="206F8C2C" w14:textId="3C32C351" w:rsidR="00333433" w:rsidRDefault="004D7360">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72613BB0" w14:textId="77777777" w:rsidR="00333433" w:rsidRDefault="004D7360">
      <w:pPr>
        <w:numPr>
          <w:ilvl w:val="2"/>
          <w:numId w:val="8"/>
        </w:numPr>
        <w:snapToGrid w:val="0"/>
        <w:spacing w:line="360" w:lineRule="auto"/>
        <w:rPr>
          <w:sz w:val="24"/>
        </w:rPr>
      </w:pPr>
      <w:r>
        <w:rPr>
          <w:sz w:val="24"/>
        </w:rPr>
        <w:t>中小企业定义：</w:t>
      </w:r>
    </w:p>
    <w:p w14:paraId="173BC8A0"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6B8C5500"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1A5C7A8"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4FE925D0"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3E5C75BB" w14:textId="77777777" w:rsidR="00333433" w:rsidRDefault="00333433">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7C1D4BB7" w14:textId="77777777" w:rsidR="00333433" w:rsidRDefault="00333433">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0AEEA1F2" w14:textId="77777777" w:rsidR="00333433" w:rsidRDefault="00333433">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7FC77B21" w14:textId="77777777" w:rsidR="00333433" w:rsidRDefault="00333433" w:rsidP="00D949CE">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14:paraId="22CBA65D" w14:textId="068EED85"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w:t>
      </w:r>
      <w:bookmarkStart w:id="172" w:name="OLE_LINK44"/>
      <w:bookmarkStart w:id="173" w:name="OLE_LINK59"/>
      <w:r w:rsidR="00D949CE">
        <w:rPr>
          <w:rFonts w:hint="eastAsia"/>
          <w:color w:val="000000" w:themeColor="text1"/>
          <w:sz w:val="24"/>
        </w:rPr>
        <w:t>》（银发</w:t>
      </w:r>
      <w:r w:rsidR="00F27F95">
        <w:rPr>
          <w:color w:val="000000" w:themeColor="text1"/>
          <w:sz w:val="24"/>
        </w:rPr>
        <w:t>〔</w:t>
      </w:r>
      <w:bookmarkEnd w:id="172"/>
      <w:bookmarkEnd w:id="173"/>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14:paraId="79B9FD8C"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供应商提供的货物、工程或者服务符合下列情形的，享受中小企业扶持政策：</w:t>
      </w:r>
    </w:p>
    <w:p w14:paraId="6F40D3CD" w14:textId="77777777" w:rsidR="00333433" w:rsidRDefault="004D7360">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14:paraId="250A47B3" w14:textId="77777777" w:rsidR="00333433" w:rsidRDefault="004D7360">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2</w:t>
      </w:r>
      <w:r>
        <w:rPr>
          <w:color w:val="000000" w:themeColor="text1"/>
          <w:sz w:val="24"/>
        </w:rPr>
        <w:t>）在工程采购项目中，工程由中小企业承建，即工程施工单位为中小企业；</w:t>
      </w:r>
    </w:p>
    <w:p w14:paraId="166D6AFB" w14:textId="77777777" w:rsidR="00333433" w:rsidRDefault="004D7360">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14:paraId="7EADE790"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70996AFB"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sz w:val="24"/>
        </w:rPr>
      </w:pPr>
      <w:r>
        <w:rPr>
          <w:color w:val="000000" w:themeColor="text1"/>
          <w:sz w:val="24"/>
        </w:rPr>
        <w:t>以联合体形式参加政府采购活动，联合体各方均为中小企业的，联合体视同中小企业。其中，联合体各方均为小微企业的，联合体视同小微企业。</w:t>
      </w:r>
    </w:p>
    <w:p w14:paraId="48AA2023" w14:textId="77777777" w:rsidR="00333433" w:rsidRDefault="004D7360">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19FA96B" w14:textId="77777777" w:rsidR="00333433" w:rsidRDefault="004D7360">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25334B62" w14:textId="77777777" w:rsidR="00333433" w:rsidRDefault="00333433">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3BDFBC74" w14:textId="77777777" w:rsidR="00333433" w:rsidRDefault="00333433">
      <w:pPr>
        <w:pStyle w:val="affb"/>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rPr>
      </w:pPr>
    </w:p>
    <w:p w14:paraId="114D7D6B"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14:paraId="64D12C17"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依法与安置的每位残疾人签订了一年以上（含一年）的劳动合同或服务协议；</w:t>
      </w:r>
    </w:p>
    <w:p w14:paraId="47954D5D"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为安置的每位残疾人按月足额缴纳了基本养老保险、基本医疗保险、失业保险、工伤保险和生育保险等社会保险费；</w:t>
      </w:r>
    </w:p>
    <w:p w14:paraId="45C5CEEA"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通过银行等金融机构向安置的每位残疾人，按月支付了不低于单位所在区县适用的经省级人民政府批准的月最低工资标准的工资；</w:t>
      </w:r>
    </w:p>
    <w:p w14:paraId="509FB096"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lastRenderedPageBreak/>
        <w:t>提供本单位制造的货物、承担的工程或者服务（以下简称产品），或者提供其他残疾人福利性单位制造的货物（不包括使用非残疾人福利性单位注册商标的货物）；</w:t>
      </w:r>
    </w:p>
    <w:p w14:paraId="19465292" w14:textId="77777777" w:rsidR="00333433" w:rsidRDefault="004D7360">
      <w:pPr>
        <w:numPr>
          <w:ilvl w:val="3"/>
          <w:numId w:val="9"/>
        </w:numPr>
        <w:tabs>
          <w:tab w:val="clear" w:pos="900"/>
          <w:tab w:val="left" w:pos="1980"/>
          <w:tab w:val="left" w:pos="2035"/>
          <w:tab w:val="left" w:pos="2885"/>
          <w:tab w:val="left" w:pos="2977"/>
        </w:tabs>
        <w:snapToGrid w:val="0"/>
        <w:spacing w:line="360" w:lineRule="auto"/>
        <w:ind w:left="2885"/>
        <w:rPr>
          <w:color w:val="000000" w:themeColor="text1"/>
          <w:sz w:val="24"/>
        </w:rPr>
      </w:pPr>
      <w:r>
        <w:rPr>
          <w:sz w:val="24"/>
        </w:rPr>
        <w:t>前款所称残疾人是指法定劳动年龄内，持有《中华人民共和国残疾人证》或者《中华人民共和国残疾军人证（</w:t>
      </w:r>
      <w:r>
        <w:rPr>
          <w:sz w:val="24"/>
        </w:rPr>
        <w:t xml:space="preserve">1 </w:t>
      </w:r>
      <w:r>
        <w:rPr>
          <w:sz w:val="24"/>
        </w:rPr>
        <w:t>至</w:t>
      </w:r>
      <w:r>
        <w:rPr>
          <w:sz w:val="24"/>
        </w:rPr>
        <w:t xml:space="preserve">8 </w:t>
      </w:r>
      <w:r>
        <w:rPr>
          <w:sz w:val="24"/>
        </w:rPr>
        <w:t>级）》的自然人，包括具有劳动条件和劳动意愿的精神残疾人。在职职工人数是指与残疾人福利性单位建立劳动关系并依法签订劳动合同或服务协议的雇员人数。</w:t>
      </w:r>
    </w:p>
    <w:p w14:paraId="39DA69FB" w14:textId="77777777" w:rsidR="00333433" w:rsidRDefault="004D7360">
      <w:pPr>
        <w:numPr>
          <w:ilvl w:val="2"/>
          <w:numId w:val="8"/>
        </w:numPr>
        <w:snapToGrid w:val="0"/>
        <w:spacing w:line="360" w:lineRule="auto"/>
        <w:rPr>
          <w:sz w:val="24"/>
        </w:rPr>
      </w:pPr>
      <w:r>
        <w:rPr>
          <w:sz w:val="24"/>
        </w:rPr>
        <w:t>本项目是否专门面向中小企业预留采购份额见第一章《投标邀请》。</w:t>
      </w:r>
    </w:p>
    <w:p w14:paraId="0B208BD7" w14:textId="77777777" w:rsidR="00333433" w:rsidRDefault="004D7360">
      <w:pPr>
        <w:numPr>
          <w:ilvl w:val="2"/>
          <w:numId w:val="8"/>
        </w:numPr>
        <w:snapToGrid w:val="0"/>
        <w:spacing w:line="360" w:lineRule="auto"/>
        <w:rPr>
          <w:sz w:val="24"/>
        </w:rPr>
      </w:pPr>
      <w:r>
        <w:rPr>
          <w:sz w:val="24"/>
        </w:rPr>
        <w:t>采购标的对应的中小企业划分标准所属行业见《投标人须知资料表》。</w:t>
      </w:r>
    </w:p>
    <w:p w14:paraId="7AA17FC8" w14:textId="77777777" w:rsidR="00333433" w:rsidRDefault="004D7360">
      <w:pPr>
        <w:numPr>
          <w:ilvl w:val="2"/>
          <w:numId w:val="8"/>
        </w:numPr>
        <w:snapToGrid w:val="0"/>
        <w:spacing w:line="360" w:lineRule="auto"/>
        <w:rPr>
          <w:sz w:val="24"/>
        </w:rPr>
      </w:pPr>
      <w:r>
        <w:rPr>
          <w:sz w:val="24"/>
        </w:rPr>
        <w:t>小微企业价格评审优惠的政策调整：见第四章《评标程序、评标方法和评标标准》。</w:t>
      </w:r>
    </w:p>
    <w:p w14:paraId="20B02334"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20434BFF" w14:textId="77777777" w:rsidR="00333433" w:rsidRDefault="004D7360">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0C741C3" w14:textId="77777777" w:rsidR="00333433" w:rsidRDefault="004D7360">
      <w:pPr>
        <w:numPr>
          <w:ilvl w:val="2"/>
          <w:numId w:val="8"/>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14:paraId="0732C4AA" w14:textId="77777777" w:rsidR="00333433" w:rsidRDefault="004D7360">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1AF53AC" w14:textId="77777777" w:rsidR="00333433" w:rsidRDefault="004D7360">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7E29C3E0"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lastRenderedPageBreak/>
        <w:t>正版软件</w:t>
      </w:r>
    </w:p>
    <w:p w14:paraId="234C52C6" w14:textId="77777777" w:rsidR="00333433" w:rsidRDefault="004D7360">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14:paraId="42104D12" w14:textId="77777777" w:rsidR="00333433" w:rsidRDefault="004D7360">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06698EE6" w14:textId="77777777" w:rsidR="00333433" w:rsidRDefault="004D7360">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1A9BBB7D"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推广使用低挥发性有机化合物（</w:t>
      </w:r>
      <w:r>
        <w:rPr>
          <w:sz w:val="24"/>
        </w:rPr>
        <w:t>VOCs</w:t>
      </w:r>
      <w:r>
        <w:rPr>
          <w:sz w:val="24"/>
        </w:rPr>
        <w:t>）</w:t>
      </w:r>
    </w:p>
    <w:p w14:paraId="63746B25" w14:textId="77777777" w:rsidR="00333433" w:rsidRDefault="004D7360">
      <w:pPr>
        <w:numPr>
          <w:ilvl w:val="2"/>
          <w:numId w:val="8"/>
        </w:numPr>
        <w:tabs>
          <w:tab w:val="left" w:pos="2014"/>
        </w:tabs>
        <w:snapToGrid w:val="0"/>
        <w:spacing w:line="360" w:lineRule="auto"/>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）有关事项的通知》（京财采购〔</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043F6840"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采购需求标准</w:t>
      </w:r>
    </w:p>
    <w:p w14:paraId="0F8F11C1" w14:textId="77777777" w:rsidR="00333433" w:rsidRDefault="004D7360">
      <w:pPr>
        <w:numPr>
          <w:ilvl w:val="2"/>
          <w:numId w:val="8"/>
        </w:numPr>
        <w:tabs>
          <w:tab w:val="left" w:pos="2014"/>
        </w:tabs>
        <w:snapToGrid w:val="0"/>
        <w:spacing w:line="360" w:lineRule="auto"/>
        <w:rPr>
          <w:sz w:val="24"/>
        </w:rPr>
      </w:pPr>
      <w:r>
        <w:rPr>
          <w:sz w:val="24"/>
        </w:rPr>
        <w:t>商品包装、快递包装政府采购需求标准（试行）</w:t>
      </w:r>
    </w:p>
    <w:p w14:paraId="7EA8DCEB" w14:textId="77777777" w:rsidR="00333433" w:rsidRDefault="004D736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号），本项目如涉及商品包装和快递包装的，则其具体要求见第五章《采购需求》。</w:t>
      </w:r>
    </w:p>
    <w:p w14:paraId="2F303256" w14:textId="77777777" w:rsidR="00333433" w:rsidRDefault="004D7360">
      <w:pPr>
        <w:numPr>
          <w:ilvl w:val="2"/>
          <w:numId w:val="8"/>
        </w:numPr>
        <w:tabs>
          <w:tab w:val="left" w:pos="2014"/>
        </w:tabs>
        <w:snapToGrid w:val="0"/>
        <w:spacing w:line="360" w:lineRule="auto"/>
        <w:rPr>
          <w:sz w:val="24"/>
        </w:rPr>
      </w:pPr>
      <w:bookmarkStart w:id="174" w:name="_Hlk164953935"/>
      <w:r>
        <w:rPr>
          <w:sz w:val="24"/>
        </w:rPr>
        <w:t>其他政府采购需求标准</w:t>
      </w:r>
      <w:r>
        <w:rPr>
          <w:sz w:val="24"/>
        </w:rPr>
        <w:t xml:space="preserve"> </w:t>
      </w:r>
    </w:p>
    <w:p w14:paraId="6707D698" w14:textId="77777777" w:rsidR="00333433" w:rsidRDefault="004D7360">
      <w:pPr>
        <w:tabs>
          <w:tab w:val="left" w:pos="900"/>
          <w:tab w:val="left" w:pos="1980"/>
        </w:tabs>
        <w:snapToGrid w:val="0"/>
        <w:spacing w:line="360" w:lineRule="auto"/>
        <w:ind w:left="1980"/>
        <w:rPr>
          <w:sz w:val="24"/>
        </w:rPr>
      </w:pPr>
      <w:bookmarkStart w:id="175" w:name="_Hlk164955325"/>
      <w:bookmarkEnd w:id="174"/>
      <w:r>
        <w:rPr>
          <w:sz w:val="24"/>
        </w:rPr>
        <w:lastRenderedPageBreak/>
        <w:t>为贯彻落实《深化政府采购制度改革方案》有关要求，推动政府采购需求标准建设</w:t>
      </w:r>
      <w:bookmarkEnd w:id="175"/>
      <w:r>
        <w:rPr>
          <w:sz w:val="24"/>
        </w:rPr>
        <w:t>，财政部门会同有关部门制定发布的其他政府采购需求标准，本项目如涉及，则具体要求见第五章《采购需求》。</w:t>
      </w:r>
    </w:p>
    <w:p w14:paraId="32C07EC1"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投标费用</w:t>
      </w:r>
    </w:p>
    <w:p w14:paraId="1DCB7D6B"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22973A67" w14:textId="77777777" w:rsidR="00333433" w:rsidRDefault="00333433">
      <w:pPr>
        <w:tabs>
          <w:tab w:val="left" w:pos="1080"/>
        </w:tabs>
        <w:snapToGrid w:val="0"/>
        <w:spacing w:line="360" w:lineRule="auto"/>
        <w:ind w:left="1080"/>
        <w:rPr>
          <w:sz w:val="28"/>
        </w:rPr>
      </w:pPr>
      <w:bookmarkStart w:id="176" w:name="_1.8_计量单位"/>
      <w:bookmarkEnd w:id="176"/>
    </w:p>
    <w:p w14:paraId="1EA854AA" w14:textId="77777777" w:rsidR="00333433" w:rsidRDefault="004D7360">
      <w:pPr>
        <w:pStyle w:val="21"/>
        <w:spacing w:before="0" w:line="360" w:lineRule="auto"/>
        <w:rPr>
          <w:rFonts w:ascii="Times New Roman" w:eastAsia="宋体" w:hAnsi="Times New Roman"/>
          <w:sz w:val="28"/>
        </w:rPr>
      </w:pPr>
      <w:r>
        <w:rPr>
          <w:rFonts w:ascii="Times New Roman" w:eastAsia="宋体" w:hAnsi="Times New Roman"/>
          <w:sz w:val="28"/>
        </w:rPr>
        <w:t>二</w:t>
      </w:r>
      <w:r>
        <w:rPr>
          <w:rFonts w:ascii="Times New Roman" w:eastAsia="宋体" w:hAnsi="Times New Roman"/>
          <w:sz w:val="28"/>
        </w:rPr>
        <w:t xml:space="preserve">   </w:t>
      </w:r>
      <w:r>
        <w:rPr>
          <w:rFonts w:ascii="Times New Roman" w:eastAsia="宋体" w:hAnsi="Times New Roman"/>
          <w:sz w:val="28"/>
        </w:rPr>
        <w:t>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3AC4D008" w14:textId="77777777" w:rsidR="00333433" w:rsidRDefault="004D7360">
      <w:pPr>
        <w:numPr>
          <w:ilvl w:val="0"/>
          <w:numId w:val="8"/>
        </w:numPr>
        <w:tabs>
          <w:tab w:val="left" w:pos="360"/>
        </w:tabs>
        <w:snapToGrid w:val="0"/>
        <w:spacing w:line="360" w:lineRule="auto"/>
        <w:ind w:left="357" w:hanging="357"/>
        <w:outlineLvl w:val="1"/>
        <w:rPr>
          <w:sz w:val="24"/>
        </w:rPr>
      </w:pPr>
      <w:bookmarkStart w:id="177" w:name="_Toc127161437"/>
      <w:bookmarkStart w:id="178" w:name="_Toc150509274"/>
      <w:bookmarkStart w:id="179" w:name="_Toc150774623"/>
      <w:bookmarkStart w:id="180" w:name="_Toc150774728"/>
      <w:bookmarkStart w:id="181" w:name="_Toc127151523"/>
      <w:bookmarkStart w:id="182" w:name="_Toc149720816"/>
      <w:bookmarkStart w:id="183" w:name="_Toc142311025"/>
      <w:bookmarkStart w:id="184" w:name="_Toc150480761"/>
      <w:bookmarkStart w:id="185" w:name="_Toc127151724"/>
      <w:bookmarkStart w:id="186" w:name="_Toc226965713"/>
      <w:bookmarkStart w:id="187" w:name="_Toc305158791"/>
      <w:bookmarkStart w:id="188" w:name="_Toc226965796"/>
      <w:bookmarkStart w:id="189" w:name="_Toc305158865"/>
      <w:bookmarkStart w:id="190" w:name="_Toc265228361"/>
      <w:bookmarkStart w:id="191" w:name="_Toc264969213"/>
      <w:bookmarkStart w:id="192" w:name="_Toc520356147"/>
      <w:bookmarkStart w:id="193" w:name="_Toc151193621"/>
      <w:bookmarkStart w:id="194" w:name="_Toc151193693"/>
      <w:bookmarkStart w:id="195" w:name="_Toc151190150"/>
      <w:bookmarkStart w:id="196" w:name="_Toc151193765"/>
      <w:bookmarkStart w:id="197" w:name="_Toc151193837"/>
      <w:bookmarkStart w:id="198" w:name="_Toc164229218"/>
      <w:bookmarkStart w:id="199" w:name="_Toc164229364"/>
      <w:bookmarkStart w:id="200" w:name="_Toc164351617"/>
      <w:bookmarkStart w:id="201" w:name="_Toc151193911"/>
      <w:bookmarkStart w:id="202" w:name="_Toc164608637"/>
      <w:bookmarkStart w:id="203" w:name="_Toc195842888"/>
      <w:bookmarkStart w:id="204" w:name="_Toc226309767"/>
      <w:bookmarkStart w:id="205" w:name="_Toc226337219"/>
      <w:bookmarkStart w:id="206" w:name="_Toc164608792"/>
      <w:r>
        <w:rPr>
          <w:sz w:val="24"/>
        </w:rPr>
        <w:t>招标文件构</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sz w:val="24"/>
        </w:rPr>
        <w:t>成</w:t>
      </w:r>
    </w:p>
    <w:p w14:paraId="2B6D8751"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23ED020C"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投标邀请</w:t>
      </w:r>
    </w:p>
    <w:p w14:paraId="5674551C"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投标人须知</w:t>
      </w:r>
    </w:p>
    <w:p w14:paraId="47F1E957"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资格审查</w:t>
      </w:r>
    </w:p>
    <w:p w14:paraId="2691841A"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37859696"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采购需求</w:t>
      </w:r>
    </w:p>
    <w:p w14:paraId="1AEEDABA"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拟签订的合同文本</w:t>
      </w:r>
    </w:p>
    <w:p w14:paraId="5849CA11" w14:textId="77777777" w:rsidR="00333433" w:rsidRDefault="004D7360">
      <w:pPr>
        <w:numPr>
          <w:ilvl w:val="0"/>
          <w:numId w:val="10"/>
        </w:numPr>
        <w:tabs>
          <w:tab w:val="left" w:pos="1980"/>
          <w:tab w:val="left" w:pos="2520"/>
        </w:tabs>
        <w:snapToGrid w:val="0"/>
        <w:spacing w:line="360" w:lineRule="auto"/>
        <w:ind w:left="1440" w:firstLine="5"/>
        <w:rPr>
          <w:sz w:val="24"/>
        </w:rPr>
      </w:pPr>
      <w:r>
        <w:rPr>
          <w:sz w:val="24"/>
        </w:rPr>
        <w:t>投标文件格式</w:t>
      </w:r>
    </w:p>
    <w:p w14:paraId="21D9C65E"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3A9BD5F9" w14:textId="77777777" w:rsidR="00333433" w:rsidRDefault="004D7360">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076C726C" w14:textId="77777777" w:rsidR="00333433" w:rsidRDefault="004D7360">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666E5F37" w14:textId="77777777" w:rsidR="00333433" w:rsidRDefault="004D7360">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3347B3D9" w14:textId="77777777" w:rsidR="00333433" w:rsidRDefault="004D7360">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w:t>
      </w:r>
      <w:r>
        <w:rPr>
          <w:sz w:val="24"/>
        </w:rPr>
        <w:lastRenderedPageBreak/>
        <w:t>不足</w:t>
      </w:r>
      <w:r>
        <w:rPr>
          <w:sz w:val="24"/>
        </w:rPr>
        <w:t>15</w:t>
      </w:r>
      <w:r>
        <w:rPr>
          <w:sz w:val="24"/>
        </w:rPr>
        <w:t>日的，将顺延提交投标文件的截止时间和开标时间。</w:t>
      </w:r>
    </w:p>
    <w:p w14:paraId="60CB50C4" w14:textId="77777777" w:rsidR="00333433" w:rsidRDefault="00333433">
      <w:pPr>
        <w:tabs>
          <w:tab w:val="left" w:pos="1080"/>
          <w:tab w:val="left" w:pos="1561"/>
        </w:tabs>
        <w:snapToGrid w:val="0"/>
        <w:spacing w:line="360" w:lineRule="auto"/>
        <w:ind w:left="1080"/>
        <w:rPr>
          <w:sz w:val="28"/>
        </w:rPr>
      </w:pPr>
      <w:bookmarkStart w:id="207" w:name="_Toc516367020"/>
      <w:bookmarkStart w:id="208" w:name="_Toc127151526"/>
      <w:bookmarkStart w:id="209" w:name="_Toc520356150"/>
      <w:bookmarkStart w:id="210" w:name="_Toc142311028"/>
      <w:bookmarkStart w:id="211" w:name="_Toc150480764"/>
      <w:bookmarkStart w:id="212" w:name="_Toc150509277"/>
      <w:bookmarkStart w:id="213" w:name="_Toc150774626"/>
      <w:bookmarkStart w:id="214" w:name="_Toc151193624"/>
      <w:bookmarkStart w:id="215" w:name="_Toc151193696"/>
      <w:bookmarkStart w:id="216" w:name="_Toc151193768"/>
      <w:bookmarkStart w:id="217" w:name="_Toc151193840"/>
      <w:bookmarkStart w:id="218" w:name="_Toc151193914"/>
      <w:bookmarkStart w:id="219" w:name="_Toc151190153"/>
      <w:bookmarkStart w:id="220" w:name="_Toc195842891"/>
      <w:bookmarkStart w:id="221" w:name="_Toc150774731"/>
      <w:bookmarkStart w:id="222" w:name="_Toc226309770"/>
      <w:bookmarkStart w:id="223" w:name="_Toc226337222"/>
      <w:bookmarkStart w:id="224" w:name="_Toc226965716"/>
      <w:bookmarkStart w:id="225" w:name="_Toc264969216"/>
      <w:bookmarkStart w:id="226" w:name="_Toc226965799"/>
      <w:bookmarkStart w:id="227" w:name="_Toc305158868"/>
      <w:bookmarkStart w:id="228" w:name="_Toc265228364"/>
      <w:bookmarkStart w:id="229" w:name="_Toc305158794"/>
    </w:p>
    <w:p w14:paraId="72E64D3C" w14:textId="77777777" w:rsidR="00333433" w:rsidRDefault="004D7360">
      <w:pPr>
        <w:pStyle w:val="21"/>
        <w:spacing w:before="0" w:line="360" w:lineRule="auto"/>
        <w:rPr>
          <w:rFonts w:ascii="Times New Roman" w:eastAsia="宋体" w:hAnsi="Times New Roman"/>
          <w:sz w:val="28"/>
        </w:rPr>
      </w:pPr>
      <w:r>
        <w:rPr>
          <w:rFonts w:ascii="Times New Roman" w:eastAsia="宋体" w:hAnsi="Times New Roman"/>
          <w:sz w:val="28"/>
        </w:rPr>
        <w:t>三</w:t>
      </w:r>
      <w:r>
        <w:rPr>
          <w:rFonts w:ascii="Times New Roman" w:eastAsia="宋体" w:hAnsi="Times New Roman"/>
          <w:sz w:val="28"/>
        </w:rPr>
        <w:t xml:space="preserve">   </w:t>
      </w:r>
      <w:r>
        <w:rPr>
          <w:rFonts w:ascii="Times New Roman" w:eastAsia="宋体" w:hAnsi="Times New Roman"/>
          <w:sz w:val="28"/>
        </w:rPr>
        <w:t>投标文件</w:t>
      </w:r>
      <w:bookmarkEnd w:id="207"/>
      <w:r>
        <w:rPr>
          <w:rFonts w:ascii="Times New Roman" w:eastAsia="宋体" w:hAnsi="Times New Roman"/>
          <w:sz w:val="28"/>
        </w:rPr>
        <w:t>的编制</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082DF56E" w14:textId="77777777" w:rsidR="00333433" w:rsidRDefault="004D7360">
      <w:pPr>
        <w:numPr>
          <w:ilvl w:val="0"/>
          <w:numId w:val="8"/>
        </w:numPr>
        <w:tabs>
          <w:tab w:val="left" w:pos="360"/>
        </w:tabs>
        <w:snapToGrid w:val="0"/>
        <w:spacing w:line="360" w:lineRule="auto"/>
        <w:ind w:left="357" w:hanging="357"/>
        <w:outlineLvl w:val="1"/>
        <w:rPr>
          <w:sz w:val="24"/>
        </w:rPr>
      </w:pPr>
      <w:bookmarkStart w:id="230" w:name="_Toc305158869"/>
      <w:bookmarkStart w:id="231" w:name="_Toc305158795"/>
      <w:bookmarkStart w:id="232" w:name="_Toc520356151"/>
      <w:bookmarkStart w:id="233" w:name="_Toc265228365"/>
      <w:bookmarkStart w:id="234" w:name="_Toc516367021"/>
      <w:bookmarkStart w:id="235" w:name="_Toc127151728"/>
      <w:bookmarkStart w:id="236" w:name="_Toc151193625"/>
      <w:bookmarkStart w:id="237" w:name="_Toc151193697"/>
      <w:bookmarkStart w:id="238" w:name="_Toc151193769"/>
      <w:bookmarkStart w:id="239" w:name="_Toc150480765"/>
      <w:bookmarkStart w:id="240" w:name="_Toc150774627"/>
      <w:bookmarkStart w:id="241" w:name="_Toc127151527"/>
      <w:bookmarkStart w:id="242" w:name="_Toc127161441"/>
      <w:bookmarkStart w:id="243" w:name="_Toc150774732"/>
      <w:bookmarkStart w:id="244" w:name="_Toc142311029"/>
      <w:bookmarkStart w:id="245" w:name="_Toc149720820"/>
      <w:bookmarkStart w:id="246" w:name="_Toc150509278"/>
      <w:bookmarkStart w:id="247" w:name="_Toc226965800"/>
      <w:bookmarkStart w:id="248" w:name="_Toc151190154"/>
      <w:bookmarkStart w:id="249" w:name="_Toc164229368"/>
      <w:bookmarkStart w:id="250" w:name="_Toc164229222"/>
      <w:bookmarkStart w:id="251" w:name="_Toc264969217"/>
      <w:bookmarkStart w:id="252" w:name="_Toc151193915"/>
      <w:bookmarkStart w:id="253" w:name="_Toc164351621"/>
      <w:bookmarkStart w:id="254" w:name="_Toc164608641"/>
      <w:bookmarkStart w:id="255" w:name="_Toc164608796"/>
      <w:bookmarkStart w:id="256" w:name="_Toc195842892"/>
      <w:bookmarkStart w:id="257" w:name="_Toc226337223"/>
      <w:bookmarkStart w:id="258" w:name="_Toc226965717"/>
      <w:bookmarkStart w:id="259" w:name="_Toc226309771"/>
      <w:bookmarkStart w:id="260" w:name="_Toc151193841"/>
      <w:r>
        <w:rPr>
          <w:sz w:val="24"/>
        </w:rPr>
        <w:t>投标范围、投标文件中计量单位的使用</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sz w:val="24"/>
        </w:rPr>
        <w:t>及投标语言</w:t>
      </w:r>
    </w:p>
    <w:p w14:paraId="662D2F89"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6E858BE9"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14554E20"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7A2EB6E" w14:textId="77777777" w:rsidR="00333433" w:rsidRDefault="004D7360">
      <w:pPr>
        <w:numPr>
          <w:ilvl w:val="0"/>
          <w:numId w:val="8"/>
        </w:numPr>
        <w:tabs>
          <w:tab w:val="left" w:pos="360"/>
        </w:tabs>
        <w:snapToGrid w:val="0"/>
        <w:spacing w:line="360" w:lineRule="auto"/>
        <w:ind w:left="357" w:hanging="357"/>
        <w:outlineLvl w:val="1"/>
        <w:rPr>
          <w:sz w:val="24"/>
        </w:rPr>
      </w:pPr>
      <w:bookmarkStart w:id="261" w:name="_Toc516367022"/>
      <w:bookmarkStart w:id="262" w:name="_Ref467306195"/>
      <w:bookmarkStart w:id="263" w:name="_Ref467306676"/>
      <w:bookmarkStart w:id="264" w:name="_Toc195842893"/>
      <w:bookmarkStart w:id="265" w:name="_Toc226337224"/>
      <w:bookmarkStart w:id="266" w:name="_Toc226309772"/>
      <w:bookmarkStart w:id="267" w:name="_Toc226965718"/>
      <w:bookmarkStart w:id="268" w:name="_Toc226965801"/>
      <w:bookmarkStart w:id="269" w:name="_Toc305158796"/>
      <w:bookmarkStart w:id="270" w:name="_Toc127151528"/>
      <w:bookmarkStart w:id="271" w:name="_Toc520356152"/>
      <w:bookmarkStart w:id="272" w:name="_Toc264969218"/>
      <w:bookmarkStart w:id="273" w:name="_Toc305158870"/>
      <w:bookmarkStart w:id="274" w:name="_Toc265228366"/>
      <w:bookmarkStart w:id="275" w:name="_Toc151193698"/>
      <w:bookmarkStart w:id="276" w:name="_Toc151193770"/>
      <w:bookmarkStart w:id="277" w:name="_Toc151193842"/>
      <w:bookmarkStart w:id="278" w:name="_Toc151193916"/>
      <w:bookmarkStart w:id="279" w:name="_Toc164229223"/>
      <w:bookmarkStart w:id="280" w:name="_Toc164229369"/>
      <w:bookmarkStart w:id="281" w:name="_Toc164351622"/>
      <w:bookmarkStart w:id="282" w:name="_Toc164608642"/>
      <w:bookmarkStart w:id="283" w:name="_Toc164608797"/>
      <w:bookmarkStart w:id="284" w:name="_Toc142311030"/>
      <w:bookmarkStart w:id="285" w:name="_Toc127161442"/>
      <w:bookmarkStart w:id="286" w:name="_Toc127151729"/>
      <w:bookmarkStart w:id="287" w:name="_Toc149720821"/>
      <w:bookmarkStart w:id="288" w:name="_Toc150480766"/>
      <w:bookmarkStart w:id="289" w:name="_Toc150509279"/>
      <w:bookmarkStart w:id="290" w:name="_Toc150774628"/>
      <w:bookmarkStart w:id="291" w:name="_Toc150774733"/>
      <w:bookmarkStart w:id="292" w:name="_Toc151190155"/>
      <w:bookmarkStart w:id="293" w:name="_Toc151193626"/>
      <w:r>
        <w:rPr>
          <w:sz w:val="24"/>
        </w:rPr>
        <w:t>投标文件</w:t>
      </w:r>
      <w:bookmarkEnd w:id="261"/>
      <w:bookmarkEnd w:id="262"/>
      <w:bookmarkEnd w:id="263"/>
      <w:r>
        <w:rPr>
          <w:sz w:val="24"/>
        </w:rPr>
        <w:t>构成</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02EB194" w14:textId="77777777" w:rsidR="00333433" w:rsidRDefault="004D7360">
      <w:pPr>
        <w:numPr>
          <w:ilvl w:val="1"/>
          <w:numId w:val="8"/>
        </w:numPr>
        <w:tabs>
          <w:tab w:val="left" w:pos="1080"/>
          <w:tab w:val="left" w:pos="2014"/>
        </w:tabs>
        <w:snapToGrid w:val="0"/>
        <w:spacing w:line="360" w:lineRule="auto"/>
        <w:ind w:left="1077" w:hanging="720"/>
        <w:rPr>
          <w:sz w:val="24"/>
        </w:rPr>
      </w:pPr>
      <w:bookmarkStart w:id="294" w:name="_Ref467052588"/>
      <w:r>
        <w:rPr>
          <w:sz w:val="24"/>
        </w:rPr>
        <w:t>投标人应当按照招标文件的要求编制投标文件。投标文件应由《资格证明文件》、《商务技术文件》两部分构成。投标文件的部分格式要求，见第七章《投标文件格式》。</w:t>
      </w:r>
    </w:p>
    <w:p w14:paraId="0A5F53B6" w14:textId="77777777" w:rsidR="00333433" w:rsidRDefault="004D7360">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14:paraId="061B1189"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577C72E2"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C503831"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4"/>
    </w:p>
    <w:p w14:paraId="0C88A5D1" w14:textId="77777777" w:rsidR="00333433" w:rsidRDefault="004D7360">
      <w:pPr>
        <w:numPr>
          <w:ilvl w:val="0"/>
          <w:numId w:val="8"/>
        </w:numPr>
        <w:tabs>
          <w:tab w:val="left" w:pos="360"/>
        </w:tabs>
        <w:snapToGrid w:val="0"/>
        <w:spacing w:line="360" w:lineRule="auto"/>
        <w:ind w:left="357" w:hanging="357"/>
        <w:outlineLvl w:val="1"/>
        <w:rPr>
          <w:sz w:val="24"/>
        </w:rPr>
      </w:pPr>
      <w:bookmarkStart w:id="295" w:name="_Toc149720823"/>
      <w:bookmarkStart w:id="296" w:name="_Toc150774735"/>
      <w:bookmarkStart w:id="297" w:name="_Toc151193628"/>
      <w:bookmarkStart w:id="298" w:name="_Toc520356155"/>
      <w:bookmarkStart w:id="299" w:name="_Toc151190157"/>
      <w:bookmarkStart w:id="300" w:name="_Toc151193700"/>
      <w:bookmarkStart w:id="301" w:name="_Toc151193844"/>
      <w:bookmarkStart w:id="302" w:name="_Toc127161444"/>
      <w:bookmarkStart w:id="303" w:name="_Toc142311032"/>
      <w:bookmarkStart w:id="304" w:name="_Toc150480768"/>
      <w:bookmarkStart w:id="305" w:name="_Toc164229371"/>
      <w:bookmarkStart w:id="306" w:name="_Toc151193918"/>
      <w:bookmarkStart w:id="307" w:name="_Toc127151530"/>
      <w:bookmarkStart w:id="308" w:name="_Toc151193772"/>
      <w:bookmarkStart w:id="309" w:name="_Toc164229225"/>
      <w:bookmarkStart w:id="310" w:name="_Toc127151731"/>
      <w:bookmarkStart w:id="311" w:name="_Toc150509281"/>
      <w:bookmarkStart w:id="312" w:name="_Toc150774630"/>
      <w:bookmarkStart w:id="313" w:name="_Toc164608644"/>
      <w:bookmarkStart w:id="314" w:name="_Toc164608799"/>
      <w:bookmarkStart w:id="315" w:name="_Toc164351624"/>
      <w:bookmarkStart w:id="316" w:name="_Toc195842895"/>
      <w:r>
        <w:rPr>
          <w:sz w:val="24"/>
        </w:rPr>
        <w:t>投标报价</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714DF99F"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lastRenderedPageBreak/>
        <w:t>所有投标均以人民币</w:t>
      </w:r>
      <w:r>
        <w:rPr>
          <w:rFonts w:eastAsiaTheme="minorEastAsia" w:hint="eastAsia"/>
          <w:sz w:val="24"/>
        </w:rPr>
        <w:t>为计价货币</w:t>
      </w:r>
      <w:r>
        <w:rPr>
          <w:sz w:val="24"/>
        </w:rPr>
        <w:t>。</w:t>
      </w:r>
    </w:p>
    <w:p w14:paraId="576E3987"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3AA1D81E" w14:textId="77777777" w:rsidR="00333433" w:rsidRDefault="004D7360">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DECDC33" w14:textId="77777777" w:rsidR="00333433" w:rsidRDefault="004D7360">
      <w:pPr>
        <w:numPr>
          <w:ilvl w:val="2"/>
          <w:numId w:val="8"/>
        </w:numPr>
        <w:snapToGrid w:val="0"/>
        <w:spacing w:line="360" w:lineRule="auto"/>
        <w:rPr>
          <w:sz w:val="24"/>
        </w:rPr>
      </w:pPr>
      <w:r>
        <w:rPr>
          <w:sz w:val="24"/>
        </w:rPr>
        <w:t>按照招标文件要求完成本项目的全部相关费用。</w:t>
      </w:r>
      <w:r>
        <w:rPr>
          <w:sz w:val="24"/>
        </w:rPr>
        <w:t xml:space="preserve"> </w:t>
      </w:r>
    </w:p>
    <w:p w14:paraId="32C8808C"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50F8439D" w14:textId="77777777" w:rsidR="00333433" w:rsidRDefault="004D7360">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5F46C62F" w14:textId="77777777" w:rsidR="00333433" w:rsidRDefault="004D7360">
      <w:pPr>
        <w:numPr>
          <w:ilvl w:val="0"/>
          <w:numId w:val="8"/>
        </w:numPr>
        <w:tabs>
          <w:tab w:val="left" w:pos="360"/>
        </w:tabs>
        <w:snapToGrid w:val="0"/>
        <w:spacing w:line="360" w:lineRule="auto"/>
        <w:ind w:left="357" w:hanging="357"/>
        <w:outlineLvl w:val="1"/>
        <w:rPr>
          <w:sz w:val="24"/>
        </w:rPr>
      </w:pPr>
      <w:bookmarkStart w:id="317" w:name="_Toc264969221"/>
      <w:bookmarkStart w:id="318" w:name="_Toc265228369"/>
      <w:bookmarkStart w:id="319" w:name="_Ref467306513"/>
      <w:bookmarkStart w:id="320" w:name="_Toc520356156"/>
      <w:bookmarkStart w:id="321" w:name="_Toc127151531"/>
      <w:bookmarkStart w:id="322" w:name="_Toc127151732"/>
      <w:bookmarkStart w:id="323" w:name="_Toc127161445"/>
      <w:bookmarkStart w:id="324" w:name="_Toc151193919"/>
      <w:bookmarkStart w:id="325" w:name="_Toc164608645"/>
      <w:bookmarkStart w:id="326" w:name="_Toc195842896"/>
      <w:bookmarkStart w:id="327" w:name="_Toc226309775"/>
      <w:bookmarkStart w:id="328" w:name="_Toc226965804"/>
      <w:bookmarkStart w:id="329" w:name="_Toc142311033"/>
      <w:bookmarkStart w:id="330" w:name="_Toc305158873"/>
      <w:bookmarkStart w:id="331" w:name="_Toc164229372"/>
      <w:bookmarkStart w:id="332" w:name="_Toc150480769"/>
      <w:bookmarkStart w:id="333" w:name="_Toc150774631"/>
      <w:bookmarkStart w:id="334" w:name="_Toc164351625"/>
      <w:bookmarkStart w:id="335" w:name="_Toc305158799"/>
      <w:bookmarkStart w:id="336" w:name="_Toc164608800"/>
      <w:bookmarkStart w:id="337" w:name="_Toc226337227"/>
      <w:bookmarkStart w:id="338" w:name="_Toc226965721"/>
      <w:bookmarkStart w:id="339" w:name="_Toc149720824"/>
      <w:bookmarkStart w:id="340" w:name="_Toc150509282"/>
      <w:bookmarkStart w:id="341" w:name="_Toc164229226"/>
      <w:bookmarkStart w:id="342" w:name="_Toc151193629"/>
      <w:bookmarkStart w:id="343" w:name="_Toc150774736"/>
      <w:bookmarkStart w:id="344" w:name="_Toc151193845"/>
      <w:bookmarkStart w:id="345" w:name="_Toc151193773"/>
      <w:bookmarkStart w:id="346" w:name="_Toc151190158"/>
      <w:bookmarkStart w:id="347" w:name="_Toc151193701"/>
      <w:r>
        <w:rPr>
          <w:sz w:val="24"/>
        </w:rPr>
        <w:t>投标保证金</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392DE559" w14:textId="77777777" w:rsidR="00333433" w:rsidRDefault="004D7360">
      <w:pPr>
        <w:numPr>
          <w:ilvl w:val="1"/>
          <w:numId w:val="8"/>
        </w:numPr>
        <w:tabs>
          <w:tab w:val="left" w:pos="1080"/>
          <w:tab w:val="left" w:pos="2014"/>
        </w:tabs>
        <w:snapToGrid w:val="0"/>
        <w:spacing w:line="360" w:lineRule="auto"/>
        <w:ind w:left="1077" w:hanging="720"/>
        <w:rPr>
          <w:sz w:val="24"/>
        </w:rPr>
      </w:pPr>
      <w:bookmarkStart w:id="348" w:name="_Ref467306302"/>
      <w:r>
        <w:rPr>
          <w:sz w:val="24"/>
        </w:rPr>
        <w:t>投标人应按《投标人须知资料表》中规定的金额及要求交纳投标保证金</w:t>
      </w:r>
      <w:bookmarkEnd w:id="348"/>
      <w:r>
        <w:rPr>
          <w:sz w:val="24"/>
        </w:rPr>
        <w:t>。投标人自愿超额缴纳投标保证金的，投标文件不做无效处理。</w:t>
      </w:r>
    </w:p>
    <w:p w14:paraId="30C44CDE"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75C5A9B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9" w:name="_Hlk164959831"/>
      <w:r>
        <w:rPr>
          <w:sz w:val="24"/>
        </w:rPr>
        <w:t>以电子保函形式提交投标保证金的，应在投标截止时间前通过</w:t>
      </w:r>
      <w:r>
        <w:rPr>
          <w:sz w:val="24"/>
          <w:lang w:bidi="ar"/>
        </w:rPr>
        <w:t>北京市政府采购电子交易平台完成电子保函在线办理。</w:t>
      </w:r>
      <w:bookmarkEnd w:id="349"/>
      <w:r>
        <w:rPr>
          <w:rFonts w:hint="eastAsia"/>
          <w:sz w:val="24"/>
        </w:rPr>
        <w:t>未按上述要求缴纳投标保证金</w:t>
      </w:r>
      <w:r>
        <w:rPr>
          <w:sz w:val="24"/>
        </w:rPr>
        <w:t>的，其</w:t>
      </w:r>
      <w:r>
        <w:rPr>
          <w:b/>
          <w:sz w:val="24"/>
        </w:rPr>
        <w:t>投标无效</w:t>
      </w:r>
      <w:r>
        <w:rPr>
          <w:sz w:val="24"/>
        </w:rPr>
        <w:t>。</w:t>
      </w:r>
    </w:p>
    <w:p w14:paraId="3B0C3C0D" w14:textId="77777777" w:rsidR="00333433" w:rsidRDefault="004D7360">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w:t>
      </w:r>
      <w:r>
        <w:rPr>
          <w:color w:val="000000"/>
          <w:sz w:val="24"/>
          <w:szCs w:val="20"/>
        </w:rPr>
        <w:t>/</w:t>
      </w:r>
      <w:r>
        <w:rPr>
          <w:color w:val="000000"/>
          <w:sz w:val="24"/>
          <w:szCs w:val="20"/>
        </w:rPr>
        <w:t>交款单据电子件</w:t>
      </w:r>
      <w:r>
        <w:rPr>
          <w:rFonts w:hint="eastAsia"/>
          <w:sz w:val="24"/>
        </w:rPr>
        <w:t>”。</w:t>
      </w:r>
    </w:p>
    <w:p w14:paraId="5F689AA8"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4B021A5D"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2ABA3AE0"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w:t>
      </w:r>
      <w:r>
        <w:rPr>
          <w:rFonts w:eastAsiaTheme="minorEastAsia"/>
          <w:sz w:val="24"/>
        </w:rPr>
        <w:lastRenderedPageBreak/>
        <w:t>机构担保函等形式递交的投标保证金，经投标人同意后采购人、采购代理机构可以不再退还，</w:t>
      </w:r>
      <w:r>
        <w:rPr>
          <w:sz w:val="24"/>
        </w:rPr>
        <w:t>但因投标人自身原因导致无法及时退还的除外：</w:t>
      </w:r>
    </w:p>
    <w:p w14:paraId="45717C17" w14:textId="77777777" w:rsidR="00333433" w:rsidRDefault="004D7360">
      <w:pPr>
        <w:numPr>
          <w:ilvl w:val="2"/>
          <w:numId w:val="8"/>
        </w:numPr>
        <w:snapToGrid w:val="0"/>
        <w:spacing w:line="360" w:lineRule="auto"/>
        <w:rPr>
          <w:sz w:val="24"/>
        </w:rPr>
      </w:pPr>
      <w:r>
        <w:rPr>
          <w:sz w:val="24"/>
        </w:rPr>
        <w:t>投标人在投标截止时间前撤回已提交的投标文件的，自收到投标人书面撤回通知之日起</w:t>
      </w:r>
      <w:r>
        <w:rPr>
          <w:sz w:val="24"/>
        </w:rPr>
        <w:t>5</w:t>
      </w:r>
      <w:r>
        <w:rPr>
          <w:sz w:val="24"/>
        </w:rPr>
        <w:t>个工作日内退还已收取的投标保证金；</w:t>
      </w:r>
    </w:p>
    <w:p w14:paraId="2DB25A98" w14:textId="77777777" w:rsidR="00333433" w:rsidRDefault="004D7360">
      <w:pPr>
        <w:numPr>
          <w:ilvl w:val="2"/>
          <w:numId w:val="8"/>
        </w:numPr>
        <w:snapToGrid w:val="0"/>
        <w:spacing w:line="360" w:lineRule="auto"/>
        <w:rPr>
          <w:sz w:val="24"/>
        </w:rPr>
      </w:pPr>
      <w:r>
        <w:rPr>
          <w:sz w:val="24"/>
        </w:rPr>
        <w:t>中标人的投标保证金，自采购合同签订之日起</w:t>
      </w:r>
      <w:r>
        <w:rPr>
          <w:sz w:val="24"/>
        </w:rPr>
        <w:t>5</w:t>
      </w:r>
      <w:r>
        <w:rPr>
          <w:sz w:val="24"/>
        </w:rPr>
        <w:t>个工作日内退还中标人；</w:t>
      </w:r>
    </w:p>
    <w:p w14:paraId="2E4A43B3" w14:textId="77777777" w:rsidR="00333433" w:rsidRDefault="004D7360">
      <w:pPr>
        <w:numPr>
          <w:ilvl w:val="2"/>
          <w:numId w:val="8"/>
        </w:numPr>
        <w:snapToGrid w:val="0"/>
        <w:spacing w:line="360" w:lineRule="auto"/>
        <w:rPr>
          <w:sz w:val="24"/>
        </w:rPr>
      </w:pPr>
      <w:r>
        <w:rPr>
          <w:sz w:val="24"/>
        </w:rPr>
        <w:t>未中标投标人的投标保证金，自中标通知书发出之日起</w:t>
      </w:r>
      <w:r>
        <w:rPr>
          <w:sz w:val="24"/>
        </w:rPr>
        <w:t>5</w:t>
      </w:r>
      <w:r>
        <w:rPr>
          <w:sz w:val="24"/>
        </w:rPr>
        <w:t>个工作日内退还未中标人；</w:t>
      </w:r>
    </w:p>
    <w:p w14:paraId="7213F2A1" w14:textId="77777777" w:rsidR="00333433" w:rsidRDefault="004D7360">
      <w:pPr>
        <w:numPr>
          <w:ilvl w:val="2"/>
          <w:numId w:val="8"/>
        </w:numPr>
        <w:snapToGrid w:val="0"/>
        <w:spacing w:line="360" w:lineRule="auto"/>
        <w:rPr>
          <w:sz w:val="24"/>
        </w:rPr>
      </w:pPr>
      <w:r>
        <w:rPr>
          <w:sz w:val="24"/>
        </w:rPr>
        <w:t>终止招标项目已经收取投标保证金的，自终止采购活动后</w:t>
      </w:r>
      <w:r>
        <w:rPr>
          <w:sz w:val="24"/>
        </w:rPr>
        <w:t>5</w:t>
      </w:r>
      <w:r>
        <w:rPr>
          <w:sz w:val="24"/>
        </w:rPr>
        <w:t>个工作日内退还已收取的投标保证金及其在银行产生的孳息。</w:t>
      </w:r>
    </w:p>
    <w:p w14:paraId="02500B12"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53C55953" w14:textId="77777777" w:rsidR="00333433" w:rsidRDefault="004D7360">
      <w:pPr>
        <w:numPr>
          <w:ilvl w:val="2"/>
          <w:numId w:val="8"/>
        </w:numPr>
        <w:snapToGrid w:val="0"/>
        <w:spacing w:line="360" w:lineRule="auto"/>
        <w:rPr>
          <w:sz w:val="24"/>
        </w:rPr>
      </w:pPr>
      <w:r>
        <w:rPr>
          <w:sz w:val="24"/>
        </w:rPr>
        <w:t>投标有效期内投标人撤销投标文件的；</w:t>
      </w:r>
    </w:p>
    <w:p w14:paraId="5500B04D" w14:textId="77777777" w:rsidR="00333433" w:rsidRDefault="004D7360">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16786114" w14:textId="77777777" w:rsidR="00333433" w:rsidRDefault="004D7360">
      <w:pPr>
        <w:numPr>
          <w:ilvl w:val="0"/>
          <w:numId w:val="8"/>
        </w:numPr>
        <w:tabs>
          <w:tab w:val="left" w:pos="360"/>
        </w:tabs>
        <w:snapToGrid w:val="0"/>
        <w:spacing w:line="360" w:lineRule="auto"/>
        <w:ind w:left="357" w:hanging="357"/>
        <w:outlineLvl w:val="1"/>
        <w:rPr>
          <w:sz w:val="24"/>
        </w:rPr>
      </w:pPr>
      <w:bookmarkStart w:id="350" w:name="_Toc150774632"/>
      <w:bookmarkStart w:id="351" w:name="_Toc149720825"/>
      <w:bookmarkStart w:id="352" w:name="_Toc127151532"/>
      <w:bookmarkStart w:id="353" w:name="_Toc265228370"/>
      <w:bookmarkStart w:id="354" w:name="_Toc520356157"/>
      <w:bookmarkStart w:id="355" w:name="_Toc305158800"/>
      <w:bookmarkStart w:id="356" w:name="_Toc305158874"/>
      <w:bookmarkStart w:id="357" w:name="_Toc226965805"/>
      <w:bookmarkStart w:id="358" w:name="_Toc151193774"/>
      <w:bookmarkStart w:id="359" w:name="_Toc226337228"/>
      <w:bookmarkStart w:id="360" w:name="_Toc151193630"/>
      <w:bookmarkStart w:id="361" w:name="_Toc150509283"/>
      <w:bookmarkStart w:id="362" w:name="_Toc164229227"/>
      <w:bookmarkStart w:id="363" w:name="_Toc150480770"/>
      <w:bookmarkStart w:id="364" w:name="_Toc151193702"/>
      <w:bookmarkStart w:id="365" w:name="_Toc164608646"/>
      <w:bookmarkStart w:id="366" w:name="_Toc164608801"/>
      <w:bookmarkStart w:id="367" w:name="_Toc151193920"/>
      <w:bookmarkStart w:id="368" w:name="_Toc151190159"/>
      <w:bookmarkStart w:id="369" w:name="_Toc164351626"/>
      <w:bookmarkStart w:id="370" w:name="_Toc226309776"/>
      <w:bookmarkStart w:id="371" w:name="_Toc164229373"/>
      <w:bookmarkStart w:id="372" w:name="_Toc150774737"/>
      <w:bookmarkStart w:id="373" w:name="_Toc127161446"/>
      <w:bookmarkStart w:id="374" w:name="_Toc142311034"/>
      <w:bookmarkStart w:id="375" w:name="_Toc127151733"/>
      <w:bookmarkStart w:id="376" w:name="_Toc151193846"/>
      <w:bookmarkStart w:id="377" w:name="_Toc195842897"/>
      <w:bookmarkStart w:id="378" w:name="_Toc264969222"/>
      <w:bookmarkStart w:id="379" w:name="_Toc226965722"/>
      <w:r>
        <w:rPr>
          <w:sz w:val="24"/>
        </w:rPr>
        <w:t>投标有效期</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2330ED59"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270E21D6" w14:textId="77777777" w:rsidR="00333433" w:rsidRDefault="004D7360">
      <w:pPr>
        <w:numPr>
          <w:ilvl w:val="0"/>
          <w:numId w:val="8"/>
        </w:numPr>
        <w:tabs>
          <w:tab w:val="left" w:pos="360"/>
        </w:tabs>
        <w:snapToGrid w:val="0"/>
        <w:spacing w:line="360" w:lineRule="auto"/>
        <w:ind w:left="357" w:hanging="357"/>
        <w:outlineLvl w:val="1"/>
        <w:rPr>
          <w:sz w:val="24"/>
        </w:rPr>
      </w:pPr>
      <w:bookmarkStart w:id="380" w:name="_Toc226965723"/>
      <w:bookmarkStart w:id="381" w:name="_Toc226965806"/>
      <w:bookmarkStart w:id="382" w:name="_Toc305158801"/>
      <w:bookmarkStart w:id="383" w:name="_Toc305158875"/>
      <w:bookmarkStart w:id="384" w:name="_Toc520356158"/>
      <w:bookmarkStart w:id="385" w:name="_Toc264969223"/>
      <w:bookmarkStart w:id="386" w:name="_Toc265228371"/>
      <w:bookmarkStart w:id="387" w:name="_Toc150480771"/>
      <w:bookmarkStart w:id="388" w:name="_Toc150774633"/>
      <w:bookmarkStart w:id="389" w:name="_Toc150774738"/>
      <w:bookmarkStart w:id="390" w:name="_Toc151193703"/>
      <w:bookmarkStart w:id="391" w:name="_Toc164229374"/>
      <w:bookmarkStart w:id="392" w:name="_Toc164608647"/>
      <w:bookmarkStart w:id="393" w:name="_Toc127161447"/>
      <w:bookmarkStart w:id="394" w:name="_Toc127151533"/>
      <w:bookmarkStart w:id="395" w:name="_Toc151190160"/>
      <w:bookmarkStart w:id="396" w:name="_Toc151193775"/>
      <w:bookmarkStart w:id="397" w:name="_Toc164608802"/>
      <w:bookmarkStart w:id="398" w:name="_Toc142311035"/>
      <w:bookmarkStart w:id="399" w:name="_Toc164351627"/>
      <w:bookmarkStart w:id="400" w:name="_Toc151193921"/>
      <w:bookmarkStart w:id="401" w:name="_Toc195842898"/>
      <w:bookmarkStart w:id="402" w:name="_Toc149720826"/>
      <w:bookmarkStart w:id="403" w:name="_Toc150509284"/>
      <w:bookmarkStart w:id="404" w:name="_Toc164229228"/>
      <w:bookmarkStart w:id="405" w:name="_Toc226309777"/>
      <w:bookmarkStart w:id="406" w:name="_Toc226337229"/>
      <w:bookmarkStart w:id="407" w:name="_Toc151193631"/>
      <w:bookmarkStart w:id="408" w:name="_Toc127151734"/>
      <w:bookmarkStart w:id="409" w:name="_Toc151193847"/>
      <w:r>
        <w:rPr>
          <w:sz w:val="24"/>
        </w:rPr>
        <w:t>投标文件的签署</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sz w:val="24"/>
        </w:rPr>
        <w:t>、盖章</w:t>
      </w:r>
    </w:p>
    <w:p w14:paraId="6434D28D" w14:textId="77777777" w:rsidR="00333433" w:rsidRDefault="004D7360">
      <w:pPr>
        <w:numPr>
          <w:ilvl w:val="1"/>
          <w:numId w:val="8"/>
        </w:numPr>
        <w:tabs>
          <w:tab w:val="left" w:pos="1080"/>
          <w:tab w:val="left" w:pos="2014"/>
        </w:tabs>
        <w:snapToGrid w:val="0"/>
        <w:spacing w:line="360" w:lineRule="auto"/>
        <w:ind w:left="1077" w:hanging="720"/>
        <w:rPr>
          <w:sz w:val="24"/>
        </w:rPr>
      </w:pPr>
      <w:bookmarkStart w:id="410" w:name="_Toc151193632"/>
      <w:bookmarkStart w:id="411" w:name="_Toc195842899"/>
      <w:bookmarkStart w:id="412" w:name="_Toc226309778"/>
      <w:bookmarkStart w:id="413" w:name="_Toc226337230"/>
      <w:bookmarkStart w:id="414" w:name="_Toc151193922"/>
      <w:bookmarkStart w:id="415" w:name="_Toc226965724"/>
      <w:bookmarkStart w:id="416" w:name="_Toc142311036"/>
      <w:bookmarkStart w:id="417" w:name="_Toc264969224"/>
      <w:bookmarkStart w:id="418" w:name="_Toc151190161"/>
      <w:bookmarkStart w:id="419" w:name="_Toc127151534"/>
      <w:bookmarkStart w:id="420" w:name="_Toc150774739"/>
      <w:bookmarkStart w:id="421" w:name="_Toc151193776"/>
      <w:bookmarkStart w:id="422" w:name="_Toc226965807"/>
      <w:bookmarkStart w:id="423" w:name="_Toc305158876"/>
      <w:bookmarkStart w:id="424" w:name="_Toc150509285"/>
      <w:bookmarkStart w:id="425" w:name="_Toc305158802"/>
      <w:bookmarkStart w:id="426" w:name="_Toc151193848"/>
      <w:bookmarkStart w:id="427" w:name="_Toc150774634"/>
      <w:bookmarkStart w:id="428" w:name="_Toc150480772"/>
      <w:bookmarkStart w:id="429" w:name="_Toc520356159"/>
      <w:bookmarkStart w:id="430" w:name="_Toc151193704"/>
      <w:bookmarkStart w:id="431" w:name="_Toc265228372"/>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97E53D2"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5E628F01" w14:textId="77777777" w:rsidR="00333433" w:rsidRDefault="00333433">
      <w:pPr>
        <w:tabs>
          <w:tab w:val="left" w:pos="900"/>
          <w:tab w:val="left" w:pos="1080"/>
        </w:tabs>
        <w:snapToGrid w:val="0"/>
        <w:spacing w:line="360" w:lineRule="auto"/>
        <w:ind w:left="357"/>
      </w:pPr>
    </w:p>
    <w:p w14:paraId="061512E7" w14:textId="77777777" w:rsidR="00333433" w:rsidRDefault="004D7360">
      <w:pPr>
        <w:pStyle w:val="21"/>
        <w:spacing w:before="0" w:line="360" w:lineRule="auto"/>
        <w:rPr>
          <w:rFonts w:ascii="Times New Roman" w:eastAsia="宋体" w:hAnsi="Times New Roman"/>
          <w:sz w:val="28"/>
        </w:rPr>
      </w:pPr>
      <w:r>
        <w:rPr>
          <w:rFonts w:ascii="Times New Roman" w:eastAsia="宋体" w:hAnsi="Times New Roman"/>
          <w:sz w:val="28"/>
        </w:rPr>
        <w:t>四</w:t>
      </w:r>
      <w:r>
        <w:rPr>
          <w:rFonts w:ascii="Times New Roman" w:eastAsia="宋体" w:hAnsi="Times New Roman"/>
          <w:sz w:val="28"/>
        </w:rPr>
        <w:t xml:space="preserve">   </w:t>
      </w:r>
      <w:r>
        <w:rPr>
          <w:rFonts w:ascii="Times New Roman" w:eastAsia="宋体" w:hAnsi="Times New Roman"/>
          <w:sz w:val="28"/>
        </w:rPr>
        <w:t>投标文件的提交</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7182CCDB" w14:textId="77777777" w:rsidR="00333433" w:rsidRDefault="004D7360">
      <w:pPr>
        <w:numPr>
          <w:ilvl w:val="0"/>
          <w:numId w:val="8"/>
        </w:numPr>
        <w:tabs>
          <w:tab w:val="left" w:pos="360"/>
        </w:tabs>
        <w:snapToGrid w:val="0"/>
        <w:spacing w:line="360" w:lineRule="auto"/>
        <w:ind w:left="357" w:hanging="357"/>
        <w:outlineLvl w:val="1"/>
        <w:rPr>
          <w:sz w:val="24"/>
        </w:rPr>
      </w:pPr>
      <w:bookmarkStart w:id="432" w:name="_Toc151193849"/>
      <w:bookmarkStart w:id="433" w:name="_Toc151193923"/>
      <w:bookmarkStart w:id="434" w:name="_Toc142311037"/>
      <w:bookmarkStart w:id="435" w:name="_Toc149720828"/>
      <w:bookmarkStart w:id="436" w:name="_Toc127161449"/>
      <w:bookmarkStart w:id="437" w:name="_Toc164229230"/>
      <w:bookmarkStart w:id="438" w:name="_Toc164229376"/>
      <w:bookmarkStart w:id="439" w:name="_Toc150509286"/>
      <w:bookmarkStart w:id="440" w:name="_Toc305158803"/>
      <w:bookmarkStart w:id="441" w:name="_Toc305158877"/>
      <w:bookmarkStart w:id="442" w:name="_Toc265228373"/>
      <w:bookmarkStart w:id="443" w:name="_Toc151193705"/>
      <w:bookmarkStart w:id="444" w:name="_Toc150774635"/>
      <w:bookmarkStart w:id="445" w:name="_Toc150774740"/>
      <w:bookmarkStart w:id="446" w:name="_Toc151190162"/>
      <w:bookmarkStart w:id="447" w:name="_Toc226965725"/>
      <w:bookmarkStart w:id="448" w:name="_Toc151193633"/>
      <w:bookmarkStart w:id="449" w:name="_Toc150480773"/>
      <w:bookmarkStart w:id="450" w:name="_Toc226965808"/>
      <w:bookmarkStart w:id="451" w:name="_Toc520356160"/>
      <w:bookmarkStart w:id="452" w:name="_Toc127151736"/>
      <w:bookmarkStart w:id="453" w:name="_Toc151193777"/>
      <w:bookmarkStart w:id="454" w:name="_Toc127151535"/>
      <w:bookmarkStart w:id="455" w:name="_Toc264969225"/>
      <w:bookmarkStart w:id="456" w:name="_Toc164351629"/>
      <w:bookmarkStart w:id="457" w:name="_Toc226337231"/>
      <w:bookmarkStart w:id="458" w:name="_Toc164608649"/>
      <w:bookmarkStart w:id="459" w:name="_Toc164608804"/>
      <w:bookmarkStart w:id="460" w:name="_Toc195842900"/>
      <w:bookmarkStart w:id="461" w:name="_Toc226309779"/>
      <w:r>
        <w:rPr>
          <w:sz w:val="24"/>
        </w:rPr>
        <w:t>投标文件的</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sz w:val="24"/>
        </w:rPr>
        <w:t>提交</w:t>
      </w:r>
    </w:p>
    <w:p w14:paraId="41F9DC74"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298B216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598CA53C" w14:textId="77777777" w:rsidR="00333433" w:rsidRDefault="004D7360">
      <w:pPr>
        <w:numPr>
          <w:ilvl w:val="0"/>
          <w:numId w:val="8"/>
        </w:numPr>
        <w:tabs>
          <w:tab w:val="left" w:pos="360"/>
        </w:tabs>
        <w:snapToGrid w:val="0"/>
        <w:spacing w:line="360" w:lineRule="auto"/>
        <w:ind w:left="357" w:hanging="357"/>
        <w:outlineLvl w:val="1"/>
        <w:rPr>
          <w:sz w:val="24"/>
        </w:rPr>
      </w:pPr>
      <w:bookmarkStart w:id="462" w:name="_Toc226309780"/>
      <w:bookmarkStart w:id="463" w:name="_Toc149720829"/>
      <w:bookmarkStart w:id="464" w:name="_Toc265228374"/>
      <w:bookmarkStart w:id="465" w:name="_Toc150774636"/>
      <w:bookmarkStart w:id="466" w:name="_Toc151193706"/>
      <w:bookmarkStart w:id="467" w:name="_Toc151193778"/>
      <w:bookmarkStart w:id="468" w:name="_Toc151193850"/>
      <w:bookmarkStart w:id="469" w:name="_Toc151193634"/>
      <w:bookmarkStart w:id="470" w:name="_Toc264969226"/>
      <w:bookmarkStart w:id="471" w:name="_Toc151193924"/>
      <w:bookmarkStart w:id="472" w:name="_Toc226965809"/>
      <w:bookmarkStart w:id="473" w:name="_Toc305158804"/>
      <w:bookmarkStart w:id="474" w:name="_Toc142311038"/>
      <w:bookmarkStart w:id="475" w:name="_Toc127161450"/>
      <w:bookmarkStart w:id="476" w:name="_Toc127151737"/>
      <w:bookmarkStart w:id="477" w:name="_Toc127151536"/>
      <w:bookmarkStart w:id="478" w:name="_Toc520356161"/>
      <w:bookmarkStart w:id="479" w:name="_Toc150480774"/>
      <w:bookmarkStart w:id="480" w:name="_Toc164229377"/>
      <w:bookmarkStart w:id="481" w:name="_Toc164608650"/>
      <w:bookmarkStart w:id="482" w:name="_Toc164229231"/>
      <w:bookmarkStart w:id="483" w:name="_Toc164608805"/>
      <w:bookmarkStart w:id="484" w:name="_Toc195842901"/>
      <w:bookmarkStart w:id="485" w:name="_Toc150509287"/>
      <w:bookmarkStart w:id="486" w:name="_Toc226965726"/>
      <w:bookmarkStart w:id="487" w:name="_Toc226337232"/>
      <w:bookmarkStart w:id="488" w:name="_Toc150774741"/>
      <w:bookmarkStart w:id="489" w:name="_Toc164351630"/>
      <w:bookmarkStart w:id="490" w:name="_Toc305158878"/>
      <w:bookmarkStart w:id="491" w:name="_Toc151190163"/>
      <w:r>
        <w:rPr>
          <w:sz w:val="24"/>
        </w:rPr>
        <w:t>投标截止</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sz w:val="24"/>
        </w:rPr>
        <w:t>时间</w:t>
      </w:r>
    </w:p>
    <w:p w14:paraId="03ABD99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lastRenderedPageBreak/>
        <w:t>投标人应在招标文件要求提交投标文件截止时间前，将电子投标文件提交至电子交易平台。</w:t>
      </w:r>
    </w:p>
    <w:p w14:paraId="72C689A8" w14:textId="77777777" w:rsidR="00333433" w:rsidRDefault="004D7360">
      <w:pPr>
        <w:numPr>
          <w:ilvl w:val="0"/>
          <w:numId w:val="8"/>
        </w:numPr>
        <w:tabs>
          <w:tab w:val="left" w:pos="360"/>
        </w:tabs>
        <w:snapToGrid w:val="0"/>
        <w:spacing w:line="360" w:lineRule="auto"/>
        <w:ind w:left="357" w:hanging="357"/>
        <w:outlineLvl w:val="1"/>
        <w:rPr>
          <w:sz w:val="24"/>
        </w:rPr>
      </w:pPr>
      <w:bookmarkStart w:id="492" w:name="_Toc164608806"/>
      <w:bookmarkStart w:id="493" w:name="_Toc195842902"/>
      <w:bookmarkStart w:id="494" w:name="_Toc164351631"/>
      <w:bookmarkStart w:id="495" w:name="_Toc164229378"/>
      <w:bookmarkStart w:id="496" w:name="_Toc164608651"/>
      <w:bookmarkStart w:id="497" w:name="_Toc226965810"/>
      <w:bookmarkStart w:id="498" w:name="_Toc226309781"/>
      <w:bookmarkStart w:id="499" w:name="_Toc264969227"/>
      <w:bookmarkStart w:id="500" w:name="_Toc305158805"/>
      <w:bookmarkStart w:id="501" w:name="_Toc142311039"/>
      <w:bookmarkStart w:id="502" w:name="_Toc127151537"/>
      <w:bookmarkStart w:id="503" w:name="_Toc127151738"/>
      <w:bookmarkStart w:id="504" w:name="_Toc127161451"/>
      <w:bookmarkStart w:id="505" w:name="_Toc149720830"/>
      <w:bookmarkStart w:id="506" w:name="_Toc150480775"/>
      <w:bookmarkStart w:id="507" w:name="_Toc150774637"/>
      <w:bookmarkStart w:id="508" w:name="_Toc151190164"/>
      <w:bookmarkStart w:id="509" w:name="_Toc150774742"/>
      <w:bookmarkStart w:id="510" w:name="_Toc226965727"/>
      <w:bookmarkStart w:id="511" w:name="_Toc151193635"/>
      <w:bookmarkStart w:id="512" w:name="_Toc151193779"/>
      <w:bookmarkStart w:id="513" w:name="_Toc164229232"/>
      <w:bookmarkStart w:id="514" w:name="_Toc151193707"/>
      <w:bookmarkStart w:id="515" w:name="_Toc150509288"/>
      <w:bookmarkStart w:id="516" w:name="_Toc520356162"/>
      <w:bookmarkStart w:id="517" w:name="_Toc265228375"/>
      <w:bookmarkStart w:id="518" w:name="_Toc305158879"/>
      <w:bookmarkStart w:id="519" w:name="_Toc151193851"/>
      <w:bookmarkStart w:id="520" w:name="_Toc151193925"/>
      <w:bookmarkStart w:id="521" w:name="_Toc226337233"/>
      <w:r>
        <w:rPr>
          <w:sz w:val="24"/>
        </w:rPr>
        <w:t>投标文件的修改与撤回</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459BE725"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08FF4CB0"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452DB209" w14:textId="77777777" w:rsidR="00333433" w:rsidRDefault="00333433">
      <w:pPr>
        <w:spacing w:line="360" w:lineRule="auto"/>
        <w:rPr>
          <w:sz w:val="24"/>
        </w:rPr>
      </w:pPr>
    </w:p>
    <w:p w14:paraId="0513E2A8" w14:textId="77777777" w:rsidR="00333433" w:rsidRDefault="004D7360">
      <w:pPr>
        <w:pStyle w:val="21"/>
        <w:spacing w:before="0" w:line="360" w:lineRule="auto"/>
        <w:rPr>
          <w:rFonts w:ascii="Times New Roman" w:eastAsia="宋体" w:hAnsi="Times New Roman"/>
          <w:sz w:val="28"/>
        </w:rPr>
      </w:pPr>
      <w:bookmarkStart w:id="522" w:name="_Toc150774743"/>
      <w:bookmarkStart w:id="523" w:name="_Toc195842903"/>
      <w:bookmarkStart w:id="524" w:name="_Toc265228376"/>
      <w:bookmarkStart w:id="525" w:name="_Toc264969228"/>
      <w:bookmarkStart w:id="526" w:name="_Toc226337234"/>
      <w:bookmarkStart w:id="527" w:name="_Toc151193708"/>
      <w:bookmarkStart w:id="528" w:name="_Toc226965811"/>
      <w:bookmarkStart w:id="529" w:name="_Toc151190165"/>
      <w:bookmarkStart w:id="530" w:name="_Toc305158806"/>
      <w:bookmarkStart w:id="531" w:name="_Toc305158880"/>
      <w:bookmarkStart w:id="532" w:name="_Toc150509289"/>
      <w:bookmarkStart w:id="533" w:name="_Toc150480776"/>
      <w:bookmarkStart w:id="534" w:name="_Toc142311040"/>
      <w:bookmarkStart w:id="535" w:name="_Toc127151538"/>
      <w:bookmarkStart w:id="536" w:name="_Toc520356163"/>
      <w:bookmarkStart w:id="537" w:name="_Toc151193636"/>
      <w:bookmarkStart w:id="538" w:name="_Toc151193852"/>
      <w:bookmarkStart w:id="539" w:name="_Toc226965728"/>
      <w:bookmarkStart w:id="540" w:name="_Toc151193926"/>
      <w:bookmarkStart w:id="541" w:name="_Toc151193780"/>
      <w:bookmarkStart w:id="542" w:name="_Toc150774638"/>
      <w:bookmarkStart w:id="543" w:name="_Toc226309782"/>
      <w:r>
        <w:rPr>
          <w:rFonts w:ascii="Times New Roman" w:eastAsia="宋体" w:hAnsi="Times New Roman"/>
          <w:sz w:val="28"/>
        </w:rPr>
        <w:t>五</w:t>
      </w:r>
      <w:r>
        <w:rPr>
          <w:rFonts w:ascii="Times New Roman" w:eastAsia="宋体" w:hAnsi="Times New Roman"/>
          <w:sz w:val="28"/>
        </w:rPr>
        <w:t xml:space="preserve">   </w:t>
      </w:r>
      <w:r>
        <w:rPr>
          <w:rFonts w:ascii="Times New Roman" w:eastAsia="宋体" w:hAnsi="Times New Roman"/>
          <w:sz w:val="28"/>
        </w:rPr>
        <w:t>开标、资格审查及评标</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66EB0346" w14:textId="77777777" w:rsidR="00333433" w:rsidRDefault="004D7360">
      <w:pPr>
        <w:numPr>
          <w:ilvl w:val="0"/>
          <w:numId w:val="8"/>
        </w:numPr>
        <w:tabs>
          <w:tab w:val="left" w:pos="360"/>
        </w:tabs>
        <w:snapToGrid w:val="0"/>
        <w:spacing w:line="360" w:lineRule="auto"/>
        <w:ind w:left="357" w:hanging="357"/>
        <w:outlineLvl w:val="1"/>
        <w:rPr>
          <w:sz w:val="24"/>
        </w:rPr>
      </w:pPr>
      <w:bookmarkStart w:id="544" w:name="_Toc127151539"/>
      <w:bookmarkStart w:id="545" w:name="_Toc127151740"/>
      <w:bookmarkStart w:id="546" w:name="_Toc149720832"/>
      <w:bookmarkStart w:id="547" w:name="_Toc150480777"/>
      <w:bookmarkStart w:id="548" w:name="_Toc127161453"/>
      <w:bookmarkStart w:id="549" w:name="_Toc142311041"/>
      <w:bookmarkStart w:id="550" w:name="_Toc520356164"/>
      <w:bookmarkStart w:id="551" w:name="_Toc264969229"/>
      <w:bookmarkStart w:id="552" w:name="_Toc265228377"/>
      <w:bookmarkStart w:id="553" w:name="_Toc150509290"/>
      <w:bookmarkStart w:id="554" w:name="_Toc151193927"/>
      <w:bookmarkStart w:id="555" w:name="_Toc164351633"/>
      <w:bookmarkStart w:id="556" w:name="_Toc226309783"/>
      <w:bookmarkStart w:id="557" w:name="_Toc226337235"/>
      <w:bookmarkStart w:id="558" w:name="_Toc151193781"/>
      <w:bookmarkStart w:id="559" w:name="_Toc195842904"/>
      <w:bookmarkStart w:id="560" w:name="_Toc226965729"/>
      <w:bookmarkStart w:id="561" w:name="_Toc150774639"/>
      <w:bookmarkStart w:id="562" w:name="_Toc151190166"/>
      <w:bookmarkStart w:id="563" w:name="_Toc151193637"/>
      <w:bookmarkStart w:id="564" w:name="_Toc151193709"/>
      <w:bookmarkStart w:id="565" w:name="_Toc151193853"/>
      <w:bookmarkStart w:id="566" w:name="_Toc164229234"/>
      <w:bookmarkStart w:id="567" w:name="_Toc305158807"/>
      <w:bookmarkStart w:id="568" w:name="_Toc150774744"/>
      <w:bookmarkStart w:id="569" w:name="_Toc226965812"/>
      <w:bookmarkStart w:id="570" w:name="_Toc164229380"/>
      <w:bookmarkStart w:id="571" w:name="_Toc164608653"/>
      <w:bookmarkStart w:id="572" w:name="_Toc305158881"/>
      <w:bookmarkStart w:id="573" w:name="_Toc164608808"/>
      <w:r>
        <w:rPr>
          <w:sz w:val="24"/>
        </w:rPr>
        <w:t>开标</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60E96FC4"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76719C26"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4" w:name="_Hlk167284562"/>
      <w:r>
        <w:rPr>
          <w:sz w:val="24"/>
        </w:rPr>
        <w:t>《投标人须知资料表》</w:t>
      </w:r>
      <w:bookmarkEnd w:id="574"/>
      <w:r>
        <w:rPr>
          <w:sz w:val="24"/>
        </w:rPr>
        <w:t>规定的时间内对投标文件进行解密，因非系统原因导致的解密失败，视为</w:t>
      </w:r>
      <w:r>
        <w:rPr>
          <w:b/>
          <w:sz w:val="24"/>
        </w:rPr>
        <w:t>投标无效</w:t>
      </w:r>
      <w:r>
        <w:rPr>
          <w:sz w:val="24"/>
        </w:rPr>
        <w:t>。</w:t>
      </w:r>
    </w:p>
    <w:p w14:paraId="7F8057DC"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5" w:name="_Toc520356165"/>
      <w:r>
        <w:rPr>
          <w:sz w:val="24"/>
        </w:rPr>
        <w:t>。</w:t>
      </w:r>
      <w:bookmarkStart w:id="576" w:name="_Hlk143533942"/>
      <w:r>
        <w:rPr>
          <w:sz w:val="24"/>
        </w:rPr>
        <w:t>投标人未在规定时间内提出疑义或确认一览表的，视同认可开标结果。</w:t>
      </w:r>
      <w:bookmarkEnd w:id="576"/>
    </w:p>
    <w:p w14:paraId="79B78F1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1F8CB5C"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投标人不足</w:t>
      </w:r>
      <w:r>
        <w:rPr>
          <w:sz w:val="24"/>
        </w:rPr>
        <w:t>3</w:t>
      </w:r>
      <w:r>
        <w:rPr>
          <w:sz w:val="24"/>
        </w:rPr>
        <w:t>家的，不予开标。</w:t>
      </w:r>
    </w:p>
    <w:p w14:paraId="109E3ADA"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资格审查</w:t>
      </w:r>
    </w:p>
    <w:p w14:paraId="21447A0A"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见第三章《资格审查》。</w:t>
      </w:r>
    </w:p>
    <w:p w14:paraId="5B0A97FD" w14:textId="77777777" w:rsidR="00333433" w:rsidRDefault="004D7360">
      <w:pPr>
        <w:numPr>
          <w:ilvl w:val="0"/>
          <w:numId w:val="8"/>
        </w:numPr>
        <w:tabs>
          <w:tab w:val="left" w:pos="360"/>
        </w:tabs>
        <w:snapToGrid w:val="0"/>
        <w:spacing w:line="360" w:lineRule="auto"/>
        <w:ind w:left="357" w:hanging="357"/>
        <w:outlineLvl w:val="1"/>
        <w:rPr>
          <w:sz w:val="24"/>
        </w:rPr>
      </w:pPr>
      <w:bookmarkStart w:id="577" w:name="_Toc142311042"/>
      <w:bookmarkStart w:id="578" w:name="_Toc127161454"/>
      <w:bookmarkStart w:id="579" w:name="_Toc149720833"/>
      <w:bookmarkStart w:id="580" w:name="_Toc127151741"/>
      <w:bookmarkStart w:id="581" w:name="_Toc150509291"/>
      <w:bookmarkStart w:id="582" w:name="_Toc150774745"/>
      <w:bookmarkStart w:id="583" w:name="_Toc151190167"/>
      <w:bookmarkStart w:id="584" w:name="_Toc151193638"/>
      <w:bookmarkStart w:id="585" w:name="_Toc151193710"/>
      <w:bookmarkStart w:id="586" w:name="_Toc151193782"/>
      <w:bookmarkStart w:id="587" w:name="_Toc265228378"/>
      <w:bookmarkStart w:id="588" w:name="_Toc264969230"/>
      <w:bookmarkStart w:id="589" w:name="_Toc150774640"/>
      <w:bookmarkStart w:id="590" w:name="_Toc127151540"/>
      <w:bookmarkStart w:id="591" w:name="_Toc150480778"/>
      <w:bookmarkStart w:id="592" w:name="_Toc151193928"/>
      <w:bookmarkStart w:id="593" w:name="_Toc164229235"/>
      <w:bookmarkStart w:id="594" w:name="_Toc226309784"/>
      <w:bookmarkStart w:id="595" w:name="_Toc305158882"/>
      <w:bookmarkStart w:id="596" w:name="_Toc164351634"/>
      <w:bookmarkStart w:id="597" w:name="_Toc164608809"/>
      <w:bookmarkStart w:id="598" w:name="_Toc164229381"/>
      <w:bookmarkStart w:id="599" w:name="_Toc151193854"/>
      <w:bookmarkStart w:id="600" w:name="_Toc195842905"/>
      <w:bookmarkStart w:id="601" w:name="_Toc226337236"/>
      <w:bookmarkStart w:id="602" w:name="_Toc226965813"/>
      <w:bookmarkStart w:id="603" w:name="_Toc305158808"/>
      <w:bookmarkStart w:id="604" w:name="_Toc226965730"/>
      <w:bookmarkStart w:id="605" w:name="_Toc164608654"/>
      <w:bookmarkEnd w:id="575"/>
      <w:r>
        <w:rPr>
          <w:sz w:val="24"/>
        </w:rPr>
        <w:t>评标委员会</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14:paraId="4075B441"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6" w:name="_Toc520356166"/>
    </w:p>
    <w:p w14:paraId="7E90F84D"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w:t>
      </w:r>
      <w:r>
        <w:rPr>
          <w:sz w:val="24"/>
        </w:rPr>
        <w:lastRenderedPageBreak/>
        <w:t>人和采购代理机构将查询有关信用记录，对具有行贿、受贿、欺诈等不良信用记录的人员，拒绝其参与政府采购活动。</w:t>
      </w:r>
      <w:bookmarkStart w:id="607" w:name="_Toc520356169"/>
      <w:bookmarkEnd w:id="606"/>
    </w:p>
    <w:p w14:paraId="1A92A83F"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074D3F8C"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398B9C5A" w14:textId="77777777" w:rsidR="00333433" w:rsidRDefault="00333433">
      <w:pPr>
        <w:tabs>
          <w:tab w:val="left" w:pos="360"/>
          <w:tab w:val="left" w:pos="1080"/>
        </w:tabs>
        <w:snapToGrid w:val="0"/>
        <w:spacing w:line="360" w:lineRule="auto"/>
        <w:ind w:left="1080"/>
        <w:rPr>
          <w:sz w:val="24"/>
        </w:rPr>
      </w:pPr>
    </w:p>
    <w:p w14:paraId="3BF9EEE7" w14:textId="77777777" w:rsidR="00333433" w:rsidRDefault="004D7360">
      <w:pPr>
        <w:pStyle w:val="21"/>
        <w:spacing w:before="0" w:line="360" w:lineRule="auto"/>
        <w:rPr>
          <w:rFonts w:ascii="Times New Roman" w:eastAsia="宋体" w:hAnsi="Times New Roman"/>
          <w:sz w:val="28"/>
        </w:rPr>
      </w:pPr>
      <w:bookmarkStart w:id="608" w:name="_Toc265228383"/>
      <w:bookmarkStart w:id="609" w:name="_Toc127151545"/>
      <w:bookmarkStart w:id="610" w:name="_Toc151190172"/>
      <w:bookmarkStart w:id="611" w:name="_Toc151193715"/>
      <w:bookmarkStart w:id="612" w:name="_Toc150509296"/>
      <w:bookmarkStart w:id="613" w:name="_Toc150774750"/>
      <w:bookmarkStart w:id="614" w:name="_Toc226337241"/>
      <w:bookmarkStart w:id="615" w:name="_Toc226965735"/>
      <w:bookmarkStart w:id="616" w:name="_Toc305158887"/>
      <w:bookmarkStart w:id="617" w:name="_Toc151193643"/>
      <w:bookmarkStart w:id="618" w:name="_Toc151193859"/>
      <w:bookmarkStart w:id="619" w:name="_Toc151193933"/>
      <w:bookmarkStart w:id="620" w:name="_Toc150774645"/>
      <w:bookmarkStart w:id="621" w:name="_Toc195842910"/>
      <w:bookmarkStart w:id="622" w:name="_Toc142311047"/>
      <w:bookmarkStart w:id="623" w:name="_Toc226309789"/>
      <w:bookmarkStart w:id="624" w:name="_Toc226965818"/>
      <w:bookmarkStart w:id="625" w:name="_Toc150480783"/>
      <w:bookmarkStart w:id="626" w:name="_Toc305158813"/>
      <w:bookmarkStart w:id="627" w:name="_Toc151193787"/>
      <w:bookmarkStart w:id="628" w:name="_Toc264969235"/>
      <w:r>
        <w:rPr>
          <w:rFonts w:ascii="Times New Roman" w:eastAsia="宋体" w:hAnsi="Times New Roman"/>
          <w:sz w:val="28"/>
        </w:rPr>
        <w:t>六</w:t>
      </w:r>
      <w:r>
        <w:rPr>
          <w:rFonts w:ascii="Times New Roman" w:eastAsia="宋体" w:hAnsi="Times New Roman"/>
          <w:sz w:val="28"/>
        </w:rPr>
        <w:t xml:space="preserve">   </w:t>
      </w:r>
      <w:bookmarkEnd w:id="607"/>
      <w:r>
        <w:rPr>
          <w:rFonts w:ascii="Times New Roman" w:eastAsia="宋体" w:hAnsi="Times New Roman"/>
          <w:sz w:val="28"/>
        </w:rPr>
        <w:t>确定中标</w:t>
      </w:r>
      <w:bookmarkStart w:id="629" w:name="_Toc264969237"/>
      <w:bookmarkStart w:id="630" w:name="_Toc265228385"/>
      <w:bookmarkStart w:id="631" w:name="_Toc151193935"/>
      <w:bookmarkStart w:id="632" w:name="_Toc164608816"/>
      <w:bookmarkStart w:id="633" w:name="_Toc151193717"/>
      <w:bookmarkStart w:id="634" w:name="_Toc226337243"/>
      <w:bookmarkStart w:id="635" w:name="_Toc151190174"/>
      <w:bookmarkStart w:id="636" w:name="_Toc150480785"/>
      <w:bookmarkStart w:id="637" w:name="_Toc149720840"/>
      <w:bookmarkStart w:id="638" w:name="_Toc151193645"/>
      <w:bookmarkStart w:id="639" w:name="_Toc164229242"/>
      <w:bookmarkStart w:id="640" w:name="_Toc226965737"/>
      <w:bookmarkStart w:id="641" w:name="_Toc151193789"/>
      <w:bookmarkStart w:id="642" w:name="_Toc142311049"/>
      <w:bookmarkStart w:id="643" w:name="_Toc151193861"/>
      <w:bookmarkStart w:id="644" w:name="_Toc127151547"/>
      <w:bookmarkStart w:id="645" w:name="_Toc164351641"/>
      <w:bookmarkStart w:id="646" w:name="_Toc150774647"/>
      <w:bookmarkStart w:id="647" w:name="_Toc164608661"/>
      <w:bookmarkStart w:id="648" w:name="_Toc195842912"/>
      <w:bookmarkStart w:id="649" w:name="_Toc150509298"/>
      <w:bookmarkStart w:id="650" w:name="_Toc305158815"/>
      <w:bookmarkStart w:id="651" w:name="_Toc226309791"/>
      <w:bookmarkStart w:id="652" w:name="_Toc226965820"/>
      <w:bookmarkStart w:id="653" w:name="_Toc127161461"/>
      <w:bookmarkStart w:id="654" w:name="_Toc127151748"/>
      <w:bookmarkStart w:id="655" w:name="_Toc305158889"/>
      <w:bookmarkStart w:id="656" w:name="_Toc164229388"/>
      <w:bookmarkStart w:id="657" w:name="_Toc150774752"/>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7E4EF552"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确定中标人</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36265016"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76DB3B39" w14:textId="77777777" w:rsidR="00333433" w:rsidRDefault="004D7360">
      <w:pPr>
        <w:numPr>
          <w:ilvl w:val="0"/>
          <w:numId w:val="8"/>
        </w:numPr>
        <w:tabs>
          <w:tab w:val="left" w:pos="360"/>
        </w:tabs>
        <w:snapToGrid w:val="0"/>
        <w:spacing w:line="360" w:lineRule="auto"/>
        <w:ind w:left="357" w:hanging="357"/>
        <w:outlineLvl w:val="1"/>
        <w:rPr>
          <w:sz w:val="24"/>
        </w:rPr>
      </w:pPr>
      <w:bookmarkStart w:id="658" w:name="_Toc305158891"/>
      <w:bookmarkStart w:id="659" w:name="_Toc305158817"/>
      <w:bookmarkStart w:id="660" w:name="_Toc127161463"/>
      <w:bookmarkStart w:id="661" w:name="_Toc151193719"/>
      <w:bookmarkStart w:id="662" w:name="_Toc127151549"/>
      <w:bookmarkStart w:id="663" w:name="_Toc150509300"/>
      <w:bookmarkStart w:id="664" w:name="_Toc150480787"/>
      <w:bookmarkStart w:id="665" w:name="_Toc151190176"/>
      <w:bookmarkStart w:id="666" w:name="_Toc150774649"/>
      <w:bookmarkStart w:id="667" w:name="_Toc149720842"/>
      <w:bookmarkStart w:id="668" w:name="_Toc127151750"/>
      <w:bookmarkStart w:id="669" w:name="_Toc264969239"/>
      <w:bookmarkStart w:id="670" w:name="_Toc151193863"/>
      <w:bookmarkStart w:id="671" w:name="_Toc151193937"/>
      <w:bookmarkStart w:id="672" w:name="_Toc142311051"/>
      <w:bookmarkStart w:id="673" w:name="_Toc164229244"/>
      <w:bookmarkStart w:id="674" w:name="_Toc164229390"/>
      <w:bookmarkStart w:id="675" w:name="_Toc164351643"/>
      <w:bookmarkStart w:id="676" w:name="_Toc164608663"/>
      <w:bookmarkStart w:id="677" w:name="_Toc150774754"/>
      <w:bookmarkStart w:id="678" w:name="_Toc164608818"/>
      <w:bookmarkStart w:id="679" w:name="_Toc195842914"/>
      <w:bookmarkStart w:id="680" w:name="_Toc226309793"/>
      <w:bookmarkStart w:id="681" w:name="_Toc265228387"/>
      <w:bookmarkStart w:id="682" w:name="_Toc226337245"/>
      <w:bookmarkStart w:id="683" w:name="_Toc226965739"/>
      <w:bookmarkStart w:id="684" w:name="_Toc151193647"/>
      <w:bookmarkStart w:id="685" w:name="_Toc151193791"/>
      <w:bookmarkStart w:id="686" w:name="_Toc226965822"/>
      <w:bookmarkStart w:id="687" w:name="_Toc520356176"/>
      <w:bookmarkStart w:id="688" w:name="_Ref467307090"/>
      <w:bookmarkStart w:id="689" w:name="_Ref467306425"/>
      <w:r>
        <w:rPr>
          <w:sz w:val="24"/>
        </w:rPr>
        <w:t>中标公告与中标通知书</w:t>
      </w:r>
      <w:bookmarkEnd w:id="658"/>
      <w:bookmarkEnd w:id="659"/>
    </w:p>
    <w:p w14:paraId="537BF4BD"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w:t>
      </w:r>
      <w:r>
        <w:rPr>
          <w:sz w:val="24"/>
        </w:rPr>
        <w:t>2</w:t>
      </w:r>
      <w:r>
        <w:rPr>
          <w:sz w:val="24"/>
        </w:rPr>
        <w:t>个工作日内，</w:t>
      </w:r>
      <w:r>
        <w:rPr>
          <w:color w:val="000000"/>
          <w:kern w:val="0"/>
          <w:sz w:val="24"/>
        </w:rPr>
        <w:t>在北京市政府采购网公告中标结果</w:t>
      </w:r>
      <w:r>
        <w:rPr>
          <w:sz w:val="24"/>
        </w:rPr>
        <w:t>，同时向中标人发出中标通知书，中标公告期限为</w:t>
      </w:r>
      <w:r>
        <w:rPr>
          <w:sz w:val="24"/>
        </w:rPr>
        <w:t>1</w:t>
      </w:r>
      <w:r>
        <w:rPr>
          <w:sz w:val="24"/>
        </w:rPr>
        <w:t>个工作日。</w:t>
      </w:r>
    </w:p>
    <w:p w14:paraId="5568DA64"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328EFF1A"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废标</w:t>
      </w:r>
    </w:p>
    <w:p w14:paraId="32DD5AF1"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70F6A8DD" w14:textId="77777777" w:rsidR="00333433" w:rsidRDefault="004D7360">
      <w:pPr>
        <w:numPr>
          <w:ilvl w:val="2"/>
          <w:numId w:val="8"/>
        </w:numPr>
        <w:snapToGrid w:val="0"/>
        <w:spacing w:line="360" w:lineRule="auto"/>
        <w:rPr>
          <w:sz w:val="24"/>
        </w:rPr>
      </w:pPr>
      <w:r>
        <w:rPr>
          <w:sz w:val="24"/>
        </w:rPr>
        <w:t>符合专业条件的供应商或者对招标文件作实质响应的供应商不足三家的；</w:t>
      </w:r>
    </w:p>
    <w:p w14:paraId="41B913E8" w14:textId="77777777" w:rsidR="00333433" w:rsidRDefault="004D7360">
      <w:pPr>
        <w:numPr>
          <w:ilvl w:val="2"/>
          <w:numId w:val="8"/>
        </w:numPr>
        <w:snapToGrid w:val="0"/>
        <w:spacing w:line="360" w:lineRule="auto"/>
        <w:rPr>
          <w:sz w:val="24"/>
        </w:rPr>
      </w:pPr>
      <w:r>
        <w:rPr>
          <w:sz w:val="24"/>
        </w:rPr>
        <w:t>出现影响采购公正的违法、违规行为的；</w:t>
      </w:r>
    </w:p>
    <w:p w14:paraId="743D7B3A" w14:textId="77777777" w:rsidR="00333433" w:rsidRDefault="004D7360">
      <w:pPr>
        <w:numPr>
          <w:ilvl w:val="2"/>
          <w:numId w:val="8"/>
        </w:numPr>
        <w:snapToGrid w:val="0"/>
        <w:spacing w:line="360" w:lineRule="auto"/>
        <w:rPr>
          <w:sz w:val="24"/>
        </w:rPr>
      </w:pPr>
      <w:r>
        <w:rPr>
          <w:sz w:val="24"/>
        </w:rPr>
        <w:t>投标人的报价均超过了采购预算，采购人不能支付的；</w:t>
      </w:r>
    </w:p>
    <w:p w14:paraId="75AD5900" w14:textId="77777777" w:rsidR="00333433" w:rsidRDefault="004D7360">
      <w:pPr>
        <w:numPr>
          <w:ilvl w:val="2"/>
          <w:numId w:val="8"/>
        </w:numPr>
        <w:snapToGrid w:val="0"/>
        <w:spacing w:line="360" w:lineRule="auto"/>
        <w:rPr>
          <w:sz w:val="24"/>
        </w:rPr>
      </w:pPr>
      <w:r>
        <w:rPr>
          <w:sz w:val="24"/>
        </w:rPr>
        <w:t>因重大变故，采购任务取消的。</w:t>
      </w:r>
    </w:p>
    <w:p w14:paraId="163C5BCD"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p w14:paraId="249A7242" w14:textId="77777777" w:rsidR="00333433" w:rsidRDefault="004D7360">
      <w:pPr>
        <w:numPr>
          <w:ilvl w:val="0"/>
          <w:numId w:val="8"/>
        </w:numPr>
        <w:tabs>
          <w:tab w:val="left" w:pos="360"/>
        </w:tabs>
        <w:snapToGrid w:val="0"/>
        <w:spacing w:line="360" w:lineRule="auto"/>
        <w:ind w:left="357" w:hanging="357"/>
        <w:outlineLvl w:val="1"/>
        <w:rPr>
          <w:sz w:val="24"/>
        </w:rPr>
      </w:pPr>
      <w:bookmarkStart w:id="690" w:name="_Toc150509301"/>
      <w:bookmarkStart w:id="691" w:name="_Toc164351644"/>
      <w:bookmarkStart w:id="692" w:name="_Toc195842915"/>
      <w:bookmarkStart w:id="693" w:name="_Toc150774755"/>
      <w:bookmarkStart w:id="694" w:name="_Toc164229245"/>
      <w:bookmarkStart w:id="695" w:name="_Toc151193792"/>
      <w:bookmarkStart w:id="696" w:name="_Toc164608664"/>
      <w:bookmarkStart w:id="697" w:name="_Toc226309794"/>
      <w:bookmarkStart w:id="698" w:name="_Toc305158818"/>
      <w:bookmarkStart w:id="699" w:name="_Toc151193648"/>
      <w:bookmarkStart w:id="700" w:name="_Toc151193864"/>
      <w:bookmarkStart w:id="701" w:name="_Toc151193938"/>
      <w:bookmarkStart w:id="702" w:name="_Toc164229391"/>
      <w:bookmarkStart w:id="703" w:name="_Toc226337246"/>
      <w:bookmarkStart w:id="704" w:name="_Toc151190177"/>
      <w:bookmarkStart w:id="705" w:name="_Toc150774650"/>
      <w:bookmarkStart w:id="706" w:name="_Toc226965740"/>
      <w:bookmarkStart w:id="707" w:name="_Toc164608819"/>
      <w:bookmarkStart w:id="708" w:name="_Toc226965823"/>
      <w:bookmarkStart w:id="709" w:name="_Toc151193720"/>
      <w:bookmarkStart w:id="710" w:name="_Ref467307204"/>
      <w:bookmarkStart w:id="711" w:name="_Toc150480788"/>
      <w:bookmarkStart w:id="712" w:name="_Toc264969240"/>
      <w:bookmarkStart w:id="713" w:name="_Toc305158892"/>
      <w:bookmarkStart w:id="714" w:name="_Toc520356175"/>
      <w:bookmarkStart w:id="715" w:name="_Toc142311052"/>
      <w:bookmarkStart w:id="716" w:name="_Ref467306377"/>
      <w:bookmarkStart w:id="717" w:name="_Ref467307062"/>
      <w:bookmarkStart w:id="718" w:name="_Toc127151550"/>
      <w:bookmarkStart w:id="719" w:name="_Toc149720843"/>
      <w:bookmarkStart w:id="720" w:name="_Toc127161464"/>
      <w:bookmarkStart w:id="721" w:name="_Ref467306978"/>
      <w:bookmarkStart w:id="722" w:name="_Toc265228388"/>
      <w:bookmarkStart w:id="723" w:name="_Toc127151751"/>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sz w:val="24"/>
        </w:rPr>
        <w:t>签订合同</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14:paraId="541E1CF3"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w:t>
      </w:r>
      <w:r>
        <w:rPr>
          <w:sz w:val="24"/>
        </w:rPr>
        <w:lastRenderedPageBreak/>
        <w:t>和中标人投标文件作实质性修改。</w:t>
      </w:r>
    </w:p>
    <w:p w14:paraId="2249815A"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78F422D2"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48E8DD48"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287DEAE6"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01A947EF"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w:t>
      </w:r>
      <w:r>
        <w:rPr>
          <w:sz w:val="24"/>
        </w:rPr>
        <w:t>政采贷</w:t>
      </w:r>
      <w:r>
        <w:rPr>
          <w:sz w:val="24"/>
        </w:rPr>
        <w:t>”</w:t>
      </w:r>
      <w:r>
        <w:rPr>
          <w:sz w:val="24"/>
        </w:rPr>
        <w:t>融资指引：详见</w:t>
      </w:r>
      <w:r>
        <w:rPr>
          <w:rFonts w:eastAsiaTheme="minorEastAsia"/>
          <w:sz w:val="24"/>
        </w:rPr>
        <w:t>《投标人须知资料表》。</w:t>
      </w:r>
    </w:p>
    <w:bookmarkEnd w:id="687"/>
    <w:bookmarkEnd w:id="688"/>
    <w:bookmarkEnd w:id="689"/>
    <w:p w14:paraId="56394F26"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询问与质疑</w:t>
      </w:r>
    </w:p>
    <w:p w14:paraId="6F9E4EE7"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询问</w:t>
      </w:r>
    </w:p>
    <w:p w14:paraId="2745E104" w14:textId="77777777" w:rsidR="00333433" w:rsidRDefault="004D7360">
      <w:pPr>
        <w:numPr>
          <w:ilvl w:val="2"/>
          <w:numId w:val="8"/>
        </w:numPr>
        <w:snapToGrid w:val="0"/>
        <w:spacing w:line="360" w:lineRule="auto"/>
        <w:rPr>
          <w:sz w:val="24"/>
        </w:rPr>
      </w:pPr>
      <w:bookmarkStart w:id="72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4"/>
    </w:p>
    <w:p w14:paraId="3ED61BE9" w14:textId="77777777" w:rsidR="00333433" w:rsidRDefault="004D7360">
      <w:pPr>
        <w:numPr>
          <w:ilvl w:val="2"/>
          <w:numId w:val="8"/>
        </w:numPr>
        <w:snapToGrid w:val="0"/>
        <w:spacing w:line="360" w:lineRule="auto"/>
        <w:rPr>
          <w:sz w:val="24"/>
        </w:rPr>
      </w:pPr>
      <w:r>
        <w:rPr>
          <w:sz w:val="24"/>
        </w:rPr>
        <w:t>采购人或采购代理机构对供应商依法提出的询问，在</w:t>
      </w:r>
      <w:r>
        <w:rPr>
          <w:sz w:val="24"/>
        </w:rPr>
        <w:t>3</w:t>
      </w:r>
      <w:r>
        <w:rPr>
          <w:sz w:val="24"/>
        </w:rPr>
        <w:t>个工作日内作出答复，但答复的内容不得涉及商业秘密。</w:t>
      </w:r>
    </w:p>
    <w:p w14:paraId="36F9A218"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质疑</w:t>
      </w:r>
    </w:p>
    <w:p w14:paraId="21CC5481" w14:textId="77777777" w:rsidR="00333433" w:rsidRDefault="004D7360">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w:t>
      </w:r>
      <w:r>
        <w:rPr>
          <w:sz w:val="24"/>
        </w:rPr>
        <w:t>7</w:t>
      </w:r>
      <w:r>
        <w:rPr>
          <w:sz w:val="24"/>
        </w:rPr>
        <w:t>个工作日内，以书面形式向采购人、采购代理机构提出质疑。采购人、采购代理机构在收到质疑函后</w:t>
      </w:r>
      <w:r>
        <w:rPr>
          <w:sz w:val="24"/>
        </w:rPr>
        <w:t>7</w:t>
      </w:r>
      <w:r>
        <w:rPr>
          <w:sz w:val="24"/>
        </w:rPr>
        <w:t>个工作日内作出答复。</w:t>
      </w:r>
    </w:p>
    <w:p w14:paraId="36D28DEA" w14:textId="77777777" w:rsidR="00333433" w:rsidRDefault="004D7360">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69B1490" w14:textId="77777777" w:rsidR="00333433" w:rsidRDefault="004D7360">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Pr>
          <w:sz w:val="24"/>
        </w:rPr>
        <w:lastRenderedPageBreak/>
        <w:t>投标人为法人或者其他组织的，应当由法定代表人、主要负责人签字或者盖章，并加盖公章。</w:t>
      </w:r>
    </w:p>
    <w:p w14:paraId="4670A7E3" w14:textId="77777777" w:rsidR="00333433" w:rsidRDefault="004D7360">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6AE5858E"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02418D7A" w14:textId="77777777" w:rsidR="00333433" w:rsidRDefault="004D7360">
      <w:pPr>
        <w:numPr>
          <w:ilvl w:val="0"/>
          <w:numId w:val="8"/>
        </w:numPr>
        <w:tabs>
          <w:tab w:val="left" w:pos="360"/>
        </w:tabs>
        <w:snapToGrid w:val="0"/>
        <w:spacing w:line="360" w:lineRule="auto"/>
        <w:ind w:left="357" w:hanging="357"/>
        <w:outlineLvl w:val="1"/>
        <w:rPr>
          <w:sz w:val="24"/>
        </w:rPr>
      </w:pPr>
      <w:r>
        <w:rPr>
          <w:sz w:val="24"/>
        </w:rPr>
        <w:t>代理费</w:t>
      </w:r>
    </w:p>
    <w:p w14:paraId="27DD4296" w14:textId="77777777" w:rsidR="00333433" w:rsidRDefault="004D7360">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6E502FFC" w14:textId="77777777" w:rsidR="00333433" w:rsidRDefault="00333433">
      <w:pPr>
        <w:tabs>
          <w:tab w:val="left" w:pos="360"/>
          <w:tab w:val="left" w:pos="1080"/>
        </w:tabs>
        <w:snapToGrid w:val="0"/>
        <w:spacing w:line="360" w:lineRule="auto"/>
        <w:ind w:left="360"/>
        <w:rPr>
          <w:sz w:val="24"/>
        </w:rPr>
      </w:pPr>
    </w:p>
    <w:p w14:paraId="154DCFEF" w14:textId="77777777" w:rsidR="00333433" w:rsidRDefault="004D7360">
      <w:pPr>
        <w:spacing w:line="360" w:lineRule="auto"/>
        <w:jc w:val="center"/>
        <w:outlineLvl w:val="0"/>
        <w:rPr>
          <w:b/>
          <w:sz w:val="36"/>
          <w:szCs w:val="36"/>
        </w:rPr>
      </w:pPr>
      <w:bookmarkStart w:id="725" w:name="_Toc353873934"/>
      <w:bookmarkStart w:id="726" w:name="_Toc305158896"/>
      <w:bookmarkStart w:id="727" w:name="_Toc226337250"/>
      <w:bookmarkStart w:id="728" w:name="_Toc265228392"/>
      <w:bookmarkStart w:id="729" w:name="_Toc353873664"/>
      <w:bookmarkStart w:id="730" w:name="_Toc264969244"/>
      <w:bookmarkStart w:id="731" w:name="_Toc127151554"/>
      <w:bookmarkStart w:id="732" w:name="_Toc226965827"/>
      <w:bookmarkStart w:id="733" w:name="_Toc305158822"/>
      <w:bookmarkStart w:id="734" w:name="_Toc150480792"/>
      <w:bookmarkStart w:id="735" w:name="_Toc150774759"/>
      <w:bookmarkStart w:id="736" w:name="_Toc142311056"/>
      <w:bookmarkStart w:id="737" w:name="_Toc353825544"/>
      <w:r>
        <w:rPr>
          <w:sz w:val="24"/>
        </w:rPr>
        <w:br w:type="page"/>
      </w:r>
      <w:bookmarkStart w:id="738" w:name="_Toc99301421"/>
      <w:r>
        <w:rPr>
          <w:b/>
          <w:sz w:val="36"/>
          <w:szCs w:val="36"/>
        </w:rPr>
        <w:lastRenderedPageBreak/>
        <w:t>第三章</w:t>
      </w:r>
      <w:r>
        <w:rPr>
          <w:b/>
          <w:sz w:val="36"/>
          <w:szCs w:val="36"/>
        </w:rPr>
        <w:t xml:space="preserve">   </w:t>
      </w:r>
      <w:bookmarkEnd w:id="725"/>
      <w:bookmarkEnd w:id="726"/>
      <w:bookmarkEnd w:id="727"/>
      <w:bookmarkEnd w:id="728"/>
      <w:bookmarkEnd w:id="729"/>
      <w:bookmarkEnd w:id="730"/>
      <w:bookmarkEnd w:id="731"/>
      <w:bookmarkEnd w:id="732"/>
      <w:bookmarkEnd w:id="733"/>
      <w:bookmarkEnd w:id="734"/>
      <w:bookmarkEnd w:id="735"/>
      <w:bookmarkEnd w:id="736"/>
      <w:bookmarkEnd w:id="737"/>
      <w:r>
        <w:rPr>
          <w:b/>
          <w:sz w:val="36"/>
          <w:szCs w:val="36"/>
        </w:rPr>
        <w:t>资格审查</w:t>
      </w:r>
      <w:bookmarkStart w:id="739" w:name="_Toc487900382"/>
      <w:bookmarkEnd w:id="738"/>
    </w:p>
    <w:p w14:paraId="652EC130" w14:textId="77777777" w:rsidR="00333433" w:rsidRDefault="004D7360">
      <w:pPr>
        <w:tabs>
          <w:tab w:val="left" w:pos="360"/>
          <w:tab w:val="left" w:pos="900"/>
        </w:tabs>
        <w:snapToGrid w:val="0"/>
        <w:spacing w:line="360" w:lineRule="auto"/>
        <w:jc w:val="center"/>
        <w:outlineLvl w:val="1"/>
        <w:rPr>
          <w:b/>
          <w:sz w:val="24"/>
        </w:rPr>
      </w:pPr>
      <w:bookmarkStart w:id="740" w:name="_Toc99301422"/>
      <w:r>
        <w:rPr>
          <w:b/>
          <w:sz w:val="24"/>
        </w:rPr>
        <w:t>一、资格审查程序</w:t>
      </w:r>
      <w:bookmarkEnd w:id="740"/>
    </w:p>
    <w:p w14:paraId="4DB64593" w14:textId="77777777" w:rsidR="00333433" w:rsidRDefault="004D7360">
      <w:pPr>
        <w:numPr>
          <w:ilvl w:val="0"/>
          <w:numId w:val="11"/>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6497EAE6" w14:textId="77777777" w:rsidR="00333433" w:rsidRDefault="004D7360">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14:paraId="331B52DF" w14:textId="77777777" w:rsidR="00333433" w:rsidRDefault="004D7360">
      <w:pPr>
        <w:numPr>
          <w:ilvl w:val="0"/>
          <w:numId w:val="11"/>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3A46FC45" w14:textId="77777777" w:rsidR="00333433" w:rsidRDefault="004D7360">
      <w:pPr>
        <w:numPr>
          <w:ilvl w:val="0"/>
          <w:numId w:val="11"/>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14:paraId="5048B2F0" w14:textId="77777777" w:rsidR="00333433" w:rsidRDefault="00333433">
      <w:pPr>
        <w:widowControl/>
        <w:jc w:val="left"/>
        <w:rPr>
          <w:sz w:val="24"/>
        </w:rPr>
      </w:pPr>
    </w:p>
    <w:p w14:paraId="10059328" w14:textId="77777777" w:rsidR="00333433" w:rsidRDefault="004D7360">
      <w:pPr>
        <w:tabs>
          <w:tab w:val="left" w:pos="360"/>
          <w:tab w:val="left" w:pos="900"/>
        </w:tabs>
        <w:snapToGrid w:val="0"/>
        <w:spacing w:line="360" w:lineRule="auto"/>
        <w:jc w:val="center"/>
        <w:outlineLvl w:val="1"/>
        <w:rPr>
          <w:b/>
          <w:sz w:val="24"/>
        </w:rPr>
      </w:pPr>
      <w:bookmarkStart w:id="741" w:name="_Hlk143693557"/>
      <w:r>
        <w:rPr>
          <w:b/>
          <w:sz w:val="24"/>
        </w:rPr>
        <w:t>二、资格审查要求</w:t>
      </w:r>
      <w:bookmarkEnd w:id="74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333433" w14:paraId="2F2A265C" w14:textId="77777777">
        <w:trPr>
          <w:cantSplit/>
          <w:trHeight w:val="468"/>
          <w:tblHeader/>
        </w:trPr>
        <w:tc>
          <w:tcPr>
            <w:tcW w:w="455" w:type="pct"/>
            <w:vAlign w:val="center"/>
          </w:tcPr>
          <w:p w14:paraId="40EB2392" w14:textId="77777777" w:rsidR="00333433" w:rsidRDefault="004D7360">
            <w:pPr>
              <w:tabs>
                <w:tab w:val="left" w:pos="1080"/>
              </w:tabs>
              <w:snapToGrid w:val="0"/>
              <w:jc w:val="center"/>
              <w:rPr>
                <w:b/>
                <w:sz w:val="24"/>
              </w:rPr>
            </w:pPr>
            <w:bookmarkStart w:id="742" w:name="_Hlt487972895"/>
            <w:bookmarkStart w:id="743" w:name="_Hlk143693460"/>
            <w:bookmarkEnd w:id="742"/>
            <w:r>
              <w:rPr>
                <w:b/>
                <w:sz w:val="24"/>
              </w:rPr>
              <w:t>序号</w:t>
            </w:r>
          </w:p>
        </w:tc>
        <w:tc>
          <w:tcPr>
            <w:tcW w:w="1067" w:type="pct"/>
            <w:vAlign w:val="center"/>
          </w:tcPr>
          <w:p w14:paraId="17C0812B" w14:textId="77777777" w:rsidR="00333433" w:rsidRDefault="004D7360">
            <w:pPr>
              <w:tabs>
                <w:tab w:val="left" w:pos="1080"/>
              </w:tabs>
              <w:snapToGrid w:val="0"/>
              <w:jc w:val="center"/>
              <w:rPr>
                <w:b/>
                <w:sz w:val="24"/>
              </w:rPr>
            </w:pPr>
            <w:r>
              <w:rPr>
                <w:b/>
                <w:sz w:val="24"/>
              </w:rPr>
              <w:t>审查因素</w:t>
            </w:r>
          </w:p>
        </w:tc>
        <w:tc>
          <w:tcPr>
            <w:tcW w:w="2596" w:type="pct"/>
            <w:vAlign w:val="center"/>
          </w:tcPr>
          <w:p w14:paraId="4F27FC07" w14:textId="77777777" w:rsidR="00333433" w:rsidRDefault="004D7360">
            <w:pPr>
              <w:tabs>
                <w:tab w:val="left" w:pos="1080"/>
              </w:tabs>
              <w:snapToGrid w:val="0"/>
              <w:jc w:val="center"/>
              <w:rPr>
                <w:b/>
                <w:sz w:val="24"/>
              </w:rPr>
            </w:pPr>
            <w:r>
              <w:rPr>
                <w:b/>
                <w:sz w:val="24"/>
              </w:rPr>
              <w:t>审查内容</w:t>
            </w:r>
          </w:p>
        </w:tc>
        <w:tc>
          <w:tcPr>
            <w:tcW w:w="882" w:type="pct"/>
            <w:vAlign w:val="center"/>
          </w:tcPr>
          <w:p w14:paraId="4BFC753B" w14:textId="77777777" w:rsidR="00333433" w:rsidRDefault="004D7360">
            <w:pPr>
              <w:tabs>
                <w:tab w:val="left" w:pos="1080"/>
              </w:tabs>
              <w:snapToGrid w:val="0"/>
              <w:jc w:val="center"/>
              <w:rPr>
                <w:b/>
                <w:sz w:val="24"/>
              </w:rPr>
            </w:pPr>
            <w:r>
              <w:rPr>
                <w:b/>
                <w:sz w:val="24"/>
              </w:rPr>
              <w:t>格式要求</w:t>
            </w:r>
          </w:p>
        </w:tc>
      </w:tr>
      <w:tr w:rsidR="00333433" w14:paraId="5AF52D77" w14:textId="77777777">
        <w:trPr>
          <w:cantSplit/>
          <w:trHeight w:val="468"/>
        </w:trPr>
        <w:tc>
          <w:tcPr>
            <w:tcW w:w="455" w:type="pct"/>
            <w:vAlign w:val="center"/>
          </w:tcPr>
          <w:p w14:paraId="7F0E6DA9" w14:textId="77777777" w:rsidR="00333433" w:rsidRDefault="004D7360">
            <w:pPr>
              <w:tabs>
                <w:tab w:val="left" w:pos="1080"/>
              </w:tabs>
              <w:snapToGrid w:val="0"/>
              <w:jc w:val="center"/>
              <w:rPr>
                <w:sz w:val="24"/>
              </w:rPr>
            </w:pPr>
            <w:r>
              <w:rPr>
                <w:sz w:val="24"/>
              </w:rPr>
              <w:t>1</w:t>
            </w:r>
          </w:p>
        </w:tc>
        <w:tc>
          <w:tcPr>
            <w:tcW w:w="1067" w:type="pct"/>
            <w:vAlign w:val="center"/>
          </w:tcPr>
          <w:p w14:paraId="6791EF38" w14:textId="77777777" w:rsidR="00333433" w:rsidRDefault="004D7360">
            <w:pPr>
              <w:tabs>
                <w:tab w:val="left" w:pos="1080"/>
              </w:tabs>
              <w:snapToGrid w:val="0"/>
              <w:rPr>
                <w:sz w:val="24"/>
              </w:rPr>
            </w:pPr>
            <w:bookmarkStart w:id="744" w:name="OLE_LINK5"/>
            <w:r>
              <w:rPr>
                <w:sz w:val="24"/>
              </w:rPr>
              <w:t>满足《中华人民共和国政府采购法》第二十二条规定</w:t>
            </w:r>
            <w:bookmarkEnd w:id="744"/>
          </w:p>
        </w:tc>
        <w:tc>
          <w:tcPr>
            <w:tcW w:w="2596" w:type="pct"/>
            <w:vAlign w:val="center"/>
          </w:tcPr>
          <w:p w14:paraId="649316E0" w14:textId="77777777" w:rsidR="00333433" w:rsidRDefault="004D7360">
            <w:pPr>
              <w:tabs>
                <w:tab w:val="left" w:pos="1080"/>
              </w:tabs>
              <w:snapToGrid w:val="0"/>
              <w:rPr>
                <w:sz w:val="24"/>
              </w:rPr>
            </w:pPr>
            <w:r>
              <w:rPr>
                <w:sz w:val="24"/>
              </w:rPr>
              <w:t>具体规定见第一章《投标邀请》</w:t>
            </w:r>
          </w:p>
        </w:tc>
        <w:tc>
          <w:tcPr>
            <w:tcW w:w="882" w:type="pct"/>
            <w:vAlign w:val="center"/>
          </w:tcPr>
          <w:p w14:paraId="79E17FEA" w14:textId="77777777" w:rsidR="00333433" w:rsidRDefault="00333433">
            <w:pPr>
              <w:tabs>
                <w:tab w:val="left" w:pos="1080"/>
              </w:tabs>
              <w:snapToGrid w:val="0"/>
              <w:rPr>
                <w:sz w:val="24"/>
              </w:rPr>
            </w:pPr>
          </w:p>
        </w:tc>
      </w:tr>
      <w:tr w:rsidR="00333433" w14:paraId="68445046" w14:textId="77777777">
        <w:trPr>
          <w:cantSplit/>
          <w:trHeight w:val="468"/>
        </w:trPr>
        <w:tc>
          <w:tcPr>
            <w:tcW w:w="455" w:type="pct"/>
            <w:vAlign w:val="center"/>
          </w:tcPr>
          <w:p w14:paraId="0ADE1902" w14:textId="77777777" w:rsidR="00333433" w:rsidRDefault="004D7360">
            <w:pPr>
              <w:tabs>
                <w:tab w:val="left" w:pos="1080"/>
              </w:tabs>
              <w:snapToGrid w:val="0"/>
              <w:jc w:val="center"/>
              <w:rPr>
                <w:sz w:val="24"/>
              </w:rPr>
            </w:pPr>
            <w:r>
              <w:rPr>
                <w:sz w:val="24"/>
              </w:rPr>
              <w:t>1-1</w:t>
            </w:r>
          </w:p>
        </w:tc>
        <w:tc>
          <w:tcPr>
            <w:tcW w:w="1067" w:type="pct"/>
            <w:vAlign w:val="center"/>
          </w:tcPr>
          <w:p w14:paraId="05720EFD" w14:textId="77777777" w:rsidR="00333433" w:rsidRDefault="004D7360">
            <w:pPr>
              <w:tabs>
                <w:tab w:val="left" w:pos="1080"/>
              </w:tabs>
              <w:snapToGrid w:val="0"/>
              <w:rPr>
                <w:sz w:val="24"/>
              </w:rPr>
            </w:pPr>
            <w:r>
              <w:rPr>
                <w:sz w:val="24"/>
              </w:rPr>
              <w:t>营业执照等证明文件</w:t>
            </w:r>
          </w:p>
        </w:tc>
        <w:tc>
          <w:tcPr>
            <w:tcW w:w="2596" w:type="pct"/>
            <w:vAlign w:val="center"/>
          </w:tcPr>
          <w:p w14:paraId="03B5A84D" w14:textId="77777777" w:rsidR="00333433" w:rsidRDefault="004D7360">
            <w:pPr>
              <w:tabs>
                <w:tab w:val="left" w:pos="1080"/>
              </w:tabs>
              <w:snapToGrid w:val="0"/>
              <w:rPr>
                <w:sz w:val="24"/>
              </w:rPr>
            </w:pPr>
            <w:bookmarkStart w:id="745" w:name="OLE_LINK45"/>
            <w:bookmarkStart w:id="746" w:name="OLE_LINK46"/>
            <w:r>
              <w:rPr>
                <w:sz w:val="24"/>
              </w:rPr>
              <w:t>投标人为企业（包括合伙企业）的，应提供有效的</w:t>
            </w:r>
            <w:r>
              <w:rPr>
                <w:sz w:val="24"/>
              </w:rPr>
              <w:t>“</w:t>
            </w:r>
            <w:r>
              <w:rPr>
                <w:sz w:val="24"/>
              </w:rPr>
              <w:t>营业执照</w:t>
            </w:r>
            <w:r>
              <w:rPr>
                <w:sz w:val="24"/>
              </w:rPr>
              <w:t>”</w:t>
            </w:r>
            <w:r>
              <w:rPr>
                <w:sz w:val="24"/>
              </w:rPr>
              <w:t>；</w:t>
            </w:r>
          </w:p>
          <w:p w14:paraId="6B0641C6" w14:textId="77777777" w:rsidR="00333433" w:rsidRDefault="004D7360">
            <w:pPr>
              <w:tabs>
                <w:tab w:val="left" w:pos="1080"/>
              </w:tabs>
              <w:snapToGrid w:val="0"/>
              <w:rPr>
                <w:sz w:val="24"/>
              </w:rPr>
            </w:pPr>
            <w:r>
              <w:rPr>
                <w:sz w:val="24"/>
              </w:rPr>
              <w:t>投标人为事业单位的，应提供有效的</w:t>
            </w:r>
            <w:r>
              <w:rPr>
                <w:sz w:val="24"/>
              </w:rPr>
              <w:t>“</w:t>
            </w:r>
            <w:r>
              <w:rPr>
                <w:sz w:val="24"/>
              </w:rPr>
              <w:t>事业单位法人证书</w:t>
            </w:r>
            <w:r>
              <w:rPr>
                <w:sz w:val="24"/>
              </w:rPr>
              <w:t>”</w:t>
            </w:r>
            <w:r>
              <w:rPr>
                <w:sz w:val="24"/>
              </w:rPr>
              <w:t>；</w:t>
            </w:r>
          </w:p>
          <w:p w14:paraId="6A1644C9" w14:textId="77777777" w:rsidR="00333433" w:rsidRDefault="004D7360">
            <w:pPr>
              <w:tabs>
                <w:tab w:val="left" w:pos="1080"/>
              </w:tabs>
              <w:snapToGrid w:val="0"/>
              <w:rPr>
                <w:sz w:val="24"/>
              </w:rPr>
            </w:pPr>
            <w:r>
              <w:rPr>
                <w:sz w:val="24"/>
              </w:rPr>
              <w:t>投标人是非企业机构的，应提供有效的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p>
          <w:p w14:paraId="7359B699" w14:textId="77777777" w:rsidR="00333433" w:rsidRDefault="004D7360">
            <w:pPr>
              <w:tabs>
                <w:tab w:val="left" w:pos="1080"/>
              </w:tabs>
              <w:snapToGrid w:val="0"/>
              <w:rPr>
                <w:sz w:val="24"/>
              </w:rPr>
            </w:pPr>
            <w:r>
              <w:rPr>
                <w:sz w:val="24"/>
              </w:rPr>
              <w:t>投标人是个体工商户的，应提供有效的</w:t>
            </w:r>
            <w:r>
              <w:rPr>
                <w:sz w:val="24"/>
              </w:rPr>
              <w:t>“</w:t>
            </w:r>
            <w:r>
              <w:rPr>
                <w:sz w:val="24"/>
              </w:rPr>
              <w:t>个体工商户营业执照</w:t>
            </w:r>
            <w:r>
              <w:rPr>
                <w:sz w:val="24"/>
              </w:rPr>
              <w:t>”</w:t>
            </w:r>
            <w:r>
              <w:rPr>
                <w:sz w:val="24"/>
              </w:rPr>
              <w:t>；</w:t>
            </w:r>
          </w:p>
          <w:p w14:paraId="53BEF4C8" w14:textId="77777777" w:rsidR="00333433" w:rsidRDefault="004D7360">
            <w:pPr>
              <w:tabs>
                <w:tab w:val="left" w:pos="1080"/>
              </w:tabs>
              <w:snapToGrid w:val="0"/>
              <w:rPr>
                <w:sz w:val="24"/>
              </w:rPr>
            </w:pPr>
            <w:r>
              <w:rPr>
                <w:sz w:val="24"/>
              </w:rPr>
              <w:t>投标人是自然人的，应提供有效的自然人身份证明。</w:t>
            </w:r>
          </w:p>
          <w:p w14:paraId="5FC17765" w14:textId="77777777" w:rsidR="00333433" w:rsidRDefault="004D7360">
            <w:pPr>
              <w:tabs>
                <w:tab w:val="left" w:pos="1080"/>
              </w:tabs>
              <w:snapToGrid w:val="0"/>
              <w:rPr>
                <w:color w:val="000000"/>
                <w:sz w:val="24"/>
              </w:rPr>
            </w:pPr>
            <w:r>
              <w:rPr>
                <w:color w:val="000000"/>
                <w:sz w:val="24"/>
              </w:rPr>
              <w:t>分支机构参加投标的，应提供该分支机构或其所属法人</w:t>
            </w:r>
            <w:r>
              <w:rPr>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其他组织出具的授权其参与本项目的授权书（格式自拟，须加盖其所属法人</w:t>
            </w:r>
            <w:r>
              <w:rPr>
                <w:color w:val="000000"/>
                <w:sz w:val="24"/>
              </w:rPr>
              <w:t>/</w:t>
            </w:r>
            <w:r>
              <w:rPr>
                <w:color w:val="000000"/>
                <w:sz w:val="24"/>
              </w:rPr>
              <w:t>其他组织的公章）；对于</w:t>
            </w:r>
            <w:r>
              <w:rPr>
                <w:iCs/>
                <w:sz w:val="24"/>
              </w:rPr>
              <w:t>银行、保险、石油石化、电力、电信等行业的分支机构，可以提供上述</w:t>
            </w:r>
            <w:r>
              <w:rPr>
                <w:color w:val="000000"/>
                <w:sz w:val="24"/>
              </w:rPr>
              <w:t>授权，也可以提供其所属法人</w:t>
            </w:r>
            <w:r>
              <w:rPr>
                <w:color w:val="000000"/>
                <w:sz w:val="24"/>
              </w:rPr>
              <w:t>/</w:t>
            </w:r>
            <w:r>
              <w:rPr>
                <w:color w:val="000000"/>
                <w:sz w:val="24"/>
              </w:rPr>
              <w:t>其他组织的有关文件或制度等能够证明授权其独立开展业务的证明材料。</w:t>
            </w:r>
            <w:bookmarkEnd w:id="745"/>
            <w:bookmarkEnd w:id="746"/>
          </w:p>
        </w:tc>
        <w:tc>
          <w:tcPr>
            <w:tcW w:w="882" w:type="pct"/>
            <w:vAlign w:val="center"/>
          </w:tcPr>
          <w:p w14:paraId="1C0E3642" w14:textId="77777777" w:rsidR="00333433" w:rsidRDefault="004D7360">
            <w:pPr>
              <w:tabs>
                <w:tab w:val="left" w:pos="1080"/>
              </w:tabs>
              <w:snapToGrid w:val="0"/>
              <w:rPr>
                <w:sz w:val="24"/>
              </w:rPr>
            </w:pPr>
            <w:r>
              <w:rPr>
                <w:sz w:val="24"/>
              </w:rPr>
              <w:t>提供证明文件的电子件或电子证照</w:t>
            </w:r>
          </w:p>
        </w:tc>
      </w:tr>
      <w:tr w:rsidR="00333433" w14:paraId="03A1F1A5" w14:textId="77777777">
        <w:trPr>
          <w:cantSplit/>
          <w:trHeight w:val="468"/>
        </w:trPr>
        <w:tc>
          <w:tcPr>
            <w:tcW w:w="455" w:type="pct"/>
            <w:vAlign w:val="center"/>
          </w:tcPr>
          <w:p w14:paraId="1FC88684" w14:textId="77777777" w:rsidR="00333433" w:rsidRDefault="004D7360">
            <w:pPr>
              <w:tabs>
                <w:tab w:val="left" w:pos="1080"/>
              </w:tabs>
              <w:snapToGrid w:val="0"/>
              <w:jc w:val="center"/>
              <w:rPr>
                <w:sz w:val="24"/>
              </w:rPr>
            </w:pPr>
            <w:r>
              <w:rPr>
                <w:sz w:val="24"/>
              </w:rPr>
              <w:t>1-2</w:t>
            </w:r>
          </w:p>
        </w:tc>
        <w:tc>
          <w:tcPr>
            <w:tcW w:w="1067" w:type="pct"/>
            <w:vAlign w:val="center"/>
          </w:tcPr>
          <w:p w14:paraId="6ADD3DCF" w14:textId="77777777" w:rsidR="00333433" w:rsidRDefault="004D7360">
            <w:pPr>
              <w:tabs>
                <w:tab w:val="left" w:pos="1080"/>
              </w:tabs>
              <w:snapToGrid w:val="0"/>
              <w:rPr>
                <w:sz w:val="24"/>
              </w:rPr>
            </w:pPr>
            <w:bookmarkStart w:id="747" w:name="OLE_LINK47"/>
            <w:bookmarkStart w:id="748" w:name="OLE_LINK48"/>
            <w:r>
              <w:rPr>
                <w:sz w:val="24"/>
              </w:rPr>
              <w:t>投标人资格声明书</w:t>
            </w:r>
            <w:bookmarkEnd w:id="747"/>
            <w:bookmarkEnd w:id="748"/>
          </w:p>
        </w:tc>
        <w:tc>
          <w:tcPr>
            <w:tcW w:w="2596" w:type="pct"/>
            <w:vAlign w:val="center"/>
          </w:tcPr>
          <w:p w14:paraId="44990F75" w14:textId="77777777" w:rsidR="00333433" w:rsidRDefault="004D7360">
            <w:pPr>
              <w:tabs>
                <w:tab w:val="left" w:pos="1080"/>
              </w:tabs>
              <w:snapToGrid w:val="0"/>
              <w:rPr>
                <w:sz w:val="24"/>
              </w:rPr>
            </w:pPr>
            <w:bookmarkStart w:id="749" w:name="OLE_LINK49"/>
            <w:bookmarkStart w:id="750" w:name="OLE_LINK50"/>
            <w:r>
              <w:rPr>
                <w:sz w:val="24"/>
              </w:rPr>
              <w:t>提供了符合招标文件要求的《投标人资格声明书》。</w:t>
            </w:r>
            <w:bookmarkEnd w:id="749"/>
            <w:bookmarkEnd w:id="750"/>
          </w:p>
        </w:tc>
        <w:tc>
          <w:tcPr>
            <w:tcW w:w="882" w:type="pct"/>
            <w:vAlign w:val="center"/>
          </w:tcPr>
          <w:p w14:paraId="3EF2CCA7" w14:textId="77777777" w:rsidR="00333433" w:rsidRDefault="004D7360">
            <w:pPr>
              <w:tabs>
                <w:tab w:val="left" w:pos="1080"/>
              </w:tabs>
              <w:snapToGrid w:val="0"/>
              <w:rPr>
                <w:sz w:val="24"/>
              </w:rPr>
            </w:pPr>
            <w:r>
              <w:rPr>
                <w:sz w:val="24"/>
              </w:rPr>
              <w:t>格式见《投标文件格式》</w:t>
            </w:r>
          </w:p>
        </w:tc>
      </w:tr>
      <w:tr w:rsidR="00333433" w14:paraId="1E8C1980" w14:textId="77777777">
        <w:trPr>
          <w:cantSplit/>
          <w:trHeight w:val="468"/>
        </w:trPr>
        <w:tc>
          <w:tcPr>
            <w:tcW w:w="455" w:type="pct"/>
            <w:vAlign w:val="center"/>
          </w:tcPr>
          <w:p w14:paraId="76C00BA6" w14:textId="77777777" w:rsidR="00333433" w:rsidRDefault="004D7360">
            <w:pPr>
              <w:tabs>
                <w:tab w:val="left" w:pos="1080"/>
              </w:tabs>
              <w:snapToGrid w:val="0"/>
              <w:jc w:val="center"/>
              <w:rPr>
                <w:sz w:val="24"/>
              </w:rPr>
            </w:pPr>
            <w:r>
              <w:rPr>
                <w:sz w:val="24"/>
              </w:rPr>
              <w:lastRenderedPageBreak/>
              <w:t>1-3</w:t>
            </w:r>
          </w:p>
        </w:tc>
        <w:tc>
          <w:tcPr>
            <w:tcW w:w="1067" w:type="pct"/>
            <w:vAlign w:val="center"/>
          </w:tcPr>
          <w:p w14:paraId="408BCECC" w14:textId="77777777" w:rsidR="00333433" w:rsidRDefault="004D7360">
            <w:pPr>
              <w:tabs>
                <w:tab w:val="left" w:pos="1080"/>
              </w:tabs>
              <w:snapToGrid w:val="0"/>
              <w:rPr>
                <w:sz w:val="24"/>
              </w:rPr>
            </w:pPr>
            <w:bookmarkStart w:id="751" w:name="OLE_LINK6"/>
            <w:bookmarkStart w:id="752" w:name="OLE_LINK51"/>
            <w:r>
              <w:rPr>
                <w:sz w:val="24"/>
              </w:rPr>
              <w:t>投标人信用记录</w:t>
            </w:r>
            <w:bookmarkEnd w:id="751"/>
            <w:bookmarkEnd w:id="752"/>
          </w:p>
        </w:tc>
        <w:tc>
          <w:tcPr>
            <w:tcW w:w="2596" w:type="pct"/>
            <w:vAlign w:val="center"/>
          </w:tcPr>
          <w:p w14:paraId="4E894CBD" w14:textId="77777777" w:rsidR="00333433" w:rsidRDefault="004D7360">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0451C655" w14:textId="77777777" w:rsidR="00333433" w:rsidRDefault="004D7360">
            <w:pPr>
              <w:tabs>
                <w:tab w:val="left" w:pos="900"/>
                <w:tab w:val="left" w:pos="1980"/>
              </w:tabs>
              <w:snapToGrid w:val="0"/>
              <w:rPr>
                <w:sz w:val="24"/>
              </w:rPr>
            </w:pPr>
            <w:r>
              <w:rPr>
                <w:sz w:val="24"/>
              </w:rPr>
              <w:t>截止时点：投标截止时间以后、资格审查阶段采购人或采购代理机构的实际查询时间；</w:t>
            </w:r>
          </w:p>
          <w:p w14:paraId="50324BEC" w14:textId="77777777" w:rsidR="00333433" w:rsidRDefault="004D7360">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34977A8C" w14:textId="77777777" w:rsidR="00333433" w:rsidRDefault="004D7360">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32451039" w14:textId="77777777" w:rsidR="00333433" w:rsidRDefault="004D7360">
            <w:pPr>
              <w:tabs>
                <w:tab w:val="left" w:pos="1080"/>
              </w:tabs>
              <w:snapToGrid w:val="0"/>
              <w:rPr>
                <w:sz w:val="24"/>
              </w:rPr>
            </w:pPr>
            <w:r>
              <w:rPr>
                <w:sz w:val="24"/>
              </w:rPr>
              <w:t>无须投标人提供，由采购人或采购代理机构查询。</w:t>
            </w:r>
          </w:p>
        </w:tc>
      </w:tr>
      <w:tr w:rsidR="00333433" w14:paraId="46B31164" w14:textId="77777777">
        <w:trPr>
          <w:cantSplit/>
          <w:trHeight w:val="468"/>
        </w:trPr>
        <w:tc>
          <w:tcPr>
            <w:tcW w:w="455" w:type="pct"/>
            <w:vAlign w:val="center"/>
          </w:tcPr>
          <w:p w14:paraId="7FBAFF37" w14:textId="77777777" w:rsidR="00333433" w:rsidRDefault="004D7360">
            <w:pPr>
              <w:tabs>
                <w:tab w:val="left" w:pos="1080"/>
              </w:tabs>
              <w:snapToGrid w:val="0"/>
              <w:jc w:val="center"/>
              <w:rPr>
                <w:sz w:val="24"/>
              </w:rPr>
            </w:pPr>
            <w:r>
              <w:rPr>
                <w:sz w:val="24"/>
              </w:rPr>
              <w:t>1-4</w:t>
            </w:r>
          </w:p>
        </w:tc>
        <w:tc>
          <w:tcPr>
            <w:tcW w:w="1067" w:type="pct"/>
            <w:vAlign w:val="center"/>
          </w:tcPr>
          <w:p w14:paraId="43DDD844" w14:textId="77777777" w:rsidR="00333433" w:rsidRDefault="004D7360">
            <w:pPr>
              <w:tabs>
                <w:tab w:val="left" w:pos="1080"/>
              </w:tabs>
              <w:snapToGrid w:val="0"/>
              <w:rPr>
                <w:sz w:val="24"/>
              </w:rPr>
            </w:pPr>
            <w:r>
              <w:rPr>
                <w:sz w:val="24"/>
              </w:rPr>
              <w:t>法律、行政法规规定的其他条件</w:t>
            </w:r>
          </w:p>
        </w:tc>
        <w:tc>
          <w:tcPr>
            <w:tcW w:w="2596" w:type="pct"/>
            <w:vAlign w:val="center"/>
          </w:tcPr>
          <w:p w14:paraId="30BE8923" w14:textId="77777777" w:rsidR="00333433" w:rsidRDefault="004D7360">
            <w:pPr>
              <w:tabs>
                <w:tab w:val="left" w:pos="1080"/>
              </w:tabs>
              <w:snapToGrid w:val="0"/>
              <w:rPr>
                <w:sz w:val="24"/>
              </w:rPr>
            </w:pPr>
            <w:r>
              <w:rPr>
                <w:sz w:val="24"/>
              </w:rPr>
              <w:t>法律、行政法规规定的其他条件</w:t>
            </w:r>
          </w:p>
        </w:tc>
        <w:tc>
          <w:tcPr>
            <w:tcW w:w="882" w:type="pct"/>
            <w:vAlign w:val="center"/>
          </w:tcPr>
          <w:p w14:paraId="189FD4CA" w14:textId="77777777" w:rsidR="00333433" w:rsidRDefault="004D7360">
            <w:pPr>
              <w:tabs>
                <w:tab w:val="left" w:pos="1080"/>
              </w:tabs>
              <w:snapToGrid w:val="0"/>
              <w:jc w:val="center"/>
              <w:rPr>
                <w:sz w:val="24"/>
              </w:rPr>
            </w:pPr>
            <w:r>
              <w:rPr>
                <w:sz w:val="24"/>
              </w:rPr>
              <w:t>/</w:t>
            </w:r>
          </w:p>
        </w:tc>
      </w:tr>
      <w:tr w:rsidR="00333433" w14:paraId="79C2F8C8" w14:textId="77777777">
        <w:trPr>
          <w:cantSplit/>
          <w:trHeight w:val="468"/>
        </w:trPr>
        <w:tc>
          <w:tcPr>
            <w:tcW w:w="455" w:type="pct"/>
            <w:vAlign w:val="center"/>
          </w:tcPr>
          <w:p w14:paraId="5EAEF228" w14:textId="77777777" w:rsidR="00333433" w:rsidRDefault="004D7360">
            <w:pPr>
              <w:tabs>
                <w:tab w:val="left" w:pos="1080"/>
              </w:tabs>
              <w:snapToGrid w:val="0"/>
              <w:jc w:val="center"/>
              <w:rPr>
                <w:sz w:val="24"/>
              </w:rPr>
            </w:pPr>
            <w:r>
              <w:rPr>
                <w:sz w:val="24"/>
              </w:rPr>
              <w:t>2</w:t>
            </w:r>
          </w:p>
        </w:tc>
        <w:tc>
          <w:tcPr>
            <w:tcW w:w="1067" w:type="pct"/>
            <w:vAlign w:val="center"/>
          </w:tcPr>
          <w:p w14:paraId="788CD7A6" w14:textId="77777777" w:rsidR="00333433" w:rsidRDefault="004D7360">
            <w:pPr>
              <w:tabs>
                <w:tab w:val="left" w:pos="1080"/>
              </w:tabs>
              <w:snapToGrid w:val="0"/>
              <w:rPr>
                <w:sz w:val="24"/>
              </w:rPr>
            </w:pPr>
            <w:bookmarkStart w:id="753" w:name="OLE_LINK7"/>
            <w:bookmarkStart w:id="754" w:name="OLE_LINK52"/>
            <w:r>
              <w:rPr>
                <w:sz w:val="24"/>
              </w:rPr>
              <w:t>落实政府采购政策需满足的资格要求</w:t>
            </w:r>
            <w:bookmarkEnd w:id="753"/>
            <w:bookmarkEnd w:id="754"/>
          </w:p>
        </w:tc>
        <w:tc>
          <w:tcPr>
            <w:tcW w:w="2596" w:type="pct"/>
            <w:vAlign w:val="center"/>
          </w:tcPr>
          <w:p w14:paraId="4E39E374" w14:textId="77777777" w:rsidR="00333433" w:rsidRDefault="004D7360">
            <w:pPr>
              <w:tabs>
                <w:tab w:val="left" w:pos="1080"/>
              </w:tabs>
              <w:snapToGrid w:val="0"/>
              <w:rPr>
                <w:sz w:val="24"/>
              </w:rPr>
            </w:pPr>
            <w:r>
              <w:rPr>
                <w:sz w:val="24"/>
              </w:rPr>
              <w:t>具体要求见第一章《投标邀请》</w:t>
            </w:r>
          </w:p>
        </w:tc>
        <w:tc>
          <w:tcPr>
            <w:tcW w:w="882" w:type="pct"/>
            <w:vAlign w:val="center"/>
          </w:tcPr>
          <w:p w14:paraId="1DD7C590" w14:textId="77777777" w:rsidR="00333433" w:rsidRDefault="00333433">
            <w:pPr>
              <w:tabs>
                <w:tab w:val="left" w:pos="1080"/>
              </w:tabs>
              <w:snapToGrid w:val="0"/>
              <w:rPr>
                <w:sz w:val="24"/>
              </w:rPr>
            </w:pPr>
          </w:p>
        </w:tc>
      </w:tr>
      <w:tr w:rsidR="00333433" w14:paraId="171CE945" w14:textId="77777777">
        <w:trPr>
          <w:cantSplit/>
          <w:trHeight w:val="468"/>
        </w:trPr>
        <w:tc>
          <w:tcPr>
            <w:tcW w:w="455" w:type="pct"/>
            <w:vAlign w:val="center"/>
          </w:tcPr>
          <w:p w14:paraId="47CEF7D5" w14:textId="77777777" w:rsidR="00333433" w:rsidRDefault="004D7360">
            <w:pPr>
              <w:tabs>
                <w:tab w:val="left" w:pos="1080"/>
              </w:tabs>
              <w:snapToGrid w:val="0"/>
              <w:jc w:val="center"/>
              <w:rPr>
                <w:sz w:val="24"/>
              </w:rPr>
            </w:pPr>
            <w:r>
              <w:rPr>
                <w:sz w:val="24"/>
              </w:rPr>
              <w:t>2-1</w:t>
            </w:r>
          </w:p>
        </w:tc>
        <w:tc>
          <w:tcPr>
            <w:tcW w:w="1067" w:type="pct"/>
            <w:vAlign w:val="center"/>
          </w:tcPr>
          <w:p w14:paraId="6A0684DC" w14:textId="77777777" w:rsidR="00333433" w:rsidRDefault="004D7360">
            <w:pPr>
              <w:tabs>
                <w:tab w:val="left" w:pos="1080"/>
              </w:tabs>
              <w:snapToGrid w:val="0"/>
              <w:rPr>
                <w:sz w:val="24"/>
              </w:rPr>
            </w:pPr>
            <w:bookmarkStart w:id="755" w:name="OLE_LINK53"/>
            <w:bookmarkStart w:id="756" w:name="OLE_LINK54"/>
            <w:r>
              <w:rPr>
                <w:sz w:val="24"/>
              </w:rPr>
              <w:t>中小企业政策证明文件</w:t>
            </w:r>
            <w:bookmarkEnd w:id="755"/>
            <w:bookmarkEnd w:id="756"/>
          </w:p>
        </w:tc>
        <w:tc>
          <w:tcPr>
            <w:tcW w:w="2596" w:type="pct"/>
            <w:vAlign w:val="center"/>
          </w:tcPr>
          <w:p w14:paraId="1723EE00" w14:textId="77777777" w:rsidR="00333433" w:rsidRDefault="004D7360">
            <w:pPr>
              <w:tabs>
                <w:tab w:val="left" w:pos="1080"/>
              </w:tabs>
              <w:snapToGrid w:val="0"/>
              <w:rPr>
                <w:sz w:val="24"/>
              </w:rPr>
            </w:pPr>
            <w:bookmarkStart w:id="757" w:name="OLE_LINK55"/>
            <w:bookmarkStart w:id="758" w:name="OLE_LINK61"/>
            <w:r>
              <w:rPr>
                <w:sz w:val="24"/>
              </w:rPr>
              <w:t>具体要求见第一章《投标邀请》</w:t>
            </w:r>
            <w:bookmarkEnd w:id="757"/>
            <w:bookmarkEnd w:id="758"/>
          </w:p>
        </w:tc>
        <w:tc>
          <w:tcPr>
            <w:tcW w:w="882" w:type="pct"/>
            <w:vAlign w:val="center"/>
          </w:tcPr>
          <w:p w14:paraId="586E3610" w14:textId="77777777" w:rsidR="00333433" w:rsidRDefault="00333433">
            <w:pPr>
              <w:tabs>
                <w:tab w:val="left" w:pos="1080"/>
              </w:tabs>
              <w:snapToGrid w:val="0"/>
              <w:rPr>
                <w:sz w:val="24"/>
              </w:rPr>
            </w:pPr>
          </w:p>
        </w:tc>
      </w:tr>
      <w:tr w:rsidR="00333433" w14:paraId="2CB29830" w14:textId="77777777">
        <w:trPr>
          <w:cantSplit/>
          <w:trHeight w:val="468"/>
        </w:trPr>
        <w:tc>
          <w:tcPr>
            <w:tcW w:w="455" w:type="pct"/>
            <w:vAlign w:val="center"/>
          </w:tcPr>
          <w:p w14:paraId="4B2DAD4B" w14:textId="7732925F" w:rsidR="00333433" w:rsidRDefault="004D7360" w:rsidP="004901F1">
            <w:pPr>
              <w:tabs>
                <w:tab w:val="left" w:pos="1080"/>
              </w:tabs>
              <w:snapToGrid w:val="0"/>
              <w:jc w:val="center"/>
              <w:rPr>
                <w:sz w:val="24"/>
              </w:rPr>
            </w:pPr>
            <w:r>
              <w:rPr>
                <w:sz w:val="24"/>
              </w:rPr>
              <w:t>2-</w:t>
            </w:r>
            <w:r w:rsidR="004901F1">
              <w:rPr>
                <w:sz w:val="24"/>
              </w:rPr>
              <w:t>2</w:t>
            </w:r>
          </w:p>
        </w:tc>
        <w:tc>
          <w:tcPr>
            <w:tcW w:w="1067" w:type="pct"/>
            <w:vAlign w:val="center"/>
          </w:tcPr>
          <w:p w14:paraId="325DFD0D" w14:textId="77777777" w:rsidR="00333433" w:rsidRDefault="004D7360">
            <w:pPr>
              <w:tabs>
                <w:tab w:val="left" w:pos="1080"/>
              </w:tabs>
              <w:snapToGrid w:val="0"/>
              <w:rPr>
                <w:sz w:val="24"/>
              </w:rPr>
            </w:pPr>
            <w:bookmarkStart w:id="759" w:name="OLE_LINK8"/>
            <w:bookmarkStart w:id="760" w:name="OLE_LINK9"/>
            <w:r>
              <w:rPr>
                <w:sz w:val="24"/>
              </w:rPr>
              <w:t>中小企业证明文件</w:t>
            </w:r>
            <w:bookmarkEnd w:id="759"/>
            <w:bookmarkEnd w:id="760"/>
          </w:p>
        </w:tc>
        <w:tc>
          <w:tcPr>
            <w:tcW w:w="2596" w:type="pct"/>
            <w:vAlign w:val="center"/>
          </w:tcPr>
          <w:p w14:paraId="5AC1974A" w14:textId="77777777" w:rsidR="00333433" w:rsidRDefault="004D7360">
            <w:pPr>
              <w:tabs>
                <w:tab w:val="left" w:pos="1080"/>
              </w:tabs>
              <w:snapToGrid w:val="0"/>
              <w:rPr>
                <w:sz w:val="24"/>
              </w:rPr>
            </w:pPr>
            <w:bookmarkStart w:id="761" w:name="OLE_LINK10"/>
            <w:bookmarkStart w:id="762" w:name="OLE_LINK11"/>
            <w:bookmarkStart w:id="763" w:name="OLE_LINK19"/>
            <w:bookmarkStart w:id="764" w:name="OLE_LINK62"/>
            <w:r>
              <w:rPr>
                <w:sz w:val="24"/>
              </w:rPr>
              <w:t>当本项目（包）涉及预留份额专门面向中小企业采购，此时建议在《资格证明文件》中提供。</w:t>
            </w:r>
          </w:p>
          <w:p w14:paraId="4FD5DB3B" w14:textId="77777777" w:rsidR="00333433" w:rsidRDefault="004D7360">
            <w:pPr>
              <w:tabs>
                <w:tab w:val="left" w:pos="1080"/>
              </w:tabs>
              <w:snapToGrid w:val="0"/>
              <w:rPr>
                <w:sz w:val="24"/>
              </w:rPr>
            </w:pPr>
            <w:r>
              <w:rPr>
                <w:sz w:val="24"/>
              </w:rPr>
              <w:t>1</w:t>
            </w:r>
            <w:r>
              <w:rPr>
                <w:sz w:val="24"/>
              </w:rPr>
              <w:t>、投标人单独投标的，应提供《中小企业声明函》或《残疾人福利性单位声明函》或由省级以上监狱管理局、戒毒管理局（含新疆生产建设兵团）出具的属于监狱企业的证明文件。</w:t>
            </w:r>
          </w:p>
          <w:p w14:paraId="5A484F1B" w14:textId="77777777" w:rsidR="00333433" w:rsidRDefault="004D7360">
            <w:pPr>
              <w:tabs>
                <w:tab w:val="left" w:pos="1080"/>
              </w:tabs>
              <w:snapToGrid w:val="0"/>
              <w:rPr>
                <w:sz w:val="24"/>
              </w:rPr>
            </w:pPr>
            <w:r>
              <w:rPr>
                <w:sz w:val="24"/>
              </w:rPr>
              <w:t>2</w:t>
            </w:r>
            <w:r>
              <w:rPr>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61"/>
            <w:bookmarkEnd w:id="762"/>
            <w:bookmarkEnd w:id="763"/>
            <w:bookmarkEnd w:id="764"/>
          </w:p>
        </w:tc>
        <w:tc>
          <w:tcPr>
            <w:tcW w:w="882" w:type="pct"/>
            <w:vAlign w:val="center"/>
          </w:tcPr>
          <w:p w14:paraId="230FB57F" w14:textId="77777777" w:rsidR="00333433" w:rsidRDefault="004D7360">
            <w:pPr>
              <w:tabs>
                <w:tab w:val="left" w:pos="1080"/>
              </w:tabs>
              <w:snapToGrid w:val="0"/>
              <w:rPr>
                <w:sz w:val="24"/>
              </w:rPr>
            </w:pPr>
            <w:r>
              <w:rPr>
                <w:sz w:val="24"/>
              </w:rPr>
              <w:t>格式见《投标文件格式》</w:t>
            </w:r>
          </w:p>
        </w:tc>
      </w:tr>
      <w:tr w:rsidR="00333433" w14:paraId="46BE17B1" w14:textId="77777777">
        <w:trPr>
          <w:cantSplit/>
          <w:trHeight w:val="468"/>
        </w:trPr>
        <w:tc>
          <w:tcPr>
            <w:tcW w:w="455" w:type="pct"/>
            <w:vAlign w:val="center"/>
          </w:tcPr>
          <w:p w14:paraId="6157D707" w14:textId="2F917757" w:rsidR="00333433" w:rsidRDefault="004D7360" w:rsidP="004901F1">
            <w:pPr>
              <w:tabs>
                <w:tab w:val="left" w:pos="1080"/>
              </w:tabs>
              <w:snapToGrid w:val="0"/>
              <w:jc w:val="center"/>
              <w:rPr>
                <w:sz w:val="24"/>
              </w:rPr>
            </w:pPr>
            <w:r>
              <w:rPr>
                <w:sz w:val="24"/>
              </w:rPr>
              <w:t>2-</w:t>
            </w:r>
            <w:r w:rsidR="004901F1">
              <w:rPr>
                <w:sz w:val="24"/>
              </w:rPr>
              <w:t>3</w:t>
            </w:r>
          </w:p>
        </w:tc>
        <w:tc>
          <w:tcPr>
            <w:tcW w:w="1067" w:type="pct"/>
            <w:vAlign w:val="center"/>
          </w:tcPr>
          <w:p w14:paraId="01E100B6" w14:textId="77777777" w:rsidR="00333433" w:rsidRDefault="004D7360">
            <w:pPr>
              <w:tabs>
                <w:tab w:val="left" w:pos="1080"/>
              </w:tabs>
              <w:snapToGrid w:val="0"/>
              <w:rPr>
                <w:sz w:val="24"/>
              </w:rPr>
            </w:pPr>
            <w:bookmarkStart w:id="765" w:name="OLE_LINK12"/>
            <w:r>
              <w:rPr>
                <w:sz w:val="24"/>
              </w:rPr>
              <w:t>其它落实政府采购政策的资格要求</w:t>
            </w:r>
            <w:bookmarkEnd w:id="765"/>
          </w:p>
        </w:tc>
        <w:tc>
          <w:tcPr>
            <w:tcW w:w="2596" w:type="pct"/>
            <w:vAlign w:val="center"/>
          </w:tcPr>
          <w:p w14:paraId="2FE4FF70" w14:textId="77777777" w:rsidR="00333433" w:rsidRDefault="004D7360">
            <w:pPr>
              <w:tabs>
                <w:tab w:val="left" w:pos="1080"/>
              </w:tabs>
              <w:snapToGrid w:val="0"/>
              <w:rPr>
                <w:sz w:val="24"/>
              </w:rPr>
            </w:pPr>
            <w:bookmarkStart w:id="766" w:name="OLE_LINK13"/>
            <w:bookmarkStart w:id="767" w:name="OLE_LINK14"/>
            <w:bookmarkStart w:id="768" w:name="OLE_LINK63"/>
            <w:r>
              <w:rPr>
                <w:sz w:val="24"/>
              </w:rPr>
              <w:t>如有，见第一章《投标邀请》</w:t>
            </w:r>
            <w:bookmarkEnd w:id="766"/>
            <w:bookmarkEnd w:id="767"/>
            <w:bookmarkEnd w:id="768"/>
          </w:p>
        </w:tc>
        <w:tc>
          <w:tcPr>
            <w:tcW w:w="882" w:type="pct"/>
            <w:vAlign w:val="center"/>
          </w:tcPr>
          <w:p w14:paraId="7F2843CD" w14:textId="77777777" w:rsidR="00333433" w:rsidRDefault="004D7360">
            <w:pPr>
              <w:tabs>
                <w:tab w:val="left" w:pos="1080"/>
              </w:tabs>
              <w:snapToGrid w:val="0"/>
              <w:rPr>
                <w:sz w:val="24"/>
              </w:rPr>
            </w:pPr>
            <w:r>
              <w:rPr>
                <w:sz w:val="24"/>
              </w:rPr>
              <w:t>提供证明文件的电子件或电子证照</w:t>
            </w:r>
          </w:p>
        </w:tc>
      </w:tr>
      <w:tr w:rsidR="00333433" w14:paraId="536929E4" w14:textId="77777777">
        <w:trPr>
          <w:cantSplit/>
          <w:trHeight w:val="468"/>
        </w:trPr>
        <w:tc>
          <w:tcPr>
            <w:tcW w:w="455" w:type="pct"/>
            <w:vAlign w:val="center"/>
          </w:tcPr>
          <w:p w14:paraId="059FC3D6" w14:textId="77777777" w:rsidR="00333433" w:rsidRDefault="004D7360">
            <w:pPr>
              <w:tabs>
                <w:tab w:val="left" w:pos="1080"/>
              </w:tabs>
              <w:snapToGrid w:val="0"/>
              <w:jc w:val="center"/>
              <w:rPr>
                <w:sz w:val="24"/>
              </w:rPr>
            </w:pPr>
            <w:r>
              <w:rPr>
                <w:sz w:val="24"/>
              </w:rPr>
              <w:t>3</w:t>
            </w:r>
          </w:p>
        </w:tc>
        <w:tc>
          <w:tcPr>
            <w:tcW w:w="1067" w:type="pct"/>
            <w:vAlign w:val="center"/>
          </w:tcPr>
          <w:p w14:paraId="5D2896BF" w14:textId="77777777" w:rsidR="00333433" w:rsidRDefault="004D7360">
            <w:pPr>
              <w:tabs>
                <w:tab w:val="left" w:pos="1080"/>
              </w:tabs>
              <w:snapToGrid w:val="0"/>
              <w:rPr>
                <w:sz w:val="24"/>
              </w:rPr>
            </w:pPr>
            <w:bookmarkStart w:id="769" w:name="OLE_LINK64"/>
            <w:bookmarkStart w:id="770" w:name="OLE_LINK65"/>
            <w:r>
              <w:rPr>
                <w:sz w:val="24"/>
              </w:rPr>
              <w:t>本项目的特定资格要求</w:t>
            </w:r>
            <w:bookmarkEnd w:id="769"/>
            <w:bookmarkEnd w:id="770"/>
          </w:p>
        </w:tc>
        <w:tc>
          <w:tcPr>
            <w:tcW w:w="2596" w:type="pct"/>
            <w:vAlign w:val="center"/>
          </w:tcPr>
          <w:p w14:paraId="792C0B74" w14:textId="77777777" w:rsidR="00333433" w:rsidRDefault="004D7360">
            <w:pPr>
              <w:tabs>
                <w:tab w:val="left" w:pos="1080"/>
              </w:tabs>
              <w:snapToGrid w:val="0"/>
              <w:rPr>
                <w:sz w:val="24"/>
              </w:rPr>
            </w:pPr>
            <w:bookmarkStart w:id="771" w:name="OLE_LINK66"/>
            <w:bookmarkStart w:id="772" w:name="OLE_LINK67"/>
            <w:r>
              <w:rPr>
                <w:sz w:val="24"/>
              </w:rPr>
              <w:t>如有，见第一章《投标邀请》</w:t>
            </w:r>
            <w:bookmarkEnd w:id="771"/>
            <w:bookmarkEnd w:id="772"/>
          </w:p>
        </w:tc>
        <w:tc>
          <w:tcPr>
            <w:tcW w:w="882" w:type="pct"/>
            <w:vAlign w:val="center"/>
          </w:tcPr>
          <w:p w14:paraId="29C05AD3" w14:textId="77777777" w:rsidR="00333433" w:rsidRDefault="00333433">
            <w:pPr>
              <w:tabs>
                <w:tab w:val="left" w:pos="1080"/>
              </w:tabs>
              <w:snapToGrid w:val="0"/>
              <w:rPr>
                <w:sz w:val="24"/>
              </w:rPr>
            </w:pPr>
          </w:p>
        </w:tc>
      </w:tr>
      <w:tr w:rsidR="00333433" w14:paraId="27D28B2B" w14:textId="77777777">
        <w:trPr>
          <w:cantSplit/>
          <w:trHeight w:val="468"/>
        </w:trPr>
        <w:tc>
          <w:tcPr>
            <w:tcW w:w="455" w:type="pct"/>
            <w:vAlign w:val="center"/>
          </w:tcPr>
          <w:p w14:paraId="0E1A9615" w14:textId="35CA6B35" w:rsidR="00333433" w:rsidRDefault="004D7360" w:rsidP="003D6794">
            <w:pPr>
              <w:tabs>
                <w:tab w:val="left" w:pos="1080"/>
              </w:tabs>
              <w:snapToGrid w:val="0"/>
              <w:jc w:val="center"/>
              <w:rPr>
                <w:sz w:val="24"/>
              </w:rPr>
            </w:pPr>
            <w:r>
              <w:rPr>
                <w:sz w:val="24"/>
              </w:rPr>
              <w:lastRenderedPageBreak/>
              <w:t>3-</w:t>
            </w:r>
            <w:r w:rsidR="003D6794">
              <w:rPr>
                <w:sz w:val="24"/>
              </w:rPr>
              <w:t>1</w:t>
            </w:r>
          </w:p>
        </w:tc>
        <w:tc>
          <w:tcPr>
            <w:tcW w:w="1067" w:type="pct"/>
            <w:vAlign w:val="center"/>
          </w:tcPr>
          <w:p w14:paraId="2CFC52AF" w14:textId="77777777" w:rsidR="00333433" w:rsidRDefault="004D7360">
            <w:pPr>
              <w:tabs>
                <w:tab w:val="left" w:pos="1080"/>
              </w:tabs>
              <w:snapToGrid w:val="0"/>
              <w:rPr>
                <w:sz w:val="24"/>
              </w:rPr>
            </w:pPr>
            <w:r>
              <w:rPr>
                <w:sz w:val="24"/>
              </w:rPr>
              <w:t>政府购买服务承接主体的要求</w:t>
            </w:r>
          </w:p>
        </w:tc>
        <w:tc>
          <w:tcPr>
            <w:tcW w:w="2596" w:type="pct"/>
            <w:vAlign w:val="center"/>
          </w:tcPr>
          <w:p w14:paraId="66FCE01C" w14:textId="77777777" w:rsidR="00333433" w:rsidRDefault="004D7360">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0E2E7887" w14:textId="77777777" w:rsidR="00333433" w:rsidRDefault="004D7360">
            <w:pPr>
              <w:tabs>
                <w:tab w:val="left" w:pos="1080"/>
              </w:tabs>
              <w:snapToGrid w:val="0"/>
              <w:jc w:val="center"/>
              <w:rPr>
                <w:sz w:val="24"/>
              </w:rPr>
            </w:pPr>
            <w:r>
              <w:rPr>
                <w:sz w:val="24"/>
              </w:rPr>
              <w:t>格式见《投标文件格式》</w:t>
            </w:r>
            <w:r>
              <w:rPr>
                <w:rFonts w:hint="eastAsia"/>
                <w:sz w:val="24"/>
              </w:rPr>
              <w:t>“</w:t>
            </w:r>
            <w:r>
              <w:rPr>
                <w:rFonts w:hint="eastAsia"/>
                <w:sz w:val="24"/>
              </w:rPr>
              <w:t xml:space="preserve">1-2 </w:t>
            </w:r>
            <w:r>
              <w:rPr>
                <w:rFonts w:hint="eastAsia"/>
                <w:sz w:val="24"/>
              </w:rPr>
              <w:t>投标人资格声明书”</w:t>
            </w:r>
          </w:p>
        </w:tc>
      </w:tr>
      <w:tr w:rsidR="00333433" w14:paraId="4AD0A4C1" w14:textId="77777777">
        <w:trPr>
          <w:cantSplit/>
          <w:trHeight w:val="460"/>
        </w:trPr>
        <w:tc>
          <w:tcPr>
            <w:tcW w:w="455" w:type="pct"/>
            <w:vAlign w:val="center"/>
          </w:tcPr>
          <w:p w14:paraId="5331A5F8" w14:textId="709A65EF" w:rsidR="00333433" w:rsidRDefault="004D7360" w:rsidP="003D6794">
            <w:pPr>
              <w:tabs>
                <w:tab w:val="left" w:pos="1080"/>
              </w:tabs>
              <w:snapToGrid w:val="0"/>
              <w:jc w:val="center"/>
              <w:rPr>
                <w:sz w:val="24"/>
              </w:rPr>
            </w:pPr>
            <w:r>
              <w:rPr>
                <w:sz w:val="24"/>
              </w:rPr>
              <w:t>3-</w:t>
            </w:r>
            <w:r w:rsidR="003D6794">
              <w:rPr>
                <w:sz w:val="24"/>
              </w:rPr>
              <w:t>2</w:t>
            </w:r>
          </w:p>
        </w:tc>
        <w:tc>
          <w:tcPr>
            <w:tcW w:w="1067" w:type="pct"/>
            <w:vAlign w:val="center"/>
          </w:tcPr>
          <w:p w14:paraId="32B90186" w14:textId="77777777" w:rsidR="00333433" w:rsidRDefault="004D7360">
            <w:pPr>
              <w:tabs>
                <w:tab w:val="left" w:pos="1080"/>
              </w:tabs>
              <w:snapToGrid w:val="0"/>
              <w:rPr>
                <w:sz w:val="24"/>
              </w:rPr>
            </w:pPr>
            <w:bookmarkStart w:id="773" w:name="OLE_LINK15"/>
            <w:bookmarkStart w:id="774" w:name="OLE_LINK16"/>
            <w:r>
              <w:rPr>
                <w:sz w:val="24"/>
              </w:rPr>
              <w:t>其他特定资格要求</w:t>
            </w:r>
            <w:bookmarkEnd w:id="773"/>
            <w:bookmarkEnd w:id="774"/>
          </w:p>
        </w:tc>
        <w:tc>
          <w:tcPr>
            <w:tcW w:w="2596" w:type="pct"/>
            <w:vAlign w:val="center"/>
          </w:tcPr>
          <w:p w14:paraId="7E7C30C4" w14:textId="77777777" w:rsidR="00333433" w:rsidRDefault="004D7360">
            <w:pPr>
              <w:tabs>
                <w:tab w:val="left" w:pos="1080"/>
              </w:tabs>
              <w:snapToGrid w:val="0"/>
              <w:rPr>
                <w:sz w:val="24"/>
              </w:rPr>
            </w:pPr>
            <w:bookmarkStart w:id="775" w:name="OLE_LINK17"/>
            <w:bookmarkStart w:id="776" w:name="OLE_LINK18"/>
            <w:r>
              <w:rPr>
                <w:color w:val="000000"/>
                <w:sz w:val="24"/>
              </w:rPr>
              <w:t>如有，见</w:t>
            </w:r>
            <w:r>
              <w:rPr>
                <w:sz w:val="24"/>
              </w:rPr>
              <w:t>第一章《投标邀请》</w:t>
            </w:r>
          </w:p>
          <w:p w14:paraId="7D67CD27" w14:textId="77777777" w:rsidR="00333433" w:rsidRDefault="004D7360">
            <w:pPr>
              <w:tabs>
                <w:tab w:val="left" w:pos="1080"/>
              </w:tabs>
              <w:snapToGrid w:val="0"/>
              <w:rPr>
                <w:sz w:val="24"/>
              </w:rPr>
            </w:pPr>
            <w:r>
              <w:rPr>
                <w:sz w:val="24"/>
              </w:rPr>
              <w:t>注：如联合体中有同类资质的供应商按照联合体分工承担相同工作的，均应当提供资质证书电子件或电子证照。</w:t>
            </w:r>
            <w:bookmarkEnd w:id="775"/>
            <w:bookmarkEnd w:id="776"/>
          </w:p>
        </w:tc>
        <w:tc>
          <w:tcPr>
            <w:tcW w:w="882" w:type="pct"/>
            <w:vAlign w:val="center"/>
          </w:tcPr>
          <w:p w14:paraId="12365E69" w14:textId="77777777" w:rsidR="00333433" w:rsidRDefault="004D7360">
            <w:pPr>
              <w:tabs>
                <w:tab w:val="left" w:pos="1080"/>
              </w:tabs>
              <w:snapToGrid w:val="0"/>
              <w:rPr>
                <w:sz w:val="24"/>
              </w:rPr>
            </w:pPr>
            <w:r>
              <w:rPr>
                <w:sz w:val="24"/>
              </w:rPr>
              <w:t>提供证明文件的电子件或电子证照</w:t>
            </w:r>
          </w:p>
        </w:tc>
      </w:tr>
      <w:tr w:rsidR="00333433" w14:paraId="001A084F" w14:textId="77777777">
        <w:trPr>
          <w:cantSplit/>
          <w:trHeight w:val="468"/>
        </w:trPr>
        <w:tc>
          <w:tcPr>
            <w:tcW w:w="455" w:type="pct"/>
            <w:vAlign w:val="center"/>
          </w:tcPr>
          <w:p w14:paraId="414D6C4F" w14:textId="77777777" w:rsidR="00333433" w:rsidRDefault="004D7360">
            <w:pPr>
              <w:tabs>
                <w:tab w:val="left" w:pos="1080"/>
              </w:tabs>
              <w:snapToGrid w:val="0"/>
              <w:jc w:val="center"/>
              <w:rPr>
                <w:sz w:val="24"/>
              </w:rPr>
            </w:pPr>
            <w:r>
              <w:rPr>
                <w:sz w:val="24"/>
              </w:rPr>
              <w:t>4</w:t>
            </w:r>
          </w:p>
        </w:tc>
        <w:tc>
          <w:tcPr>
            <w:tcW w:w="1067" w:type="pct"/>
            <w:vAlign w:val="center"/>
          </w:tcPr>
          <w:p w14:paraId="5240F7A0" w14:textId="77777777" w:rsidR="00333433" w:rsidRDefault="004D7360">
            <w:pPr>
              <w:tabs>
                <w:tab w:val="left" w:pos="1080"/>
              </w:tabs>
              <w:snapToGrid w:val="0"/>
              <w:rPr>
                <w:sz w:val="24"/>
              </w:rPr>
            </w:pPr>
            <w:r>
              <w:rPr>
                <w:sz w:val="24"/>
              </w:rPr>
              <w:t>投标保证金</w:t>
            </w:r>
          </w:p>
        </w:tc>
        <w:tc>
          <w:tcPr>
            <w:tcW w:w="2596" w:type="pct"/>
            <w:vAlign w:val="center"/>
          </w:tcPr>
          <w:p w14:paraId="2168A8AB" w14:textId="77777777" w:rsidR="00333433" w:rsidRDefault="004D7360">
            <w:pPr>
              <w:tabs>
                <w:tab w:val="left" w:pos="1080"/>
              </w:tabs>
              <w:snapToGrid w:val="0"/>
              <w:rPr>
                <w:sz w:val="24"/>
              </w:rPr>
            </w:pPr>
            <w:bookmarkStart w:id="777" w:name="OLE_LINK68"/>
            <w:r w:rsidRPr="00985A65">
              <w:rPr>
                <w:color w:val="000000"/>
                <w:kern w:val="0"/>
                <w:sz w:val="24"/>
              </w:rPr>
              <w:t>按照招标文件的规定提交投标保证金</w:t>
            </w:r>
            <w:r w:rsidRPr="00985A65">
              <w:rPr>
                <w:rFonts w:hint="eastAsia"/>
                <w:color w:val="000000"/>
                <w:kern w:val="0"/>
                <w:sz w:val="24"/>
              </w:rPr>
              <w:t>（本项目不收取保证金）</w:t>
            </w:r>
            <w:r w:rsidRPr="00985A65">
              <w:rPr>
                <w:color w:val="000000"/>
                <w:kern w:val="0"/>
                <w:sz w:val="24"/>
              </w:rPr>
              <w:t>。</w:t>
            </w:r>
            <w:bookmarkEnd w:id="777"/>
          </w:p>
        </w:tc>
        <w:tc>
          <w:tcPr>
            <w:tcW w:w="882" w:type="pct"/>
            <w:vAlign w:val="center"/>
          </w:tcPr>
          <w:p w14:paraId="471B5F0B" w14:textId="77777777" w:rsidR="00333433" w:rsidRDefault="00333433">
            <w:pPr>
              <w:tabs>
                <w:tab w:val="left" w:pos="1080"/>
              </w:tabs>
              <w:snapToGrid w:val="0"/>
              <w:rPr>
                <w:sz w:val="24"/>
              </w:rPr>
            </w:pPr>
          </w:p>
        </w:tc>
      </w:tr>
      <w:tr w:rsidR="00333433" w14:paraId="2BCE130E" w14:textId="77777777" w:rsidTr="007C3E19">
        <w:trPr>
          <w:cantSplit/>
          <w:trHeight w:val="1325"/>
        </w:trPr>
        <w:tc>
          <w:tcPr>
            <w:tcW w:w="455" w:type="pct"/>
            <w:vAlign w:val="center"/>
          </w:tcPr>
          <w:p w14:paraId="01BD73FA" w14:textId="77777777" w:rsidR="00333433" w:rsidRPr="003D6794" w:rsidRDefault="004D7360">
            <w:pPr>
              <w:tabs>
                <w:tab w:val="left" w:pos="1080"/>
              </w:tabs>
              <w:snapToGrid w:val="0"/>
              <w:jc w:val="center"/>
              <w:rPr>
                <w:sz w:val="24"/>
              </w:rPr>
            </w:pPr>
            <w:r w:rsidRPr="003D6794">
              <w:rPr>
                <w:sz w:val="24"/>
              </w:rPr>
              <w:t>5</w:t>
            </w:r>
          </w:p>
        </w:tc>
        <w:tc>
          <w:tcPr>
            <w:tcW w:w="1067" w:type="pct"/>
            <w:vAlign w:val="center"/>
          </w:tcPr>
          <w:p w14:paraId="5C16F6EA" w14:textId="77777777" w:rsidR="00333433" w:rsidRPr="003D6794" w:rsidRDefault="004D7360">
            <w:pPr>
              <w:tabs>
                <w:tab w:val="left" w:pos="1080"/>
              </w:tabs>
              <w:snapToGrid w:val="0"/>
              <w:rPr>
                <w:sz w:val="24"/>
              </w:rPr>
            </w:pPr>
            <w:bookmarkStart w:id="778" w:name="OLE_LINK20"/>
            <w:bookmarkStart w:id="779" w:name="OLE_LINK21"/>
            <w:bookmarkStart w:id="780" w:name="OLE_LINK69"/>
            <w:r w:rsidRPr="003D6794">
              <w:rPr>
                <w:sz w:val="24"/>
              </w:rPr>
              <w:t>获取招标文件</w:t>
            </w:r>
            <w:bookmarkEnd w:id="778"/>
            <w:bookmarkEnd w:id="779"/>
            <w:bookmarkEnd w:id="780"/>
          </w:p>
        </w:tc>
        <w:tc>
          <w:tcPr>
            <w:tcW w:w="2596" w:type="pct"/>
            <w:vAlign w:val="center"/>
          </w:tcPr>
          <w:p w14:paraId="780B66F4" w14:textId="77777777" w:rsidR="00333433" w:rsidRPr="003D6794" w:rsidRDefault="004D7360">
            <w:pPr>
              <w:tabs>
                <w:tab w:val="left" w:pos="1080"/>
              </w:tabs>
              <w:snapToGrid w:val="0"/>
              <w:rPr>
                <w:color w:val="000000"/>
                <w:kern w:val="0"/>
                <w:sz w:val="24"/>
              </w:rPr>
            </w:pPr>
            <w:bookmarkStart w:id="781" w:name="OLE_LINK70"/>
            <w:r w:rsidRPr="003D6794">
              <w:rPr>
                <w:color w:val="000000"/>
                <w:kern w:val="0"/>
                <w:sz w:val="24"/>
              </w:rPr>
              <w:t>在规定期限内通过北京市政府采购电子交易平台获取所参与包的招标文件。</w:t>
            </w:r>
          </w:p>
          <w:p w14:paraId="6879977F" w14:textId="77777777" w:rsidR="00333433" w:rsidRPr="003D6794" w:rsidRDefault="004D7360">
            <w:pPr>
              <w:tabs>
                <w:tab w:val="left" w:pos="1080"/>
              </w:tabs>
              <w:snapToGrid w:val="0"/>
              <w:rPr>
                <w:color w:val="000000"/>
                <w:kern w:val="0"/>
                <w:sz w:val="24"/>
              </w:rPr>
            </w:pPr>
            <w:r w:rsidRPr="003D6794">
              <w:rPr>
                <w:color w:val="000000"/>
                <w:kern w:val="0"/>
                <w:sz w:val="24"/>
              </w:rPr>
              <w:t>注：如本项目接受联合体，且供应商为联合体时，联合体中任一成员获取文件即视为满足要求。</w:t>
            </w:r>
            <w:bookmarkEnd w:id="781"/>
          </w:p>
        </w:tc>
        <w:tc>
          <w:tcPr>
            <w:tcW w:w="882" w:type="pct"/>
            <w:vAlign w:val="center"/>
          </w:tcPr>
          <w:p w14:paraId="1BB5E2E4" w14:textId="77777777" w:rsidR="00333433" w:rsidRDefault="00333433">
            <w:pPr>
              <w:tabs>
                <w:tab w:val="left" w:pos="1080"/>
              </w:tabs>
              <w:snapToGrid w:val="0"/>
              <w:rPr>
                <w:sz w:val="24"/>
                <w:highlight w:val="yellow"/>
              </w:rPr>
            </w:pPr>
          </w:p>
        </w:tc>
      </w:tr>
    </w:tbl>
    <w:p w14:paraId="1BBDCBD7" w14:textId="77777777" w:rsidR="00333433" w:rsidRDefault="004D7360">
      <w:pPr>
        <w:widowControl/>
        <w:jc w:val="left"/>
        <w:rPr>
          <w:sz w:val="24"/>
        </w:rPr>
      </w:pPr>
      <w:bookmarkStart w:id="782" w:name="_Hlt487900425"/>
      <w:bookmarkStart w:id="783" w:name="_Hlt522424701"/>
      <w:bookmarkStart w:id="784" w:name="_Toc226965858"/>
      <w:bookmarkStart w:id="785" w:name="_Toc127161490"/>
      <w:bookmarkStart w:id="786" w:name="_Toc353825550"/>
      <w:bookmarkStart w:id="787" w:name="_Toc353873940"/>
      <w:bookmarkStart w:id="788" w:name="_Toc127151779"/>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39"/>
      <w:bookmarkEnd w:id="743"/>
      <w:bookmarkEnd w:id="782"/>
      <w:bookmarkEnd w:id="783"/>
      <w:r>
        <w:rPr>
          <w:sz w:val="24"/>
        </w:rPr>
        <w:br w:type="page"/>
      </w:r>
    </w:p>
    <w:p w14:paraId="5B41C315" w14:textId="0D95100F" w:rsidR="00333433" w:rsidRDefault="004D7360">
      <w:pPr>
        <w:spacing w:line="360" w:lineRule="auto"/>
        <w:jc w:val="center"/>
        <w:outlineLvl w:val="0"/>
        <w:rPr>
          <w:b/>
          <w:sz w:val="36"/>
          <w:szCs w:val="36"/>
        </w:rPr>
      </w:pPr>
      <w:bookmarkStart w:id="789" w:name="_Toc99301423"/>
      <w:r>
        <w:rPr>
          <w:b/>
          <w:sz w:val="36"/>
          <w:szCs w:val="36"/>
        </w:rPr>
        <w:lastRenderedPageBreak/>
        <w:t>第四章</w:t>
      </w:r>
      <w:r>
        <w:rPr>
          <w:b/>
          <w:sz w:val="36"/>
          <w:szCs w:val="36"/>
        </w:rPr>
        <w:t xml:space="preserve">   </w:t>
      </w:r>
      <w:bookmarkStart w:id="790" w:name="_Hlt164229061"/>
      <w:bookmarkEnd w:id="784"/>
      <w:bookmarkEnd w:id="785"/>
      <w:bookmarkEnd w:id="786"/>
      <w:bookmarkEnd w:id="787"/>
      <w:bookmarkEnd w:id="788"/>
      <w:bookmarkEnd w:id="790"/>
      <w:r>
        <w:rPr>
          <w:b/>
          <w:sz w:val="36"/>
          <w:szCs w:val="36"/>
        </w:rPr>
        <w:t>评标程序、评标方法和评标标准</w:t>
      </w:r>
      <w:bookmarkEnd w:id="789"/>
    </w:p>
    <w:p w14:paraId="04E5DD84" w14:textId="24AADED6" w:rsidR="00333433" w:rsidRDefault="004D7360">
      <w:pPr>
        <w:tabs>
          <w:tab w:val="left" w:pos="360"/>
          <w:tab w:val="left" w:pos="900"/>
        </w:tabs>
        <w:snapToGrid w:val="0"/>
        <w:spacing w:line="360" w:lineRule="auto"/>
        <w:jc w:val="center"/>
        <w:outlineLvl w:val="1"/>
        <w:rPr>
          <w:b/>
        </w:rPr>
      </w:pPr>
      <w:r>
        <w:rPr>
          <w:b/>
          <w:sz w:val="24"/>
        </w:rPr>
        <w:t>一、</w:t>
      </w:r>
      <w:r w:rsidR="00F27F95">
        <w:rPr>
          <w:rFonts w:hint="eastAsia"/>
          <w:b/>
          <w:sz w:val="24"/>
        </w:rPr>
        <w:t>评标程序、</w:t>
      </w:r>
      <w:r w:rsidR="00F27F95">
        <w:rPr>
          <w:b/>
          <w:sz w:val="24"/>
        </w:rPr>
        <w:t>评标方法</w:t>
      </w:r>
    </w:p>
    <w:p w14:paraId="016FBF1D" w14:textId="77777777" w:rsidR="00333433" w:rsidRDefault="004D7360">
      <w:pPr>
        <w:numPr>
          <w:ilvl w:val="0"/>
          <w:numId w:val="12"/>
        </w:numPr>
        <w:tabs>
          <w:tab w:val="left" w:pos="360"/>
        </w:tabs>
        <w:snapToGrid w:val="0"/>
        <w:spacing w:line="360" w:lineRule="auto"/>
        <w:outlineLvl w:val="1"/>
        <w:rPr>
          <w:sz w:val="24"/>
        </w:rPr>
      </w:pPr>
      <w:bookmarkStart w:id="791" w:name="_Toc151193711"/>
      <w:bookmarkStart w:id="792" w:name="_Toc151193783"/>
      <w:bookmarkStart w:id="793" w:name="_Toc149720834"/>
      <w:bookmarkStart w:id="794" w:name="_Toc151193855"/>
      <w:bookmarkStart w:id="795" w:name="_Toc151193639"/>
      <w:bookmarkStart w:id="796" w:name="_Toc264969231"/>
      <w:bookmarkStart w:id="797" w:name="_Toc265228379"/>
      <w:bookmarkStart w:id="798" w:name="_Toc127151742"/>
      <w:bookmarkStart w:id="799" w:name="_Toc127161455"/>
      <w:bookmarkStart w:id="800" w:name="_Toc142311043"/>
      <w:bookmarkStart w:id="801" w:name="_Toc150480779"/>
      <w:bookmarkStart w:id="802" w:name="_Toc150509292"/>
      <w:bookmarkStart w:id="803" w:name="_Toc150774641"/>
      <w:bookmarkStart w:id="804" w:name="_Toc150774746"/>
      <w:bookmarkStart w:id="805" w:name="_Toc127151541"/>
      <w:bookmarkStart w:id="806" w:name="_Toc151190168"/>
      <w:bookmarkStart w:id="807" w:name="_Toc305158809"/>
      <w:bookmarkStart w:id="808" w:name="_Toc164351635"/>
      <w:bookmarkStart w:id="809" w:name="_Toc226337237"/>
      <w:bookmarkStart w:id="810" w:name="_Toc164608655"/>
      <w:bookmarkStart w:id="811" w:name="_Toc164608810"/>
      <w:bookmarkStart w:id="812" w:name="_Toc226309785"/>
      <w:bookmarkStart w:id="813" w:name="_Toc151193929"/>
      <w:bookmarkStart w:id="814" w:name="_Toc226965814"/>
      <w:bookmarkStart w:id="815" w:name="_Toc164229236"/>
      <w:bookmarkStart w:id="816" w:name="_Toc164229382"/>
      <w:bookmarkStart w:id="817" w:name="_Toc305158883"/>
      <w:bookmarkStart w:id="818" w:name="_Toc226965731"/>
      <w:bookmarkStart w:id="819" w:name="_Toc195842906"/>
      <w:bookmarkStart w:id="820" w:name="_Toc353873941"/>
      <w:bookmarkStart w:id="821" w:name="_Toc353825551"/>
      <w:bookmarkStart w:id="822" w:name="_Toc127151555"/>
      <w:bookmarkStart w:id="823" w:name="_Toc264969245"/>
      <w:bookmarkStart w:id="824" w:name="_Toc353873935"/>
      <w:bookmarkStart w:id="825" w:name="_Toc150480793"/>
      <w:bookmarkStart w:id="826" w:name="_Toc353825545"/>
      <w:bookmarkStart w:id="827" w:name="_Toc150774760"/>
      <w:bookmarkStart w:id="828" w:name="_Toc265228393"/>
      <w:bookmarkStart w:id="829" w:name="_Toc226337251"/>
      <w:bookmarkStart w:id="830" w:name="_Toc142311057"/>
      <w:bookmarkStart w:id="831" w:name="_Toc195842920"/>
      <w:bookmarkStart w:id="832" w:name="_Toc305158897"/>
      <w:bookmarkStart w:id="833" w:name="_Toc305158823"/>
      <w:bookmarkStart w:id="834" w:name="_Toc226965828"/>
      <w:bookmarkStart w:id="835" w:name="_Toc353873665"/>
      <w:r>
        <w:rPr>
          <w:sz w:val="24"/>
        </w:rPr>
        <w:t>投标文件的符合性审查</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14:paraId="37036AD1"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36" w:name="_Toc520356167"/>
    </w:p>
    <w:p w14:paraId="19259F02"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36"/>
      <w:r>
        <w:rPr>
          <w:sz w:val="24"/>
        </w:rPr>
        <w:t>要求的，</w:t>
      </w:r>
      <w:r>
        <w:rPr>
          <w:b/>
          <w:sz w:val="24"/>
        </w:rPr>
        <w:t>投标无效</w:t>
      </w:r>
      <w:r>
        <w:rPr>
          <w:sz w:val="24"/>
        </w:rPr>
        <w:t>。</w:t>
      </w:r>
    </w:p>
    <w:p w14:paraId="5351CED1" w14:textId="77777777" w:rsidR="00333433" w:rsidRDefault="004D7360">
      <w:pPr>
        <w:tabs>
          <w:tab w:val="left" w:pos="900"/>
          <w:tab w:val="left" w:pos="1080"/>
          <w:tab w:val="left" w:pos="1589"/>
        </w:tabs>
        <w:snapToGrid w:val="0"/>
        <w:spacing w:line="360" w:lineRule="auto"/>
        <w:ind w:leftChars="-170" w:hangingChars="148" w:hanging="357"/>
        <w:jc w:val="center"/>
        <w:rPr>
          <w:b/>
          <w:color w:val="000000" w:themeColor="text1"/>
          <w:sz w:val="24"/>
        </w:rPr>
      </w:pPr>
      <w:r>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1863"/>
        <w:gridCol w:w="6467"/>
      </w:tblGrid>
      <w:tr w:rsidR="00333433" w14:paraId="6F80FE58" w14:textId="77777777" w:rsidTr="007C3E19">
        <w:trPr>
          <w:trHeight w:val="300"/>
          <w:jc w:val="center"/>
        </w:trPr>
        <w:tc>
          <w:tcPr>
            <w:tcW w:w="404" w:type="pct"/>
            <w:shd w:val="clear" w:color="auto" w:fill="auto"/>
            <w:vAlign w:val="center"/>
          </w:tcPr>
          <w:p w14:paraId="0477FF85" w14:textId="77777777" w:rsidR="00333433" w:rsidRDefault="004D7360">
            <w:pPr>
              <w:widowControl/>
              <w:jc w:val="center"/>
              <w:rPr>
                <w:b/>
                <w:color w:val="000000"/>
                <w:kern w:val="0"/>
                <w:sz w:val="24"/>
              </w:rPr>
            </w:pPr>
            <w:r>
              <w:rPr>
                <w:b/>
                <w:color w:val="000000"/>
                <w:kern w:val="0"/>
                <w:sz w:val="24"/>
              </w:rPr>
              <w:t>序号</w:t>
            </w:r>
          </w:p>
        </w:tc>
        <w:tc>
          <w:tcPr>
            <w:tcW w:w="1028" w:type="pct"/>
            <w:shd w:val="clear" w:color="auto" w:fill="auto"/>
            <w:vAlign w:val="center"/>
          </w:tcPr>
          <w:p w14:paraId="0A9251C2" w14:textId="77777777" w:rsidR="00333433" w:rsidRDefault="004D7360">
            <w:pPr>
              <w:widowControl/>
              <w:jc w:val="center"/>
              <w:rPr>
                <w:b/>
                <w:color w:val="000000"/>
                <w:kern w:val="0"/>
                <w:sz w:val="24"/>
              </w:rPr>
            </w:pPr>
            <w:r>
              <w:rPr>
                <w:b/>
                <w:color w:val="000000"/>
                <w:kern w:val="0"/>
                <w:sz w:val="24"/>
              </w:rPr>
              <w:t>审查因素</w:t>
            </w:r>
          </w:p>
        </w:tc>
        <w:tc>
          <w:tcPr>
            <w:tcW w:w="3568" w:type="pct"/>
            <w:shd w:val="clear" w:color="auto" w:fill="auto"/>
            <w:vAlign w:val="center"/>
          </w:tcPr>
          <w:p w14:paraId="2A573B0C" w14:textId="77777777" w:rsidR="00333433" w:rsidRDefault="004D7360">
            <w:pPr>
              <w:widowControl/>
              <w:jc w:val="center"/>
              <w:rPr>
                <w:b/>
                <w:color w:val="000000"/>
                <w:kern w:val="0"/>
                <w:sz w:val="24"/>
              </w:rPr>
            </w:pPr>
            <w:r>
              <w:rPr>
                <w:b/>
                <w:color w:val="000000"/>
                <w:kern w:val="0"/>
                <w:sz w:val="24"/>
              </w:rPr>
              <w:t>审查内容</w:t>
            </w:r>
          </w:p>
        </w:tc>
      </w:tr>
      <w:tr w:rsidR="00333433" w14:paraId="28C3F4AF" w14:textId="77777777" w:rsidTr="007C3E19">
        <w:trPr>
          <w:trHeight w:val="685"/>
          <w:jc w:val="center"/>
        </w:trPr>
        <w:tc>
          <w:tcPr>
            <w:tcW w:w="404" w:type="pct"/>
            <w:shd w:val="clear" w:color="auto" w:fill="auto"/>
            <w:vAlign w:val="center"/>
          </w:tcPr>
          <w:p w14:paraId="42AA5EA5" w14:textId="77777777" w:rsidR="00333433" w:rsidRDefault="004D7360">
            <w:pPr>
              <w:widowControl/>
              <w:jc w:val="center"/>
              <w:rPr>
                <w:color w:val="000000"/>
                <w:kern w:val="0"/>
                <w:sz w:val="24"/>
              </w:rPr>
            </w:pPr>
            <w:r>
              <w:rPr>
                <w:color w:val="000000"/>
                <w:kern w:val="0"/>
                <w:sz w:val="24"/>
              </w:rPr>
              <w:t>1</w:t>
            </w:r>
          </w:p>
        </w:tc>
        <w:tc>
          <w:tcPr>
            <w:tcW w:w="1028" w:type="pct"/>
            <w:shd w:val="clear" w:color="auto" w:fill="auto"/>
            <w:vAlign w:val="center"/>
          </w:tcPr>
          <w:p w14:paraId="1CFDB058" w14:textId="77777777" w:rsidR="00333433" w:rsidRDefault="004D7360">
            <w:pPr>
              <w:widowControl/>
              <w:jc w:val="left"/>
              <w:rPr>
                <w:color w:val="000000"/>
                <w:kern w:val="0"/>
                <w:sz w:val="24"/>
              </w:rPr>
            </w:pPr>
            <w:bookmarkStart w:id="837" w:name="OLE_LINK71"/>
            <w:r>
              <w:rPr>
                <w:color w:val="000000"/>
                <w:kern w:val="0"/>
                <w:sz w:val="24"/>
              </w:rPr>
              <w:t>授权委托书</w:t>
            </w:r>
            <w:bookmarkEnd w:id="837"/>
          </w:p>
        </w:tc>
        <w:tc>
          <w:tcPr>
            <w:tcW w:w="3568" w:type="pct"/>
            <w:shd w:val="clear" w:color="auto" w:fill="auto"/>
            <w:vAlign w:val="center"/>
          </w:tcPr>
          <w:p w14:paraId="4B62CF9F" w14:textId="77777777" w:rsidR="00333433" w:rsidRDefault="004D7360">
            <w:pPr>
              <w:widowControl/>
              <w:jc w:val="left"/>
              <w:rPr>
                <w:color w:val="000000"/>
                <w:kern w:val="0"/>
                <w:sz w:val="24"/>
              </w:rPr>
            </w:pPr>
            <w:bookmarkStart w:id="838" w:name="OLE_LINK22"/>
            <w:bookmarkStart w:id="839" w:name="OLE_LINK72"/>
            <w:r>
              <w:rPr>
                <w:color w:val="000000"/>
                <w:kern w:val="0"/>
                <w:sz w:val="24"/>
              </w:rPr>
              <w:t>按招标文件要求提供授权委托书；</w:t>
            </w:r>
            <w:bookmarkEnd w:id="838"/>
            <w:bookmarkEnd w:id="839"/>
          </w:p>
        </w:tc>
      </w:tr>
      <w:tr w:rsidR="00333433" w14:paraId="783E24DA" w14:textId="77777777" w:rsidTr="007C3E19">
        <w:trPr>
          <w:trHeight w:val="685"/>
          <w:jc w:val="center"/>
        </w:trPr>
        <w:tc>
          <w:tcPr>
            <w:tcW w:w="404" w:type="pct"/>
            <w:shd w:val="clear" w:color="auto" w:fill="auto"/>
            <w:vAlign w:val="center"/>
          </w:tcPr>
          <w:p w14:paraId="008EA2F6" w14:textId="77777777" w:rsidR="00333433" w:rsidRDefault="004D7360">
            <w:pPr>
              <w:widowControl/>
              <w:jc w:val="center"/>
              <w:rPr>
                <w:color w:val="000000"/>
                <w:kern w:val="0"/>
                <w:sz w:val="24"/>
              </w:rPr>
            </w:pPr>
            <w:r>
              <w:rPr>
                <w:color w:val="000000"/>
                <w:kern w:val="0"/>
                <w:sz w:val="24"/>
              </w:rPr>
              <w:t>2</w:t>
            </w:r>
          </w:p>
        </w:tc>
        <w:tc>
          <w:tcPr>
            <w:tcW w:w="1028" w:type="pct"/>
            <w:shd w:val="clear" w:color="auto" w:fill="auto"/>
            <w:vAlign w:val="center"/>
          </w:tcPr>
          <w:p w14:paraId="7B0E727B" w14:textId="77777777" w:rsidR="00333433" w:rsidRDefault="004D7360">
            <w:pPr>
              <w:widowControl/>
              <w:jc w:val="left"/>
              <w:rPr>
                <w:color w:val="000000"/>
                <w:kern w:val="0"/>
                <w:sz w:val="24"/>
              </w:rPr>
            </w:pPr>
            <w:bookmarkStart w:id="840" w:name="OLE_LINK73"/>
            <w:r>
              <w:rPr>
                <w:color w:val="000000"/>
                <w:kern w:val="0"/>
                <w:sz w:val="24"/>
              </w:rPr>
              <w:t>投标完整性</w:t>
            </w:r>
            <w:bookmarkEnd w:id="840"/>
          </w:p>
        </w:tc>
        <w:tc>
          <w:tcPr>
            <w:tcW w:w="3568" w:type="pct"/>
            <w:shd w:val="clear" w:color="auto" w:fill="auto"/>
            <w:vAlign w:val="center"/>
          </w:tcPr>
          <w:p w14:paraId="744AE4F3" w14:textId="77777777" w:rsidR="00333433" w:rsidRDefault="004D7360">
            <w:pPr>
              <w:widowControl/>
              <w:jc w:val="left"/>
              <w:rPr>
                <w:color w:val="000000"/>
                <w:kern w:val="0"/>
                <w:sz w:val="24"/>
              </w:rPr>
            </w:pPr>
            <w:bookmarkStart w:id="841" w:name="OLE_LINK23"/>
            <w:bookmarkStart w:id="842" w:name="OLE_LINK74"/>
            <w:r>
              <w:rPr>
                <w:sz w:val="24"/>
              </w:rPr>
              <w:t>未将一个采购包中的内容拆分投标；</w:t>
            </w:r>
            <w:bookmarkEnd w:id="841"/>
            <w:bookmarkEnd w:id="842"/>
          </w:p>
        </w:tc>
      </w:tr>
      <w:tr w:rsidR="00333433" w14:paraId="01DBE705" w14:textId="77777777" w:rsidTr="007C3E19">
        <w:trPr>
          <w:trHeight w:val="685"/>
          <w:jc w:val="center"/>
        </w:trPr>
        <w:tc>
          <w:tcPr>
            <w:tcW w:w="404" w:type="pct"/>
            <w:shd w:val="clear" w:color="auto" w:fill="auto"/>
            <w:vAlign w:val="center"/>
          </w:tcPr>
          <w:p w14:paraId="0318B2AA" w14:textId="77777777" w:rsidR="00333433" w:rsidRDefault="004D7360">
            <w:pPr>
              <w:widowControl/>
              <w:jc w:val="center"/>
              <w:rPr>
                <w:color w:val="000000"/>
                <w:kern w:val="0"/>
                <w:sz w:val="24"/>
              </w:rPr>
            </w:pPr>
            <w:r>
              <w:rPr>
                <w:color w:val="000000"/>
                <w:kern w:val="0"/>
                <w:sz w:val="24"/>
              </w:rPr>
              <w:t>3</w:t>
            </w:r>
          </w:p>
        </w:tc>
        <w:tc>
          <w:tcPr>
            <w:tcW w:w="1028" w:type="pct"/>
            <w:shd w:val="clear" w:color="auto" w:fill="auto"/>
            <w:vAlign w:val="center"/>
          </w:tcPr>
          <w:p w14:paraId="658AD3C9" w14:textId="77777777" w:rsidR="00333433" w:rsidRDefault="004D7360">
            <w:pPr>
              <w:widowControl/>
              <w:jc w:val="left"/>
              <w:rPr>
                <w:color w:val="000000"/>
                <w:kern w:val="0"/>
                <w:sz w:val="24"/>
              </w:rPr>
            </w:pPr>
            <w:bookmarkStart w:id="843" w:name="OLE_LINK24"/>
            <w:bookmarkStart w:id="844" w:name="OLE_LINK75"/>
            <w:r>
              <w:rPr>
                <w:color w:val="000000"/>
                <w:kern w:val="0"/>
                <w:sz w:val="24"/>
              </w:rPr>
              <w:t>投标报价</w:t>
            </w:r>
            <w:bookmarkEnd w:id="843"/>
            <w:bookmarkEnd w:id="844"/>
          </w:p>
        </w:tc>
        <w:tc>
          <w:tcPr>
            <w:tcW w:w="3568" w:type="pct"/>
            <w:shd w:val="clear" w:color="auto" w:fill="auto"/>
            <w:vAlign w:val="center"/>
          </w:tcPr>
          <w:p w14:paraId="19EBB06C" w14:textId="77777777" w:rsidR="00333433" w:rsidRDefault="004D7360">
            <w:pPr>
              <w:widowControl/>
              <w:jc w:val="left"/>
              <w:rPr>
                <w:color w:val="000000"/>
                <w:kern w:val="0"/>
                <w:sz w:val="24"/>
              </w:rPr>
            </w:pPr>
            <w:bookmarkStart w:id="845" w:name="OLE_LINK25"/>
            <w:bookmarkStart w:id="846" w:name="OLE_LINK76"/>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bookmarkEnd w:id="845"/>
            <w:bookmarkEnd w:id="846"/>
          </w:p>
        </w:tc>
      </w:tr>
      <w:tr w:rsidR="00333433" w14:paraId="600BE473" w14:textId="77777777" w:rsidTr="007C3E19">
        <w:trPr>
          <w:trHeight w:val="685"/>
          <w:jc w:val="center"/>
        </w:trPr>
        <w:tc>
          <w:tcPr>
            <w:tcW w:w="404" w:type="pct"/>
            <w:shd w:val="clear" w:color="auto" w:fill="auto"/>
            <w:vAlign w:val="center"/>
          </w:tcPr>
          <w:p w14:paraId="6C3A5EBD" w14:textId="77777777" w:rsidR="00333433" w:rsidRDefault="004D7360">
            <w:pPr>
              <w:widowControl/>
              <w:jc w:val="center"/>
              <w:rPr>
                <w:color w:val="000000"/>
                <w:kern w:val="0"/>
                <w:sz w:val="24"/>
              </w:rPr>
            </w:pPr>
            <w:r>
              <w:rPr>
                <w:color w:val="000000"/>
                <w:kern w:val="0"/>
                <w:sz w:val="24"/>
              </w:rPr>
              <w:t>4</w:t>
            </w:r>
          </w:p>
        </w:tc>
        <w:tc>
          <w:tcPr>
            <w:tcW w:w="1028" w:type="pct"/>
            <w:shd w:val="clear" w:color="auto" w:fill="auto"/>
            <w:vAlign w:val="center"/>
          </w:tcPr>
          <w:p w14:paraId="16517426" w14:textId="77777777" w:rsidR="00333433" w:rsidRDefault="004D7360">
            <w:pPr>
              <w:widowControl/>
              <w:jc w:val="left"/>
              <w:rPr>
                <w:color w:val="000000"/>
                <w:kern w:val="0"/>
                <w:sz w:val="24"/>
              </w:rPr>
            </w:pPr>
            <w:bookmarkStart w:id="847" w:name="OLE_LINK26"/>
            <w:bookmarkStart w:id="848" w:name="OLE_LINK27"/>
            <w:r>
              <w:rPr>
                <w:color w:val="000000"/>
                <w:kern w:val="0"/>
                <w:sz w:val="24"/>
              </w:rPr>
              <w:t>报价唯一性</w:t>
            </w:r>
            <w:bookmarkEnd w:id="847"/>
            <w:bookmarkEnd w:id="848"/>
          </w:p>
        </w:tc>
        <w:tc>
          <w:tcPr>
            <w:tcW w:w="3568" w:type="pct"/>
            <w:shd w:val="clear" w:color="auto" w:fill="auto"/>
            <w:vAlign w:val="center"/>
          </w:tcPr>
          <w:p w14:paraId="4DE1872F" w14:textId="77777777" w:rsidR="00333433" w:rsidRDefault="004D7360">
            <w:pPr>
              <w:widowControl/>
              <w:jc w:val="left"/>
              <w:rPr>
                <w:color w:val="000000"/>
                <w:kern w:val="0"/>
                <w:sz w:val="24"/>
              </w:rPr>
            </w:pPr>
            <w:bookmarkStart w:id="849" w:name="OLE_LINK77"/>
            <w:r>
              <w:rPr>
                <w:color w:val="000000"/>
                <w:kern w:val="0"/>
                <w:sz w:val="24"/>
              </w:rPr>
              <w:t>投标文件未</w:t>
            </w:r>
            <w:r>
              <w:rPr>
                <w:sz w:val="24"/>
              </w:rPr>
              <w:t>出现可选择性或可调整的报价（招标文件另有规定的除外）</w:t>
            </w:r>
            <w:r>
              <w:rPr>
                <w:color w:val="000000"/>
                <w:kern w:val="0"/>
                <w:sz w:val="24"/>
              </w:rPr>
              <w:t>；</w:t>
            </w:r>
            <w:bookmarkEnd w:id="849"/>
          </w:p>
        </w:tc>
      </w:tr>
      <w:tr w:rsidR="00333433" w14:paraId="43B99B48" w14:textId="77777777" w:rsidTr="007C3E19">
        <w:trPr>
          <w:trHeight w:val="685"/>
          <w:jc w:val="center"/>
        </w:trPr>
        <w:tc>
          <w:tcPr>
            <w:tcW w:w="404" w:type="pct"/>
            <w:shd w:val="clear" w:color="auto" w:fill="auto"/>
            <w:vAlign w:val="center"/>
          </w:tcPr>
          <w:p w14:paraId="4347E977" w14:textId="77777777" w:rsidR="00333433" w:rsidRDefault="004D7360">
            <w:pPr>
              <w:widowControl/>
              <w:jc w:val="center"/>
              <w:rPr>
                <w:color w:val="000000"/>
                <w:kern w:val="0"/>
                <w:sz w:val="24"/>
              </w:rPr>
            </w:pPr>
            <w:r>
              <w:rPr>
                <w:color w:val="000000"/>
                <w:kern w:val="0"/>
                <w:sz w:val="24"/>
              </w:rPr>
              <w:t>5</w:t>
            </w:r>
          </w:p>
        </w:tc>
        <w:tc>
          <w:tcPr>
            <w:tcW w:w="1028" w:type="pct"/>
            <w:shd w:val="clear" w:color="auto" w:fill="auto"/>
            <w:vAlign w:val="center"/>
          </w:tcPr>
          <w:p w14:paraId="38D46454" w14:textId="77777777" w:rsidR="00333433" w:rsidRDefault="004D7360">
            <w:pPr>
              <w:widowControl/>
              <w:jc w:val="left"/>
              <w:rPr>
                <w:color w:val="000000"/>
                <w:kern w:val="0"/>
                <w:sz w:val="24"/>
              </w:rPr>
            </w:pPr>
            <w:bookmarkStart w:id="850" w:name="OLE_LINK28"/>
            <w:r>
              <w:rPr>
                <w:color w:val="000000"/>
                <w:kern w:val="0"/>
                <w:sz w:val="24"/>
              </w:rPr>
              <w:t>投标有效期</w:t>
            </w:r>
            <w:bookmarkEnd w:id="850"/>
          </w:p>
        </w:tc>
        <w:tc>
          <w:tcPr>
            <w:tcW w:w="3568" w:type="pct"/>
            <w:shd w:val="clear" w:color="auto" w:fill="auto"/>
            <w:vAlign w:val="center"/>
          </w:tcPr>
          <w:p w14:paraId="4719CC26" w14:textId="77777777" w:rsidR="00333433" w:rsidRDefault="004D7360">
            <w:pPr>
              <w:widowControl/>
              <w:jc w:val="left"/>
              <w:rPr>
                <w:color w:val="000000"/>
                <w:kern w:val="0"/>
                <w:sz w:val="24"/>
              </w:rPr>
            </w:pPr>
            <w:bookmarkStart w:id="851" w:name="OLE_LINK78"/>
            <w:r>
              <w:rPr>
                <w:color w:val="000000"/>
                <w:kern w:val="0"/>
                <w:sz w:val="24"/>
              </w:rPr>
              <w:t>投标文件中承诺的投标有效期满足招标文件中载明的投标有效期的；</w:t>
            </w:r>
            <w:bookmarkEnd w:id="851"/>
          </w:p>
        </w:tc>
      </w:tr>
      <w:tr w:rsidR="00333433" w14:paraId="16CEBF86" w14:textId="77777777" w:rsidTr="007C3E19">
        <w:trPr>
          <w:trHeight w:val="685"/>
          <w:jc w:val="center"/>
        </w:trPr>
        <w:tc>
          <w:tcPr>
            <w:tcW w:w="404" w:type="pct"/>
            <w:shd w:val="clear" w:color="auto" w:fill="auto"/>
            <w:vAlign w:val="center"/>
          </w:tcPr>
          <w:p w14:paraId="4286EBF4" w14:textId="77777777" w:rsidR="00333433" w:rsidRDefault="004D7360">
            <w:pPr>
              <w:widowControl/>
              <w:jc w:val="center"/>
              <w:rPr>
                <w:color w:val="000000"/>
                <w:kern w:val="0"/>
                <w:sz w:val="24"/>
              </w:rPr>
            </w:pPr>
            <w:r>
              <w:rPr>
                <w:color w:val="000000"/>
                <w:kern w:val="0"/>
                <w:sz w:val="24"/>
              </w:rPr>
              <w:t>6</w:t>
            </w:r>
          </w:p>
        </w:tc>
        <w:tc>
          <w:tcPr>
            <w:tcW w:w="1028" w:type="pct"/>
            <w:shd w:val="clear" w:color="auto" w:fill="auto"/>
            <w:vAlign w:val="center"/>
          </w:tcPr>
          <w:p w14:paraId="4D16BE77" w14:textId="77777777" w:rsidR="00333433" w:rsidRDefault="004D7360">
            <w:pPr>
              <w:widowControl/>
              <w:jc w:val="left"/>
              <w:rPr>
                <w:color w:val="000000"/>
                <w:kern w:val="0"/>
                <w:sz w:val="24"/>
              </w:rPr>
            </w:pPr>
            <w:r>
              <w:rPr>
                <w:color w:val="000000"/>
                <w:kern w:val="0"/>
                <w:sz w:val="24"/>
              </w:rPr>
              <w:t>实质性格式</w:t>
            </w:r>
          </w:p>
        </w:tc>
        <w:tc>
          <w:tcPr>
            <w:tcW w:w="3568" w:type="pct"/>
            <w:shd w:val="clear" w:color="auto" w:fill="auto"/>
            <w:vAlign w:val="center"/>
          </w:tcPr>
          <w:p w14:paraId="7C95B85D" w14:textId="77777777" w:rsidR="00333433" w:rsidRDefault="004D7360">
            <w:pPr>
              <w:widowControl/>
              <w:jc w:val="left"/>
              <w:rPr>
                <w:color w:val="000000"/>
                <w:kern w:val="0"/>
                <w:sz w:val="24"/>
              </w:rPr>
            </w:pPr>
            <w:bookmarkStart w:id="852" w:name="OLE_LINK79"/>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bookmarkEnd w:id="852"/>
          </w:p>
        </w:tc>
      </w:tr>
      <w:tr w:rsidR="00333433" w14:paraId="4155EEF5" w14:textId="77777777" w:rsidTr="007C3E19">
        <w:trPr>
          <w:trHeight w:val="685"/>
          <w:jc w:val="center"/>
        </w:trPr>
        <w:tc>
          <w:tcPr>
            <w:tcW w:w="404" w:type="pct"/>
            <w:shd w:val="clear" w:color="auto" w:fill="auto"/>
            <w:vAlign w:val="center"/>
          </w:tcPr>
          <w:p w14:paraId="14963559" w14:textId="77777777" w:rsidR="00333433" w:rsidRDefault="004D7360">
            <w:pPr>
              <w:widowControl/>
              <w:jc w:val="center"/>
              <w:rPr>
                <w:color w:val="000000"/>
                <w:kern w:val="0"/>
                <w:sz w:val="24"/>
              </w:rPr>
            </w:pPr>
            <w:r>
              <w:rPr>
                <w:color w:val="000000"/>
                <w:kern w:val="0"/>
                <w:sz w:val="24"/>
              </w:rPr>
              <w:t>7</w:t>
            </w:r>
          </w:p>
        </w:tc>
        <w:tc>
          <w:tcPr>
            <w:tcW w:w="1028" w:type="pct"/>
            <w:shd w:val="clear" w:color="auto" w:fill="auto"/>
            <w:vAlign w:val="center"/>
          </w:tcPr>
          <w:p w14:paraId="61895D9D" w14:textId="77777777" w:rsidR="00333433" w:rsidRDefault="004D7360">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568" w:type="pct"/>
            <w:shd w:val="clear" w:color="auto" w:fill="auto"/>
            <w:vAlign w:val="center"/>
          </w:tcPr>
          <w:p w14:paraId="6DD93868" w14:textId="77777777" w:rsidR="00333433" w:rsidRDefault="004D7360">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rsidR="00333433" w14:paraId="3DE6ED3B" w14:textId="77777777" w:rsidTr="007C3E19">
        <w:trPr>
          <w:trHeight w:val="685"/>
          <w:jc w:val="center"/>
        </w:trPr>
        <w:tc>
          <w:tcPr>
            <w:tcW w:w="404" w:type="pct"/>
            <w:shd w:val="clear" w:color="auto" w:fill="auto"/>
            <w:vAlign w:val="center"/>
          </w:tcPr>
          <w:p w14:paraId="18BD0C8A" w14:textId="77777777" w:rsidR="00333433" w:rsidRDefault="004D7360">
            <w:pPr>
              <w:widowControl/>
              <w:jc w:val="center"/>
              <w:rPr>
                <w:color w:val="000000"/>
                <w:kern w:val="0"/>
                <w:sz w:val="24"/>
              </w:rPr>
            </w:pPr>
            <w:r>
              <w:rPr>
                <w:color w:val="000000"/>
                <w:kern w:val="0"/>
                <w:sz w:val="24"/>
              </w:rPr>
              <w:t>8</w:t>
            </w:r>
          </w:p>
        </w:tc>
        <w:tc>
          <w:tcPr>
            <w:tcW w:w="1028" w:type="pct"/>
            <w:shd w:val="clear" w:color="auto" w:fill="auto"/>
            <w:vAlign w:val="center"/>
          </w:tcPr>
          <w:p w14:paraId="2796D450" w14:textId="77777777" w:rsidR="00333433" w:rsidRDefault="004D7360">
            <w:pPr>
              <w:widowControl/>
              <w:jc w:val="left"/>
              <w:rPr>
                <w:color w:val="000000"/>
                <w:kern w:val="0"/>
                <w:sz w:val="24"/>
              </w:rPr>
            </w:pPr>
            <w:bookmarkStart w:id="853" w:name="OLE_LINK29"/>
            <w:r>
              <w:rPr>
                <w:sz w:val="24"/>
              </w:rPr>
              <w:t>拟分包情况说明（如有）</w:t>
            </w:r>
            <w:bookmarkEnd w:id="853"/>
          </w:p>
        </w:tc>
        <w:tc>
          <w:tcPr>
            <w:tcW w:w="3568" w:type="pct"/>
            <w:shd w:val="clear" w:color="auto" w:fill="auto"/>
            <w:vAlign w:val="center"/>
          </w:tcPr>
          <w:p w14:paraId="605BD428" w14:textId="77777777" w:rsidR="00333433" w:rsidRDefault="004D7360">
            <w:pPr>
              <w:widowControl/>
              <w:jc w:val="left"/>
              <w:rPr>
                <w:color w:val="000000"/>
                <w:kern w:val="0"/>
                <w:sz w:val="24"/>
              </w:rPr>
            </w:pPr>
            <w:bookmarkStart w:id="854" w:name="OLE_LINK30"/>
            <w:bookmarkStart w:id="855" w:name="OLE_LINK31"/>
            <w:r>
              <w:rPr>
                <w:sz w:val="24"/>
              </w:rPr>
              <w:t>如本项目（包）非因</w:t>
            </w:r>
            <w:r>
              <w:rPr>
                <w:sz w:val="24"/>
              </w:rPr>
              <w:t>“</w:t>
            </w:r>
            <w:r>
              <w:rPr>
                <w:sz w:val="24"/>
              </w:rPr>
              <w:t>落实政府采购政策</w:t>
            </w:r>
            <w:r>
              <w:rPr>
                <w:sz w:val="24"/>
              </w:rPr>
              <w:t>”</w:t>
            </w:r>
            <w:r>
              <w:rPr>
                <w:sz w:val="24"/>
              </w:rPr>
              <w:t>亦允许分包，且供应商拟进行分包时，必须提供；否则无须提供；</w:t>
            </w:r>
            <w:bookmarkEnd w:id="854"/>
            <w:bookmarkEnd w:id="855"/>
          </w:p>
        </w:tc>
      </w:tr>
      <w:tr w:rsidR="00333433" w14:paraId="3F5E8AE7" w14:textId="77777777" w:rsidTr="007C3E19">
        <w:trPr>
          <w:trHeight w:val="685"/>
          <w:jc w:val="center"/>
        </w:trPr>
        <w:tc>
          <w:tcPr>
            <w:tcW w:w="404" w:type="pct"/>
            <w:shd w:val="clear" w:color="auto" w:fill="auto"/>
            <w:vAlign w:val="center"/>
          </w:tcPr>
          <w:p w14:paraId="5F27BD15" w14:textId="77777777" w:rsidR="00333433" w:rsidRDefault="004D7360">
            <w:pPr>
              <w:widowControl/>
              <w:jc w:val="center"/>
              <w:rPr>
                <w:color w:val="000000"/>
                <w:kern w:val="0"/>
                <w:sz w:val="24"/>
              </w:rPr>
            </w:pPr>
            <w:r>
              <w:rPr>
                <w:color w:val="000000"/>
                <w:kern w:val="0"/>
                <w:sz w:val="24"/>
              </w:rPr>
              <w:t>9</w:t>
            </w:r>
          </w:p>
        </w:tc>
        <w:tc>
          <w:tcPr>
            <w:tcW w:w="1028" w:type="pct"/>
            <w:shd w:val="clear" w:color="auto" w:fill="auto"/>
            <w:vAlign w:val="center"/>
          </w:tcPr>
          <w:p w14:paraId="128DC7DE" w14:textId="77777777" w:rsidR="00333433" w:rsidRDefault="004D7360">
            <w:pPr>
              <w:widowControl/>
              <w:jc w:val="left"/>
              <w:rPr>
                <w:color w:val="000000"/>
                <w:kern w:val="0"/>
                <w:sz w:val="24"/>
              </w:rPr>
            </w:pPr>
            <w:r>
              <w:rPr>
                <w:color w:val="000000"/>
                <w:kern w:val="0"/>
                <w:sz w:val="24"/>
              </w:rPr>
              <w:t>分包其他要求（如有）</w:t>
            </w:r>
          </w:p>
        </w:tc>
        <w:tc>
          <w:tcPr>
            <w:tcW w:w="3568" w:type="pct"/>
            <w:shd w:val="clear" w:color="auto" w:fill="auto"/>
            <w:vAlign w:val="center"/>
          </w:tcPr>
          <w:p w14:paraId="64393F13" w14:textId="77777777" w:rsidR="00333433" w:rsidRDefault="004D7360">
            <w:pPr>
              <w:widowControl/>
              <w:jc w:val="left"/>
              <w:rPr>
                <w:sz w:val="24"/>
              </w:rPr>
            </w:pPr>
            <w:bookmarkStart w:id="856" w:name="OLE_LINK32"/>
            <w:bookmarkStart w:id="857" w:name="OLE_LINK80"/>
            <w:r>
              <w:rPr>
                <w:sz w:val="24"/>
              </w:rPr>
              <w:t>分包履行的内容、金额或者比例未超出《投标人须知资料表》中的规定；</w:t>
            </w:r>
          </w:p>
          <w:p w14:paraId="0335BB49" w14:textId="77777777" w:rsidR="00333433" w:rsidRDefault="004D7360">
            <w:pPr>
              <w:widowControl/>
              <w:jc w:val="left"/>
              <w:rPr>
                <w:color w:val="000000"/>
                <w:kern w:val="0"/>
                <w:sz w:val="24"/>
              </w:rPr>
            </w:pPr>
            <w:r>
              <w:rPr>
                <w:sz w:val="24"/>
              </w:rPr>
              <w:t>分包承担主体具备《投标人须知资料表》载明的资质条件且提供了资质证书电子件（如有）；</w:t>
            </w:r>
            <w:bookmarkEnd w:id="856"/>
            <w:bookmarkEnd w:id="857"/>
          </w:p>
        </w:tc>
      </w:tr>
      <w:tr w:rsidR="00333433" w14:paraId="23A50A77" w14:textId="77777777" w:rsidTr="007C3E19">
        <w:trPr>
          <w:trHeight w:val="685"/>
          <w:jc w:val="center"/>
        </w:trPr>
        <w:tc>
          <w:tcPr>
            <w:tcW w:w="404" w:type="pct"/>
            <w:shd w:val="clear" w:color="auto" w:fill="auto"/>
            <w:vAlign w:val="center"/>
          </w:tcPr>
          <w:p w14:paraId="2903A048" w14:textId="77777777" w:rsidR="00333433" w:rsidRDefault="004D7360">
            <w:pPr>
              <w:widowControl/>
              <w:jc w:val="center"/>
              <w:rPr>
                <w:color w:val="000000"/>
                <w:kern w:val="0"/>
                <w:sz w:val="24"/>
              </w:rPr>
            </w:pPr>
            <w:r>
              <w:rPr>
                <w:color w:val="000000"/>
                <w:kern w:val="0"/>
                <w:sz w:val="24"/>
              </w:rPr>
              <w:t>10</w:t>
            </w:r>
          </w:p>
        </w:tc>
        <w:tc>
          <w:tcPr>
            <w:tcW w:w="1028" w:type="pct"/>
            <w:shd w:val="clear" w:color="auto" w:fill="auto"/>
            <w:vAlign w:val="center"/>
          </w:tcPr>
          <w:p w14:paraId="0B28A4E7" w14:textId="77777777" w:rsidR="00333433" w:rsidRDefault="004D7360">
            <w:pPr>
              <w:widowControl/>
              <w:jc w:val="left"/>
              <w:rPr>
                <w:color w:val="000000"/>
                <w:kern w:val="0"/>
                <w:sz w:val="24"/>
              </w:rPr>
            </w:pPr>
            <w:bookmarkStart w:id="858" w:name="OLE_LINK33"/>
            <w:bookmarkStart w:id="859" w:name="OLE_LINK81"/>
            <w:r>
              <w:rPr>
                <w:color w:val="000000"/>
                <w:kern w:val="0"/>
                <w:sz w:val="24"/>
              </w:rPr>
              <w:t>报价的修正（如有）</w:t>
            </w:r>
            <w:bookmarkEnd w:id="858"/>
            <w:bookmarkEnd w:id="859"/>
          </w:p>
        </w:tc>
        <w:tc>
          <w:tcPr>
            <w:tcW w:w="3568" w:type="pct"/>
            <w:shd w:val="clear" w:color="auto" w:fill="auto"/>
            <w:vAlign w:val="center"/>
          </w:tcPr>
          <w:p w14:paraId="314AF4FB" w14:textId="77777777" w:rsidR="00333433" w:rsidRDefault="004D7360">
            <w:pPr>
              <w:widowControl/>
              <w:jc w:val="left"/>
              <w:rPr>
                <w:color w:val="000000"/>
                <w:kern w:val="0"/>
                <w:sz w:val="24"/>
              </w:rPr>
            </w:pPr>
            <w:bookmarkStart w:id="860" w:name="OLE_LINK82"/>
            <w:r>
              <w:rPr>
                <w:color w:val="000000"/>
                <w:kern w:val="0"/>
                <w:sz w:val="24"/>
              </w:rPr>
              <w:t>不涉及报价修正，或投标文件报价出现前后不一致时，投标人对修正后的报价予以确认；（如有）</w:t>
            </w:r>
            <w:bookmarkEnd w:id="860"/>
          </w:p>
        </w:tc>
      </w:tr>
      <w:tr w:rsidR="00333433" w14:paraId="6E825DC0" w14:textId="77777777" w:rsidTr="007C3E19">
        <w:trPr>
          <w:trHeight w:val="685"/>
          <w:jc w:val="center"/>
        </w:trPr>
        <w:tc>
          <w:tcPr>
            <w:tcW w:w="404" w:type="pct"/>
            <w:shd w:val="clear" w:color="auto" w:fill="auto"/>
            <w:vAlign w:val="center"/>
          </w:tcPr>
          <w:p w14:paraId="00DA9F3D" w14:textId="10268DCA" w:rsidR="00333433" w:rsidRDefault="004D7360">
            <w:pPr>
              <w:widowControl/>
              <w:jc w:val="center"/>
              <w:rPr>
                <w:color w:val="000000"/>
                <w:kern w:val="0"/>
                <w:sz w:val="24"/>
              </w:rPr>
            </w:pPr>
            <w:r>
              <w:rPr>
                <w:color w:val="000000"/>
                <w:kern w:val="0"/>
                <w:sz w:val="24"/>
              </w:rPr>
              <w:t>1</w:t>
            </w:r>
            <w:r w:rsidR="00CC3C74">
              <w:rPr>
                <w:color w:val="000000"/>
                <w:kern w:val="0"/>
                <w:sz w:val="24"/>
              </w:rPr>
              <w:t>1</w:t>
            </w:r>
          </w:p>
        </w:tc>
        <w:tc>
          <w:tcPr>
            <w:tcW w:w="1028" w:type="pct"/>
            <w:shd w:val="clear" w:color="auto" w:fill="auto"/>
            <w:vAlign w:val="center"/>
          </w:tcPr>
          <w:p w14:paraId="5E1BA9B2" w14:textId="77777777" w:rsidR="00333433" w:rsidRDefault="004D7360">
            <w:pPr>
              <w:widowControl/>
              <w:jc w:val="left"/>
              <w:rPr>
                <w:color w:val="000000"/>
                <w:kern w:val="0"/>
                <w:sz w:val="24"/>
              </w:rPr>
            </w:pPr>
            <w:bookmarkStart w:id="861" w:name="OLE_LINK36"/>
            <w:r>
              <w:rPr>
                <w:color w:val="000000"/>
                <w:kern w:val="0"/>
                <w:sz w:val="24"/>
              </w:rPr>
              <w:t>进口产品</w:t>
            </w:r>
          </w:p>
          <w:p w14:paraId="6649F6E4" w14:textId="77777777" w:rsidR="00333433" w:rsidRDefault="004D7360">
            <w:pPr>
              <w:widowControl/>
              <w:jc w:val="left"/>
              <w:rPr>
                <w:color w:val="000000"/>
                <w:kern w:val="0"/>
                <w:sz w:val="24"/>
              </w:rPr>
            </w:pPr>
            <w:r>
              <w:rPr>
                <w:color w:val="000000"/>
                <w:kern w:val="0"/>
                <w:sz w:val="24"/>
              </w:rPr>
              <w:t>（如有）</w:t>
            </w:r>
            <w:bookmarkEnd w:id="861"/>
          </w:p>
        </w:tc>
        <w:tc>
          <w:tcPr>
            <w:tcW w:w="3568" w:type="pct"/>
            <w:shd w:val="clear" w:color="auto" w:fill="auto"/>
            <w:vAlign w:val="center"/>
          </w:tcPr>
          <w:p w14:paraId="3E917D58" w14:textId="77777777" w:rsidR="00333433" w:rsidRDefault="004D7360">
            <w:pPr>
              <w:widowControl/>
              <w:jc w:val="left"/>
              <w:rPr>
                <w:color w:val="000000"/>
                <w:kern w:val="0"/>
                <w:sz w:val="24"/>
              </w:rPr>
            </w:pPr>
            <w:bookmarkStart w:id="862" w:name="OLE_LINK37"/>
            <w:bookmarkStart w:id="863" w:name="OLE_LINK38"/>
            <w:bookmarkStart w:id="864" w:name="OLE_LINK84"/>
            <w:r>
              <w:rPr>
                <w:sz w:val="24"/>
              </w:rPr>
              <w:t>招标文件不接受进口产品投标的内容时，投标人所投产品不含进口产品；</w:t>
            </w:r>
            <w:bookmarkEnd w:id="862"/>
            <w:bookmarkEnd w:id="863"/>
            <w:bookmarkEnd w:id="864"/>
          </w:p>
        </w:tc>
      </w:tr>
      <w:tr w:rsidR="00333433" w14:paraId="1EC2ECE7" w14:textId="77777777" w:rsidTr="007C3E19">
        <w:trPr>
          <w:trHeight w:val="685"/>
          <w:jc w:val="center"/>
        </w:trPr>
        <w:tc>
          <w:tcPr>
            <w:tcW w:w="404" w:type="pct"/>
            <w:shd w:val="clear" w:color="auto" w:fill="auto"/>
            <w:vAlign w:val="center"/>
          </w:tcPr>
          <w:p w14:paraId="1A538537" w14:textId="541B7CCC" w:rsidR="00333433" w:rsidRDefault="004D7360">
            <w:pPr>
              <w:widowControl/>
              <w:jc w:val="center"/>
              <w:rPr>
                <w:color w:val="000000"/>
                <w:kern w:val="0"/>
                <w:sz w:val="24"/>
              </w:rPr>
            </w:pPr>
            <w:r>
              <w:rPr>
                <w:color w:val="000000"/>
                <w:kern w:val="0"/>
                <w:sz w:val="24"/>
              </w:rPr>
              <w:lastRenderedPageBreak/>
              <w:t>1</w:t>
            </w:r>
            <w:r w:rsidR="00CC3C74">
              <w:rPr>
                <w:color w:val="000000"/>
                <w:kern w:val="0"/>
                <w:sz w:val="24"/>
              </w:rPr>
              <w:t>2</w:t>
            </w:r>
          </w:p>
        </w:tc>
        <w:tc>
          <w:tcPr>
            <w:tcW w:w="1028" w:type="pct"/>
            <w:shd w:val="clear" w:color="auto" w:fill="auto"/>
            <w:vAlign w:val="center"/>
          </w:tcPr>
          <w:p w14:paraId="112A4934" w14:textId="77777777" w:rsidR="00333433" w:rsidRDefault="004D7360">
            <w:pPr>
              <w:widowControl/>
              <w:jc w:val="left"/>
              <w:rPr>
                <w:color w:val="000000"/>
                <w:kern w:val="0"/>
                <w:sz w:val="24"/>
              </w:rPr>
            </w:pPr>
            <w:bookmarkStart w:id="865" w:name="OLE_LINK85"/>
            <w:bookmarkStart w:id="866" w:name="OLE_LINK86"/>
            <w:r>
              <w:rPr>
                <w:color w:val="000000"/>
                <w:kern w:val="0"/>
                <w:sz w:val="24"/>
              </w:rPr>
              <w:t>国家有关部门对投标人的投标产品有强制性规定或要求的</w:t>
            </w:r>
            <w:bookmarkEnd w:id="865"/>
            <w:bookmarkEnd w:id="866"/>
          </w:p>
        </w:tc>
        <w:tc>
          <w:tcPr>
            <w:tcW w:w="3568" w:type="pct"/>
            <w:shd w:val="clear" w:color="auto" w:fill="auto"/>
            <w:vAlign w:val="center"/>
          </w:tcPr>
          <w:p w14:paraId="1E47088A" w14:textId="77777777" w:rsidR="00333433" w:rsidRDefault="004D7360">
            <w:pPr>
              <w:widowControl/>
              <w:jc w:val="left"/>
              <w:rPr>
                <w:color w:val="000000"/>
                <w:kern w:val="0"/>
                <w:sz w:val="24"/>
              </w:rPr>
            </w:pPr>
            <w:bookmarkStart w:id="867" w:name="OLE_LINK39"/>
            <w:r>
              <w:rPr>
                <w:color w:val="000000"/>
                <w:kern w:val="0"/>
                <w:sz w:val="24"/>
              </w:rPr>
              <w:t>国家有关部门对投标人的投标产品有强制性规定或要求的（如相应技术、安全、节能和环保等），投标人的投标产品应符合相应规定或要求，并提供证明文件电子件：</w:t>
            </w:r>
          </w:p>
          <w:p w14:paraId="261F55E6" w14:textId="77777777" w:rsidR="00333433" w:rsidRDefault="004D7360">
            <w:pPr>
              <w:widowControl/>
              <w:jc w:val="left"/>
              <w:rPr>
                <w:color w:val="000000"/>
                <w:kern w:val="0"/>
                <w:sz w:val="24"/>
              </w:rPr>
            </w:pPr>
            <w:r>
              <w:rPr>
                <w:color w:val="000000"/>
                <w:kern w:val="0"/>
                <w:sz w:val="24"/>
              </w:rPr>
              <w:t>1</w:t>
            </w:r>
            <w:r>
              <w:rPr>
                <w:color w:val="000000"/>
                <w:kern w:val="0"/>
                <w:sz w:val="24"/>
              </w:rPr>
              <w:t>）采购的产品若属于《节能产品政府采购品目清单》范围中政府强制采购产品，则投标人所报产品必须获得国家确定的认证机构出具的、处于有效期之内的节能产品认证证书；</w:t>
            </w:r>
          </w:p>
          <w:p w14:paraId="1B2F2223" w14:textId="77777777" w:rsidR="00333433" w:rsidRDefault="004D7360">
            <w:pPr>
              <w:widowControl/>
              <w:jc w:val="left"/>
              <w:rPr>
                <w:sz w:val="24"/>
              </w:rPr>
            </w:pPr>
            <w:r>
              <w:rPr>
                <w:color w:val="000000"/>
                <w:kern w:val="0"/>
                <w:sz w:val="24"/>
              </w:rPr>
              <w:t>2</w:t>
            </w:r>
            <w:r>
              <w:rPr>
                <w:color w:val="000000"/>
                <w:kern w:val="0"/>
                <w:sz w:val="24"/>
              </w:rPr>
              <w:t>）</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7A3D5A6C" w14:textId="77777777" w:rsidR="00333433" w:rsidRDefault="004D7360">
            <w:pPr>
              <w:widowControl/>
              <w:jc w:val="left"/>
              <w:rPr>
                <w:color w:val="000000"/>
                <w:kern w:val="0"/>
                <w:sz w:val="24"/>
              </w:rPr>
            </w:pPr>
            <w:r>
              <w:rPr>
                <w:sz w:val="24"/>
              </w:rPr>
              <w:t>3</w:t>
            </w:r>
            <w:r>
              <w:rPr>
                <w:sz w:val="24"/>
              </w:rPr>
              <w:t>）项目中涉及涂料、胶黏剂、油墨、清洗剂等挥发性有机物产品，且属于强制性标准的，供应商应执行符合本市和国家的</w:t>
            </w:r>
            <w:r>
              <w:rPr>
                <w:sz w:val="24"/>
              </w:rPr>
              <w:t xml:space="preserve">VOCs </w:t>
            </w:r>
            <w:r>
              <w:rPr>
                <w:sz w:val="24"/>
              </w:rPr>
              <w:t>含量限制标准。</w:t>
            </w:r>
            <w:bookmarkEnd w:id="867"/>
          </w:p>
        </w:tc>
      </w:tr>
      <w:tr w:rsidR="00333433" w14:paraId="02432299" w14:textId="77777777" w:rsidTr="007C3E19">
        <w:trPr>
          <w:trHeight w:val="685"/>
          <w:jc w:val="center"/>
        </w:trPr>
        <w:tc>
          <w:tcPr>
            <w:tcW w:w="404" w:type="pct"/>
            <w:shd w:val="clear" w:color="auto" w:fill="auto"/>
            <w:vAlign w:val="center"/>
          </w:tcPr>
          <w:p w14:paraId="37072393" w14:textId="09158874" w:rsidR="00333433" w:rsidRDefault="004D7360">
            <w:pPr>
              <w:widowControl/>
              <w:jc w:val="center"/>
              <w:rPr>
                <w:color w:val="000000"/>
                <w:kern w:val="0"/>
                <w:sz w:val="24"/>
              </w:rPr>
            </w:pPr>
            <w:r>
              <w:rPr>
                <w:color w:val="000000"/>
                <w:kern w:val="0"/>
                <w:sz w:val="24"/>
              </w:rPr>
              <w:t>1</w:t>
            </w:r>
            <w:r w:rsidR="00CC3C74">
              <w:rPr>
                <w:color w:val="000000"/>
                <w:kern w:val="0"/>
                <w:sz w:val="24"/>
              </w:rPr>
              <w:t>3</w:t>
            </w:r>
          </w:p>
        </w:tc>
        <w:tc>
          <w:tcPr>
            <w:tcW w:w="1028" w:type="pct"/>
            <w:shd w:val="clear" w:color="auto" w:fill="auto"/>
            <w:vAlign w:val="center"/>
          </w:tcPr>
          <w:p w14:paraId="27EC8716" w14:textId="77777777" w:rsidR="00333433" w:rsidRDefault="004D7360">
            <w:pPr>
              <w:widowControl/>
              <w:jc w:val="left"/>
              <w:rPr>
                <w:color w:val="000000"/>
                <w:kern w:val="0"/>
                <w:sz w:val="24"/>
              </w:rPr>
            </w:pPr>
            <w:r>
              <w:rPr>
                <w:color w:val="000000"/>
                <w:kern w:val="0"/>
                <w:sz w:val="24"/>
              </w:rPr>
              <w:t>公平竞争</w:t>
            </w:r>
          </w:p>
        </w:tc>
        <w:tc>
          <w:tcPr>
            <w:tcW w:w="3568" w:type="pct"/>
            <w:shd w:val="clear" w:color="auto" w:fill="auto"/>
            <w:vAlign w:val="center"/>
          </w:tcPr>
          <w:p w14:paraId="380711D0" w14:textId="77777777" w:rsidR="00333433" w:rsidRDefault="004D7360">
            <w:pPr>
              <w:widowControl/>
              <w:jc w:val="left"/>
              <w:rPr>
                <w:color w:val="000000"/>
                <w:kern w:val="0"/>
                <w:sz w:val="24"/>
              </w:rPr>
            </w:pPr>
            <w:bookmarkStart w:id="868" w:name="OLE_LINK40"/>
            <w:bookmarkStart w:id="869" w:name="OLE_LINK87"/>
            <w:r>
              <w:rPr>
                <w:color w:val="000000" w:themeColor="text1"/>
                <w:sz w:val="24"/>
              </w:rPr>
              <w:t>投标人遵循公平竞争的原则，不存在恶意串通，妨碍其他投标人的竞争行为，不存在损害采购人或者其他投标人的合法权益情形的；</w:t>
            </w:r>
            <w:bookmarkEnd w:id="868"/>
            <w:bookmarkEnd w:id="869"/>
          </w:p>
        </w:tc>
      </w:tr>
      <w:tr w:rsidR="00333433" w14:paraId="37B8DB3A" w14:textId="77777777" w:rsidTr="007C3E19">
        <w:trPr>
          <w:trHeight w:val="685"/>
          <w:jc w:val="center"/>
        </w:trPr>
        <w:tc>
          <w:tcPr>
            <w:tcW w:w="404" w:type="pct"/>
            <w:shd w:val="clear" w:color="auto" w:fill="auto"/>
            <w:vAlign w:val="center"/>
          </w:tcPr>
          <w:p w14:paraId="6492E660" w14:textId="1226DC3B" w:rsidR="00333433" w:rsidRDefault="004D7360">
            <w:pPr>
              <w:widowControl/>
              <w:jc w:val="center"/>
              <w:rPr>
                <w:color w:val="000000"/>
                <w:kern w:val="0"/>
                <w:sz w:val="24"/>
              </w:rPr>
            </w:pPr>
            <w:r>
              <w:rPr>
                <w:color w:val="000000"/>
                <w:kern w:val="0"/>
                <w:sz w:val="24"/>
              </w:rPr>
              <w:t>1</w:t>
            </w:r>
            <w:r w:rsidR="00CC3C74">
              <w:rPr>
                <w:color w:val="000000"/>
                <w:kern w:val="0"/>
                <w:sz w:val="24"/>
              </w:rPr>
              <w:t>4</w:t>
            </w:r>
          </w:p>
        </w:tc>
        <w:tc>
          <w:tcPr>
            <w:tcW w:w="1028" w:type="pct"/>
            <w:shd w:val="clear" w:color="auto" w:fill="auto"/>
            <w:vAlign w:val="center"/>
          </w:tcPr>
          <w:p w14:paraId="729CE3D1" w14:textId="77777777" w:rsidR="00333433" w:rsidRDefault="004D7360">
            <w:pPr>
              <w:widowControl/>
              <w:jc w:val="left"/>
              <w:rPr>
                <w:color w:val="000000"/>
                <w:kern w:val="0"/>
                <w:sz w:val="24"/>
              </w:rPr>
            </w:pPr>
            <w:r>
              <w:rPr>
                <w:color w:val="000000"/>
                <w:kern w:val="0"/>
                <w:sz w:val="24"/>
              </w:rPr>
              <w:t>串通投标</w:t>
            </w:r>
          </w:p>
        </w:tc>
        <w:tc>
          <w:tcPr>
            <w:tcW w:w="3568" w:type="pct"/>
            <w:shd w:val="clear" w:color="auto" w:fill="auto"/>
            <w:vAlign w:val="center"/>
          </w:tcPr>
          <w:p w14:paraId="07DCABD6" w14:textId="77777777" w:rsidR="00333433" w:rsidRDefault="004D7360">
            <w:pPr>
              <w:widowControl/>
              <w:jc w:val="left"/>
              <w:rPr>
                <w:color w:val="000000"/>
                <w:kern w:val="0"/>
                <w:sz w:val="24"/>
              </w:rPr>
            </w:pPr>
            <w:bookmarkStart w:id="870" w:name="OLE_LINK88"/>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870"/>
          </w:p>
        </w:tc>
      </w:tr>
      <w:tr w:rsidR="00333433" w14:paraId="49B43423" w14:textId="77777777" w:rsidTr="007C3E19">
        <w:trPr>
          <w:trHeight w:val="685"/>
          <w:jc w:val="center"/>
        </w:trPr>
        <w:tc>
          <w:tcPr>
            <w:tcW w:w="404" w:type="pct"/>
            <w:shd w:val="clear" w:color="auto" w:fill="auto"/>
            <w:vAlign w:val="center"/>
          </w:tcPr>
          <w:p w14:paraId="49BF1989" w14:textId="3C6A6084" w:rsidR="00333433" w:rsidRDefault="004D7360">
            <w:pPr>
              <w:widowControl/>
              <w:jc w:val="center"/>
              <w:rPr>
                <w:color w:val="000000"/>
                <w:kern w:val="0"/>
                <w:sz w:val="24"/>
              </w:rPr>
            </w:pPr>
            <w:r>
              <w:rPr>
                <w:color w:val="000000"/>
                <w:kern w:val="0"/>
                <w:sz w:val="24"/>
              </w:rPr>
              <w:t>1</w:t>
            </w:r>
            <w:r w:rsidR="00CC3C74">
              <w:rPr>
                <w:color w:val="000000"/>
                <w:kern w:val="0"/>
                <w:sz w:val="24"/>
              </w:rPr>
              <w:t>5</w:t>
            </w:r>
          </w:p>
        </w:tc>
        <w:tc>
          <w:tcPr>
            <w:tcW w:w="1028" w:type="pct"/>
            <w:shd w:val="clear" w:color="auto" w:fill="auto"/>
            <w:vAlign w:val="center"/>
          </w:tcPr>
          <w:p w14:paraId="434371F7" w14:textId="77777777" w:rsidR="00333433" w:rsidRDefault="004D7360">
            <w:pPr>
              <w:widowControl/>
              <w:jc w:val="left"/>
              <w:rPr>
                <w:color w:val="000000"/>
                <w:kern w:val="0"/>
                <w:sz w:val="24"/>
              </w:rPr>
            </w:pPr>
            <w:bookmarkStart w:id="871" w:name="OLE_LINK89"/>
            <w:bookmarkStart w:id="872" w:name="OLE_LINK90"/>
            <w:r>
              <w:rPr>
                <w:color w:val="000000"/>
                <w:kern w:val="0"/>
                <w:sz w:val="24"/>
              </w:rPr>
              <w:t>附加条件</w:t>
            </w:r>
            <w:bookmarkEnd w:id="871"/>
            <w:bookmarkEnd w:id="872"/>
          </w:p>
        </w:tc>
        <w:tc>
          <w:tcPr>
            <w:tcW w:w="3568" w:type="pct"/>
            <w:shd w:val="clear" w:color="auto" w:fill="auto"/>
            <w:vAlign w:val="center"/>
          </w:tcPr>
          <w:p w14:paraId="0D77D85E" w14:textId="77777777" w:rsidR="00333433" w:rsidRDefault="004D7360">
            <w:pPr>
              <w:widowControl/>
              <w:jc w:val="left"/>
              <w:rPr>
                <w:color w:val="000000"/>
                <w:kern w:val="0"/>
                <w:sz w:val="24"/>
              </w:rPr>
            </w:pPr>
            <w:bookmarkStart w:id="873" w:name="OLE_LINK91"/>
            <w:bookmarkStart w:id="874" w:name="OLE_LINK92"/>
            <w:r>
              <w:rPr>
                <w:color w:val="000000"/>
                <w:kern w:val="0"/>
                <w:sz w:val="24"/>
              </w:rPr>
              <w:t>投标文件未含有采购人不能接受的附加条件的；</w:t>
            </w:r>
            <w:bookmarkEnd w:id="873"/>
            <w:bookmarkEnd w:id="874"/>
          </w:p>
        </w:tc>
      </w:tr>
      <w:tr w:rsidR="00333433" w14:paraId="2DCDD3E8" w14:textId="77777777" w:rsidTr="007C3E19">
        <w:trPr>
          <w:trHeight w:val="685"/>
          <w:jc w:val="center"/>
        </w:trPr>
        <w:tc>
          <w:tcPr>
            <w:tcW w:w="404" w:type="pct"/>
            <w:shd w:val="clear" w:color="auto" w:fill="auto"/>
            <w:vAlign w:val="center"/>
          </w:tcPr>
          <w:p w14:paraId="21410014" w14:textId="5A8DB228" w:rsidR="00333433" w:rsidRDefault="004D7360">
            <w:pPr>
              <w:widowControl/>
              <w:jc w:val="center"/>
              <w:rPr>
                <w:color w:val="000000"/>
                <w:kern w:val="0"/>
                <w:sz w:val="24"/>
              </w:rPr>
            </w:pPr>
            <w:r>
              <w:rPr>
                <w:color w:val="000000"/>
                <w:kern w:val="0"/>
                <w:sz w:val="24"/>
              </w:rPr>
              <w:t>1</w:t>
            </w:r>
            <w:r w:rsidR="00CC3C74">
              <w:rPr>
                <w:color w:val="000000"/>
                <w:kern w:val="0"/>
                <w:sz w:val="24"/>
              </w:rPr>
              <w:t>6</w:t>
            </w:r>
          </w:p>
        </w:tc>
        <w:tc>
          <w:tcPr>
            <w:tcW w:w="1028" w:type="pct"/>
            <w:shd w:val="clear" w:color="auto" w:fill="auto"/>
            <w:vAlign w:val="center"/>
          </w:tcPr>
          <w:p w14:paraId="55ACBF2E" w14:textId="77777777" w:rsidR="00333433" w:rsidRDefault="004D7360">
            <w:pPr>
              <w:widowControl/>
              <w:jc w:val="left"/>
              <w:rPr>
                <w:color w:val="000000"/>
                <w:kern w:val="0"/>
                <w:sz w:val="24"/>
              </w:rPr>
            </w:pPr>
            <w:bookmarkStart w:id="875" w:name="OLE_LINK41"/>
            <w:r>
              <w:rPr>
                <w:color w:val="000000"/>
                <w:kern w:val="0"/>
                <w:sz w:val="24"/>
              </w:rPr>
              <w:t>其他无效情形</w:t>
            </w:r>
            <w:bookmarkEnd w:id="875"/>
          </w:p>
        </w:tc>
        <w:tc>
          <w:tcPr>
            <w:tcW w:w="3568" w:type="pct"/>
            <w:shd w:val="clear" w:color="auto" w:fill="auto"/>
            <w:vAlign w:val="center"/>
          </w:tcPr>
          <w:p w14:paraId="5F2F1F3A" w14:textId="77777777" w:rsidR="00333433" w:rsidRDefault="004D7360">
            <w:pPr>
              <w:widowControl/>
              <w:jc w:val="left"/>
              <w:rPr>
                <w:color w:val="000000"/>
                <w:kern w:val="0"/>
                <w:sz w:val="24"/>
              </w:rPr>
            </w:pPr>
            <w:bookmarkStart w:id="876" w:name="OLE_LINK93"/>
            <w:r>
              <w:rPr>
                <w:color w:val="000000" w:themeColor="text1"/>
                <w:sz w:val="24"/>
              </w:rPr>
              <w:t>投标人、投标文件不存在不符合法律、法规和招标文件规定的其他无效情形。</w:t>
            </w:r>
            <w:bookmarkEnd w:id="876"/>
          </w:p>
        </w:tc>
      </w:tr>
    </w:tbl>
    <w:p w14:paraId="7BB33D69" w14:textId="77777777" w:rsidR="00333433" w:rsidRDefault="00333433">
      <w:pPr>
        <w:numPr>
          <w:ilvl w:val="0"/>
          <w:numId w:val="13"/>
        </w:numPr>
        <w:tabs>
          <w:tab w:val="left" w:pos="1080"/>
          <w:tab w:val="left" w:pos="1589"/>
        </w:tabs>
        <w:snapToGrid w:val="0"/>
        <w:spacing w:line="360" w:lineRule="auto"/>
        <w:rPr>
          <w:sz w:val="24"/>
        </w:rPr>
        <w:sectPr w:rsidR="00333433">
          <w:headerReference w:type="even" r:id="rId13"/>
          <w:footerReference w:type="even" r:id="rId14"/>
          <w:headerReference w:type="first" r:id="rId15"/>
          <w:footerReference w:type="first" r:id="rId16"/>
          <w:pgSz w:w="11907" w:h="16840"/>
          <w:pgMar w:top="1418" w:right="1134" w:bottom="1418" w:left="1701" w:header="851" w:footer="851" w:gutter="0"/>
          <w:cols w:space="720"/>
          <w:docGrid w:linePitch="462"/>
        </w:sectPr>
      </w:pPr>
    </w:p>
    <w:p w14:paraId="2647E0A1" w14:textId="77777777" w:rsidR="00333433" w:rsidRDefault="004D7360">
      <w:pPr>
        <w:numPr>
          <w:ilvl w:val="0"/>
          <w:numId w:val="12"/>
        </w:numPr>
        <w:tabs>
          <w:tab w:val="left" w:pos="360"/>
        </w:tabs>
        <w:snapToGrid w:val="0"/>
        <w:spacing w:line="360" w:lineRule="auto"/>
        <w:outlineLvl w:val="1"/>
        <w:rPr>
          <w:sz w:val="24"/>
        </w:rPr>
      </w:pPr>
      <w:r>
        <w:rPr>
          <w:sz w:val="24"/>
        </w:rPr>
        <w:lastRenderedPageBreak/>
        <w:t>投标文件有关事项的澄清或者说明</w:t>
      </w:r>
    </w:p>
    <w:p w14:paraId="2E814127" w14:textId="77777777" w:rsidR="00333433" w:rsidRDefault="004D7360">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77" w:name="_Hlk144225607"/>
      <w:r>
        <w:rPr>
          <w:color w:val="000000"/>
          <w:sz w:val="24"/>
          <w:szCs w:val="20"/>
        </w:rPr>
        <w:t>若投标人为事业单位或其他组织或分支机构，可为单位负责人</w:t>
      </w:r>
      <w:bookmarkEnd w:id="877"/>
      <w:r>
        <w:rPr>
          <w:sz w:val="24"/>
        </w:rPr>
        <w:t>）或其授权的代表签字。投标人的澄清、说明或者补正不得超出投标文件的范围或者改变投标文件的实质性内容。澄清文件将作为投标文件内容的一部分。</w:t>
      </w:r>
    </w:p>
    <w:p w14:paraId="3409418E" w14:textId="77777777" w:rsidR="00CC3C74" w:rsidRDefault="00CC3C74" w:rsidP="00CC3C74">
      <w:pPr>
        <w:numPr>
          <w:ilvl w:val="1"/>
          <w:numId w:val="12"/>
        </w:numPr>
        <w:tabs>
          <w:tab w:val="left" w:pos="1080"/>
        </w:tabs>
        <w:snapToGrid w:val="0"/>
        <w:spacing w:line="360" w:lineRule="auto"/>
        <w:ind w:left="1077" w:hanging="720"/>
        <w:rPr>
          <w:sz w:val="24"/>
        </w:rPr>
      </w:pPr>
      <w:r>
        <w:rPr>
          <w:rFonts w:hint="eastAsia"/>
          <w:sz w:val="24"/>
        </w:rPr>
        <w:t>异常低价处理</w:t>
      </w:r>
    </w:p>
    <w:p w14:paraId="6224A433" w14:textId="77777777" w:rsidR="00CC3C74" w:rsidRDefault="00CC3C74" w:rsidP="00CC3C74">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rFonts w:hint="eastAsia"/>
          <w:sz w:val="24"/>
        </w:rPr>
        <w:t>政府采购评审中出现下列情形之一的，评审委员会应当启动异常低价投标（响应）审查程序：</w:t>
      </w:r>
    </w:p>
    <w:p w14:paraId="32BC1A89" w14:textId="2ADA9A7C" w:rsidR="00CC3C74" w:rsidRDefault="00CC3C74" w:rsidP="00CC3C7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1</w:t>
      </w:r>
      <w:r>
        <w:rPr>
          <w:rFonts w:hint="eastAsia"/>
          <w:sz w:val="24"/>
        </w:rPr>
        <w:t>）投标（响应）报价低于全部通过符合性审查供应商投标（响应）报价平均值</w:t>
      </w:r>
      <w:r w:rsidR="004A24D5" w:rsidRPr="004A24D5">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全部通过符合性审查供应商投标（响应）报价平均值×</w:t>
      </w:r>
      <w:r w:rsidR="004A24D5" w:rsidRPr="004A24D5">
        <w:rPr>
          <w:sz w:val="24"/>
          <w:u w:val="single"/>
        </w:rPr>
        <w:t>50</w:t>
      </w:r>
      <w:r>
        <w:rPr>
          <w:rFonts w:hint="eastAsia"/>
          <w:sz w:val="24"/>
        </w:rPr>
        <w:t>%</w:t>
      </w:r>
      <w:r>
        <w:rPr>
          <w:rFonts w:hint="eastAsia"/>
          <w:sz w:val="24"/>
        </w:rPr>
        <w:t>；</w:t>
      </w:r>
    </w:p>
    <w:p w14:paraId="7552C3B9" w14:textId="25D93A82" w:rsidR="00CC3C74" w:rsidRDefault="00CC3C74" w:rsidP="00CC3C7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2</w:t>
      </w:r>
      <w:r>
        <w:rPr>
          <w:rFonts w:hint="eastAsia"/>
          <w:sz w:val="24"/>
        </w:rPr>
        <w:t>）投标（响应）报价低于通过符合性审查的次低报价供应商投标（响应）报价</w:t>
      </w:r>
      <w:r w:rsidR="004A24D5" w:rsidRPr="004A24D5">
        <w:rPr>
          <w:sz w:val="24"/>
          <w:u w:val="single"/>
        </w:rPr>
        <w:t>50</w:t>
      </w:r>
      <w:r>
        <w:rPr>
          <w:rFonts w:hint="eastAsia"/>
          <w:sz w:val="24"/>
        </w:rPr>
        <w:t>%</w:t>
      </w:r>
      <w:r>
        <w:rPr>
          <w:rFonts w:hint="eastAsia"/>
          <w:sz w:val="24"/>
        </w:rPr>
        <w:t>的，即投标（响应）报价</w:t>
      </w:r>
      <w:r>
        <w:rPr>
          <w:rFonts w:hint="eastAsia"/>
          <w:sz w:val="24"/>
        </w:rPr>
        <w:t>&lt;</w:t>
      </w:r>
      <w:r>
        <w:rPr>
          <w:rFonts w:hint="eastAsia"/>
          <w:sz w:val="24"/>
        </w:rPr>
        <w:t>通过符合性审查的次低报价供应商投标（响应）报价×</w:t>
      </w:r>
      <w:r w:rsidR="004A24D5" w:rsidRPr="004A24D5">
        <w:rPr>
          <w:sz w:val="24"/>
          <w:u w:val="single"/>
        </w:rPr>
        <w:t>50</w:t>
      </w:r>
      <w:r>
        <w:rPr>
          <w:rFonts w:hint="eastAsia"/>
          <w:sz w:val="24"/>
        </w:rPr>
        <w:t>%</w:t>
      </w:r>
      <w:r>
        <w:rPr>
          <w:rFonts w:hint="eastAsia"/>
          <w:sz w:val="24"/>
        </w:rPr>
        <w:t>；</w:t>
      </w:r>
    </w:p>
    <w:p w14:paraId="032B74C4" w14:textId="4E878A73" w:rsidR="00CC3C74" w:rsidRDefault="00CC3C74" w:rsidP="00CC3C7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3</w:t>
      </w:r>
      <w:r>
        <w:rPr>
          <w:rFonts w:hint="eastAsia"/>
          <w:sz w:val="24"/>
        </w:rPr>
        <w:t>）投标（响应）报价低于采购项目最高限价</w:t>
      </w:r>
      <w:r w:rsidR="004A24D5">
        <w:rPr>
          <w:sz w:val="24"/>
          <w:u w:val="single"/>
        </w:rPr>
        <w:t>45</w:t>
      </w:r>
      <w:r>
        <w:rPr>
          <w:rFonts w:hint="eastAsia"/>
          <w:sz w:val="24"/>
        </w:rPr>
        <w:t>%</w:t>
      </w:r>
      <w:r>
        <w:rPr>
          <w:rFonts w:hint="eastAsia"/>
          <w:sz w:val="24"/>
        </w:rPr>
        <w:t>的，即投标（响应）报价</w:t>
      </w:r>
      <w:r>
        <w:rPr>
          <w:rFonts w:hint="eastAsia"/>
          <w:sz w:val="24"/>
        </w:rPr>
        <w:t>&lt;</w:t>
      </w:r>
      <w:r>
        <w:rPr>
          <w:rFonts w:hint="eastAsia"/>
          <w:sz w:val="24"/>
        </w:rPr>
        <w:t>采购项目最高限价×</w:t>
      </w:r>
      <w:r w:rsidR="004A24D5">
        <w:rPr>
          <w:sz w:val="24"/>
          <w:u w:val="single"/>
        </w:rPr>
        <w:t>45</w:t>
      </w:r>
      <w:r>
        <w:rPr>
          <w:rFonts w:hint="eastAsia"/>
          <w:sz w:val="24"/>
        </w:rPr>
        <w:t>%</w:t>
      </w:r>
      <w:r>
        <w:rPr>
          <w:rFonts w:hint="eastAsia"/>
          <w:sz w:val="24"/>
        </w:rPr>
        <w:t>；</w:t>
      </w:r>
      <w:r>
        <w:rPr>
          <w:color w:val="000000"/>
          <w:sz w:val="24"/>
        </w:rPr>
        <w:t>未设定最高限价的采购项目，以采购项目预算金额作为最高限价</w:t>
      </w:r>
      <w:r>
        <w:rPr>
          <w:rFonts w:hint="eastAsia"/>
          <w:color w:val="000000"/>
          <w:sz w:val="24"/>
        </w:rPr>
        <w:t>；</w:t>
      </w:r>
    </w:p>
    <w:p w14:paraId="352B2DB0" w14:textId="77777777" w:rsidR="00CC3C74" w:rsidRDefault="00CC3C74" w:rsidP="00CC3C74">
      <w:pPr>
        <w:tabs>
          <w:tab w:val="left" w:pos="1589"/>
          <w:tab w:val="left" w:pos="1701"/>
          <w:tab w:val="left" w:pos="2035"/>
          <w:tab w:val="left" w:pos="2114"/>
        </w:tabs>
        <w:snapToGrid w:val="0"/>
        <w:spacing w:line="360" w:lineRule="auto"/>
        <w:ind w:left="1843" w:hanging="2"/>
        <w:rPr>
          <w:sz w:val="24"/>
        </w:rPr>
      </w:pPr>
      <w:r>
        <w:rPr>
          <w:rFonts w:hint="eastAsia"/>
          <w:sz w:val="24"/>
        </w:rPr>
        <w:t>（</w:t>
      </w:r>
      <w:r>
        <w:rPr>
          <w:rFonts w:hint="eastAsia"/>
          <w:sz w:val="24"/>
        </w:rPr>
        <w:t>4</w:t>
      </w:r>
      <w:r>
        <w:rPr>
          <w:rFonts w:hint="eastAsia"/>
          <w:sz w:val="24"/>
        </w:rPr>
        <w:t>）评审委员会基于专业判断，认为供应商报价过低，有可能影响产品质量或者不能诚信履约的其他情形。</w:t>
      </w:r>
    </w:p>
    <w:p w14:paraId="54849267" w14:textId="77777777" w:rsidR="00CC3C74" w:rsidRDefault="00CC3C74" w:rsidP="00CC3C74">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w:t>
      </w:r>
      <w:r>
        <w:rPr>
          <w:rFonts w:hint="eastAsia"/>
          <w:sz w:val="24"/>
        </w:rPr>
        <w:t>1</w:t>
      </w:r>
      <w:r>
        <w:rPr>
          <w:rFonts w:hint="eastAsia"/>
          <w:sz w:val="24"/>
        </w:rPr>
        <w:t>）</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sz w:val="24"/>
        </w:rPr>
        <w:t>30</w:t>
      </w:r>
      <w:r>
        <w:rPr>
          <w:sz w:val="24"/>
        </w:rPr>
        <w:t>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7CF1659C" w14:textId="77777777" w:rsidR="00CC3C74" w:rsidRDefault="00CC3C74" w:rsidP="00CC3C74">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w:t>
      </w:r>
      <w:r>
        <w:rPr>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2FAD45A4" w14:textId="35588878" w:rsidR="00333433" w:rsidRPr="00CC3C74" w:rsidRDefault="00CC3C74" w:rsidP="00CC3C74">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878" w:name="_Hlk190337965"/>
      <w:r>
        <w:rPr>
          <w:rFonts w:hint="eastAsia"/>
          <w:color w:val="000000"/>
          <w:sz w:val="24"/>
        </w:rPr>
        <w:t xml:space="preserve"> </w:t>
      </w:r>
      <w:r>
        <w:rPr>
          <w:rFonts w:hint="eastAsia"/>
          <w:sz w:val="24"/>
        </w:rPr>
        <w:t>上述投标（响应）报价指按照本章</w:t>
      </w:r>
      <w:r>
        <w:rPr>
          <w:rFonts w:hint="eastAsia"/>
          <w:sz w:val="24"/>
        </w:rPr>
        <w:t>2.4</w:t>
      </w:r>
      <w:r>
        <w:rPr>
          <w:rFonts w:hint="eastAsia"/>
          <w:sz w:val="24"/>
        </w:rPr>
        <w:t>修正后的报价</w:t>
      </w:r>
      <w:bookmarkEnd w:id="878"/>
      <w:r>
        <w:rPr>
          <w:rFonts w:hint="eastAsia"/>
          <w:sz w:val="24"/>
        </w:rPr>
        <w:t>。</w:t>
      </w:r>
    </w:p>
    <w:p w14:paraId="25558191" w14:textId="77777777" w:rsidR="00333433" w:rsidRDefault="004D7360">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5C585B1C" w14:textId="77777777" w:rsidR="00333433" w:rsidRDefault="004D7360">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44AC2D4B" w14:textId="77777777" w:rsidR="00333433" w:rsidRDefault="004D7360">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1C527435" w14:textId="77777777" w:rsidR="00333433" w:rsidRDefault="004D7360">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14:paraId="2240E68E" w14:textId="7DE3F1AA" w:rsidR="00333433" w:rsidRDefault="004D7360">
      <w:pPr>
        <w:tabs>
          <w:tab w:val="left" w:pos="1080"/>
          <w:tab w:val="left" w:pos="1589"/>
          <w:tab w:val="left" w:pos="2035"/>
          <w:tab w:val="left" w:pos="2114"/>
        </w:tabs>
        <w:snapToGrid w:val="0"/>
        <w:spacing w:line="360" w:lineRule="auto"/>
        <w:ind w:left="2035"/>
        <w:rPr>
          <w:sz w:val="24"/>
        </w:rPr>
      </w:pPr>
      <w:r>
        <w:rPr>
          <w:sz w:val="24"/>
        </w:rPr>
        <w:t>■</w:t>
      </w:r>
      <w:r>
        <w:rPr>
          <w:sz w:val="24"/>
        </w:rPr>
        <w:t>无，按下述</w:t>
      </w:r>
      <w:r w:rsidR="00CC3C74">
        <w:rPr>
          <w:sz w:val="24"/>
        </w:rPr>
        <w:t>2.4.2-2.4.7</w:t>
      </w:r>
      <w:r>
        <w:rPr>
          <w:sz w:val="24"/>
        </w:rPr>
        <w:t>项规定修正。</w:t>
      </w:r>
    </w:p>
    <w:p w14:paraId="2ED98C23"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14:paraId="6AE1D72E"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14:paraId="7508EFF3"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14:paraId="72EA4160"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14:paraId="1FDAE2B5" w14:textId="77777777" w:rsidR="00333433" w:rsidRDefault="004D7360">
      <w:pPr>
        <w:numPr>
          <w:ilvl w:val="2"/>
          <w:numId w:val="12"/>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14:paraId="2B3803B6" w14:textId="77777777" w:rsidR="00333433" w:rsidRDefault="004D7360">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1EF31B4F" w14:textId="77777777" w:rsidR="00333433" w:rsidRDefault="004D7360">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6F6B7665" w14:textId="7B6B4E49" w:rsidR="00333433" w:rsidRDefault="006C62E5">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w:t>
      </w:r>
      <w:r w:rsidR="004D7360">
        <w:rPr>
          <w:sz w:val="24"/>
        </w:rPr>
        <w:t>：只有符合第二章《投标人须知》</w:t>
      </w:r>
      <w:r w:rsidR="004D7360">
        <w:rPr>
          <w:sz w:val="24"/>
        </w:rPr>
        <w:t>5.</w:t>
      </w:r>
      <w:r>
        <w:rPr>
          <w:sz w:val="24"/>
        </w:rPr>
        <w:t>3</w:t>
      </w:r>
      <w:r w:rsidR="004D7360">
        <w:rPr>
          <w:sz w:val="24"/>
        </w:rPr>
        <w:t>条规定情形的，可以享受中小企业扶持政策，用扣除后的价格参加评审；否则，评标时价格不予扣除。</w:t>
      </w:r>
    </w:p>
    <w:p w14:paraId="08A9F296" w14:textId="39508608"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sz w:val="24"/>
        </w:rPr>
        <w:t>_</w:t>
      </w:r>
      <w:r w:rsidR="00E34CC2">
        <w:rPr>
          <w:sz w:val="24"/>
          <w:u w:val="single"/>
        </w:rPr>
        <w:t>10</w:t>
      </w:r>
      <w:r>
        <w:rPr>
          <w:sz w:val="24"/>
          <w:u w:val="single"/>
        </w:rPr>
        <w:t>_</w:t>
      </w:r>
      <w:r>
        <w:rPr>
          <w:sz w:val="24"/>
        </w:rPr>
        <w:t>%</w:t>
      </w:r>
      <w:r>
        <w:rPr>
          <w:sz w:val="24"/>
        </w:rPr>
        <w:t>的扣除，用扣</w:t>
      </w:r>
      <w:r>
        <w:rPr>
          <w:sz w:val="24"/>
        </w:rPr>
        <w:lastRenderedPageBreak/>
        <w:t>除后的价格参加评审。</w:t>
      </w:r>
    </w:p>
    <w:p w14:paraId="7ACC1B90" w14:textId="47C44B0A"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sz w:val="24"/>
        </w:rPr>
        <w:t xml:space="preserve"> 30%</w:t>
      </w:r>
      <w:r>
        <w:rPr>
          <w:sz w:val="24"/>
        </w:rPr>
        <w:t>以上的联合体或者大中型企业的报价给予</w:t>
      </w:r>
      <w:r>
        <w:rPr>
          <w:sz w:val="24"/>
        </w:rPr>
        <w:t>_</w:t>
      </w:r>
      <w:r w:rsidR="00E34CC2">
        <w:rPr>
          <w:sz w:val="24"/>
          <w:u w:val="single"/>
        </w:rPr>
        <w:t>4</w:t>
      </w:r>
      <w:r>
        <w:rPr>
          <w:sz w:val="24"/>
        </w:rPr>
        <w:t>_%</w:t>
      </w:r>
      <w:r>
        <w:rPr>
          <w:sz w:val="24"/>
        </w:rPr>
        <w:t>的扣除，用扣除后的价格参加评审。</w:t>
      </w:r>
    </w:p>
    <w:p w14:paraId="034A5090"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501517E"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2EA03CEC"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color w:val="000000" w:themeColor="text1"/>
          <w:sz w:val="24"/>
        </w:rPr>
        <w:t>中小企业参加政府采购活动，应当按照招标文件给定的格式出具《中小企业声明函》，否则不得享受相关中小企业扶持政策。</w:t>
      </w:r>
    </w:p>
    <w:p w14:paraId="544DF4A9"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4DAFE9CF"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70A9920C" w14:textId="492E857D" w:rsidR="00333433" w:rsidRDefault="004D7360">
      <w:pPr>
        <w:numPr>
          <w:ilvl w:val="2"/>
          <w:numId w:val="12"/>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38450512" w14:textId="77777777" w:rsidR="006C62E5" w:rsidRDefault="006C62E5" w:rsidP="006C62E5">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w:t>
      </w:r>
      <w:r>
        <w:rPr>
          <w:sz w:val="24"/>
        </w:rPr>
        <w:t>5.2</w:t>
      </w:r>
      <w:r>
        <w:rPr>
          <w:sz w:val="24"/>
        </w:rPr>
        <w:t>条规定情形的，可以享受</w:t>
      </w:r>
      <w:r>
        <w:rPr>
          <w:rFonts w:hint="eastAsia"/>
          <w:sz w:val="24"/>
        </w:rPr>
        <w:t>本国产品支持</w:t>
      </w:r>
      <w:r>
        <w:rPr>
          <w:sz w:val="24"/>
        </w:rPr>
        <w:t>政策，用扣除后的价格参加评审；否则，评标时价格不予扣除。</w:t>
      </w:r>
    </w:p>
    <w:p w14:paraId="4AE05FED" w14:textId="77777777" w:rsidR="006C62E5" w:rsidRDefault="006C62E5" w:rsidP="006C62E5">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14:paraId="1CCCDF84" w14:textId="77777777" w:rsidR="006C62E5" w:rsidRDefault="006C62E5" w:rsidP="006C62E5">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14:paraId="18C3F636" w14:textId="7AA78B50" w:rsidR="006C62E5" w:rsidRDefault="006C62E5" w:rsidP="006C62E5">
      <w:pPr>
        <w:numPr>
          <w:ilvl w:val="2"/>
          <w:numId w:val="12"/>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应当按照招标文件给定</w:t>
      </w:r>
      <w:r>
        <w:rPr>
          <w:sz w:val="24"/>
        </w:rPr>
        <w:lastRenderedPageBreak/>
        <w:t>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3454CD1F" w14:textId="77777777" w:rsidR="00333433" w:rsidRDefault="004D7360">
      <w:pPr>
        <w:numPr>
          <w:ilvl w:val="0"/>
          <w:numId w:val="12"/>
        </w:numPr>
        <w:tabs>
          <w:tab w:val="left" w:pos="360"/>
        </w:tabs>
        <w:snapToGrid w:val="0"/>
        <w:spacing w:line="360" w:lineRule="auto"/>
        <w:outlineLvl w:val="1"/>
        <w:rPr>
          <w:sz w:val="24"/>
        </w:rPr>
      </w:pPr>
      <w:r>
        <w:rPr>
          <w:sz w:val="24"/>
        </w:rPr>
        <w:t>投标文件的比较和评价</w:t>
      </w:r>
      <w:bookmarkEnd w:id="820"/>
      <w:bookmarkEnd w:id="821"/>
    </w:p>
    <w:p w14:paraId="344DF45B"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2DA41596" w14:textId="77777777" w:rsidR="00333433" w:rsidRDefault="004D7360">
      <w:pPr>
        <w:numPr>
          <w:ilvl w:val="1"/>
          <w:numId w:val="12"/>
        </w:numPr>
        <w:tabs>
          <w:tab w:val="left" w:pos="1080"/>
        </w:tabs>
        <w:snapToGrid w:val="0"/>
        <w:spacing w:line="360" w:lineRule="auto"/>
        <w:ind w:left="1077" w:hanging="720"/>
        <w:rPr>
          <w:sz w:val="24"/>
        </w:rPr>
      </w:pPr>
      <w:r>
        <w:rPr>
          <w:sz w:val="24"/>
        </w:rPr>
        <w:t>评标方法和评标标准</w:t>
      </w:r>
    </w:p>
    <w:p w14:paraId="0ADCDCC2"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560DB9F8" w14:textId="77777777" w:rsidR="00333433" w:rsidRDefault="004D7360">
      <w:pPr>
        <w:tabs>
          <w:tab w:val="left" w:pos="900"/>
          <w:tab w:val="left" w:pos="1589"/>
          <w:tab w:val="left" w:pos="1701"/>
        </w:tabs>
        <w:snapToGrid w:val="0"/>
        <w:spacing w:line="360" w:lineRule="auto"/>
        <w:ind w:left="1985"/>
        <w:rPr>
          <w:sz w:val="24"/>
        </w:rPr>
      </w:pPr>
      <w:r>
        <w:rPr>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7A44179" w14:textId="77777777" w:rsidR="00333433" w:rsidRDefault="004D7360">
      <w:pPr>
        <w:tabs>
          <w:tab w:val="left" w:pos="900"/>
          <w:tab w:val="left" w:pos="1589"/>
          <w:tab w:val="left" w:pos="1701"/>
        </w:tabs>
        <w:snapToGrid w:val="0"/>
        <w:spacing w:line="360" w:lineRule="auto"/>
        <w:ind w:left="1985"/>
        <w:rPr>
          <w:sz w:val="24"/>
        </w:rPr>
      </w:pPr>
      <w:r>
        <w:rPr>
          <w:sz w:val="24"/>
        </w:rPr>
        <w:t>□</w:t>
      </w:r>
      <w:r>
        <w:rPr>
          <w:sz w:val="24"/>
        </w:rPr>
        <w:t>最低评标价法，指投标文件满足招标文件全部实质性要求，且投标报价最低的投标人为中标候选人的评标方法。</w:t>
      </w:r>
    </w:p>
    <w:p w14:paraId="2370ABC1"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479DB10" w14:textId="77777777" w:rsidR="00333433" w:rsidRDefault="004D7360">
      <w:pPr>
        <w:tabs>
          <w:tab w:val="left" w:pos="1080"/>
          <w:tab w:val="left" w:pos="1589"/>
          <w:tab w:val="left" w:pos="2035"/>
        </w:tabs>
        <w:snapToGrid w:val="0"/>
        <w:spacing w:line="360" w:lineRule="auto"/>
        <w:ind w:left="2035"/>
        <w:rPr>
          <w:sz w:val="24"/>
        </w:rPr>
      </w:pPr>
      <w:r>
        <w:rPr>
          <w:sz w:val="24"/>
        </w:rPr>
        <w:t>□</w:t>
      </w:r>
      <w:r>
        <w:rPr>
          <w:sz w:val="24"/>
        </w:rPr>
        <w:t>随机抽取</w:t>
      </w:r>
    </w:p>
    <w:p w14:paraId="41D5C762" w14:textId="77777777" w:rsidR="00333433" w:rsidRDefault="004D7360">
      <w:pPr>
        <w:tabs>
          <w:tab w:val="left" w:pos="1080"/>
          <w:tab w:val="left" w:pos="1589"/>
          <w:tab w:val="left" w:pos="2035"/>
        </w:tabs>
        <w:snapToGrid w:val="0"/>
        <w:spacing w:line="360" w:lineRule="auto"/>
        <w:ind w:left="2035"/>
        <w:rPr>
          <w:sz w:val="24"/>
          <w:u w:val="single"/>
        </w:rPr>
      </w:pPr>
      <w:r>
        <w:rPr>
          <w:sz w:val="24"/>
        </w:rPr>
        <w:t>□</w:t>
      </w:r>
      <w:r>
        <w:rPr>
          <w:sz w:val="24"/>
        </w:rPr>
        <w:t>其他方式，具体要求：</w:t>
      </w:r>
      <w:r>
        <w:rPr>
          <w:sz w:val="24"/>
        </w:rPr>
        <w:t>_____</w:t>
      </w:r>
    </w:p>
    <w:p w14:paraId="414EDAE2" w14:textId="77777777" w:rsidR="00333433" w:rsidRDefault="004D7360">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rPr>
        <w:t>_____</w:t>
      </w:r>
      <w:r>
        <w:rPr>
          <w:sz w:val="24"/>
        </w:rPr>
        <w:t>。</w:t>
      </w:r>
    </w:p>
    <w:p w14:paraId="092FF99B" w14:textId="77777777" w:rsidR="00333433" w:rsidRDefault="004D7360">
      <w:pPr>
        <w:numPr>
          <w:ilvl w:val="0"/>
          <w:numId w:val="12"/>
        </w:numPr>
        <w:tabs>
          <w:tab w:val="left" w:pos="360"/>
        </w:tabs>
        <w:snapToGrid w:val="0"/>
        <w:spacing w:line="360" w:lineRule="auto"/>
        <w:outlineLvl w:val="1"/>
        <w:rPr>
          <w:sz w:val="24"/>
        </w:rPr>
      </w:pPr>
      <w:r>
        <w:rPr>
          <w:sz w:val="24"/>
        </w:rPr>
        <w:t>确定</w:t>
      </w:r>
      <w:bookmarkStart w:id="879" w:name="_Toc226337242"/>
      <w:bookmarkStart w:id="880" w:name="_Toc164229387"/>
      <w:bookmarkStart w:id="881" w:name="_Toc151193788"/>
      <w:bookmarkStart w:id="882" w:name="_Toc164608815"/>
      <w:bookmarkStart w:id="883" w:name="_Toc195842911"/>
      <w:bookmarkStart w:id="884" w:name="_Toc151193716"/>
      <w:bookmarkStart w:id="885" w:name="_Toc151193934"/>
      <w:bookmarkStart w:id="886" w:name="_Toc226309790"/>
      <w:bookmarkStart w:id="887" w:name="_Toc151193860"/>
      <w:bookmarkStart w:id="888" w:name="_Toc164608660"/>
      <w:bookmarkStart w:id="889" w:name="_Toc164229241"/>
      <w:bookmarkStart w:id="890" w:name="_Toc226965736"/>
      <w:bookmarkStart w:id="891" w:name="_Toc305158814"/>
      <w:bookmarkStart w:id="892" w:name="_Toc226965819"/>
      <w:bookmarkStart w:id="893" w:name="_Toc305158888"/>
      <w:bookmarkStart w:id="894" w:name="_Toc264969236"/>
      <w:bookmarkStart w:id="895" w:name="_Toc164351640"/>
      <w:bookmarkStart w:id="896" w:name="_Toc150480784"/>
      <w:bookmarkStart w:id="897" w:name="_Toc151193644"/>
      <w:bookmarkStart w:id="898" w:name="_Toc150774751"/>
      <w:bookmarkStart w:id="899" w:name="_Toc151190173"/>
      <w:bookmarkStart w:id="900" w:name="_Ref467307010"/>
      <w:bookmarkStart w:id="901" w:name="_Toc127161460"/>
      <w:bookmarkStart w:id="902" w:name="_Toc265228384"/>
      <w:bookmarkStart w:id="903" w:name="_Toc149720839"/>
      <w:bookmarkStart w:id="904" w:name="_Toc142311048"/>
      <w:bookmarkStart w:id="905" w:name="_Toc127151546"/>
      <w:bookmarkStart w:id="906" w:name="_Toc127151747"/>
      <w:bookmarkStart w:id="907" w:name="_Toc150774646"/>
      <w:bookmarkStart w:id="908" w:name="_Toc150509297"/>
      <w:bookmarkStart w:id="909" w:name="_Toc520356170"/>
      <w:r>
        <w:rPr>
          <w:sz w:val="24"/>
        </w:rPr>
        <w:t>中标候选人名单</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14:paraId="10875932" w14:textId="77777777" w:rsidR="00333433" w:rsidRDefault="004D7360">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3759B3F" w14:textId="77777777" w:rsidR="00333433" w:rsidRDefault="004D7360">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sz w:val="24"/>
          <w:szCs w:val="24"/>
        </w:rPr>
        <w:t>■</w:t>
      </w:r>
      <w:r>
        <w:rPr>
          <w:rFonts w:ascii="Times New Roman" w:hAnsi="Times New Roman" w:hint="default"/>
          <w:sz w:val="24"/>
          <w:szCs w:val="24"/>
        </w:rPr>
        <w:t>随机抽取</w:t>
      </w:r>
    </w:p>
    <w:p w14:paraId="41D18FB0" w14:textId="77777777" w:rsidR="00333433" w:rsidRDefault="004D7360">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Pr>
          <w:rFonts w:ascii="Times New Roman" w:hAnsi="Times New Roman" w:hint="default"/>
          <w:sz w:val="24"/>
          <w:szCs w:val="24"/>
        </w:rPr>
        <w:lastRenderedPageBreak/>
        <w:t>□</w:t>
      </w:r>
      <w:r>
        <w:rPr>
          <w:rFonts w:ascii="Times New Roman" w:hAnsi="Times New Roman" w:hint="default"/>
          <w:sz w:val="24"/>
          <w:szCs w:val="24"/>
        </w:rPr>
        <w:t>其他方式，具体要求：</w:t>
      </w:r>
      <w:r>
        <w:rPr>
          <w:rFonts w:ascii="Times New Roman" w:hAnsi="Times New Roman" w:hint="default"/>
          <w:sz w:val="24"/>
          <w:szCs w:val="24"/>
        </w:rPr>
        <w:t>_____</w:t>
      </w:r>
    </w:p>
    <w:p w14:paraId="1F821793" w14:textId="77777777" w:rsidR="00333433" w:rsidRDefault="004D7360">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CCF2490" w14:textId="77777777" w:rsidR="00333433" w:rsidRDefault="004D7360">
      <w:pPr>
        <w:numPr>
          <w:ilvl w:val="1"/>
          <w:numId w:val="12"/>
        </w:numPr>
        <w:tabs>
          <w:tab w:val="left" w:pos="1080"/>
        </w:tabs>
        <w:snapToGrid w:val="0"/>
        <w:spacing w:line="360" w:lineRule="auto"/>
        <w:ind w:left="1077" w:hanging="720"/>
        <w:rPr>
          <w:sz w:val="24"/>
        </w:rPr>
      </w:pPr>
      <w:r>
        <w:rPr>
          <w:sz w:val="24"/>
        </w:rPr>
        <w:t>采用最低评标价法时，评标结果按本章</w:t>
      </w:r>
      <w:r>
        <w:rPr>
          <w:sz w:val="24"/>
        </w:rPr>
        <w:t>2.4</w:t>
      </w:r>
      <w:r>
        <w:rPr>
          <w:sz w:val="24"/>
        </w:rPr>
        <w:t>、</w:t>
      </w:r>
      <w:r>
        <w:rPr>
          <w:sz w:val="24"/>
        </w:rPr>
        <w:t>2.5</w:t>
      </w:r>
      <w:r>
        <w:rPr>
          <w:sz w:val="24"/>
        </w:rPr>
        <w:t>调整后的投标报价由低到高顺序排列。投标报价相同的并列。投标文件满足招标文件全部实质性要求且投标报价最低的投标人为排名第一的中标候选人。</w:t>
      </w:r>
    </w:p>
    <w:p w14:paraId="11BA9111"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3D5BEA1B" w14:textId="0390C4F7" w:rsidR="00333433" w:rsidRDefault="004D7360">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sz w:val="24"/>
          <w:u w:val="single"/>
        </w:rPr>
        <w:t>3</w:t>
      </w:r>
      <w:r>
        <w:rPr>
          <w:sz w:val="24"/>
        </w:rPr>
        <w:t>名中标候选人。</w:t>
      </w:r>
    </w:p>
    <w:p w14:paraId="0A30D8BE" w14:textId="77777777" w:rsidR="00333433" w:rsidRDefault="004D7360">
      <w:pPr>
        <w:numPr>
          <w:ilvl w:val="0"/>
          <w:numId w:val="12"/>
        </w:numPr>
        <w:tabs>
          <w:tab w:val="left" w:pos="360"/>
        </w:tabs>
        <w:snapToGrid w:val="0"/>
        <w:spacing w:line="360" w:lineRule="auto"/>
        <w:outlineLvl w:val="1"/>
        <w:rPr>
          <w:sz w:val="24"/>
        </w:rPr>
      </w:pPr>
      <w:r>
        <w:rPr>
          <w:sz w:val="24"/>
        </w:rPr>
        <w:t>报告违法行为</w:t>
      </w:r>
    </w:p>
    <w:p w14:paraId="0EF796B7" w14:textId="77777777" w:rsidR="00333433" w:rsidRDefault="004D7360">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4B5DABF8" w14:textId="77777777" w:rsidR="00333433" w:rsidRDefault="004D7360">
      <w:pPr>
        <w:widowControl/>
        <w:jc w:val="left"/>
        <w:rPr>
          <w:b/>
          <w:sz w:val="24"/>
        </w:rPr>
      </w:pPr>
      <w:r>
        <w:rPr>
          <w:b/>
          <w:sz w:val="24"/>
        </w:rPr>
        <w:br w:type="page"/>
      </w:r>
    </w:p>
    <w:p w14:paraId="639B197D" w14:textId="77777777" w:rsidR="00333433" w:rsidRDefault="004D7360">
      <w:pPr>
        <w:tabs>
          <w:tab w:val="left" w:pos="360"/>
          <w:tab w:val="left" w:pos="900"/>
        </w:tabs>
        <w:snapToGrid w:val="0"/>
        <w:spacing w:line="360" w:lineRule="auto"/>
        <w:jc w:val="center"/>
        <w:outlineLvl w:val="1"/>
        <w:rPr>
          <w:b/>
        </w:rPr>
      </w:pPr>
      <w:r>
        <w:rPr>
          <w:b/>
          <w:sz w:val="24"/>
        </w:rPr>
        <w:lastRenderedPageBreak/>
        <w:t>二、评标标准</w:t>
      </w:r>
    </w:p>
    <w:p w14:paraId="502DCCCA" w14:textId="77777777" w:rsidR="00333433" w:rsidRDefault="004D7360">
      <w:pPr>
        <w:spacing w:line="360" w:lineRule="auto"/>
        <w:rPr>
          <w:rFonts w:ascii="宋体" w:hAnsi="宋体" w:cs="宋体"/>
          <w:sz w:val="24"/>
        </w:rPr>
      </w:pPr>
      <w:r>
        <w:rPr>
          <w:rFonts w:ascii="宋体" w:hAnsi="宋体" w:cs="宋体" w:hint="eastAsia"/>
          <w:sz w:val="24"/>
        </w:rPr>
        <w:t>1.评分因素及分值</w:t>
      </w:r>
    </w:p>
    <w:tbl>
      <w:tblPr>
        <w:tblW w:w="91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915"/>
        <w:gridCol w:w="2813"/>
        <w:gridCol w:w="1418"/>
        <w:gridCol w:w="3978"/>
      </w:tblGrid>
      <w:tr w:rsidR="00333433" w14:paraId="78500E1F" w14:textId="77777777">
        <w:trPr>
          <w:trHeight w:val="526"/>
        </w:trPr>
        <w:tc>
          <w:tcPr>
            <w:tcW w:w="915" w:type="dxa"/>
            <w:tcBorders>
              <w:top w:val="single" w:sz="6" w:space="0" w:color="000000"/>
              <w:left w:val="single" w:sz="6" w:space="0" w:color="000000"/>
              <w:bottom w:val="single" w:sz="6" w:space="0" w:color="000000"/>
              <w:right w:val="single" w:sz="6" w:space="0" w:color="000000"/>
            </w:tcBorders>
            <w:vAlign w:val="center"/>
          </w:tcPr>
          <w:p w14:paraId="08164F4E" w14:textId="77777777" w:rsidR="00333433" w:rsidRDefault="004D7360">
            <w:pPr>
              <w:snapToGrid w:val="0"/>
              <w:spacing w:line="360" w:lineRule="auto"/>
              <w:ind w:right="-28"/>
              <w:jc w:val="center"/>
              <w:rPr>
                <w:rFonts w:ascii="宋体" w:hAnsi="宋体" w:cs="宋体"/>
                <w:b/>
                <w:sz w:val="24"/>
              </w:rPr>
            </w:pPr>
            <w:r>
              <w:rPr>
                <w:rFonts w:ascii="宋体" w:hAnsi="宋体" w:cs="宋体" w:hint="eastAsia"/>
                <w:b/>
                <w:sz w:val="24"/>
              </w:rPr>
              <w:t>序号</w:t>
            </w:r>
          </w:p>
        </w:tc>
        <w:tc>
          <w:tcPr>
            <w:tcW w:w="2813" w:type="dxa"/>
            <w:tcBorders>
              <w:top w:val="single" w:sz="6" w:space="0" w:color="000000"/>
              <w:left w:val="single" w:sz="6" w:space="0" w:color="000000"/>
              <w:bottom w:val="single" w:sz="6" w:space="0" w:color="000000"/>
              <w:right w:val="single" w:sz="6" w:space="0" w:color="000000"/>
            </w:tcBorders>
            <w:vAlign w:val="center"/>
          </w:tcPr>
          <w:p w14:paraId="5AED28B8" w14:textId="77777777" w:rsidR="00333433" w:rsidRDefault="004D7360">
            <w:pPr>
              <w:snapToGrid w:val="0"/>
              <w:spacing w:line="360" w:lineRule="auto"/>
              <w:jc w:val="center"/>
              <w:rPr>
                <w:rFonts w:ascii="宋体" w:hAnsi="宋体" w:cs="宋体"/>
                <w:b/>
                <w:sz w:val="24"/>
              </w:rPr>
            </w:pPr>
            <w:r>
              <w:rPr>
                <w:rFonts w:ascii="宋体" w:hAnsi="宋体" w:cs="宋体" w:hint="eastAsia"/>
                <w:b/>
                <w:sz w:val="24"/>
              </w:rPr>
              <w:t>评分标准</w:t>
            </w:r>
          </w:p>
        </w:tc>
        <w:tc>
          <w:tcPr>
            <w:tcW w:w="1418" w:type="dxa"/>
            <w:tcBorders>
              <w:top w:val="single" w:sz="6" w:space="0" w:color="000000"/>
              <w:left w:val="single" w:sz="6" w:space="0" w:color="000000"/>
              <w:bottom w:val="single" w:sz="6" w:space="0" w:color="000000"/>
              <w:right w:val="single" w:sz="6" w:space="0" w:color="000000"/>
            </w:tcBorders>
            <w:vAlign w:val="center"/>
          </w:tcPr>
          <w:p w14:paraId="573FFC53" w14:textId="77777777" w:rsidR="00333433" w:rsidRDefault="004D7360">
            <w:pPr>
              <w:snapToGrid w:val="0"/>
              <w:spacing w:line="360" w:lineRule="auto"/>
              <w:ind w:left="113"/>
              <w:jc w:val="center"/>
              <w:rPr>
                <w:rFonts w:ascii="宋体" w:hAnsi="宋体" w:cs="宋体"/>
                <w:b/>
                <w:sz w:val="24"/>
              </w:rPr>
            </w:pPr>
            <w:r>
              <w:rPr>
                <w:rFonts w:ascii="宋体" w:hAnsi="宋体" w:cs="宋体" w:hint="eastAsia"/>
                <w:b/>
                <w:sz w:val="24"/>
              </w:rPr>
              <w:t>分值</w:t>
            </w:r>
          </w:p>
        </w:tc>
        <w:tc>
          <w:tcPr>
            <w:tcW w:w="3978" w:type="dxa"/>
            <w:tcBorders>
              <w:top w:val="single" w:sz="6" w:space="0" w:color="000000"/>
              <w:left w:val="single" w:sz="6" w:space="0" w:color="000000"/>
              <w:bottom w:val="single" w:sz="6" w:space="0" w:color="000000"/>
              <w:right w:val="single" w:sz="6" w:space="0" w:color="000000"/>
            </w:tcBorders>
            <w:vAlign w:val="center"/>
          </w:tcPr>
          <w:p w14:paraId="4CBFE20E" w14:textId="77777777" w:rsidR="00333433" w:rsidRDefault="004D7360">
            <w:pPr>
              <w:snapToGrid w:val="0"/>
              <w:spacing w:line="360" w:lineRule="auto"/>
              <w:ind w:left="113"/>
              <w:jc w:val="center"/>
              <w:rPr>
                <w:rFonts w:ascii="宋体" w:hAnsi="宋体" w:cs="宋体"/>
                <w:b/>
                <w:sz w:val="24"/>
              </w:rPr>
            </w:pPr>
            <w:r>
              <w:rPr>
                <w:rFonts w:ascii="宋体" w:hAnsi="宋体" w:cs="宋体" w:hint="eastAsia"/>
                <w:b/>
                <w:sz w:val="24"/>
              </w:rPr>
              <w:t>备注</w:t>
            </w:r>
          </w:p>
        </w:tc>
      </w:tr>
      <w:tr w:rsidR="00333433" w14:paraId="0C08C754" w14:textId="77777777">
        <w:trPr>
          <w:trHeight w:val="462"/>
        </w:trPr>
        <w:tc>
          <w:tcPr>
            <w:tcW w:w="915" w:type="dxa"/>
            <w:tcBorders>
              <w:top w:val="single" w:sz="6" w:space="0" w:color="000000"/>
              <w:left w:val="single" w:sz="6" w:space="0" w:color="000000"/>
              <w:bottom w:val="single" w:sz="6" w:space="0" w:color="000000"/>
              <w:right w:val="single" w:sz="6" w:space="0" w:color="000000"/>
            </w:tcBorders>
            <w:vAlign w:val="center"/>
          </w:tcPr>
          <w:p w14:paraId="323AAFB4" w14:textId="77777777" w:rsidR="00333433" w:rsidRDefault="004D7360">
            <w:pPr>
              <w:spacing w:line="360" w:lineRule="auto"/>
              <w:ind w:right="-28"/>
              <w:jc w:val="center"/>
              <w:rPr>
                <w:rFonts w:ascii="宋体" w:hAnsi="宋体" w:cs="宋体"/>
                <w:sz w:val="24"/>
              </w:rPr>
            </w:pPr>
            <w:r>
              <w:rPr>
                <w:rFonts w:ascii="宋体" w:hAnsi="宋体" w:cs="宋体" w:hint="eastAsia"/>
                <w:sz w:val="24"/>
              </w:rPr>
              <w:t>1</w:t>
            </w:r>
          </w:p>
        </w:tc>
        <w:tc>
          <w:tcPr>
            <w:tcW w:w="2813" w:type="dxa"/>
            <w:tcBorders>
              <w:top w:val="single" w:sz="6" w:space="0" w:color="000000"/>
              <w:left w:val="single" w:sz="6" w:space="0" w:color="000000"/>
              <w:bottom w:val="single" w:sz="6" w:space="0" w:color="000000"/>
              <w:right w:val="single" w:sz="6" w:space="0" w:color="000000"/>
            </w:tcBorders>
            <w:vAlign w:val="center"/>
          </w:tcPr>
          <w:p w14:paraId="10734A5C" w14:textId="77777777" w:rsidR="00333433" w:rsidRDefault="004D7360">
            <w:pPr>
              <w:spacing w:line="360" w:lineRule="auto"/>
              <w:jc w:val="center"/>
              <w:rPr>
                <w:rFonts w:ascii="宋体" w:hAnsi="宋体" w:cs="宋体"/>
                <w:sz w:val="24"/>
              </w:rPr>
            </w:pPr>
            <w:r>
              <w:rPr>
                <w:rFonts w:ascii="宋体" w:hAnsi="宋体" w:cs="宋体" w:hint="eastAsia"/>
                <w:sz w:val="24"/>
              </w:rPr>
              <w:t>价格部分</w:t>
            </w:r>
          </w:p>
        </w:tc>
        <w:tc>
          <w:tcPr>
            <w:tcW w:w="1418" w:type="dxa"/>
            <w:tcBorders>
              <w:top w:val="single" w:sz="6" w:space="0" w:color="000000"/>
              <w:left w:val="single" w:sz="6" w:space="0" w:color="000000"/>
              <w:bottom w:val="single" w:sz="6" w:space="0" w:color="000000"/>
              <w:right w:val="single" w:sz="6" w:space="0" w:color="000000"/>
            </w:tcBorders>
            <w:vAlign w:val="center"/>
          </w:tcPr>
          <w:p w14:paraId="31F86737" w14:textId="77777777" w:rsidR="00333433" w:rsidRDefault="004D7360">
            <w:pPr>
              <w:spacing w:line="360" w:lineRule="auto"/>
              <w:ind w:left="113"/>
              <w:jc w:val="center"/>
              <w:rPr>
                <w:rFonts w:ascii="宋体" w:hAnsi="宋体" w:cs="宋体"/>
                <w:sz w:val="24"/>
              </w:rPr>
            </w:pPr>
            <w:r>
              <w:rPr>
                <w:rFonts w:ascii="宋体" w:hAnsi="宋体" w:cs="宋体" w:hint="eastAsia"/>
                <w:sz w:val="24"/>
              </w:rPr>
              <w:t>10</w:t>
            </w:r>
          </w:p>
        </w:tc>
        <w:tc>
          <w:tcPr>
            <w:tcW w:w="3978" w:type="dxa"/>
            <w:vMerge w:val="restart"/>
            <w:tcBorders>
              <w:top w:val="single" w:sz="6" w:space="0" w:color="000000"/>
              <w:left w:val="single" w:sz="6" w:space="0" w:color="000000"/>
              <w:bottom w:val="single" w:sz="6" w:space="0" w:color="000000"/>
              <w:right w:val="single" w:sz="6" w:space="0" w:color="000000"/>
            </w:tcBorders>
            <w:vAlign w:val="center"/>
          </w:tcPr>
          <w:p w14:paraId="219C80E0" w14:textId="77777777" w:rsidR="00333433" w:rsidRDefault="004D7360">
            <w:pPr>
              <w:spacing w:line="360" w:lineRule="auto"/>
              <w:ind w:left="113"/>
              <w:jc w:val="center"/>
              <w:rPr>
                <w:rFonts w:ascii="宋体" w:hAnsi="宋体" w:cs="宋体"/>
                <w:sz w:val="24"/>
              </w:rPr>
            </w:pPr>
            <w:r>
              <w:rPr>
                <w:rFonts w:ascii="宋体" w:hAnsi="宋体" w:cs="宋体" w:hint="eastAsia"/>
                <w:sz w:val="24"/>
              </w:rPr>
              <w:t>详细的评标内容见下述评分标准</w:t>
            </w:r>
          </w:p>
        </w:tc>
      </w:tr>
      <w:tr w:rsidR="00333433" w14:paraId="6D64EABC" w14:textId="77777777">
        <w:trPr>
          <w:trHeight w:hRule="exact" w:val="468"/>
        </w:trPr>
        <w:tc>
          <w:tcPr>
            <w:tcW w:w="915" w:type="dxa"/>
            <w:tcBorders>
              <w:top w:val="single" w:sz="6" w:space="0" w:color="000000"/>
              <w:left w:val="single" w:sz="6" w:space="0" w:color="000000"/>
              <w:bottom w:val="single" w:sz="6" w:space="0" w:color="000000"/>
              <w:right w:val="single" w:sz="6" w:space="0" w:color="000000"/>
            </w:tcBorders>
            <w:vAlign w:val="center"/>
          </w:tcPr>
          <w:p w14:paraId="47D38C99" w14:textId="77777777" w:rsidR="00333433" w:rsidRDefault="004D7360">
            <w:pPr>
              <w:spacing w:line="360" w:lineRule="auto"/>
              <w:ind w:right="-28"/>
              <w:jc w:val="center"/>
              <w:rPr>
                <w:rFonts w:ascii="宋体" w:hAnsi="宋体" w:cs="宋体"/>
                <w:sz w:val="24"/>
              </w:rPr>
            </w:pPr>
            <w:r>
              <w:rPr>
                <w:rFonts w:ascii="宋体" w:hAnsi="宋体" w:cs="宋体" w:hint="eastAsia"/>
                <w:sz w:val="24"/>
              </w:rPr>
              <w:t>2</w:t>
            </w:r>
          </w:p>
        </w:tc>
        <w:tc>
          <w:tcPr>
            <w:tcW w:w="2813" w:type="dxa"/>
            <w:tcBorders>
              <w:top w:val="single" w:sz="6" w:space="0" w:color="000000"/>
              <w:left w:val="single" w:sz="6" w:space="0" w:color="000000"/>
              <w:bottom w:val="single" w:sz="6" w:space="0" w:color="000000"/>
              <w:right w:val="single" w:sz="6" w:space="0" w:color="000000"/>
            </w:tcBorders>
            <w:vAlign w:val="center"/>
          </w:tcPr>
          <w:p w14:paraId="19C5B46F" w14:textId="77777777" w:rsidR="00333433" w:rsidRDefault="004D7360">
            <w:pPr>
              <w:spacing w:line="360" w:lineRule="auto"/>
              <w:jc w:val="center"/>
              <w:rPr>
                <w:rFonts w:ascii="宋体" w:hAnsi="宋体" w:cs="宋体"/>
                <w:sz w:val="24"/>
              </w:rPr>
            </w:pPr>
            <w:r>
              <w:rPr>
                <w:rFonts w:ascii="宋体" w:hAnsi="宋体" w:cs="宋体" w:hint="eastAsia"/>
                <w:sz w:val="24"/>
              </w:rPr>
              <w:t>商务部分</w:t>
            </w:r>
          </w:p>
        </w:tc>
        <w:tc>
          <w:tcPr>
            <w:tcW w:w="1418" w:type="dxa"/>
            <w:tcBorders>
              <w:top w:val="single" w:sz="6" w:space="0" w:color="000000"/>
              <w:left w:val="single" w:sz="6" w:space="0" w:color="000000"/>
              <w:bottom w:val="single" w:sz="6" w:space="0" w:color="000000"/>
              <w:right w:val="single" w:sz="6" w:space="0" w:color="000000"/>
            </w:tcBorders>
            <w:vAlign w:val="center"/>
          </w:tcPr>
          <w:p w14:paraId="50A7BA8C" w14:textId="481F6F40" w:rsidR="00333433" w:rsidRDefault="00372CAF" w:rsidP="00F62DDF">
            <w:pPr>
              <w:spacing w:line="360" w:lineRule="auto"/>
              <w:ind w:left="113"/>
              <w:jc w:val="center"/>
              <w:rPr>
                <w:rFonts w:ascii="宋体" w:hAnsi="宋体" w:cs="宋体"/>
                <w:sz w:val="24"/>
              </w:rPr>
            </w:pPr>
            <w:r>
              <w:rPr>
                <w:rFonts w:ascii="宋体" w:hAnsi="宋体" w:cs="宋体"/>
                <w:sz w:val="24"/>
              </w:rPr>
              <w:t>20</w:t>
            </w:r>
          </w:p>
        </w:tc>
        <w:tc>
          <w:tcPr>
            <w:tcW w:w="3978" w:type="dxa"/>
            <w:vMerge/>
            <w:tcBorders>
              <w:top w:val="single" w:sz="6" w:space="0" w:color="000000"/>
              <w:left w:val="single" w:sz="6" w:space="0" w:color="000000"/>
              <w:bottom w:val="single" w:sz="6" w:space="0" w:color="000000"/>
              <w:right w:val="single" w:sz="6" w:space="0" w:color="000000"/>
            </w:tcBorders>
            <w:vAlign w:val="center"/>
          </w:tcPr>
          <w:p w14:paraId="4DAC7DDA" w14:textId="77777777" w:rsidR="00333433" w:rsidRDefault="00333433">
            <w:pPr>
              <w:widowControl/>
              <w:spacing w:line="360" w:lineRule="auto"/>
              <w:jc w:val="left"/>
              <w:rPr>
                <w:rFonts w:ascii="宋体" w:hAnsi="宋体" w:cs="宋体"/>
                <w:sz w:val="24"/>
              </w:rPr>
            </w:pPr>
          </w:p>
        </w:tc>
      </w:tr>
      <w:tr w:rsidR="00333433" w14:paraId="18733F12" w14:textId="77777777">
        <w:trPr>
          <w:trHeight w:hRule="exact" w:val="465"/>
        </w:trPr>
        <w:tc>
          <w:tcPr>
            <w:tcW w:w="915" w:type="dxa"/>
            <w:tcBorders>
              <w:top w:val="single" w:sz="6" w:space="0" w:color="000000"/>
              <w:left w:val="single" w:sz="6" w:space="0" w:color="000000"/>
              <w:bottom w:val="single" w:sz="6" w:space="0" w:color="000000"/>
              <w:right w:val="single" w:sz="6" w:space="0" w:color="000000"/>
            </w:tcBorders>
            <w:vAlign w:val="center"/>
          </w:tcPr>
          <w:p w14:paraId="538E26A1" w14:textId="77777777" w:rsidR="00333433" w:rsidRDefault="004D7360">
            <w:pPr>
              <w:spacing w:line="360" w:lineRule="auto"/>
              <w:ind w:right="-28"/>
              <w:jc w:val="center"/>
              <w:rPr>
                <w:rFonts w:ascii="宋体" w:hAnsi="宋体" w:cs="宋体"/>
                <w:sz w:val="24"/>
              </w:rPr>
            </w:pPr>
            <w:r>
              <w:rPr>
                <w:rFonts w:ascii="宋体" w:hAnsi="宋体" w:cs="宋体" w:hint="eastAsia"/>
                <w:sz w:val="24"/>
              </w:rPr>
              <w:t>3</w:t>
            </w:r>
          </w:p>
          <w:p w14:paraId="0F6CE3E7" w14:textId="77777777" w:rsidR="00333433" w:rsidRDefault="004D7360">
            <w:pPr>
              <w:spacing w:line="360" w:lineRule="auto"/>
              <w:ind w:right="-28"/>
              <w:jc w:val="center"/>
              <w:rPr>
                <w:rFonts w:ascii="宋体" w:hAnsi="宋体" w:cs="宋体"/>
                <w:sz w:val="24"/>
              </w:rPr>
            </w:pPr>
            <w:r>
              <w:rPr>
                <w:rFonts w:ascii="宋体" w:hAnsi="宋体" w:cs="宋体" w:hint="eastAsia"/>
                <w:sz w:val="24"/>
              </w:rPr>
              <w:t>34</w:t>
            </w:r>
          </w:p>
        </w:tc>
        <w:tc>
          <w:tcPr>
            <w:tcW w:w="2813" w:type="dxa"/>
            <w:tcBorders>
              <w:top w:val="single" w:sz="6" w:space="0" w:color="000000"/>
              <w:left w:val="single" w:sz="6" w:space="0" w:color="000000"/>
              <w:bottom w:val="single" w:sz="6" w:space="0" w:color="000000"/>
              <w:right w:val="single" w:sz="6" w:space="0" w:color="000000"/>
            </w:tcBorders>
            <w:vAlign w:val="center"/>
          </w:tcPr>
          <w:p w14:paraId="5F6FE098" w14:textId="77777777" w:rsidR="00333433" w:rsidRDefault="004D7360">
            <w:pPr>
              <w:spacing w:line="360" w:lineRule="auto"/>
              <w:jc w:val="center"/>
              <w:rPr>
                <w:rFonts w:ascii="宋体" w:hAnsi="宋体" w:cs="宋体"/>
                <w:sz w:val="24"/>
              </w:rPr>
            </w:pPr>
            <w:r>
              <w:rPr>
                <w:rFonts w:ascii="宋体" w:hAnsi="宋体" w:cs="宋体" w:hint="eastAsia"/>
                <w:sz w:val="24"/>
              </w:rPr>
              <w:t>技术部分</w:t>
            </w:r>
          </w:p>
        </w:tc>
        <w:tc>
          <w:tcPr>
            <w:tcW w:w="1418" w:type="dxa"/>
            <w:tcBorders>
              <w:top w:val="single" w:sz="6" w:space="0" w:color="000000"/>
              <w:left w:val="single" w:sz="6" w:space="0" w:color="000000"/>
              <w:bottom w:val="single" w:sz="6" w:space="0" w:color="000000"/>
              <w:right w:val="single" w:sz="6" w:space="0" w:color="000000"/>
            </w:tcBorders>
            <w:vAlign w:val="center"/>
          </w:tcPr>
          <w:p w14:paraId="62081297" w14:textId="0A64432D" w:rsidR="00333433" w:rsidRDefault="00372CAF">
            <w:pPr>
              <w:spacing w:line="360" w:lineRule="auto"/>
              <w:ind w:left="113"/>
              <w:jc w:val="center"/>
              <w:rPr>
                <w:rFonts w:ascii="宋体" w:hAnsi="宋体" w:cs="宋体"/>
                <w:sz w:val="24"/>
              </w:rPr>
            </w:pPr>
            <w:r>
              <w:rPr>
                <w:rFonts w:ascii="宋体" w:hAnsi="宋体" w:cs="宋体"/>
                <w:sz w:val="24"/>
              </w:rPr>
              <w:t>70</w:t>
            </w:r>
          </w:p>
        </w:tc>
        <w:tc>
          <w:tcPr>
            <w:tcW w:w="3978" w:type="dxa"/>
            <w:vMerge/>
            <w:tcBorders>
              <w:top w:val="single" w:sz="6" w:space="0" w:color="000000"/>
              <w:left w:val="single" w:sz="6" w:space="0" w:color="000000"/>
              <w:bottom w:val="single" w:sz="6" w:space="0" w:color="000000"/>
              <w:right w:val="single" w:sz="6" w:space="0" w:color="000000"/>
            </w:tcBorders>
            <w:vAlign w:val="center"/>
          </w:tcPr>
          <w:p w14:paraId="6ABE0FDB" w14:textId="77777777" w:rsidR="00333433" w:rsidRDefault="00333433">
            <w:pPr>
              <w:widowControl/>
              <w:spacing w:line="360" w:lineRule="auto"/>
              <w:jc w:val="left"/>
              <w:rPr>
                <w:rFonts w:ascii="宋体" w:hAnsi="宋体" w:cs="宋体"/>
                <w:sz w:val="24"/>
              </w:rPr>
            </w:pPr>
          </w:p>
        </w:tc>
      </w:tr>
      <w:tr w:rsidR="00333433" w14:paraId="4139F6DB" w14:textId="77777777">
        <w:trPr>
          <w:trHeight w:hRule="exact" w:val="518"/>
        </w:trPr>
        <w:tc>
          <w:tcPr>
            <w:tcW w:w="3728" w:type="dxa"/>
            <w:gridSpan w:val="2"/>
            <w:tcBorders>
              <w:top w:val="single" w:sz="6" w:space="0" w:color="000000"/>
              <w:left w:val="single" w:sz="6" w:space="0" w:color="000000"/>
              <w:bottom w:val="single" w:sz="6" w:space="0" w:color="000000"/>
              <w:right w:val="single" w:sz="6" w:space="0" w:color="000000"/>
            </w:tcBorders>
            <w:vAlign w:val="center"/>
          </w:tcPr>
          <w:p w14:paraId="18474858" w14:textId="77777777" w:rsidR="00333433" w:rsidRDefault="004D7360">
            <w:pPr>
              <w:spacing w:line="360" w:lineRule="auto"/>
              <w:ind w:left="113"/>
              <w:jc w:val="center"/>
              <w:rPr>
                <w:rFonts w:ascii="宋体" w:hAnsi="宋体" w:cs="宋体"/>
                <w:sz w:val="24"/>
              </w:rPr>
            </w:pPr>
            <w:r>
              <w:rPr>
                <w:rFonts w:ascii="宋体" w:hAnsi="宋体" w:cs="宋体" w:hint="eastAsia"/>
                <w:sz w:val="24"/>
              </w:rPr>
              <w:t>合计</w:t>
            </w:r>
          </w:p>
        </w:tc>
        <w:tc>
          <w:tcPr>
            <w:tcW w:w="1418" w:type="dxa"/>
            <w:tcBorders>
              <w:top w:val="single" w:sz="6" w:space="0" w:color="000000"/>
              <w:left w:val="single" w:sz="6" w:space="0" w:color="000000"/>
              <w:bottom w:val="single" w:sz="6" w:space="0" w:color="000000"/>
              <w:right w:val="single" w:sz="6" w:space="0" w:color="000000"/>
            </w:tcBorders>
            <w:vAlign w:val="center"/>
          </w:tcPr>
          <w:p w14:paraId="01AF114B" w14:textId="77777777" w:rsidR="00333433" w:rsidRDefault="004D7360">
            <w:pPr>
              <w:spacing w:line="360" w:lineRule="auto"/>
              <w:ind w:left="113"/>
              <w:jc w:val="center"/>
              <w:rPr>
                <w:rFonts w:ascii="宋体" w:hAnsi="宋体" w:cs="宋体"/>
                <w:sz w:val="24"/>
              </w:rPr>
            </w:pPr>
            <w:r>
              <w:rPr>
                <w:rFonts w:ascii="宋体" w:hAnsi="宋体" w:cs="宋体" w:hint="eastAsia"/>
                <w:sz w:val="24"/>
              </w:rPr>
              <w:t>100</w:t>
            </w:r>
          </w:p>
        </w:tc>
        <w:tc>
          <w:tcPr>
            <w:tcW w:w="3978" w:type="dxa"/>
            <w:tcBorders>
              <w:top w:val="single" w:sz="6" w:space="0" w:color="000000"/>
              <w:left w:val="single" w:sz="6" w:space="0" w:color="000000"/>
              <w:bottom w:val="single" w:sz="6" w:space="0" w:color="000000"/>
              <w:right w:val="single" w:sz="6" w:space="0" w:color="000000"/>
            </w:tcBorders>
            <w:vAlign w:val="center"/>
          </w:tcPr>
          <w:p w14:paraId="34371C00" w14:textId="77777777" w:rsidR="00333433" w:rsidRDefault="00333433">
            <w:pPr>
              <w:spacing w:line="360" w:lineRule="auto"/>
              <w:ind w:left="113"/>
              <w:jc w:val="center"/>
              <w:rPr>
                <w:rFonts w:ascii="宋体" w:hAnsi="宋体" w:cs="宋体"/>
                <w:sz w:val="24"/>
              </w:rPr>
            </w:pPr>
          </w:p>
        </w:tc>
      </w:tr>
    </w:tbl>
    <w:p w14:paraId="67C00BA5" w14:textId="77777777" w:rsidR="00333433" w:rsidRDefault="004D7360">
      <w:pPr>
        <w:numPr>
          <w:ilvl w:val="0"/>
          <w:numId w:val="14"/>
        </w:numPr>
        <w:spacing w:line="360" w:lineRule="auto"/>
        <w:ind w:left="680" w:hanging="680"/>
        <w:rPr>
          <w:rFonts w:ascii="宋体" w:hAnsi="宋体" w:cs="宋体"/>
          <w:sz w:val="24"/>
        </w:rPr>
      </w:pPr>
      <w:r>
        <w:rPr>
          <w:rFonts w:ascii="宋体" w:hAnsi="宋体" w:cs="宋体" w:hint="eastAsia"/>
          <w:sz w:val="24"/>
        </w:rPr>
        <w:t>评分标准</w:t>
      </w:r>
    </w:p>
    <w:p w14:paraId="4D8B9BD9" w14:textId="77777777" w:rsidR="00333433" w:rsidRPr="00985A65" w:rsidRDefault="004D7360">
      <w:pPr>
        <w:spacing w:line="360" w:lineRule="auto"/>
        <w:rPr>
          <w:rFonts w:ascii="宋体" w:hAnsi="宋体" w:cs="宋体"/>
          <w:sz w:val="24"/>
        </w:rPr>
      </w:pPr>
      <w:r w:rsidRPr="00985A65">
        <w:rPr>
          <w:rFonts w:ascii="宋体" w:hAnsi="宋体" w:cs="宋体" w:hint="eastAsia"/>
          <w:sz w:val="24"/>
        </w:rPr>
        <w:t>2.1价格部分（10分）</w:t>
      </w:r>
    </w:p>
    <w:tbl>
      <w:tblPr>
        <w:tblW w:w="9284" w:type="dxa"/>
        <w:tblLayout w:type="fixed"/>
        <w:tblLook w:val="04A0" w:firstRow="1" w:lastRow="0" w:firstColumn="1" w:lastColumn="0" w:noHBand="0" w:noVBand="1"/>
      </w:tblPr>
      <w:tblGrid>
        <w:gridCol w:w="1320"/>
        <w:gridCol w:w="775"/>
        <w:gridCol w:w="7189"/>
      </w:tblGrid>
      <w:tr w:rsidR="00333433" w:rsidRPr="00985A65" w14:paraId="3661275F" w14:textId="77777777">
        <w:trPr>
          <w:trHeight w:val="90"/>
        </w:trPr>
        <w:tc>
          <w:tcPr>
            <w:tcW w:w="1320" w:type="dxa"/>
            <w:tcBorders>
              <w:top w:val="single" w:sz="4" w:space="0" w:color="auto"/>
              <w:left w:val="single" w:sz="4" w:space="0" w:color="auto"/>
              <w:bottom w:val="single" w:sz="4" w:space="0" w:color="auto"/>
              <w:right w:val="single" w:sz="4" w:space="0" w:color="auto"/>
            </w:tcBorders>
            <w:vAlign w:val="center"/>
          </w:tcPr>
          <w:p w14:paraId="7FE6A4AD"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评分因素</w:t>
            </w:r>
          </w:p>
        </w:tc>
        <w:tc>
          <w:tcPr>
            <w:tcW w:w="775" w:type="dxa"/>
            <w:tcBorders>
              <w:top w:val="single" w:sz="4" w:space="0" w:color="auto"/>
              <w:left w:val="nil"/>
              <w:bottom w:val="single" w:sz="4" w:space="0" w:color="auto"/>
              <w:right w:val="single" w:sz="4" w:space="0" w:color="auto"/>
            </w:tcBorders>
            <w:vAlign w:val="center"/>
          </w:tcPr>
          <w:p w14:paraId="4E4880AD"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分值</w:t>
            </w:r>
          </w:p>
        </w:tc>
        <w:tc>
          <w:tcPr>
            <w:tcW w:w="7189" w:type="dxa"/>
            <w:tcBorders>
              <w:top w:val="single" w:sz="4" w:space="0" w:color="auto"/>
              <w:left w:val="nil"/>
              <w:bottom w:val="single" w:sz="4" w:space="0" w:color="auto"/>
              <w:right w:val="single" w:sz="4" w:space="0" w:color="000000"/>
            </w:tcBorders>
            <w:vAlign w:val="center"/>
          </w:tcPr>
          <w:p w14:paraId="4E7D4231"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评分标准</w:t>
            </w:r>
          </w:p>
        </w:tc>
      </w:tr>
      <w:tr w:rsidR="00333433" w:rsidRPr="00985A65" w14:paraId="51A12C59" w14:textId="77777777">
        <w:trPr>
          <w:trHeight w:val="1063"/>
        </w:trPr>
        <w:tc>
          <w:tcPr>
            <w:tcW w:w="1320" w:type="dxa"/>
            <w:tcBorders>
              <w:top w:val="nil"/>
              <w:left w:val="single" w:sz="4" w:space="0" w:color="auto"/>
              <w:bottom w:val="single" w:sz="4" w:space="0" w:color="auto"/>
              <w:right w:val="single" w:sz="4" w:space="0" w:color="auto"/>
            </w:tcBorders>
            <w:vAlign w:val="center"/>
          </w:tcPr>
          <w:p w14:paraId="48302B9F"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评标价格</w:t>
            </w:r>
          </w:p>
        </w:tc>
        <w:tc>
          <w:tcPr>
            <w:tcW w:w="775" w:type="dxa"/>
            <w:tcBorders>
              <w:top w:val="nil"/>
              <w:left w:val="nil"/>
              <w:bottom w:val="single" w:sz="4" w:space="0" w:color="auto"/>
              <w:right w:val="single" w:sz="4" w:space="0" w:color="auto"/>
            </w:tcBorders>
            <w:vAlign w:val="center"/>
          </w:tcPr>
          <w:p w14:paraId="7B0650DE" w14:textId="77777777" w:rsidR="00333433" w:rsidRPr="00985A65" w:rsidRDefault="004D7360">
            <w:pPr>
              <w:widowControl/>
              <w:spacing w:line="360" w:lineRule="auto"/>
              <w:jc w:val="center"/>
              <w:rPr>
                <w:rFonts w:ascii="宋体" w:hAnsi="宋体" w:cs="宋体"/>
                <w:kern w:val="0"/>
                <w:sz w:val="24"/>
              </w:rPr>
            </w:pPr>
            <w:r w:rsidRPr="00985A65">
              <w:rPr>
                <w:rFonts w:ascii="宋体" w:hAnsi="宋体" w:cs="宋体" w:hint="eastAsia"/>
                <w:kern w:val="0"/>
                <w:sz w:val="24"/>
              </w:rPr>
              <w:t>10</w:t>
            </w:r>
          </w:p>
        </w:tc>
        <w:tc>
          <w:tcPr>
            <w:tcW w:w="7189" w:type="dxa"/>
            <w:tcBorders>
              <w:top w:val="single" w:sz="4" w:space="0" w:color="auto"/>
              <w:left w:val="nil"/>
              <w:bottom w:val="single" w:sz="4" w:space="0" w:color="auto"/>
              <w:right w:val="single" w:sz="4" w:space="0" w:color="000000"/>
            </w:tcBorders>
            <w:vAlign w:val="center"/>
          </w:tcPr>
          <w:p w14:paraId="3C595A3F" w14:textId="77777777" w:rsidR="00333433" w:rsidRPr="00985A65" w:rsidRDefault="004D7360">
            <w:pPr>
              <w:spacing w:line="360" w:lineRule="auto"/>
              <w:jc w:val="left"/>
              <w:rPr>
                <w:rFonts w:ascii="宋体" w:hAnsi="宋体" w:cs="宋体"/>
                <w:sz w:val="24"/>
              </w:rPr>
            </w:pPr>
            <w:r w:rsidRPr="00985A65">
              <w:rPr>
                <w:rFonts w:ascii="宋体" w:hAnsi="宋体" w:cs="宋体" w:hint="eastAsia"/>
                <w:sz w:val="24"/>
              </w:rPr>
              <w:t>满足招标文件要求且投标价格最低的投标报价为评标基准价，其价格分为满分。其他投标人的投标报价得分统一按照下列公式计算：</w:t>
            </w:r>
          </w:p>
          <w:p w14:paraId="4AE7F7A1" w14:textId="77777777" w:rsidR="00333433" w:rsidRPr="00985A65" w:rsidRDefault="004D7360">
            <w:pPr>
              <w:spacing w:line="360" w:lineRule="auto"/>
              <w:jc w:val="left"/>
              <w:rPr>
                <w:rFonts w:ascii="宋体" w:hAnsi="宋体" w:cs="宋体"/>
                <w:sz w:val="24"/>
              </w:rPr>
            </w:pPr>
            <w:r w:rsidRPr="00985A65">
              <w:rPr>
                <w:rFonts w:ascii="宋体" w:hAnsi="宋体" w:cs="宋体" w:hint="eastAsia"/>
                <w:sz w:val="24"/>
              </w:rPr>
              <w:t>投标报价得分＝（评标基准价/投标报价）×分值。</w:t>
            </w:r>
          </w:p>
          <w:p w14:paraId="4013C609" w14:textId="280D24E4" w:rsidR="00333433" w:rsidRPr="00985A65" w:rsidRDefault="004D7360">
            <w:pPr>
              <w:widowControl/>
              <w:spacing w:line="360" w:lineRule="auto"/>
              <w:jc w:val="left"/>
              <w:rPr>
                <w:rFonts w:ascii="宋体" w:hAnsi="宋体" w:cs="宋体"/>
                <w:b/>
                <w:kern w:val="0"/>
                <w:sz w:val="24"/>
              </w:rPr>
            </w:pPr>
            <w:r w:rsidRPr="00985A65">
              <w:rPr>
                <w:rFonts w:ascii="宋体" w:hAnsi="宋体" w:cs="宋体" w:hint="eastAsia"/>
                <w:sz w:val="24"/>
              </w:rPr>
              <w:t>注：此处投标报价指经过报价修正，及因落实政府采购政策进行价格调整后的报价，详见第四章《</w:t>
            </w:r>
            <w:r w:rsidRPr="00985A65">
              <w:rPr>
                <w:rFonts w:ascii="宋体" w:hAnsi="宋体" w:cs="宋体"/>
                <w:sz w:val="24"/>
              </w:rPr>
              <w:t>评标程序、</w:t>
            </w:r>
            <w:r w:rsidRPr="00985A65">
              <w:rPr>
                <w:rFonts w:ascii="宋体" w:hAnsi="宋体" w:cs="宋体" w:hint="eastAsia"/>
                <w:sz w:val="24"/>
              </w:rPr>
              <w:t>评标方法和评标标准》2.4</w:t>
            </w:r>
            <w:r w:rsidR="001E7124" w:rsidRPr="00985A65">
              <w:rPr>
                <w:rFonts w:ascii="宋体" w:hAnsi="宋体" w:cs="宋体" w:hint="eastAsia"/>
                <w:sz w:val="24"/>
              </w:rPr>
              <w:t>、2</w:t>
            </w:r>
            <w:r w:rsidR="001E7124" w:rsidRPr="00985A65">
              <w:rPr>
                <w:rFonts w:ascii="宋体" w:hAnsi="宋体" w:cs="宋体"/>
                <w:sz w:val="24"/>
              </w:rPr>
              <w:t>.5</w:t>
            </w:r>
            <w:r w:rsidRPr="00985A65">
              <w:rPr>
                <w:rFonts w:ascii="宋体" w:hAnsi="宋体" w:cs="宋体" w:hint="eastAsia"/>
                <w:sz w:val="24"/>
              </w:rPr>
              <w:t>及</w:t>
            </w:r>
            <w:r w:rsidR="001E7124" w:rsidRPr="00985A65">
              <w:rPr>
                <w:rFonts w:ascii="宋体" w:hAnsi="宋体" w:cs="宋体" w:hint="eastAsia"/>
                <w:sz w:val="24"/>
              </w:rPr>
              <w:t>2.</w:t>
            </w:r>
            <w:r w:rsidR="001E7124" w:rsidRPr="00985A65">
              <w:rPr>
                <w:rFonts w:ascii="宋体" w:hAnsi="宋体" w:cs="宋体"/>
                <w:sz w:val="24"/>
              </w:rPr>
              <w:t>6</w:t>
            </w:r>
            <w:r w:rsidRPr="00985A65">
              <w:rPr>
                <w:rFonts w:ascii="宋体" w:hAnsi="宋体" w:cs="宋体" w:hint="eastAsia"/>
                <w:sz w:val="24"/>
              </w:rPr>
              <w:t>。</w:t>
            </w:r>
          </w:p>
        </w:tc>
      </w:tr>
    </w:tbl>
    <w:p w14:paraId="4D02748E" w14:textId="602AF712" w:rsidR="00DA1C98" w:rsidRPr="00985A65" w:rsidRDefault="00DA1C98" w:rsidP="00DA1C98">
      <w:pPr>
        <w:spacing w:line="360" w:lineRule="auto"/>
        <w:rPr>
          <w:rFonts w:ascii="宋体" w:hAnsi="宋体" w:cs="宋体"/>
          <w:sz w:val="24"/>
        </w:rPr>
      </w:pPr>
      <w:bookmarkStart w:id="910" w:name="OLE_LINK42"/>
      <w:r w:rsidRPr="00985A65">
        <w:rPr>
          <w:rFonts w:ascii="宋体" w:hAnsi="宋体" w:cs="宋体" w:hint="eastAsia"/>
          <w:sz w:val="24"/>
        </w:rPr>
        <w:t>2.2商务部分（</w:t>
      </w:r>
      <w:r w:rsidR="00372CAF">
        <w:rPr>
          <w:rFonts w:ascii="宋体" w:hAnsi="宋体" w:cs="宋体"/>
          <w:sz w:val="24"/>
        </w:rPr>
        <w:t>20</w:t>
      </w:r>
      <w:r w:rsidRPr="00985A65">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38"/>
        <w:gridCol w:w="1705"/>
        <w:gridCol w:w="652"/>
        <w:gridCol w:w="6127"/>
      </w:tblGrid>
      <w:tr w:rsidR="00DA1C98" w:rsidRPr="00985A65" w14:paraId="2836E896" w14:textId="77777777" w:rsidTr="00372CAF">
        <w:trPr>
          <w:trHeight w:val="571"/>
        </w:trPr>
        <w:tc>
          <w:tcPr>
            <w:tcW w:w="638" w:type="dxa"/>
            <w:tcBorders>
              <w:top w:val="single" w:sz="6" w:space="0" w:color="auto"/>
              <w:left w:val="single" w:sz="6" w:space="0" w:color="auto"/>
              <w:bottom w:val="single" w:sz="6" w:space="0" w:color="auto"/>
              <w:right w:val="single" w:sz="6" w:space="0" w:color="auto"/>
            </w:tcBorders>
            <w:vAlign w:val="center"/>
          </w:tcPr>
          <w:p w14:paraId="723E4D24"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序号</w:t>
            </w:r>
          </w:p>
        </w:tc>
        <w:tc>
          <w:tcPr>
            <w:tcW w:w="1705" w:type="dxa"/>
            <w:tcBorders>
              <w:top w:val="single" w:sz="6" w:space="0" w:color="auto"/>
              <w:left w:val="single" w:sz="6" w:space="0" w:color="auto"/>
              <w:bottom w:val="single" w:sz="6" w:space="0" w:color="auto"/>
              <w:right w:val="single" w:sz="6" w:space="0" w:color="auto"/>
            </w:tcBorders>
            <w:vAlign w:val="center"/>
          </w:tcPr>
          <w:p w14:paraId="5B224AF3"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评分因素分项</w:t>
            </w:r>
          </w:p>
        </w:tc>
        <w:tc>
          <w:tcPr>
            <w:tcW w:w="652" w:type="dxa"/>
            <w:tcBorders>
              <w:top w:val="single" w:sz="6" w:space="0" w:color="auto"/>
              <w:left w:val="single" w:sz="6" w:space="0" w:color="auto"/>
              <w:bottom w:val="single" w:sz="6" w:space="0" w:color="auto"/>
              <w:right w:val="single" w:sz="6" w:space="0" w:color="auto"/>
            </w:tcBorders>
            <w:vAlign w:val="center"/>
          </w:tcPr>
          <w:p w14:paraId="4DA22345"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分值</w:t>
            </w:r>
          </w:p>
        </w:tc>
        <w:tc>
          <w:tcPr>
            <w:tcW w:w="6127" w:type="dxa"/>
            <w:tcBorders>
              <w:top w:val="single" w:sz="6" w:space="0" w:color="auto"/>
              <w:left w:val="single" w:sz="6" w:space="0" w:color="auto"/>
              <w:bottom w:val="single" w:sz="6" w:space="0" w:color="auto"/>
              <w:right w:val="single" w:sz="6" w:space="0" w:color="auto"/>
            </w:tcBorders>
            <w:vAlign w:val="center"/>
          </w:tcPr>
          <w:p w14:paraId="602FE37C"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评分标准</w:t>
            </w:r>
          </w:p>
        </w:tc>
      </w:tr>
      <w:tr w:rsidR="00372CAF" w:rsidRPr="00985A65" w14:paraId="7689B815" w14:textId="77777777" w:rsidTr="00372CAF">
        <w:trPr>
          <w:trHeight w:val="571"/>
        </w:trPr>
        <w:tc>
          <w:tcPr>
            <w:tcW w:w="638" w:type="dxa"/>
            <w:tcBorders>
              <w:top w:val="single" w:sz="6" w:space="0" w:color="auto"/>
              <w:left w:val="single" w:sz="6" w:space="0" w:color="auto"/>
              <w:bottom w:val="single" w:sz="6" w:space="0" w:color="auto"/>
              <w:right w:val="single" w:sz="6" w:space="0" w:color="auto"/>
            </w:tcBorders>
            <w:vAlign w:val="center"/>
          </w:tcPr>
          <w:p w14:paraId="3480C1DF" w14:textId="69BAA15C" w:rsidR="00372CAF" w:rsidRPr="00985A65" w:rsidRDefault="00372CAF" w:rsidP="00372CAF">
            <w:pPr>
              <w:widowControl/>
              <w:spacing w:line="360" w:lineRule="auto"/>
              <w:jc w:val="center"/>
              <w:rPr>
                <w:rFonts w:ascii="宋体" w:hAnsi="宋体" w:cs="宋体"/>
                <w:sz w:val="24"/>
              </w:rPr>
            </w:pPr>
            <w:r>
              <w:rPr>
                <w:rFonts w:ascii="宋体" w:hAnsi="宋体" w:cs="宋体" w:hint="eastAsia"/>
                <w:sz w:val="24"/>
              </w:rPr>
              <w:t>1</w:t>
            </w:r>
          </w:p>
        </w:tc>
        <w:tc>
          <w:tcPr>
            <w:tcW w:w="1705" w:type="dxa"/>
            <w:tcBorders>
              <w:top w:val="single" w:sz="6" w:space="0" w:color="auto"/>
              <w:left w:val="single" w:sz="6" w:space="0" w:color="auto"/>
              <w:bottom w:val="single" w:sz="6" w:space="0" w:color="auto"/>
              <w:right w:val="single" w:sz="6" w:space="0" w:color="auto"/>
            </w:tcBorders>
            <w:vAlign w:val="center"/>
          </w:tcPr>
          <w:p w14:paraId="4A9A5D21" w14:textId="07141109" w:rsidR="00372CAF" w:rsidRPr="00985A65" w:rsidRDefault="00372CAF" w:rsidP="00372CAF">
            <w:pPr>
              <w:widowControl/>
              <w:spacing w:line="360" w:lineRule="auto"/>
              <w:jc w:val="center"/>
              <w:rPr>
                <w:rFonts w:ascii="宋体" w:hAnsi="宋体" w:cs="宋体"/>
                <w:sz w:val="24"/>
              </w:rPr>
            </w:pPr>
            <w:r>
              <w:rPr>
                <w:rFonts w:ascii="宋体" w:hAnsi="宋体" w:cs="宋体" w:hint="eastAsia"/>
                <w:color w:val="000000"/>
                <w:sz w:val="24"/>
              </w:rPr>
              <w:t>业绩评价</w:t>
            </w:r>
          </w:p>
        </w:tc>
        <w:tc>
          <w:tcPr>
            <w:tcW w:w="652" w:type="dxa"/>
            <w:tcBorders>
              <w:top w:val="single" w:sz="6" w:space="0" w:color="auto"/>
              <w:left w:val="single" w:sz="6" w:space="0" w:color="auto"/>
              <w:bottom w:val="single" w:sz="6" w:space="0" w:color="auto"/>
              <w:right w:val="single" w:sz="6" w:space="0" w:color="auto"/>
            </w:tcBorders>
            <w:vAlign w:val="center"/>
          </w:tcPr>
          <w:p w14:paraId="1EF3A204" w14:textId="27DE39F9" w:rsidR="00372CAF" w:rsidRPr="00985A65" w:rsidRDefault="00372CAF" w:rsidP="00372CAF">
            <w:pPr>
              <w:widowControl/>
              <w:spacing w:line="360" w:lineRule="auto"/>
              <w:jc w:val="center"/>
              <w:rPr>
                <w:rFonts w:ascii="宋体" w:hAnsi="宋体" w:cs="宋体"/>
                <w:sz w:val="24"/>
              </w:rPr>
            </w:pPr>
            <w:r>
              <w:rPr>
                <w:rFonts w:ascii="宋体" w:hAnsi="宋体" w:cs="宋体"/>
                <w:sz w:val="24"/>
              </w:rPr>
              <w:t>10</w:t>
            </w:r>
          </w:p>
        </w:tc>
        <w:tc>
          <w:tcPr>
            <w:tcW w:w="6127" w:type="dxa"/>
            <w:tcBorders>
              <w:top w:val="single" w:sz="6" w:space="0" w:color="auto"/>
              <w:left w:val="single" w:sz="6" w:space="0" w:color="auto"/>
              <w:bottom w:val="single" w:sz="6" w:space="0" w:color="auto"/>
              <w:right w:val="single" w:sz="6" w:space="0" w:color="auto"/>
            </w:tcBorders>
            <w:vAlign w:val="center"/>
          </w:tcPr>
          <w:p w14:paraId="4F462483" w14:textId="23311081" w:rsidR="00372CAF" w:rsidRDefault="00372CAF" w:rsidP="00372CAF">
            <w:pPr>
              <w:widowControl/>
              <w:spacing w:line="360" w:lineRule="auto"/>
              <w:jc w:val="left"/>
              <w:rPr>
                <w:rFonts w:ascii="宋体" w:hAnsi="宋体" w:cs="宋体"/>
                <w:sz w:val="24"/>
              </w:rPr>
            </w:pPr>
            <w:bookmarkStart w:id="911" w:name="OLE_LINK98"/>
            <w:bookmarkStart w:id="912" w:name="OLE_LINK99"/>
            <w:r w:rsidRPr="00193F02">
              <w:rPr>
                <w:rFonts w:ascii="宋体" w:hAnsi="宋体" w:cs="宋体" w:hint="eastAsia"/>
                <w:sz w:val="24"/>
              </w:rPr>
              <w:t>投标人自</w:t>
            </w:r>
            <w:r w:rsidRPr="00193F02">
              <w:rPr>
                <w:rFonts w:ascii="宋体" w:hAnsi="宋体" w:cs="宋体"/>
                <w:sz w:val="24"/>
              </w:rPr>
              <w:t xml:space="preserve"> 202</w:t>
            </w:r>
            <w:r>
              <w:rPr>
                <w:rFonts w:ascii="宋体" w:hAnsi="宋体" w:cs="宋体"/>
                <w:sz w:val="24"/>
              </w:rPr>
              <w:t>3</w:t>
            </w:r>
            <w:r w:rsidRPr="00193F02">
              <w:rPr>
                <w:rFonts w:ascii="宋体" w:hAnsi="宋体" w:cs="宋体" w:hint="eastAsia"/>
                <w:sz w:val="24"/>
              </w:rPr>
              <w:t>年</w:t>
            </w:r>
            <w:r w:rsidRPr="00193F02">
              <w:rPr>
                <w:rFonts w:ascii="宋体" w:hAnsi="宋体" w:cs="宋体"/>
                <w:sz w:val="24"/>
              </w:rPr>
              <w:t xml:space="preserve"> </w:t>
            </w:r>
            <w:r w:rsidR="00CD2768" w:rsidRPr="00716479">
              <w:rPr>
                <w:rFonts w:ascii="宋体" w:hAnsi="宋体" w:cs="宋体"/>
                <w:sz w:val="24"/>
              </w:rPr>
              <w:t>9</w:t>
            </w:r>
            <w:r w:rsidRPr="00193F02">
              <w:rPr>
                <w:rFonts w:ascii="宋体" w:hAnsi="宋体" w:cs="宋体" w:hint="eastAsia"/>
                <w:sz w:val="24"/>
              </w:rPr>
              <w:t>月至投标递交截止日止（时间以合同签订日期为准）承担的与本项目需求相吻合的类似项目成功案例，每提供一个合格业绩得</w:t>
            </w:r>
            <w:r w:rsidRPr="00193F02">
              <w:rPr>
                <w:rFonts w:ascii="宋体" w:hAnsi="宋体" w:cs="宋体"/>
                <w:sz w:val="24"/>
              </w:rPr>
              <w:t xml:space="preserve"> 2 </w:t>
            </w:r>
            <w:r w:rsidRPr="00193F02">
              <w:rPr>
                <w:rFonts w:ascii="宋体" w:hAnsi="宋体" w:cs="宋体" w:hint="eastAsia"/>
                <w:sz w:val="24"/>
              </w:rPr>
              <w:t>分，本项目最高得</w:t>
            </w:r>
            <w:r w:rsidRPr="00193F02">
              <w:rPr>
                <w:rFonts w:ascii="宋体" w:hAnsi="宋体" w:cs="宋体"/>
                <w:sz w:val="24"/>
              </w:rPr>
              <w:t xml:space="preserve">10 </w:t>
            </w:r>
            <w:r w:rsidRPr="00193F02">
              <w:rPr>
                <w:rFonts w:ascii="宋体" w:hAnsi="宋体" w:cs="宋体" w:hint="eastAsia"/>
                <w:sz w:val="24"/>
              </w:rPr>
              <w:t>分。</w:t>
            </w:r>
          </w:p>
          <w:p w14:paraId="039B43EE" w14:textId="4E0F29C8" w:rsidR="00372CAF" w:rsidRPr="00985A65" w:rsidRDefault="00372CAF" w:rsidP="00372CAF">
            <w:pPr>
              <w:widowControl/>
              <w:spacing w:line="360" w:lineRule="auto"/>
              <w:jc w:val="left"/>
              <w:rPr>
                <w:rFonts w:ascii="宋体" w:hAnsi="宋体" w:cs="宋体"/>
                <w:sz w:val="24"/>
              </w:rPr>
            </w:pPr>
            <w:r w:rsidRPr="00193F02">
              <w:rPr>
                <w:rFonts w:ascii="宋体" w:hAnsi="宋体" w:cs="宋体" w:hint="eastAsia"/>
                <w:sz w:val="24"/>
              </w:rPr>
              <w:t>（注：业绩证明材料须提供合同首页、合同内容主要页、盖章签字页等重要信息。提供的业绩证明材料须加盖投标人公章。）</w:t>
            </w:r>
            <w:bookmarkEnd w:id="911"/>
            <w:bookmarkEnd w:id="912"/>
          </w:p>
        </w:tc>
      </w:tr>
      <w:tr w:rsidR="00372CAF" w:rsidRPr="00985A65" w14:paraId="4114568B" w14:textId="77777777" w:rsidTr="00372CAF">
        <w:trPr>
          <w:trHeight w:val="571"/>
        </w:trPr>
        <w:tc>
          <w:tcPr>
            <w:tcW w:w="638" w:type="dxa"/>
            <w:tcBorders>
              <w:top w:val="single" w:sz="6" w:space="0" w:color="auto"/>
              <w:left w:val="single" w:sz="6" w:space="0" w:color="auto"/>
              <w:bottom w:val="single" w:sz="6" w:space="0" w:color="auto"/>
              <w:right w:val="single" w:sz="6" w:space="0" w:color="auto"/>
            </w:tcBorders>
            <w:vAlign w:val="center"/>
          </w:tcPr>
          <w:p w14:paraId="5D85827B" w14:textId="32DC0DB9" w:rsidR="00372CAF" w:rsidRPr="00985A65" w:rsidRDefault="00372CAF" w:rsidP="00372CAF">
            <w:pPr>
              <w:widowControl/>
              <w:spacing w:line="360" w:lineRule="auto"/>
              <w:jc w:val="center"/>
              <w:rPr>
                <w:rFonts w:ascii="宋体" w:hAnsi="宋体" w:cs="宋体"/>
                <w:sz w:val="24"/>
              </w:rPr>
            </w:pPr>
            <w:r>
              <w:rPr>
                <w:rFonts w:ascii="宋体" w:hAnsi="宋体" w:cs="宋体"/>
                <w:sz w:val="24"/>
              </w:rPr>
              <w:t>2</w:t>
            </w:r>
          </w:p>
        </w:tc>
        <w:tc>
          <w:tcPr>
            <w:tcW w:w="1705" w:type="dxa"/>
            <w:tcBorders>
              <w:top w:val="single" w:sz="6" w:space="0" w:color="auto"/>
              <w:left w:val="single" w:sz="6" w:space="0" w:color="auto"/>
              <w:bottom w:val="single" w:sz="6" w:space="0" w:color="auto"/>
              <w:right w:val="single" w:sz="6" w:space="0" w:color="auto"/>
            </w:tcBorders>
            <w:vAlign w:val="center"/>
          </w:tcPr>
          <w:p w14:paraId="65EB872B" w14:textId="44EB1C5C" w:rsidR="00372CAF" w:rsidRPr="00985A65" w:rsidRDefault="00372CAF" w:rsidP="00372CAF">
            <w:pPr>
              <w:widowControl/>
              <w:spacing w:line="360" w:lineRule="auto"/>
              <w:rPr>
                <w:rFonts w:ascii="宋体" w:hAnsi="宋体" w:cs="宋体"/>
                <w:sz w:val="24"/>
              </w:rPr>
            </w:pPr>
            <w:bookmarkStart w:id="913" w:name="OLE_LINK100"/>
            <w:bookmarkStart w:id="914" w:name="OLE_LINK101"/>
            <w:r w:rsidRPr="00193F02">
              <w:rPr>
                <w:rFonts w:ascii="宋体" w:hAnsi="宋体" w:cs="宋体" w:hint="eastAsia"/>
                <w:color w:val="000000"/>
                <w:sz w:val="24"/>
              </w:rPr>
              <w:t>人员配备情况</w:t>
            </w:r>
            <w:bookmarkEnd w:id="913"/>
            <w:bookmarkEnd w:id="914"/>
          </w:p>
        </w:tc>
        <w:tc>
          <w:tcPr>
            <w:tcW w:w="652" w:type="dxa"/>
            <w:tcBorders>
              <w:top w:val="single" w:sz="6" w:space="0" w:color="auto"/>
              <w:left w:val="single" w:sz="6" w:space="0" w:color="auto"/>
              <w:bottom w:val="single" w:sz="6" w:space="0" w:color="auto"/>
              <w:right w:val="single" w:sz="6" w:space="0" w:color="auto"/>
            </w:tcBorders>
            <w:vAlign w:val="center"/>
          </w:tcPr>
          <w:p w14:paraId="17AD5856" w14:textId="7F03EEEF" w:rsidR="00372CAF" w:rsidRPr="00985A65" w:rsidRDefault="00372CAF" w:rsidP="00372CAF">
            <w:pPr>
              <w:spacing w:line="360" w:lineRule="auto"/>
              <w:jc w:val="center"/>
              <w:rPr>
                <w:rFonts w:ascii="宋体" w:hAnsi="宋体" w:cs="宋体"/>
                <w:sz w:val="24"/>
              </w:rPr>
            </w:pPr>
            <w:r>
              <w:rPr>
                <w:rFonts w:ascii="宋体" w:hAnsi="宋体" w:cs="宋体"/>
                <w:sz w:val="24"/>
              </w:rPr>
              <w:t>10</w:t>
            </w:r>
          </w:p>
        </w:tc>
        <w:tc>
          <w:tcPr>
            <w:tcW w:w="6127" w:type="dxa"/>
            <w:tcBorders>
              <w:top w:val="single" w:sz="6" w:space="0" w:color="auto"/>
              <w:left w:val="single" w:sz="6" w:space="0" w:color="auto"/>
              <w:bottom w:val="single" w:sz="6" w:space="0" w:color="auto"/>
              <w:right w:val="single" w:sz="6" w:space="0" w:color="auto"/>
            </w:tcBorders>
            <w:vAlign w:val="center"/>
          </w:tcPr>
          <w:p w14:paraId="6F9B5244" w14:textId="77777777" w:rsidR="00372CAF" w:rsidRPr="00193F02" w:rsidRDefault="00372CAF" w:rsidP="00372CAF">
            <w:pPr>
              <w:widowControl/>
              <w:spacing w:line="360" w:lineRule="auto"/>
              <w:jc w:val="left"/>
              <w:rPr>
                <w:rFonts w:ascii="宋体" w:hAnsi="宋体" w:cs="宋体"/>
                <w:sz w:val="24"/>
              </w:rPr>
            </w:pPr>
            <w:bookmarkStart w:id="915" w:name="OLE_LINK102"/>
            <w:r w:rsidRPr="00193F02">
              <w:rPr>
                <w:rFonts w:ascii="宋体" w:hAnsi="宋体" w:cs="宋体" w:hint="eastAsia"/>
                <w:sz w:val="24"/>
              </w:rPr>
              <w:t>人员配备实力强，经验丰富，完全满足项目采购需求，得</w:t>
            </w:r>
            <w:r w:rsidRPr="00193F02">
              <w:rPr>
                <w:rFonts w:ascii="宋体" w:hAnsi="宋体" w:cs="宋体"/>
                <w:sz w:val="24"/>
              </w:rPr>
              <w:t xml:space="preserve"> 10 </w:t>
            </w:r>
            <w:r w:rsidRPr="00193F02">
              <w:rPr>
                <w:rFonts w:ascii="宋体" w:hAnsi="宋体" w:cs="宋体" w:hint="eastAsia"/>
                <w:sz w:val="24"/>
              </w:rPr>
              <w:t>分；</w:t>
            </w:r>
          </w:p>
          <w:p w14:paraId="34AFFCC8" w14:textId="77777777" w:rsidR="00372CAF" w:rsidRPr="00193F02" w:rsidRDefault="00372CAF" w:rsidP="00372CAF">
            <w:pPr>
              <w:widowControl/>
              <w:spacing w:line="360" w:lineRule="auto"/>
              <w:jc w:val="left"/>
              <w:rPr>
                <w:rFonts w:ascii="宋体" w:hAnsi="宋体" w:cs="宋体"/>
                <w:sz w:val="24"/>
              </w:rPr>
            </w:pPr>
            <w:r w:rsidRPr="00193F02">
              <w:rPr>
                <w:rFonts w:ascii="宋体" w:hAnsi="宋体" w:cs="宋体" w:hint="eastAsia"/>
                <w:sz w:val="24"/>
              </w:rPr>
              <w:t>人员配备实力一般，经验较丰富，基本满足项目采购需求，得</w:t>
            </w:r>
            <w:r w:rsidRPr="00193F02">
              <w:rPr>
                <w:rFonts w:ascii="宋体" w:hAnsi="宋体" w:cs="宋体"/>
                <w:sz w:val="24"/>
              </w:rPr>
              <w:t xml:space="preserve"> 7 </w:t>
            </w:r>
            <w:r w:rsidRPr="00193F02">
              <w:rPr>
                <w:rFonts w:ascii="宋体" w:hAnsi="宋体" w:cs="宋体" w:hint="eastAsia"/>
                <w:sz w:val="24"/>
              </w:rPr>
              <w:t>分；</w:t>
            </w:r>
          </w:p>
          <w:p w14:paraId="5E8144B8" w14:textId="77777777" w:rsidR="00372CAF" w:rsidRPr="00193F02" w:rsidRDefault="00372CAF" w:rsidP="00372CAF">
            <w:pPr>
              <w:widowControl/>
              <w:spacing w:line="360" w:lineRule="auto"/>
              <w:jc w:val="left"/>
              <w:rPr>
                <w:rFonts w:ascii="宋体" w:hAnsi="宋体" w:cs="宋体"/>
                <w:sz w:val="24"/>
              </w:rPr>
            </w:pPr>
            <w:r w:rsidRPr="00193F02">
              <w:rPr>
                <w:rFonts w:ascii="宋体" w:hAnsi="宋体" w:cs="宋体" w:hint="eastAsia"/>
                <w:sz w:val="24"/>
              </w:rPr>
              <w:lastRenderedPageBreak/>
              <w:t>人员配备规模简单，欠缺经验，基本满足项目运行的，得</w:t>
            </w:r>
            <w:r w:rsidRPr="00193F02">
              <w:rPr>
                <w:rFonts w:ascii="宋体" w:hAnsi="宋体" w:cs="宋体"/>
                <w:sz w:val="24"/>
              </w:rPr>
              <w:t xml:space="preserve"> 5 </w:t>
            </w:r>
            <w:r w:rsidRPr="00193F02">
              <w:rPr>
                <w:rFonts w:ascii="宋体" w:hAnsi="宋体" w:cs="宋体" w:hint="eastAsia"/>
                <w:sz w:val="24"/>
              </w:rPr>
              <w:t>分；</w:t>
            </w:r>
          </w:p>
          <w:p w14:paraId="20362C4D" w14:textId="77777777" w:rsidR="00372CAF" w:rsidRPr="00193F02" w:rsidRDefault="00372CAF" w:rsidP="00372CAF">
            <w:pPr>
              <w:widowControl/>
              <w:spacing w:line="360" w:lineRule="auto"/>
              <w:jc w:val="left"/>
              <w:rPr>
                <w:rFonts w:ascii="宋体" w:hAnsi="宋体" w:cs="宋体"/>
                <w:sz w:val="24"/>
              </w:rPr>
            </w:pPr>
            <w:r w:rsidRPr="00193F02">
              <w:rPr>
                <w:rFonts w:ascii="宋体" w:hAnsi="宋体" w:cs="宋体" w:hint="eastAsia"/>
                <w:sz w:val="24"/>
              </w:rPr>
              <w:t>人员配备规模不完善，岗位缺失，无法满足项目采购需求，得</w:t>
            </w:r>
            <w:r w:rsidRPr="00193F02">
              <w:rPr>
                <w:rFonts w:ascii="宋体" w:hAnsi="宋体" w:cs="宋体"/>
                <w:sz w:val="24"/>
              </w:rPr>
              <w:t xml:space="preserve"> 2 </w:t>
            </w:r>
            <w:r w:rsidRPr="00193F02">
              <w:rPr>
                <w:rFonts w:ascii="宋体" w:hAnsi="宋体" w:cs="宋体" w:hint="eastAsia"/>
                <w:sz w:val="24"/>
              </w:rPr>
              <w:t>分。</w:t>
            </w:r>
          </w:p>
          <w:p w14:paraId="594E3733" w14:textId="77777777" w:rsidR="00372CAF" w:rsidRDefault="00372CAF" w:rsidP="00372CAF">
            <w:pPr>
              <w:widowControl/>
              <w:spacing w:line="360" w:lineRule="auto"/>
              <w:jc w:val="left"/>
              <w:rPr>
                <w:rFonts w:ascii="宋体" w:hAnsi="宋体" w:cs="宋体"/>
                <w:sz w:val="24"/>
              </w:rPr>
            </w:pPr>
            <w:r w:rsidRPr="00193F02">
              <w:rPr>
                <w:rFonts w:ascii="宋体" w:hAnsi="宋体" w:cs="宋体" w:hint="eastAsia"/>
                <w:sz w:val="24"/>
              </w:rPr>
              <w:t>未提供，得</w:t>
            </w:r>
            <w:r w:rsidRPr="00193F02">
              <w:rPr>
                <w:rFonts w:ascii="宋体" w:hAnsi="宋体" w:cs="宋体"/>
                <w:sz w:val="24"/>
              </w:rPr>
              <w:t xml:space="preserve"> 0 </w:t>
            </w:r>
            <w:r w:rsidRPr="00193F02">
              <w:rPr>
                <w:rFonts w:ascii="宋体" w:hAnsi="宋体" w:cs="宋体" w:hint="eastAsia"/>
                <w:sz w:val="24"/>
              </w:rPr>
              <w:t>分。</w:t>
            </w:r>
          </w:p>
          <w:p w14:paraId="4EF250D8" w14:textId="28A88655" w:rsidR="00372CAF" w:rsidRPr="00716479" w:rsidRDefault="00372CAF" w:rsidP="00372CAF">
            <w:pPr>
              <w:widowControl/>
              <w:spacing w:line="360" w:lineRule="auto"/>
              <w:jc w:val="left"/>
              <w:rPr>
                <w:rFonts w:ascii="宋体" w:hAnsi="宋体" w:cs="宋体"/>
                <w:sz w:val="24"/>
              </w:rPr>
            </w:pPr>
            <w:r w:rsidRPr="00716479">
              <w:rPr>
                <w:rFonts w:hint="eastAsia"/>
                <w:sz w:val="24"/>
              </w:rPr>
              <w:t>提供有效证明材料复印件加盖公章</w:t>
            </w:r>
            <w:bookmarkEnd w:id="915"/>
          </w:p>
        </w:tc>
      </w:tr>
    </w:tbl>
    <w:p w14:paraId="4448F7CD" w14:textId="77777777" w:rsidR="00DA1C98" w:rsidRPr="00985A65" w:rsidRDefault="00DA1C98" w:rsidP="00DA1C98">
      <w:pPr>
        <w:spacing w:line="360" w:lineRule="auto"/>
        <w:rPr>
          <w:rFonts w:ascii="宋体" w:hAnsi="宋体" w:cs="宋体"/>
          <w:sz w:val="24"/>
        </w:rPr>
      </w:pPr>
    </w:p>
    <w:p w14:paraId="3E573D21" w14:textId="77777777" w:rsidR="00DA1C98" w:rsidRPr="00985A65" w:rsidRDefault="00DA1C98" w:rsidP="00DA1C98">
      <w:pPr>
        <w:widowControl/>
        <w:jc w:val="left"/>
        <w:rPr>
          <w:rFonts w:ascii="宋体" w:hAnsi="宋体" w:cs="宋体"/>
          <w:sz w:val="24"/>
        </w:rPr>
      </w:pPr>
      <w:r w:rsidRPr="00985A65">
        <w:rPr>
          <w:rFonts w:ascii="宋体" w:hAnsi="宋体" w:cs="宋体"/>
          <w:sz w:val="24"/>
        </w:rPr>
        <w:br w:type="page"/>
      </w:r>
    </w:p>
    <w:p w14:paraId="33D0E3AB" w14:textId="6743FFEF" w:rsidR="00DA1C98" w:rsidRPr="00985A65" w:rsidRDefault="00DA1C98" w:rsidP="00DA1C98">
      <w:pPr>
        <w:spacing w:line="360" w:lineRule="auto"/>
        <w:rPr>
          <w:rFonts w:ascii="宋体" w:hAnsi="宋体" w:cs="宋体"/>
          <w:sz w:val="24"/>
        </w:rPr>
      </w:pPr>
      <w:r w:rsidRPr="00985A65">
        <w:rPr>
          <w:rFonts w:ascii="宋体" w:hAnsi="宋体" w:cs="宋体" w:hint="eastAsia"/>
          <w:sz w:val="24"/>
        </w:rPr>
        <w:lastRenderedPageBreak/>
        <w:t>2.3技术部分（</w:t>
      </w:r>
      <w:r w:rsidR="00372CAF">
        <w:rPr>
          <w:rFonts w:ascii="宋体" w:hAnsi="宋体" w:cs="宋体"/>
          <w:sz w:val="24"/>
        </w:rPr>
        <w:t>70</w:t>
      </w:r>
      <w:r w:rsidRPr="00985A65">
        <w:rPr>
          <w:rFonts w:ascii="宋体" w:hAnsi="宋体" w:cs="宋体" w:hint="eastAsia"/>
          <w:sz w:val="24"/>
        </w:rPr>
        <w:t>分）</w:t>
      </w:r>
    </w:p>
    <w:tbl>
      <w:tblPr>
        <w:tblW w:w="9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05"/>
        <w:gridCol w:w="1166"/>
        <w:gridCol w:w="709"/>
        <w:gridCol w:w="6542"/>
      </w:tblGrid>
      <w:tr w:rsidR="00DA1C98" w:rsidRPr="00985A65" w14:paraId="423B5391" w14:textId="77777777" w:rsidTr="003028CF">
        <w:trPr>
          <w:trHeight w:val="496"/>
        </w:trPr>
        <w:tc>
          <w:tcPr>
            <w:tcW w:w="705" w:type="dxa"/>
            <w:tcBorders>
              <w:top w:val="single" w:sz="6" w:space="0" w:color="auto"/>
              <w:left w:val="single" w:sz="6" w:space="0" w:color="auto"/>
              <w:bottom w:val="single" w:sz="6" w:space="0" w:color="auto"/>
              <w:right w:val="single" w:sz="6" w:space="0" w:color="auto"/>
            </w:tcBorders>
            <w:vAlign w:val="center"/>
          </w:tcPr>
          <w:p w14:paraId="6FBAF84D"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序号</w:t>
            </w:r>
          </w:p>
        </w:tc>
        <w:tc>
          <w:tcPr>
            <w:tcW w:w="1166" w:type="dxa"/>
            <w:tcBorders>
              <w:top w:val="single" w:sz="6" w:space="0" w:color="auto"/>
              <w:left w:val="single" w:sz="6" w:space="0" w:color="auto"/>
              <w:bottom w:val="single" w:sz="6" w:space="0" w:color="auto"/>
              <w:right w:val="single" w:sz="6" w:space="0" w:color="auto"/>
            </w:tcBorders>
            <w:vAlign w:val="center"/>
          </w:tcPr>
          <w:p w14:paraId="72D4925D"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评分因素分项</w:t>
            </w:r>
          </w:p>
        </w:tc>
        <w:tc>
          <w:tcPr>
            <w:tcW w:w="709" w:type="dxa"/>
            <w:tcBorders>
              <w:top w:val="single" w:sz="6" w:space="0" w:color="auto"/>
              <w:left w:val="single" w:sz="6" w:space="0" w:color="auto"/>
              <w:bottom w:val="single" w:sz="6" w:space="0" w:color="auto"/>
              <w:right w:val="single" w:sz="6" w:space="0" w:color="auto"/>
            </w:tcBorders>
            <w:vAlign w:val="center"/>
          </w:tcPr>
          <w:p w14:paraId="5FFFE54E"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分值</w:t>
            </w:r>
          </w:p>
        </w:tc>
        <w:tc>
          <w:tcPr>
            <w:tcW w:w="6542" w:type="dxa"/>
            <w:tcBorders>
              <w:top w:val="single" w:sz="6" w:space="0" w:color="auto"/>
              <w:left w:val="single" w:sz="6" w:space="0" w:color="auto"/>
              <w:bottom w:val="single" w:sz="6" w:space="0" w:color="auto"/>
              <w:right w:val="single" w:sz="6" w:space="0" w:color="auto"/>
            </w:tcBorders>
            <w:vAlign w:val="center"/>
          </w:tcPr>
          <w:p w14:paraId="770CD459"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评分标准</w:t>
            </w:r>
          </w:p>
        </w:tc>
      </w:tr>
      <w:tr w:rsidR="00DA1C98" w:rsidRPr="00985A65" w14:paraId="0F95289C" w14:textId="77777777" w:rsidTr="003028CF">
        <w:trPr>
          <w:trHeight w:val="1031"/>
        </w:trPr>
        <w:tc>
          <w:tcPr>
            <w:tcW w:w="705" w:type="dxa"/>
            <w:tcBorders>
              <w:top w:val="single" w:sz="6" w:space="0" w:color="auto"/>
              <w:left w:val="single" w:sz="6" w:space="0" w:color="auto"/>
              <w:bottom w:val="single" w:sz="6" w:space="0" w:color="auto"/>
              <w:right w:val="single" w:sz="6" w:space="0" w:color="auto"/>
            </w:tcBorders>
            <w:vAlign w:val="center"/>
          </w:tcPr>
          <w:p w14:paraId="7901B79E"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1</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14:paraId="51EE0F59" w14:textId="77777777" w:rsidR="00DA1C98" w:rsidRPr="00985A65" w:rsidRDefault="00DA1C98" w:rsidP="003028CF">
            <w:pPr>
              <w:widowControl/>
              <w:spacing w:line="360" w:lineRule="auto"/>
              <w:jc w:val="center"/>
              <w:rPr>
                <w:rFonts w:ascii="宋体" w:hAnsi="宋体" w:cs="宋体"/>
                <w:sz w:val="24"/>
              </w:rPr>
            </w:pPr>
            <w:bookmarkStart w:id="916" w:name="OLE_LINK103"/>
            <w:bookmarkStart w:id="917" w:name="OLE_LINK104"/>
            <w:r w:rsidRPr="00985A65">
              <w:rPr>
                <w:rFonts w:ascii="宋体" w:hAnsi="宋体" w:cs="宋体" w:hint="eastAsia"/>
                <w:sz w:val="24"/>
              </w:rPr>
              <w:t>服务方案</w:t>
            </w:r>
            <w:bookmarkEnd w:id="916"/>
            <w:bookmarkEnd w:id="917"/>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4CFB95A"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20分</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14:paraId="20067A61"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根据本项目具体情况及采购需求，编制服务方案等进行综合评审；</w:t>
            </w:r>
          </w:p>
          <w:p w14:paraId="3391960F"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制定的服务方案全面、非常合理，针对性强，能针对项目重点难点进行分析并提出非常好的建议，组织工作合理、高效，可以切实保障项目的实际需要:20分</w:t>
            </w:r>
          </w:p>
          <w:p w14:paraId="7336877A"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制定的服务方案全面、较合理，针对性较强，能针对项目重点难点进行分析并提出较好的建议，组织工作较合理，人力物力安排能够较好的保障项目的实际需要:</w:t>
            </w:r>
            <w:r w:rsidRPr="00985A65">
              <w:rPr>
                <w:rFonts w:ascii="宋体" w:hAnsi="宋体" w:cs="宋体"/>
                <w:sz w:val="24"/>
              </w:rPr>
              <w:t>17</w:t>
            </w:r>
            <w:r w:rsidRPr="00985A65">
              <w:rPr>
                <w:rFonts w:ascii="宋体" w:hAnsi="宋体" w:cs="宋体" w:hint="eastAsia"/>
                <w:sz w:val="24"/>
              </w:rPr>
              <w:t>分</w:t>
            </w:r>
          </w:p>
          <w:p w14:paraId="0DF83ED9"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制定的服务方案较全面、较合理，有一定针对性，能针对项目重点难点进行分析但未提出较好的建议，组织工作较合理，人力物力安排基本可以保障项目的实际需要:</w:t>
            </w:r>
            <w:r w:rsidRPr="00985A65">
              <w:rPr>
                <w:rFonts w:ascii="宋体" w:hAnsi="宋体" w:cs="宋体"/>
                <w:sz w:val="24"/>
              </w:rPr>
              <w:t>14</w:t>
            </w:r>
            <w:r w:rsidRPr="00985A65">
              <w:rPr>
                <w:rFonts w:ascii="宋体" w:hAnsi="宋体" w:cs="宋体" w:hint="eastAsia"/>
                <w:sz w:val="24"/>
              </w:rPr>
              <w:t>分</w:t>
            </w:r>
          </w:p>
          <w:p w14:paraId="078FB120"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制定的服务方案较全面、较合理，但针对性欠佳，有对项目重点难点的分析，但针对性欠佳，组织工作较合理，基本保障项目的实际需要，能够提出一些合理建议:</w:t>
            </w:r>
            <w:r w:rsidRPr="00985A65">
              <w:rPr>
                <w:rFonts w:ascii="宋体" w:hAnsi="宋体" w:cs="宋体"/>
                <w:sz w:val="24"/>
              </w:rPr>
              <w:t>11</w:t>
            </w:r>
            <w:r w:rsidRPr="00985A65">
              <w:rPr>
                <w:rFonts w:ascii="宋体" w:hAnsi="宋体" w:cs="宋体" w:hint="eastAsia"/>
                <w:sz w:val="24"/>
              </w:rPr>
              <w:t>分</w:t>
            </w:r>
          </w:p>
          <w:p w14:paraId="2E8AC522"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服务方案基本全面，但缺乏针对性，项目重点难点分析有但不完善，组织工作有但不完善，人力物力安排无法完全保障项目日常工作需要，未提出较好的建议:</w:t>
            </w:r>
            <w:r w:rsidRPr="00985A65">
              <w:rPr>
                <w:rFonts w:ascii="宋体" w:hAnsi="宋体" w:cs="宋体"/>
                <w:sz w:val="24"/>
              </w:rPr>
              <w:t>8</w:t>
            </w:r>
            <w:r w:rsidRPr="00985A65">
              <w:rPr>
                <w:rFonts w:ascii="宋体" w:hAnsi="宋体" w:cs="宋体" w:hint="eastAsia"/>
                <w:sz w:val="24"/>
              </w:rPr>
              <w:t>分</w:t>
            </w:r>
          </w:p>
          <w:p w14:paraId="1CB97F26"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服务方案不全面，缺乏针对性，项目重点难点分析欠合理，组织工作欠佳，人力物力安排无法保障项目日常工作需要，不能提出好的建议:</w:t>
            </w:r>
            <w:r w:rsidRPr="00985A65">
              <w:rPr>
                <w:rFonts w:ascii="宋体" w:hAnsi="宋体" w:cs="宋体"/>
                <w:sz w:val="24"/>
              </w:rPr>
              <w:t>5</w:t>
            </w:r>
            <w:r w:rsidRPr="00985A65">
              <w:rPr>
                <w:rFonts w:ascii="宋体" w:hAnsi="宋体" w:cs="宋体" w:hint="eastAsia"/>
                <w:sz w:val="24"/>
              </w:rPr>
              <w:t>分</w:t>
            </w:r>
          </w:p>
          <w:p w14:paraId="134F8776"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服务方案不全面，没有针对性，也无针对性分析项目重点难点，无组织工作，人力物力安排无法完全保障项目日常工作需要，不能提出好的建议:</w:t>
            </w:r>
            <w:r w:rsidRPr="00985A65">
              <w:rPr>
                <w:rFonts w:ascii="宋体" w:hAnsi="宋体" w:cs="宋体"/>
                <w:sz w:val="24"/>
              </w:rPr>
              <w:t>2</w:t>
            </w:r>
            <w:r w:rsidRPr="00985A65">
              <w:rPr>
                <w:rFonts w:ascii="宋体" w:hAnsi="宋体" w:cs="宋体" w:hint="eastAsia"/>
                <w:sz w:val="24"/>
              </w:rPr>
              <w:t>分</w:t>
            </w:r>
          </w:p>
          <w:p w14:paraId="6D0C6540" w14:textId="77777777" w:rsidR="00DA1C98" w:rsidRPr="00985A65" w:rsidRDefault="00DA1C98" w:rsidP="003028CF">
            <w:pPr>
              <w:widowControl/>
              <w:jc w:val="left"/>
              <w:rPr>
                <w:rFonts w:ascii="宋体" w:hAnsi="宋体" w:cs="宋体"/>
                <w:sz w:val="24"/>
              </w:rPr>
            </w:pPr>
            <w:r w:rsidRPr="00985A65">
              <w:rPr>
                <w:rFonts w:ascii="宋体" w:hAnsi="宋体" w:cs="宋体" w:hint="eastAsia"/>
                <w:sz w:val="24"/>
              </w:rPr>
              <w:t>未提供相应内容:0分</w:t>
            </w:r>
          </w:p>
        </w:tc>
      </w:tr>
      <w:tr w:rsidR="00DA1C98" w:rsidRPr="00985A65" w14:paraId="1F95942A" w14:textId="77777777" w:rsidTr="003028CF">
        <w:trPr>
          <w:trHeight w:val="1413"/>
        </w:trPr>
        <w:tc>
          <w:tcPr>
            <w:tcW w:w="705" w:type="dxa"/>
            <w:tcBorders>
              <w:top w:val="single" w:sz="6" w:space="0" w:color="auto"/>
              <w:left w:val="single" w:sz="6" w:space="0" w:color="auto"/>
              <w:right w:val="single" w:sz="6" w:space="0" w:color="auto"/>
            </w:tcBorders>
            <w:vAlign w:val="center"/>
          </w:tcPr>
          <w:p w14:paraId="6843B2EC"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hint="eastAsia"/>
                <w:sz w:val="24"/>
              </w:rPr>
              <w:t>2</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14:paraId="0834082A" w14:textId="77777777" w:rsidR="00DA1C98" w:rsidRPr="00985A65" w:rsidRDefault="00DA1C98" w:rsidP="003028CF">
            <w:pPr>
              <w:spacing w:line="360" w:lineRule="auto"/>
              <w:jc w:val="center"/>
              <w:rPr>
                <w:rFonts w:ascii="宋体" w:hAnsi="宋体" w:cs="宋体"/>
                <w:kern w:val="0"/>
                <w:sz w:val="24"/>
              </w:rPr>
            </w:pPr>
            <w:r w:rsidRPr="00985A65">
              <w:rPr>
                <w:rFonts w:ascii="宋体" w:hAnsi="宋体" w:cs="宋体" w:hint="eastAsia"/>
                <w:kern w:val="0"/>
                <w:sz w:val="24"/>
              </w:rPr>
              <w:t>突发应急机制</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F29F379" w14:textId="77777777" w:rsidR="00DA1C98" w:rsidRPr="00985A65" w:rsidRDefault="00DA1C98" w:rsidP="003028CF">
            <w:pPr>
              <w:spacing w:line="360" w:lineRule="auto"/>
              <w:jc w:val="center"/>
              <w:rPr>
                <w:rFonts w:ascii="宋体" w:hAnsi="宋体" w:cs="宋体"/>
                <w:sz w:val="24"/>
              </w:rPr>
            </w:pPr>
            <w:r w:rsidRPr="00985A65">
              <w:rPr>
                <w:rFonts w:ascii="宋体" w:hAnsi="宋体" w:cs="宋体" w:hint="eastAsia"/>
                <w:kern w:val="0"/>
                <w:sz w:val="24"/>
              </w:rPr>
              <w:t>1</w:t>
            </w:r>
            <w:r w:rsidRPr="00985A65">
              <w:rPr>
                <w:rFonts w:ascii="宋体" w:hAnsi="宋体" w:cs="宋体"/>
                <w:kern w:val="0"/>
                <w:sz w:val="24"/>
              </w:rPr>
              <w:t>6</w:t>
            </w:r>
            <w:r w:rsidRPr="00985A65">
              <w:rPr>
                <w:rFonts w:ascii="宋体" w:hAnsi="宋体" w:cs="宋体" w:hint="eastAsia"/>
                <w:kern w:val="0"/>
                <w:sz w:val="24"/>
              </w:rPr>
              <w:t>分</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14:paraId="176E35FC" w14:textId="77777777" w:rsidR="00DA1C98" w:rsidRPr="00985A65" w:rsidRDefault="00DA1C98" w:rsidP="003028CF">
            <w:pPr>
              <w:widowControl/>
              <w:rPr>
                <w:rFonts w:ascii="宋体" w:hAnsi="宋体" w:cs="宋体"/>
                <w:sz w:val="24"/>
              </w:rPr>
            </w:pPr>
            <w:r w:rsidRPr="00985A65">
              <w:rPr>
                <w:rFonts w:ascii="宋体" w:hAnsi="宋体" w:cs="宋体" w:hint="eastAsia"/>
                <w:sz w:val="24"/>
              </w:rPr>
              <w:t>根据本项目具体情况及采购需求，编制</w:t>
            </w:r>
            <w:r w:rsidRPr="00985A65">
              <w:rPr>
                <w:rFonts w:ascii="宋体" w:hAnsi="宋体" w:cs="宋体" w:hint="eastAsia"/>
                <w:kern w:val="0"/>
                <w:sz w:val="24"/>
              </w:rPr>
              <w:t>突发应急机制</w:t>
            </w:r>
            <w:r w:rsidRPr="00985A65">
              <w:rPr>
                <w:rFonts w:ascii="宋体" w:hAnsi="宋体" w:cs="宋体" w:hint="eastAsia"/>
                <w:sz w:val="24"/>
              </w:rPr>
              <w:t>方案等进行综合评审；</w:t>
            </w:r>
          </w:p>
          <w:p w14:paraId="7A19D3E5" w14:textId="77777777" w:rsidR="00DA1C98" w:rsidRPr="00985A65" w:rsidRDefault="00DA1C98" w:rsidP="003028CF">
            <w:pPr>
              <w:widowControl/>
              <w:rPr>
                <w:rFonts w:ascii="宋体" w:hAnsi="宋体" w:cs="宋体"/>
                <w:sz w:val="24"/>
              </w:rPr>
            </w:pPr>
            <w:r w:rsidRPr="00985A65">
              <w:rPr>
                <w:rFonts w:ascii="宋体" w:hAnsi="宋体" w:cs="宋体" w:hint="eastAsia"/>
                <w:sz w:val="24"/>
              </w:rPr>
              <w:t>有科学、先进且完善的应急机制，能够处理好各种突发应急事件，突发事件应对计划科学:1</w:t>
            </w:r>
            <w:r w:rsidRPr="00985A65">
              <w:rPr>
                <w:rFonts w:ascii="宋体" w:hAnsi="宋体" w:cs="宋体"/>
                <w:sz w:val="24"/>
              </w:rPr>
              <w:t>6</w:t>
            </w:r>
            <w:r w:rsidRPr="00985A65">
              <w:rPr>
                <w:rFonts w:ascii="宋体" w:hAnsi="宋体" w:cs="宋体" w:hint="eastAsia"/>
                <w:sz w:val="24"/>
              </w:rPr>
              <w:t>分</w:t>
            </w:r>
          </w:p>
          <w:p w14:paraId="4BE2DFBE" w14:textId="77777777" w:rsidR="00DA1C98" w:rsidRPr="00985A65" w:rsidRDefault="00DA1C98" w:rsidP="003028CF">
            <w:pPr>
              <w:widowControl/>
              <w:rPr>
                <w:rFonts w:ascii="宋体" w:hAnsi="宋体" w:cs="宋体"/>
                <w:sz w:val="24"/>
              </w:rPr>
            </w:pPr>
            <w:r w:rsidRPr="00985A65">
              <w:rPr>
                <w:rFonts w:ascii="宋体" w:hAnsi="宋体" w:cs="宋体" w:hint="eastAsia"/>
                <w:sz w:val="24"/>
              </w:rPr>
              <w:t>有较好的突发应急机制，能够较好的处理突发应急事件，突发事件应对计划较合理:</w:t>
            </w:r>
            <w:r w:rsidRPr="00985A65">
              <w:rPr>
                <w:rFonts w:ascii="宋体" w:hAnsi="宋体" w:cs="宋体"/>
                <w:sz w:val="24"/>
              </w:rPr>
              <w:t>12</w:t>
            </w:r>
            <w:r w:rsidRPr="00985A65">
              <w:rPr>
                <w:rFonts w:ascii="宋体" w:hAnsi="宋体" w:cs="宋体" w:hint="eastAsia"/>
                <w:sz w:val="24"/>
              </w:rPr>
              <w:t>分</w:t>
            </w:r>
          </w:p>
          <w:p w14:paraId="59AE570F" w14:textId="77777777" w:rsidR="00DA1C98" w:rsidRPr="00985A65" w:rsidRDefault="00DA1C98" w:rsidP="003028CF">
            <w:pPr>
              <w:widowControl/>
              <w:rPr>
                <w:rFonts w:ascii="宋体" w:hAnsi="宋体" w:cs="宋体"/>
                <w:sz w:val="24"/>
              </w:rPr>
            </w:pPr>
            <w:r w:rsidRPr="00985A65">
              <w:rPr>
                <w:rFonts w:ascii="宋体" w:hAnsi="宋体" w:cs="宋体" w:hint="eastAsia"/>
                <w:sz w:val="24"/>
              </w:rPr>
              <w:t>突发应急机制不够好，有缺失，不能完全处理突发应急事件，突发事件应对计划欠合理:</w:t>
            </w:r>
            <w:r w:rsidRPr="00985A65">
              <w:rPr>
                <w:rFonts w:ascii="宋体" w:hAnsi="宋体" w:cs="宋体"/>
                <w:sz w:val="24"/>
              </w:rPr>
              <w:t>8</w:t>
            </w:r>
            <w:r w:rsidRPr="00985A65">
              <w:rPr>
                <w:rFonts w:ascii="宋体" w:hAnsi="宋体" w:cs="宋体" w:hint="eastAsia"/>
                <w:sz w:val="24"/>
              </w:rPr>
              <w:t>分</w:t>
            </w:r>
          </w:p>
          <w:p w14:paraId="104ECEE4" w14:textId="77777777" w:rsidR="00DA1C98" w:rsidRPr="00985A65" w:rsidRDefault="00DA1C98" w:rsidP="003028CF">
            <w:pPr>
              <w:widowControl/>
              <w:rPr>
                <w:rFonts w:ascii="宋体" w:hAnsi="宋体" w:cs="宋体"/>
                <w:sz w:val="24"/>
              </w:rPr>
            </w:pPr>
            <w:r w:rsidRPr="00985A65">
              <w:rPr>
                <w:rFonts w:ascii="宋体" w:hAnsi="宋体" w:cs="宋体" w:hint="eastAsia"/>
                <w:sz w:val="24"/>
              </w:rPr>
              <w:t>突发应急机制不好，无法处理突发应急事件，无突发应对计划:</w:t>
            </w:r>
            <w:r w:rsidRPr="00985A65">
              <w:rPr>
                <w:rFonts w:ascii="宋体" w:hAnsi="宋体" w:cs="宋体"/>
                <w:sz w:val="24"/>
              </w:rPr>
              <w:t>4</w:t>
            </w:r>
            <w:r w:rsidRPr="00985A65">
              <w:rPr>
                <w:rFonts w:ascii="宋体" w:hAnsi="宋体" w:cs="宋体" w:hint="eastAsia"/>
                <w:sz w:val="24"/>
              </w:rPr>
              <w:t>分</w:t>
            </w:r>
          </w:p>
          <w:p w14:paraId="3A63BEA5" w14:textId="77777777" w:rsidR="00DA1C98" w:rsidRPr="00985A65" w:rsidRDefault="00DA1C98" w:rsidP="003028CF">
            <w:pPr>
              <w:widowControl/>
              <w:rPr>
                <w:rFonts w:ascii="宋体" w:hAnsi="宋体" w:cs="宋体"/>
                <w:sz w:val="24"/>
              </w:rPr>
            </w:pPr>
            <w:r w:rsidRPr="00985A65">
              <w:rPr>
                <w:rFonts w:ascii="宋体" w:hAnsi="宋体" w:cs="宋体" w:hint="eastAsia"/>
                <w:sz w:val="24"/>
              </w:rPr>
              <w:t>未提供相应内容:0分</w:t>
            </w:r>
          </w:p>
        </w:tc>
      </w:tr>
      <w:tr w:rsidR="00DA1C98" w:rsidRPr="00985A65" w14:paraId="1CAD2269" w14:textId="77777777" w:rsidTr="00372CAF">
        <w:trPr>
          <w:trHeight w:val="2360"/>
        </w:trPr>
        <w:tc>
          <w:tcPr>
            <w:tcW w:w="705" w:type="dxa"/>
            <w:tcBorders>
              <w:left w:val="single" w:sz="6" w:space="0" w:color="auto"/>
              <w:right w:val="single" w:sz="6" w:space="0" w:color="auto"/>
            </w:tcBorders>
            <w:vAlign w:val="center"/>
          </w:tcPr>
          <w:p w14:paraId="4861C907"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sz w:val="24"/>
              </w:rPr>
              <w:lastRenderedPageBreak/>
              <w:t>3</w:t>
            </w:r>
          </w:p>
        </w:tc>
        <w:tc>
          <w:tcPr>
            <w:tcW w:w="1166" w:type="dxa"/>
            <w:tcBorders>
              <w:top w:val="single" w:sz="4" w:space="0" w:color="auto"/>
              <w:left w:val="single" w:sz="4" w:space="0" w:color="auto"/>
              <w:right w:val="single" w:sz="4" w:space="0" w:color="auto"/>
            </w:tcBorders>
            <w:shd w:val="clear" w:color="auto" w:fill="FFFFFF"/>
            <w:vAlign w:val="center"/>
          </w:tcPr>
          <w:p w14:paraId="6A69ED1A" w14:textId="094F44A3" w:rsidR="00DA1C98" w:rsidRPr="00985A65" w:rsidRDefault="00372CAF" w:rsidP="003028CF">
            <w:pPr>
              <w:spacing w:line="360" w:lineRule="auto"/>
              <w:jc w:val="center"/>
              <w:rPr>
                <w:rFonts w:ascii="宋体" w:hAnsi="宋体" w:cs="宋体"/>
                <w:sz w:val="24"/>
              </w:rPr>
            </w:pPr>
            <w:bookmarkStart w:id="918" w:name="OLE_LINK105"/>
            <w:bookmarkStart w:id="919" w:name="OLE_LINK106"/>
            <w:r w:rsidRPr="00372CAF">
              <w:rPr>
                <w:rFonts w:ascii="宋体" w:hAnsi="宋体" w:cs="宋体" w:hint="eastAsia"/>
                <w:sz w:val="24"/>
              </w:rPr>
              <w:t>拟对本项 目工作投 入的设备 情况</w:t>
            </w:r>
            <w:bookmarkEnd w:id="918"/>
            <w:bookmarkEnd w:id="919"/>
          </w:p>
        </w:tc>
        <w:tc>
          <w:tcPr>
            <w:tcW w:w="709" w:type="dxa"/>
            <w:tcBorders>
              <w:top w:val="single" w:sz="4" w:space="0" w:color="auto"/>
              <w:left w:val="single" w:sz="4" w:space="0" w:color="auto"/>
              <w:right w:val="single" w:sz="4" w:space="0" w:color="auto"/>
            </w:tcBorders>
            <w:shd w:val="clear" w:color="auto" w:fill="FFFFFF"/>
            <w:vAlign w:val="center"/>
          </w:tcPr>
          <w:p w14:paraId="7CB9FD4C" w14:textId="1C473478" w:rsidR="00DA1C98" w:rsidRPr="00985A65" w:rsidRDefault="00DA1C98" w:rsidP="00372CAF">
            <w:pPr>
              <w:spacing w:line="360" w:lineRule="auto"/>
              <w:jc w:val="center"/>
              <w:rPr>
                <w:rFonts w:ascii="宋体" w:hAnsi="宋体" w:cs="宋体"/>
                <w:sz w:val="24"/>
              </w:rPr>
            </w:pPr>
            <w:r w:rsidRPr="00985A65">
              <w:rPr>
                <w:rFonts w:ascii="宋体" w:hAnsi="宋体" w:cs="宋体" w:hint="eastAsia"/>
                <w:sz w:val="24"/>
              </w:rPr>
              <w:t>1</w:t>
            </w:r>
            <w:r w:rsidR="00372CAF">
              <w:rPr>
                <w:rFonts w:ascii="宋体" w:hAnsi="宋体" w:cs="宋体"/>
                <w:sz w:val="24"/>
              </w:rPr>
              <w:t>0</w:t>
            </w:r>
            <w:r w:rsidRPr="00985A65">
              <w:rPr>
                <w:rFonts w:ascii="宋体" w:hAnsi="宋体" w:cs="宋体" w:hint="eastAsia"/>
                <w:sz w:val="24"/>
              </w:rPr>
              <w:t>分</w:t>
            </w:r>
          </w:p>
        </w:tc>
        <w:tc>
          <w:tcPr>
            <w:tcW w:w="6542" w:type="dxa"/>
            <w:tcBorders>
              <w:top w:val="single" w:sz="4" w:space="0" w:color="auto"/>
              <w:left w:val="single" w:sz="4" w:space="0" w:color="auto"/>
              <w:right w:val="single" w:sz="4" w:space="0" w:color="auto"/>
            </w:tcBorders>
            <w:shd w:val="clear" w:color="auto" w:fill="FFFFFF"/>
          </w:tcPr>
          <w:p w14:paraId="5373950C" w14:textId="77777777" w:rsidR="00372CAF" w:rsidRDefault="00372CAF" w:rsidP="003028CF">
            <w:pPr>
              <w:rPr>
                <w:rFonts w:ascii="宋体" w:hAnsi="宋体" w:cs="宋体"/>
                <w:sz w:val="24"/>
              </w:rPr>
            </w:pPr>
            <w:bookmarkStart w:id="920" w:name="OLE_LINK107"/>
            <w:bookmarkStart w:id="921" w:name="OLE_LINK108"/>
            <w:r w:rsidRPr="00372CAF">
              <w:rPr>
                <w:rFonts w:ascii="宋体" w:hAnsi="宋体" w:cs="宋体" w:hint="eastAsia"/>
                <w:sz w:val="24"/>
              </w:rPr>
              <w:t xml:space="preserve">拟对本项目工作投入的设备情况： </w:t>
            </w:r>
          </w:p>
          <w:p w14:paraId="7AFD32D0" w14:textId="77777777" w:rsidR="00372CAF" w:rsidRDefault="00372CAF" w:rsidP="003028CF">
            <w:pPr>
              <w:rPr>
                <w:rFonts w:ascii="宋体" w:hAnsi="宋体" w:cs="宋体"/>
                <w:sz w:val="24"/>
              </w:rPr>
            </w:pPr>
            <w:r w:rsidRPr="00372CAF">
              <w:rPr>
                <w:rFonts w:ascii="宋体" w:hAnsi="宋体" w:cs="宋体" w:hint="eastAsia"/>
                <w:sz w:val="24"/>
              </w:rPr>
              <w:t xml:space="preserve">1.拟入设备的齐全、设备先进、可靠性高，得 10 分； </w:t>
            </w:r>
          </w:p>
          <w:p w14:paraId="49787C7D" w14:textId="77777777" w:rsidR="00372CAF" w:rsidRDefault="00372CAF" w:rsidP="003028CF">
            <w:pPr>
              <w:rPr>
                <w:rFonts w:ascii="宋体" w:hAnsi="宋体" w:cs="宋体"/>
                <w:sz w:val="24"/>
              </w:rPr>
            </w:pPr>
            <w:r w:rsidRPr="00372CAF">
              <w:rPr>
                <w:rFonts w:ascii="宋体" w:hAnsi="宋体" w:cs="宋体" w:hint="eastAsia"/>
                <w:sz w:val="24"/>
              </w:rPr>
              <w:t xml:space="preserve">2.拟入设备基本满足项目要求、设备良好、可靠 性较高，得 7 分； </w:t>
            </w:r>
          </w:p>
          <w:p w14:paraId="515CF115" w14:textId="77777777" w:rsidR="00372CAF" w:rsidRDefault="00372CAF" w:rsidP="003028CF">
            <w:pPr>
              <w:rPr>
                <w:rFonts w:ascii="宋体" w:hAnsi="宋体" w:cs="宋体"/>
                <w:sz w:val="24"/>
              </w:rPr>
            </w:pPr>
            <w:r w:rsidRPr="00372CAF">
              <w:rPr>
                <w:rFonts w:ascii="宋体" w:hAnsi="宋体" w:cs="宋体" w:hint="eastAsia"/>
                <w:sz w:val="24"/>
              </w:rPr>
              <w:t xml:space="preserve">3.拟入设备可以满足项目要求、设备陈旧、可靠 性较低，得 3 分； </w:t>
            </w:r>
          </w:p>
          <w:p w14:paraId="65AC43AD" w14:textId="36BED0CC" w:rsidR="00DA1C98" w:rsidRPr="00985A65" w:rsidRDefault="00372CAF" w:rsidP="003028CF">
            <w:pPr>
              <w:rPr>
                <w:rFonts w:ascii="宋体" w:hAnsi="宋体" w:cs="宋体"/>
                <w:sz w:val="24"/>
              </w:rPr>
            </w:pPr>
            <w:r w:rsidRPr="00372CAF">
              <w:rPr>
                <w:rFonts w:ascii="宋体" w:hAnsi="宋体" w:cs="宋体" w:hint="eastAsia"/>
                <w:sz w:val="24"/>
              </w:rPr>
              <w:t>4.拟入设备不满足项目要求得 0 分。</w:t>
            </w:r>
            <w:bookmarkEnd w:id="920"/>
            <w:bookmarkEnd w:id="921"/>
          </w:p>
        </w:tc>
      </w:tr>
      <w:tr w:rsidR="00DA1C98" w:rsidRPr="00985A65" w14:paraId="08F56F6A" w14:textId="77777777" w:rsidTr="003028CF">
        <w:trPr>
          <w:trHeight w:val="300"/>
        </w:trPr>
        <w:tc>
          <w:tcPr>
            <w:tcW w:w="705" w:type="dxa"/>
            <w:tcBorders>
              <w:left w:val="single" w:sz="6" w:space="0" w:color="auto"/>
              <w:right w:val="single" w:sz="6" w:space="0" w:color="auto"/>
            </w:tcBorders>
            <w:vAlign w:val="center"/>
          </w:tcPr>
          <w:p w14:paraId="390DD276"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sz w:val="24"/>
              </w:rPr>
              <w:t>4</w:t>
            </w:r>
          </w:p>
        </w:tc>
        <w:tc>
          <w:tcPr>
            <w:tcW w:w="1166" w:type="dxa"/>
            <w:tcBorders>
              <w:left w:val="single" w:sz="4" w:space="0" w:color="auto"/>
              <w:bottom w:val="single" w:sz="4" w:space="0" w:color="auto"/>
              <w:right w:val="single" w:sz="4" w:space="0" w:color="auto"/>
            </w:tcBorders>
            <w:shd w:val="clear" w:color="auto" w:fill="FFFFFF"/>
            <w:vAlign w:val="center"/>
          </w:tcPr>
          <w:p w14:paraId="624FDB2C" w14:textId="77777777" w:rsidR="00DA1C98" w:rsidRPr="00985A65" w:rsidRDefault="00DA1C98" w:rsidP="003028CF">
            <w:pPr>
              <w:spacing w:line="360" w:lineRule="auto"/>
              <w:jc w:val="center"/>
              <w:rPr>
                <w:rFonts w:ascii="宋体" w:hAnsi="宋体" w:cs="宋体"/>
                <w:sz w:val="24"/>
              </w:rPr>
            </w:pPr>
            <w:bookmarkStart w:id="922" w:name="OLE_LINK110"/>
            <w:bookmarkStart w:id="923" w:name="OLE_LINK111"/>
            <w:r w:rsidRPr="00985A65">
              <w:rPr>
                <w:rFonts w:ascii="宋体" w:hAnsi="宋体" w:cs="宋体" w:hint="eastAsia"/>
                <w:sz w:val="24"/>
              </w:rPr>
              <w:t>质量保证控制体系、风险保障体系及相关安全保证措施</w:t>
            </w:r>
            <w:bookmarkEnd w:id="922"/>
            <w:bookmarkEnd w:id="923"/>
          </w:p>
        </w:tc>
        <w:tc>
          <w:tcPr>
            <w:tcW w:w="709" w:type="dxa"/>
            <w:tcBorders>
              <w:left w:val="single" w:sz="4" w:space="0" w:color="auto"/>
              <w:bottom w:val="single" w:sz="4" w:space="0" w:color="auto"/>
              <w:right w:val="single" w:sz="4" w:space="0" w:color="auto"/>
            </w:tcBorders>
            <w:shd w:val="clear" w:color="auto" w:fill="FFFFFF"/>
            <w:vAlign w:val="center"/>
          </w:tcPr>
          <w:p w14:paraId="2C980CD0" w14:textId="77777777" w:rsidR="00DA1C98" w:rsidRPr="00985A65" w:rsidRDefault="00DA1C98" w:rsidP="003028CF">
            <w:pPr>
              <w:spacing w:line="360" w:lineRule="auto"/>
              <w:jc w:val="center"/>
              <w:rPr>
                <w:rFonts w:ascii="宋体" w:hAnsi="宋体" w:cs="宋体"/>
                <w:sz w:val="24"/>
              </w:rPr>
            </w:pPr>
            <w:r w:rsidRPr="00985A65">
              <w:rPr>
                <w:rFonts w:ascii="宋体" w:hAnsi="宋体" w:cs="宋体" w:hint="eastAsia"/>
                <w:sz w:val="24"/>
              </w:rPr>
              <w:t>1</w:t>
            </w:r>
            <w:r w:rsidRPr="00985A65">
              <w:rPr>
                <w:rFonts w:ascii="宋体" w:hAnsi="宋体" w:cs="宋体"/>
                <w:sz w:val="24"/>
              </w:rPr>
              <w:t>4</w:t>
            </w:r>
            <w:r w:rsidRPr="00985A65">
              <w:rPr>
                <w:rFonts w:ascii="宋体" w:hAnsi="宋体" w:cs="宋体" w:hint="eastAsia"/>
                <w:sz w:val="24"/>
              </w:rPr>
              <w:t>分</w:t>
            </w:r>
          </w:p>
        </w:tc>
        <w:tc>
          <w:tcPr>
            <w:tcW w:w="6542" w:type="dxa"/>
            <w:tcBorders>
              <w:top w:val="single" w:sz="4" w:space="0" w:color="auto"/>
              <w:left w:val="single" w:sz="4" w:space="0" w:color="auto"/>
              <w:bottom w:val="single" w:sz="4" w:space="0" w:color="auto"/>
              <w:right w:val="single" w:sz="4" w:space="0" w:color="auto"/>
            </w:tcBorders>
            <w:shd w:val="clear" w:color="auto" w:fill="FFFFFF"/>
          </w:tcPr>
          <w:p w14:paraId="60305BA1" w14:textId="77777777" w:rsidR="00DA1C98" w:rsidRPr="00985A65" w:rsidRDefault="00DA1C98" w:rsidP="003028CF">
            <w:pPr>
              <w:rPr>
                <w:rFonts w:ascii="宋体" w:hAnsi="宋体" w:cs="宋体"/>
                <w:sz w:val="24"/>
              </w:rPr>
            </w:pPr>
            <w:bookmarkStart w:id="924" w:name="OLE_LINK112"/>
            <w:r w:rsidRPr="00985A65">
              <w:rPr>
                <w:rFonts w:ascii="宋体" w:hAnsi="宋体" w:cs="宋体" w:hint="eastAsia"/>
                <w:sz w:val="24"/>
              </w:rPr>
              <w:t>根据本项目具体情况及采购需求，制定质量保证控制体系完善、风险保障体系及相关安全保证措施等进行综合评审；</w:t>
            </w:r>
          </w:p>
          <w:p w14:paraId="3A38280C" w14:textId="77777777" w:rsidR="00DA1C98" w:rsidRPr="00985A65" w:rsidRDefault="00DA1C98" w:rsidP="003028CF">
            <w:pPr>
              <w:rPr>
                <w:rFonts w:ascii="宋体" w:hAnsi="宋体" w:cs="宋体"/>
                <w:sz w:val="24"/>
              </w:rPr>
            </w:pPr>
            <w:r w:rsidRPr="00985A65">
              <w:rPr>
                <w:rFonts w:ascii="宋体" w:hAnsi="宋体" w:cs="宋体" w:hint="eastAsia"/>
                <w:sz w:val="24"/>
              </w:rPr>
              <w:t>质量保证控制体系完善、风险保障体系及相关安全保证措施</w:t>
            </w:r>
            <w:r w:rsidRPr="00985A65">
              <w:rPr>
                <w:rFonts w:hint="eastAsia"/>
                <w:sz w:val="24"/>
              </w:rPr>
              <w:t>内容完整、措施科学、描述详细，针对性强，完全满足本项目需求</w:t>
            </w:r>
            <w:r w:rsidRPr="00985A65">
              <w:rPr>
                <w:rFonts w:ascii="宋体" w:hAnsi="宋体" w:cs="宋体" w:hint="eastAsia"/>
                <w:sz w:val="24"/>
              </w:rPr>
              <w:t>:1</w:t>
            </w:r>
            <w:r w:rsidRPr="00985A65">
              <w:rPr>
                <w:rFonts w:ascii="宋体" w:hAnsi="宋体" w:cs="宋体"/>
                <w:sz w:val="24"/>
              </w:rPr>
              <w:t>4</w:t>
            </w:r>
            <w:r w:rsidRPr="00985A65">
              <w:rPr>
                <w:rFonts w:ascii="宋体" w:hAnsi="宋体" w:cs="宋体" w:hint="eastAsia"/>
                <w:sz w:val="24"/>
              </w:rPr>
              <w:t>分</w:t>
            </w:r>
          </w:p>
          <w:p w14:paraId="1765382B" w14:textId="77777777" w:rsidR="00DA1C98" w:rsidRPr="00985A65" w:rsidRDefault="00DA1C98" w:rsidP="003028CF">
            <w:pPr>
              <w:rPr>
                <w:rFonts w:ascii="宋体" w:hAnsi="宋体" w:cs="宋体"/>
                <w:sz w:val="24"/>
              </w:rPr>
            </w:pPr>
            <w:r w:rsidRPr="00985A65">
              <w:rPr>
                <w:rFonts w:ascii="宋体" w:hAnsi="宋体" w:cs="宋体" w:hint="eastAsia"/>
                <w:sz w:val="24"/>
              </w:rPr>
              <w:t>质量保证控制体系较完善，但风险保障体系及相关安全保证措施</w:t>
            </w:r>
            <w:r w:rsidRPr="00985A65">
              <w:rPr>
                <w:rFonts w:hint="eastAsia"/>
                <w:sz w:val="24"/>
              </w:rPr>
              <w:t>内容基本完整，措施科学、描述不够详细，有一定的针对性，基本满足本项目需求</w:t>
            </w:r>
            <w:r w:rsidRPr="00985A65">
              <w:rPr>
                <w:rFonts w:ascii="宋体" w:hAnsi="宋体" w:cs="宋体" w:hint="eastAsia"/>
                <w:sz w:val="24"/>
              </w:rPr>
              <w:t>；</w:t>
            </w:r>
            <w:r w:rsidRPr="00985A65">
              <w:rPr>
                <w:rFonts w:ascii="宋体" w:hAnsi="宋体" w:cs="宋体"/>
                <w:sz w:val="24"/>
              </w:rPr>
              <w:t>11</w:t>
            </w:r>
            <w:r w:rsidRPr="00985A65">
              <w:rPr>
                <w:rFonts w:ascii="宋体" w:hAnsi="宋体" w:cs="宋体" w:hint="eastAsia"/>
                <w:sz w:val="24"/>
              </w:rPr>
              <w:t>分</w:t>
            </w:r>
          </w:p>
          <w:p w14:paraId="21287B00" w14:textId="77777777" w:rsidR="00DA1C98" w:rsidRPr="00985A65" w:rsidRDefault="00DA1C98" w:rsidP="003028CF">
            <w:pPr>
              <w:rPr>
                <w:rFonts w:ascii="宋体" w:hAnsi="宋体" w:cs="宋体"/>
                <w:sz w:val="24"/>
              </w:rPr>
            </w:pPr>
            <w:r w:rsidRPr="00985A65">
              <w:rPr>
                <w:rFonts w:ascii="宋体" w:hAnsi="宋体" w:cs="宋体" w:hint="eastAsia"/>
                <w:sz w:val="24"/>
              </w:rPr>
              <w:t>质量保证控制体系不完善，风险保障体系及相关安全保证措施</w:t>
            </w:r>
            <w:r w:rsidRPr="00985A65">
              <w:rPr>
                <w:rFonts w:hint="eastAsia"/>
                <w:sz w:val="24"/>
              </w:rPr>
              <w:t>内容不够完整，措施一般、描述粗略，针对性不强，很难满足本项目需求</w:t>
            </w:r>
            <w:r w:rsidRPr="00985A65">
              <w:rPr>
                <w:rFonts w:ascii="宋体" w:hAnsi="宋体" w:cs="宋体" w:hint="eastAsia"/>
                <w:sz w:val="24"/>
              </w:rPr>
              <w:t>；</w:t>
            </w:r>
            <w:r w:rsidRPr="00985A65">
              <w:rPr>
                <w:rFonts w:ascii="宋体" w:hAnsi="宋体" w:cs="宋体"/>
                <w:sz w:val="24"/>
              </w:rPr>
              <w:t>8</w:t>
            </w:r>
            <w:r w:rsidRPr="00985A65">
              <w:rPr>
                <w:rFonts w:ascii="宋体" w:hAnsi="宋体" w:cs="宋体" w:hint="eastAsia"/>
                <w:sz w:val="24"/>
              </w:rPr>
              <w:t>分</w:t>
            </w:r>
          </w:p>
          <w:p w14:paraId="29037D60" w14:textId="77777777" w:rsidR="00DA1C98" w:rsidRPr="00985A65" w:rsidRDefault="00DA1C98" w:rsidP="003028CF">
            <w:pPr>
              <w:rPr>
                <w:rFonts w:ascii="宋体" w:hAnsi="宋体" w:cs="宋体"/>
                <w:sz w:val="24"/>
              </w:rPr>
            </w:pPr>
            <w:r w:rsidRPr="00985A65">
              <w:rPr>
                <w:rFonts w:ascii="宋体" w:hAnsi="宋体" w:cs="宋体" w:hint="eastAsia"/>
                <w:sz w:val="24"/>
              </w:rPr>
              <w:t>质量保证控制体系不完善，风险保障体系及相关安全保证措施</w:t>
            </w:r>
            <w:r w:rsidRPr="00985A65">
              <w:rPr>
                <w:rFonts w:hint="eastAsia"/>
                <w:sz w:val="24"/>
              </w:rPr>
              <w:t>内容不完整，有明显漏项，无针对性，无法满足本项目需求</w:t>
            </w:r>
            <w:r w:rsidRPr="00985A65">
              <w:rPr>
                <w:rFonts w:ascii="宋体" w:hAnsi="宋体" w:cs="宋体" w:hint="eastAsia"/>
                <w:sz w:val="24"/>
              </w:rPr>
              <w:t>；</w:t>
            </w:r>
            <w:r w:rsidRPr="00985A65">
              <w:rPr>
                <w:rFonts w:ascii="宋体" w:hAnsi="宋体" w:cs="宋体"/>
                <w:sz w:val="24"/>
              </w:rPr>
              <w:t>5</w:t>
            </w:r>
            <w:r w:rsidRPr="00985A65">
              <w:rPr>
                <w:rFonts w:ascii="宋体" w:hAnsi="宋体" w:cs="宋体" w:hint="eastAsia"/>
                <w:sz w:val="24"/>
              </w:rPr>
              <w:t>分</w:t>
            </w:r>
          </w:p>
          <w:p w14:paraId="05EDA591" w14:textId="77777777" w:rsidR="00DA1C98" w:rsidRPr="00985A65" w:rsidRDefault="00DA1C98" w:rsidP="003028CF">
            <w:pPr>
              <w:rPr>
                <w:rFonts w:ascii="宋体" w:hAnsi="宋体" w:cs="宋体"/>
                <w:sz w:val="24"/>
              </w:rPr>
            </w:pPr>
            <w:r w:rsidRPr="00985A65">
              <w:rPr>
                <w:rFonts w:ascii="宋体" w:hAnsi="宋体" w:cs="宋体" w:hint="eastAsia"/>
                <w:sz w:val="24"/>
              </w:rPr>
              <w:t>未提供质量保证控制体系、风险保障体系及相关安全保证措施:0分</w:t>
            </w:r>
            <w:bookmarkEnd w:id="924"/>
          </w:p>
        </w:tc>
      </w:tr>
      <w:tr w:rsidR="00DA1C98" w14:paraId="0D47C92B" w14:textId="77777777" w:rsidTr="003028CF">
        <w:trPr>
          <w:trHeight w:val="1102"/>
        </w:trPr>
        <w:tc>
          <w:tcPr>
            <w:tcW w:w="705" w:type="dxa"/>
            <w:tcBorders>
              <w:left w:val="single" w:sz="6" w:space="0" w:color="auto"/>
              <w:right w:val="single" w:sz="6" w:space="0" w:color="auto"/>
            </w:tcBorders>
            <w:vAlign w:val="center"/>
          </w:tcPr>
          <w:p w14:paraId="4ABFF0C7" w14:textId="77777777" w:rsidR="00DA1C98" w:rsidRPr="00985A65" w:rsidRDefault="00DA1C98" w:rsidP="003028CF">
            <w:pPr>
              <w:widowControl/>
              <w:spacing w:line="360" w:lineRule="auto"/>
              <w:jc w:val="center"/>
              <w:rPr>
                <w:rFonts w:ascii="宋体" w:hAnsi="宋体" w:cs="宋体"/>
                <w:sz w:val="24"/>
              </w:rPr>
            </w:pPr>
            <w:r w:rsidRPr="00985A65">
              <w:rPr>
                <w:rFonts w:ascii="宋体" w:hAnsi="宋体" w:cs="宋体"/>
                <w:sz w:val="24"/>
              </w:rPr>
              <w:t>5</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14:paraId="4084CFC5" w14:textId="77777777" w:rsidR="00DA1C98" w:rsidRPr="00985A65" w:rsidRDefault="00DA1C98" w:rsidP="003028CF">
            <w:pPr>
              <w:spacing w:line="360" w:lineRule="auto"/>
              <w:jc w:val="center"/>
              <w:rPr>
                <w:rFonts w:ascii="宋体" w:hAnsi="宋体" w:cs="宋体"/>
                <w:sz w:val="24"/>
              </w:rPr>
            </w:pPr>
            <w:r w:rsidRPr="00985A65">
              <w:rPr>
                <w:rFonts w:ascii="宋体" w:hAnsi="宋体" w:cs="宋体" w:hint="eastAsia"/>
                <w:sz w:val="24"/>
              </w:rPr>
              <w:t>文明作业及减少扰民方案</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2238B5D" w14:textId="2B48A470" w:rsidR="00DA1C98" w:rsidRPr="00985A65" w:rsidRDefault="00DA1C98" w:rsidP="009B6A6B">
            <w:pPr>
              <w:spacing w:line="360" w:lineRule="auto"/>
              <w:jc w:val="center"/>
              <w:rPr>
                <w:rFonts w:ascii="宋体" w:hAnsi="宋体" w:cs="宋体"/>
                <w:sz w:val="24"/>
              </w:rPr>
            </w:pPr>
            <w:r w:rsidRPr="00985A65">
              <w:rPr>
                <w:rFonts w:ascii="宋体" w:hAnsi="宋体" w:cs="宋体"/>
                <w:sz w:val="24"/>
              </w:rPr>
              <w:t>1</w:t>
            </w:r>
            <w:r w:rsidR="009B6A6B">
              <w:rPr>
                <w:rFonts w:ascii="宋体" w:hAnsi="宋体" w:cs="宋体"/>
                <w:sz w:val="24"/>
              </w:rPr>
              <w:t>0</w:t>
            </w:r>
            <w:r w:rsidRPr="00985A65">
              <w:rPr>
                <w:rFonts w:ascii="宋体" w:hAnsi="宋体" w:cs="宋体" w:hint="eastAsia"/>
                <w:sz w:val="24"/>
              </w:rPr>
              <w:t>分</w:t>
            </w:r>
          </w:p>
        </w:tc>
        <w:tc>
          <w:tcPr>
            <w:tcW w:w="6542" w:type="dxa"/>
            <w:tcBorders>
              <w:top w:val="single" w:sz="4" w:space="0" w:color="auto"/>
              <w:left w:val="single" w:sz="4" w:space="0" w:color="auto"/>
              <w:bottom w:val="single" w:sz="4" w:space="0" w:color="auto"/>
              <w:right w:val="single" w:sz="4" w:space="0" w:color="auto"/>
            </w:tcBorders>
            <w:shd w:val="clear" w:color="auto" w:fill="FFFFFF"/>
            <w:vAlign w:val="center"/>
          </w:tcPr>
          <w:p w14:paraId="68A63D9C" w14:textId="77777777" w:rsidR="00DA1C98" w:rsidRPr="00985A65" w:rsidRDefault="00DA1C98" w:rsidP="003028CF">
            <w:pPr>
              <w:widowControl/>
              <w:rPr>
                <w:rFonts w:ascii="宋体" w:hAnsi="宋体" w:cs="宋体"/>
                <w:sz w:val="24"/>
              </w:rPr>
            </w:pPr>
            <w:r w:rsidRPr="00985A65">
              <w:rPr>
                <w:rFonts w:ascii="宋体" w:hAnsi="宋体" w:cs="宋体" w:hint="eastAsia"/>
                <w:sz w:val="24"/>
              </w:rPr>
              <w:t>根据本项目具体情况及采购需求，编制文明作业及减少扰民方案等进行综合评审；</w:t>
            </w:r>
          </w:p>
          <w:p w14:paraId="4C9666CF" w14:textId="3C2D0D81" w:rsidR="00DA1C98" w:rsidRPr="00985A65" w:rsidRDefault="00DA1C98" w:rsidP="003028CF">
            <w:pPr>
              <w:widowControl/>
              <w:rPr>
                <w:rFonts w:ascii="宋体" w:hAnsi="宋体" w:cs="宋体"/>
                <w:sz w:val="24"/>
              </w:rPr>
            </w:pPr>
            <w:r w:rsidRPr="00985A65">
              <w:rPr>
                <w:rFonts w:ascii="宋体" w:hAnsi="宋体" w:cs="宋体" w:hint="eastAsia"/>
                <w:sz w:val="24"/>
              </w:rPr>
              <w:t>文明作业程度高，有科学、完善的减少扰民方案及措施，针对性强，能够完全满足本项目需求:1</w:t>
            </w:r>
            <w:r w:rsidR="009B6A6B">
              <w:rPr>
                <w:rFonts w:ascii="宋体" w:hAnsi="宋体" w:cs="宋体"/>
                <w:sz w:val="24"/>
              </w:rPr>
              <w:t>0</w:t>
            </w:r>
            <w:r w:rsidRPr="00985A65">
              <w:rPr>
                <w:rFonts w:ascii="宋体" w:hAnsi="宋体" w:cs="宋体" w:hint="eastAsia"/>
                <w:sz w:val="24"/>
              </w:rPr>
              <w:t>分</w:t>
            </w:r>
          </w:p>
          <w:p w14:paraId="40F2E492" w14:textId="7F359999" w:rsidR="00DA1C98" w:rsidRPr="00985A65" w:rsidRDefault="00DA1C98" w:rsidP="003028CF">
            <w:pPr>
              <w:widowControl/>
              <w:rPr>
                <w:rFonts w:ascii="宋体" w:hAnsi="宋体" w:cs="宋体"/>
                <w:sz w:val="24"/>
              </w:rPr>
            </w:pPr>
            <w:r w:rsidRPr="00985A65">
              <w:rPr>
                <w:rFonts w:ascii="宋体" w:hAnsi="宋体" w:cs="宋体" w:hint="eastAsia"/>
                <w:sz w:val="24"/>
              </w:rPr>
              <w:t>文明作业程度较高，有全面的减少扰民方案及措施，</w:t>
            </w:r>
            <w:r w:rsidRPr="00985A65">
              <w:rPr>
                <w:rFonts w:hint="eastAsia"/>
                <w:sz w:val="24"/>
              </w:rPr>
              <w:t>有一定的针对性，基本满足本项目需求</w:t>
            </w:r>
            <w:r w:rsidRPr="00985A65">
              <w:rPr>
                <w:rFonts w:ascii="宋体" w:hAnsi="宋体" w:cs="宋体" w:hint="eastAsia"/>
                <w:sz w:val="24"/>
              </w:rPr>
              <w:t>；</w:t>
            </w:r>
            <w:r w:rsidR="009B6A6B">
              <w:rPr>
                <w:rFonts w:ascii="宋体" w:hAnsi="宋体" w:cs="宋体"/>
                <w:sz w:val="24"/>
              </w:rPr>
              <w:t>8</w:t>
            </w:r>
            <w:r w:rsidRPr="00985A65">
              <w:rPr>
                <w:rFonts w:ascii="宋体" w:hAnsi="宋体" w:cs="宋体" w:hint="eastAsia"/>
                <w:sz w:val="24"/>
              </w:rPr>
              <w:t>分</w:t>
            </w:r>
          </w:p>
          <w:p w14:paraId="413798EB" w14:textId="77777777" w:rsidR="00DA1C98" w:rsidRPr="00985A65" w:rsidRDefault="00DA1C98" w:rsidP="003028CF">
            <w:pPr>
              <w:widowControl/>
              <w:rPr>
                <w:rFonts w:ascii="宋体" w:hAnsi="宋体" w:cs="宋体"/>
                <w:sz w:val="24"/>
              </w:rPr>
            </w:pPr>
            <w:r w:rsidRPr="00985A65">
              <w:rPr>
                <w:rFonts w:ascii="宋体" w:hAnsi="宋体" w:cs="宋体" w:hint="eastAsia"/>
                <w:sz w:val="24"/>
              </w:rPr>
              <w:t>文明作业方案不完善，有减少扰民方案及措施但内容不够完整</w:t>
            </w:r>
            <w:r w:rsidRPr="00985A65">
              <w:rPr>
                <w:rFonts w:hint="eastAsia"/>
                <w:sz w:val="24"/>
              </w:rPr>
              <w:t>，针对性不强，很难满足本项目需求</w:t>
            </w:r>
            <w:r w:rsidRPr="00985A65">
              <w:rPr>
                <w:rFonts w:ascii="宋体" w:hAnsi="宋体" w:cs="宋体" w:hint="eastAsia"/>
                <w:sz w:val="24"/>
              </w:rPr>
              <w:t>；</w:t>
            </w:r>
            <w:r w:rsidRPr="00985A65">
              <w:rPr>
                <w:rFonts w:ascii="宋体" w:hAnsi="宋体" w:cs="宋体"/>
                <w:sz w:val="24"/>
              </w:rPr>
              <w:t>6</w:t>
            </w:r>
            <w:r w:rsidRPr="00985A65">
              <w:rPr>
                <w:rFonts w:ascii="宋体" w:hAnsi="宋体" w:cs="宋体" w:hint="eastAsia"/>
                <w:sz w:val="24"/>
              </w:rPr>
              <w:t>分</w:t>
            </w:r>
          </w:p>
          <w:p w14:paraId="0CF24E15" w14:textId="181D6247" w:rsidR="00DA1C98" w:rsidRPr="00985A65" w:rsidRDefault="00DA1C98" w:rsidP="003028CF">
            <w:pPr>
              <w:widowControl/>
              <w:rPr>
                <w:rFonts w:ascii="宋体" w:hAnsi="宋体" w:cs="宋体"/>
                <w:sz w:val="24"/>
              </w:rPr>
            </w:pPr>
            <w:r w:rsidRPr="00985A65">
              <w:rPr>
                <w:rFonts w:ascii="宋体" w:hAnsi="宋体" w:cs="宋体" w:hint="eastAsia"/>
                <w:sz w:val="24"/>
              </w:rPr>
              <w:t>文明作业方案不完善，有减少扰民方案及措施但内容不完整，有明显漏项，</w:t>
            </w:r>
            <w:r w:rsidRPr="00985A65">
              <w:rPr>
                <w:rFonts w:hint="eastAsia"/>
                <w:sz w:val="24"/>
              </w:rPr>
              <w:t>无针对性，无法满足本项目需求</w:t>
            </w:r>
            <w:r w:rsidRPr="00985A65">
              <w:rPr>
                <w:rFonts w:ascii="宋体" w:hAnsi="宋体" w:cs="宋体" w:hint="eastAsia"/>
                <w:sz w:val="24"/>
              </w:rPr>
              <w:t>；</w:t>
            </w:r>
            <w:r w:rsidR="009B6A6B">
              <w:rPr>
                <w:rFonts w:ascii="宋体" w:hAnsi="宋体" w:cs="宋体"/>
                <w:sz w:val="24"/>
              </w:rPr>
              <w:t>4</w:t>
            </w:r>
            <w:r w:rsidRPr="00985A65">
              <w:rPr>
                <w:rFonts w:ascii="宋体" w:hAnsi="宋体" w:cs="宋体" w:hint="eastAsia"/>
                <w:sz w:val="24"/>
              </w:rPr>
              <w:t>分</w:t>
            </w:r>
          </w:p>
          <w:p w14:paraId="46AA45E2" w14:textId="77777777" w:rsidR="00DA1C98" w:rsidRPr="00CD3149" w:rsidRDefault="00DA1C98" w:rsidP="003028CF">
            <w:pPr>
              <w:widowControl/>
              <w:rPr>
                <w:rFonts w:ascii="宋体" w:hAnsi="宋体" w:cs="宋体"/>
                <w:sz w:val="24"/>
              </w:rPr>
            </w:pPr>
            <w:r w:rsidRPr="00985A65">
              <w:rPr>
                <w:rFonts w:ascii="宋体" w:hAnsi="宋体" w:cs="宋体" w:hint="eastAsia"/>
                <w:sz w:val="24"/>
              </w:rPr>
              <w:t>未提供文明作业程度方案，未提供减少扰民方案及措施:0分</w:t>
            </w:r>
          </w:p>
        </w:tc>
      </w:tr>
      <w:bookmarkEnd w:id="910"/>
    </w:tbl>
    <w:p w14:paraId="1A1A6470" w14:textId="77777777" w:rsidR="00333433" w:rsidRDefault="004D7360">
      <w:r>
        <w:rPr>
          <w:rFonts w:hint="eastAsia"/>
        </w:rPr>
        <w:br w:type="page"/>
      </w:r>
    </w:p>
    <w:p w14:paraId="018BE406" w14:textId="77777777" w:rsidR="00333433" w:rsidRDefault="004D7360">
      <w:pPr>
        <w:spacing w:line="360" w:lineRule="auto"/>
        <w:jc w:val="center"/>
        <w:outlineLvl w:val="0"/>
        <w:rPr>
          <w:b/>
          <w:sz w:val="36"/>
          <w:szCs w:val="36"/>
        </w:rPr>
      </w:pPr>
      <w:bookmarkStart w:id="925" w:name="_Toc99301424"/>
      <w:r>
        <w:rPr>
          <w:b/>
          <w:sz w:val="36"/>
          <w:szCs w:val="36"/>
        </w:rPr>
        <w:lastRenderedPageBreak/>
        <w:t>第五章</w:t>
      </w:r>
      <w:r>
        <w:rPr>
          <w:b/>
          <w:sz w:val="36"/>
          <w:szCs w:val="36"/>
        </w:rPr>
        <w:t xml:space="preserve">   </w:t>
      </w:r>
      <w:r>
        <w:rPr>
          <w:b/>
          <w:sz w:val="36"/>
          <w:szCs w:val="36"/>
        </w:rPr>
        <w:t>采购需求</w:t>
      </w:r>
      <w:bookmarkEnd w:id="925"/>
    </w:p>
    <w:p w14:paraId="6EB76AA8" w14:textId="77777777" w:rsidR="00333433" w:rsidRDefault="004D7360">
      <w:pPr>
        <w:spacing w:line="360" w:lineRule="auto"/>
        <w:contextualSpacing/>
        <w:rPr>
          <w:sz w:val="24"/>
        </w:rPr>
      </w:pPr>
      <w:r>
        <w:rPr>
          <w:sz w:val="24"/>
        </w:rPr>
        <w:t>说明：</w:t>
      </w:r>
    </w:p>
    <w:p w14:paraId="0D839CE1" w14:textId="77777777" w:rsidR="00333433" w:rsidRDefault="004D7360">
      <w:pPr>
        <w:spacing w:line="360" w:lineRule="auto"/>
        <w:contextualSpacing/>
        <w:rPr>
          <w:sz w:val="24"/>
        </w:rPr>
      </w:pPr>
      <w:bookmarkStart w:id="926" w:name="_Hlk167284587"/>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14:paraId="0D262DB2" w14:textId="77777777" w:rsidR="00333433" w:rsidRDefault="004D7360">
      <w:pPr>
        <w:spacing w:line="360" w:lineRule="auto"/>
        <w:contextualSpacing/>
        <w:rPr>
          <w:sz w:val="24"/>
        </w:rPr>
      </w:pPr>
      <w:bookmarkStart w:id="927"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14:paraId="0CB3C3DC" w14:textId="77777777" w:rsidR="00333433" w:rsidRDefault="004D7360">
      <w:pPr>
        <w:spacing w:line="360" w:lineRule="auto"/>
        <w:contextualSpacing/>
        <w:rPr>
          <w:sz w:val="24"/>
        </w:rPr>
      </w:pPr>
      <w:r>
        <w:rPr>
          <w:rFonts w:hint="eastAsia"/>
          <w:sz w:val="24"/>
        </w:rPr>
        <w:t>已发布的需求标准如下：</w:t>
      </w:r>
    </w:p>
    <w:p w14:paraId="676D7941" w14:textId="77777777" w:rsidR="00333433" w:rsidRDefault="004D7360">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14:paraId="6DD1A480"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14:paraId="1EA0C64D"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14:paraId="18E43EEF"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14:paraId="074F0AD4"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14:paraId="7E5F1CBC"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14:paraId="21DE6191"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14:paraId="6B51C885"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14:paraId="3B869625"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14:paraId="353ADEC9" w14:textId="77777777" w:rsidR="00333433" w:rsidRDefault="004D736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14:paraId="2E819A97" w14:textId="77777777" w:rsidR="00333433" w:rsidRDefault="004D7360">
      <w:pPr>
        <w:spacing w:line="360" w:lineRule="auto"/>
        <w:contextualSpacing/>
        <w:rPr>
          <w:sz w:val="24"/>
        </w:rPr>
      </w:pPr>
      <w:r>
        <w:rPr>
          <w:rFonts w:hint="eastAsia"/>
          <w:sz w:val="24"/>
        </w:rPr>
        <w:t>如有更新或增加，以财政部门发布为准。</w:t>
      </w:r>
    </w:p>
    <w:bookmarkEnd w:id="926"/>
    <w:bookmarkEnd w:id="927"/>
    <w:p w14:paraId="3D1456F7" w14:textId="77777777" w:rsidR="00333433" w:rsidRDefault="00333433">
      <w:pPr>
        <w:spacing w:line="360" w:lineRule="auto"/>
        <w:contextualSpacing/>
        <w:rPr>
          <w:sz w:val="24"/>
        </w:rPr>
      </w:pPr>
    </w:p>
    <w:p w14:paraId="50923E88" w14:textId="77777777" w:rsidR="008470C6" w:rsidRDefault="008470C6">
      <w:pPr>
        <w:widowControl/>
        <w:jc w:val="left"/>
        <w:rPr>
          <w:rFonts w:ascii="宋体" w:hAnsi="宋体" w:cs="仿宋_GB2312"/>
          <w:bCs/>
          <w:sz w:val="24"/>
        </w:rPr>
      </w:pPr>
      <w:bookmarkStart w:id="928" w:name="_Hlk132735352"/>
      <w:bookmarkStart w:id="929" w:name="_Hlk137713360"/>
      <w:r>
        <w:rPr>
          <w:rFonts w:ascii="宋体" w:hAnsi="宋体" w:cs="仿宋_GB2312"/>
          <w:bCs/>
          <w:sz w:val="24"/>
        </w:rPr>
        <w:br w:type="page"/>
      </w:r>
    </w:p>
    <w:p w14:paraId="01CB8652" w14:textId="77777777" w:rsidR="00AC5C83" w:rsidRPr="00442050" w:rsidRDefault="00AC5C83" w:rsidP="00AC5C83">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lastRenderedPageBreak/>
        <w:t>一</w:t>
      </w:r>
      <w:r>
        <w:rPr>
          <w:rFonts w:ascii="宋体" w:hAnsi="宋体" w:cs="仿宋_GB2312" w:hint="eastAsia"/>
          <w:bCs/>
          <w:sz w:val="24"/>
          <w:lang w:bidi="zh-CN"/>
        </w:rPr>
        <w:t>、</w:t>
      </w:r>
      <w:r w:rsidRPr="00442050">
        <w:rPr>
          <w:rFonts w:ascii="宋体" w:hAnsi="宋体" w:cs="仿宋_GB2312"/>
          <w:bCs/>
          <w:sz w:val="24"/>
          <w:lang w:bidi="zh-CN"/>
        </w:rPr>
        <w:t xml:space="preserve"> 项目名称、服务内容及要求</w:t>
      </w:r>
    </w:p>
    <w:p w14:paraId="77ECAFAF" w14:textId="77777777" w:rsidR="00AC5C83" w:rsidRPr="00A443F8" w:rsidRDefault="00AC5C83" w:rsidP="00AC5C83">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1.项目编号</w:t>
      </w:r>
      <w:r w:rsidRPr="00A443F8">
        <w:rPr>
          <w:rFonts w:ascii="宋体" w:hAnsi="宋体" w:cs="仿宋_GB2312"/>
          <w:bCs/>
          <w:sz w:val="24"/>
          <w:lang w:bidi="zh-CN"/>
        </w:rPr>
        <w:t>：</w:t>
      </w:r>
      <w:hyperlink r:id="rId17" w:history="1">
        <w:r w:rsidRPr="00A443F8">
          <w:rPr>
            <w:rFonts w:ascii="宋体" w:hAnsi="宋体" w:cs="仿宋_GB2312"/>
            <w:bCs/>
            <w:sz w:val="24"/>
            <w:lang w:bidi="zh-CN"/>
          </w:rPr>
          <w:t>11011226210200022004-XM001</w:t>
        </w:r>
      </w:hyperlink>
      <w:r w:rsidRPr="00A443F8">
        <w:rPr>
          <w:rFonts w:ascii="宋体" w:hAnsi="宋体" w:cs="仿宋_GB2312"/>
          <w:bCs/>
          <w:sz w:val="24"/>
          <w:lang w:bidi="zh-CN"/>
        </w:rPr>
        <w:t xml:space="preserve"> </w:t>
      </w:r>
    </w:p>
    <w:p w14:paraId="4E1CB9BF" w14:textId="77777777" w:rsidR="00AC5C83" w:rsidRPr="00A443F8" w:rsidRDefault="00AC5C83" w:rsidP="00AC5C83">
      <w:pPr>
        <w:widowControl/>
        <w:spacing w:line="360" w:lineRule="auto"/>
        <w:ind w:firstLineChars="100" w:firstLine="240"/>
        <w:jc w:val="left"/>
        <w:rPr>
          <w:rFonts w:ascii="宋体" w:hAnsi="宋体" w:cs="仿宋_GB2312"/>
          <w:bCs/>
          <w:sz w:val="24"/>
          <w:lang w:bidi="zh-CN"/>
        </w:rPr>
      </w:pPr>
      <w:r w:rsidRPr="00A443F8">
        <w:rPr>
          <w:rFonts w:ascii="宋体" w:hAnsi="宋体" w:cs="仿宋_GB2312"/>
          <w:bCs/>
          <w:sz w:val="24"/>
          <w:lang w:bidi="zh-CN"/>
        </w:rPr>
        <w:t>2.项目名称：</w:t>
      </w:r>
      <w:bookmarkStart w:id="930" w:name="OLE_LINK158"/>
      <w:bookmarkStart w:id="931" w:name="OLE_LINK159"/>
      <w:r w:rsidRPr="00A443F8">
        <w:rPr>
          <w:rFonts w:ascii="宋体" w:hAnsi="宋体" w:cs="仿宋_GB2312"/>
          <w:bCs/>
          <w:sz w:val="24"/>
          <w:lang w:bidi="zh-CN"/>
        </w:rPr>
        <w:t>2026年台湖镇公厕粪污清掏服务项目</w:t>
      </w:r>
      <w:bookmarkEnd w:id="930"/>
      <w:bookmarkEnd w:id="931"/>
    </w:p>
    <w:p w14:paraId="3F0EB7D1" w14:textId="77777777" w:rsidR="00AC5C83" w:rsidRPr="00442050" w:rsidRDefault="00AC5C83" w:rsidP="00AC5C83">
      <w:pPr>
        <w:widowControl/>
        <w:spacing w:line="360" w:lineRule="auto"/>
        <w:ind w:firstLineChars="100" w:firstLine="240"/>
        <w:jc w:val="left"/>
        <w:rPr>
          <w:rFonts w:ascii="宋体" w:hAnsi="宋体" w:cs="仿宋_GB2312"/>
          <w:bCs/>
          <w:sz w:val="24"/>
          <w:lang w:bidi="zh-CN"/>
        </w:rPr>
      </w:pPr>
      <w:r w:rsidRPr="00A443F8">
        <w:rPr>
          <w:rFonts w:ascii="宋体" w:hAnsi="宋体" w:cs="仿宋_GB2312"/>
          <w:bCs/>
          <w:sz w:val="24"/>
          <w:lang w:bidi="zh-CN"/>
        </w:rPr>
        <w:t>3.项目预算金额：262.8</w:t>
      </w:r>
      <w:r w:rsidRPr="00A443F8">
        <w:rPr>
          <w:rFonts w:ascii="宋体" w:hAnsi="宋体" w:cs="仿宋_GB2312" w:hint="eastAsia"/>
          <w:bCs/>
          <w:sz w:val="24"/>
          <w:lang w:bidi="zh-CN"/>
        </w:rPr>
        <w:t>万</w:t>
      </w:r>
      <w:r w:rsidRPr="00A443F8">
        <w:rPr>
          <w:rFonts w:ascii="宋体" w:hAnsi="宋体" w:cs="仿宋_GB2312"/>
          <w:bCs/>
          <w:sz w:val="24"/>
          <w:lang w:bidi="zh-CN"/>
        </w:rPr>
        <w:t>元</w:t>
      </w:r>
    </w:p>
    <w:p w14:paraId="32AEA831" w14:textId="77777777" w:rsidR="00AC5C83" w:rsidRPr="00442050" w:rsidRDefault="00AC5C83" w:rsidP="00AC5C83">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4. 质量要求：达到合同要求</w:t>
      </w:r>
    </w:p>
    <w:p w14:paraId="71771C6A" w14:textId="77777777" w:rsidR="00AC5C83" w:rsidRPr="00442050" w:rsidRDefault="00AC5C83" w:rsidP="00AC5C83">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5.项目概况：</w:t>
      </w:r>
      <w:r w:rsidRPr="00464D11">
        <w:rPr>
          <w:rFonts w:ascii="宋体" w:hAnsi="宋体" w:cs="仿宋_GB2312"/>
          <w:bCs/>
          <w:sz w:val="24"/>
          <w:lang w:bidi="en-US"/>
        </w:rPr>
        <w:t>按照区城管委关于粪污清运及消纳要求，对台湖镇镇域内的 46 个大公厕，50 个村级公厕，</w:t>
      </w:r>
      <w:r>
        <w:rPr>
          <w:rFonts w:ascii="宋体" w:hAnsi="宋体" w:cs="仿宋_GB2312"/>
          <w:bCs/>
          <w:sz w:val="24"/>
          <w:lang w:bidi="en-US"/>
        </w:rPr>
        <w:t>183</w:t>
      </w:r>
      <w:r w:rsidRPr="00464D11">
        <w:rPr>
          <w:rFonts w:ascii="宋体" w:hAnsi="宋体" w:cs="仿宋_GB2312"/>
          <w:bCs/>
          <w:sz w:val="24"/>
          <w:lang w:bidi="en-US"/>
        </w:rPr>
        <w:t xml:space="preserve"> 个移动公厕，定期进行清掏。</w:t>
      </w:r>
    </w:p>
    <w:p w14:paraId="018A0CB1" w14:textId="77777777" w:rsidR="00AC5C83" w:rsidRPr="00442050" w:rsidRDefault="00AC5C83" w:rsidP="00AC5C83">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二、服务时间、地点</w:t>
      </w:r>
    </w:p>
    <w:p w14:paraId="28159148" w14:textId="77777777" w:rsidR="00AC5C83" w:rsidRPr="00442050" w:rsidRDefault="00AC5C83" w:rsidP="00AC5C83">
      <w:pPr>
        <w:widowControl/>
        <w:spacing w:line="360" w:lineRule="auto"/>
        <w:ind w:firstLineChars="100" w:firstLine="240"/>
        <w:rPr>
          <w:rFonts w:ascii="宋体" w:hAnsi="宋体" w:cs="仿宋_GB2312"/>
          <w:bCs/>
          <w:sz w:val="24"/>
          <w:lang w:bidi="en-US"/>
        </w:rPr>
      </w:pPr>
      <w:r w:rsidRPr="00442050">
        <w:rPr>
          <w:rFonts w:ascii="宋体" w:hAnsi="宋体" w:cs="仿宋_GB2312"/>
          <w:bCs/>
          <w:sz w:val="24"/>
          <w:lang w:bidi="zh-CN"/>
        </w:rPr>
        <w:t>1.服务时间：</w:t>
      </w:r>
      <w:r w:rsidRPr="00464D11">
        <w:rPr>
          <w:rFonts w:ascii="宋体" w:hAnsi="宋体" w:cs="仿宋_GB2312"/>
          <w:bCs/>
          <w:sz w:val="24"/>
          <w:lang w:bidi="en-US"/>
        </w:rPr>
        <w:t>自签订合同日期起一年。（具体时间以签订合同为准）</w:t>
      </w:r>
      <w:r w:rsidRPr="00442050">
        <w:rPr>
          <w:rFonts w:ascii="宋体" w:hAnsi="宋体" w:cs="仿宋_GB2312" w:hint="eastAsia"/>
          <w:bCs/>
          <w:sz w:val="24"/>
          <w:lang w:bidi="zh-CN"/>
        </w:rPr>
        <w:t>。</w:t>
      </w:r>
    </w:p>
    <w:p w14:paraId="5E734CB9" w14:textId="77777777" w:rsidR="00AC5C83" w:rsidRPr="00442050" w:rsidRDefault="00AC5C83" w:rsidP="00AC5C83">
      <w:pPr>
        <w:widowControl/>
        <w:spacing w:line="360" w:lineRule="auto"/>
        <w:ind w:firstLineChars="100" w:firstLine="240"/>
        <w:jc w:val="left"/>
        <w:rPr>
          <w:rFonts w:ascii="宋体" w:hAnsi="宋体" w:cs="仿宋_GB2312"/>
          <w:bCs/>
          <w:sz w:val="24"/>
          <w:lang w:bidi="zh-CN"/>
        </w:rPr>
      </w:pPr>
      <w:r w:rsidRPr="00442050">
        <w:rPr>
          <w:rFonts w:ascii="宋体" w:hAnsi="宋体" w:cs="仿宋_GB2312"/>
          <w:bCs/>
          <w:sz w:val="24"/>
          <w:lang w:bidi="zh-CN"/>
        </w:rPr>
        <w:t>2.</w:t>
      </w:r>
      <w:r>
        <w:rPr>
          <w:rFonts w:ascii="宋体" w:hAnsi="宋体" w:cs="仿宋_GB2312"/>
          <w:bCs/>
          <w:sz w:val="24"/>
          <w:lang w:bidi="zh-CN"/>
        </w:rPr>
        <w:t>服务地点：北京市通州区台湖镇</w:t>
      </w:r>
    </w:p>
    <w:p w14:paraId="08534B2F" w14:textId="77777777" w:rsidR="00AC5C83" w:rsidRPr="00464D11" w:rsidRDefault="00AC5C83" w:rsidP="00AC5C83">
      <w:pPr>
        <w:widowControl/>
        <w:spacing w:line="360" w:lineRule="auto"/>
        <w:ind w:firstLineChars="100" w:firstLine="240"/>
        <w:rPr>
          <w:rFonts w:ascii="宋体" w:hAnsi="宋体" w:cs="仿宋_GB2312"/>
          <w:bCs/>
          <w:sz w:val="24"/>
          <w:lang w:bidi="en-US"/>
        </w:rPr>
      </w:pPr>
      <w:r w:rsidRPr="00442050">
        <w:rPr>
          <w:rFonts w:ascii="宋体" w:hAnsi="宋体" w:cs="仿宋_GB2312"/>
          <w:bCs/>
          <w:sz w:val="24"/>
          <w:lang w:bidi="zh-CN"/>
        </w:rPr>
        <w:t>3.服务内容：</w:t>
      </w:r>
      <w:r w:rsidRPr="00464D11">
        <w:rPr>
          <w:rFonts w:ascii="宋体" w:hAnsi="宋体" w:cs="仿宋_GB2312"/>
          <w:bCs/>
          <w:sz w:val="24"/>
          <w:lang w:bidi="en-US"/>
        </w:rPr>
        <w:t xml:space="preserve">台湖镇域内（含平房村）公厕 96 座和 </w:t>
      </w:r>
      <w:r>
        <w:rPr>
          <w:rFonts w:ascii="宋体" w:hAnsi="宋体" w:cs="仿宋_GB2312"/>
          <w:bCs/>
          <w:sz w:val="24"/>
          <w:lang w:bidi="en-US"/>
        </w:rPr>
        <w:t>183</w:t>
      </w:r>
      <w:r w:rsidRPr="00464D11">
        <w:rPr>
          <w:rFonts w:ascii="宋体" w:hAnsi="宋体" w:cs="仿宋_GB2312"/>
          <w:bCs/>
          <w:sz w:val="24"/>
          <w:lang w:bidi="en-US"/>
        </w:rPr>
        <w:t xml:space="preserve"> 座移动厕所，具体详见《台湖镇域内（含平房村）公厕和移动厕所台账》。</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1"/>
        <w:gridCol w:w="2668"/>
        <w:gridCol w:w="2181"/>
        <w:gridCol w:w="2480"/>
      </w:tblGrid>
      <w:tr w:rsidR="00AC5C83" w:rsidRPr="002527FC" w14:paraId="5F1E1B2C" w14:textId="77777777" w:rsidTr="00875D01">
        <w:trPr>
          <w:trHeight w:val="450"/>
        </w:trPr>
        <w:tc>
          <w:tcPr>
            <w:tcW w:w="8380" w:type="dxa"/>
            <w:gridSpan w:val="4"/>
          </w:tcPr>
          <w:p w14:paraId="7E781081" w14:textId="77777777" w:rsidR="00AC5C83" w:rsidRPr="002527FC" w:rsidRDefault="00AC5C83" w:rsidP="00875D01">
            <w:pPr>
              <w:pStyle w:val="TableParagraph"/>
              <w:spacing w:before="73"/>
              <w:ind w:left="1770" w:right="1760"/>
              <w:jc w:val="center"/>
              <w:rPr>
                <w:sz w:val="24"/>
                <w:szCs w:val="24"/>
              </w:rPr>
            </w:pPr>
            <w:r w:rsidRPr="002527FC">
              <w:rPr>
                <w:sz w:val="24"/>
                <w:szCs w:val="24"/>
              </w:rPr>
              <w:t>台湖镇域内（含平房村）公厕和移动厕所台账</w:t>
            </w:r>
          </w:p>
        </w:tc>
      </w:tr>
      <w:tr w:rsidR="00AC5C83" w:rsidRPr="002527FC" w14:paraId="43F11976" w14:textId="77777777" w:rsidTr="00875D01">
        <w:trPr>
          <w:trHeight w:val="405"/>
        </w:trPr>
        <w:tc>
          <w:tcPr>
            <w:tcW w:w="1051" w:type="dxa"/>
          </w:tcPr>
          <w:p w14:paraId="21055FFF" w14:textId="77777777" w:rsidR="00AC5C83" w:rsidRPr="002527FC" w:rsidRDefault="00AC5C83" w:rsidP="00875D01">
            <w:pPr>
              <w:pStyle w:val="TableParagraph"/>
              <w:spacing w:line="385" w:lineRule="exact"/>
              <w:ind w:left="264" w:right="255"/>
              <w:jc w:val="center"/>
              <w:rPr>
                <w:rFonts w:ascii="Noto Sans SC" w:eastAsia="Noto Sans SC"/>
                <w:b/>
                <w:sz w:val="24"/>
                <w:szCs w:val="24"/>
              </w:rPr>
            </w:pPr>
            <w:r w:rsidRPr="002527FC">
              <w:rPr>
                <w:rFonts w:ascii="Noto Sans SC" w:eastAsia="Noto Sans SC" w:hint="eastAsia"/>
                <w:b/>
                <w:sz w:val="24"/>
                <w:szCs w:val="24"/>
              </w:rPr>
              <w:t>序号</w:t>
            </w:r>
          </w:p>
        </w:tc>
        <w:tc>
          <w:tcPr>
            <w:tcW w:w="2668" w:type="dxa"/>
          </w:tcPr>
          <w:p w14:paraId="66407A86" w14:textId="77777777" w:rsidR="00AC5C83" w:rsidRPr="002527FC" w:rsidRDefault="00AC5C83" w:rsidP="00875D01">
            <w:pPr>
              <w:pStyle w:val="TableParagraph"/>
              <w:spacing w:line="385" w:lineRule="exact"/>
              <w:ind w:left="473" w:right="464"/>
              <w:jc w:val="center"/>
              <w:rPr>
                <w:rFonts w:ascii="Noto Sans SC" w:eastAsia="Noto Sans SC"/>
                <w:b/>
                <w:sz w:val="24"/>
                <w:szCs w:val="24"/>
              </w:rPr>
            </w:pPr>
            <w:r w:rsidRPr="002527FC">
              <w:rPr>
                <w:rFonts w:ascii="Noto Sans SC" w:eastAsia="Noto Sans SC" w:hint="eastAsia"/>
                <w:b/>
                <w:sz w:val="24"/>
                <w:szCs w:val="24"/>
              </w:rPr>
              <w:t>地点</w:t>
            </w:r>
          </w:p>
        </w:tc>
        <w:tc>
          <w:tcPr>
            <w:tcW w:w="2181" w:type="dxa"/>
          </w:tcPr>
          <w:p w14:paraId="52A94C0F" w14:textId="77777777" w:rsidR="00AC5C83" w:rsidRPr="002527FC" w:rsidRDefault="00AC5C83" w:rsidP="00875D01">
            <w:pPr>
              <w:pStyle w:val="TableParagraph"/>
              <w:spacing w:line="385" w:lineRule="exact"/>
              <w:ind w:left="238" w:right="229"/>
              <w:jc w:val="center"/>
              <w:rPr>
                <w:rFonts w:ascii="Noto Sans SC" w:eastAsia="Noto Sans SC"/>
                <w:b/>
                <w:sz w:val="24"/>
                <w:szCs w:val="24"/>
              </w:rPr>
            </w:pPr>
            <w:r w:rsidRPr="002527FC">
              <w:rPr>
                <w:rFonts w:ascii="Noto Sans SC" w:eastAsia="Noto Sans SC" w:hint="eastAsia"/>
                <w:b/>
                <w:w w:val="110"/>
                <w:sz w:val="24"/>
                <w:szCs w:val="24"/>
              </w:rPr>
              <w:t>公厕数量（座)</w:t>
            </w:r>
          </w:p>
        </w:tc>
        <w:tc>
          <w:tcPr>
            <w:tcW w:w="2480" w:type="dxa"/>
          </w:tcPr>
          <w:p w14:paraId="43D7AC12" w14:textId="77777777" w:rsidR="00AC5C83" w:rsidRPr="002527FC" w:rsidRDefault="00AC5C83" w:rsidP="00875D01">
            <w:pPr>
              <w:pStyle w:val="TableParagraph"/>
              <w:spacing w:line="385" w:lineRule="exact"/>
              <w:ind w:left="173" w:right="164"/>
              <w:jc w:val="center"/>
              <w:rPr>
                <w:rFonts w:ascii="Noto Sans SC" w:eastAsia="Noto Sans SC"/>
                <w:b/>
                <w:sz w:val="24"/>
                <w:szCs w:val="24"/>
              </w:rPr>
            </w:pPr>
            <w:r w:rsidRPr="002527FC">
              <w:rPr>
                <w:rFonts w:ascii="Noto Sans SC" w:eastAsia="Noto Sans SC" w:hint="eastAsia"/>
                <w:b/>
                <w:w w:val="105"/>
                <w:sz w:val="24"/>
                <w:szCs w:val="24"/>
              </w:rPr>
              <w:t>移动厕所数量（座)</w:t>
            </w:r>
          </w:p>
        </w:tc>
      </w:tr>
      <w:tr w:rsidR="00AC5C83" w:rsidRPr="002527FC" w14:paraId="13A9897A" w14:textId="77777777" w:rsidTr="00875D01">
        <w:trPr>
          <w:trHeight w:val="405"/>
        </w:trPr>
        <w:tc>
          <w:tcPr>
            <w:tcW w:w="1051" w:type="dxa"/>
          </w:tcPr>
          <w:p w14:paraId="136AA56D" w14:textId="77777777" w:rsidR="00AC5C83" w:rsidRPr="002527FC" w:rsidRDefault="00AC5C83" w:rsidP="00875D01">
            <w:pPr>
              <w:pStyle w:val="TableParagraph"/>
              <w:spacing w:before="50"/>
              <w:ind w:left="10"/>
              <w:jc w:val="center"/>
              <w:rPr>
                <w:sz w:val="24"/>
                <w:szCs w:val="24"/>
              </w:rPr>
            </w:pPr>
            <w:r w:rsidRPr="002527FC">
              <w:rPr>
                <w:sz w:val="24"/>
                <w:szCs w:val="24"/>
              </w:rPr>
              <w:t>1</w:t>
            </w:r>
          </w:p>
        </w:tc>
        <w:tc>
          <w:tcPr>
            <w:tcW w:w="2668" w:type="dxa"/>
            <w:tcBorders>
              <w:top w:val="nil"/>
              <w:left w:val="nil"/>
              <w:bottom w:val="single" w:sz="4" w:space="0" w:color="auto"/>
              <w:right w:val="single" w:sz="4" w:space="0" w:color="auto"/>
            </w:tcBorders>
            <w:shd w:val="clear" w:color="000000" w:fill="FFFFFF"/>
            <w:vAlign w:val="center"/>
          </w:tcPr>
          <w:p w14:paraId="7D590D1A" w14:textId="77777777" w:rsidR="00AC5C83" w:rsidRPr="002527FC" w:rsidRDefault="00AC5C83" w:rsidP="00875D01">
            <w:pPr>
              <w:pStyle w:val="TableParagraph"/>
              <w:spacing w:before="50"/>
              <w:ind w:left="473" w:right="464"/>
              <w:jc w:val="center"/>
              <w:rPr>
                <w:sz w:val="24"/>
                <w:szCs w:val="24"/>
              </w:rPr>
            </w:pPr>
            <w:r w:rsidRPr="002527FC">
              <w:rPr>
                <w:rFonts w:hint="eastAsia"/>
                <w:color w:val="000000"/>
                <w:sz w:val="24"/>
                <w:szCs w:val="24"/>
              </w:rPr>
              <w:t>徐庄</w:t>
            </w:r>
          </w:p>
        </w:tc>
        <w:tc>
          <w:tcPr>
            <w:tcW w:w="2181" w:type="dxa"/>
            <w:tcBorders>
              <w:top w:val="nil"/>
              <w:left w:val="nil"/>
              <w:bottom w:val="single" w:sz="4" w:space="0" w:color="auto"/>
              <w:right w:val="single" w:sz="4" w:space="0" w:color="auto"/>
            </w:tcBorders>
            <w:shd w:val="clear" w:color="000000" w:fill="FFFFFF"/>
            <w:vAlign w:val="center"/>
          </w:tcPr>
          <w:p w14:paraId="5C589BB9" w14:textId="77777777" w:rsidR="00AC5C83" w:rsidRPr="002527FC" w:rsidRDefault="00AC5C83" w:rsidP="00875D01">
            <w:pPr>
              <w:pStyle w:val="TableParagraph"/>
              <w:spacing w:before="50"/>
              <w:ind w:left="9"/>
              <w:jc w:val="center"/>
              <w:rPr>
                <w:sz w:val="24"/>
                <w:szCs w:val="24"/>
              </w:rPr>
            </w:pPr>
            <w:r w:rsidRPr="002527FC">
              <w:rPr>
                <w:rFonts w:hint="eastAsia"/>
                <w:color w:val="000000"/>
                <w:sz w:val="24"/>
                <w:szCs w:val="24"/>
              </w:rPr>
              <w:t>2</w:t>
            </w:r>
          </w:p>
        </w:tc>
        <w:tc>
          <w:tcPr>
            <w:tcW w:w="2480" w:type="dxa"/>
          </w:tcPr>
          <w:p w14:paraId="4E5AFD05"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3FC71306" w14:textId="77777777" w:rsidTr="00875D01">
        <w:trPr>
          <w:trHeight w:val="405"/>
        </w:trPr>
        <w:tc>
          <w:tcPr>
            <w:tcW w:w="1051" w:type="dxa"/>
          </w:tcPr>
          <w:p w14:paraId="6A0BCCEF" w14:textId="77777777" w:rsidR="00AC5C83" w:rsidRPr="002527FC" w:rsidRDefault="00AC5C83" w:rsidP="00875D01">
            <w:pPr>
              <w:pStyle w:val="TableParagraph"/>
              <w:spacing w:before="50"/>
              <w:ind w:left="10"/>
              <w:jc w:val="center"/>
              <w:rPr>
                <w:sz w:val="24"/>
                <w:szCs w:val="24"/>
              </w:rPr>
            </w:pPr>
            <w:r w:rsidRPr="002527FC">
              <w:rPr>
                <w:sz w:val="24"/>
                <w:szCs w:val="24"/>
              </w:rPr>
              <w:t>2</w:t>
            </w:r>
          </w:p>
        </w:tc>
        <w:tc>
          <w:tcPr>
            <w:tcW w:w="2668" w:type="dxa"/>
            <w:tcBorders>
              <w:top w:val="nil"/>
              <w:left w:val="nil"/>
              <w:bottom w:val="single" w:sz="4" w:space="0" w:color="auto"/>
              <w:right w:val="single" w:sz="4" w:space="0" w:color="auto"/>
            </w:tcBorders>
            <w:shd w:val="clear" w:color="000000" w:fill="FFFFFF"/>
            <w:vAlign w:val="center"/>
          </w:tcPr>
          <w:p w14:paraId="61C1CED4" w14:textId="77777777" w:rsidR="00AC5C83" w:rsidRPr="002527FC" w:rsidRDefault="00AC5C83" w:rsidP="00875D01">
            <w:pPr>
              <w:pStyle w:val="TableParagraph"/>
              <w:spacing w:before="50"/>
              <w:ind w:left="473" w:right="464"/>
              <w:jc w:val="center"/>
              <w:rPr>
                <w:sz w:val="24"/>
                <w:szCs w:val="24"/>
              </w:rPr>
            </w:pPr>
            <w:r w:rsidRPr="002527FC">
              <w:rPr>
                <w:rFonts w:hint="eastAsia"/>
                <w:color w:val="000000"/>
                <w:sz w:val="24"/>
                <w:szCs w:val="24"/>
              </w:rPr>
              <w:t>朱家垡</w:t>
            </w:r>
          </w:p>
        </w:tc>
        <w:tc>
          <w:tcPr>
            <w:tcW w:w="2181" w:type="dxa"/>
            <w:tcBorders>
              <w:top w:val="nil"/>
              <w:left w:val="nil"/>
              <w:bottom w:val="single" w:sz="4" w:space="0" w:color="auto"/>
              <w:right w:val="single" w:sz="4" w:space="0" w:color="auto"/>
            </w:tcBorders>
            <w:shd w:val="clear" w:color="000000" w:fill="FFFFFF"/>
            <w:vAlign w:val="center"/>
          </w:tcPr>
          <w:p w14:paraId="63288B55" w14:textId="77777777" w:rsidR="00AC5C83" w:rsidRPr="002527FC" w:rsidRDefault="00AC5C83" w:rsidP="00875D01">
            <w:pPr>
              <w:pStyle w:val="TableParagraph"/>
              <w:spacing w:before="50"/>
              <w:ind w:left="9"/>
              <w:jc w:val="center"/>
              <w:rPr>
                <w:sz w:val="24"/>
                <w:szCs w:val="24"/>
              </w:rPr>
            </w:pPr>
            <w:r w:rsidRPr="002527FC">
              <w:rPr>
                <w:rFonts w:hint="eastAsia"/>
                <w:color w:val="000000"/>
                <w:sz w:val="24"/>
                <w:szCs w:val="24"/>
              </w:rPr>
              <w:t>3</w:t>
            </w:r>
          </w:p>
        </w:tc>
        <w:tc>
          <w:tcPr>
            <w:tcW w:w="2480" w:type="dxa"/>
          </w:tcPr>
          <w:p w14:paraId="2576206F"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6F2FFD4D" w14:textId="77777777" w:rsidTr="00875D01">
        <w:trPr>
          <w:trHeight w:val="405"/>
        </w:trPr>
        <w:tc>
          <w:tcPr>
            <w:tcW w:w="1051" w:type="dxa"/>
          </w:tcPr>
          <w:p w14:paraId="533198B5" w14:textId="77777777" w:rsidR="00AC5C83" w:rsidRPr="002527FC" w:rsidRDefault="00AC5C83" w:rsidP="00875D01">
            <w:pPr>
              <w:pStyle w:val="TableParagraph"/>
              <w:spacing w:before="50"/>
              <w:ind w:left="10"/>
              <w:jc w:val="center"/>
              <w:rPr>
                <w:sz w:val="24"/>
                <w:szCs w:val="24"/>
              </w:rPr>
            </w:pPr>
            <w:r w:rsidRPr="002527FC">
              <w:rPr>
                <w:sz w:val="24"/>
                <w:szCs w:val="24"/>
              </w:rPr>
              <w:t>3</w:t>
            </w:r>
          </w:p>
        </w:tc>
        <w:tc>
          <w:tcPr>
            <w:tcW w:w="2668" w:type="dxa"/>
            <w:tcBorders>
              <w:top w:val="nil"/>
              <w:left w:val="nil"/>
              <w:bottom w:val="single" w:sz="4" w:space="0" w:color="auto"/>
              <w:right w:val="single" w:sz="4" w:space="0" w:color="auto"/>
            </w:tcBorders>
            <w:shd w:val="clear" w:color="000000" w:fill="FFFFFF"/>
            <w:vAlign w:val="center"/>
          </w:tcPr>
          <w:p w14:paraId="30BC3531" w14:textId="77777777" w:rsidR="00AC5C83" w:rsidRPr="002527FC" w:rsidRDefault="00AC5C83" w:rsidP="00875D01">
            <w:pPr>
              <w:pStyle w:val="TableParagraph"/>
              <w:spacing w:before="50"/>
              <w:ind w:left="473" w:right="464"/>
              <w:jc w:val="center"/>
              <w:rPr>
                <w:sz w:val="24"/>
                <w:szCs w:val="24"/>
              </w:rPr>
            </w:pPr>
            <w:r w:rsidRPr="002527FC">
              <w:rPr>
                <w:rFonts w:hint="eastAsia"/>
                <w:color w:val="000000"/>
                <w:sz w:val="24"/>
                <w:szCs w:val="24"/>
              </w:rPr>
              <w:t>前营</w:t>
            </w:r>
          </w:p>
        </w:tc>
        <w:tc>
          <w:tcPr>
            <w:tcW w:w="2181" w:type="dxa"/>
            <w:tcBorders>
              <w:top w:val="nil"/>
              <w:left w:val="nil"/>
              <w:bottom w:val="single" w:sz="4" w:space="0" w:color="auto"/>
              <w:right w:val="single" w:sz="4" w:space="0" w:color="auto"/>
            </w:tcBorders>
            <w:shd w:val="clear" w:color="000000" w:fill="FFFFFF"/>
            <w:vAlign w:val="center"/>
          </w:tcPr>
          <w:p w14:paraId="3F515FAF" w14:textId="77777777" w:rsidR="00AC5C83" w:rsidRPr="002527FC" w:rsidRDefault="00AC5C83" w:rsidP="00875D01">
            <w:pPr>
              <w:pStyle w:val="TableParagraph"/>
              <w:spacing w:before="50"/>
              <w:ind w:left="9"/>
              <w:jc w:val="center"/>
              <w:rPr>
                <w:sz w:val="24"/>
                <w:szCs w:val="24"/>
              </w:rPr>
            </w:pPr>
            <w:r w:rsidRPr="002527FC">
              <w:rPr>
                <w:rFonts w:hint="eastAsia"/>
                <w:color w:val="000000"/>
                <w:sz w:val="24"/>
                <w:szCs w:val="24"/>
              </w:rPr>
              <w:t>3</w:t>
            </w:r>
          </w:p>
        </w:tc>
        <w:tc>
          <w:tcPr>
            <w:tcW w:w="2480" w:type="dxa"/>
          </w:tcPr>
          <w:p w14:paraId="2FD08FF9"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18CD9B85" w14:textId="77777777" w:rsidTr="00875D01">
        <w:trPr>
          <w:trHeight w:val="405"/>
        </w:trPr>
        <w:tc>
          <w:tcPr>
            <w:tcW w:w="1051" w:type="dxa"/>
          </w:tcPr>
          <w:p w14:paraId="1F155581" w14:textId="77777777" w:rsidR="00AC5C83" w:rsidRPr="002527FC" w:rsidRDefault="00AC5C83" w:rsidP="00875D01">
            <w:pPr>
              <w:pStyle w:val="TableParagraph"/>
              <w:spacing w:before="50"/>
              <w:ind w:left="10"/>
              <w:jc w:val="center"/>
              <w:rPr>
                <w:sz w:val="24"/>
                <w:szCs w:val="24"/>
              </w:rPr>
            </w:pPr>
            <w:r w:rsidRPr="002527FC">
              <w:rPr>
                <w:sz w:val="24"/>
                <w:szCs w:val="24"/>
              </w:rPr>
              <w:t>4</w:t>
            </w:r>
          </w:p>
        </w:tc>
        <w:tc>
          <w:tcPr>
            <w:tcW w:w="2668" w:type="dxa"/>
            <w:tcBorders>
              <w:top w:val="nil"/>
              <w:left w:val="nil"/>
              <w:bottom w:val="single" w:sz="4" w:space="0" w:color="auto"/>
              <w:right w:val="single" w:sz="4" w:space="0" w:color="auto"/>
            </w:tcBorders>
            <w:shd w:val="clear" w:color="000000" w:fill="FFFFFF"/>
            <w:vAlign w:val="center"/>
          </w:tcPr>
          <w:p w14:paraId="107E0A50" w14:textId="77777777" w:rsidR="00AC5C83" w:rsidRPr="002527FC" w:rsidRDefault="00AC5C83" w:rsidP="00875D01">
            <w:pPr>
              <w:pStyle w:val="TableParagraph"/>
              <w:spacing w:before="50"/>
              <w:ind w:left="473" w:right="464"/>
              <w:jc w:val="center"/>
              <w:rPr>
                <w:sz w:val="24"/>
                <w:szCs w:val="24"/>
              </w:rPr>
            </w:pPr>
            <w:r w:rsidRPr="002527FC">
              <w:rPr>
                <w:rFonts w:hint="eastAsia"/>
                <w:color w:val="000000"/>
                <w:sz w:val="24"/>
                <w:szCs w:val="24"/>
              </w:rPr>
              <w:t>口子</w:t>
            </w:r>
          </w:p>
        </w:tc>
        <w:tc>
          <w:tcPr>
            <w:tcW w:w="2181" w:type="dxa"/>
            <w:tcBorders>
              <w:top w:val="nil"/>
              <w:left w:val="nil"/>
              <w:bottom w:val="single" w:sz="4" w:space="0" w:color="auto"/>
              <w:right w:val="single" w:sz="4" w:space="0" w:color="auto"/>
            </w:tcBorders>
            <w:shd w:val="clear" w:color="000000" w:fill="FFFFFF"/>
            <w:vAlign w:val="center"/>
          </w:tcPr>
          <w:p w14:paraId="4E5E4760" w14:textId="77777777" w:rsidR="00AC5C83" w:rsidRPr="002527FC" w:rsidRDefault="00AC5C83" w:rsidP="00875D01">
            <w:pPr>
              <w:pStyle w:val="TableParagraph"/>
              <w:spacing w:before="50"/>
              <w:ind w:left="9"/>
              <w:jc w:val="center"/>
              <w:rPr>
                <w:sz w:val="24"/>
                <w:szCs w:val="24"/>
              </w:rPr>
            </w:pPr>
            <w:r w:rsidRPr="002527FC">
              <w:rPr>
                <w:rFonts w:hint="eastAsia"/>
                <w:color w:val="000000"/>
                <w:sz w:val="24"/>
                <w:szCs w:val="24"/>
              </w:rPr>
              <w:t>2</w:t>
            </w:r>
          </w:p>
        </w:tc>
        <w:tc>
          <w:tcPr>
            <w:tcW w:w="2480" w:type="dxa"/>
          </w:tcPr>
          <w:p w14:paraId="11E4FD14" w14:textId="77777777" w:rsidR="00AC5C83" w:rsidRPr="002527FC" w:rsidRDefault="00AC5C83" w:rsidP="00875D01">
            <w:pPr>
              <w:pStyle w:val="TableParagraph"/>
              <w:spacing w:before="50"/>
              <w:ind w:left="173" w:right="164"/>
              <w:jc w:val="center"/>
              <w:rPr>
                <w:sz w:val="24"/>
                <w:szCs w:val="24"/>
              </w:rPr>
            </w:pPr>
            <w:r w:rsidRPr="002527FC">
              <w:rPr>
                <w:sz w:val="24"/>
                <w:szCs w:val="24"/>
              </w:rPr>
              <w:t>133</w:t>
            </w:r>
          </w:p>
        </w:tc>
      </w:tr>
      <w:tr w:rsidR="00AC5C83" w:rsidRPr="002527FC" w14:paraId="1205E330" w14:textId="77777777" w:rsidTr="00875D01">
        <w:trPr>
          <w:trHeight w:val="405"/>
        </w:trPr>
        <w:tc>
          <w:tcPr>
            <w:tcW w:w="1051" w:type="dxa"/>
          </w:tcPr>
          <w:p w14:paraId="22D3FA16" w14:textId="77777777" w:rsidR="00AC5C83" w:rsidRPr="002527FC" w:rsidRDefault="00AC5C83" w:rsidP="00875D01">
            <w:pPr>
              <w:pStyle w:val="TableParagraph"/>
              <w:spacing w:before="50"/>
              <w:ind w:left="10"/>
              <w:jc w:val="center"/>
              <w:rPr>
                <w:sz w:val="24"/>
                <w:szCs w:val="24"/>
              </w:rPr>
            </w:pPr>
            <w:r w:rsidRPr="002527FC">
              <w:rPr>
                <w:sz w:val="24"/>
                <w:szCs w:val="24"/>
              </w:rPr>
              <w:t>5</w:t>
            </w:r>
          </w:p>
        </w:tc>
        <w:tc>
          <w:tcPr>
            <w:tcW w:w="2668" w:type="dxa"/>
            <w:tcBorders>
              <w:top w:val="nil"/>
              <w:left w:val="nil"/>
              <w:bottom w:val="single" w:sz="4" w:space="0" w:color="auto"/>
              <w:right w:val="single" w:sz="4" w:space="0" w:color="auto"/>
            </w:tcBorders>
            <w:shd w:val="clear" w:color="000000" w:fill="FFFFFF"/>
            <w:vAlign w:val="center"/>
          </w:tcPr>
          <w:p w14:paraId="392DDD62" w14:textId="77777777" w:rsidR="00AC5C83" w:rsidRPr="002527FC" w:rsidRDefault="00AC5C83" w:rsidP="00875D01">
            <w:pPr>
              <w:pStyle w:val="TableParagraph"/>
              <w:spacing w:before="50"/>
              <w:ind w:left="473" w:right="464"/>
              <w:jc w:val="center"/>
              <w:rPr>
                <w:sz w:val="24"/>
                <w:szCs w:val="24"/>
              </w:rPr>
            </w:pPr>
            <w:r w:rsidRPr="002527FC">
              <w:rPr>
                <w:rFonts w:hint="eastAsia"/>
                <w:color w:val="000000"/>
                <w:sz w:val="24"/>
                <w:szCs w:val="24"/>
              </w:rPr>
              <w:t>江场</w:t>
            </w:r>
          </w:p>
        </w:tc>
        <w:tc>
          <w:tcPr>
            <w:tcW w:w="2181" w:type="dxa"/>
            <w:tcBorders>
              <w:top w:val="nil"/>
              <w:left w:val="nil"/>
              <w:bottom w:val="single" w:sz="4" w:space="0" w:color="auto"/>
              <w:right w:val="single" w:sz="4" w:space="0" w:color="auto"/>
            </w:tcBorders>
            <w:shd w:val="clear" w:color="000000" w:fill="FFFFFF"/>
            <w:vAlign w:val="center"/>
          </w:tcPr>
          <w:p w14:paraId="2F92C5B4" w14:textId="77777777" w:rsidR="00AC5C83" w:rsidRPr="002527FC" w:rsidRDefault="00AC5C83" w:rsidP="00875D01">
            <w:pPr>
              <w:pStyle w:val="TableParagraph"/>
              <w:spacing w:before="50"/>
              <w:ind w:left="9"/>
              <w:jc w:val="center"/>
              <w:rPr>
                <w:sz w:val="24"/>
                <w:szCs w:val="24"/>
              </w:rPr>
            </w:pPr>
            <w:r w:rsidRPr="002527FC">
              <w:rPr>
                <w:rFonts w:hint="eastAsia"/>
                <w:color w:val="000000"/>
                <w:sz w:val="24"/>
                <w:szCs w:val="24"/>
              </w:rPr>
              <w:t>5</w:t>
            </w:r>
          </w:p>
        </w:tc>
        <w:tc>
          <w:tcPr>
            <w:tcW w:w="2480" w:type="dxa"/>
          </w:tcPr>
          <w:p w14:paraId="2CB760B6"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09037AC0" w14:textId="77777777" w:rsidTr="00875D01">
        <w:trPr>
          <w:trHeight w:val="405"/>
        </w:trPr>
        <w:tc>
          <w:tcPr>
            <w:tcW w:w="1051" w:type="dxa"/>
          </w:tcPr>
          <w:p w14:paraId="06E95D57" w14:textId="77777777" w:rsidR="00AC5C83" w:rsidRPr="002527FC" w:rsidRDefault="00AC5C83" w:rsidP="00875D01">
            <w:pPr>
              <w:pStyle w:val="TableParagraph"/>
              <w:spacing w:before="50"/>
              <w:ind w:left="10"/>
              <w:jc w:val="center"/>
              <w:rPr>
                <w:sz w:val="24"/>
                <w:szCs w:val="24"/>
              </w:rPr>
            </w:pPr>
            <w:r w:rsidRPr="002527FC">
              <w:rPr>
                <w:sz w:val="24"/>
                <w:szCs w:val="24"/>
              </w:rPr>
              <w:t>6</w:t>
            </w:r>
          </w:p>
        </w:tc>
        <w:tc>
          <w:tcPr>
            <w:tcW w:w="2668" w:type="dxa"/>
            <w:tcBorders>
              <w:top w:val="nil"/>
              <w:left w:val="nil"/>
              <w:bottom w:val="single" w:sz="4" w:space="0" w:color="auto"/>
              <w:right w:val="single" w:sz="4" w:space="0" w:color="auto"/>
            </w:tcBorders>
            <w:shd w:val="clear" w:color="000000" w:fill="FFFFFF"/>
            <w:vAlign w:val="center"/>
          </w:tcPr>
          <w:p w14:paraId="41AE8F39" w14:textId="77777777" w:rsidR="00AC5C83" w:rsidRPr="002527FC" w:rsidRDefault="00AC5C83" w:rsidP="00875D01">
            <w:pPr>
              <w:pStyle w:val="TableParagraph"/>
              <w:spacing w:before="50"/>
              <w:ind w:left="473" w:right="464"/>
              <w:jc w:val="center"/>
              <w:rPr>
                <w:sz w:val="24"/>
                <w:szCs w:val="24"/>
              </w:rPr>
            </w:pPr>
            <w:r w:rsidRPr="002527FC">
              <w:rPr>
                <w:rFonts w:hint="eastAsia"/>
                <w:color w:val="000000"/>
                <w:sz w:val="24"/>
                <w:szCs w:val="24"/>
              </w:rPr>
              <w:t>胡家垡</w:t>
            </w:r>
          </w:p>
        </w:tc>
        <w:tc>
          <w:tcPr>
            <w:tcW w:w="2181" w:type="dxa"/>
            <w:tcBorders>
              <w:top w:val="nil"/>
              <w:left w:val="nil"/>
              <w:bottom w:val="single" w:sz="4" w:space="0" w:color="auto"/>
              <w:right w:val="single" w:sz="4" w:space="0" w:color="auto"/>
            </w:tcBorders>
            <w:shd w:val="clear" w:color="000000" w:fill="FFFFFF"/>
            <w:vAlign w:val="center"/>
          </w:tcPr>
          <w:p w14:paraId="60B95585" w14:textId="77777777" w:rsidR="00AC5C83" w:rsidRPr="002527FC" w:rsidRDefault="00AC5C83" w:rsidP="00875D01">
            <w:pPr>
              <w:pStyle w:val="TableParagraph"/>
              <w:spacing w:before="50"/>
              <w:ind w:left="9"/>
              <w:jc w:val="center"/>
              <w:rPr>
                <w:sz w:val="24"/>
                <w:szCs w:val="24"/>
              </w:rPr>
            </w:pPr>
            <w:r w:rsidRPr="002527FC">
              <w:rPr>
                <w:rFonts w:hint="eastAsia"/>
                <w:color w:val="000000"/>
                <w:sz w:val="24"/>
                <w:szCs w:val="24"/>
              </w:rPr>
              <w:t>5</w:t>
            </w:r>
          </w:p>
        </w:tc>
        <w:tc>
          <w:tcPr>
            <w:tcW w:w="2480" w:type="dxa"/>
          </w:tcPr>
          <w:p w14:paraId="4112CB06"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4281531E" w14:textId="77777777" w:rsidTr="00875D01">
        <w:trPr>
          <w:trHeight w:val="405"/>
        </w:trPr>
        <w:tc>
          <w:tcPr>
            <w:tcW w:w="1051" w:type="dxa"/>
          </w:tcPr>
          <w:p w14:paraId="6588DBDC" w14:textId="77777777" w:rsidR="00AC5C83" w:rsidRPr="002527FC" w:rsidRDefault="00AC5C83" w:rsidP="00875D01">
            <w:pPr>
              <w:pStyle w:val="TableParagraph"/>
              <w:spacing w:before="50"/>
              <w:ind w:left="10"/>
              <w:jc w:val="center"/>
              <w:rPr>
                <w:sz w:val="24"/>
                <w:szCs w:val="24"/>
              </w:rPr>
            </w:pPr>
            <w:r w:rsidRPr="002527FC">
              <w:rPr>
                <w:sz w:val="24"/>
                <w:szCs w:val="24"/>
              </w:rPr>
              <w:t>7</w:t>
            </w:r>
          </w:p>
        </w:tc>
        <w:tc>
          <w:tcPr>
            <w:tcW w:w="2668" w:type="dxa"/>
            <w:tcBorders>
              <w:top w:val="nil"/>
              <w:left w:val="nil"/>
              <w:bottom w:val="single" w:sz="4" w:space="0" w:color="auto"/>
              <w:right w:val="single" w:sz="4" w:space="0" w:color="auto"/>
            </w:tcBorders>
            <w:shd w:val="clear" w:color="000000" w:fill="FFFFFF"/>
            <w:vAlign w:val="center"/>
          </w:tcPr>
          <w:p w14:paraId="4E676508" w14:textId="77777777" w:rsidR="00AC5C83" w:rsidRPr="002527FC" w:rsidRDefault="00AC5C83" w:rsidP="00875D01">
            <w:pPr>
              <w:pStyle w:val="TableParagraph"/>
              <w:spacing w:before="50"/>
              <w:ind w:left="473" w:right="464"/>
              <w:jc w:val="center"/>
              <w:rPr>
                <w:sz w:val="24"/>
                <w:szCs w:val="24"/>
              </w:rPr>
            </w:pPr>
            <w:r w:rsidRPr="002527FC">
              <w:rPr>
                <w:rFonts w:hint="eastAsia"/>
                <w:color w:val="000000"/>
                <w:sz w:val="24"/>
                <w:szCs w:val="24"/>
              </w:rPr>
              <w:t>周坡庄</w:t>
            </w:r>
          </w:p>
        </w:tc>
        <w:tc>
          <w:tcPr>
            <w:tcW w:w="2181" w:type="dxa"/>
            <w:tcBorders>
              <w:top w:val="nil"/>
              <w:left w:val="nil"/>
              <w:bottom w:val="single" w:sz="4" w:space="0" w:color="auto"/>
              <w:right w:val="single" w:sz="4" w:space="0" w:color="auto"/>
            </w:tcBorders>
            <w:shd w:val="clear" w:color="000000" w:fill="FFFFFF"/>
            <w:vAlign w:val="center"/>
          </w:tcPr>
          <w:p w14:paraId="6F9BC323" w14:textId="77777777" w:rsidR="00AC5C83" w:rsidRPr="002527FC" w:rsidRDefault="00AC5C83" w:rsidP="00875D01">
            <w:pPr>
              <w:pStyle w:val="TableParagraph"/>
              <w:spacing w:before="50"/>
              <w:ind w:left="9"/>
              <w:jc w:val="center"/>
              <w:rPr>
                <w:sz w:val="24"/>
                <w:szCs w:val="24"/>
              </w:rPr>
            </w:pPr>
            <w:r w:rsidRPr="002527FC">
              <w:rPr>
                <w:rFonts w:hint="eastAsia"/>
                <w:color w:val="000000"/>
                <w:sz w:val="24"/>
                <w:szCs w:val="24"/>
              </w:rPr>
              <w:t>2</w:t>
            </w:r>
          </w:p>
        </w:tc>
        <w:tc>
          <w:tcPr>
            <w:tcW w:w="2480" w:type="dxa"/>
          </w:tcPr>
          <w:p w14:paraId="459A10BF"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2340413E" w14:textId="77777777" w:rsidTr="00875D01">
        <w:trPr>
          <w:trHeight w:val="405"/>
        </w:trPr>
        <w:tc>
          <w:tcPr>
            <w:tcW w:w="1051" w:type="dxa"/>
          </w:tcPr>
          <w:p w14:paraId="765E76AB" w14:textId="77777777" w:rsidR="00AC5C83" w:rsidRPr="002527FC" w:rsidRDefault="00AC5C83" w:rsidP="00875D01">
            <w:pPr>
              <w:pStyle w:val="TableParagraph"/>
              <w:spacing w:before="50"/>
              <w:ind w:left="10"/>
              <w:jc w:val="center"/>
              <w:rPr>
                <w:sz w:val="24"/>
                <w:szCs w:val="24"/>
              </w:rPr>
            </w:pPr>
            <w:r w:rsidRPr="002527FC">
              <w:rPr>
                <w:sz w:val="24"/>
                <w:szCs w:val="24"/>
              </w:rPr>
              <w:t>8</w:t>
            </w:r>
          </w:p>
        </w:tc>
        <w:tc>
          <w:tcPr>
            <w:tcW w:w="2668" w:type="dxa"/>
            <w:tcBorders>
              <w:top w:val="nil"/>
              <w:left w:val="nil"/>
              <w:bottom w:val="single" w:sz="4" w:space="0" w:color="auto"/>
              <w:right w:val="single" w:sz="4" w:space="0" w:color="auto"/>
            </w:tcBorders>
            <w:shd w:val="clear" w:color="000000" w:fill="FFFFFF"/>
            <w:vAlign w:val="center"/>
          </w:tcPr>
          <w:p w14:paraId="20FB76FC" w14:textId="77777777" w:rsidR="00AC5C83" w:rsidRPr="002527FC" w:rsidRDefault="00AC5C83" w:rsidP="00875D01">
            <w:pPr>
              <w:pStyle w:val="TableParagraph"/>
              <w:spacing w:before="50"/>
              <w:ind w:left="473" w:right="464"/>
              <w:jc w:val="center"/>
              <w:rPr>
                <w:sz w:val="24"/>
                <w:szCs w:val="24"/>
              </w:rPr>
            </w:pPr>
            <w:r w:rsidRPr="002527FC">
              <w:rPr>
                <w:rFonts w:hint="eastAsia"/>
                <w:color w:val="000000"/>
                <w:sz w:val="24"/>
                <w:szCs w:val="24"/>
              </w:rPr>
              <w:t>外郎营</w:t>
            </w:r>
          </w:p>
        </w:tc>
        <w:tc>
          <w:tcPr>
            <w:tcW w:w="2181" w:type="dxa"/>
            <w:tcBorders>
              <w:top w:val="nil"/>
              <w:left w:val="nil"/>
              <w:bottom w:val="single" w:sz="4" w:space="0" w:color="auto"/>
              <w:right w:val="single" w:sz="4" w:space="0" w:color="auto"/>
            </w:tcBorders>
            <w:shd w:val="clear" w:color="000000" w:fill="FFFFFF"/>
            <w:vAlign w:val="center"/>
          </w:tcPr>
          <w:p w14:paraId="6A105492" w14:textId="77777777" w:rsidR="00AC5C83" w:rsidRPr="002527FC" w:rsidRDefault="00AC5C83" w:rsidP="00875D01">
            <w:pPr>
              <w:pStyle w:val="TableParagraph"/>
              <w:spacing w:before="50"/>
              <w:ind w:left="9"/>
              <w:jc w:val="center"/>
              <w:rPr>
                <w:sz w:val="24"/>
                <w:szCs w:val="24"/>
              </w:rPr>
            </w:pPr>
            <w:r w:rsidRPr="002527FC">
              <w:rPr>
                <w:rFonts w:hint="eastAsia"/>
                <w:color w:val="000000"/>
                <w:sz w:val="24"/>
                <w:szCs w:val="24"/>
              </w:rPr>
              <w:t>7</w:t>
            </w:r>
          </w:p>
        </w:tc>
        <w:tc>
          <w:tcPr>
            <w:tcW w:w="2480" w:type="dxa"/>
          </w:tcPr>
          <w:p w14:paraId="0F8959A1"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3C6C5D40" w14:textId="77777777" w:rsidTr="00875D01">
        <w:trPr>
          <w:trHeight w:val="405"/>
        </w:trPr>
        <w:tc>
          <w:tcPr>
            <w:tcW w:w="1051" w:type="dxa"/>
          </w:tcPr>
          <w:p w14:paraId="7313B37F" w14:textId="77777777" w:rsidR="00AC5C83" w:rsidRPr="002527FC" w:rsidRDefault="00AC5C83" w:rsidP="00875D01">
            <w:pPr>
              <w:pStyle w:val="TableParagraph"/>
              <w:spacing w:before="50"/>
              <w:ind w:left="10"/>
              <w:jc w:val="center"/>
              <w:rPr>
                <w:sz w:val="24"/>
                <w:szCs w:val="24"/>
              </w:rPr>
            </w:pPr>
            <w:r w:rsidRPr="002527FC">
              <w:rPr>
                <w:sz w:val="24"/>
                <w:szCs w:val="24"/>
              </w:rPr>
              <w:t>9</w:t>
            </w:r>
          </w:p>
        </w:tc>
        <w:tc>
          <w:tcPr>
            <w:tcW w:w="2668" w:type="dxa"/>
            <w:tcBorders>
              <w:top w:val="nil"/>
              <w:left w:val="nil"/>
              <w:bottom w:val="single" w:sz="4" w:space="0" w:color="auto"/>
              <w:right w:val="single" w:sz="4" w:space="0" w:color="auto"/>
            </w:tcBorders>
            <w:shd w:val="clear" w:color="auto" w:fill="auto"/>
            <w:vAlign w:val="center"/>
          </w:tcPr>
          <w:p w14:paraId="55DA1662"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玉甫上营</w:t>
            </w:r>
          </w:p>
        </w:tc>
        <w:tc>
          <w:tcPr>
            <w:tcW w:w="2181" w:type="dxa"/>
            <w:tcBorders>
              <w:top w:val="nil"/>
              <w:left w:val="nil"/>
              <w:bottom w:val="single" w:sz="4" w:space="0" w:color="auto"/>
              <w:right w:val="single" w:sz="4" w:space="0" w:color="auto"/>
            </w:tcBorders>
            <w:shd w:val="clear" w:color="auto" w:fill="auto"/>
            <w:vAlign w:val="center"/>
          </w:tcPr>
          <w:p w14:paraId="2A998232"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3</w:t>
            </w:r>
          </w:p>
        </w:tc>
        <w:tc>
          <w:tcPr>
            <w:tcW w:w="2480" w:type="dxa"/>
          </w:tcPr>
          <w:p w14:paraId="5E2494C6"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048AE010" w14:textId="77777777" w:rsidTr="00875D01">
        <w:trPr>
          <w:trHeight w:val="405"/>
        </w:trPr>
        <w:tc>
          <w:tcPr>
            <w:tcW w:w="1051" w:type="dxa"/>
          </w:tcPr>
          <w:p w14:paraId="24423A9E" w14:textId="77777777" w:rsidR="00AC5C83" w:rsidRPr="002527FC" w:rsidRDefault="00AC5C83" w:rsidP="00875D01">
            <w:pPr>
              <w:pStyle w:val="TableParagraph"/>
              <w:spacing w:before="50"/>
              <w:ind w:left="265" w:right="255"/>
              <w:jc w:val="center"/>
              <w:rPr>
                <w:sz w:val="24"/>
                <w:szCs w:val="24"/>
              </w:rPr>
            </w:pPr>
            <w:r w:rsidRPr="002527FC">
              <w:rPr>
                <w:sz w:val="24"/>
                <w:szCs w:val="24"/>
              </w:rPr>
              <w:t>10</w:t>
            </w:r>
          </w:p>
        </w:tc>
        <w:tc>
          <w:tcPr>
            <w:tcW w:w="2668" w:type="dxa"/>
            <w:tcBorders>
              <w:top w:val="nil"/>
              <w:left w:val="nil"/>
              <w:bottom w:val="single" w:sz="4" w:space="0" w:color="auto"/>
              <w:right w:val="single" w:sz="4" w:space="0" w:color="auto"/>
            </w:tcBorders>
            <w:shd w:val="clear" w:color="auto" w:fill="auto"/>
            <w:vAlign w:val="center"/>
          </w:tcPr>
          <w:p w14:paraId="1BCF7520"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蒋辛庄</w:t>
            </w:r>
          </w:p>
        </w:tc>
        <w:tc>
          <w:tcPr>
            <w:tcW w:w="2181" w:type="dxa"/>
            <w:tcBorders>
              <w:top w:val="nil"/>
              <w:left w:val="nil"/>
              <w:bottom w:val="single" w:sz="4" w:space="0" w:color="auto"/>
              <w:right w:val="single" w:sz="4" w:space="0" w:color="auto"/>
            </w:tcBorders>
            <w:shd w:val="clear" w:color="auto" w:fill="auto"/>
            <w:vAlign w:val="center"/>
          </w:tcPr>
          <w:p w14:paraId="00CD092C"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5</w:t>
            </w:r>
          </w:p>
        </w:tc>
        <w:tc>
          <w:tcPr>
            <w:tcW w:w="2480" w:type="dxa"/>
          </w:tcPr>
          <w:p w14:paraId="54E58778"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5552A8C4" w14:textId="77777777" w:rsidTr="00875D01">
        <w:trPr>
          <w:trHeight w:val="405"/>
        </w:trPr>
        <w:tc>
          <w:tcPr>
            <w:tcW w:w="1051" w:type="dxa"/>
          </w:tcPr>
          <w:p w14:paraId="5EC2801B" w14:textId="77777777" w:rsidR="00AC5C83" w:rsidRPr="002527FC" w:rsidRDefault="00AC5C83" w:rsidP="00875D01">
            <w:pPr>
              <w:pStyle w:val="TableParagraph"/>
              <w:spacing w:before="50"/>
              <w:ind w:left="265" w:right="255"/>
              <w:jc w:val="center"/>
              <w:rPr>
                <w:sz w:val="24"/>
                <w:szCs w:val="24"/>
              </w:rPr>
            </w:pPr>
            <w:r w:rsidRPr="002527FC">
              <w:rPr>
                <w:sz w:val="24"/>
                <w:szCs w:val="24"/>
              </w:rPr>
              <w:t>11</w:t>
            </w:r>
          </w:p>
        </w:tc>
        <w:tc>
          <w:tcPr>
            <w:tcW w:w="2668" w:type="dxa"/>
            <w:tcBorders>
              <w:top w:val="nil"/>
              <w:left w:val="nil"/>
              <w:bottom w:val="single" w:sz="4" w:space="0" w:color="auto"/>
              <w:right w:val="single" w:sz="4" w:space="0" w:color="auto"/>
            </w:tcBorders>
            <w:shd w:val="clear" w:color="auto" w:fill="auto"/>
            <w:vAlign w:val="center"/>
          </w:tcPr>
          <w:p w14:paraId="66B971C9"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东下营</w:t>
            </w:r>
          </w:p>
        </w:tc>
        <w:tc>
          <w:tcPr>
            <w:tcW w:w="2181" w:type="dxa"/>
            <w:tcBorders>
              <w:top w:val="nil"/>
              <w:left w:val="nil"/>
              <w:bottom w:val="single" w:sz="4" w:space="0" w:color="auto"/>
              <w:right w:val="single" w:sz="4" w:space="0" w:color="auto"/>
            </w:tcBorders>
            <w:shd w:val="clear" w:color="auto" w:fill="auto"/>
            <w:vAlign w:val="center"/>
          </w:tcPr>
          <w:p w14:paraId="734F0E06"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2</w:t>
            </w:r>
          </w:p>
        </w:tc>
        <w:tc>
          <w:tcPr>
            <w:tcW w:w="2480" w:type="dxa"/>
          </w:tcPr>
          <w:p w14:paraId="3AD9EC7F"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1A4D6FFB" w14:textId="77777777" w:rsidTr="00875D01">
        <w:trPr>
          <w:trHeight w:val="405"/>
        </w:trPr>
        <w:tc>
          <w:tcPr>
            <w:tcW w:w="1051" w:type="dxa"/>
          </w:tcPr>
          <w:p w14:paraId="5F213EDE" w14:textId="77777777" w:rsidR="00AC5C83" w:rsidRPr="002527FC" w:rsidRDefault="00AC5C83" w:rsidP="00875D01">
            <w:pPr>
              <w:pStyle w:val="TableParagraph"/>
              <w:spacing w:before="50"/>
              <w:ind w:left="265" w:right="255"/>
              <w:jc w:val="center"/>
              <w:rPr>
                <w:sz w:val="24"/>
                <w:szCs w:val="24"/>
              </w:rPr>
            </w:pPr>
            <w:r w:rsidRPr="002527FC">
              <w:rPr>
                <w:sz w:val="24"/>
                <w:szCs w:val="24"/>
              </w:rPr>
              <w:t>12</w:t>
            </w:r>
          </w:p>
        </w:tc>
        <w:tc>
          <w:tcPr>
            <w:tcW w:w="2668" w:type="dxa"/>
            <w:tcBorders>
              <w:top w:val="nil"/>
              <w:left w:val="nil"/>
              <w:bottom w:val="single" w:sz="4" w:space="0" w:color="auto"/>
              <w:right w:val="single" w:sz="4" w:space="0" w:color="auto"/>
            </w:tcBorders>
            <w:shd w:val="clear" w:color="auto" w:fill="auto"/>
            <w:vAlign w:val="center"/>
          </w:tcPr>
          <w:p w14:paraId="1975B86C"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西下营</w:t>
            </w:r>
          </w:p>
        </w:tc>
        <w:tc>
          <w:tcPr>
            <w:tcW w:w="2181" w:type="dxa"/>
            <w:tcBorders>
              <w:top w:val="nil"/>
              <w:left w:val="nil"/>
              <w:bottom w:val="single" w:sz="4" w:space="0" w:color="auto"/>
              <w:right w:val="single" w:sz="4" w:space="0" w:color="auto"/>
            </w:tcBorders>
            <w:shd w:val="clear" w:color="auto" w:fill="auto"/>
            <w:vAlign w:val="center"/>
          </w:tcPr>
          <w:p w14:paraId="5430BEAE"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3</w:t>
            </w:r>
          </w:p>
        </w:tc>
        <w:tc>
          <w:tcPr>
            <w:tcW w:w="2480" w:type="dxa"/>
          </w:tcPr>
          <w:p w14:paraId="6D1002EF"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640E23FF" w14:textId="77777777" w:rsidTr="00875D01">
        <w:trPr>
          <w:trHeight w:val="405"/>
        </w:trPr>
        <w:tc>
          <w:tcPr>
            <w:tcW w:w="1051" w:type="dxa"/>
          </w:tcPr>
          <w:p w14:paraId="27CDAC0E" w14:textId="77777777" w:rsidR="00AC5C83" w:rsidRPr="002527FC" w:rsidRDefault="00AC5C83" w:rsidP="00875D01">
            <w:pPr>
              <w:pStyle w:val="TableParagraph"/>
              <w:spacing w:before="50"/>
              <w:ind w:left="265" w:right="255"/>
              <w:jc w:val="center"/>
              <w:rPr>
                <w:sz w:val="24"/>
                <w:szCs w:val="24"/>
              </w:rPr>
            </w:pPr>
            <w:r w:rsidRPr="002527FC">
              <w:rPr>
                <w:sz w:val="24"/>
                <w:szCs w:val="24"/>
              </w:rPr>
              <w:t>13</w:t>
            </w:r>
          </w:p>
        </w:tc>
        <w:tc>
          <w:tcPr>
            <w:tcW w:w="2668" w:type="dxa"/>
            <w:tcBorders>
              <w:top w:val="nil"/>
              <w:left w:val="nil"/>
              <w:bottom w:val="single" w:sz="4" w:space="0" w:color="auto"/>
              <w:right w:val="single" w:sz="4" w:space="0" w:color="auto"/>
            </w:tcBorders>
            <w:shd w:val="clear" w:color="auto" w:fill="auto"/>
            <w:vAlign w:val="center"/>
          </w:tcPr>
          <w:p w14:paraId="184E4D96"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北火垡</w:t>
            </w:r>
          </w:p>
        </w:tc>
        <w:tc>
          <w:tcPr>
            <w:tcW w:w="2181" w:type="dxa"/>
            <w:tcBorders>
              <w:top w:val="nil"/>
              <w:left w:val="nil"/>
              <w:bottom w:val="single" w:sz="4" w:space="0" w:color="auto"/>
              <w:right w:val="single" w:sz="4" w:space="0" w:color="auto"/>
            </w:tcBorders>
            <w:shd w:val="clear" w:color="auto" w:fill="auto"/>
            <w:vAlign w:val="center"/>
          </w:tcPr>
          <w:p w14:paraId="0F032553"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2</w:t>
            </w:r>
          </w:p>
        </w:tc>
        <w:tc>
          <w:tcPr>
            <w:tcW w:w="2480" w:type="dxa"/>
          </w:tcPr>
          <w:p w14:paraId="06BB8C9D"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4EE00B71" w14:textId="77777777" w:rsidTr="00875D01">
        <w:trPr>
          <w:trHeight w:val="405"/>
        </w:trPr>
        <w:tc>
          <w:tcPr>
            <w:tcW w:w="1051" w:type="dxa"/>
          </w:tcPr>
          <w:p w14:paraId="0D87D9FD" w14:textId="77777777" w:rsidR="00AC5C83" w:rsidRPr="002527FC" w:rsidRDefault="00AC5C83" w:rsidP="00875D01">
            <w:pPr>
              <w:pStyle w:val="TableParagraph"/>
              <w:spacing w:before="50"/>
              <w:ind w:left="265" w:right="255"/>
              <w:jc w:val="center"/>
              <w:rPr>
                <w:sz w:val="24"/>
                <w:szCs w:val="24"/>
              </w:rPr>
            </w:pPr>
            <w:r w:rsidRPr="002527FC">
              <w:rPr>
                <w:sz w:val="24"/>
                <w:szCs w:val="24"/>
              </w:rPr>
              <w:t>14</w:t>
            </w:r>
          </w:p>
        </w:tc>
        <w:tc>
          <w:tcPr>
            <w:tcW w:w="2668" w:type="dxa"/>
            <w:tcBorders>
              <w:top w:val="nil"/>
              <w:left w:val="nil"/>
              <w:bottom w:val="single" w:sz="4" w:space="0" w:color="auto"/>
              <w:right w:val="single" w:sz="4" w:space="0" w:color="auto"/>
            </w:tcBorders>
            <w:shd w:val="clear" w:color="auto" w:fill="auto"/>
            <w:vAlign w:val="center"/>
          </w:tcPr>
          <w:p w14:paraId="2FC2650D"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唐大庄</w:t>
            </w:r>
          </w:p>
        </w:tc>
        <w:tc>
          <w:tcPr>
            <w:tcW w:w="2181" w:type="dxa"/>
            <w:tcBorders>
              <w:top w:val="nil"/>
              <w:left w:val="nil"/>
              <w:bottom w:val="single" w:sz="4" w:space="0" w:color="auto"/>
              <w:right w:val="single" w:sz="4" w:space="0" w:color="auto"/>
            </w:tcBorders>
            <w:shd w:val="clear" w:color="auto" w:fill="auto"/>
            <w:vAlign w:val="center"/>
          </w:tcPr>
          <w:p w14:paraId="4FAB68A8"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2</w:t>
            </w:r>
          </w:p>
        </w:tc>
        <w:tc>
          <w:tcPr>
            <w:tcW w:w="2480" w:type="dxa"/>
          </w:tcPr>
          <w:p w14:paraId="7DDAD310"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65F0035B" w14:textId="77777777" w:rsidTr="00875D01">
        <w:trPr>
          <w:trHeight w:val="405"/>
        </w:trPr>
        <w:tc>
          <w:tcPr>
            <w:tcW w:w="1051" w:type="dxa"/>
          </w:tcPr>
          <w:p w14:paraId="0423C6FF" w14:textId="77777777" w:rsidR="00AC5C83" w:rsidRPr="002527FC" w:rsidRDefault="00AC5C83" w:rsidP="00875D01">
            <w:pPr>
              <w:pStyle w:val="TableParagraph"/>
              <w:spacing w:before="50"/>
              <w:ind w:left="265" w:right="255"/>
              <w:jc w:val="center"/>
              <w:rPr>
                <w:sz w:val="24"/>
                <w:szCs w:val="24"/>
              </w:rPr>
            </w:pPr>
            <w:r w:rsidRPr="002527FC">
              <w:rPr>
                <w:sz w:val="24"/>
                <w:szCs w:val="24"/>
              </w:rPr>
              <w:t>15</w:t>
            </w:r>
          </w:p>
        </w:tc>
        <w:tc>
          <w:tcPr>
            <w:tcW w:w="2668" w:type="dxa"/>
            <w:tcBorders>
              <w:top w:val="nil"/>
              <w:left w:val="nil"/>
              <w:bottom w:val="single" w:sz="4" w:space="0" w:color="auto"/>
              <w:right w:val="single" w:sz="4" w:space="0" w:color="auto"/>
            </w:tcBorders>
            <w:shd w:val="clear" w:color="auto" w:fill="auto"/>
            <w:vAlign w:val="center"/>
          </w:tcPr>
          <w:p w14:paraId="6B95C90D"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北姚园</w:t>
            </w:r>
          </w:p>
        </w:tc>
        <w:tc>
          <w:tcPr>
            <w:tcW w:w="2181" w:type="dxa"/>
            <w:tcBorders>
              <w:top w:val="nil"/>
              <w:left w:val="nil"/>
              <w:bottom w:val="single" w:sz="4" w:space="0" w:color="auto"/>
              <w:right w:val="single" w:sz="4" w:space="0" w:color="auto"/>
            </w:tcBorders>
            <w:shd w:val="clear" w:color="auto" w:fill="auto"/>
            <w:vAlign w:val="center"/>
          </w:tcPr>
          <w:p w14:paraId="6C4EDC33"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1</w:t>
            </w:r>
          </w:p>
        </w:tc>
        <w:tc>
          <w:tcPr>
            <w:tcW w:w="2480" w:type="dxa"/>
          </w:tcPr>
          <w:p w14:paraId="286280B2"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4D3FBC5C" w14:textId="77777777" w:rsidTr="00875D01">
        <w:trPr>
          <w:trHeight w:val="405"/>
        </w:trPr>
        <w:tc>
          <w:tcPr>
            <w:tcW w:w="1051" w:type="dxa"/>
          </w:tcPr>
          <w:p w14:paraId="43BD99F8" w14:textId="77777777" w:rsidR="00AC5C83" w:rsidRPr="002527FC" w:rsidRDefault="00AC5C83" w:rsidP="00875D01">
            <w:pPr>
              <w:pStyle w:val="TableParagraph"/>
              <w:spacing w:before="50"/>
              <w:ind w:left="265" w:right="255"/>
              <w:jc w:val="center"/>
              <w:rPr>
                <w:sz w:val="24"/>
                <w:szCs w:val="24"/>
              </w:rPr>
            </w:pPr>
            <w:r w:rsidRPr="002527FC">
              <w:rPr>
                <w:sz w:val="24"/>
                <w:szCs w:val="24"/>
              </w:rPr>
              <w:t>16</w:t>
            </w:r>
          </w:p>
        </w:tc>
        <w:tc>
          <w:tcPr>
            <w:tcW w:w="2668" w:type="dxa"/>
            <w:tcBorders>
              <w:top w:val="nil"/>
              <w:left w:val="nil"/>
              <w:bottom w:val="single" w:sz="4" w:space="0" w:color="auto"/>
              <w:right w:val="single" w:sz="4" w:space="0" w:color="auto"/>
            </w:tcBorders>
            <w:shd w:val="clear" w:color="auto" w:fill="auto"/>
            <w:vAlign w:val="center"/>
          </w:tcPr>
          <w:p w14:paraId="5BC885C0"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碱厂</w:t>
            </w:r>
          </w:p>
        </w:tc>
        <w:tc>
          <w:tcPr>
            <w:tcW w:w="2181" w:type="dxa"/>
            <w:tcBorders>
              <w:top w:val="nil"/>
              <w:left w:val="nil"/>
              <w:bottom w:val="single" w:sz="4" w:space="0" w:color="auto"/>
              <w:right w:val="single" w:sz="4" w:space="0" w:color="auto"/>
            </w:tcBorders>
            <w:shd w:val="clear" w:color="auto" w:fill="auto"/>
            <w:vAlign w:val="center"/>
          </w:tcPr>
          <w:p w14:paraId="36BFFB9B"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2</w:t>
            </w:r>
          </w:p>
        </w:tc>
        <w:tc>
          <w:tcPr>
            <w:tcW w:w="2480" w:type="dxa"/>
          </w:tcPr>
          <w:p w14:paraId="7E242F83"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276DCE7E" w14:textId="77777777" w:rsidTr="00875D01">
        <w:trPr>
          <w:trHeight w:val="405"/>
        </w:trPr>
        <w:tc>
          <w:tcPr>
            <w:tcW w:w="1051" w:type="dxa"/>
          </w:tcPr>
          <w:p w14:paraId="2129F45C" w14:textId="77777777" w:rsidR="00AC5C83" w:rsidRPr="002527FC" w:rsidRDefault="00AC5C83" w:rsidP="00875D01">
            <w:pPr>
              <w:pStyle w:val="TableParagraph"/>
              <w:spacing w:before="50"/>
              <w:ind w:left="265" w:right="255"/>
              <w:jc w:val="center"/>
              <w:rPr>
                <w:sz w:val="24"/>
                <w:szCs w:val="24"/>
              </w:rPr>
            </w:pPr>
            <w:r w:rsidRPr="002527FC">
              <w:rPr>
                <w:sz w:val="24"/>
                <w:szCs w:val="24"/>
              </w:rPr>
              <w:t>17</w:t>
            </w:r>
          </w:p>
        </w:tc>
        <w:tc>
          <w:tcPr>
            <w:tcW w:w="2668" w:type="dxa"/>
            <w:tcBorders>
              <w:top w:val="nil"/>
              <w:left w:val="nil"/>
              <w:bottom w:val="single" w:sz="4" w:space="0" w:color="auto"/>
              <w:right w:val="single" w:sz="4" w:space="0" w:color="auto"/>
            </w:tcBorders>
            <w:shd w:val="clear" w:color="auto" w:fill="auto"/>
            <w:vAlign w:val="center"/>
          </w:tcPr>
          <w:p w14:paraId="61902637"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尖垡</w:t>
            </w:r>
          </w:p>
        </w:tc>
        <w:tc>
          <w:tcPr>
            <w:tcW w:w="2181" w:type="dxa"/>
            <w:tcBorders>
              <w:top w:val="nil"/>
              <w:left w:val="nil"/>
              <w:bottom w:val="single" w:sz="4" w:space="0" w:color="auto"/>
              <w:right w:val="single" w:sz="4" w:space="0" w:color="auto"/>
            </w:tcBorders>
            <w:shd w:val="clear" w:color="auto" w:fill="auto"/>
            <w:vAlign w:val="center"/>
          </w:tcPr>
          <w:p w14:paraId="7217000B"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5</w:t>
            </w:r>
          </w:p>
        </w:tc>
        <w:tc>
          <w:tcPr>
            <w:tcW w:w="2480" w:type="dxa"/>
          </w:tcPr>
          <w:p w14:paraId="77698DB2"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77CC1816" w14:textId="77777777" w:rsidTr="00875D01">
        <w:trPr>
          <w:trHeight w:val="405"/>
        </w:trPr>
        <w:tc>
          <w:tcPr>
            <w:tcW w:w="1051" w:type="dxa"/>
          </w:tcPr>
          <w:p w14:paraId="3A976FBF" w14:textId="77777777" w:rsidR="00AC5C83" w:rsidRPr="002527FC" w:rsidRDefault="00AC5C83" w:rsidP="00875D01">
            <w:pPr>
              <w:pStyle w:val="TableParagraph"/>
              <w:spacing w:before="50"/>
              <w:ind w:left="265" w:right="255"/>
              <w:jc w:val="center"/>
              <w:rPr>
                <w:sz w:val="24"/>
                <w:szCs w:val="24"/>
              </w:rPr>
            </w:pPr>
            <w:r w:rsidRPr="002527FC">
              <w:rPr>
                <w:sz w:val="24"/>
                <w:szCs w:val="24"/>
              </w:rPr>
              <w:lastRenderedPageBreak/>
              <w:t>18</w:t>
            </w:r>
          </w:p>
        </w:tc>
        <w:tc>
          <w:tcPr>
            <w:tcW w:w="2668" w:type="dxa"/>
            <w:tcBorders>
              <w:top w:val="nil"/>
              <w:left w:val="nil"/>
              <w:bottom w:val="single" w:sz="4" w:space="0" w:color="auto"/>
              <w:right w:val="single" w:sz="4" w:space="0" w:color="auto"/>
            </w:tcBorders>
            <w:shd w:val="clear" w:color="auto" w:fill="auto"/>
            <w:vAlign w:val="center"/>
          </w:tcPr>
          <w:p w14:paraId="5EA6C029"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兴武林</w:t>
            </w:r>
          </w:p>
        </w:tc>
        <w:tc>
          <w:tcPr>
            <w:tcW w:w="2181" w:type="dxa"/>
            <w:tcBorders>
              <w:top w:val="nil"/>
              <w:left w:val="nil"/>
              <w:bottom w:val="single" w:sz="4" w:space="0" w:color="auto"/>
              <w:right w:val="single" w:sz="4" w:space="0" w:color="auto"/>
            </w:tcBorders>
            <w:shd w:val="clear" w:color="auto" w:fill="auto"/>
            <w:vAlign w:val="center"/>
          </w:tcPr>
          <w:p w14:paraId="3E26D390"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2</w:t>
            </w:r>
          </w:p>
        </w:tc>
        <w:tc>
          <w:tcPr>
            <w:tcW w:w="2480" w:type="dxa"/>
          </w:tcPr>
          <w:p w14:paraId="728F2003"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5D3610C8" w14:textId="77777777" w:rsidTr="00875D01">
        <w:trPr>
          <w:trHeight w:val="405"/>
        </w:trPr>
        <w:tc>
          <w:tcPr>
            <w:tcW w:w="1051" w:type="dxa"/>
            <w:tcBorders>
              <w:bottom w:val="single" w:sz="4" w:space="0" w:color="auto"/>
            </w:tcBorders>
          </w:tcPr>
          <w:p w14:paraId="6BC4EDB7" w14:textId="77777777" w:rsidR="00AC5C83" w:rsidRPr="002527FC" w:rsidRDefault="00AC5C83" w:rsidP="00875D01">
            <w:pPr>
              <w:pStyle w:val="TableParagraph"/>
              <w:spacing w:before="50"/>
              <w:ind w:left="265" w:right="255"/>
              <w:jc w:val="center"/>
              <w:rPr>
                <w:sz w:val="24"/>
                <w:szCs w:val="24"/>
              </w:rPr>
            </w:pPr>
            <w:r w:rsidRPr="002527FC">
              <w:rPr>
                <w:sz w:val="24"/>
                <w:szCs w:val="24"/>
              </w:rPr>
              <w:t>19</w:t>
            </w:r>
          </w:p>
        </w:tc>
        <w:tc>
          <w:tcPr>
            <w:tcW w:w="2668" w:type="dxa"/>
            <w:tcBorders>
              <w:top w:val="nil"/>
              <w:left w:val="nil"/>
              <w:bottom w:val="single" w:sz="4" w:space="0" w:color="auto"/>
              <w:right w:val="single" w:sz="4" w:space="0" w:color="auto"/>
            </w:tcBorders>
            <w:shd w:val="clear" w:color="auto" w:fill="auto"/>
            <w:vAlign w:val="center"/>
          </w:tcPr>
          <w:p w14:paraId="7CE06AB5"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窑上</w:t>
            </w:r>
          </w:p>
        </w:tc>
        <w:tc>
          <w:tcPr>
            <w:tcW w:w="2181" w:type="dxa"/>
            <w:tcBorders>
              <w:top w:val="nil"/>
              <w:left w:val="nil"/>
              <w:bottom w:val="single" w:sz="4" w:space="0" w:color="auto"/>
              <w:right w:val="single" w:sz="4" w:space="0" w:color="auto"/>
            </w:tcBorders>
            <w:shd w:val="clear" w:color="auto" w:fill="auto"/>
            <w:vAlign w:val="center"/>
          </w:tcPr>
          <w:p w14:paraId="486A8AE1"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2</w:t>
            </w:r>
          </w:p>
        </w:tc>
        <w:tc>
          <w:tcPr>
            <w:tcW w:w="2480" w:type="dxa"/>
            <w:tcBorders>
              <w:bottom w:val="single" w:sz="4" w:space="0" w:color="auto"/>
            </w:tcBorders>
          </w:tcPr>
          <w:p w14:paraId="3A5EAD95" w14:textId="77777777" w:rsidR="00AC5C83" w:rsidRPr="002527FC" w:rsidRDefault="00AC5C83" w:rsidP="00875D01">
            <w:pPr>
              <w:pStyle w:val="TableParagraph"/>
              <w:spacing w:before="50"/>
              <w:ind w:left="173" w:right="164"/>
              <w:jc w:val="center"/>
              <w:rPr>
                <w:sz w:val="24"/>
                <w:szCs w:val="24"/>
              </w:rPr>
            </w:pPr>
            <w:r w:rsidRPr="002527FC">
              <w:rPr>
                <w:sz w:val="24"/>
                <w:szCs w:val="24"/>
              </w:rPr>
              <w:t>0</w:t>
            </w:r>
          </w:p>
        </w:tc>
      </w:tr>
      <w:tr w:rsidR="00AC5C83" w:rsidRPr="002527FC" w14:paraId="1662C57F" w14:textId="77777777" w:rsidTr="00875D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5"/>
        </w:trPr>
        <w:tc>
          <w:tcPr>
            <w:tcW w:w="1051" w:type="dxa"/>
            <w:tcBorders>
              <w:top w:val="single" w:sz="4" w:space="0" w:color="auto"/>
              <w:left w:val="single" w:sz="4" w:space="0" w:color="auto"/>
              <w:bottom w:val="single" w:sz="4" w:space="0" w:color="auto"/>
              <w:right w:val="single" w:sz="4" w:space="0" w:color="auto"/>
            </w:tcBorders>
          </w:tcPr>
          <w:p w14:paraId="7E2EB8D2" w14:textId="77777777" w:rsidR="00AC5C83" w:rsidRPr="002527FC" w:rsidRDefault="00AC5C83" w:rsidP="00875D01">
            <w:pPr>
              <w:pStyle w:val="TableParagraph"/>
              <w:spacing w:before="50"/>
              <w:ind w:left="265" w:right="255"/>
              <w:jc w:val="center"/>
              <w:rPr>
                <w:sz w:val="24"/>
                <w:szCs w:val="24"/>
              </w:rPr>
            </w:pPr>
            <w:r w:rsidRPr="002527FC">
              <w:rPr>
                <w:sz w:val="24"/>
                <w:szCs w:val="24"/>
              </w:rPr>
              <w:t>20</w:t>
            </w:r>
          </w:p>
        </w:tc>
        <w:tc>
          <w:tcPr>
            <w:tcW w:w="2668" w:type="dxa"/>
            <w:tcBorders>
              <w:top w:val="nil"/>
              <w:left w:val="nil"/>
              <w:bottom w:val="single" w:sz="4" w:space="0" w:color="auto"/>
              <w:right w:val="single" w:sz="4" w:space="0" w:color="auto"/>
            </w:tcBorders>
            <w:shd w:val="clear" w:color="auto" w:fill="auto"/>
            <w:vAlign w:val="center"/>
          </w:tcPr>
          <w:p w14:paraId="61754D45"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白庄</w:t>
            </w:r>
          </w:p>
        </w:tc>
        <w:tc>
          <w:tcPr>
            <w:tcW w:w="2181" w:type="dxa"/>
            <w:tcBorders>
              <w:top w:val="nil"/>
              <w:left w:val="nil"/>
              <w:bottom w:val="single" w:sz="4" w:space="0" w:color="auto"/>
              <w:right w:val="single" w:sz="4" w:space="0" w:color="auto"/>
            </w:tcBorders>
            <w:shd w:val="clear" w:color="auto" w:fill="auto"/>
            <w:vAlign w:val="center"/>
          </w:tcPr>
          <w:p w14:paraId="6C222901"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6</w:t>
            </w:r>
          </w:p>
        </w:tc>
        <w:tc>
          <w:tcPr>
            <w:tcW w:w="2480" w:type="dxa"/>
            <w:tcBorders>
              <w:top w:val="single" w:sz="4" w:space="0" w:color="auto"/>
              <w:left w:val="single" w:sz="4" w:space="0" w:color="auto"/>
              <w:bottom w:val="single" w:sz="4" w:space="0" w:color="auto"/>
              <w:right w:val="single" w:sz="4" w:space="0" w:color="auto"/>
            </w:tcBorders>
          </w:tcPr>
          <w:p w14:paraId="758BFC81" w14:textId="77777777" w:rsidR="00AC5C83" w:rsidRPr="002527FC" w:rsidRDefault="00AC5C83" w:rsidP="00875D01">
            <w:pPr>
              <w:pStyle w:val="TableParagraph"/>
              <w:spacing w:before="50"/>
              <w:ind w:right="1108"/>
              <w:jc w:val="right"/>
              <w:rPr>
                <w:sz w:val="24"/>
                <w:szCs w:val="24"/>
              </w:rPr>
            </w:pPr>
            <w:r w:rsidRPr="002527FC">
              <w:rPr>
                <w:sz w:val="24"/>
                <w:szCs w:val="24"/>
              </w:rPr>
              <w:t>25</w:t>
            </w:r>
          </w:p>
        </w:tc>
      </w:tr>
      <w:tr w:rsidR="00AC5C83" w:rsidRPr="002527FC" w14:paraId="725D778A" w14:textId="77777777" w:rsidTr="00875D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5"/>
        </w:trPr>
        <w:tc>
          <w:tcPr>
            <w:tcW w:w="1051" w:type="dxa"/>
            <w:tcBorders>
              <w:top w:val="single" w:sz="4" w:space="0" w:color="auto"/>
              <w:left w:val="single" w:sz="4" w:space="0" w:color="auto"/>
              <w:bottom w:val="single" w:sz="4" w:space="0" w:color="auto"/>
              <w:right w:val="single" w:sz="4" w:space="0" w:color="auto"/>
            </w:tcBorders>
          </w:tcPr>
          <w:p w14:paraId="663F4A83" w14:textId="77777777" w:rsidR="00AC5C83" w:rsidRPr="002527FC" w:rsidRDefault="00AC5C83" w:rsidP="00875D01">
            <w:pPr>
              <w:pStyle w:val="TableParagraph"/>
              <w:spacing w:before="50"/>
              <w:ind w:left="265" w:right="255"/>
              <w:jc w:val="center"/>
              <w:rPr>
                <w:sz w:val="24"/>
                <w:szCs w:val="24"/>
              </w:rPr>
            </w:pPr>
            <w:r w:rsidRPr="002527FC">
              <w:rPr>
                <w:sz w:val="24"/>
                <w:szCs w:val="24"/>
              </w:rPr>
              <w:t>21</w:t>
            </w:r>
          </w:p>
        </w:tc>
        <w:tc>
          <w:tcPr>
            <w:tcW w:w="2668" w:type="dxa"/>
            <w:tcBorders>
              <w:top w:val="nil"/>
              <w:left w:val="nil"/>
              <w:bottom w:val="single" w:sz="4" w:space="0" w:color="auto"/>
              <w:right w:val="single" w:sz="4" w:space="0" w:color="auto"/>
            </w:tcBorders>
            <w:shd w:val="clear" w:color="auto" w:fill="auto"/>
            <w:vAlign w:val="center"/>
          </w:tcPr>
          <w:p w14:paraId="251A7855"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马庄</w:t>
            </w:r>
          </w:p>
        </w:tc>
        <w:tc>
          <w:tcPr>
            <w:tcW w:w="2181" w:type="dxa"/>
            <w:tcBorders>
              <w:top w:val="nil"/>
              <w:left w:val="nil"/>
              <w:bottom w:val="single" w:sz="4" w:space="0" w:color="auto"/>
              <w:right w:val="single" w:sz="4" w:space="0" w:color="auto"/>
            </w:tcBorders>
            <w:shd w:val="clear" w:color="auto" w:fill="auto"/>
            <w:vAlign w:val="center"/>
          </w:tcPr>
          <w:p w14:paraId="03870835"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8</w:t>
            </w:r>
          </w:p>
        </w:tc>
        <w:tc>
          <w:tcPr>
            <w:tcW w:w="2480" w:type="dxa"/>
            <w:tcBorders>
              <w:top w:val="single" w:sz="4" w:space="0" w:color="auto"/>
              <w:left w:val="single" w:sz="4" w:space="0" w:color="auto"/>
              <w:bottom w:val="single" w:sz="4" w:space="0" w:color="auto"/>
              <w:right w:val="single" w:sz="4" w:space="0" w:color="auto"/>
            </w:tcBorders>
          </w:tcPr>
          <w:p w14:paraId="6E529CFD" w14:textId="77777777" w:rsidR="00AC5C83" w:rsidRPr="002527FC" w:rsidRDefault="00AC5C83" w:rsidP="00875D01">
            <w:pPr>
              <w:pStyle w:val="TableParagraph"/>
              <w:spacing w:before="50"/>
              <w:ind w:right="1108"/>
              <w:jc w:val="right"/>
              <w:rPr>
                <w:sz w:val="24"/>
                <w:szCs w:val="24"/>
              </w:rPr>
            </w:pPr>
            <w:r w:rsidRPr="002527FC">
              <w:rPr>
                <w:sz w:val="24"/>
                <w:szCs w:val="24"/>
              </w:rPr>
              <w:t>25</w:t>
            </w:r>
          </w:p>
        </w:tc>
      </w:tr>
      <w:tr w:rsidR="00AC5C83" w:rsidRPr="002527FC" w14:paraId="03E5BFAD" w14:textId="77777777" w:rsidTr="00875D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5"/>
        </w:trPr>
        <w:tc>
          <w:tcPr>
            <w:tcW w:w="1051" w:type="dxa"/>
            <w:tcBorders>
              <w:top w:val="single" w:sz="4" w:space="0" w:color="auto"/>
              <w:left w:val="single" w:sz="4" w:space="0" w:color="auto"/>
              <w:bottom w:val="single" w:sz="4" w:space="0" w:color="auto"/>
              <w:right w:val="single" w:sz="4" w:space="0" w:color="auto"/>
            </w:tcBorders>
          </w:tcPr>
          <w:p w14:paraId="06BFDD0D" w14:textId="77777777" w:rsidR="00AC5C83" w:rsidRPr="002527FC" w:rsidRDefault="00AC5C83" w:rsidP="00875D01">
            <w:pPr>
              <w:pStyle w:val="TableParagraph"/>
              <w:spacing w:before="50"/>
              <w:ind w:left="265" w:right="255"/>
              <w:jc w:val="center"/>
              <w:rPr>
                <w:sz w:val="24"/>
                <w:szCs w:val="24"/>
              </w:rPr>
            </w:pPr>
            <w:r w:rsidRPr="002527FC">
              <w:rPr>
                <w:sz w:val="24"/>
                <w:szCs w:val="24"/>
              </w:rPr>
              <w:t>22</w:t>
            </w:r>
          </w:p>
        </w:tc>
        <w:tc>
          <w:tcPr>
            <w:tcW w:w="2668" w:type="dxa"/>
            <w:tcBorders>
              <w:top w:val="nil"/>
              <w:left w:val="nil"/>
              <w:bottom w:val="single" w:sz="4" w:space="0" w:color="auto"/>
              <w:right w:val="single" w:sz="4" w:space="0" w:color="auto"/>
            </w:tcBorders>
            <w:shd w:val="clear" w:color="auto" w:fill="auto"/>
            <w:vAlign w:val="center"/>
          </w:tcPr>
          <w:p w14:paraId="098FEF34"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丁庄</w:t>
            </w:r>
          </w:p>
        </w:tc>
        <w:tc>
          <w:tcPr>
            <w:tcW w:w="2181" w:type="dxa"/>
            <w:tcBorders>
              <w:top w:val="nil"/>
              <w:left w:val="nil"/>
              <w:bottom w:val="single" w:sz="4" w:space="0" w:color="auto"/>
              <w:right w:val="single" w:sz="4" w:space="0" w:color="auto"/>
            </w:tcBorders>
            <w:shd w:val="clear" w:color="auto" w:fill="auto"/>
            <w:vAlign w:val="center"/>
          </w:tcPr>
          <w:p w14:paraId="71D84932"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5</w:t>
            </w:r>
          </w:p>
        </w:tc>
        <w:tc>
          <w:tcPr>
            <w:tcW w:w="2480" w:type="dxa"/>
            <w:tcBorders>
              <w:top w:val="single" w:sz="4" w:space="0" w:color="auto"/>
              <w:left w:val="single" w:sz="4" w:space="0" w:color="auto"/>
              <w:bottom w:val="single" w:sz="4" w:space="0" w:color="auto"/>
              <w:right w:val="single" w:sz="4" w:space="0" w:color="auto"/>
            </w:tcBorders>
          </w:tcPr>
          <w:p w14:paraId="117D02EC"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01847E7C" w14:textId="77777777" w:rsidTr="00875D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5"/>
        </w:trPr>
        <w:tc>
          <w:tcPr>
            <w:tcW w:w="1051" w:type="dxa"/>
            <w:tcBorders>
              <w:top w:val="single" w:sz="4" w:space="0" w:color="auto"/>
              <w:left w:val="single" w:sz="4" w:space="0" w:color="auto"/>
              <w:bottom w:val="single" w:sz="4" w:space="0" w:color="auto"/>
              <w:right w:val="single" w:sz="4" w:space="0" w:color="auto"/>
            </w:tcBorders>
          </w:tcPr>
          <w:p w14:paraId="1FF6FC35" w14:textId="77777777" w:rsidR="00AC5C83" w:rsidRPr="002527FC" w:rsidRDefault="00AC5C83" w:rsidP="00875D01">
            <w:pPr>
              <w:pStyle w:val="TableParagraph"/>
              <w:spacing w:before="50"/>
              <w:ind w:left="265" w:right="255"/>
              <w:jc w:val="center"/>
              <w:rPr>
                <w:sz w:val="24"/>
                <w:szCs w:val="24"/>
              </w:rPr>
            </w:pPr>
            <w:r w:rsidRPr="002527FC">
              <w:rPr>
                <w:sz w:val="24"/>
                <w:szCs w:val="24"/>
              </w:rPr>
              <w:t>23</w:t>
            </w:r>
          </w:p>
        </w:tc>
        <w:tc>
          <w:tcPr>
            <w:tcW w:w="2668" w:type="dxa"/>
            <w:tcBorders>
              <w:top w:val="nil"/>
              <w:left w:val="nil"/>
              <w:bottom w:val="single" w:sz="4" w:space="0" w:color="auto"/>
              <w:right w:val="single" w:sz="4" w:space="0" w:color="auto"/>
            </w:tcBorders>
            <w:shd w:val="clear" w:color="auto" w:fill="auto"/>
            <w:vAlign w:val="center"/>
          </w:tcPr>
          <w:p w14:paraId="6136451C" w14:textId="77777777" w:rsidR="00AC5C83" w:rsidRPr="002527FC" w:rsidRDefault="00AC5C83" w:rsidP="00875D01">
            <w:pPr>
              <w:pStyle w:val="TableParagraph"/>
              <w:spacing w:before="50"/>
              <w:ind w:left="473" w:right="464"/>
              <w:jc w:val="center"/>
              <w:rPr>
                <w:sz w:val="24"/>
                <w:szCs w:val="24"/>
              </w:rPr>
            </w:pPr>
            <w:r w:rsidRPr="002527FC">
              <w:rPr>
                <w:rFonts w:hint="eastAsia"/>
                <w:sz w:val="24"/>
                <w:szCs w:val="24"/>
              </w:rPr>
              <w:t>董村</w:t>
            </w:r>
          </w:p>
        </w:tc>
        <w:tc>
          <w:tcPr>
            <w:tcW w:w="2181" w:type="dxa"/>
            <w:tcBorders>
              <w:top w:val="nil"/>
              <w:left w:val="nil"/>
              <w:bottom w:val="single" w:sz="4" w:space="0" w:color="auto"/>
              <w:right w:val="single" w:sz="4" w:space="0" w:color="auto"/>
            </w:tcBorders>
            <w:shd w:val="clear" w:color="auto" w:fill="auto"/>
            <w:vAlign w:val="center"/>
          </w:tcPr>
          <w:p w14:paraId="7A06246D" w14:textId="77777777" w:rsidR="00AC5C83" w:rsidRPr="002527FC" w:rsidRDefault="00AC5C83" w:rsidP="00875D01">
            <w:pPr>
              <w:pStyle w:val="TableParagraph"/>
              <w:spacing w:before="50"/>
              <w:ind w:left="238" w:right="229"/>
              <w:jc w:val="center"/>
              <w:rPr>
                <w:sz w:val="24"/>
                <w:szCs w:val="24"/>
              </w:rPr>
            </w:pPr>
            <w:r w:rsidRPr="002527FC">
              <w:rPr>
                <w:rFonts w:hint="eastAsia"/>
                <w:sz w:val="24"/>
                <w:szCs w:val="24"/>
              </w:rPr>
              <w:t>16</w:t>
            </w:r>
          </w:p>
        </w:tc>
        <w:tc>
          <w:tcPr>
            <w:tcW w:w="2480" w:type="dxa"/>
            <w:tcBorders>
              <w:top w:val="single" w:sz="4" w:space="0" w:color="auto"/>
              <w:left w:val="single" w:sz="4" w:space="0" w:color="auto"/>
              <w:bottom w:val="single" w:sz="4" w:space="0" w:color="auto"/>
              <w:right w:val="single" w:sz="4" w:space="0" w:color="auto"/>
            </w:tcBorders>
          </w:tcPr>
          <w:p w14:paraId="58B060F5"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736FE737" w14:textId="77777777" w:rsidTr="00875D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5"/>
        </w:trPr>
        <w:tc>
          <w:tcPr>
            <w:tcW w:w="1051" w:type="dxa"/>
            <w:tcBorders>
              <w:top w:val="single" w:sz="4" w:space="0" w:color="auto"/>
              <w:left w:val="single" w:sz="4" w:space="0" w:color="auto"/>
              <w:bottom w:val="single" w:sz="4" w:space="0" w:color="auto"/>
              <w:right w:val="single" w:sz="4" w:space="0" w:color="auto"/>
            </w:tcBorders>
          </w:tcPr>
          <w:p w14:paraId="52F5089A" w14:textId="77777777" w:rsidR="00AC5C83" w:rsidRPr="002527FC" w:rsidRDefault="00AC5C83" w:rsidP="00875D01">
            <w:pPr>
              <w:pStyle w:val="TableParagraph"/>
              <w:spacing w:before="50"/>
              <w:ind w:left="265" w:right="255"/>
              <w:jc w:val="center"/>
              <w:rPr>
                <w:sz w:val="24"/>
                <w:szCs w:val="24"/>
              </w:rPr>
            </w:pPr>
            <w:r w:rsidRPr="002527FC">
              <w:rPr>
                <w:sz w:val="24"/>
                <w:szCs w:val="24"/>
              </w:rPr>
              <w:t>24</w:t>
            </w:r>
          </w:p>
        </w:tc>
        <w:tc>
          <w:tcPr>
            <w:tcW w:w="2668" w:type="dxa"/>
            <w:tcBorders>
              <w:top w:val="nil"/>
              <w:left w:val="nil"/>
              <w:bottom w:val="single" w:sz="4" w:space="0" w:color="auto"/>
              <w:right w:val="single" w:sz="4" w:space="0" w:color="auto"/>
            </w:tcBorders>
            <w:shd w:val="clear" w:color="auto" w:fill="auto"/>
            <w:vAlign w:val="center"/>
          </w:tcPr>
          <w:p w14:paraId="1D57E692" w14:textId="77777777" w:rsidR="00AC5C83" w:rsidRPr="002527FC" w:rsidRDefault="00AC5C83" w:rsidP="00875D01">
            <w:pPr>
              <w:pStyle w:val="TableParagraph"/>
              <w:spacing w:before="50"/>
              <w:ind w:left="474" w:right="464"/>
              <w:jc w:val="center"/>
              <w:rPr>
                <w:sz w:val="24"/>
                <w:szCs w:val="24"/>
              </w:rPr>
            </w:pPr>
            <w:r w:rsidRPr="002527FC">
              <w:rPr>
                <w:rFonts w:hint="eastAsia"/>
                <w:sz w:val="24"/>
                <w:szCs w:val="24"/>
              </w:rPr>
              <w:t>次渠卫生院东侧</w:t>
            </w:r>
          </w:p>
        </w:tc>
        <w:tc>
          <w:tcPr>
            <w:tcW w:w="2181" w:type="dxa"/>
            <w:tcBorders>
              <w:top w:val="nil"/>
              <w:left w:val="nil"/>
              <w:bottom w:val="single" w:sz="4" w:space="0" w:color="auto"/>
              <w:right w:val="single" w:sz="4" w:space="0" w:color="auto"/>
            </w:tcBorders>
            <w:shd w:val="clear" w:color="auto" w:fill="auto"/>
            <w:vAlign w:val="center"/>
          </w:tcPr>
          <w:p w14:paraId="50354030"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1</w:t>
            </w:r>
          </w:p>
        </w:tc>
        <w:tc>
          <w:tcPr>
            <w:tcW w:w="2480" w:type="dxa"/>
            <w:tcBorders>
              <w:top w:val="single" w:sz="4" w:space="0" w:color="auto"/>
              <w:left w:val="single" w:sz="4" w:space="0" w:color="auto"/>
              <w:bottom w:val="single" w:sz="4" w:space="0" w:color="auto"/>
              <w:right w:val="single" w:sz="4" w:space="0" w:color="auto"/>
            </w:tcBorders>
          </w:tcPr>
          <w:p w14:paraId="25EC406A"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56323BC8" w14:textId="77777777" w:rsidTr="00875D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5"/>
        </w:trPr>
        <w:tc>
          <w:tcPr>
            <w:tcW w:w="1051" w:type="dxa"/>
            <w:tcBorders>
              <w:top w:val="single" w:sz="4" w:space="0" w:color="auto"/>
              <w:left w:val="single" w:sz="4" w:space="0" w:color="auto"/>
              <w:bottom w:val="single" w:sz="4" w:space="0" w:color="auto"/>
              <w:right w:val="single" w:sz="4" w:space="0" w:color="auto"/>
            </w:tcBorders>
          </w:tcPr>
          <w:p w14:paraId="2706187A" w14:textId="77777777" w:rsidR="00AC5C83" w:rsidRPr="002527FC" w:rsidRDefault="00AC5C83" w:rsidP="00875D01">
            <w:pPr>
              <w:pStyle w:val="TableParagraph"/>
              <w:spacing w:before="50"/>
              <w:ind w:left="265" w:right="255"/>
              <w:jc w:val="center"/>
              <w:rPr>
                <w:sz w:val="24"/>
                <w:szCs w:val="24"/>
              </w:rPr>
            </w:pPr>
            <w:r w:rsidRPr="002527FC">
              <w:rPr>
                <w:sz w:val="24"/>
                <w:szCs w:val="24"/>
              </w:rPr>
              <w:t>25</w:t>
            </w:r>
          </w:p>
        </w:tc>
        <w:tc>
          <w:tcPr>
            <w:tcW w:w="2668" w:type="dxa"/>
            <w:tcBorders>
              <w:top w:val="nil"/>
              <w:left w:val="nil"/>
              <w:bottom w:val="single" w:sz="4" w:space="0" w:color="auto"/>
              <w:right w:val="single" w:sz="4" w:space="0" w:color="auto"/>
            </w:tcBorders>
            <w:shd w:val="clear" w:color="auto" w:fill="auto"/>
            <w:vAlign w:val="center"/>
          </w:tcPr>
          <w:p w14:paraId="2FE5BE96" w14:textId="77777777" w:rsidR="00AC5C83" w:rsidRPr="002527FC" w:rsidRDefault="00AC5C83" w:rsidP="00875D01">
            <w:pPr>
              <w:pStyle w:val="TableParagraph"/>
              <w:spacing w:before="50"/>
              <w:ind w:left="474" w:right="464"/>
              <w:jc w:val="center"/>
              <w:rPr>
                <w:sz w:val="24"/>
                <w:szCs w:val="24"/>
              </w:rPr>
            </w:pPr>
            <w:r w:rsidRPr="002527FC">
              <w:rPr>
                <w:rFonts w:hint="eastAsia"/>
                <w:sz w:val="24"/>
                <w:szCs w:val="24"/>
              </w:rPr>
              <w:t>玉江佳园西侧</w:t>
            </w:r>
          </w:p>
        </w:tc>
        <w:tc>
          <w:tcPr>
            <w:tcW w:w="2181" w:type="dxa"/>
            <w:tcBorders>
              <w:top w:val="nil"/>
              <w:left w:val="nil"/>
              <w:bottom w:val="single" w:sz="4" w:space="0" w:color="auto"/>
              <w:right w:val="single" w:sz="4" w:space="0" w:color="auto"/>
            </w:tcBorders>
            <w:shd w:val="clear" w:color="auto" w:fill="auto"/>
            <w:vAlign w:val="center"/>
          </w:tcPr>
          <w:p w14:paraId="1BCD5829"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1</w:t>
            </w:r>
          </w:p>
        </w:tc>
        <w:tc>
          <w:tcPr>
            <w:tcW w:w="2480" w:type="dxa"/>
            <w:tcBorders>
              <w:top w:val="single" w:sz="4" w:space="0" w:color="auto"/>
              <w:left w:val="single" w:sz="4" w:space="0" w:color="auto"/>
              <w:bottom w:val="single" w:sz="4" w:space="0" w:color="auto"/>
              <w:right w:val="single" w:sz="4" w:space="0" w:color="auto"/>
            </w:tcBorders>
          </w:tcPr>
          <w:p w14:paraId="2FBBE44D"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47623A9C" w14:textId="77777777" w:rsidTr="00875D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05"/>
        </w:trPr>
        <w:tc>
          <w:tcPr>
            <w:tcW w:w="1051" w:type="dxa"/>
            <w:tcBorders>
              <w:top w:val="single" w:sz="4" w:space="0" w:color="auto"/>
              <w:left w:val="single" w:sz="4" w:space="0" w:color="auto"/>
              <w:bottom w:val="single" w:sz="4" w:space="0" w:color="auto"/>
              <w:right w:val="single" w:sz="4" w:space="0" w:color="auto"/>
            </w:tcBorders>
          </w:tcPr>
          <w:p w14:paraId="602C5161" w14:textId="77777777" w:rsidR="00AC5C83" w:rsidRPr="002527FC" w:rsidRDefault="00AC5C83" w:rsidP="00875D01">
            <w:pPr>
              <w:pStyle w:val="TableParagraph"/>
              <w:spacing w:before="50"/>
              <w:ind w:left="265" w:right="255"/>
              <w:jc w:val="center"/>
              <w:rPr>
                <w:sz w:val="24"/>
                <w:szCs w:val="24"/>
              </w:rPr>
            </w:pPr>
            <w:r w:rsidRPr="002527FC">
              <w:rPr>
                <w:sz w:val="24"/>
                <w:szCs w:val="24"/>
              </w:rPr>
              <w:t>26</w:t>
            </w:r>
          </w:p>
        </w:tc>
        <w:tc>
          <w:tcPr>
            <w:tcW w:w="2668" w:type="dxa"/>
            <w:tcBorders>
              <w:top w:val="nil"/>
              <w:left w:val="nil"/>
              <w:bottom w:val="single" w:sz="4" w:space="0" w:color="auto"/>
              <w:right w:val="single" w:sz="4" w:space="0" w:color="auto"/>
            </w:tcBorders>
            <w:shd w:val="clear" w:color="auto" w:fill="auto"/>
            <w:vAlign w:val="center"/>
          </w:tcPr>
          <w:p w14:paraId="1F3ADB65" w14:textId="77777777" w:rsidR="00AC5C83" w:rsidRPr="002527FC" w:rsidRDefault="00AC5C83" w:rsidP="00875D01">
            <w:pPr>
              <w:pStyle w:val="TableParagraph"/>
              <w:spacing w:before="50"/>
              <w:ind w:left="474" w:right="464"/>
              <w:jc w:val="center"/>
              <w:rPr>
                <w:sz w:val="24"/>
                <w:szCs w:val="24"/>
              </w:rPr>
            </w:pPr>
            <w:r w:rsidRPr="002527FC">
              <w:rPr>
                <w:rFonts w:hint="eastAsia"/>
                <w:sz w:val="24"/>
                <w:szCs w:val="24"/>
              </w:rPr>
              <w:t>敬园小区北侧</w:t>
            </w:r>
          </w:p>
        </w:tc>
        <w:tc>
          <w:tcPr>
            <w:tcW w:w="2181" w:type="dxa"/>
            <w:tcBorders>
              <w:top w:val="nil"/>
              <w:left w:val="nil"/>
              <w:bottom w:val="single" w:sz="4" w:space="0" w:color="auto"/>
              <w:right w:val="single" w:sz="4" w:space="0" w:color="auto"/>
            </w:tcBorders>
            <w:shd w:val="clear" w:color="auto" w:fill="auto"/>
            <w:vAlign w:val="center"/>
          </w:tcPr>
          <w:p w14:paraId="2FFF6D69" w14:textId="77777777" w:rsidR="00AC5C83" w:rsidRPr="002527FC" w:rsidRDefault="00AC5C83" w:rsidP="00875D01">
            <w:pPr>
              <w:pStyle w:val="TableParagraph"/>
              <w:spacing w:before="50"/>
              <w:ind w:left="9"/>
              <w:jc w:val="center"/>
              <w:rPr>
                <w:sz w:val="24"/>
                <w:szCs w:val="24"/>
              </w:rPr>
            </w:pPr>
            <w:r w:rsidRPr="002527FC">
              <w:rPr>
                <w:rFonts w:hint="eastAsia"/>
                <w:sz w:val="24"/>
                <w:szCs w:val="24"/>
              </w:rPr>
              <w:t>1</w:t>
            </w:r>
          </w:p>
        </w:tc>
        <w:tc>
          <w:tcPr>
            <w:tcW w:w="2480" w:type="dxa"/>
            <w:tcBorders>
              <w:top w:val="single" w:sz="4" w:space="0" w:color="auto"/>
              <w:left w:val="single" w:sz="4" w:space="0" w:color="auto"/>
              <w:bottom w:val="single" w:sz="4" w:space="0" w:color="auto"/>
              <w:right w:val="single" w:sz="4" w:space="0" w:color="auto"/>
            </w:tcBorders>
          </w:tcPr>
          <w:p w14:paraId="75152610" w14:textId="77777777" w:rsidR="00AC5C83" w:rsidRPr="002527FC" w:rsidRDefault="00AC5C83" w:rsidP="00875D01">
            <w:pPr>
              <w:pStyle w:val="TableParagraph"/>
              <w:spacing w:before="50"/>
              <w:ind w:left="9"/>
              <w:jc w:val="center"/>
              <w:rPr>
                <w:sz w:val="24"/>
                <w:szCs w:val="24"/>
              </w:rPr>
            </w:pPr>
            <w:r w:rsidRPr="002527FC">
              <w:rPr>
                <w:sz w:val="24"/>
                <w:szCs w:val="24"/>
              </w:rPr>
              <w:t>0</w:t>
            </w:r>
          </w:p>
        </w:tc>
      </w:tr>
      <w:tr w:rsidR="00AC5C83" w:rsidRPr="002527FC" w14:paraId="59F8E3D8" w14:textId="77777777" w:rsidTr="00875D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3"/>
        </w:trPr>
        <w:tc>
          <w:tcPr>
            <w:tcW w:w="1051" w:type="dxa"/>
            <w:tcBorders>
              <w:top w:val="single" w:sz="4" w:space="0" w:color="auto"/>
              <w:left w:val="single" w:sz="4" w:space="0" w:color="auto"/>
              <w:bottom w:val="single" w:sz="4" w:space="0" w:color="auto"/>
              <w:right w:val="single" w:sz="4" w:space="0" w:color="auto"/>
            </w:tcBorders>
          </w:tcPr>
          <w:p w14:paraId="1E6F43D2" w14:textId="77777777" w:rsidR="00AC5C83" w:rsidRPr="002527FC" w:rsidRDefault="00AC5C83" w:rsidP="00875D01">
            <w:pPr>
              <w:pStyle w:val="TableParagraph"/>
              <w:spacing w:before="55"/>
              <w:ind w:left="265" w:right="255"/>
              <w:jc w:val="center"/>
              <w:rPr>
                <w:sz w:val="24"/>
                <w:szCs w:val="24"/>
              </w:rPr>
            </w:pPr>
            <w:r w:rsidRPr="002527FC">
              <w:rPr>
                <w:sz w:val="24"/>
                <w:szCs w:val="24"/>
              </w:rPr>
              <w:t>总计</w:t>
            </w:r>
          </w:p>
        </w:tc>
        <w:tc>
          <w:tcPr>
            <w:tcW w:w="2668" w:type="dxa"/>
            <w:tcBorders>
              <w:top w:val="single" w:sz="4" w:space="0" w:color="auto"/>
              <w:left w:val="single" w:sz="4" w:space="0" w:color="auto"/>
              <w:bottom w:val="single" w:sz="4" w:space="0" w:color="auto"/>
              <w:right w:val="single" w:sz="4" w:space="0" w:color="auto"/>
            </w:tcBorders>
          </w:tcPr>
          <w:p w14:paraId="2D899E44" w14:textId="77777777" w:rsidR="00AC5C83" w:rsidRPr="002527FC" w:rsidRDefault="00AC5C83" w:rsidP="00875D01">
            <w:pPr>
              <w:pStyle w:val="TableParagraph"/>
              <w:rPr>
                <w:rFonts w:ascii="Times New Roman"/>
                <w:sz w:val="24"/>
                <w:szCs w:val="24"/>
              </w:rPr>
            </w:pPr>
          </w:p>
        </w:tc>
        <w:tc>
          <w:tcPr>
            <w:tcW w:w="2181" w:type="dxa"/>
            <w:tcBorders>
              <w:top w:val="single" w:sz="4" w:space="0" w:color="auto"/>
              <w:left w:val="single" w:sz="4" w:space="0" w:color="auto"/>
              <w:bottom w:val="single" w:sz="4" w:space="0" w:color="auto"/>
              <w:right w:val="single" w:sz="4" w:space="0" w:color="auto"/>
            </w:tcBorders>
          </w:tcPr>
          <w:p w14:paraId="13895B6A" w14:textId="77777777" w:rsidR="00AC5C83" w:rsidRPr="002527FC" w:rsidRDefault="00AC5C83" w:rsidP="00875D01">
            <w:pPr>
              <w:pStyle w:val="TableParagraph"/>
              <w:spacing w:before="55"/>
              <w:ind w:left="238" w:right="229"/>
              <w:jc w:val="center"/>
              <w:rPr>
                <w:sz w:val="24"/>
                <w:szCs w:val="24"/>
              </w:rPr>
            </w:pPr>
            <w:r w:rsidRPr="002527FC">
              <w:rPr>
                <w:sz w:val="24"/>
                <w:szCs w:val="24"/>
              </w:rPr>
              <w:t>96</w:t>
            </w:r>
          </w:p>
        </w:tc>
        <w:tc>
          <w:tcPr>
            <w:tcW w:w="2480" w:type="dxa"/>
            <w:tcBorders>
              <w:top w:val="single" w:sz="4" w:space="0" w:color="auto"/>
              <w:left w:val="single" w:sz="4" w:space="0" w:color="auto"/>
              <w:bottom w:val="single" w:sz="4" w:space="0" w:color="auto"/>
              <w:right w:val="single" w:sz="4" w:space="0" w:color="auto"/>
            </w:tcBorders>
          </w:tcPr>
          <w:p w14:paraId="1784BAA4" w14:textId="77777777" w:rsidR="00AC5C83" w:rsidRPr="002527FC" w:rsidRDefault="00AC5C83" w:rsidP="00875D01">
            <w:pPr>
              <w:pStyle w:val="TableParagraph"/>
              <w:spacing w:before="55"/>
              <w:ind w:right="1048"/>
              <w:jc w:val="right"/>
              <w:rPr>
                <w:sz w:val="24"/>
                <w:szCs w:val="24"/>
              </w:rPr>
            </w:pPr>
            <w:r w:rsidRPr="002527FC">
              <w:rPr>
                <w:sz w:val="24"/>
                <w:szCs w:val="24"/>
              </w:rPr>
              <w:t>183</w:t>
            </w:r>
          </w:p>
        </w:tc>
      </w:tr>
    </w:tbl>
    <w:p w14:paraId="3C49AD23" w14:textId="77777777" w:rsidR="00AC5C83" w:rsidRDefault="00AC5C83" w:rsidP="00AC5C83">
      <w:pPr>
        <w:pStyle w:val="af0"/>
      </w:pPr>
    </w:p>
    <w:p w14:paraId="7183DF1E" w14:textId="77777777" w:rsidR="00AC5C83" w:rsidRDefault="00AC5C83" w:rsidP="00AC5C83">
      <w:pPr>
        <w:widowControl/>
        <w:jc w:val="left"/>
        <w:rPr>
          <w:rFonts w:ascii="宋体" w:hAnsi="宋体" w:cs="仿宋_GB2312"/>
          <w:bCs/>
          <w:sz w:val="24"/>
          <w:lang w:bidi="zh-CN"/>
        </w:rPr>
      </w:pPr>
      <w:r>
        <w:rPr>
          <w:rFonts w:ascii="宋体" w:hAnsi="宋体" w:cs="仿宋_GB2312"/>
          <w:bCs/>
          <w:sz w:val="24"/>
          <w:lang w:bidi="zh-CN"/>
        </w:rPr>
        <w:br w:type="page"/>
      </w:r>
    </w:p>
    <w:p w14:paraId="6B138612" w14:textId="77777777" w:rsidR="00AC5C83" w:rsidRPr="00442050" w:rsidRDefault="00AC5C83" w:rsidP="00AC5C83">
      <w:pPr>
        <w:widowControl/>
        <w:spacing w:line="360" w:lineRule="auto"/>
        <w:jc w:val="left"/>
        <w:rPr>
          <w:rFonts w:ascii="宋体" w:hAnsi="宋体" w:cs="仿宋_GB2312"/>
          <w:bCs/>
          <w:sz w:val="24"/>
          <w:lang w:bidi="zh-CN"/>
        </w:rPr>
      </w:pPr>
    </w:p>
    <w:p w14:paraId="670B4A43" w14:textId="77777777" w:rsidR="00AC5C83" w:rsidRPr="00442050" w:rsidRDefault="00AC5C83" w:rsidP="00AC5C83">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三、适用标准及规范</w:t>
      </w:r>
    </w:p>
    <w:p w14:paraId="372CD192" w14:textId="77777777" w:rsidR="00AC5C83" w:rsidRPr="00442050" w:rsidRDefault="00AC5C83" w:rsidP="00AC5C83">
      <w:pPr>
        <w:widowControl/>
        <w:spacing w:line="360" w:lineRule="auto"/>
        <w:ind w:firstLineChars="100" w:firstLine="240"/>
        <w:jc w:val="left"/>
        <w:rPr>
          <w:rFonts w:ascii="宋体" w:hAnsi="宋体" w:cs="仿宋_GB2312"/>
          <w:bCs/>
          <w:sz w:val="24"/>
          <w:lang w:bidi="zh-CN"/>
        </w:rPr>
      </w:pPr>
      <w:r>
        <w:rPr>
          <w:rFonts w:ascii="宋体" w:hAnsi="宋体" w:cs="仿宋_GB2312" w:hint="eastAsia"/>
          <w:bCs/>
          <w:sz w:val="24"/>
          <w:lang w:bidi="zh-CN"/>
        </w:rPr>
        <w:t>1</w:t>
      </w:r>
      <w:r>
        <w:rPr>
          <w:rFonts w:ascii="宋体" w:hAnsi="宋体" w:cs="仿宋_GB2312"/>
          <w:bCs/>
          <w:sz w:val="24"/>
          <w:lang w:bidi="zh-CN"/>
        </w:rPr>
        <w:t>.</w:t>
      </w:r>
      <w:r w:rsidRPr="00442050">
        <w:rPr>
          <w:rFonts w:ascii="宋体" w:hAnsi="宋体" w:cs="仿宋_GB2312" w:hint="eastAsia"/>
          <w:bCs/>
          <w:sz w:val="24"/>
          <w:lang w:bidi="zh-CN"/>
        </w:rPr>
        <w:t>满足采购需求和合同条款要求，符合国家及地方法律法规规定。</w:t>
      </w:r>
    </w:p>
    <w:p w14:paraId="4D7090BA" w14:textId="77777777" w:rsidR="00AC5C83" w:rsidRPr="00442050" w:rsidRDefault="00AC5C83" w:rsidP="00AC5C83">
      <w:pPr>
        <w:widowControl/>
        <w:spacing w:line="360" w:lineRule="auto"/>
        <w:jc w:val="left"/>
        <w:rPr>
          <w:rFonts w:ascii="宋体" w:hAnsi="宋体" w:cs="仿宋_GB2312"/>
          <w:bCs/>
          <w:sz w:val="24"/>
          <w:lang w:bidi="zh-CN"/>
        </w:rPr>
      </w:pPr>
      <w:r w:rsidRPr="00442050">
        <w:rPr>
          <w:rFonts w:ascii="宋体" w:hAnsi="宋体" w:cs="仿宋_GB2312" w:hint="eastAsia"/>
          <w:bCs/>
          <w:sz w:val="24"/>
          <w:lang w:bidi="zh-CN"/>
        </w:rPr>
        <w:t>四、项目要求</w:t>
      </w:r>
    </w:p>
    <w:p w14:paraId="726CFC5E" w14:textId="77777777" w:rsidR="00AC5C83" w:rsidRPr="00726A65" w:rsidRDefault="00AC5C83" w:rsidP="00AC5C83">
      <w:pPr>
        <w:widowControl/>
        <w:numPr>
          <w:ilvl w:val="0"/>
          <w:numId w:val="39"/>
        </w:numPr>
        <w:spacing w:line="360" w:lineRule="auto"/>
        <w:rPr>
          <w:rFonts w:ascii="宋体" w:hAnsi="宋体" w:cs="仿宋_GB2312"/>
          <w:bCs/>
          <w:sz w:val="24"/>
          <w:lang w:bidi="en-US"/>
        </w:rPr>
      </w:pPr>
      <w:r w:rsidRPr="00726A65">
        <w:rPr>
          <w:rFonts w:ascii="宋体" w:hAnsi="宋体" w:cs="仿宋_GB2312"/>
          <w:bCs/>
          <w:sz w:val="24"/>
          <w:lang w:bidi="en-US"/>
        </w:rPr>
        <w:t>按照采购方提供的厕所地点、数量进行清掏服务。并制定应急安全预案，提高应对突发事件的服务保障能力。</w:t>
      </w:r>
    </w:p>
    <w:p w14:paraId="5A1AA951" w14:textId="77777777" w:rsidR="00AC5C83" w:rsidRPr="00726A65" w:rsidRDefault="00AC5C83" w:rsidP="00AC5C83">
      <w:pPr>
        <w:widowControl/>
        <w:numPr>
          <w:ilvl w:val="0"/>
          <w:numId w:val="39"/>
        </w:numPr>
        <w:spacing w:line="360" w:lineRule="auto"/>
        <w:rPr>
          <w:rFonts w:ascii="宋体" w:hAnsi="宋体" w:cs="仿宋_GB2312"/>
          <w:bCs/>
          <w:sz w:val="24"/>
          <w:lang w:bidi="en-US"/>
        </w:rPr>
      </w:pPr>
      <w:r w:rsidRPr="00726A65">
        <w:rPr>
          <w:rFonts w:ascii="宋体" w:hAnsi="宋体" w:cs="仿宋_GB2312"/>
          <w:bCs/>
          <w:sz w:val="24"/>
          <w:lang w:bidi="en-US"/>
        </w:rPr>
        <w:t>清掏内容包括但不限于清掏污水、固体废物、异物等，清掏过程不会对厕所造成损坏。</w:t>
      </w:r>
    </w:p>
    <w:p w14:paraId="4BDE7C57" w14:textId="77777777" w:rsidR="00AC5C83" w:rsidRPr="004152C4" w:rsidRDefault="00AC5C83" w:rsidP="00AC5C83">
      <w:pPr>
        <w:widowControl/>
        <w:numPr>
          <w:ilvl w:val="0"/>
          <w:numId w:val="39"/>
        </w:numPr>
        <w:spacing w:line="360" w:lineRule="auto"/>
        <w:rPr>
          <w:rFonts w:ascii="宋体" w:hAnsi="宋体" w:cs="仿宋_GB2312"/>
          <w:bCs/>
          <w:sz w:val="24"/>
          <w:lang w:bidi="en-US"/>
        </w:rPr>
      </w:pPr>
      <w:r w:rsidRPr="00726A65">
        <w:rPr>
          <w:rFonts w:ascii="宋体" w:hAnsi="宋体" w:cs="仿宋_GB2312"/>
          <w:bCs/>
          <w:sz w:val="24"/>
          <w:lang w:bidi="en-US"/>
        </w:rPr>
        <w:t xml:space="preserve">台湖镇域内公厕 3 座，全年产生粪污约 1.5 万方，清掏频率 2 天一次；平房村公厕 93 座，全年产生粪污约 4 万方，重点村（丁庄、白庄、马庄、董村）清掏频率 2 天一次，其余平房村每 2 天巡查一次，做到及时发现，及时清掏，平房村移动厕所 </w:t>
      </w:r>
      <w:r>
        <w:rPr>
          <w:rFonts w:ascii="宋体" w:hAnsi="宋体" w:cs="仿宋_GB2312"/>
          <w:bCs/>
          <w:sz w:val="24"/>
          <w:lang w:bidi="en-US"/>
        </w:rPr>
        <w:t>183</w:t>
      </w:r>
      <w:r w:rsidRPr="00726A65">
        <w:rPr>
          <w:rFonts w:ascii="宋体" w:hAnsi="宋体" w:cs="仿宋_GB2312"/>
          <w:bCs/>
          <w:sz w:val="24"/>
          <w:lang w:bidi="en-US"/>
        </w:rPr>
        <w:t xml:space="preserve"> 座，每个移动公厕化粪池 0.</w:t>
      </w:r>
      <w:r w:rsidRPr="004152C4">
        <w:rPr>
          <w:rFonts w:ascii="宋体" w:hAnsi="宋体" w:cs="仿宋_GB2312"/>
          <w:bCs/>
          <w:sz w:val="24"/>
          <w:lang w:bidi="en-US"/>
        </w:rPr>
        <w:t>3 方，全年产生粪污约 6680 方，清掏频率 3 天一次，镇域内（含平房村）公厕和移动厕所每次清掏后化粪池内剩余量需小于10%。</w:t>
      </w:r>
    </w:p>
    <w:p w14:paraId="3154EF5F" w14:textId="77777777" w:rsidR="00AC5C83" w:rsidRPr="004152C4" w:rsidRDefault="00AC5C83" w:rsidP="00AC5C83">
      <w:pPr>
        <w:widowControl/>
        <w:numPr>
          <w:ilvl w:val="0"/>
          <w:numId w:val="39"/>
        </w:numPr>
        <w:spacing w:line="360" w:lineRule="auto"/>
        <w:rPr>
          <w:rFonts w:ascii="宋体" w:hAnsi="宋体" w:cs="仿宋_GB2312"/>
          <w:bCs/>
          <w:sz w:val="24"/>
          <w:lang w:bidi="en-US"/>
        </w:rPr>
      </w:pPr>
      <w:r w:rsidRPr="004152C4">
        <w:rPr>
          <w:rFonts w:ascii="宋体" w:hAnsi="宋体" w:cs="仿宋_GB2312"/>
          <w:bCs/>
          <w:sz w:val="24"/>
          <w:lang w:bidi="en-US"/>
        </w:rPr>
        <w:t>清掏车辆要保持自有车辆 3 辆，外观干净整洁、无异味、无滴漏；清掏完成后，保证厕所化粪池井盖四周清洁干净，并恢复原状。</w:t>
      </w:r>
    </w:p>
    <w:p w14:paraId="226FDA38" w14:textId="77777777" w:rsidR="00AC5C83" w:rsidRPr="004152C4" w:rsidRDefault="00AC5C83" w:rsidP="00AC5C83">
      <w:pPr>
        <w:widowControl/>
        <w:numPr>
          <w:ilvl w:val="0"/>
          <w:numId w:val="39"/>
        </w:numPr>
        <w:spacing w:line="360" w:lineRule="auto"/>
        <w:rPr>
          <w:rFonts w:ascii="宋体" w:hAnsi="宋体" w:cs="仿宋_GB2312"/>
          <w:bCs/>
          <w:sz w:val="24"/>
          <w:lang w:bidi="en-US"/>
        </w:rPr>
      </w:pPr>
      <w:r w:rsidRPr="004152C4">
        <w:rPr>
          <w:rFonts w:ascii="宋体" w:hAnsi="宋体" w:cs="仿宋_GB2312"/>
          <w:bCs/>
          <w:sz w:val="24"/>
          <w:lang w:bidi="en-US"/>
        </w:rPr>
        <w:t>根据采购方要求的时间进行清掏服务，具体时间由采购方和服务单位协商确定（早上 7:30 至 17:30）。</w:t>
      </w:r>
    </w:p>
    <w:p w14:paraId="38134D7E" w14:textId="77777777" w:rsidR="00AC5C83" w:rsidRPr="004152C4" w:rsidRDefault="00AC5C83" w:rsidP="00AC5C83">
      <w:pPr>
        <w:widowControl/>
        <w:numPr>
          <w:ilvl w:val="0"/>
          <w:numId w:val="39"/>
        </w:numPr>
        <w:spacing w:line="360" w:lineRule="auto"/>
        <w:rPr>
          <w:rFonts w:ascii="宋体" w:hAnsi="宋体" w:cs="仿宋_GB2312"/>
          <w:bCs/>
          <w:sz w:val="24"/>
          <w:lang w:bidi="en-US"/>
        </w:rPr>
      </w:pPr>
      <w:r w:rsidRPr="004152C4">
        <w:rPr>
          <w:rFonts w:ascii="宋体" w:hAnsi="宋体" w:cs="仿宋_GB2312"/>
          <w:bCs/>
          <w:sz w:val="24"/>
          <w:lang w:bidi="en-US"/>
        </w:rPr>
        <w:t>如因不可抗力等特殊情况导致清掏服务无法按时完成，服务单位应及时通知采购方延期或调整清掏时间。</w:t>
      </w:r>
    </w:p>
    <w:p w14:paraId="5790A89F" w14:textId="77777777" w:rsidR="00AC5C83" w:rsidRPr="004152C4" w:rsidRDefault="00AC5C83" w:rsidP="00AC5C83">
      <w:pPr>
        <w:widowControl/>
        <w:numPr>
          <w:ilvl w:val="0"/>
          <w:numId w:val="39"/>
        </w:numPr>
        <w:spacing w:line="360" w:lineRule="auto"/>
        <w:rPr>
          <w:rFonts w:ascii="宋体" w:hAnsi="宋体" w:cs="仿宋_GB2312"/>
          <w:bCs/>
          <w:sz w:val="24"/>
          <w:lang w:bidi="en-US"/>
        </w:rPr>
      </w:pPr>
      <w:r w:rsidRPr="004152C4">
        <w:rPr>
          <w:rFonts w:ascii="宋体" w:hAnsi="宋体" w:cs="仿宋_GB2312"/>
          <w:bCs/>
          <w:sz w:val="24"/>
          <w:lang w:bidi="en-US"/>
        </w:rPr>
        <w:t>服务单位人员应统一着装，加强安全宣传和培训，提高雇员安全意识，严格遵守安全规定，杜绝安全事故发生。</w:t>
      </w:r>
    </w:p>
    <w:p w14:paraId="63A1D166" w14:textId="77777777" w:rsidR="00AC5C83" w:rsidRPr="004152C4" w:rsidRDefault="00AC5C83" w:rsidP="00AC5C83">
      <w:pPr>
        <w:widowControl/>
        <w:spacing w:line="360" w:lineRule="auto"/>
        <w:ind w:firstLineChars="100" w:firstLine="240"/>
        <w:jc w:val="left"/>
        <w:rPr>
          <w:rFonts w:ascii="宋体" w:hAnsi="宋体" w:cs="仿宋_GB2312"/>
          <w:bCs/>
          <w:sz w:val="24"/>
          <w:lang w:bidi="zh-CN"/>
        </w:rPr>
      </w:pPr>
      <w:r w:rsidRPr="004152C4">
        <w:rPr>
          <w:rFonts w:ascii="宋体" w:hAnsi="宋体" w:cs="仿宋_GB2312" w:hint="eastAsia"/>
          <w:bCs/>
          <w:sz w:val="24"/>
          <w:lang w:bidi="en-US"/>
        </w:rPr>
        <w:t>8</w:t>
      </w:r>
      <w:r w:rsidRPr="004152C4">
        <w:rPr>
          <w:rFonts w:ascii="宋体" w:hAnsi="宋体" w:cs="仿宋_GB2312"/>
          <w:bCs/>
          <w:sz w:val="24"/>
          <w:lang w:bidi="en-US"/>
        </w:rPr>
        <w:t>.如服务单位或服务单位所雇员因工作原因导致意外事故，所产生的医疗费、工伤赔偿费等一切费用由服务单位负责，并承担相应的赔偿责任。</w:t>
      </w:r>
    </w:p>
    <w:p w14:paraId="51EB16A3" w14:textId="77777777" w:rsidR="00AC5C83" w:rsidRPr="004152C4" w:rsidRDefault="00AC5C83" w:rsidP="00AC5C83">
      <w:pPr>
        <w:widowControl/>
        <w:spacing w:line="360" w:lineRule="auto"/>
        <w:jc w:val="left"/>
        <w:rPr>
          <w:rFonts w:ascii="宋体" w:hAnsi="宋体" w:cs="仿宋_GB2312"/>
          <w:bCs/>
          <w:sz w:val="24"/>
          <w:lang w:bidi="zh-CN"/>
        </w:rPr>
      </w:pPr>
      <w:r w:rsidRPr="004152C4">
        <w:rPr>
          <w:rFonts w:ascii="宋体" w:hAnsi="宋体" w:cs="仿宋_GB2312" w:hint="eastAsia"/>
          <w:bCs/>
          <w:sz w:val="24"/>
          <w:lang w:bidi="zh-CN"/>
        </w:rPr>
        <w:t>五、考核标准</w:t>
      </w:r>
    </w:p>
    <w:p w14:paraId="42D04A39" w14:textId="77777777" w:rsidR="00AC5C83" w:rsidRPr="004152C4" w:rsidRDefault="00AC5C83" w:rsidP="00AC5C83">
      <w:pPr>
        <w:widowControl/>
        <w:spacing w:line="360" w:lineRule="auto"/>
        <w:ind w:firstLineChars="200" w:firstLine="480"/>
        <w:jc w:val="left"/>
        <w:rPr>
          <w:rFonts w:ascii="宋体" w:hAnsi="宋体" w:cs="仿宋_GB2312"/>
          <w:bCs/>
          <w:sz w:val="24"/>
          <w:lang w:bidi="zh-CN"/>
        </w:rPr>
      </w:pPr>
      <w:r w:rsidRPr="004152C4">
        <w:rPr>
          <w:rFonts w:ascii="宋体" w:hAnsi="宋体" w:cs="仿宋_GB2312" w:hint="eastAsia"/>
          <w:bCs/>
          <w:sz w:val="24"/>
          <w:lang w:bidi="zh-CN"/>
        </w:rPr>
        <w:t>镇环卫所日常抽查公厕运维，月度考核清运质量，考核结果和服务费挂钩；群众投诉限时整改。</w:t>
      </w:r>
    </w:p>
    <w:p w14:paraId="4BBC52D5" w14:textId="77777777" w:rsidR="00AC5C83" w:rsidRPr="004152C4" w:rsidRDefault="00AC5C83" w:rsidP="00AC5C83">
      <w:pPr>
        <w:widowControl/>
        <w:spacing w:line="360" w:lineRule="auto"/>
        <w:jc w:val="left"/>
        <w:rPr>
          <w:rFonts w:ascii="宋体" w:hAnsi="宋体" w:cs="仿宋_GB2312"/>
          <w:bCs/>
          <w:sz w:val="24"/>
          <w:lang w:bidi="zh-CN"/>
        </w:rPr>
      </w:pPr>
      <w:r w:rsidRPr="004152C4">
        <w:rPr>
          <w:rFonts w:ascii="宋体" w:hAnsi="宋体" w:cs="仿宋_GB2312" w:hint="eastAsia"/>
          <w:bCs/>
          <w:sz w:val="24"/>
          <w:lang w:bidi="zh-CN"/>
        </w:rPr>
        <w:t>六、付款方式</w:t>
      </w:r>
    </w:p>
    <w:p w14:paraId="12C2A553" w14:textId="77777777" w:rsidR="00AC5C83" w:rsidRPr="004152C4" w:rsidRDefault="00AC5C83" w:rsidP="00AC5C83">
      <w:pPr>
        <w:widowControl/>
        <w:spacing w:line="360" w:lineRule="auto"/>
        <w:ind w:firstLineChars="100" w:firstLine="240"/>
        <w:jc w:val="left"/>
        <w:rPr>
          <w:rFonts w:ascii="宋体" w:hAnsi="宋体" w:cs="仿宋_GB2312"/>
          <w:bCs/>
          <w:sz w:val="24"/>
          <w:lang w:bidi="zh-CN"/>
        </w:rPr>
      </w:pPr>
      <w:r w:rsidRPr="004152C4">
        <w:rPr>
          <w:rFonts w:ascii="宋体" w:hAnsi="宋体" w:cs="仿宋_GB2312" w:hint="eastAsia"/>
          <w:bCs/>
          <w:sz w:val="24"/>
          <w:lang w:bidi="zh-CN"/>
        </w:rPr>
        <w:t>1</w:t>
      </w:r>
      <w:r w:rsidRPr="004152C4">
        <w:rPr>
          <w:rFonts w:ascii="宋体" w:hAnsi="宋体" w:cs="仿宋_GB2312"/>
          <w:bCs/>
          <w:sz w:val="24"/>
          <w:lang w:bidi="zh-CN"/>
        </w:rPr>
        <w:t>.</w:t>
      </w:r>
      <w:r w:rsidRPr="004152C4">
        <w:rPr>
          <w:rFonts w:ascii="宋体" w:hAnsi="宋体" w:cs="仿宋_GB2312" w:hint="eastAsia"/>
          <w:bCs/>
          <w:sz w:val="24"/>
          <w:lang w:bidi="zh-CN"/>
        </w:rPr>
        <w:t>按月支付，以实际发生量</w:t>
      </w:r>
      <w:r w:rsidRPr="004152C4">
        <w:rPr>
          <w:rFonts w:ascii="宋体" w:hAnsi="宋体" w:cs="仿宋_GB2312"/>
          <w:bCs/>
          <w:sz w:val="24"/>
          <w:lang w:bidi="zh-CN"/>
        </w:rPr>
        <w:t>为准</w:t>
      </w:r>
      <w:r w:rsidRPr="004152C4">
        <w:rPr>
          <w:rFonts w:ascii="宋体" w:hAnsi="宋体" w:cs="仿宋_GB2312" w:hint="eastAsia"/>
          <w:bCs/>
          <w:sz w:val="24"/>
          <w:lang w:bidi="zh-CN"/>
        </w:rPr>
        <w:t>。</w:t>
      </w:r>
    </w:p>
    <w:p w14:paraId="504D22DD" w14:textId="77777777" w:rsidR="00AC5C83" w:rsidRPr="00F67A1D" w:rsidRDefault="00AC5C83" w:rsidP="00AC5C83">
      <w:pPr>
        <w:widowControl/>
        <w:spacing w:line="360" w:lineRule="auto"/>
        <w:ind w:firstLineChars="100" w:firstLine="240"/>
        <w:jc w:val="left"/>
        <w:rPr>
          <w:rFonts w:ascii="宋体" w:hAnsi="宋体" w:cs="仿宋_GB2312"/>
          <w:bCs/>
          <w:sz w:val="24"/>
          <w:lang w:bidi="zh-CN"/>
        </w:rPr>
      </w:pPr>
      <w:r w:rsidRPr="00F67A1D">
        <w:rPr>
          <w:rFonts w:ascii="宋体" w:hAnsi="宋体" w:cs="仿宋_GB2312"/>
          <w:bCs/>
          <w:sz w:val="24"/>
          <w:lang w:bidi="zh-CN"/>
        </w:rPr>
        <w:t>1.</w:t>
      </w:r>
      <w:r w:rsidRPr="00F67A1D">
        <w:rPr>
          <w:rFonts w:ascii="宋体" w:hAnsi="宋体" w:cs="仿宋_GB2312" w:hint="eastAsia"/>
          <w:bCs/>
          <w:sz w:val="24"/>
          <w:lang w:bidi="zh-CN"/>
        </w:rPr>
        <w:t>招标人</w:t>
      </w:r>
      <w:r w:rsidRPr="00F67A1D">
        <w:rPr>
          <w:rFonts w:ascii="宋体" w:hAnsi="宋体" w:cs="仿宋_GB2312"/>
          <w:bCs/>
          <w:sz w:val="24"/>
          <w:lang w:bidi="zh-CN"/>
        </w:rPr>
        <w:t>按支付金额支付款项，</w:t>
      </w:r>
      <w:r w:rsidRPr="00F67A1D">
        <w:rPr>
          <w:rFonts w:ascii="宋体" w:hAnsi="宋体" w:cs="仿宋_GB2312" w:hint="eastAsia"/>
          <w:bCs/>
          <w:sz w:val="24"/>
          <w:lang w:bidi="zh-CN"/>
        </w:rPr>
        <w:t>供应商</w:t>
      </w:r>
      <w:r w:rsidRPr="00F67A1D">
        <w:rPr>
          <w:rFonts w:ascii="宋体" w:hAnsi="宋体" w:cs="仿宋_GB2312"/>
          <w:bCs/>
          <w:sz w:val="24"/>
          <w:lang w:bidi="zh-CN"/>
        </w:rPr>
        <w:t>需要在付款前开具正规等额的增值税发票。</w:t>
      </w:r>
    </w:p>
    <w:p w14:paraId="3A3F5D97" w14:textId="77777777" w:rsidR="00AC5C83" w:rsidRPr="00F67A1D" w:rsidRDefault="00AC5C83" w:rsidP="00AC5C83">
      <w:pPr>
        <w:widowControl/>
        <w:spacing w:line="360" w:lineRule="auto"/>
        <w:ind w:firstLineChars="100" w:firstLine="240"/>
        <w:jc w:val="left"/>
        <w:rPr>
          <w:rFonts w:ascii="宋体" w:hAnsi="宋体" w:cs="仿宋_GB2312"/>
          <w:bCs/>
          <w:sz w:val="24"/>
          <w:lang w:bidi="zh-CN"/>
        </w:rPr>
      </w:pPr>
      <w:r w:rsidRPr="00F67A1D">
        <w:rPr>
          <w:rFonts w:ascii="宋体" w:hAnsi="宋体" w:cs="仿宋_GB2312"/>
          <w:bCs/>
          <w:sz w:val="24"/>
          <w:lang w:bidi="zh-CN"/>
        </w:rPr>
        <w:lastRenderedPageBreak/>
        <w:t>2.</w:t>
      </w:r>
      <w:r w:rsidRPr="00F67A1D">
        <w:rPr>
          <w:rFonts w:ascii="宋体" w:hAnsi="宋体" w:cs="仿宋_GB2312" w:hint="eastAsia"/>
          <w:bCs/>
          <w:sz w:val="24"/>
          <w:lang w:bidi="zh-CN"/>
        </w:rPr>
        <w:t>本项目资金来源于专项资金，双方对本协议的付款条件达成共识并做出如下约定：</w:t>
      </w:r>
    </w:p>
    <w:p w14:paraId="2BF63383" w14:textId="77777777" w:rsidR="00AC5C83" w:rsidRPr="00F67A1D" w:rsidRDefault="00AC5C83" w:rsidP="00AC5C83">
      <w:pPr>
        <w:widowControl/>
        <w:spacing w:line="360" w:lineRule="auto"/>
        <w:ind w:firstLineChars="100" w:firstLine="240"/>
        <w:jc w:val="left"/>
        <w:rPr>
          <w:rFonts w:ascii="宋体" w:hAnsi="宋体" w:cs="仿宋_GB2312"/>
          <w:bCs/>
          <w:sz w:val="24"/>
          <w:lang w:bidi="zh-CN"/>
        </w:rPr>
      </w:pPr>
      <w:r w:rsidRPr="00F67A1D">
        <w:rPr>
          <w:rFonts w:ascii="宋体" w:hAnsi="宋体" w:cs="仿宋_GB2312" w:hint="eastAsia"/>
          <w:bCs/>
          <w:sz w:val="24"/>
          <w:lang w:bidi="zh-CN"/>
        </w:rPr>
        <w:t>因政府财务制度因素（包含但不限于对支付资金的拨付、审计或审批等流程延迟）或其他政府不可控因素而导致甲方不能按照协议约定付款时间向乙方支付协议价款时，不构成甲方的违约行为，不得因此追究甲方违约责任及支付逾期利息的责任，最终以财务流程确认后的支付时间为准。</w:t>
      </w:r>
    </w:p>
    <w:p w14:paraId="1F22F146" w14:textId="77777777" w:rsidR="00AC5C83" w:rsidRPr="00927A01" w:rsidRDefault="00AC5C83" w:rsidP="00AC5C83">
      <w:pPr>
        <w:widowControl/>
        <w:spacing w:line="360" w:lineRule="auto"/>
        <w:jc w:val="left"/>
        <w:rPr>
          <w:rFonts w:ascii="宋体" w:hAnsi="宋体" w:cs="仿宋_GB2312"/>
          <w:bCs/>
          <w:sz w:val="24"/>
          <w:lang w:bidi="zh-CN"/>
        </w:rPr>
      </w:pPr>
      <w:r>
        <w:rPr>
          <w:rFonts w:ascii="宋体" w:hAnsi="宋体" w:cs="仿宋_GB2312" w:hint="eastAsia"/>
          <w:bCs/>
          <w:sz w:val="24"/>
          <w:lang w:bidi="zh-CN"/>
        </w:rPr>
        <w:t>七</w:t>
      </w:r>
      <w:r w:rsidRPr="00927A01">
        <w:rPr>
          <w:rFonts w:ascii="宋体" w:hAnsi="宋体" w:cs="仿宋_GB2312" w:hint="eastAsia"/>
          <w:bCs/>
          <w:sz w:val="24"/>
          <w:lang w:bidi="zh-CN"/>
        </w:rPr>
        <w:t>、</w:t>
      </w:r>
      <w:r w:rsidRPr="00927A01">
        <w:rPr>
          <w:rFonts w:ascii="宋体" w:hAnsi="宋体" w:cs="仿宋_GB2312"/>
          <w:bCs/>
          <w:sz w:val="24"/>
          <w:lang w:bidi="zh-CN"/>
        </w:rPr>
        <w:t>为落实政府采购政策需满足的要求</w:t>
      </w:r>
    </w:p>
    <w:p w14:paraId="1A8EC540" w14:textId="77777777" w:rsidR="00AC5C83" w:rsidRPr="008E2032" w:rsidRDefault="00AC5C83" w:rsidP="00AC5C83">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1）《政府采购促进中小企业发展管理办法》（财库〔2020〕46 号）；</w:t>
      </w:r>
    </w:p>
    <w:p w14:paraId="7231F247" w14:textId="77777777" w:rsidR="00AC5C83" w:rsidRPr="008E2032" w:rsidRDefault="00AC5C83" w:rsidP="00AC5C83">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2）《财政部、司法部关于政府采购支持监狱企业发展有关问题的通知》（财库</w:t>
      </w:r>
      <w:r w:rsidRPr="008E2032">
        <w:rPr>
          <w:rFonts w:ascii="宋体" w:hAnsi="宋体" w:cs="仿宋_GB2312" w:hint="eastAsia"/>
          <w:bCs/>
          <w:sz w:val="24"/>
          <w:lang w:bidi="zh-CN"/>
        </w:rPr>
        <w:t>〔</w:t>
      </w:r>
      <w:r w:rsidRPr="008E2032">
        <w:rPr>
          <w:rFonts w:ascii="宋体" w:hAnsi="宋体" w:cs="仿宋_GB2312"/>
          <w:bCs/>
          <w:sz w:val="24"/>
          <w:lang w:bidi="zh-CN"/>
        </w:rPr>
        <w:t>2014〕68 号）；</w:t>
      </w:r>
    </w:p>
    <w:p w14:paraId="01287952" w14:textId="77777777" w:rsidR="00AC5C83" w:rsidRPr="008E2032" w:rsidRDefault="00AC5C83" w:rsidP="00AC5C83">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3）《关于促进残疾人就业政府采购政策的通知》（财库〔2017〕141 号）；</w:t>
      </w:r>
    </w:p>
    <w:p w14:paraId="08C2E515" w14:textId="77777777" w:rsidR="00AC5C83" w:rsidRPr="008E2032" w:rsidRDefault="00AC5C83" w:rsidP="00AC5C83">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4）《财政部关于在政府采购活动中查询及使用信用记录有关问题的通知》（财</w:t>
      </w:r>
      <w:r w:rsidRPr="008E2032">
        <w:rPr>
          <w:rFonts w:ascii="宋体" w:hAnsi="宋体" w:cs="仿宋_GB2312" w:hint="eastAsia"/>
          <w:bCs/>
          <w:sz w:val="24"/>
          <w:lang w:bidi="zh-CN"/>
        </w:rPr>
        <w:t>库〔</w:t>
      </w:r>
      <w:r w:rsidRPr="008E2032">
        <w:rPr>
          <w:rFonts w:ascii="宋体" w:hAnsi="宋体" w:cs="仿宋_GB2312"/>
          <w:bCs/>
          <w:sz w:val="24"/>
          <w:lang w:bidi="zh-CN"/>
        </w:rPr>
        <w:t>2016〕125 号）；</w:t>
      </w:r>
    </w:p>
    <w:p w14:paraId="37DB0323" w14:textId="77777777" w:rsidR="00AC5C83" w:rsidRPr="008E2032" w:rsidRDefault="00AC5C83" w:rsidP="00AC5C83">
      <w:pPr>
        <w:widowControl/>
        <w:spacing w:line="360" w:lineRule="auto"/>
        <w:jc w:val="left"/>
        <w:rPr>
          <w:rFonts w:ascii="宋体" w:hAnsi="宋体" w:cs="仿宋_GB2312"/>
          <w:bCs/>
          <w:sz w:val="24"/>
          <w:lang w:bidi="zh-CN"/>
        </w:rPr>
      </w:pPr>
      <w:r w:rsidRPr="008E2032">
        <w:rPr>
          <w:rFonts w:ascii="宋体" w:hAnsi="宋体" w:cs="仿宋_GB2312" w:hint="eastAsia"/>
          <w:bCs/>
          <w:sz w:val="24"/>
          <w:lang w:bidi="zh-CN"/>
        </w:rPr>
        <w:t>（</w:t>
      </w:r>
      <w:r w:rsidRPr="008E2032">
        <w:rPr>
          <w:rFonts w:ascii="宋体" w:hAnsi="宋体" w:cs="仿宋_GB2312"/>
          <w:bCs/>
          <w:sz w:val="24"/>
          <w:lang w:bidi="zh-CN"/>
        </w:rPr>
        <w:t>5）《关于进一步加大政府采购支持中小企业力度的通知》财库〔2022〕19 号；</w:t>
      </w:r>
    </w:p>
    <w:p w14:paraId="68143702" w14:textId="77777777" w:rsidR="00AC5C83" w:rsidRDefault="00AC5C83" w:rsidP="00AC5C83">
      <w:r w:rsidRPr="008E2032">
        <w:rPr>
          <w:rFonts w:ascii="宋体" w:hAnsi="宋体" w:cs="仿宋_GB2312" w:hint="eastAsia"/>
          <w:bCs/>
          <w:sz w:val="24"/>
          <w:lang w:bidi="zh-CN"/>
        </w:rPr>
        <w:t>（</w:t>
      </w:r>
      <w:r w:rsidRPr="008E2032">
        <w:rPr>
          <w:rFonts w:ascii="宋体" w:hAnsi="宋体" w:cs="仿宋_GB2312"/>
          <w:bCs/>
          <w:sz w:val="24"/>
          <w:lang w:bidi="zh-CN"/>
        </w:rPr>
        <w:t>6）《北京市财政局关于持续深化政府采购营商环境改革的通知》（京财采购</w:t>
      </w:r>
      <w:r w:rsidRPr="008E2032">
        <w:rPr>
          <w:rFonts w:ascii="宋体" w:hAnsi="宋体" w:cs="仿宋_GB2312" w:hint="eastAsia"/>
          <w:bCs/>
          <w:sz w:val="24"/>
          <w:lang w:bidi="zh-CN"/>
        </w:rPr>
        <w:t>〔</w:t>
      </w:r>
      <w:r w:rsidRPr="008E2032">
        <w:rPr>
          <w:rFonts w:ascii="宋体" w:hAnsi="宋体" w:cs="仿宋_GB2312"/>
          <w:bCs/>
          <w:sz w:val="24"/>
          <w:lang w:bidi="zh-CN"/>
        </w:rPr>
        <w:t>2022〕672 号）等相关政策。</w:t>
      </w:r>
    </w:p>
    <w:p w14:paraId="56E2065A" w14:textId="30F2B372" w:rsidR="0040455F" w:rsidRDefault="0040455F" w:rsidP="00927A01">
      <w:pPr>
        <w:widowControl/>
        <w:spacing w:line="360" w:lineRule="auto"/>
        <w:jc w:val="left"/>
        <w:rPr>
          <w:rFonts w:ascii="宋体" w:hAnsi="宋体" w:cs="仿宋_GB2312"/>
          <w:bCs/>
          <w:sz w:val="24"/>
          <w:lang w:bidi="zh-CN"/>
        </w:rPr>
      </w:pPr>
      <w:r>
        <w:rPr>
          <w:rFonts w:ascii="宋体" w:hAnsi="宋体" w:cs="仿宋_GB2312"/>
          <w:bCs/>
          <w:sz w:val="24"/>
          <w:lang w:bidi="zh-CN"/>
        </w:rPr>
        <w:br w:type="page"/>
      </w:r>
    </w:p>
    <w:p w14:paraId="2A0DA1D9" w14:textId="294A172D" w:rsidR="00333433" w:rsidRPr="005D2CEA" w:rsidRDefault="004D7360" w:rsidP="005D2CEA">
      <w:pPr>
        <w:widowControl/>
        <w:spacing w:line="360" w:lineRule="auto"/>
        <w:jc w:val="center"/>
        <w:rPr>
          <w:rFonts w:ascii="宋体" w:hAnsi="宋体" w:cs="仿宋_GB2312"/>
          <w:bCs/>
          <w:sz w:val="24"/>
          <w:szCs w:val="22"/>
        </w:rPr>
      </w:pPr>
      <w:bookmarkStart w:id="932" w:name="_Toc99301425"/>
      <w:bookmarkEnd w:id="928"/>
      <w:bookmarkEnd w:id="929"/>
      <w:r>
        <w:rPr>
          <w:b/>
          <w:sz w:val="36"/>
          <w:szCs w:val="36"/>
        </w:rPr>
        <w:lastRenderedPageBreak/>
        <w:t>第六章</w:t>
      </w:r>
      <w:r>
        <w:rPr>
          <w:b/>
          <w:sz w:val="36"/>
          <w:szCs w:val="36"/>
        </w:rPr>
        <w:t xml:space="preserve">   </w:t>
      </w:r>
      <w:r>
        <w:rPr>
          <w:b/>
          <w:sz w:val="36"/>
          <w:szCs w:val="36"/>
        </w:rPr>
        <w:t>拟签订的合同文本</w:t>
      </w:r>
      <w:bookmarkEnd w:id="932"/>
    </w:p>
    <w:p w14:paraId="6CF65E99" w14:textId="77777777" w:rsidR="00333433" w:rsidRDefault="00333433">
      <w:pPr>
        <w:tabs>
          <w:tab w:val="left" w:pos="900"/>
          <w:tab w:val="left" w:pos="1080"/>
        </w:tabs>
        <w:snapToGrid w:val="0"/>
        <w:spacing w:line="360" w:lineRule="auto"/>
        <w:rPr>
          <w:kern w:val="0"/>
          <w:sz w:val="18"/>
          <w:szCs w:val="18"/>
        </w:rPr>
      </w:pPr>
    </w:p>
    <w:p w14:paraId="4298113D" w14:textId="77777777" w:rsidR="00333433" w:rsidRDefault="004D7360">
      <w:pPr>
        <w:tabs>
          <w:tab w:val="left" w:pos="900"/>
          <w:tab w:val="left" w:pos="1080"/>
        </w:tabs>
        <w:snapToGrid w:val="0"/>
        <w:spacing w:line="360" w:lineRule="auto"/>
        <w:rPr>
          <w:kern w:val="0"/>
          <w:sz w:val="24"/>
        </w:rPr>
      </w:pPr>
      <w:r>
        <w:rPr>
          <w:kern w:val="0"/>
          <w:sz w:val="24"/>
        </w:rPr>
        <w:t>说明：</w:t>
      </w:r>
    </w:p>
    <w:p w14:paraId="5EDA1C29" w14:textId="77777777" w:rsidR="00333433" w:rsidRDefault="004D7360">
      <w:pPr>
        <w:tabs>
          <w:tab w:val="left" w:pos="900"/>
          <w:tab w:val="left" w:pos="1080"/>
        </w:tabs>
        <w:snapToGrid w:val="0"/>
        <w:spacing w:line="360" w:lineRule="auto"/>
        <w:rPr>
          <w:sz w:val="24"/>
        </w:rPr>
      </w:pPr>
      <w:r>
        <w:rPr>
          <w:kern w:val="0"/>
          <w:sz w:val="24"/>
        </w:rPr>
        <w:t xml:space="preserve">1. </w:t>
      </w:r>
      <w:bookmarkStart w:id="933" w:name="_Hlk164758616"/>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bookmarkStart w:id="934" w:name="_Hlk167285096"/>
      <w:r>
        <w:rPr>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14:paraId="70774A47" w14:textId="77777777" w:rsidR="00333433" w:rsidRDefault="004D7360">
      <w:pPr>
        <w:tabs>
          <w:tab w:val="left" w:pos="900"/>
          <w:tab w:val="left" w:pos="1080"/>
        </w:tabs>
        <w:snapToGrid w:val="0"/>
        <w:spacing w:line="360" w:lineRule="auto"/>
        <w:rPr>
          <w:kern w:val="0"/>
          <w:sz w:val="24"/>
        </w:rPr>
      </w:pPr>
      <w:bookmarkStart w:id="935" w:name="_Hlk167285100"/>
      <w:bookmarkEnd w:id="934"/>
      <w:r>
        <w:rPr>
          <w:sz w:val="24"/>
        </w:rPr>
        <w:t>2.</w:t>
      </w:r>
      <w:r>
        <w:rPr>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bookmarkEnd w:id="933"/>
    <w:bookmarkEnd w:id="935"/>
    <w:p w14:paraId="2B696986" w14:textId="77777777" w:rsidR="00333433" w:rsidRDefault="004D7360">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06020A88" w14:textId="77777777" w:rsidR="00333433" w:rsidRDefault="004D7360">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14:paraId="175AB683" w14:textId="77777777" w:rsidR="00333433" w:rsidRDefault="004D7360">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0E186E6C" w14:textId="77777777" w:rsidR="00333433" w:rsidRDefault="004D7360">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14:paraId="5A50ECDD" w14:textId="77777777" w:rsidR="00333433" w:rsidRDefault="004D7360">
      <w:pPr>
        <w:pStyle w:val="afe"/>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政府采购合同应当约定资金支付的方式、时间和条件，明确逾期支付资金的违约责任。</w:t>
      </w:r>
      <w:bookmarkStart w:id="936" w:name="_Hlk167285134"/>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w:t>
      </w:r>
      <w:r>
        <w:rPr>
          <w:rFonts w:ascii="Times New Roman" w:hAnsi="Times New Roman" w:cs="Times New Roman"/>
        </w:rPr>
        <w:lastRenderedPageBreak/>
        <w:t>完成资金支付事宜。采购人和供应商对资金支付产生争议的，应当按照法律规定和合同约定及时解决，保证资金支付效率。</w:t>
      </w:r>
      <w:bookmarkEnd w:id="936"/>
    </w:p>
    <w:p w14:paraId="6D9BCCFF" w14:textId="77777777" w:rsidR="00333433" w:rsidRDefault="004D7360">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0D14565D" w14:textId="77777777" w:rsidR="00333433" w:rsidRDefault="004D7360">
      <w:pPr>
        <w:tabs>
          <w:tab w:val="left" w:pos="900"/>
          <w:tab w:val="left" w:pos="1080"/>
        </w:tabs>
        <w:snapToGrid w:val="0"/>
        <w:spacing w:line="360" w:lineRule="auto"/>
        <w:rPr>
          <w:sz w:val="24"/>
        </w:rPr>
      </w:pPr>
      <w:r>
        <w:rPr>
          <w:sz w:val="24"/>
        </w:rPr>
        <w:t xml:space="preserve">9. </w:t>
      </w:r>
      <w:bookmarkStart w:id="937" w:name="_Hlk168431749"/>
      <w:bookmarkStart w:id="938" w:name="_Hlk16728515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937"/>
    </w:p>
    <w:p w14:paraId="5671A4DF" w14:textId="77777777" w:rsidR="0048069B" w:rsidRDefault="0048069B">
      <w:pPr>
        <w:widowControl/>
        <w:jc w:val="left"/>
        <w:rPr>
          <w:rFonts w:ascii="宋体" w:hAnsi="宋体"/>
          <w:sz w:val="24"/>
        </w:rPr>
      </w:pPr>
      <w:r>
        <w:br w:type="page"/>
      </w:r>
    </w:p>
    <w:p w14:paraId="454086C0" w14:textId="2BBCA349" w:rsidR="0099582F" w:rsidRPr="00317D8B" w:rsidRDefault="0099582F" w:rsidP="00317D8B">
      <w:pPr>
        <w:widowControl/>
        <w:jc w:val="left"/>
        <w:rPr>
          <w:sz w:val="24"/>
        </w:rPr>
        <w:sectPr w:rsidR="0099582F" w:rsidRPr="00317D8B" w:rsidSect="00711D68">
          <w:headerReference w:type="default" r:id="rId18"/>
          <w:footerReference w:type="default" r:id="rId19"/>
          <w:pgSz w:w="11910" w:h="16850"/>
          <w:pgMar w:top="1100" w:right="1418" w:bottom="1338" w:left="1418" w:header="902" w:footer="1145" w:gutter="0"/>
          <w:cols w:space="720"/>
        </w:sectPr>
      </w:pPr>
    </w:p>
    <w:p w14:paraId="47D31433" w14:textId="77777777" w:rsidR="00AC5C83" w:rsidRDefault="00AC5C83" w:rsidP="00AC5C83">
      <w:pPr>
        <w:jc w:val="center"/>
        <w:rPr>
          <w:sz w:val="72"/>
          <w:szCs w:val="72"/>
        </w:rPr>
      </w:pPr>
    </w:p>
    <w:p w14:paraId="07BAC032" w14:textId="77777777" w:rsidR="00AC5C83" w:rsidRDefault="00AC5C83" w:rsidP="00AC5C83">
      <w:pPr>
        <w:jc w:val="center"/>
        <w:rPr>
          <w:sz w:val="72"/>
          <w:szCs w:val="72"/>
        </w:rPr>
      </w:pPr>
    </w:p>
    <w:p w14:paraId="226C0593" w14:textId="77777777" w:rsidR="00AC5C83" w:rsidRDefault="00AC5C83" w:rsidP="00AC5C83">
      <w:pPr>
        <w:jc w:val="center"/>
        <w:rPr>
          <w:b/>
          <w:sz w:val="52"/>
          <w:szCs w:val="52"/>
        </w:rPr>
      </w:pPr>
      <w:r>
        <w:rPr>
          <w:rFonts w:hint="eastAsia"/>
          <w:b/>
          <w:sz w:val="52"/>
          <w:szCs w:val="52"/>
        </w:rPr>
        <w:t>委托服务合同</w:t>
      </w:r>
    </w:p>
    <w:p w14:paraId="251E8FDA" w14:textId="77777777" w:rsidR="00AC5C83" w:rsidRDefault="00AC5C83" w:rsidP="00AC5C83">
      <w:pPr>
        <w:jc w:val="center"/>
        <w:rPr>
          <w:sz w:val="72"/>
          <w:szCs w:val="72"/>
        </w:rPr>
      </w:pPr>
    </w:p>
    <w:p w14:paraId="2081618F" w14:textId="77777777" w:rsidR="00AC5C83" w:rsidRDefault="00AC5C83" w:rsidP="00AC5C83">
      <w:pPr>
        <w:jc w:val="center"/>
        <w:rPr>
          <w:sz w:val="72"/>
          <w:szCs w:val="72"/>
        </w:rPr>
      </w:pPr>
    </w:p>
    <w:p w14:paraId="1E8869BE" w14:textId="77777777" w:rsidR="00AC5C83" w:rsidRDefault="00AC5C83" w:rsidP="00AC5C83">
      <w:pPr>
        <w:jc w:val="center"/>
        <w:rPr>
          <w:sz w:val="72"/>
          <w:szCs w:val="72"/>
        </w:rPr>
      </w:pPr>
    </w:p>
    <w:p w14:paraId="724D59BD" w14:textId="77777777" w:rsidR="00AC5C83" w:rsidRDefault="00AC5C83" w:rsidP="00AC5C83">
      <w:pPr>
        <w:jc w:val="center"/>
        <w:rPr>
          <w:sz w:val="72"/>
          <w:szCs w:val="72"/>
        </w:rPr>
      </w:pPr>
    </w:p>
    <w:p w14:paraId="1C789EF3" w14:textId="77777777" w:rsidR="00AC5C83" w:rsidRDefault="00AC5C83" w:rsidP="00AC5C83">
      <w:pPr>
        <w:jc w:val="center"/>
        <w:rPr>
          <w:sz w:val="72"/>
          <w:szCs w:val="72"/>
        </w:rPr>
      </w:pPr>
    </w:p>
    <w:p w14:paraId="5A768A58" w14:textId="77777777" w:rsidR="00AC5C83" w:rsidRDefault="00AC5C83" w:rsidP="00AC5C83">
      <w:pPr>
        <w:jc w:val="center"/>
        <w:rPr>
          <w:sz w:val="72"/>
          <w:szCs w:val="72"/>
        </w:rPr>
      </w:pPr>
    </w:p>
    <w:p w14:paraId="10A64968" w14:textId="77777777" w:rsidR="00AC5C83" w:rsidRDefault="00AC5C83" w:rsidP="00AC5C83">
      <w:pPr>
        <w:jc w:val="center"/>
        <w:rPr>
          <w:sz w:val="72"/>
          <w:szCs w:val="72"/>
        </w:rPr>
      </w:pPr>
    </w:p>
    <w:tbl>
      <w:tblPr>
        <w:tblW w:w="0" w:type="auto"/>
        <w:jc w:val="center"/>
        <w:tblLayout w:type="fixed"/>
        <w:tblLook w:val="04A0" w:firstRow="1" w:lastRow="0" w:firstColumn="1" w:lastColumn="0" w:noHBand="0" w:noVBand="1"/>
      </w:tblPr>
      <w:tblGrid>
        <w:gridCol w:w="2376"/>
        <w:gridCol w:w="5103"/>
      </w:tblGrid>
      <w:tr w:rsidR="00AC5C83" w14:paraId="62028EBC" w14:textId="77777777" w:rsidTr="00875D01">
        <w:trPr>
          <w:jc w:val="center"/>
        </w:trPr>
        <w:tc>
          <w:tcPr>
            <w:tcW w:w="2376" w:type="dxa"/>
          </w:tcPr>
          <w:p w14:paraId="565AE2C9" w14:textId="77777777" w:rsidR="00AC5C83" w:rsidRDefault="00AC5C83" w:rsidP="00875D01">
            <w:pPr>
              <w:spacing w:beforeLines="50" w:before="120" w:afterLines="50" w:after="120"/>
              <w:rPr>
                <w:rFonts w:ascii="黑体" w:eastAsia="黑体" w:cs="Arial Unicode MS"/>
                <w:sz w:val="30"/>
                <w:szCs w:val="30"/>
              </w:rPr>
            </w:pPr>
            <w:r>
              <w:rPr>
                <w:rFonts w:ascii="黑体" w:eastAsia="黑体" w:cs="Arial Unicode MS" w:hint="eastAsia"/>
                <w:sz w:val="30"/>
                <w:szCs w:val="30"/>
              </w:rPr>
              <w:t>项  目  名 称：</w:t>
            </w:r>
          </w:p>
        </w:tc>
        <w:tc>
          <w:tcPr>
            <w:tcW w:w="5103" w:type="dxa"/>
            <w:vAlign w:val="center"/>
          </w:tcPr>
          <w:p w14:paraId="77BB2836" w14:textId="77777777" w:rsidR="00AC5C83" w:rsidRDefault="00AC5C83" w:rsidP="00875D01">
            <w:pPr>
              <w:pStyle w:val="110"/>
            </w:pPr>
            <w:r>
              <w:rPr>
                <w:rFonts w:ascii="黑体" w:eastAsia="黑体" w:hAnsi="Calibri" w:cs="Arial Unicode MS"/>
                <w:bCs/>
                <w:kern w:val="2"/>
                <w:sz w:val="30"/>
                <w:szCs w:val="30"/>
                <w:u w:val="single"/>
              </w:rPr>
              <w:t>2026年台湖镇公厕粪污清掏服务项目</w:t>
            </w:r>
          </w:p>
        </w:tc>
      </w:tr>
      <w:tr w:rsidR="00AC5C83" w14:paraId="5D7B665C" w14:textId="77777777" w:rsidTr="00875D01">
        <w:trPr>
          <w:jc w:val="center"/>
        </w:trPr>
        <w:tc>
          <w:tcPr>
            <w:tcW w:w="2376" w:type="dxa"/>
          </w:tcPr>
          <w:p w14:paraId="172AAA86" w14:textId="77777777" w:rsidR="00AC5C83" w:rsidRDefault="00AC5C83" w:rsidP="00875D01">
            <w:pPr>
              <w:spacing w:beforeLines="50" w:before="120" w:afterLines="50" w:after="120"/>
              <w:rPr>
                <w:rFonts w:ascii="黑体" w:eastAsia="黑体" w:cs="Arial Unicode MS"/>
                <w:sz w:val="30"/>
                <w:szCs w:val="30"/>
              </w:rPr>
            </w:pPr>
            <w:r>
              <w:rPr>
                <w:rFonts w:ascii="黑体" w:eastAsia="黑体" w:cs="Arial Unicode MS" w:hint="eastAsia"/>
                <w:sz w:val="30"/>
                <w:szCs w:val="30"/>
              </w:rPr>
              <w:t>委托方（甲方）：</w:t>
            </w:r>
          </w:p>
        </w:tc>
        <w:tc>
          <w:tcPr>
            <w:tcW w:w="5103" w:type="dxa"/>
            <w:vAlign w:val="center"/>
          </w:tcPr>
          <w:p w14:paraId="5ADCA38E" w14:textId="77777777" w:rsidR="00AC5C83" w:rsidRDefault="00AC5C83" w:rsidP="00875D01">
            <w:pPr>
              <w:pStyle w:val="af0"/>
              <w:jc w:val="left"/>
              <w:rPr>
                <w:rFonts w:ascii="黑体" w:eastAsia="黑体" w:cs="Arial Unicode MS"/>
                <w:sz w:val="30"/>
                <w:szCs w:val="30"/>
                <w:u w:val="single"/>
              </w:rPr>
            </w:pPr>
            <w:r>
              <w:rPr>
                <w:rFonts w:ascii="黑体" w:eastAsia="黑体" w:cs="Arial Unicode MS" w:hint="eastAsia"/>
                <w:sz w:val="30"/>
                <w:szCs w:val="30"/>
                <w:u w:val="single"/>
              </w:rPr>
              <w:t xml:space="preserve">北京市通州区台湖镇人民政府   </w:t>
            </w:r>
          </w:p>
        </w:tc>
      </w:tr>
      <w:tr w:rsidR="00AC5C83" w14:paraId="69F46371" w14:textId="77777777" w:rsidTr="00875D01">
        <w:trPr>
          <w:jc w:val="center"/>
        </w:trPr>
        <w:tc>
          <w:tcPr>
            <w:tcW w:w="2376" w:type="dxa"/>
          </w:tcPr>
          <w:p w14:paraId="6212C737" w14:textId="77777777" w:rsidR="00AC5C83" w:rsidRDefault="00AC5C83" w:rsidP="00875D01">
            <w:pPr>
              <w:spacing w:beforeLines="50" w:before="120" w:afterLines="50" w:after="120"/>
              <w:rPr>
                <w:rFonts w:ascii="黑体" w:eastAsia="黑体" w:cs="Arial Unicode MS"/>
                <w:sz w:val="30"/>
                <w:szCs w:val="30"/>
              </w:rPr>
            </w:pPr>
            <w:r>
              <w:rPr>
                <w:rFonts w:ascii="黑体" w:eastAsia="黑体" w:cs="Arial Unicode MS" w:hint="eastAsia"/>
                <w:sz w:val="30"/>
                <w:szCs w:val="30"/>
              </w:rPr>
              <w:t>受托方（乙方）：</w:t>
            </w:r>
          </w:p>
        </w:tc>
        <w:tc>
          <w:tcPr>
            <w:tcW w:w="5103" w:type="dxa"/>
            <w:vAlign w:val="center"/>
          </w:tcPr>
          <w:p w14:paraId="05716320" w14:textId="77777777" w:rsidR="00AC5C83" w:rsidRDefault="00AC5C83" w:rsidP="00875D01">
            <w:pPr>
              <w:pStyle w:val="af0"/>
              <w:jc w:val="left"/>
              <w:rPr>
                <w:rFonts w:ascii="黑体" w:eastAsia="黑体" w:cs="Arial Unicode MS"/>
                <w:sz w:val="30"/>
                <w:szCs w:val="30"/>
                <w:u w:val="single"/>
              </w:rPr>
            </w:pPr>
            <w:r>
              <w:rPr>
                <w:rFonts w:ascii="黑体" w:eastAsia="黑体" w:cs="Arial Unicode MS" w:hint="eastAsia"/>
                <w:sz w:val="30"/>
                <w:szCs w:val="30"/>
                <w:u w:val="single"/>
              </w:rPr>
              <w:t xml:space="preserve">                  </w:t>
            </w:r>
          </w:p>
        </w:tc>
      </w:tr>
      <w:tr w:rsidR="00AC5C83" w14:paraId="3E6BD79F" w14:textId="77777777" w:rsidTr="00875D01">
        <w:trPr>
          <w:jc w:val="center"/>
        </w:trPr>
        <w:tc>
          <w:tcPr>
            <w:tcW w:w="2376" w:type="dxa"/>
          </w:tcPr>
          <w:p w14:paraId="5F97D551" w14:textId="77777777" w:rsidR="00AC5C83" w:rsidRDefault="00AC5C83" w:rsidP="00875D01">
            <w:pPr>
              <w:spacing w:beforeLines="50" w:before="120" w:afterLines="50" w:after="120"/>
              <w:rPr>
                <w:rFonts w:ascii="黑体" w:eastAsia="黑体" w:cs="Arial Unicode MS"/>
                <w:sz w:val="30"/>
                <w:szCs w:val="30"/>
              </w:rPr>
            </w:pPr>
          </w:p>
        </w:tc>
        <w:tc>
          <w:tcPr>
            <w:tcW w:w="5103" w:type="dxa"/>
            <w:vAlign w:val="center"/>
          </w:tcPr>
          <w:p w14:paraId="5EDF7A83" w14:textId="77777777" w:rsidR="00AC5C83" w:rsidRDefault="00AC5C83" w:rsidP="00875D01">
            <w:pPr>
              <w:pStyle w:val="af0"/>
              <w:jc w:val="left"/>
              <w:rPr>
                <w:rFonts w:ascii="黑体" w:eastAsia="黑体" w:cs="Arial Unicode MS"/>
                <w:sz w:val="30"/>
                <w:szCs w:val="30"/>
                <w:u w:val="single"/>
              </w:rPr>
            </w:pPr>
          </w:p>
        </w:tc>
      </w:tr>
    </w:tbl>
    <w:p w14:paraId="4A3BB50B" w14:textId="77777777" w:rsidR="00AC5C83" w:rsidRDefault="00AC5C83" w:rsidP="00AC5C83">
      <w:pPr>
        <w:ind w:firstLineChars="250" w:firstLine="800"/>
        <w:rPr>
          <w:sz w:val="32"/>
          <w:szCs w:val="32"/>
          <w:u w:val="single"/>
        </w:rPr>
      </w:pPr>
    </w:p>
    <w:p w14:paraId="347DC210" w14:textId="77777777" w:rsidR="00AC5C83" w:rsidRDefault="00AC5C83">
      <w:pPr>
        <w:widowControl/>
        <w:jc w:val="left"/>
        <w:rPr>
          <w:rFonts w:ascii="方正黑体_GBK" w:eastAsia="方正黑体_GBK"/>
          <w:sz w:val="36"/>
          <w:szCs w:val="36"/>
        </w:rPr>
      </w:pPr>
      <w:r>
        <w:rPr>
          <w:rFonts w:ascii="方正黑体_GBK" w:eastAsia="方正黑体_GBK"/>
          <w:sz w:val="36"/>
          <w:szCs w:val="36"/>
        </w:rPr>
        <w:br w:type="page"/>
      </w:r>
    </w:p>
    <w:p w14:paraId="6F9D4F5E" w14:textId="6C69DE30" w:rsidR="00AC5C83" w:rsidRDefault="00AC5C83" w:rsidP="00AC5C83">
      <w:pPr>
        <w:jc w:val="center"/>
        <w:rPr>
          <w:rFonts w:ascii="方正黑体_GBK" w:eastAsia="方正黑体_GBK"/>
          <w:sz w:val="36"/>
          <w:szCs w:val="36"/>
        </w:rPr>
      </w:pPr>
      <w:r>
        <w:rPr>
          <w:rFonts w:ascii="方正黑体_GBK" w:eastAsia="方正黑体_GBK" w:hint="eastAsia"/>
          <w:sz w:val="36"/>
          <w:szCs w:val="36"/>
        </w:rPr>
        <w:lastRenderedPageBreak/>
        <w:t>委托服务合同</w:t>
      </w:r>
    </w:p>
    <w:p w14:paraId="00FACA54" w14:textId="77777777" w:rsidR="00AC5C83" w:rsidRDefault="00AC5C83" w:rsidP="00AC5C83">
      <w:pPr>
        <w:widowControl/>
        <w:spacing w:beforeLines="50" w:before="120" w:line="560" w:lineRule="exact"/>
        <w:jc w:val="left"/>
        <w:rPr>
          <w:rFonts w:asciiTheme="minorEastAsia" w:hAnsiTheme="minorEastAsia" w:cs="宋体"/>
          <w:kern w:val="0"/>
          <w:sz w:val="28"/>
          <w:szCs w:val="28"/>
          <w:u w:val="single"/>
        </w:rPr>
      </w:pPr>
      <w:r>
        <w:rPr>
          <w:rFonts w:asciiTheme="minorEastAsia" w:hAnsiTheme="minorEastAsia" w:cs="宋体" w:hint="eastAsia"/>
          <w:kern w:val="0"/>
          <w:sz w:val="28"/>
          <w:szCs w:val="28"/>
          <w:u w:val="single"/>
        </w:rPr>
        <w:t xml:space="preserve">委托方（全称）：北京市通州区台湖镇人民政府  </w:t>
      </w:r>
      <w:r>
        <w:rPr>
          <w:rFonts w:asciiTheme="minorEastAsia" w:hAnsiTheme="minorEastAsia" w:cs="宋体" w:hint="eastAsia"/>
          <w:kern w:val="0"/>
          <w:sz w:val="28"/>
          <w:szCs w:val="28"/>
        </w:rPr>
        <w:t>（以下简称甲方）</w:t>
      </w:r>
    </w:p>
    <w:p w14:paraId="3030B1B0" w14:textId="77777777" w:rsidR="00AC5C83" w:rsidRDefault="00AC5C83" w:rsidP="00AC5C83">
      <w:pPr>
        <w:widowControl/>
        <w:spacing w:beforeLines="50" w:before="120" w:line="560" w:lineRule="exact"/>
        <w:jc w:val="left"/>
        <w:rPr>
          <w:rFonts w:asciiTheme="minorEastAsia" w:hAnsiTheme="minorEastAsia" w:cs="宋体"/>
          <w:kern w:val="0"/>
          <w:sz w:val="28"/>
          <w:szCs w:val="28"/>
        </w:rPr>
      </w:pPr>
      <w:r>
        <w:rPr>
          <w:rFonts w:asciiTheme="minorEastAsia" w:hAnsiTheme="minorEastAsia" w:cs="宋体" w:hint="eastAsia"/>
          <w:kern w:val="0"/>
          <w:sz w:val="28"/>
          <w:szCs w:val="28"/>
          <w:u w:val="single"/>
        </w:rPr>
        <w:t xml:space="preserve">受托方（全称）： </w:t>
      </w:r>
      <w:r>
        <w:rPr>
          <w:rFonts w:asciiTheme="minorEastAsia" w:hAnsiTheme="minorEastAsia" w:cs="宋体"/>
          <w:kern w:val="0"/>
          <w:sz w:val="28"/>
          <w:szCs w:val="28"/>
          <w:u w:val="single"/>
        </w:rPr>
        <w:t xml:space="preserve">                           </w:t>
      </w:r>
      <w:r>
        <w:rPr>
          <w:rFonts w:asciiTheme="minorEastAsia" w:hAnsiTheme="minorEastAsia" w:cs="宋体" w:hint="eastAsia"/>
          <w:kern w:val="0"/>
          <w:sz w:val="28"/>
          <w:szCs w:val="28"/>
        </w:rPr>
        <w:t>（以下简称乙方）</w:t>
      </w:r>
    </w:p>
    <w:p w14:paraId="571D771E" w14:textId="77777777" w:rsidR="00AC5C83" w:rsidRDefault="00AC5C83" w:rsidP="00AC5C83">
      <w:pPr>
        <w:spacing w:line="560" w:lineRule="exact"/>
        <w:ind w:firstLineChars="200" w:firstLine="560"/>
        <w:rPr>
          <w:rFonts w:asciiTheme="minorEastAsia" w:hAnsiTheme="minorEastAsia" w:cs="宋体"/>
          <w:kern w:val="0"/>
          <w:sz w:val="28"/>
          <w:szCs w:val="28"/>
        </w:rPr>
      </w:pPr>
      <w:r>
        <w:rPr>
          <w:rFonts w:asciiTheme="minorEastAsia" w:hAnsiTheme="minorEastAsia" w:cs="宋体" w:hint="eastAsia"/>
          <w:kern w:val="0"/>
          <w:sz w:val="28"/>
          <w:szCs w:val="28"/>
        </w:rPr>
        <w:t>依照《中华人民共和国民法典》《中华人民共和国招标投标法》《中华人民共和国政府采购法》及其它有关法律、行政法规，遵循平等、自愿、公平和诚实信用的原则，甲、乙双方就台湖镇域内（含平房村）公厕和移动厕所提供粪污清掏服务事项协商一致，订立本合同，以共同遵守。</w:t>
      </w:r>
    </w:p>
    <w:p w14:paraId="206F987F" w14:textId="77777777" w:rsidR="00AC5C83" w:rsidRDefault="00AC5C83" w:rsidP="00AC5C83">
      <w:pPr>
        <w:widowControl/>
        <w:spacing w:line="560" w:lineRule="exact"/>
        <w:jc w:val="left"/>
        <w:rPr>
          <w:rFonts w:asciiTheme="minorEastAsia" w:hAnsiTheme="minorEastAsia" w:cs="宋体"/>
          <w:b/>
          <w:bCs/>
          <w:kern w:val="0"/>
          <w:sz w:val="28"/>
          <w:szCs w:val="28"/>
        </w:rPr>
      </w:pPr>
      <w:r>
        <w:rPr>
          <w:rFonts w:asciiTheme="minorEastAsia" w:hAnsiTheme="minorEastAsia" w:cs="宋体" w:hint="eastAsia"/>
          <w:b/>
          <w:bCs/>
          <w:kern w:val="0"/>
          <w:sz w:val="28"/>
          <w:szCs w:val="28"/>
        </w:rPr>
        <w:t>一、项目概况</w:t>
      </w:r>
    </w:p>
    <w:p w14:paraId="743A1328" w14:textId="77777777" w:rsidR="00AC5C83" w:rsidRDefault="00AC5C83" w:rsidP="00AC5C83">
      <w:pPr>
        <w:spacing w:line="560" w:lineRule="exact"/>
        <w:ind w:firstLineChars="200" w:firstLine="560"/>
        <w:rPr>
          <w:rFonts w:asciiTheme="minorEastAsia" w:hAnsiTheme="minorEastAsia" w:cs="宋体"/>
          <w:i/>
          <w:kern w:val="0"/>
          <w:sz w:val="28"/>
          <w:szCs w:val="28"/>
        </w:rPr>
      </w:pPr>
      <w:r>
        <w:rPr>
          <w:rFonts w:asciiTheme="minorEastAsia" w:hAnsiTheme="minorEastAsia" w:cs="宋体" w:hint="eastAsia"/>
          <w:kern w:val="0"/>
          <w:sz w:val="28"/>
          <w:szCs w:val="28"/>
        </w:rPr>
        <w:t>1.1项目名称：</w:t>
      </w:r>
      <w:r>
        <w:rPr>
          <w:rFonts w:asciiTheme="minorEastAsia" w:hAnsiTheme="minorEastAsia" w:cs="宋体"/>
          <w:bCs/>
          <w:kern w:val="0"/>
          <w:sz w:val="28"/>
          <w:szCs w:val="28"/>
        </w:rPr>
        <w:t>2026年台湖镇公厕粪污清掏服务项目</w:t>
      </w:r>
      <w:r>
        <w:rPr>
          <w:rFonts w:asciiTheme="minorEastAsia" w:hAnsiTheme="minorEastAsia" w:cs="宋体" w:hint="eastAsia"/>
          <w:kern w:val="0"/>
          <w:sz w:val="28"/>
          <w:szCs w:val="28"/>
        </w:rPr>
        <w:t xml:space="preserve"> </w:t>
      </w:r>
    </w:p>
    <w:p w14:paraId="72FDC942" w14:textId="77777777" w:rsidR="00AC5C83" w:rsidRDefault="00AC5C83" w:rsidP="00AC5C83">
      <w:pPr>
        <w:spacing w:line="560" w:lineRule="exact"/>
        <w:ind w:firstLineChars="200" w:firstLine="560"/>
        <w:rPr>
          <w:rFonts w:asciiTheme="minorEastAsia" w:hAnsiTheme="minorEastAsia" w:cs="宋体"/>
          <w:kern w:val="0"/>
          <w:sz w:val="28"/>
          <w:szCs w:val="28"/>
        </w:rPr>
      </w:pPr>
      <w:r>
        <w:rPr>
          <w:rFonts w:asciiTheme="minorEastAsia" w:hAnsiTheme="minorEastAsia" w:cs="宋体" w:hint="eastAsia"/>
          <w:kern w:val="0"/>
          <w:sz w:val="28"/>
          <w:szCs w:val="28"/>
        </w:rPr>
        <w:t>1.</w:t>
      </w:r>
      <w:r>
        <w:rPr>
          <w:rFonts w:asciiTheme="minorEastAsia" w:hAnsiTheme="minorEastAsia" w:cs="宋体"/>
          <w:kern w:val="0"/>
          <w:sz w:val="28"/>
          <w:szCs w:val="28"/>
        </w:rPr>
        <w:t>2</w:t>
      </w:r>
      <w:r>
        <w:rPr>
          <w:rFonts w:asciiTheme="minorEastAsia" w:hAnsiTheme="minorEastAsia" w:cs="宋体" w:hint="eastAsia"/>
          <w:kern w:val="0"/>
          <w:sz w:val="28"/>
          <w:szCs w:val="28"/>
        </w:rPr>
        <w:t>服务范围：台湖镇域内（含平房村）公厕和移动厕所提供粪污清掏服务，包括但不限于清掏污水、固体废物、异物等。</w:t>
      </w:r>
    </w:p>
    <w:p w14:paraId="0D1EE031" w14:textId="77777777" w:rsidR="00AC5C83" w:rsidRDefault="00AC5C83" w:rsidP="00AC5C83">
      <w:pPr>
        <w:spacing w:line="560" w:lineRule="exact"/>
        <w:ind w:firstLineChars="200" w:firstLine="560"/>
        <w:rPr>
          <w:rFonts w:asciiTheme="minorEastAsia" w:hAnsiTheme="minorEastAsia" w:cs="宋体"/>
          <w:kern w:val="0"/>
          <w:sz w:val="28"/>
          <w:szCs w:val="28"/>
        </w:rPr>
      </w:pPr>
      <w:r>
        <w:rPr>
          <w:rFonts w:asciiTheme="minorEastAsia" w:hAnsiTheme="minorEastAsia" w:cs="宋体"/>
          <w:kern w:val="0"/>
          <w:sz w:val="28"/>
          <w:szCs w:val="28"/>
        </w:rPr>
        <w:t>1.3</w:t>
      </w:r>
      <w:r>
        <w:rPr>
          <w:rFonts w:asciiTheme="minorEastAsia" w:hAnsiTheme="minorEastAsia" w:cs="宋体" w:hint="eastAsia"/>
          <w:kern w:val="0"/>
          <w:sz w:val="28"/>
          <w:szCs w:val="28"/>
        </w:rPr>
        <w:t>项目地点：台湖镇域内（含平房村）公厕96座和</w:t>
      </w:r>
      <w:r>
        <w:rPr>
          <w:rFonts w:asciiTheme="minorEastAsia" w:hAnsiTheme="minorEastAsia" w:cs="宋体"/>
          <w:kern w:val="0"/>
          <w:sz w:val="28"/>
          <w:szCs w:val="28"/>
        </w:rPr>
        <w:t>183</w:t>
      </w:r>
      <w:r>
        <w:rPr>
          <w:rFonts w:asciiTheme="minorEastAsia" w:hAnsiTheme="minorEastAsia" w:cs="宋体" w:hint="eastAsia"/>
          <w:kern w:val="0"/>
          <w:sz w:val="28"/>
          <w:szCs w:val="28"/>
        </w:rPr>
        <w:t>座移动厕所，具体详见《台湖镇域内（含平房村）公厕和移动厕所台账》。</w:t>
      </w:r>
    </w:p>
    <w:tbl>
      <w:tblPr>
        <w:tblW w:w="7913" w:type="dxa"/>
        <w:tblInd w:w="108" w:type="dxa"/>
        <w:tblLook w:val="04A0" w:firstRow="1" w:lastRow="0" w:firstColumn="1" w:lastColumn="0" w:noHBand="0" w:noVBand="1"/>
      </w:tblPr>
      <w:tblGrid>
        <w:gridCol w:w="993"/>
        <w:gridCol w:w="2520"/>
        <w:gridCol w:w="2060"/>
        <w:gridCol w:w="2340"/>
      </w:tblGrid>
      <w:tr w:rsidR="00AC5C83" w14:paraId="2393D4FC" w14:textId="77777777" w:rsidTr="00875D01">
        <w:trPr>
          <w:trHeight w:val="683"/>
        </w:trPr>
        <w:tc>
          <w:tcPr>
            <w:tcW w:w="7913" w:type="dxa"/>
            <w:gridSpan w:val="4"/>
            <w:tcBorders>
              <w:top w:val="nil"/>
              <w:left w:val="nil"/>
              <w:bottom w:val="nil"/>
              <w:right w:val="nil"/>
            </w:tcBorders>
            <w:shd w:val="clear" w:color="auto" w:fill="auto"/>
            <w:noWrap/>
            <w:vAlign w:val="center"/>
          </w:tcPr>
          <w:p w14:paraId="748B6AF9" w14:textId="77777777" w:rsidR="00AC5C83" w:rsidRDefault="00AC5C83" w:rsidP="00875D01">
            <w:pPr>
              <w:widowControl/>
              <w:jc w:val="center"/>
              <w:rPr>
                <w:rFonts w:ascii="方正小标宋简体" w:eastAsia="方正小标宋简体" w:hAnsi="宋体" w:cs="宋体"/>
                <w:kern w:val="0"/>
                <w:sz w:val="28"/>
                <w:szCs w:val="28"/>
              </w:rPr>
            </w:pPr>
            <w:r>
              <w:rPr>
                <w:rFonts w:ascii="微软雅黑" w:eastAsia="微软雅黑" w:hAnsi="微软雅黑" w:cs="微软雅黑" w:hint="eastAsia"/>
                <w:kern w:val="0"/>
                <w:sz w:val="28"/>
                <w:szCs w:val="28"/>
              </w:rPr>
              <w:t>台湖镇域内</w:t>
            </w:r>
            <w:r>
              <w:rPr>
                <w:rFonts w:ascii="Malgun Gothic Semilight" w:eastAsia="Malgun Gothic Semilight" w:hAnsi="Malgun Gothic Semilight" w:cs="Malgun Gothic Semilight" w:hint="eastAsia"/>
                <w:kern w:val="0"/>
                <w:sz w:val="28"/>
                <w:szCs w:val="28"/>
              </w:rPr>
              <w:t>（</w:t>
            </w:r>
            <w:r>
              <w:rPr>
                <w:rFonts w:ascii="微软雅黑" w:eastAsia="微软雅黑" w:hAnsi="微软雅黑" w:cs="微软雅黑" w:hint="eastAsia"/>
                <w:kern w:val="0"/>
                <w:sz w:val="28"/>
                <w:szCs w:val="28"/>
              </w:rPr>
              <w:t>含平房村</w:t>
            </w:r>
            <w:r>
              <w:rPr>
                <w:rFonts w:ascii="Malgun Gothic Semilight" w:eastAsia="Malgun Gothic Semilight" w:hAnsi="Malgun Gothic Semilight" w:cs="Malgun Gothic Semilight" w:hint="eastAsia"/>
                <w:kern w:val="0"/>
                <w:sz w:val="28"/>
                <w:szCs w:val="28"/>
              </w:rPr>
              <w:t>）</w:t>
            </w:r>
            <w:r>
              <w:rPr>
                <w:rFonts w:ascii="微软雅黑" w:eastAsia="微软雅黑" w:hAnsi="微软雅黑" w:cs="微软雅黑" w:hint="eastAsia"/>
                <w:kern w:val="0"/>
                <w:sz w:val="28"/>
                <w:szCs w:val="28"/>
              </w:rPr>
              <w:t>公厕和移动厕所台账</w:t>
            </w:r>
          </w:p>
        </w:tc>
      </w:tr>
      <w:tr w:rsidR="00AC5C83" w14:paraId="21F8B415" w14:textId="77777777" w:rsidTr="00875D01">
        <w:trPr>
          <w:trHeight w:val="402"/>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5E8B34" w14:textId="77777777" w:rsidR="00AC5C83" w:rsidRDefault="00AC5C83" w:rsidP="00875D01">
            <w:pPr>
              <w:widowControl/>
              <w:jc w:val="center"/>
              <w:rPr>
                <w:rFonts w:ascii="宋体" w:hAnsi="宋体" w:cs="宋体"/>
                <w:b/>
                <w:bCs/>
                <w:kern w:val="0"/>
                <w:sz w:val="22"/>
              </w:rPr>
            </w:pPr>
            <w:r>
              <w:rPr>
                <w:rFonts w:ascii="宋体" w:hAnsi="宋体" w:cs="宋体" w:hint="eastAsia"/>
                <w:b/>
                <w:bCs/>
                <w:kern w:val="0"/>
                <w:sz w:val="22"/>
              </w:rPr>
              <w:t>序号</w:t>
            </w:r>
          </w:p>
        </w:tc>
        <w:tc>
          <w:tcPr>
            <w:tcW w:w="2520" w:type="dxa"/>
            <w:tcBorders>
              <w:top w:val="single" w:sz="4" w:space="0" w:color="auto"/>
              <w:left w:val="nil"/>
              <w:bottom w:val="single" w:sz="4" w:space="0" w:color="auto"/>
              <w:right w:val="single" w:sz="4" w:space="0" w:color="auto"/>
            </w:tcBorders>
            <w:shd w:val="clear" w:color="auto" w:fill="auto"/>
            <w:noWrap/>
            <w:vAlign w:val="center"/>
          </w:tcPr>
          <w:p w14:paraId="3B0F4AEB" w14:textId="77777777" w:rsidR="00AC5C83" w:rsidRDefault="00AC5C83" w:rsidP="00875D01">
            <w:pPr>
              <w:widowControl/>
              <w:jc w:val="center"/>
              <w:rPr>
                <w:rFonts w:ascii="宋体" w:hAnsi="宋体" w:cs="宋体"/>
                <w:b/>
                <w:bCs/>
                <w:kern w:val="0"/>
                <w:sz w:val="22"/>
              </w:rPr>
            </w:pPr>
            <w:r>
              <w:rPr>
                <w:rFonts w:ascii="宋体" w:hAnsi="宋体" w:cs="宋体" w:hint="eastAsia"/>
                <w:b/>
                <w:bCs/>
                <w:kern w:val="0"/>
                <w:sz w:val="22"/>
              </w:rPr>
              <w:t>地点</w:t>
            </w:r>
          </w:p>
        </w:tc>
        <w:tc>
          <w:tcPr>
            <w:tcW w:w="2060" w:type="dxa"/>
            <w:tcBorders>
              <w:top w:val="single" w:sz="4" w:space="0" w:color="auto"/>
              <w:left w:val="nil"/>
              <w:bottom w:val="single" w:sz="4" w:space="0" w:color="auto"/>
              <w:right w:val="single" w:sz="4" w:space="0" w:color="auto"/>
            </w:tcBorders>
            <w:shd w:val="clear" w:color="auto" w:fill="auto"/>
            <w:noWrap/>
            <w:vAlign w:val="center"/>
          </w:tcPr>
          <w:p w14:paraId="54B9EB1E" w14:textId="77777777" w:rsidR="00AC5C83" w:rsidRDefault="00AC5C83" w:rsidP="00875D01">
            <w:pPr>
              <w:widowControl/>
              <w:jc w:val="center"/>
              <w:rPr>
                <w:rFonts w:ascii="宋体" w:hAnsi="宋体" w:cs="宋体"/>
                <w:b/>
                <w:bCs/>
                <w:kern w:val="0"/>
                <w:sz w:val="22"/>
              </w:rPr>
            </w:pPr>
            <w:r>
              <w:rPr>
                <w:rFonts w:ascii="宋体" w:hAnsi="宋体" w:cs="宋体" w:hint="eastAsia"/>
                <w:b/>
                <w:bCs/>
                <w:kern w:val="0"/>
                <w:sz w:val="22"/>
              </w:rPr>
              <w:t>公厕数量（座)</w:t>
            </w:r>
          </w:p>
        </w:tc>
        <w:tc>
          <w:tcPr>
            <w:tcW w:w="2340" w:type="dxa"/>
            <w:tcBorders>
              <w:top w:val="single" w:sz="4" w:space="0" w:color="auto"/>
              <w:left w:val="nil"/>
              <w:bottom w:val="single" w:sz="4" w:space="0" w:color="auto"/>
              <w:right w:val="single" w:sz="4" w:space="0" w:color="auto"/>
            </w:tcBorders>
            <w:shd w:val="clear" w:color="auto" w:fill="auto"/>
            <w:noWrap/>
            <w:vAlign w:val="center"/>
          </w:tcPr>
          <w:p w14:paraId="7B7DBE41" w14:textId="77777777" w:rsidR="00AC5C83" w:rsidRDefault="00AC5C83" w:rsidP="00875D01">
            <w:pPr>
              <w:widowControl/>
              <w:jc w:val="center"/>
              <w:rPr>
                <w:rFonts w:ascii="宋体" w:hAnsi="宋体" w:cs="宋体"/>
                <w:b/>
                <w:bCs/>
                <w:kern w:val="0"/>
                <w:sz w:val="22"/>
              </w:rPr>
            </w:pPr>
            <w:r>
              <w:rPr>
                <w:rFonts w:ascii="宋体" w:hAnsi="宋体" w:cs="宋体" w:hint="eastAsia"/>
                <w:b/>
                <w:bCs/>
                <w:kern w:val="0"/>
                <w:sz w:val="22"/>
              </w:rPr>
              <w:t>移动厕所数量（座)</w:t>
            </w:r>
          </w:p>
        </w:tc>
      </w:tr>
      <w:tr w:rsidR="00AC5C83" w14:paraId="4C42AE82"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5D2155D4"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w:t>
            </w:r>
          </w:p>
        </w:tc>
        <w:tc>
          <w:tcPr>
            <w:tcW w:w="2520" w:type="dxa"/>
            <w:tcBorders>
              <w:top w:val="nil"/>
              <w:left w:val="nil"/>
              <w:bottom w:val="single" w:sz="4" w:space="0" w:color="auto"/>
              <w:right w:val="single" w:sz="4" w:space="0" w:color="auto"/>
            </w:tcBorders>
            <w:shd w:val="clear" w:color="000000" w:fill="FFFFFF"/>
            <w:vAlign w:val="center"/>
          </w:tcPr>
          <w:p w14:paraId="62E69BCD"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徐庄</w:t>
            </w:r>
          </w:p>
        </w:tc>
        <w:tc>
          <w:tcPr>
            <w:tcW w:w="2060" w:type="dxa"/>
            <w:tcBorders>
              <w:top w:val="nil"/>
              <w:left w:val="nil"/>
              <w:bottom w:val="single" w:sz="4" w:space="0" w:color="auto"/>
              <w:right w:val="single" w:sz="4" w:space="0" w:color="auto"/>
            </w:tcBorders>
            <w:shd w:val="clear" w:color="000000" w:fill="FFFFFF"/>
            <w:vAlign w:val="center"/>
          </w:tcPr>
          <w:p w14:paraId="43F3F5FE"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2340" w:type="dxa"/>
            <w:tcBorders>
              <w:top w:val="nil"/>
              <w:left w:val="nil"/>
              <w:bottom w:val="single" w:sz="4" w:space="0" w:color="auto"/>
              <w:right w:val="single" w:sz="4" w:space="0" w:color="auto"/>
            </w:tcBorders>
            <w:shd w:val="clear" w:color="000000" w:fill="FFFFFF"/>
            <w:vAlign w:val="center"/>
          </w:tcPr>
          <w:p w14:paraId="0130E80B"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0</w:t>
            </w:r>
          </w:p>
        </w:tc>
      </w:tr>
      <w:tr w:rsidR="00AC5C83" w14:paraId="0CFBB6C6"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52D9A21"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w:t>
            </w:r>
          </w:p>
        </w:tc>
        <w:tc>
          <w:tcPr>
            <w:tcW w:w="2520" w:type="dxa"/>
            <w:tcBorders>
              <w:top w:val="nil"/>
              <w:left w:val="nil"/>
              <w:bottom w:val="single" w:sz="4" w:space="0" w:color="auto"/>
              <w:right w:val="single" w:sz="4" w:space="0" w:color="auto"/>
            </w:tcBorders>
            <w:shd w:val="clear" w:color="000000" w:fill="FFFFFF"/>
            <w:vAlign w:val="center"/>
          </w:tcPr>
          <w:p w14:paraId="317EAE52"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朱家垡</w:t>
            </w:r>
          </w:p>
        </w:tc>
        <w:tc>
          <w:tcPr>
            <w:tcW w:w="2060" w:type="dxa"/>
            <w:tcBorders>
              <w:top w:val="nil"/>
              <w:left w:val="nil"/>
              <w:bottom w:val="single" w:sz="4" w:space="0" w:color="auto"/>
              <w:right w:val="single" w:sz="4" w:space="0" w:color="auto"/>
            </w:tcBorders>
            <w:shd w:val="clear" w:color="000000" w:fill="FFFFFF"/>
            <w:vAlign w:val="center"/>
          </w:tcPr>
          <w:p w14:paraId="63F23A75"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2340" w:type="dxa"/>
            <w:tcBorders>
              <w:top w:val="nil"/>
              <w:left w:val="nil"/>
              <w:bottom w:val="single" w:sz="4" w:space="0" w:color="auto"/>
              <w:right w:val="single" w:sz="4" w:space="0" w:color="auto"/>
            </w:tcBorders>
            <w:shd w:val="clear" w:color="000000" w:fill="FFFFFF"/>
            <w:vAlign w:val="center"/>
          </w:tcPr>
          <w:p w14:paraId="5EB97CF5"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0</w:t>
            </w:r>
          </w:p>
        </w:tc>
      </w:tr>
      <w:tr w:rsidR="00AC5C83" w14:paraId="76813699"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2F9F6F65"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3</w:t>
            </w:r>
          </w:p>
        </w:tc>
        <w:tc>
          <w:tcPr>
            <w:tcW w:w="2520" w:type="dxa"/>
            <w:tcBorders>
              <w:top w:val="nil"/>
              <w:left w:val="nil"/>
              <w:bottom w:val="single" w:sz="4" w:space="0" w:color="auto"/>
              <w:right w:val="single" w:sz="4" w:space="0" w:color="auto"/>
            </w:tcBorders>
            <w:shd w:val="clear" w:color="000000" w:fill="FFFFFF"/>
            <w:vAlign w:val="center"/>
          </w:tcPr>
          <w:p w14:paraId="128148A4"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前营</w:t>
            </w:r>
          </w:p>
        </w:tc>
        <w:tc>
          <w:tcPr>
            <w:tcW w:w="2060" w:type="dxa"/>
            <w:tcBorders>
              <w:top w:val="nil"/>
              <w:left w:val="nil"/>
              <w:bottom w:val="single" w:sz="4" w:space="0" w:color="auto"/>
              <w:right w:val="single" w:sz="4" w:space="0" w:color="auto"/>
            </w:tcBorders>
            <w:shd w:val="clear" w:color="000000" w:fill="FFFFFF"/>
            <w:vAlign w:val="center"/>
          </w:tcPr>
          <w:p w14:paraId="04CC71FB"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2340" w:type="dxa"/>
            <w:tcBorders>
              <w:top w:val="nil"/>
              <w:left w:val="nil"/>
              <w:bottom w:val="single" w:sz="4" w:space="0" w:color="auto"/>
              <w:right w:val="single" w:sz="4" w:space="0" w:color="auto"/>
            </w:tcBorders>
            <w:shd w:val="clear" w:color="000000" w:fill="FFFFFF"/>
            <w:vAlign w:val="center"/>
          </w:tcPr>
          <w:p w14:paraId="323D58B7"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0</w:t>
            </w:r>
          </w:p>
        </w:tc>
      </w:tr>
      <w:tr w:rsidR="00AC5C83" w14:paraId="0CAA43C3"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56188EC8"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4</w:t>
            </w:r>
          </w:p>
        </w:tc>
        <w:tc>
          <w:tcPr>
            <w:tcW w:w="2520" w:type="dxa"/>
            <w:tcBorders>
              <w:top w:val="nil"/>
              <w:left w:val="nil"/>
              <w:bottom w:val="single" w:sz="4" w:space="0" w:color="auto"/>
              <w:right w:val="single" w:sz="4" w:space="0" w:color="auto"/>
            </w:tcBorders>
            <w:shd w:val="clear" w:color="000000" w:fill="FFFFFF"/>
            <w:vAlign w:val="center"/>
          </w:tcPr>
          <w:p w14:paraId="072A6A99"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口子</w:t>
            </w:r>
          </w:p>
        </w:tc>
        <w:tc>
          <w:tcPr>
            <w:tcW w:w="2060" w:type="dxa"/>
            <w:tcBorders>
              <w:top w:val="nil"/>
              <w:left w:val="nil"/>
              <w:bottom w:val="single" w:sz="4" w:space="0" w:color="auto"/>
              <w:right w:val="single" w:sz="4" w:space="0" w:color="auto"/>
            </w:tcBorders>
            <w:shd w:val="clear" w:color="000000" w:fill="FFFFFF"/>
            <w:vAlign w:val="center"/>
          </w:tcPr>
          <w:p w14:paraId="01481E31"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2340" w:type="dxa"/>
            <w:tcBorders>
              <w:top w:val="nil"/>
              <w:left w:val="nil"/>
              <w:bottom w:val="single" w:sz="4" w:space="0" w:color="auto"/>
              <w:right w:val="single" w:sz="4" w:space="0" w:color="auto"/>
            </w:tcBorders>
            <w:shd w:val="clear" w:color="000000" w:fill="FFFFFF"/>
            <w:vAlign w:val="center"/>
          </w:tcPr>
          <w:p w14:paraId="46BAF087" w14:textId="77777777" w:rsidR="00AC5C83" w:rsidRDefault="00AC5C83" w:rsidP="00875D01">
            <w:pPr>
              <w:widowControl/>
              <w:jc w:val="center"/>
              <w:rPr>
                <w:rFonts w:ascii="宋体" w:hAnsi="宋体" w:cs="宋体"/>
                <w:color w:val="000000"/>
                <w:kern w:val="0"/>
                <w:sz w:val="22"/>
              </w:rPr>
            </w:pPr>
            <w:r>
              <w:rPr>
                <w:rFonts w:ascii="宋体" w:hAnsi="宋体" w:cs="宋体"/>
                <w:color w:val="000000"/>
                <w:kern w:val="0"/>
                <w:sz w:val="22"/>
              </w:rPr>
              <w:t>133</w:t>
            </w:r>
          </w:p>
        </w:tc>
      </w:tr>
      <w:tr w:rsidR="00AC5C83" w14:paraId="7B98E7FA"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AF6512D"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5</w:t>
            </w:r>
          </w:p>
        </w:tc>
        <w:tc>
          <w:tcPr>
            <w:tcW w:w="2520" w:type="dxa"/>
            <w:tcBorders>
              <w:top w:val="nil"/>
              <w:left w:val="nil"/>
              <w:bottom w:val="single" w:sz="4" w:space="0" w:color="auto"/>
              <w:right w:val="single" w:sz="4" w:space="0" w:color="auto"/>
            </w:tcBorders>
            <w:shd w:val="clear" w:color="000000" w:fill="FFFFFF"/>
            <w:vAlign w:val="center"/>
          </w:tcPr>
          <w:p w14:paraId="5695142C"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江场</w:t>
            </w:r>
          </w:p>
        </w:tc>
        <w:tc>
          <w:tcPr>
            <w:tcW w:w="2060" w:type="dxa"/>
            <w:tcBorders>
              <w:top w:val="nil"/>
              <w:left w:val="nil"/>
              <w:bottom w:val="single" w:sz="4" w:space="0" w:color="auto"/>
              <w:right w:val="single" w:sz="4" w:space="0" w:color="auto"/>
            </w:tcBorders>
            <w:shd w:val="clear" w:color="000000" w:fill="FFFFFF"/>
            <w:vAlign w:val="center"/>
          </w:tcPr>
          <w:p w14:paraId="3033BA52"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2340" w:type="dxa"/>
            <w:tcBorders>
              <w:top w:val="nil"/>
              <w:left w:val="nil"/>
              <w:bottom w:val="single" w:sz="4" w:space="0" w:color="auto"/>
              <w:right w:val="single" w:sz="4" w:space="0" w:color="auto"/>
            </w:tcBorders>
            <w:shd w:val="clear" w:color="000000" w:fill="FFFFFF"/>
            <w:vAlign w:val="center"/>
          </w:tcPr>
          <w:p w14:paraId="4B7FA990"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0</w:t>
            </w:r>
          </w:p>
        </w:tc>
      </w:tr>
      <w:tr w:rsidR="00AC5C83" w14:paraId="0F76BC1B"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4086CE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6</w:t>
            </w:r>
          </w:p>
        </w:tc>
        <w:tc>
          <w:tcPr>
            <w:tcW w:w="2520" w:type="dxa"/>
            <w:tcBorders>
              <w:top w:val="nil"/>
              <w:left w:val="nil"/>
              <w:bottom w:val="single" w:sz="4" w:space="0" w:color="auto"/>
              <w:right w:val="single" w:sz="4" w:space="0" w:color="auto"/>
            </w:tcBorders>
            <w:shd w:val="clear" w:color="000000" w:fill="FFFFFF"/>
            <w:vAlign w:val="center"/>
          </w:tcPr>
          <w:p w14:paraId="42461F19"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胡家垡</w:t>
            </w:r>
          </w:p>
        </w:tc>
        <w:tc>
          <w:tcPr>
            <w:tcW w:w="2060" w:type="dxa"/>
            <w:tcBorders>
              <w:top w:val="nil"/>
              <w:left w:val="nil"/>
              <w:bottom w:val="single" w:sz="4" w:space="0" w:color="auto"/>
              <w:right w:val="single" w:sz="4" w:space="0" w:color="auto"/>
            </w:tcBorders>
            <w:shd w:val="clear" w:color="000000" w:fill="FFFFFF"/>
            <w:vAlign w:val="center"/>
          </w:tcPr>
          <w:p w14:paraId="1723EBBC"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2340" w:type="dxa"/>
            <w:tcBorders>
              <w:top w:val="nil"/>
              <w:left w:val="nil"/>
              <w:bottom w:val="single" w:sz="4" w:space="0" w:color="auto"/>
              <w:right w:val="single" w:sz="4" w:space="0" w:color="auto"/>
            </w:tcBorders>
            <w:shd w:val="clear" w:color="000000" w:fill="FFFFFF"/>
            <w:vAlign w:val="center"/>
          </w:tcPr>
          <w:p w14:paraId="5817431E"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0</w:t>
            </w:r>
          </w:p>
        </w:tc>
      </w:tr>
      <w:tr w:rsidR="00AC5C83" w14:paraId="70AD7268"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591B01FE"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7</w:t>
            </w:r>
          </w:p>
        </w:tc>
        <w:tc>
          <w:tcPr>
            <w:tcW w:w="2520" w:type="dxa"/>
            <w:tcBorders>
              <w:top w:val="nil"/>
              <w:left w:val="nil"/>
              <w:bottom w:val="single" w:sz="4" w:space="0" w:color="auto"/>
              <w:right w:val="single" w:sz="4" w:space="0" w:color="auto"/>
            </w:tcBorders>
            <w:shd w:val="clear" w:color="000000" w:fill="FFFFFF"/>
            <w:vAlign w:val="center"/>
          </w:tcPr>
          <w:p w14:paraId="7C285139"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周坡庄</w:t>
            </w:r>
          </w:p>
        </w:tc>
        <w:tc>
          <w:tcPr>
            <w:tcW w:w="2060" w:type="dxa"/>
            <w:tcBorders>
              <w:top w:val="nil"/>
              <w:left w:val="nil"/>
              <w:bottom w:val="single" w:sz="4" w:space="0" w:color="auto"/>
              <w:right w:val="single" w:sz="4" w:space="0" w:color="auto"/>
            </w:tcBorders>
            <w:shd w:val="clear" w:color="000000" w:fill="FFFFFF"/>
            <w:vAlign w:val="center"/>
          </w:tcPr>
          <w:p w14:paraId="31C103C0"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2340" w:type="dxa"/>
            <w:tcBorders>
              <w:top w:val="nil"/>
              <w:left w:val="nil"/>
              <w:bottom w:val="single" w:sz="4" w:space="0" w:color="auto"/>
              <w:right w:val="single" w:sz="4" w:space="0" w:color="auto"/>
            </w:tcBorders>
            <w:shd w:val="clear" w:color="000000" w:fill="FFFFFF"/>
            <w:vAlign w:val="center"/>
          </w:tcPr>
          <w:p w14:paraId="54B9A2F5"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0</w:t>
            </w:r>
          </w:p>
        </w:tc>
      </w:tr>
      <w:tr w:rsidR="00AC5C83" w14:paraId="12D334BB"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490B0514"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lastRenderedPageBreak/>
              <w:t>8</w:t>
            </w:r>
          </w:p>
        </w:tc>
        <w:tc>
          <w:tcPr>
            <w:tcW w:w="2520" w:type="dxa"/>
            <w:tcBorders>
              <w:top w:val="nil"/>
              <w:left w:val="nil"/>
              <w:bottom w:val="single" w:sz="4" w:space="0" w:color="auto"/>
              <w:right w:val="single" w:sz="4" w:space="0" w:color="auto"/>
            </w:tcBorders>
            <w:shd w:val="clear" w:color="000000" w:fill="FFFFFF"/>
            <w:noWrap/>
            <w:vAlign w:val="center"/>
          </w:tcPr>
          <w:p w14:paraId="46CEAF80"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外郎营</w:t>
            </w:r>
          </w:p>
        </w:tc>
        <w:tc>
          <w:tcPr>
            <w:tcW w:w="2060" w:type="dxa"/>
            <w:tcBorders>
              <w:top w:val="nil"/>
              <w:left w:val="nil"/>
              <w:bottom w:val="single" w:sz="4" w:space="0" w:color="auto"/>
              <w:right w:val="single" w:sz="4" w:space="0" w:color="auto"/>
            </w:tcBorders>
            <w:shd w:val="clear" w:color="000000" w:fill="FFFFFF"/>
            <w:noWrap/>
            <w:vAlign w:val="center"/>
          </w:tcPr>
          <w:p w14:paraId="022F962C"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7</w:t>
            </w:r>
          </w:p>
        </w:tc>
        <w:tc>
          <w:tcPr>
            <w:tcW w:w="2340" w:type="dxa"/>
            <w:tcBorders>
              <w:top w:val="nil"/>
              <w:left w:val="nil"/>
              <w:bottom w:val="single" w:sz="4" w:space="0" w:color="auto"/>
              <w:right w:val="single" w:sz="4" w:space="0" w:color="auto"/>
            </w:tcBorders>
            <w:shd w:val="clear" w:color="000000" w:fill="FFFFFF"/>
            <w:noWrap/>
            <w:vAlign w:val="center"/>
          </w:tcPr>
          <w:p w14:paraId="76A0D333" w14:textId="77777777" w:rsidR="00AC5C83" w:rsidRDefault="00AC5C83" w:rsidP="00875D01">
            <w:pPr>
              <w:widowControl/>
              <w:jc w:val="center"/>
              <w:rPr>
                <w:rFonts w:ascii="宋体" w:hAnsi="宋体" w:cs="宋体"/>
                <w:color w:val="000000"/>
                <w:kern w:val="0"/>
                <w:sz w:val="22"/>
              </w:rPr>
            </w:pPr>
            <w:r>
              <w:rPr>
                <w:rFonts w:ascii="宋体" w:hAnsi="宋体" w:cs="宋体" w:hint="eastAsia"/>
                <w:color w:val="000000"/>
                <w:kern w:val="0"/>
                <w:sz w:val="22"/>
              </w:rPr>
              <w:t>0</w:t>
            </w:r>
          </w:p>
        </w:tc>
      </w:tr>
      <w:tr w:rsidR="00AC5C83" w14:paraId="11914681"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4B9AB56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9</w:t>
            </w:r>
          </w:p>
        </w:tc>
        <w:tc>
          <w:tcPr>
            <w:tcW w:w="2520" w:type="dxa"/>
            <w:tcBorders>
              <w:top w:val="nil"/>
              <w:left w:val="nil"/>
              <w:bottom w:val="single" w:sz="4" w:space="0" w:color="auto"/>
              <w:right w:val="single" w:sz="4" w:space="0" w:color="auto"/>
            </w:tcBorders>
            <w:shd w:val="clear" w:color="auto" w:fill="auto"/>
            <w:vAlign w:val="center"/>
          </w:tcPr>
          <w:p w14:paraId="092D6D70"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玉甫上营</w:t>
            </w:r>
          </w:p>
        </w:tc>
        <w:tc>
          <w:tcPr>
            <w:tcW w:w="2060" w:type="dxa"/>
            <w:tcBorders>
              <w:top w:val="nil"/>
              <w:left w:val="nil"/>
              <w:bottom w:val="single" w:sz="4" w:space="0" w:color="auto"/>
              <w:right w:val="single" w:sz="4" w:space="0" w:color="auto"/>
            </w:tcBorders>
            <w:shd w:val="clear" w:color="auto" w:fill="auto"/>
            <w:vAlign w:val="center"/>
          </w:tcPr>
          <w:p w14:paraId="2ECC0654"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3</w:t>
            </w:r>
          </w:p>
        </w:tc>
        <w:tc>
          <w:tcPr>
            <w:tcW w:w="2340" w:type="dxa"/>
            <w:tcBorders>
              <w:top w:val="nil"/>
              <w:left w:val="nil"/>
              <w:bottom w:val="single" w:sz="4" w:space="0" w:color="auto"/>
              <w:right w:val="single" w:sz="4" w:space="0" w:color="auto"/>
            </w:tcBorders>
            <w:shd w:val="clear" w:color="auto" w:fill="auto"/>
            <w:vAlign w:val="center"/>
          </w:tcPr>
          <w:p w14:paraId="641B9789"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6C162113"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0D4A6D47"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10</w:t>
            </w:r>
          </w:p>
        </w:tc>
        <w:tc>
          <w:tcPr>
            <w:tcW w:w="2520" w:type="dxa"/>
            <w:tcBorders>
              <w:top w:val="nil"/>
              <w:left w:val="nil"/>
              <w:bottom w:val="single" w:sz="4" w:space="0" w:color="auto"/>
              <w:right w:val="single" w:sz="4" w:space="0" w:color="auto"/>
            </w:tcBorders>
            <w:shd w:val="clear" w:color="auto" w:fill="auto"/>
            <w:vAlign w:val="center"/>
          </w:tcPr>
          <w:p w14:paraId="7B4EE8EC"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蒋辛庄</w:t>
            </w:r>
          </w:p>
        </w:tc>
        <w:tc>
          <w:tcPr>
            <w:tcW w:w="2060" w:type="dxa"/>
            <w:tcBorders>
              <w:top w:val="nil"/>
              <w:left w:val="nil"/>
              <w:bottom w:val="single" w:sz="4" w:space="0" w:color="auto"/>
              <w:right w:val="single" w:sz="4" w:space="0" w:color="auto"/>
            </w:tcBorders>
            <w:shd w:val="clear" w:color="auto" w:fill="auto"/>
            <w:vAlign w:val="center"/>
          </w:tcPr>
          <w:p w14:paraId="1D4AA56A"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5</w:t>
            </w:r>
          </w:p>
        </w:tc>
        <w:tc>
          <w:tcPr>
            <w:tcW w:w="2340" w:type="dxa"/>
            <w:tcBorders>
              <w:top w:val="nil"/>
              <w:left w:val="nil"/>
              <w:bottom w:val="single" w:sz="4" w:space="0" w:color="auto"/>
              <w:right w:val="single" w:sz="4" w:space="0" w:color="auto"/>
            </w:tcBorders>
            <w:shd w:val="clear" w:color="auto" w:fill="auto"/>
            <w:vAlign w:val="center"/>
          </w:tcPr>
          <w:p w14:paraId="53B89AC4"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28236FD6"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27FFC7DF"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11</w:t>
            </w:r>
          </w:p>
        </w:tc>
        <w:tc>
          <w:tcPr>
            <w:tcW w:w="2520" w:type="dxa"/>
            <w:tcBorders>
              <w:top w:val="nil"/>
              <w:left w:val="nil"/>
              <w:bottom w:val="single" w:sz="4" w:space="0" w:color="auto"/>
              <w:right w:val="single" w:sz="4" w:space="0" w:color="auto"/>
            </w:tcBorders>
            <w:shd w:val="clear" w:color="auto" w:fill="auto"/>
            <w:vAlign w:val="center"/>
          </w:tcPr>
          <w:p w14:paraId="1AA37421"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东下营</w:t>
            </w:r>
          </w:p>
        </w:tc>
        <w:tc>
          <w:tcPr>
            <w:tcW w:w="2060" w:type="dxa"/>
            <w:tcBorders>
              <w:top w:val="nil"/>
              <w:left w:val="nil"/>
              <w:bottom w:val="single" w:sz="4" w:space="0" w:color="auto"/>
              <w:right w:val="single" w:sz="4" w:space="0" w:color="auto"/>
            </w:tcBorders>
            <w:shd w:val="clear" w:color="auto" w:fill="auto"/>
            <w:vAlign w:val="center"/>
          </w:tcPr>
          <w:p w14:paraId="0BAADFB9"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w:t>
            </w:r>
          </w:p>
        </w:tc>
        <w:tc>
          <w:tcPr>
            <w:tcW w:w="2340" w:type="dxa"/>
            <w:tcBorders>
              <w:top w:val="nil"/>
              <w:left w:val="nil"/>
              <w:bottom w:val="single" w:sz="4" w:space="0" w:color="auto"/>
              <w:right w:val="single" w:sz="4" w:space="0" w:color="auto"/>
            </w:tcBorders>
            <w:shd w:val="clear" w:color="auto" w:fill="auto"/>
            <w:vAlign w:val="center"/>
          </w:tcPr>
          <w:p w14:paraId="3555657E"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62CE0B54"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2862F25"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12</w:t>
            </w:r>
          </w:p>
        </w:tc>
        <w:tc>
          <w:tcPr>
            <w:tcW w:w="2520" w:type="dxa"/>
            <w:tcBorders>
              <w:top w:val="nil"/>
              <w:left w:val="nil"/>
              <w:bottom w:val="single" w:sz="4" w:space="0" w:color="auto"/>
              <w:right w:val="single" w:sz="4" w:space="0" w:color="auto"/>
            </w:tcBorders>
            <w:shd w:val="clear" w:color="auto" w:fill="auto"/>
            <w:vAlign w:val="center"/>
          </w:tcPr>
          <w:p w14:paraId="20CB8672"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西下营</w:t>
            </w:r>
          </w:p>
        </w:tc>
        <w:tc>
          <w:tcPr>
            <w:tcW w:w="2060" w:type="dxa"/>
            <w:tcBorders>
              <w:top w:val="nil"/>
              <w:left w:val="nil"/>
              <w:bottom w:val="single" w:sz="4" w:space="0" w:color="auto"/>
              <w:right w:val="single" w:sz="4" w:space="0" w:color="auto"/>
            </w:tcBorders>
            <w:shd w:val="clear" w:color="auto" w:fill="auto"/>
            <w:vAlign w:val="center"/>
          </w:tcPr>
          <w:p w14:paraId="3AF17B6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3</w:t>
            </w:r>
          </w:p>
        </w:tc>
        <w:tc>
          <w:tcPr>
            <w:tcW w:w="2340" w:type="dxa"/>
            <w:tcBorders>
              <w:top w:val="nil"/>
              <w:left w:val="nil"/>
              <w:bottom w:val="single" w:sz="4" w:space="0" w:color="auto"/>
              <w:right w:val="single" w:sz="4" w:space="0" w:color="auto"/>
            </w:tcBorders>
            <w:shd w:val="clear" w:color="auto" w:fill="auto"/>
            <w:vAlign w:val="center"/>
          </w:tcPr>
          <w:p w14:paraId="5D1752BD"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411BD192"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15957A39"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13</w:t>
            </w:r>
          </w:p>
        </w:tc>
        <w:tc>
          <w:tcPr>
            <w:tcW w:w="2520" w:type="dxa"/>
            <w:tcBorders>
              <w:top w:val="nil"/>
              <w:left w:val="nil"/>
              <w:bottom w:val="single" w:sz="4" w:space="0" w:color="auto"/>
              <w:right w:val="single" w:sz="4" w:space="0" w:color="auto"/>
            </w:tcBorders>
            <w:shd w:val="clear" w:color="auto" w:fill="auto"/>
            <w:vAlign w:val="center"/>
          </w:tcPr>
          <w:p w14:paraId="227E94FB"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北火垡</w:t>
            </w:r>
          </w:p>
        </w:tc>
        <w:tc>
          <w:tcPr>
            <w:tcW w:w="2060" w:type="dxa"/>
            <w:tcBorders>
              <w:top w:val="nil"/>
              <w:left w:val="nil"/>
              <w:bottom w:val="single" w:sz="4" w:space="0" w:color="auto"/>
              <w:right w:val="single" w:sz="4" w:space="0" w:color="auto"/>
            </w:tcBorders>
            <w:shd w:val="clear" w:color="auto" w:fill="auto"/>
            <w:vAlign w:val="center"/>
          </w:tcPr>
          <w:p w14:paraId="6D262477"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w:t>
            </w:r>
          </w:p>
        </w:tc>
        <w:tc>
          <w:tcPr>
            <w:tcW w:w="2340" w:type="dxa"/>
            <w:tcBorders>
              <w:top w:val="nil"/>
              <w:left w:val="nil"/>
              <w:bottom w:val="single" w:sz="4" w:space="0" w:color="auto"/>
              <w:right w:val="single" w:sz="4" w:space="0" w:color="auto"/>
            </w:tcBorders>
            <w:shd w:val="clear" w:color="auto" w:fill="auto"/>
            <w:vAlign w:val="center"/>
          </w:tcPr>
          <w:p w14:paraId="6B51EDC7"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20E2A779"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343A5A1"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14</w:t>
            </w:r>
          </w:p>
        </w:tc>
        <w:tc>
          <w:tcPr>
            <w:tcW w:w="2520" w:type="dxa"/>
            <w:tcBorders>
              <w:top w:val="nil"/>
              <w:left w:val="nil"/>
              <w:bottom w:val="single" w:sz="4" w:space="0" w:color="auto"/>
              <w:right w:val="single" w:sz="4" w:space="0" w:color="auto"/>
            </w:tcBorders>
            <w:shd w:val="clear" w:color="auto" w:fill="auto"/>
            <w:vAlign w:val="center"/>
          </w:tcPr>
          <w:p w14:paraId="3535F84A"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唐大庄</w:t>
            </w:r>
          </w:p>
        </w:tc>
        <w:tc>
          <w:tcPr>
            <w:tcW w:w="2060" w:type="dxa"/>
            <w:tcBorders>
              <w:top w:val="nil"/>
              <w:left w:val="nil"/>
              <w:bottom w:val="single" w:sz="4" w:space="0" w:color="auto"/>
              <w:right w:val="single" w:sz="4" w:space="0" w:color="auto"/>
            </w:tcBorders>
            <w:shd w:val="clear" w:color="auto" w:fill="auto"/>
            <w:vAlign w:val="center"/>
          </w:tcPr>
          <w:p w14:paraId="728310D0"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w:t>
            </w:r>
          </w:p>
        </w:tc>
        <w:tc>
          <w:tcPr>
            <w:tcW w:w="2340" w:type="dxa"/>
            <w:tcBorders>
              <w:top w:val="nil"/>
              <w:left w:val="nil"/>
              <w:bottom w:val="single" w:sz="4" w:space="0" w:color="auto"/>
              <w:right w:val="single" w:sz="4" w:space="0" w:color="auto"/>
            </w:tcBorders>
            <w:shd w:val="clear" w:color="auto" w:fill="auto"/>
            <w:vAlign w:val="center"/>
          </w:tcPr>
          <w:p w14:paraId="2928E4EA"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674A7516"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23F84DB"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15</w:t>
            </w:r>
          </w:p>
        </w:tc>
        <w:tc>
          <w:tcPr>
            <w:tcW w:w="2520" w:type="dxa"/>
            <w:tcBorders>
              <w:top w:val="nil"/>
              <w:left w:val="nil"/>
              <w:bottom w:val="single" w:sz="4" w:space="0" w:color="auto"/>
              <w:right w:val="single" w:sz="4" w:space="0" w:color="auto"/>
            </w:tcBorders>
            <w:shd w:val="clear" w:color="auto" w:fill="auto"/>
            <w:noWrap/>
            <w:vAlign w:val="center"/>
          </w:tcPr>
          <w:p w14:paraId="49D88C5E"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北姚园</w:t>
            </w:r>
          </w:p>
        </w:tc>
        <w:tc>
          <w:tcPr>
            <w:tcW w:w="2060" w:type="dxa"/>
            <w:tcBorders>
              <w:top w:val="nil"/>
              <w:left w:val="nil"/>
              <w:bottom w:val="single" w:sz="4" w:space="0" w:color="auto"/>
              <w:right w:val="single" w:sz="4" w:space="0" w:color="auto"/>
            </w:tcBorders>
            <w:shd w:val="clear" w:color="auto" w:fill="auto"/>
            <w:noWrap/>
            <w:vAlign w:val="center"/>
          </w:tcPr>
          <w:p w14:paraId="138DBE94"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w:t>
            </w:r>
          </w:p>
        </w:tc>
        <w:tc>
          <w:tcPr>
            <w:tcW w:w="2340" w:type="dxa"/>
            <w:tcBorders>
              <w:top w:val="nil"/>
              <w:left w:val="nil"/>
              <w:bottom w:val="single" w:sz="4" w:space="0" w:color="auto"/>
              <w:right w:val="single" w:sz="4" w:space="0" w:color="auto"/>
            </w:tcBorders>
            <w:shd w:val="clear" w:color="auto" w:fill="auto"/>
            <w:noWrap/>
            <w:vAlign w:val="center"/>
          </w:tcPr>
          <w:p w14:paraId="3FD4F1BB"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3E0F12ED"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2E7ACB3F"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16</w:t>
            </w:r>
          </w:p>
        </w:tc>
        <w:tc>
          <w:tcPr>
            <w:tcW w:w="2520" w:type="dxa"/>
            <w:tcBorders>
              <w:top w:val="nil"/>
              <w:left w:val="nil"/>
              <w:bottom w:val="single" w:sz="4" w:space="0" w:color="auto"/>
              <w:right w:val="single" w:sz="4" w:space="0" w:color="auto"/>
            </w:tcBorders>
            <w:shd w:val="clear" w:color="auto" w:fill="auto"/>
            <w:noWrap/>
            <w:vAlign w:val="center"/>
          </w:tcPr>
          <w:p w14:paraId="37D40C3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碱厂</w:t>
            </w:r>
          </w:p>
        </w:tc>
        <w:tc>
          <w:tcPr>
            <w:tcW w:w="2060" w:type="dxa"/>
            <w:tcBorders>
              <w:top w:val="nil"/>
              <w:left w:val="nil"/>
              <w:bottom w:val="single" w:sz="4" w:space="0" w:color="auto"/>
              <w:right w:val="single" w:sz="4" w:space="0" w:color="auto"/>
            </w:tcBorders>
            <w:shd w:val="clear" w:color="auto" w:fill="auto"/>
            <w:noWrap/>
            <w:vAlign w:val="center"/>
          </w:tcPr>
          <w:p w14:paraId="5CE4D1F9"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w:t>
            </w:r>
          </w:p>
        </w:tc>
        <w:tc>
          <w:tcPr>
            <w:tcW w:w="2340" w:type="dxa"/>
            <w:tcBorders>
              <w:top w:val="nil"/>
              <w:left w:val="nil"/>
              <w:bottom w:val="single" w:sz="4" w:space="0" w:color="auto"/>
              <w:right w:val="single" w:sz="4" w:space="0" w:color="auto"/>
            </w:tcBorders>
            <w:shd w:val="clear" w:color="auto" w:fill="auto"/>
            <w:noWrap/>
            <w:vAlign w:val="center"/>
          </w:tcPr>
          <w:p w14:paraId="5158284E"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7E433178"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6355D8B9"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17</w:t>
            </w:r>
          </w:p>
        </w:tc>
        <w:tc>
          <w:tcPr>
            <w:tcW w:w="2520" w:type="dxa"/>
            <w:tcBorders>
              <w:top w:val="nil"/>
              <w:left w:val="nil"/>
              <w:bottom w:val="single" w:sz="4" w:space="0" w:color="auto"/>
              <w:right w:val="single" w:sz="4" w:space="0" w:color="auto"/>
            </w:tcBorders>
            <w:shd w:val="clear" w:color="auto" w:fill="auto"/>
            <w:noWrap/>
            <w:vAlign w:val="center"/>
          </w:tcPr>
          <w:p w14:paraId="6F682E1C"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尖垡</w:t>
            </w:r>
          </w:p>
        </w:tc>
        <w:tc>
          <w:tcPr>
            <w:tcW w:w="2060" w:type="dxa"/>
            <w:tcBorders>
              <w:top w:val="nil"/>
              <w:left w:val="nil"/>
              <w:bottom w:val="single" w:sz="4" w:space="0" w:color="auto"/>
              <w:right w:val="single" w:sz="4" w:space="0" w:color="auto"/>
            </w:tcBorders>
            <w:shd w:val="clear" w:color="auto" w:fill="auto"/>
            <w:noWrap/>
            <w:vAlign w:val="center"/>
          </w:tcPr>
          <w:p w14:paraId="0ABDE08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5</w:t>
            </w:r>
          </w:p>
        </w:tc>
        <w:tc>
          <w:tcPr>
            <w:tcW w:w="2340" w:type="dxa"/>
            <w:tcBorders>
              <w:top w:val="nil"/>
              <w:left w:val="nil"/>
              <w:bottom w:val="single" w:sz="4" w:space="0" w:color="auto"/>
              <w:right w:val="single" w:sz="4" w:space="0" w:color="auto"/>
            </w:tcBorders>
            <w:shd w:val="clear" w:color="auto" w:fill="auto"/>
            <w:noWrap/>
            <w:vAlign w:val="center"/>
          </w:tcPr>
          <w:p w14:paraId="315AAA47"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04882AC3"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2CDB3F7"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18</w:t>
            </w:r>
          </w:p>
        </w:tc>
        <w:tc>
          <w:tcPr>
            <w:tcW w:w="2520" w:type="dxa"/>
            <w:tcBorders>
              <w:top w:val="nil"/>
              <w:left w:val="nil"/>
              <w:bottom w:val="single" w:sz="4" w:space="0" w:color="auto"/>
              <w:right w:val="single" w:sz="4" w:space="0" w:color="auto"/>
            </w:tcBorders>
            <w:shd w:val="clear" w:color="auto" w:fill="auto"/>
            <w:noWrap/>
            <w:vAlign w:val="center"/>
          </w:tcPr>
          <w:p w14:paraId="587DEFCF"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兴武林</w:t>
            </w:r>
          </w:p>
        </w:tc>
        <w:tc>
          <w:tcPr>
            <w:tcW w:w="2060" w:type="dxa"/>
            <w:tcBorders>
              <w:top w:val="nil"/>
              <w:left w:val="nil"/>
              <w:bottom w:val="single" w:sz="4" w:space="0" w:color="auto"/>
              <w:right w:val="single" w:sz="4" w:space="0" w:color="auto"/>
            </w:tcBorders>
            <w:shd w:val="clear" w:color="auto" w:fill="auto"/>
            <w:noWrap/>
            <w:vAlign w:val="center"/>
          </w:tcPr>
          <w:p w14:paraId="7265B362"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w:t>
            </w:r>
          </w:p>
        </w:tc>
        <w:tc>
          <w:tcPr>
            <w:tcW w:w="2340" w:type="dxa"/>
            <w:tcBorders>
              <w:top w:val="nil"/>
              <w:left w:val="nil"/>
              <w:bottom w:val="single" w:sz="4" w:space="0" w:color="auto"/>
              <w:right w:val="single" w:sz="4" w:space="0" w:color="auto"/>
            </w:tcBorders>
            <w:shd w:val="clear" w:color="auto" w:fill="auto"/>
            <w:noWrap/>
            <w:vAlign w:val="center"/>
          </w:tcPr>
          <w:p w14:paraId="429FB8FA"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729970BB"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76DD2971"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19</w:t>
            </w:r>
          </w:p>
        </w:tc>
        <w:tc>
          <w:tcPr>
            <w:tcW w:w="2520" w:type="dxa"/>
            <w:tcBorders>
              <w:top w:val="nil"/>
              <w:left w:val="nil"/>
              <w:bottom w:val="single" w:sz="4" w:space="0" w:color="auto"/>
              <w:right w:val="single" w:sz="4" w:space="0" w:color="auto"/>
            </w:tcBorders>
            <w:shd w:val="clear" w:color="auto" w:fill="auto"/>
            <w:noWrap/>
            <w:vAlign w:val="center"/>
          </w:tcPr>
          <w:p w14:paraId="1D8BD382"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窑上</w:t>
            </w:r>
          </w:p>
        </w:tc>
        <w:tc>
          <w:tcPr>
            <w:tcW w:w="2060" w:type="dxa"/>
            <w:tcBorders>
              <w:top w:val="nil"/>
              <w:left w:val="nil"/>
              <w:bottom w:val="single" w:sz="4" w:space="0" w:color="auto"/>
              <w:right w:val="single" w:sz="4" w:space="0" w:color="auto"/>
            </w:tcBorders>
            <w:shd w:val="clear" w:color="auto" w:fill="auto"/>
            <w:noWrap/>
            <w:vAlign w:val="center"/>
          </w:tcPr>
          <w:p w14:paraId="183DD4A8"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w:t>
            </w:r>
          </w:p>
        </w:tc>
        <w:tc>
          <w:tcPr>
            <w:tcW w:w="2340" w:type="dxa"/>
            <w:tcBorders>
              <w:top w:val="nil"/>
              <w:left w:val="nil"/>
              <w:bottom w:val="single" w:sz="4" w:space="0" w:color="auto"/>
              <w:right w:val="single" w:sz="4" w:space="0" w:color="auto"/>
            </w:tcBorders>
            <w:shd w:val="clear" w:color="auto" w:fill="auto"/>
            <w:noWrap/>
            <w:vAlign w:val="center"/>
          </w:tcPr>
          <w:p w14:paraId="1713EDE0" w14:textId="77777777" w:rsidR="00AC5C83" w:rsidRDefault="00AC5C83" w:rsidP="00875D01">
            <w:pPr>
              <w:widowControl/>
              <w:jc w:val="center"/>
              <w:rPr>
                <w:rFonts w:ascii="宋体" w:hAnsi="宋体" w:cs="宋体"/>
                <w:kern w:val="0"/>
                <w:sz w:val="22"/>
              </w:rPr>
            </w:pPr>
            <w:r>
              <w:rPr>
                <w:rFonts w:ascii="宋体" w:hAnsi="宋体" w:cs="宋体"/>
                <w:kern w:val="0"/>
                <w:sz w:val="22"/>
              </w:rPr>
              <w:t>0</w:t>
            </w:r>
          </w:p>
        </w:tc>
      </w:tr>
      <w:tr w:rsidR="00AC5C83" w14:paraId="05B26CA8"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0386A548"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20</w:t>
            </w:r>
          </w:p>
        </w:tc>
        <w:tc>
          <w:tcPr>
            <w:tcW w:w="2520" w:type="dxa"/>
            <w:tcBorders>
              <w:top w:val="nil"/>
              <w:left w:val="nil"/>
              <w:bottom w:val="single" w:sz="4" w:space="0" w:color="auto"/>
              <w:right w:val="single" w:sz="4" w:space="0" w:color="auto"/>
            </w:tcBorders>
            <w:shd w:val="clear" w:color="auto" w:fill="auto"/>
            <w:noWrap/>
            <w:vAlign w:val="center"/>
          </w:tcPr>
          <w:p w14:paraId="5F7F6BA2"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白庄</w:t>
            </w:r>
          </w:p>
        </w:tc>
        <w:tc>
          <w:tcPr>
            <w:tcW w:w="2060" w:type="dxa"/>
            <w:tcBorders>
              <w:top w:val="nil"/>
              <w:left w:val="nil"/>
              <w:bottom w:val="single" w:sz="4" w:space="0" w:color="auto"/>
              <w:right w:val="single" w:sz="4" w:space="0" w:color="auto"/>
            </w:tcBorders>
            <w:shd w:val="clear" w:color="auto" w:fill="auto"/>
            <w:noWrap/>
            <w:vAlign w:val="center"/>
          </w:tcPr>
          <w:p w14:paraId="365113B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6</w:t>
            </w:r>
          </w:p>
        </w:tc>
        <w:tc>
          <w:tcPr>
            <w:tcW w:w="2340" w:type="dxa"/>
            <w:tcBorders>
              <w:top w:val="nil"/>
              <w:left w:val="nil"/>
              <w:bottom w:val="single" w:sz="4" w:space="0" w:color="auto"/>
              <w:right w:val="single" w:sz="4" w:space="0" w:color="auto"/>
            </w:tcBorders>
            <w:shd w:val="clear" w:color="auto" w:fill="auto"/>
            <w:noWrap/>
            <w:vAlign w:val="center"/>
          </w:tcPr>
          <w:p w14:paraId="5F6D7871" w14:textId="77777777" w:rsidR="00AC5C83" w:rsidRDefault="00AC5C83" w:rsidP="00875D01">
            <w:pPr>
              <w:widowControl/>
              <w:jc w:val="center"/>
              <w:rPr>
                <w:rFonts w:ascii="宋体" w:hAnsi="宋体" w:cs="宋体"/>
                <w:kern w:val="0"/>
                <w:sz w:val="22"/>
              </w:rPr>
            </w:pPr>
            <w:r>
              <w:rPr>
                <w:rFonts w:ascii="宋体" w:hAnsi="宋体" w:cs="宋体"/>
                <w:kern w:val="0"/>
                <w:sz w:val="22"/>
              </w:rPr>
              <w:t>25</w:t>
            </w:r>
          </w:p>
        </w:tc>
      </w:tr>
      <w:tr w:rsidR="00AC5C83" w14:paraId="48562065"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28FF283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21</w:t>
            </w:r>
          </w:p>
        </w:tc>
        <w:tc>
          <w:tcPr>
            <w:tcW w:w="2520" w:type="dxa"/>
            <w:tcBorders>
              <w:top w:val="nil"/>
              <w:left w:val="nil"/>
              <w:bottom w:val="single" w:sz="4" w:space="0" w:color="auto"/>
              <w:right w:val="single" w:sz="4" w:space="0" w:color="auto"/>
            </w:tcBorders>
            <w:shd w:val="clear" w:color="auto" w:fill="auto"/>
            <w:noWrap/>
            <w:vAlign w:val="center"/>
          </w:tcPr>
          <w:p w14:paraId="5FB5E4B9"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马庄</w:t>
            </w:r>
          </w:p>
        </w:tc>
        <w:tc>
          <w:tcPr>
            <w:tcW w:w="2060" w:type="dxa"/>
            <w:tcBorders>
              <w:top w:val="nil"/>
              <w:left w:val="nil"/>
              <w:bottom w:val="single" w:sz="4" w:space="0" w:color="auto"/>
              <w:right w:val="single" w:sz="4" w:space="0" w:color="auto"/>
            </w:tcBorders>
            <w:shd w:val="clear" w:color="auto" w:fill="auto"/>
            <w:noWrap/>
            <w:vAlign w:val="center"/>
          </w:tcPr>
          <w:p w14:paraId="60146FE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8</w:t>
            </w:r>
          </w:p>
        </w:tc>
        <w:tc>
          <w:tcPr>
            <w:tcW w:w="2340" w:type="dxa"/>
            <w:tcBorders>
              <w:top w:val="nil"/>
              <w:left w:val="nil"/>
              <w:bottom w:val="single" w:sz="4" w:space="0" w:color="auto"/>
              <w:right w:val="single" w:sz="4" w:space="0" w:color="auto"/>
            </w:tcBorders>
            <w:shd w:val="clear" w:color="auto" w:fill="auto"/>
            <w:noWrap/>
            <w:vAlign w:val="center"/>
          </w:tcPr>
          <w:p w14:paraId="0B1539C6"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25</w:t>
            </w:r>
          </w:p>
        </w:tc>
      </w:tr>
      <w:tr w:rsidR="00AC5C83" w14:paraId="12A30A52"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2B2596C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22</w:t>
            </w:r>
          </w:p>
        </w:tc>
        <w:tc>
          <w:tcPr>
            <w:tcW w:w="2520" w:type="dxa"/>
            <w:tcBorders>
              <w:top w:val="nil"/>
              <w:left w:val="nil"/>
              <w:bottom w:val="single" w:sz="4" w:space="0" w:color="auto"/>
              <w:right w:val="single" w:sz="4" w:space="0" w:color="auto"/>
            </w:tcBorders>
            <w:shd w:val="clear" w:color="auto" w:fill="auto"/>
            <w:noWrap/>
            <w:vAlign w:val="center"/>
          </w:tcPr>
          <w:p w14:paraId="5C158909"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丁庄</w:t>
            </w:r>
          </w:p>
        </w:tc>
        <w:tc>
          <w:tcPr>
            <w:tcW w:w="2060" w:type="dxa"/>
            <w:tcBorders>
              <w:top w:val="nil"/>
              <w:left w:val="nil"/>
              <w:bottom w:val="single" w:sz="4" w:space="0" w:color="auto"/>
              <w:right w:val="single" w:sz="4" w:space="0" w:color="auto"/>
            </w:tcBorders>
            <w:shd w:val="clear" w:color="auto" w:fill="auto"/>
            <w:noWrap/>
            <w:vAlign w:val="center"/>
          </w:tcPr>
          <w:p w14:paraId="4137021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5</w:t>
            </w:r>
          </w:p>
        </w:tc>
        <w:tc>
          <w:tcPr>
            <w:tcW w:w="2340" w:type="dxa"/>
            <w:tcBorders>
              <w:top w:val="nil"/>
              <w:left w:val="nil"/>
              <w:bottom w:val="single" w:sz="4" w:space="0" w:color="auto"/>
              <w:right w:val="single" w:sz="4" w:space="0" w:color="auto"/>
            </w:tcBorders>
            <w:shd w:val="clear" w:color="auto" w:fill="auto"/>
            <w:noWrap/>
            <w:vAlign w:val="center"/>
          </w:tcPr>
          <w:p w14:paraId="76576AA4"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4069B137"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13CF9F45"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23</w:t>
            </w:r>
          </w:p>
        </w:tc>
        <w:tc>
          <w:tcPr>
            <w:tcW w:w="2520" w:type="dxa"/>
            <w:tcBorders>
              <w:top w:val="nil"/>
              <w:left w:val="nil"/>
              <w:bottom w:val="single" w:sz="4" w:space="0" w:color="auto"/>
              <w:right w:val="single" w:sz="4" w:space="0" w:color="auto"/>
            </w:tcBorders>
            <w:shd w:val="clear" w:color="auto" w:fill="auto"/>
            <w:noWrap/>
            <w:vAlign w:val="center"/>
          </w:tcPr>
          <w:p w14:paraId="1F1DC561"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董村</w:t>
            </w:r>
          </w:p>
        </w:tc>
        <w:tc>
          <w:tcPr>
            <w:tcW w:w="2060" w:type="dxa"/>
            <w:tcBorders>
              <w:top w:val="nil"/>
              <w:left w:val="nil"/>
              <w:bottom w:val="single" w:sz="4" w:space="0" w:color="auto"/>
              <w:right w:val="single" w:sz="4" w:space="0" w:color="auto"/>
            </w:tcBorders>
            <w:shd w:val="clear" w:color="auto" w:fill="auto"/>
            <w:noWrap/>
            <w:vAlign w:val="center"/>
          </w:tcPr>
          <w:p w14:paraId="5429CD4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16</w:t>
            </w:r>
          </w:p>
        </w:tc>
        <w:tc>
          <w:tcPr>
            <w:tcW w:w="2340" w:type="dxa"/>
            <w:tcBorders>
              <w:top w:val="nil"/>
              <w:left w:val="nil"/>
              <w:bottom w:val="single" w:sz="4" w:space="0" w:color="auto"/>
              <w:right w:val="single" w:sz="4" w:space="0" w:color="auto"/>
            </w:tcBorders>
            <w:shd w:val="clear" w:color="auto" w:fill="auto"/>
            <w:noWrap/>
            <w:vAlign w:val="center"/>
          </w:tcPr>
          <w:p w14:paraId="62B477ED"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0FFB78E2"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1C056F5"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24</w:t>
            </w:r>
          </w:p>
        </w:tc>
        <w:tc>
          <w:tcPr>
            <w:tcW w:w="2520" w:type="dxa"/>
            <w:tcBorders>
              <w:top w:val="nil"/>
              <w:left w:val="nil"/>
              <w:bottom w:val="single" w:sz="4" w:space="0" w:color="auto"/>
              <w:right w:val="single" w:sz="4" w:space="0" w:color="auto"/>
            </w:tcBorders>
            <w:shd w:val="clear" w:color="auto" w:fill="auto"/>
            <w:noWrap/>
            <w:vAlign w:val="center"/>
          </w:tcPr>
          <w:p w14:paraId="3AD4D5E3"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次渠卫生院东侧</w:t>
            </w:r>
          </w:p>
        </w:tc>
        <w:tc>
          <w:tcPr>
            <w:tcW w:w="2060" w:type="dxa"/>
            <w:tcBorders>
              <w:top w:val="nil"/>
              <w:left w:val="nil"/>
              <w:bottom w:val="single" w:sz="4" w:space="0" w:color="auto"/>
              <w:right w:val="single" w:sz="4" w:space="0" w:color="auto"/>
            </w:tcBorders>
            <w:shd w:val="clear" w:color="auto" w:fill="auto"/>
            <w:noWrap/>
            <w:vAlign w:val="center"/>
          </w:tcPr>
          <w:p w14:paraId="121E39FD"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w:t>
            </w:r>
          </w:p>
        </w:tc>
        <w:tc>
          <w:tcPr>
            <w:tcW w:w="2340" w:type="dxa"/>
            <w:tcBorders>
              <w:top w:val="nil"/>
              <w:left w:val="nil"/>
              <w:bottom w:val="single" w:sz="4" w:space="0" w:color="auto"/>
              <w:right w:val="single" w:sz="4" w:space="0" w:color="auto"/>
            </w:tcBorders>
            <w:shd w:val="clear" w:color="auto" w:fill="auto"/>
            <w:noWrap/>
            <w:vAlign w:val="center"/>
          </w:tcPr>
          <w:p w14:paraId="2CA34E31"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7F9B7B43"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3D5929BA"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25</w:t>
            </w:r>
          </w:p>
        </w:tc>
        <w:tc>
          <w:tcPr>
            <w:tcW w:w="2520" w:type="dxa"/>
            <w:tcBorders>
              <w:top w:val="nil"/>
              <w:left w:val="nil"/>
              <w:bottom w:val="single" w:sz="4" w:space="0" w:color="auto"/>
              <w:right w:val="single" w:sz="4" w:space="0" w:color="auto"/>
            </w:tcBorders>
            <w:shd w:val="clear" w:color="auto" w:fill="auto"/>
            <w:noWrap/>
            <w:vAlign w:val="center"/>
          </w:tcPr>
          <w:p w14:paraId="20A2A42E"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玉江佳园西侧</w:t>
            </w:r>
          </w:p>
        </w:tc>
        <w:tc>
          <w:tcPr>
            <w:tcW w:w="2060" w:type="dxa"/>
            <w:tcBorders>
              <w:top w:val="nil"/>
              <w:left w:val="nil"/>
              <w:bottom w:val="single" w:sz="4" w:space="0" w:color="auto"/>
              <w:right w:val="single" w:sz="4" w:space="0" w:color="auto"/>
            </w:tcBorders>
            <w:shd w:val="clear" w:color="auto" w:fill="auto"/>
            <w:noWrap/>
            <w:vAlign w:val="center"/>
          </w:tcPr>
          <w:p w14:paraId="1A8149DC"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w:t>
            </w:r>
          </w:p>
        </w:tc>
        <w:tc>
          <w:tcPr>
            <w:tcW w:w="2340" w:type="dxa"/>
            <w:tcBorders>
              <w:top w:val="nil"/>
              <w:left w:val="nil"/>
              <w:bottom w:val="single" w:sz="4" w:space="0" w:color="auto"/>
              <w:right w:val="single" w:sz="4" w:space="0" w:color="auto"/>
            </w:tcBorders>
            <w:shd w:val="clear" w:color="auto" w:fill="auto"/>
            <w:noWrap/>
            <w:vAlign w:val="center"/>
          </w:tcPr>
          <w:p w14:paraId="6CFB4BE5"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51584277"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0AD4A8E9"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26</w:t>
            </w:r>
          </w:p>
        </w:tc>
        <w:tc>
          <w:tcPr>
            <w:tcW w:w="2520" w:type="dxa"/>
            <w:tcBorders>
              <w:top w:val="nil"/>
              <w:left w:val="nil"/>
              <w:bottom w:val="single" w:sz="4" w:space="0" w:color="auto"/>
              <w:right w:val="single" w:sz="4" w:space="0" w:color="auto"/>
            </w:tcBorders>
            <w:shd w:val="clear" w:color="auto" w:fill="auto"/>
            <w:noWrap/>
            <w:vAlign w:val="center"/>
          </w:tcPr>
          <w:p w14:paraId="1B60B7F5"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敬园小区北侧</w:t>
            </w:r>
          </w:p>
        </w:tc>
        <w:tc>
          <w:tcPr>
            <w:tcW w:w="2060" w:type="dxa"/>
            <w:tcBorders>
              <w:top w:val="nil"/>
              <w:left w:val="nil"/>
              <w:bottom w:val="single" w:sz="4" w:space="0" w:color="auto"/>
              <w:right w:val="single" w:sz="4" w:space="0" w:color="auto"/>
            </w:tcBorders>
            <w:shd w:val="clear" w:color="auto" w:fill="auto"/>
            <w:noWrap/>
            <w:vAlign w:val="center"/>
          </w:tcPr>
          <w:p w14:paraId="687DE627"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1</w:t>
            </w:r>
          </w:p>
        </w:tc>
        <w:tc>
          <w:tcPr>
            <w:tcW w:w="2340" w:type="dxa"/>
            <w:tcBorders>
              <w:top w:val="nil"/>
              <w:left w:val="nil"/>
              <w:bottom w:val="single" w:sz="4" w:space="0" w:color="auto"/>
              <w:right w:val="single" w:sz="4" w:space="0" w:color="auto"/>
            </w:tcBorders>
            <w:shd w:val="clear" w:color="auto" w:fill="auto"/>
            <w:noWrap/>
            <w:vAlign w:val="center"/>
          </w:tcPr>
          <w:p w14:paraId="40F35031"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0</w:t>
            </w:r>
          </w:p>
        </w:tc>
      </w:tr>
      <w:tr w:rsidR="00AC5C83" w14:paraId="5A2209CD" w14:textId="77777777" w:rsidTr="00875D01">
        <w:trPr>
          <w:trHeight w:val="402"/>
        </w:trPr>
        <w:tc>
          <w:tcPr>
            <w:tcW w:w="993" w:type="dxa"/>
            <w:tcBorders>
              <w:top w:val="nil"/>
              <w:left w:val="single" w:sz="4" w:space="0" w:color="auto"/>
              <w:bottom w:val="single" w:sz="4" w:space="0" w:color="auto"/>
              <w:right w:val="single" w:sz="4" w:space="0" w:color="auto"/>
            </w:tcBorders>
            <w:shd w:val="clear" w:color="auto" w:fill="auto"/>
            <w:noWrap/>
            <w:vAlign w:val="center"/>
          </w:tcPr>
          <w:p w14:paraId="41FAA0D4"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总计</w:t>
            </w:r>
          </w:p>
        </w:tc>
        <w:tc>
          <w:tcPr>
            <w:tcW w:w="2520" w:type="dxa"/>
            <w:tcBorders>
              <w:top w:val="nil"/>
              <w:left w:val="nil"/>
              <w:bottom w:val="single" w:sz="4" w:space="0" w:color="auto"/>
              <w:right w:val="single" w:sz="4" w:space="0" w:color="auto"/>
            </w:tcBorders>
            <w:shd w:val="clear" w:color="auto" w:fill="auto"/>
            <w:noWrap/>
            <w:vAlign w:val="center"/>
          </w:tcPr>
          <w:p w14:paraId="46F8B770"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 xml:space="preserve">　</w:t>
            </w:r>
          </w:p>
        </w:tc>
        <w:tc>
          <w:tcPr>
            <w:tcW w:w="2060" w:type="dxa"/>
            <w:tcBorders>
              <w:top w:val="nil"/>
              <w:left w:val="nil"/>
              <w:bottom w:val="single" w:sz="4" w:space="0" w:color="auto"/>
              <w:right w:val="single" w:sz="4" w:space="0" w:color="auto"/>
            </w:tcBorders>
            <w:shd w:val="clear" w:color="auto" w:fill="auto"/>
            <w:noWrap/>
            <w:vAlign w:val="center"/>
          </w:tcPr>
          <w:p w14:paraId="4EA21608" w14:textId="77777777" w:rsidR="00AC5C83" w:rsidRDefault="00AC5C83" w:rsidP="00875D01">
            <w:pPr>
              <w:widowControl/>
              <w:jc w:val="center"/>
              <w:rPr>
                <w:rFonts w:ascii="宋体" w:hAnsi="宋体" w:cs="宋体"/>
                <w:kern w:val="0"/>
                <w:sz w:val="22"/>
              </w:rPr>
            </w:pPr>
            <w:r>
              <w:rPr>
                <w:rFonts w:ascii="宋体" w:hAnsi="宋体" w:cs="宋体" w:hint="eastAsia"/>
                <w:kern w:val="0"/>
                <w:sz w:val="22"/>
              </w:rPr>
              <w:t>96</w:t>
            </w:r>
          </w:p>
        </w:tc>
        <w:tc>
          <w:tcPr>
            <w:tcW w:w="2340" w:type="dxa"/>
            <w:tcBorders>
              <w:top w:val="nil"/>
              <w:left w:val="nil"/>
              <w:bottom w:val="single" w:sz="4" w:space="0" w:color="auto"/>
              <w:right w:val="single" w:sz="4" w:space="0" w:color="auto"/>
            </w:tcBorders>
            <w:shd w:val="clear" w:color="auto" w:fill="auto"/>
            <w:noWrap/>
            <w:vAlign w:val="center"/>
          </w:tcPr>
          <w:p w14:paraId="3B3422A6" w14:textId="77777777" w:rsidR="00AC5C83" w:rsidRDefault="00AC5C83" w:rsidP="00875D01">
            <w:pPr>
              <w:widowControl/>
              <w:jc w:val="center"/>
              <w:rPr>
                <w:rFonts w:ascii="宋体" w:hAnsi="宋体" w:cs="宋体"/>
                <w:kern w:val="0"/>
                <w:sz w:val="22"/>
              </w:rPr>
            </w:pPr>
            <w:r>
              <w:rPr>
                <w:rFonts w:ascii="宋体" w:hAnsi="宋体" w:cs="宋体"/>
                <w:kern w:val="0"/>
                <w:sz w:val="22"/>
              </w:rPr>
              <w:t>183</w:t>
            </w:r>
          </w:p>
        </w:tc>
      </w:tr>
    </w:tbl>
    <w:p w14:paraId="66DEF2F5" w14:textId="77777777" w:rsidR="00AC5C83" w:rsidRDefault="00AC5C83" w:rsidP="00AC5C83">
      <w:pPr>
        <w:widowControl/>
        <w:spacing w:line="600" w:lineRule="exact"/>
        <w:ind w:firstLine="560"/>
        <w:jc w:val="left"/>
        <w:rPr>
          <w:rFonts w:asciiTheme="minorEastAsia" w:hAnsiTheme="minorEastAsia" w:cs="宋体"/>
          <w:kern w:val="0"/>
          <w:sz w:val="28"/>
          <w:szCs w:val="28"/>
          <w:u w:val="single"/>
        </w:rPr>
      </w:pPr>
    </w:p>
    <w:p w14:paraId="121B9A04" w14:textId="77777777" w:rsidR="00AC5C83" w:rsidRDefault="00AC5C83" w:rsidP="00AC5C83">
      <w:pPr>
        <w:widowControl/>
        <w:spacing w:line="560" w:lineRule="exact"/>
        <w:jc w:val="left"/>
        <w:rPr>
          <w:rFonts w:asciiTheme="minorEastAsia" w:hAnsiTheme="minorEastAsia" w:cs="宋体"/>
          <w:b/>
          <w:bCs/>
          <w:kern w:val="0"/>
          <w:sz w:val="28"/>
          <w:szCs w:val="28"/>
        </w:rPr>
      </w:pPr>
      <w:r>
        <w:rPr>
          <w:rFonts w:asciiTheme="minorEastAsia" w:hAnsiTheme="minorEastAsia" w:cs="宋体" w:hint="eastAsia"/>
          <w:b/>
          <w:bCs/>
          <w:kern w:val="0"/>
          <w:sz w:val="28"/>
          <w:szCs w:val="28"/>
        </w:rPr>
        <w:t>二、合同期限</w:t>
      </w:r>
    </w:p>
    <w:p w14:paraId="47F04C57"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2.1合同有效期限自</w:t>
      </w:r>
      <w:r>
        <w:rPr>
          <w:rFonts w:asciiTheme="minorEastAsia" w:hAnsiTheme="minorEastAsia" w:cs="宋体" w:hint="eastAsia"/>
          <w:sz w:val="28"/>
          <w:szCs w:val="28"/>
          <w:u w:val="single"/>
        </w:rPr>
        <w:t xml:space="preserve">    </w:t>
      </w:r>
      <w:r>
        <w:rPr>
          <w:rFonts w:asciiTheme="minorEastAsia" w:hAnsiTheme="minorEastAsia" w:cs="宋体" w:hint="eastAsia"/>
          <w:sz w:val="28"/>
          <w:szCs w:val="28"/>
        </w:rPr>
        <w:t>年</w:t>
      </w:r>
      <w:r>
        <w:rPr>
          <w:rFonts w:asciiTheme="minorEastAsia" w:hAnsiTheme="minorEastAsia" w:cs="宋体" w:hint="eastAsia"/>
          <w:sz w:val="28"/>
          <w:szCs w:val="28"/>
          <w:u w:val="single"/>
        </w:rPr>
        <w:t xml:space="preserve">  </w:t>
      </w:r>
      <w:r>
        <w:rPr>
          <w:rFonts w:asciiTheme="minorEastAsia" w:hAnsiTheme="minorEastAsia" w:cs="宋体" w:hint="eastAsia"/>
          <w:sz w:val="28"/>
          <w:szCs w:val="28"/>
        </w:rPr>
        <w:t>月</w:t>
      </w:r>
      <w:r>
        <w:rPr>
          <w:rFonts w:asciiTheme="minorEastAsia" w:hAnsiTheme="minorEastAsia" w:cs="宋体" w:hint="eastAsia"/>
          <w:sz w:val="28"/>
          <w:szCs w:val="28"/>
          <w:u w:val="single"/>
        </w:rPr>
        <w:t xml:space="preserve">  </w:t>
      </w:r>
      <w:r>
        <w:rPr>
          <w:rFonts w:asciiTheme="minorEastAsia" w:hAnsiTheme="minorEastAsia" w:cs="宋体" w:hint="eastAsia"/>
          <w:sz w:val="28"/>
          <w:szCs w:val="28"/>
        </w:rPr>
        <w:t>日起至</w:t>
      </w:r>
      <w:r>
        <w:rPr>
          <w:rFonts w:asciiTheme="minorEastAsia" w:hAnsiTheme="minorEastAsia" w:cs="宋体" w:hint="eastAsia"/>
          <w:sz w:val="28"/>
          <w:szCs w:val="28"/>
          <w:u w:val="single"/>
        </w:rPr>
        <w:t xml:space="preserve">    </w:t>
      </w:r>
      <w:r>
        <w:rPr>
          <w:rFonts w:asciiTheme="minorEastAsia" w:hAnsiTheme="minorEastAsia" w:cs="宋体" w:hint="eastAsia"/>
          <w:sz w:val="28"/>
          <w:szCs w:val="28"/>
        </w:rPr>
        <w:t>年</w:t>
      </w:r>
      <w:r>
        <w:rPr>
          <w:rFonts w:asciiTheme="minorEastAsia" w:hAnsiTheme="minorEastAsia" w:cs="宋体" w:hint="eastAsia"/>
          <w:sz w:val="28"/>
          <w:szCs w:val="28"/>
          <w:u w:val="single"/>
        </w:rPr>
        <w:t xml:space="preserve">  </w:t>
      </w:r>
      <w:r>
        <w:rPr>
          <w:rFonts w:asciiTheme="minorEastAsia" w:hAnsiTheme="minorEastAsia" w:cs="宋体" w:hint="eastAsia"/>
          <w:sz w:val="28"/>
          <w:szCs w:val="28"/>
        </w:rPr>
        <w:t>月</w:t>
      </w:r>
      <w:r>
        <w:rPr>
          <w:rFonts w:asciiTheme="minorEastAsia" w:hAnsiTheme="minorEastAsia" w:cs="宋体" w:hint="eastAsia"/>
          <w:sz w:val="28"/>
          <w:szCs w:val="28"/>
          <w:u w:val="single"/>
        </w:rPr>
        <w:t xml:space="preserve">  </w:t>
      </w:r>
      <w:r>
        <w:rPr>
          <w:rFonts w:asciiTheme="minorEastAsia" w:hAnsiTheme="minorEastAsia" w:cs="宋体" w:hint="eastAsia"/>
          <w:sz w:val="28"/>
          <w:szCs w:val="28"/>
        </w:rPr>
        <w:t>日止，合同期限为</w:t>
      </w:r>
      <w:r>
        <w:rPr>
          <w:rFonts w:asciiTheme="minorEastAsia" w:hAnsiTheme="minorEastAsia" w:cs="宋体" w:hint="eastAsia"/>
          <w:sz w:val="28"/>
          <w:szCs w:val="28"/>
          <w:u w:val="single"/>
        </w:rPr>
        <w:t xml:space="preserve"> 1 </w:t>
      </w:r>
      <w:r>
        <w:rPr>
          <w:rFonts w:asciiTheme="minorEastAsia" w:hAnsiTheme="minorEastAsia" w:cs="宋体" w:hint="eastAsia"/>
          <w:sz w:val="28"/>
          <w:szCs w:val="28"/>
        </w:rPr>
        <w:t>年。</w:t>
      </w:r>
    </w:p>
    <w:p w14:paraId="68AD8AFB"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2.2合同到期，乙方有优先签约条件。合同经双方法定代表人签字或盖章，并加盖公章成立，自签署日期起生效。</w:t>
      </w:r>
    </w:p>
    <w:p w14:paraId="64B9B62B" w14:textId="77777777" w:rsidR="00AC5C83" w:rsidRDefault="00AC5C83" w:rsidP="00AC5C83">
      <w:pPr>
        <w:widowControl/>
        <w:spacing w:line="560" w:lineRule="exact"/>
        <w:jc w:val="left"/>
        <w:rPr>
          <w:rFonts w:asciiTheme="minorEastAsia" w:hAnsiTheme="minorEastAsia" w:cs="宋体"/>
          <w:b/>
          <w:bCs/>
          <w:kern w:val="0"/>
          <w:sz w:val="28"/>
          <w:szCs w:val="28"/>
        </w:rPr>
      </w:pPr>
      <w:r>
        <w:rPr>
          <w:rFonts w:asciiTheme="minorEastAsia" w:hAnsiTheme="minorEastAsia" w:cs="宋体" w:hint="eastAsia"/>
          <w:b/>
          <w:bCs/>
          <w:kern w:val="0"/>
          <w:sz w:val="28"/>
          <w:szCs w:val="28"/>
        </w:rPr>
        <w:t>三、合同价款及付款方式</w:t>
      </w:r>
    </w:p>
    <w:p w14:paraId="438E7A8B" w14:textId="77777777" w:rsidR="00AC5C83" w:rsidRDefault="00AC5C83" w:rsidP="00AC5C83">
      <w:pPr>
        <w:spacing w:line="560" w:lineRule="exact"/>
        <w:ind w:firstLineChars="200" w:firstLine="560"/>
        <w:rPr>
          <w:rFonts w:asciiTheme="minorEastAsia" w:hAnsiTheme="minorEastAsia" w:cs="宋体"/>
          <w:color w:val="FF0000"/>
          <w:sz w:val="28"/>
          <w:szCs w:val="28"/>
        </w:rPr>
      </w:pPr>
      <w:r>
        <w:rPr>
          <w:rFonts w:asciiTheme="minorEastAsia" w:hAnsiTheme="minorEastAsia" w:cs="宋体" w:hint="eastAsia"/>
          <w:sz w:val="28"/>
          <w:szCs w:val="28"/>
        </w:rPr>
        <w:t xml:space="preserve">3.1合同总限额为 </w:t>
      </w:r>
      <w:r>
        <w:rPr>
          <w:rFonts w:asciiTheme="minorEastAsia" w:hAnsiTheme="minorEastAsia" w:cs="宋体"/>
          <w:sz w:val="28"/>
          <w:szCs w:val="28"/>
        </w:rPr>
        <w:t xml:space="preserve">     </w:t>
      </w:r>
      <w:r>
        <w:rPr>
          <w:rFonts w:asciiTheme="minorEastAsia" w:hAnsiTheme="minorEastAsia" w:cs="宋体" w:hint="eastAsia"/>
          <w:sz w:val="28"/>
          <w:szCs w:val="28"/>
        </w:rPr>
        <w:t xml:space="preserve">元（含税费），大写： </w:t>
      </w:r>
      <w:r>
        <w:rPr>
          <w:rFonts w:asciiTheme="minorEastAsia" w:hAnsiTheme="minorEastAsia" w:cs="宋体"/>
          <w:sz w:val="28"/>
          <w:szCs w:val="28"/>
        </w:rPr>
        <w:t xml:space="preserve">      </w:t>
      </w:r>
      <w:r>
        <w:rPr>
          <w:rFonts w:asciiTheme="minorEastAsia" w:hAnsiTheme="minorEastAsia" w:cs="宋体" w:hint="eastAsia"/>
          <w:color w:val="FF0000"/>
          <w:sz w:val="28"/>
          <w:szCs w:val="28"/>
        </w:rPr>
        <w:t>按月支</w:t>
      </w:r>
      <w:r>
        <w:rPr>
          <w:rFonts w:asciiTheme="minorEastAsia" w:hAnsiTheme="minorEastAsia" w:cs="宋体" w:hint="eastAsia"/>
          <w:color w:val="FF0000"/>
          <w:sz w:val="28"/>
          <w:szCs w:val="28"/>
        </w:rPr>
        <w:lastRenderedPageBreak/>
        <w:t>付，</w:t>
      </w:r>
      <w:r>
        <w:rPr>
          <w:rFonts w:cs="宋体" w:hint="eastAsia"/>
          <w:color w:val="FF0000"/>
          <w:sz w:val="28"/>
          <w:szCs w:val="28"/>
        </w:rPr>
        <w:t>以实际发生量</w:t>
      </w:r>
      <w:r>
        <w:rPr>
          <w:rFonts w:cs="宋体"/>
          <w:color w:val="FF0000"/>
          <w:sz w:val="28"/>
          <w:szCs w:val="28"/>
        </w:rPr>
        <w:t>为准</w:t>
      </w:r>
      <w:r>
        <w:rPr>
          <w:rFonts w:asciiTheme="minorEastAsia" w:hAnsiTheme="minorEastAsia" w:cs="宋体" w:hint="eastAsia"/>
          <w:color w:val="FF0000"/>
          <w:sz w:val="28"/>
          <w:szCs w:val="28"/>
        </w:rPr>
        <w:t>。</w:t>
      </w:r>
    </w:p>
    <w:p w14:paraId="4C00080D"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3.2甲方按支付金额支付款项，乙方需要在付款前开具正规等额的增值税发票。</w:t>
      </w:r>
    </w:p>
    <w:p w14:paraId="3841C798"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3.3乙方账户</w:t>
      </w:r>
    </w:p>
    <w:p w14:paraId="4E92E923" w14:textId="77777777" w:rsidR="00AC5C83" w:rsidRDefault="00AC5C83" w:rsidP="00AC5C83">
      <w:pPr>
        <w:spacing w:line="560" w:lineRule="exact"/>
        <w:ind w:firstLineChars="200" w:firstLine="560"/>
        <w:rPr>
          <w:rFonts w:asciiTheme="minorEastAsia" w:hAnsiTheme="minorEastAsia" w:cs="宋体"/>
          <w:sz w:val="28"/>
          <w:szCs w:val="28"/>
          <w:u w:val="single"/>
        </w:rPr>
      </w:pPr>
      <w:r>
        <w:rPr>
          <w:rFonts w:asciiTheme="minorEastAsia" w:hAnsiTheme="minorEastAsia" w:cs="宋体" w:hint="eastAsia"/>
          <w:sz w:val="28"/>
          <w:szCs w:val="28"/>
        </w:rPr>
        <w:t>账户名称：</w:t>
      </w:r>
      <w:r>
        <w:rPr>
          <w:rFonts w:asciiTheme="minorEastAsia" w:hAnsiTheme="minorEastAsia" w:cs="宋体" w:hint="eastAsia"/>
          <w:sz w:val="28"/>
          <w:szCs w:val="28"/>
          <w:u w:val="single"/>
        </w:rPr>
        <w:t xml:space="preserve">   </w:t>
      </w:r>
      <w:r>
        <w:rPr>
          <w:rFonts w:asciiTheme="minorEastAsia" w:hAnsiTheme="minorEastAsia" w:cs="宋体"/>
          <w:sz w:val="28"/>
          <w:szCs w:val="28"/>
          <w:u w:val="single"/>
        </w:rPr>
        <w:t xml:space="preserve">                </w:t>
      </w:r>
      <w:r>
        <w:rPr>
          <w:rFonts w:asciiTheme="minorEastAsia" w:hAnsiTheme="minorEastAsia" w:cs="宋体" w:hint="eastAsia"/>
          <w:sz w:val="28"/>
          <w:szCs w:val="28"/>
          <w:u w:val="single"/>
        </w:rPr>
        <w:t xml:space="preserve"> </w:t>
      </w:r>
    </w:p>
    <w:p w14:paraId="7506B229"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开户行行号：</w:t>
      </w:r>
      <w:r>
        <w:rPr>
          <w:rFonts w:asciiTheme="minorEastAsia" w:hAnsiTheme="minorEastAsia" w:cs="宋体" w:hint="eastAsia"/>
          <w:sz w:val="28"/>
          <w:szCs w:val="28"/>
          <w:u w:val="single"/>
        </w:rPr>
        <w:t xml:space="preserve">                     </w:t>
      </w:r>
    </w:p>
    <w:p w14:paraId="1CEDD5EB"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 xml:space="preserve">开户银行： </w:t>
      </w:r>
      <w:r>
        <w:rPr>
          <w:rFonts w:asciiTheme="minorEastAsia" w:hAnsiTheme="minorEastAsia" w:cs="宋体"/>
          <w:sz w:val="28"/>
          <w:szCs w:val="28"/>
          <w:u w:val="single"/>
        </w:rPr>
        <w:t xml:space="preserve">                      </w:t>
      </w:r>
      <w:r>
        <w:rPr>
          <w:rFonts w:asciiTheme="minorEastAsia" w:hAnsiTheme="minorEastAsia" w:cs="宋体"/>
          <w:sz w:val="28"/>
          <w:szCs w:val="28"/>
        </w:rPr>
        <w:t xml:space="preserve">      </w:t>
      </w:r>
    </w:p>
    <w:p w14:paraId="6B345822"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银行账号：</w:t>
      </w:r>
      <w:r>
        <w:rPr>
          <w:rFonts w:asciiTheme="minorEastAsia" w:hAnsiTheme="minorEastAsia" w:cs="宋体" w:hint="eastAsia"/>
          <w:sz w:val="28"/>
          <w:szCs w:val="28"/>
          <w:u w:val="single"/>
        </w:rPr>
        <w:t xml:space="preserve">          </w:t>
      </w:r>
      <w:r>
        <w:rPr>
          <w:rFonts w:asciiTheme="minorEastAsia" w:hAnsiTheme="minorEastAsia" w:cs="宋体"/>
          <w:sz w:val="28"/>
          <w:szCs w:val="28"/>
          <w:u w:val="single"/>
        </w:rPr>
        <w:t xml:space="preserve">   </w:t>
      </w:r>
      <w:r>
        <w:rPr>
          <w:rFonts w:asciiTheme="minorEastAsia" w:hAnsiTheme="minorEastAsia" w:cs="宋体" w:hint="eastAsia"/>
          <w:sz w:val="28"/>
          <w:szCs w:val="28"/>
          <w:u w:val="single"/>
        </w:rPr>
        <w:t xml:space="preserve">          </w:t>
      </w:r>
    </w:p>
    <w:p w14:paraId="5226004B"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 xml:space="preserve">          </w:t>
      </w:r>
    </w:p>
    <w:p w14:paraId="16E62579"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3.4本项目资金来源于专项资金，双方对本协议的付款条件达成共识并做出如下约定：</w:t>
      </w:r>
    </w:p>
    <w:p w14:paraId="16385FD6" w14:textId="77777777" w:rsidR="00AC5C83" w:rsidRDefault="00AC5C83" w:rsidP="00AC5C83">
      <w:pPr>
        <w:spacing w:line="560" w:lineRule="exact"/>
        <w:ind w:firstLineChars="200" w:firstLine="562"/>
        <w:rPr>
          <w:rFonts w:asciiTheme="minorEastAsia" w:hAnsiTheme="minorEastAsia" w:cs="宋体"/>
          <w:b/>
          <w:sz w:val="28"/>
          <w:szCs w:val="28"/>
          <w:u w:val="single"/>
        </w:rPr>
      </w:pPr>
      <w:r>
        <w:rPr>
          <w:rFonts w:asciiTheme="minorEastAsia" w:hAnsiTheme="minorEastAsia" w:cs="宋体" w:hint="eastAsia"/>
          <w:b/>
          <w:sz w:val="28"/>
          <w:szCs w:val="28"/>
          <w:u w:val="single"/>
        </w:rPr>
        <w:t>因政府财务制度因素（包含但不限于对支付资金的拨付、审计或审批等流程延迟）或其他政府不可控因素而导致甲方不能按照协议约定付款时间向乙方支付协议价款时，不构成甲方的违约行为，不得因此追究甲方违约责任及支付逾期利息的责任，最终以财务流程确认后的支付时间为准。</w:t>
      </w:r>
    </w:p>
    <w:p w14:paraId="0BC15628" w14:textId="77777777" w:rsidR="00AC5C83" w:rsidRDefault="00AC5C83" w:rsidP="00AC5C83">
      <w:pPr>
        <w:widowControl/>
        <w:spacing w:line="560" w:lineRule="exact"/>
        <w:jc w:val="left"/>
        <w:rPr>
          <w:rFonts w:asciiTheme="minorEastAsia" w:hAnsiTheme="minorEastAsia" w:cs="宋体"/>
          <w:b/>
          <w:bCs/>
          <w:kern w:val="0"/>
          <w:sz w:val="28"/>
          <w:szCs w:val="28"/>
        </w:rPr>
      </w:pPr>
      <w:r>
        <w:rPr>
          <w:rFonts w:asciiTheme="minorEastAsia" w:hAnsiTheme="minorEastAsia" w:cs="宋体" w:hint="eastAsia"/>
          <w:b/>
          <w:bCs/>
          <w:kern w:val="0"/>
          <w:sz w:val="28"/>
          <w:szCs w:val="28"/>
        </w:rPr>
        <w:t>四、双方权利和义务</w:t>
      </w:r>
    </w:p>
    <w:p w14:paraId="131305F7" w14:textId="77777777" w:rsidR="00AC5C83" w:rsidRDefault="00AC5C83" w:rsidP="00AC5C83">
      <w:pPr>
        <w:spacing w:line="560" w:lineRule="exact"/>
        <w:ind w:firstLineChars="200" w:firstLine="560"/>
        <w:rPr>
          <w:rFonts w:asciiTheme="minorEastAsia" w:eastAsiaTheme="minorEastAsia" w:hAnsiTheme="minorEastAsia" w:cs="宋体"/>
          <w:sz w:val="28"/>
          <w:szCs w:val="28"/>
        </w:rPr>
      </w:pPr>
      <w:r>
        <w:rPr>
          <w:rFonts w:asciiTheme="minorEastAsia" w:hAnsiTheme="minorEastAsia" w:cs="宋体" w:hint="eastAsia"/>
          <w:sz w:val="28"/>
          <w:szCs w:val="28"/>
        </w:rPr>
        <w:t>4.1甲方权利和义务：</w:t>
      </w:r>
    </w:p>
    <w:p w14:paraId="5BD88881"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4.1.1甲方提供的厕所地点、数量台账，并对乙方提供的清掏服务质量及安全享有监督、检查的权力，并有权对乙方服务提出意见和建议。</w:t>
      </w:r>
    </w:p>
    <w:p w14:paraId="1CF9AA69"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4.1.2甲方负责与相关部门的协调工作。</w:t>
      </w:r>
    </w:p>
    <w:p w14:paraId="310B470D"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4.1.3甲方按合同规定及时支付乙方相应费用。</w:t>
      </w:r>
    </w:p>
    <w:p w14:paraId="18B18D73"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lastRenderedPageBreak/>
        <w:t>4.2乙方权利和义务：</w:t>
      </w:r>
    </w:p>
    <w:p w14:paraId="6E8C3271"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4.2.1乙方必须严格按合同条款相关规定，确保清掏服务质量，承担作业车辆、作业人员安全和公共安全责任。</w:t>
      </w:r>
    </w:p>
    <w:p w14:paraId="137805B3"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4.2.2乙方应做到台湖镇域内公厕和重点村（丁庄、白庄、马庄、董村）每2天清掏一次，其余平房村每2天巡查一次，做到及时发现，及时清掏，平房村移动厕所每3天清掏一次，镇域内（含平房村）公厕和移动厕所每次清掏后化粪池内剩余量需小于10%。</w:t>
      </w:r>
    </w:p>
    <w:p w14:paraId="7E7F662F"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4.2.3乙方应做好清掏记录工作，在甲方付款前，乙方应向甲方提供清运总量、工作记录等材料。</w:t>
      </w:r>
    </w:p>
    <w:p w14:paraId="7880282F"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4.2.4乙方清掏污水、固体废物、异物等不能乱倒乱卸，应清运至正规处理厂。如出现乱倒乱卸事故，乙方承担相应责任后果，因乙方清运不规范行为导致甲方或第三方被有关单位处罚的，则罚款或赔偿金由乙方全部承担。</w:t>
      </w:r>
    </w:p>
    <w:p w14:paraId="679290E0" w14:textId="77777777" w:rsidR="00AC5C83" w:rsidRDefault="00AC5C83" w:rsidP="00AC5C83">
      <w:pPr>
        <w:pStyle w:val="af0"/>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4.2.5如出现污水外溢等异常情况，乙方必须立即到达现场进行处理。</w:t>
      </w:r>
    </w:p>
    <w:p w14:paraId="7CCCE0AD" w14:textId="77777777" w:rsidR="00AC5C83" w:rsidRDefault="00AC5C83" w:rsidP="00AC5C83">
      <w:pPr>
        <w:pStyle w:val="af0"/>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4.2.6在清掏过程中对厕所造成损坏，乙方应当立即维修，维修费用由乙方承担。</w:t>
      </w:r>
    </w:p>
    <w:p w14:paraId="5AD43DFD" w14:textId="77777777" w:rsidR="00AC5C83" w:rsidRDefault="00AC5C83" w:rsidP="00AC5C83">
      <w:pPr>
        <w:pStyle w:val="af0"/>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4.2.7乙方清掏车辆要保持外观干净整洁、无异味、无滴漏；清掏完成后，保证厕所化粪池井盖四周清洁干净，并恢复原状。</w:t>
      </w:r>
    </w:p>
    <w:p w14:paraId="1B5AF78B" w14:textId="77777777" w:rsidR="00AC5C83" w:rsidRDefault="00AC5C83" w:rsidP="00AC5C83">
      <w:pPr>
        <w:pStyle w:val="af0"/>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4.2.8如因不可抗力等特殊情况导致清掏服务无法按时完成，乙方应及时通知甲方延期或调整清掏时间。</w:t>
      </w:r>
    </w:p>
    <w:p w14:paraId="0BD740CD" w14:textId="77777777" w:rsidR="00AC5C83" w:rsidRDefault="00AC5C83" w:rsidP="00AC5C83">
      <w:pPr>
        <w:pStyle w:val="af0"/>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4.2.9乙方应统一着装，加强安全宣传和培训，提高雇员安全意</w:t>
      </w:r>
      <w:r>
        <w:rPr>
          <w:rFonts w:asciiTheme="minorEastAsia" w:hAnsiTheme="minorEastAsia" w:cs="宋体" w:hint="eastAsia"/>
          <w:sz w:val="28"/>
          <w:szCs w:val="28"/>
        </w:rPr>
        <w:lastRenderedPageBreak/>
        <w:t>识，严格遵守安全规定，杜绝安全事故发生。如乙方或乙方所雇员因工作原因导致意外事故，所产生的医疗费、工伤赔偿费等一切费用由乙方负责，并承担相应的赔偿责任。</w:t>
      </w:r>
    </w:p>
    <w:p w14:paraId="5BDDBFE1"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4.2.10乙方在清掏作业中，如造成任何人员人身损害、财产损害的，乙方应承担因此产生的所有责任（包含且不限于机械事故、安全事故、交通事故等），所产生费用由乙方全部承担，因管理不善或使用不当造成的损失由乙方负责赔偿。</w:t>
      </w:r>
    </w:p>
    <w:p w14:paraId="6516F88C" w14:textId="77777777" w:rsidR="00AC5C83" w:rsidRDefault="00AC5C83" w:rsidP="00AC5C83">
      <w:pPr>
        <w:spacing w:line="560" w:lineRule="exact"/>
        <w:ind w:firstLineChars="200" w:firstLine="560"/>
        <w:rPr>
          <w:rFonts w:asciiTheme="minorEastAsia" w:eastAsiaTheme="minorEastAsia" w:hAnsiTheme="minorEastAsia" w:cs="宋体"/>
          <w:sz w:val="28"/>
          <w:szCs w:val="28"/>
        </w:rPr>
      </w:pPr>
      <w:r>
        <w:rPr>
          <w:rFonts w:asciiTheme="minorEastAsia" w:hAnsiTheme="minorEastAsia" w:cs="宋体" w:hint="eastAsia"/>
          <w:sz w:val="28"/>
          <w:szCs w:val="28"/>
        </w:rPr>
        <w:t>4.2.11乙方做好文明维护工作，乙方若不遵守有关规定导致安全事故，乙方应负完全责任，并负经济赔偿责任。</w:t>
      </w:r>
    </w:p>
    <w:p w14:paraId="3D49FC95"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4.2.12乙方应对现场可能出现的情况进行预估，若有纠纷，自行解决，并承担全部费用。</w:t>
      </w:r>
    </w:p>
    <w:p w14:paraId="5A6BC548"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4.2.13在完成清掏作业后，乙方应确保化粪池井盖牢固，保证安全，如有纠纷，自行解决，并承担全部责任。如因乙方原因，造成第三人人身、财产损失的，由乙方承担法律责任。</w:t>
      </w:r>
    </w:p>
    <w:p w14:paraId="737C3D3C"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4.2.14乙方不得将本合同约定工作内容的全部或部分转包给第三方，否则甲方有权解除本合同，乙方应向甲方承担违约责任并赔偿全部损失。</w:t>
      </w:r>
    </w:p>
    <w:p w14:paraId="00461E16"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4.2.15乙方保证拥有履行本合同的合法资质且符合国家法律相关规定，并按照甲方要求向甲方提供有关手续、证件等正规文件。如因此导致甲方产生损失或不利后果的，乙方应承担全部法律责任及赔偿全部损失。如乙方相关人员需要资质，乙方应保证工作人员具备相应资质，持证上岗，认真负责，且施工设备、车辆等均应符合国家法律规定。</w:t>
      </w:r>
    </w:p>
    <w:p w14:paraId="1CFCEC10"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lastRenderedPageBreak/>
        <w:t>4.2.16乙方在清掏作业完成后，应及时将清掏污水、固体废物、异物等清运至指定的处理单位，不得发生遗撒。如发生遗撒，应及时清理，恢复路面整洁。清掏作业涉及特殊工种的，其作业人员应具备相应合法有效的资质、证件。</w:t>
      </w:r>
    </w:p>
    <w:p w14:paraId="2DF8F2E3"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4.2.17乙方应协助配合处理因履行合同内容产生的12345诉求工单。如因乙方原因造成投诉或解决处理不及时，导致在香港考核中扣分的，每扣一分，甲方有权自应付款项中扣除500元。</w:t>
      </w:r>
    </w:p>
    <w:p w14:paraId="428AC4DB" w14:textId="77777777" w:rsidR="00AC5C83" w:rsidRDefault="00AC5C83" w:rsidP="00AC5C83">
      <w:pPr>
        <w:widowControl/>
        <w:spacing w:line="560" w:lineRule="exact"/>
        <w:jc w:val="left"/>
        <w:rPr>
          <w:rFonts w:asciiTheme="minorEastAsia" w:hAnsiTheme="minorEastAsia" w:cs="宋体"/>
          <w:b/>
          <w:bCs/>
          <w:kern w:val="0"/>
          <w:sz w:val="28"/>
          <w:szCs w:val="28"/>
        </w:rPr>
      </w:pPr>
      <w:r>
        <w:rPr>
          <w:rFonts w:asciiTheme="minorEastAsia" w:hAnsiTheme="minorEastAsia" w:cs="宋体" w:hint="eastAsia"/>
          <w:b/>
          <w:bCs/>
          <w:kern w:val="0"/>
          <w:sz w:val="28"/>
          <w:szCs w:val="28"/>
        </w:rPr>
        <w:t>五、违约责任</w:t>
      </w:r>
    </w:p>
    <w:p w14:paraId="60AEEFF5"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5.1如乙方不能按要求完成相关服务工作，甲方有权要求乙方按要求整改，乙方拒绝整改或整改后仍不符合甲方要求时，甲方有权解除本合同并要求乙方支付合同总价款的</w:t>
      </w:r>
      <w:r>
        <w:rPr>
          <w:rFonts w:asciiTheme="minorEastAsia" w:hAnsiTheme="minorEastAsia" w:cs="宋体" w:hint="eastAsia"/>
          <w:sz w:val="28"/>
          <w:szCs w:val="28"/>
          <w:u w:val="single"/>
        </w:rPr>
        <w:t>10</w:t>
      </w:r>
      <w:r>
        <w:rPr>
          <w:rFonts w:asciiTheme="minorEastAsia" w:hAnsiTheme="minorEastAsia" w:cs="宋体" w:hint="eastAsia"/>
          <w:sz w:val="28"/>
          <w:szCs w:val="28"/>
        </w:rPr>
        <w:t>%作为违约金，还应承担甲方因此造成的损失。</w:t>
      </w:r>
    </w:p>
    <w:p w14:paraId="32386126"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5.2乙方违反本合同约定或单方解除、终止本合同，甲方有权解除本合同并要求乙方赔偿全部损失，且乙方应向甲方支付合同总价款的</w:t>
      </w:r>
      <w:r>
        <w:rPr>
          <w:rFonts w:asciiTheme="minorEastAsia" w:hAnsiTheme="minorEastAsia" w:cs="宋体" w:hint="eastAsia"/>
          <w:sz w:val="28"/>
          <w:szCs w:val="28"/>
          <w:u w:val="single"/>
        </w:rPr>
        <w:t>10</w:t>
      </w:r>
      <w:r>
        <w:rPr>
          <w:rFonts w:asciiTheme="minorEastAsia" w:hAnsiTheme="minorEastAsia" w:cs="宋体" w:hint="eastAsia"/>
          <w:sz w:val="28"/>
          <w:szCs w:val="28"/>
        </w:rPr>
        <w:t>%作为违约金。</w:t>
      </w:r>
    </w:p>
    <w:p w14:paraId="37F3ABCC"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5.3因乙方原因造成的各种纠纷，均由乙方自行承担，如因此而对甲方造成的损失，甲方有权向乙方进行索赔。</w:t>
      </w:r>
    </w:p>
    <w:p w14:paraId="1A128568"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5.4 乙方违反本合同约定的义务，构成违约行为，甲方有权单方解除本合同，乙方应向甲方支付合同总额</w:t>
      </w:r>
      <w:r>
        <w:rPr>
          <w:rFonts w:asciiTheme="minorEastAsia" w:hAnsiTheme="minorEastAsia" w:cs="宋体" w:hint="eastAsia"/>
          <w:sz w:val="28"/>
          <w:szCs w:val="28"/>
          <w:u w:val="single"/>
        </w:rPr>
        <w:t>10</w:t>
      </w:r>
      <w:r>
        <w:rPr>
          <w:rFonts w:asciiTheme="minorEastAsia" w:hAnsiTheme="minorEastAsia" w:cs="宋体" w:hint="eastAsia"/>
          <w:sz w:val="28"/>
          <w:szCs w:val="28"/>
        </w:rPr>
        <w:t>%作为违约金并承担由此给甲方造成的损失。</w:t>
      </w:r>
    </w:p>
    <w:p w14:paraId="5394A785" w14:textId="77777777" w:rsidR="00AC5C83" w:rsidRDefault="00AC5C83" w:rsidP="00AC5C83">
      <w:pPr>
        <w:spacing w:line="560" w:lineRule="exact"/>
        <w:rPr>
          <w:rFonts w:asciiTheme="minorEastAsia" w:hAnsiTheme="minorEastAsia" w:cs="宋体"/>
          <w:b/>
          <w:sz w:val="28"/>
          <w:szCs w:val="28"/>
        </w:rPr>
      </w:pPr>
      <w:r>
        <w:rPr>
          <w:rFonts w:asciiTheme="minorEastAsia" w:hAnsiTheme="minorEastAsia" w:cs="宋体" w:hint="eastAsia"/>
          <w:b/>
          <w:sz w:val="28"/>
          <w:szCs w:val="28"/>
        </w:rPr>
        <w:t>六、其他</w:t>
      </w:r>
    </w:p>
    <w:p w14:paraId="08EB70C3"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6.1合作期间，甲、乙任何一方提出终止合同，需提前书面通知对方，并征得对方同意，双方应妥善处理交接事宜。</w:t>
      </w:r>
    </w:p>
    <w:p w14:paraId="4B519B57"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lastRenderedPageBreak/>
        <w:t>6.2合同履行期限届满或项目服务结束并经甲方确认后自然终止并解除。合同履行期间，如因乙方原因无法继续履行本合同致使合同终止，经甲方书面通知后，乙方仍不能履行的，甲方可单方解除本合同，解除日期为甲方向乙方书面送达解除通知书之日。因此产生的不利法律后果均由乙方承担（包含但不限于乙方应承担的违约责任、因此给乙方自身带来的全部损失、为甲方造成的经济损失、甲方因维护权益产生的律师费、差旅费等相关费用）。</w:t>
      </w:r>
    </w:p>
    <w:p w14:paraId="14C142C8"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sz w:val="28"/>
          <w:szCs w:val="28"/>
        </w:rPr>
        <w:t>双方工商信息中载明的地址可作为送达催款函、对账单、法院送达诉讼文书的地址，因载明的地址有误或未及时告知变更后的地址，导致相关文书及诉讼文书未能实际被接收的、邮寄送达的，相关文书及诉讼文书退回之日即视为送达之日。</w:t>
      </w:r>
    </w:p>
    <w:p w14:paraId="552BB4E4"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6.3凡因本合同引起的或与合同有关的任何争议,双方应首先友好协商解决。如在协商之后30日内不能解决争议的,则任何一方可向北京市通州区人民法院提起诉讼。</w:t>
      </w:r>
    </w:p>
    <w:p w14:paraId="08C77E8D" w14:textId="77777777" w:rsidR="00AC5C83" w:rsidRDefault="00AC5C83" w:rsidP="00AC5C83">
      <w:pPr>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6.4本协议一式</w:t>
      </w:r>
      <w:r>
        <w:rPr>
          <w:rFonts w:asciiTheme="minorEastAsia" w:hAnsiTheme="minorEastAsia" w:cs="宋体" w:hint="eastAsia"/>
          <w:sz w:val="28"/>
          <w:szCs w:val="28"/>
          <w:u w:val="single"/>
        </w:rPr>
        <w:t>肆</w:t>
      </w:r>
      <w:r>
        <w:rPr>
          <w:rFonts w:asciiTheme="minorEastAsia" w:hAnsiTheme="minorEastAsia" w:cs="宋体" w:hint="eastAsia"/>
          <w:sz w:val="28"/>
          <w:szCs w:val="28"/>
        </w:rPr>
        <w:t>份，甲方</w:t>
      </w:r>
      <w:r>
        <w:rPr>
          <w:rFonts w:asciiTheme="minorEastAsia" w:hAnsiTheme="minorEastAsia" w:cs="宋体" w:hint="eastAsia"/>
          <w:sz w:val="28"/>
          <w:szCs w:val="28"/>
          <w:u w:val="single"/>
        </w:rPr>
        <w:t>叁</w:t>
      </w:r>
      <w:r>
        <w:rPr>
          <w:rFonts w:asciiTheme="minorEastAsia" w:hAnsiTheme="minorEastAsia" w:cs="宋体" w:hint="eastAsia"/>
          <w:sz w:val="28"/>
          <w:szCs w:val="28"/>
        </w:rPr>
        <w:t>份，乙方</w:t>
      </w:r>
      <w:r>
        <w:rPr>
          <w:rFonts w:asciiTheme="minorEastAsia" w:hAnsiTheme="minorEastAsia" w:cs="宋体" w:hint="eastAsia"/>
          <w:sz w:val="28"/>
          <w:szCs w:val="28"/>
          <w:u w:val="single"/>
        </w:rPr>
        <w:t>壹</w:t>
      </w:r>
      <w:r>
        <w:rPr>
          <w:rFonts w:asciiTheme="minorEastAsia" w:hAnsiTheme="minorEastAsia" w:cs="宋体" w:hint="eastAsia"/>
          <w:sz w:val="28"/>
          <w:szCs w:val="28"/>
        </w:rPr>
        <w:t>份，具有同等法律效力，自双方签字盖章后生效。</w:t>
      </w:r>
    </w:p>
    <w:p w14:paraId="684E9407" w14:textId="77777777" w:rsidR="00AC5C83" w:rsidRDefault="00AC5C83" w:rsidP="00AC5C83">
      <w:pPr>
        <w:tabs>
          <w:tab w:val="left" w:pos="6832"/>
        </w:tabs>
        <w:spacing w:line="560" w:lineRule="exact"/>
        <w:ind w:firstLineChars="200" w:firstLine="560"/>
        <w:rPr>
          <w:rFonts w:asciiTheme="minorEastAsia" w:hAnsiTheme="minorEastAsia" w:cs="宋体"/>
          <w:sz w:val="28"/>
          <w:szCs w:val="28"/>
        </w:rPr>
      </w:pPr>
      <w:r>
        <w:rPr>
          <w:rFonts w:asciiTheme="minorEastAsia" w:hAnsiTheme="minorEastAsia" w:cs="宋体" w:hint="eastAsia"/>
          <w:sz w:val="28"/>
          <w:szCs w:val="28"/>
        </w:rPr>
        <w:t>（以下无正文，</w:t>
      </w:r>
      <w:r>
        <w:rPr>
          <w:rFonts w:asciiTheme="minorEastAsia" w:hAnsiTheme="minorEastAsia" w:cs="宋体"/>
          <w:sz w:val="28"/>
          <w:szCs w:val="28"/>
        </w:rPr>
        <w:t>为本合同</w:t>
      </w:r>
      <w:r>
        <w:rPr>
          <w:rFonts w:asciiTheme="minorEastAsia" w:hAnsiTheme="minorEastAsia" w:cs="宋体" w:hint="eastAsia"/>
          <w:sz w:val="28"/>
          <w:szCs w:val="28"/>
        </w:rPr>
        <w:t>双方</w:t>
      </w:r>
      <w:r>
        <w:rPr>
          <w:rFonts w:asciiTheme="minorEastAsia" w:hAnsiTheme="minorEastAsia" w:cs="宋体"/>
          <w:sz w:val="28"/>
          <w:szCs w:val="28"/>
        </w:rPr>
        <w:t>盖章</w:t>
      </w:r>
      <w:r>
        <w:rPr>
          <w:rFonts w:asciiTheme="minorEastAsia" w:hAnsiTheme="minorEastAsia" w:cs="宋体" w:hint="eastAsia"/>
          <w:sz w:val="28"/>
          <w:szCs w:val="28"/>
        </w:rPr>
        <w:t>）</w:t>
      </w:r>
    </w:p>
    <w:p w14:paraId="2991C236" w14:textId="77777777" w:rsidR="00AC5C83" w:rsidRDefault="00AC5C83" w:rsidP="00AC5C83">
      <w:pPr>
        <w:spacing w:line="560" w:lineRule="exact"/>
        <w:ind w:firstLineChars="200" w:firstLine="560"/>
        <w:rPr>
          <w:rFonts w:asciiTheme="minorEastAsia" w:hAnsiTheme="minorEastAsia" w:cs="宋体"/>
          <w:sz w:val="28"/>
          <w:szCs w:val="28"/>
        </w:rPr>
      </w:pPr>
    </w:p>
    <w:p w14:paraId="57D45A26" w14:textId="77777777" w:rsidR="00AC5C83" w:rsidRDefault="00AC5C83" w:rsidP="00AC5C83">
      <w:pPr>
        <w:spacing w:line="560" w:lineRule="exact"/>
        <w:ind w:firstLineChars="200" w:firstLine="560"/>
        <w:rPr>
          <w:rFonts w:asciiTheme="minorEastAsia" w:hAnsiTheme="minorEastAsia" w:cs="宋体"/>
          <w:sz w:val="28"/>
          <w:szCs w:val="28"/>
        </w:rPr>
      </w:pPr>
    </w:p>
    <w:p w14:paraId="0893370E" w14:textId="77777777" w:rsidR="00AC5C83" w:rsidRDefault="00AC5C83" w:rsidP="00AC5C83">
      <w:pPr>
        <w:pStyle w:val="1f"/>
      </w:pPr>
    </w:p>
    <w:p w14:paraId="12B3BFFF" w14:textId="77777777" w:rsidR="00AC5C83" w:rsidRDefault="00AC5C83" w:rsidP="00AC5C83">
      <w:pPr>
        <w:spacing w:line="560" w:lineRule="exact"/>
        <w:rPr>
          <w:rFonts w:asciiTheme="minorEastAsia" w:hAnsiTheme="minorEastAsia" w:cs="宋体"/>
          <w:sz w:val="28"/>
          <w:szCs w:val="28"/>
        </w:rPr>
      </w:pPr>
      <w:r>
        <w:rPr>
          <w:rFonts w:asciiTheme="minorEastAsia" w:hAnsiTheme="minorEastAsia" w:cs="宋体" w:hint="eastAsia"/>
          <w:sz w:val="28"/>
          <w:szCs w:val="28"/>
        </w:rPr>
        <w:t>甲方：（盖章）                      乙方：（盖章）</w:t>
      </w:r>
    </w:p>
    <w:p w14:paraId="14D95E0D" w14:textId="77777777" w:rsidR="00AC5C83" w:rsidRDefault="00AC5C83" w:rsidP="00AC5C83">
      <w:pPr>
        <w:spacing w:line="560" w:lineRule="exact"/>
        <w:rPr>
          <w:rFonts w:asciiTheme="minorEastAsia" w:hAnsiTheme="minorEastAsia" w:cs="宋体"/>
          <w:sz w:val="28"/>
          <w:szCs w:val="28"/>
        </w:rPr>
      </w:pPr>
    </w:p>
    <w:p w14:paraId="71F9C5FA" w14:textId="77777777" w:rsidR="00AC5C83" w:rsidRDefault="00AC5C83" w:rsidP="00AC5C83">
      <w:pPr>
        <w:spacing w:line="560" w:lineRule="exact"/>
        <w:rPr>
          <w:rFonts w:asciiTheme="minorEastAsia" w:hAnsiTheme="minorEastAsia" w:cs="宋体"/>
          <w:sz w:val="28"/>
          <w:szCs w:val="28"/>
        </w:rPr>
      </w:pPr>
      <w:r>
        <w:rPr>
          <w:rFonts w:asciiTheme="minorEastAsia" w:hAnsiTheme="minorEastAsia" w:cs="宋体" w:hint="eastAsia"/>
          <w:sz w:val="28"/>
          <w:szCs w:val="28"/>
        </w:rPr>
        <w:t>法定代表人（签字或盖章）：          法定代表人（签字或盖章）：</w:t>
      </w:r>
    </w:p>
    <w:p w14:paraId="162CFCF0" w14:textId="77777777" w:rsidR="00AC5C83" w:rsidRDefault="00AC5C83" w:rsidP="00AC5C83">
      <w:pPr>
        <w:spacing w:line="560" w:lineRule="exact"/>
        <w:ind w:firstLineChars="400" w:firstLine="1120"/>
        <w:rPr>
          <w:rFonts w:asciiTheme="minorEastAsia" w:hAnsiTheme="minorEastAsia" w:cs="宋体"/>
          <w:sz w:val="28"/>
          <w:szCs w:val="28"/>
        </w:rPr>
      </w:pPr>
    </w:p>
    <w:p w14:paraId="56F03311" w14:textId="77777777" w:rsidR="00AC5C83" w:rsidRDefault="00AC5C83" w:rsidP="00AC5C83">
      <w:pPr>
        <w:spacing w:line="560" w:lineRule="exact"/>
        <w:ind w:firstLineChars="400" w:firstLine="1120"/>
        <w:rPr>
          <w:sz w:val="28"/>
          <w:szCs w:val="28"/>
        </w:rPr>
      </w:pPr>
      <w:r>
        <w:rPr>
          <w:rFonts w:asciiTheme="minorEastAsia" w:hAnsiTheme="minorEastAsia" w:cs="宋体" w:hint="eastAsia"/>
          <w:sz w:val="28"/>
          <w:szCs w:val="28"/>
        </w:rPr>
        <w:t>年    月    日</w:t>
      </w:r>
      <w:r>
        <w:rPr>
          <w:rFonts w:asciiTheme="minorEastAsia" w:hAnsiTheme="minorEastAsia" w:cs="宋体" w:hint="eastAsia"/>
          <w:b/>
          <w:bCs/>
          <w:sz w:val="28"/>
          <w:szCs w:val="28"/>
        </w:rPr>
        <w:t xml:space="preserve">                      </w:t>
      </w:r>
      <w:r>
        <w:rPr>
          <w:rFonts w:asciiTheme="minorEastAsia" w:hAnsiTheme="minorEastAsia" w:cs="宋体" w:hint="eastAsia"/>
          <w:sz w:val="28"/>
          <w:szCs w:val="28"/>
        </w:rPr>
        <w:t>年    月    日</w:t>
      </w:r>
    </w:p>
    <w:p w14:paraId="57E3EFA3" w14:textId="77777777" w:rsidR="00AC5C83" w:rsidRDefault="00AC5C83" w:rsidP="00AC5C83">
      <w:pPr>
        <w:pStyle w:val="af0"/>
      </w:pPr>
    </w:p>
    <w:p w14:paraId="3851382E" w14:textId="49B73287" w:rsidR="00B94D87" w:rsidRDefault="00B94D87" w:rsidP="00B94D87">
      <w:pPr>
        <w:tabs>
          <w:tab w:val="right" w:pos="5880"/>
        </w:tabs>
        <w:rPr>
          <w:rFonts w:hAnsi="宋体" w:hint="eastAsia"/>
          <w:b/>
        </w:rPr>
        <w:sectPr w:rsidR="00B94D87">
          <w:footerReference w:type="even" r:id="rId20"/>
          <w:footerReference w:type="default" r:id="rId21"/>
          <w:footerReference w:type="first" r:id="rId22"/>
          <w:pgSz w:w="11907" w:h="16840"/>
          <w:pgMar w:top="1440" w:right="1797" w:bottom="1440" w:left="1797" w:header="0" w:footer="1644" w:gutter="0"/>
          <w:pgNumType w:chapStyle="1"/>
          <w:cols w:space="720"/>
          <w:docGrid w:linePitch="381" w:charSpace="-5735"/>
        </w:sectPr>
      </w:pPr>
    </w:p>
    <w:p w14:paraId="79C324BD" w14:textId="7ADA11F9" w:rsidR="00333433" w:rsidRDefault="00A53E08">
      <w:pPr>
        <w:tabs>
          <w:tab w:val="left" w:pos="900"/>
          <w:tab w:val="left" w:pos="1980"/>
        </w:tabs>
        <w:snapToGrid w:val="0"/>
        <w:spacing w:line="360" w:lineRule="auto"/>
        <w:ind w:left="142"/>
        <w:jc w:val="center"/>
        <w:rPr>
          <w:b/>
          <w:sz w:val="36"/>
          <w:szCs w:val="36"/>
        </w:rPr>
      </w:pPr>
      <w:bookmarkStart w:id="939" w:name="_Toc99301426"/>
      <w:bookmarkEnd w:id="938"/>
      <w:r>
        <w:rPr>
          <w:rFonts w:hint="eastAsia"/>
          <w:b/>
          <w:sz w:val="36"/>
          <w:szCs w:val="36"/>
        </w:rPr>
        <w:lastRenderedPageBreak/>
        <w:t>投</w:t>
      </w:r>
      <w:r>
        <w:rPr>
          <w:b/>
          <w:sz w:val="36"/>
          <w:szCs w:val="36"/>
        </w:rPr>
        <w:t>标文件格式</w:t>
      </w:r>
      <w:bookmarkEnd w:id="939"/>
    </w:p>
    <w:p w14:paraId="4E65522F" w14:textId="77777777" w:rsidR="00333433" w:rsidRDefault="00333433">
      <w:pPr>
        <w:tabs>
          <w:tab w:val="left" w:pos="900"/>
          <w:tab w:val="left" w:pos="1980"/>
        </w:tabs>
        <w:snapToGrid w:val="0"/>
        <w:spacing w:line="360" w:lineRule="auto"/>
        <w:ind w:left="142"/>
        <w:rPr>
          <w:b/>
          <w:sz w:val="24"/>
        </w:rPr>
      </w:pPr>
    </w:p>
    <w:p w14:paraId="200EA1BA" w14:textId="77777777" w:rsidR="00333433" w:rsidRDefault="004D7360">
      <w:pPr>
        <w:tabs>
          <w:tab w:val="left" w:pos="900"/>
          <w:tab w:val="left" w:pos="1980"/>
        </w:tabs>
        <w:snapToGrid w:val="0"/>
        <w:spacing w:line="360" w:lineRule="auto"/>
        <w:ind w:left="142"/>
        <w:rPr>
          <w:sz w:val="24"/>
        </w:rPr>
      </w:pPr>
      <w:r>
        <w:rPr>
          <w:b/>
          <w:sz w:val="24"/>
        </w:rPr>
        <w:t>投标人编制文件须知</w:t>
      </w:r>
    </w:p>
    <w:p w14:paraId="6C5F2F70" w14:textId="77777777" w:rsidR="00333433" w:rsidRDefault="004D7360">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、投标人按照本部分的顺序编制投标文件（资格证明文件）、投标文件（商务技术文件），编制中涉及格式资料的，应按照本部分提供的内容和格式（所有表格的格式可扩展）填写提交。</w:t>
      </w:r>
    </w:p>
    <w:p w14:paraId="1AABD7D9" w14:textId="77777777" w:rsidR="00333433" w:rsidRDefault="004D7360">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14:paraId="4D84528F" w14:textId="77777777" w:rsidR="00333433" w:rsidRDefault="004D7360">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14:paraId="686010AA" w14:textId="77777777" w:rsidR="00333433" w:rsidRDefault="004D7360">
      <w:pPr>
        <w:widowControl/>
        <w:jc w:val="left"/>
        <w:rPr>
          <w:sz w:val="24"/>
        </w:rPr>
      </w:pPr>
      <w:r>
        <w:rPr>
          <w:sz w:val="24"/>
        </w:rPr>
        <w:br w:type="page"/>
      </w:r>
    </w:p>
    <w:p w14:paraId="486C25FF" w14:textId="77777777" w:rsidR="00333433" w:rsidRDefault="004D7360">
      <w:pPr>
        <w:keepNext/>
        <w:keepLines/>
        <w:autoSpaceDE w:val="0"/>
        <w:autoSpaceDN w:val="0"/>
        <w:adjustRightInd w:val="0"/>
        <w:spacing w:before="120" w:line="300" w:lineRule="auto"/>
        <w:jc w:val="left"/>
        <w:outlineLvl w:val="1"/>
        <w:rPr>
          <w:b/>
          <w:kern w:val="0"/>
          <w:sz w:val="30"/>
          <w:szCs w:val="20"/>
        </w:rPr>
      </w:pPr>
      <w:bookmarkStart w:id="940" w:name="OLE_LINK113"/>
      <w:bookmarkStart w:id="941" w:name="OLE_LINK114"/>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b/>
          <w:spacing w:val="20"/>
          <w:sz w:val="24"/>
        </w:rPr>
        <w:lastRenderedPageBreak/>
        <w:t>一、资格证明文件格式</w:t>
      </w:r>
    </w:p>
    <w:p w14:paraId="77FA721D" w14:textId="77777777" w:rsidR="00333433" w:rsidRDefault="00333433">
      <w:pPr>
        <w:rPr>
          <w:b/>
          <w:spacing w:val="20"/>
          <w:szCs w:val="21"/>
        </w:rPr>
      </w:pPr>
    </w:p>
    <w:p w14:paraId="5DF8B181" w14:textId="77777777" w:rsidR="00333433" w:rsidRDefault="004D7360">
      <w:pPr>
        <w:rPr>
          <w:b/>
          <w:sz w:val="24"/>
        </w:rPr>
      </w:pPr>
      <w:r>
        <w:rPr>
          <w:b/>
          <w:spacing w:val="20"/>
          <w:sz w:val="24"/>
        </w:rPr>
        <w:t>投标文件（资格证明文件）</w:t>
      </w:r>
      <w:r>
        <w:rPr>
          <w:b/>
          <w:sz w:val="24"/>
        </w:rPr>
        <w:t>封面（非实质性格式）</w:t>
      </w:r>
    </w:p>
    <w:p w14:paraId="28BE7C27" w14:textId="77777777" w:rsidR="00333433" w:rsidRDefault="00333433">
      <w:pPr>
        <w:jc w:val="center"/>
        <w:rPr>
          <w:szCs w:val="21"/>
        </w:rPr>
      </w:pPr>
    </w:p>
    <w:p w14:paraId="2EADB94A" w14:textId="77777777" w:rsidR="00333433" w:rsidRDefault="004D7360">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59AA0C8B" w14:textId="77777777" w:rsidR="00333433" w:rsidRDefault="004D7360">
      <w:pPr>
        <w:jc w:val="center"/>
        <w:rPr>
          <w:b/>
          <w:spacing w:val="60"/>
          <w:sz w:val="52"/>
          <w:szCs w:val="52"/>
        </w:rPr>
      </w:pPr>
      <w:r>
        <w:rPr>
          <w:b/>
          <w:spacing w:val="60"/>
          <w:sz w:val="52"/>
          <w:szCs w:val="52"/>
        </w:rPr>
        <w:t>（资格证明文件）</w:t>
      </w:r>
    </w:p>
    <w:p w14:paraId="6BB02754" w14:textId="77777777" w:rsidR="00333433" w:rsidRDefault="00333433">
      <w:pPr>
        <w:ind w:firstLineChars="150" w:firstLine="542"/>
        <w:rPr>
          <w:b/>
          <w:spacing w:val="20"/>
          <w:sz w:val="32"/>
          <w:szCs w:val="32"/>
        </w:rPr>
      </w:pPr>
    </w:p>
    <w:p w14:paraId="5FE1C4DD" w14:textId="77777777" w:rsidR="00333433" w:rsidRDefault="00333433">
      <w:pPr>
        <w:ind w:firstLineChars="150" w:firstLine="542"/>
        <w:rPr>
          <w:b/>
          <w:spacing w:val="20"/>
          <w:sz w:val="32"/>
          <w:szCs w:val="32"/>
        </w:rPr>
      </w:pPr>
    </w:p>
    <w:p w14:paraId="734A3C28" w14:textId="77777777" w:rsidR="00333433" w:rsidRDefault="004D7360">
      <w:pPr>
        <w:ind w:firstLineChars="150" w:firstLine="542"/>
        <w:rPr>
          <w:b/>
          <w:spacing w:val="20"/>
          <w:sz w:val="32"/>
          <w:szCs w:val="32"/>
        </w:rPr>
      </w:pPr>
      <w:r>
        <w:rPr>
          <w:b/>
          <w:spacing w:val="20"/>
          <w:sz w:val="32"/>
          <w:szCs w:val="32"/>
        </w:rPr>
        <w:t>项目名称</w:t>
      </w:r>
      <w:r>
        <w:rPr>
          <w:b/>
          <w:spacing w:val="20"/>
          <w:sz w:val="32"/>
          <w:szCs w:val="32"/>
        </w:rPr>
        <w:t>:</w:t>
      </w:r>
    </w:p>
    <w:p w14:paraId="01F2BDA0" w14:textId="77777777" w:rsidR="00333433" w:rsidRDefault="004D7360">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58615699" w14:textId="77777777" w:rsidR="00333433" w:rsidRDefault="00333433">
      <w:pPr>
        <w:ind w:firstLineChars="150" w:firstLine="542"/>
        <w:rPr>
          <w:b/>
          <w:spacing w:val="20"/>
          <w:sz w:val="32"/>
          <w:szCs w:val="32"/>
        </w:rPr>
      </w:pPr>
    </w:p>
    <w:p w14:paraId="2944239F" w14:textId="77777777" w:rsidR="00333433" w:rsidRDefault="00333433">
      <w:pPr>
        <w:ind w:firstLineChars="150" w:firstLine="542"/>
        <w:rPr>
          <w:b/>
          <w:spacing w:val="20"/>
          <w:sz w:val="32"/>
          <w:szCs w:val="32"/>
        </w:rPr>
      </w:pPr>
    </w:p>
    <w:p w14:paraId="361754CB" w14:textId="77777777" w:rsidR="00333433" w:rsidRDefault="00333433">
      <w:pPr>
        <w:jc w:val="center"/>
        <w:rPr>
          <w:b/>
          <w:sz w:val="32"/>
          <w:szCs w:val="32"/>
        </w:rPr>
      </w:pPr>
    </w:p>
    <w:p w14:paraId="381CB4E8" w14:textId="77777777" w:rsidR="00333433" w:rsidRDefault="00333433">
      <w:pPr>
        <w:jc w:val="center"/>
        <w:rPr>
          <w:b/>
          <w:sz w:val="32"/>
          <w:szCs w:val="32"/>
        </w:rPr>
      </w:pPr>
    </w:p>
    <w:p w14:paraId="4054F4DC" w14:textId="77777777" w:rsidR="00333433" w:rsidRDefault="00333433">
      <w:pPr>
        <w:jc w:val="center"/>
        <w:rPr>
          <w:b/>
          <w:sz w:val="32"/>
          <w:szCs w:val="32"/>
        </w:rPr>
      </w:pPr>
    </w:p>
    <w:p w14:paraId="164267D4" w14:textId="77777777" w:rsidR="00333433" w:rsidRDefault="00333433">
      <w:pPr>
        <w:jc w:val="center"/>
        <w:rPr>
          <w:b/>
          <w:spacing w:val="20"/>
          <w:sz w:val="32"/>
          <w:szCs w:val="32"/>
        </w:rPr>
      </w:pPr>
    </w:p>
    <w:p w14:paraId="0C95E392" w14:textId="77777777" w:rsidR="00333433" w:rsidRDefault="00333433">
      <w:pPr>
        <w:jc w:val="center"/>
        <w:rPr>
          <w:b/>
          <w:spacing w:val="20"/>
          <w:sz w:val="32"/>
          <w:szCs w:val="32"/>
        </w:rPr>
      </w:pPr>
    </w:p>
    <w:p w14:paraId="6D480A50" w14:textId="77777777" w:rsidR="00333433" w:rsidRDefault="00333433">
      <w:pPr>
        <w:jc w:val="center"/>
        <w:rPr>
          <w:b/>
          <w:spacing w:val="20"/>
          <w:sz w:val="32"/>
          <w:szCs w:val="32"/>
        </w:rPr>
      </w:pPr>
    </w:p>
    <w:p w14:paraId="7FC09AB1" w14:textId="77777777" w:rsidR="00333433" w:rsidRDefault="004D7360">
      <w:pPr>
        <w:spacing w:line="360" w:lineRule="auto"/>
        <w:ind w:firstLineChars="400" w:firstLine="1445"/>
        <w:jc w:val="left"/>
        <w:rPr>
          <w:b/>
          <w:spacing w:val="20"/>
          <w:sz w:val="32"/>
          <w:szCs w:val="32"/>
        </w:rPr>
      </w:pPr>
      <w:r>
        <w:rPr>
          <w:b/>
          <w:spacing w:val="20"/>
          <w:sz w:val="32"/>
          <w:szCs w:val="32"/>
        </w:rPr>
        <w:t>投标人名称：</w:t>
      </w:r>
    </w:p>
    <w:p w14:paraId="1AFB6D6B" w14:textId="77777777" w:rsidR="00333433" w:rsidRDefault="00333433">
      <w:pPr>
        <w:jc w:val="center"/>
        <w:rPr>
          <w:b/>
          <w:sz w:val="32"/>
          <w:szCs w:val="32"/>
        </w:rPr>
      </w:pPr>
    </w:p>
    <w:p w14:paraId="3AA151C0" w14:textId="77777777" w:rsidR="00333433" w:rsidRDefault="004D7360">
      <w:pPr>
        <w:rPr>
          <w:b/>
        </w:rPr>
      </w:pPr>
      <w:r>
        <w:rPr>
          <w:b/>
          <w:spacing w:val="20"/>
          <w:sz w:val="32"/>
          <w:szCs w:val="32"/>
        </w:rPr>
        <w:br w:type="page"/>
      </w:r>
    </w:p>
    <w:p w14:paraId="59CA0F36" w14:textId="77777777" w:rsidR="00333433" w:rsidRDefault="004D7360" w:rsidP="00351925">
      <w:pPr>
        <w:numPr>
          <w:ilvl w:val="0"/>
          <w:numId w:val="15"/>
        </w:numPr>
        <w:tabs>
          <w:tab w:val="left" w:pos="360"/>
        </w:tabs>
        <w:snapToGrid w:val="0"/>
        <w:spacing w:line="360" w:lineRule="auto"/>
        <w:outlineLvl w:val="1"/>
        <w:rPr>
          <w:color w:val="000000"/>
          <w:sz w:val="24"/>
          <w:szCs w:val="20"/>
        </w:rPr>
      </w:pPr>
      <w:r>
        <w:rPr>
          <w:sz w:val="24"/>
        </w:rPr>
        <w:lastRenderedPageBreak/>
        <w:t>满足《中华人民共和国政府采购法》第二十二条规定</w:t>
      </w:r>
    </w:p>
    <w:p w14:paraId="37B66A00" w14:textId="77777777" w:rsidR="00333433" w:rsidRDefault="004D7360">
      <w:pPr>
        <w:spacing w:line="360" w:lineRule="auto"/>
        <w:outlineLvl w:val="2"/>
        <w:rPr>
          <w:color w:val="000000"/>
          <w:sz w:val="24"/>
          <w:szCs w:val="20"/>
        </w:rPr>
      </w:pPr>
      <w:r>
        <w:rPr>
          <w:color w:val="000000"/>
          <w:sz w:val="24"/>
          <w:szCs w:val="20"/>
        </w:rPr>
        <w:t xml:space="preserve">1-1 </w:t>
      </w:r>
      <w:r>
        <w:rPr>
          <w:color w:val="000000"/>
          <w:sz w:val="24"/>
          <w:szCs w:val="20"/>
        </w:rPr>
        <w:t>营业执照等证明文件</w:t>
      </w:r>
    </w:p>
    <w:p w14:paraId="6C0D649A" w14:textId="77777777" w:rsidR="00333433" w:rsidRDefault="00333433">
      <w:pPr>
        <w:tabs>
          <w:tab w:val="left" w:pos="1080"/>
        </w:tabs>
        <w:snapToGrid w:val="0"/>
        <w:rPr>
          <w:sz w:val="24"/>
        </w:rPr>
      </w:pPr>
    </w:p>
    <w:p w14:paraId="58D969A5" w14:textId="77777777" w:rsidR="00333433" w:rsidRDefault="004D7360">
      <w:pPr>
        <w:widowControl/>
        <w:jc w:val="left"/>
        <w:rPr>
          <w:color w:val="000000"/>
          <w:sz w:val="24"/>
          <w:szCs w:val="20"/>
        </w:rPr>
      </w:pPr>
      <w:r>
        <w:rPr>
          <w:color w:val="000000"/>
          <w:sz w:val="24"/>
        </w:rPr>
        <w:br w:type="page"/>
      </w:r>
    </w:p>
    <w:p w14:paraId="27B6C8F7" w14:textId="77777777" w:rsidR="00333433" w:rsidRDefault="004D7360">
      <w:pPr>
        <w:pStyle w:val="30"/>
        <w:rPr>
          <w:rFonts w:ascii="Times New Roman"/>
          <w:b w:val="0"/>
          <w:bCs/>
          <w:color w:val="000000"/>
          <w:u w:val="none"/>
        </w:rPr>
      </w:pPr>
      <w:r>
        <w:rPr>
          <w:rFonts w:ascii="Times New Roman"/>
          <w:b w:val="0"/>
          <w:color w:val="000000"/>
          <w:u w:val="none"/>
        </w:rPr>
        <w:lastRenderedPageBreak/>
        <w:t xml:space="preserve">1-2 </w:t>
      </w:r>
      <w:r>
        <w:rPr>
          <w:rFonts w:ascii="Times New Roman"/>
          <w:b w:val="0"/>
          <w:color w:val="000000"/>
          <w:u w:val="none"/>
        </w:rPr>
        <w:t>投标人资格声明书</w:t>
      </w:r>
    </w:p>
    <w:p w14:paraId="3B58A24A" w14:textId="0310640F" w:rsidR="00333433" w:rsidRPr="00164930" w:rsidRDefault="004D7360" w:rsidP="00164930">
      <w:pPr>
        <w:jc w:val="center"/>
        <w:rPr>
          <w:b/>
          <w:color w:val="000000"/>
          <w:sz w:val="36"/>
          <w:szCs w:val="36"/>
        </w:rPr>
      </w:pPr>
      <w:r>
        <w:rPr>
          <w:b/>
          <w:color w:val="000000"/>
          <w:sz w:val="36"/>
          <w:szCs w:val="36"/>
        </w:rPr>
        <w:t>投标人资格声明书</w:t>
      </w:r>
    </w:p>
    <w:p w14:paraId="5256C34E" w14:textId="77777777" w:rsidR="00333433" w:rsidRDefault="004D7360">
      <w:pPr>
        <w:tabs>
          <w:tab w:val="left" w:pos="5580"/>
        </w:tabs>
        <w:spacing w:line="360" w:lineRule="auto"/>
        <w:rPr>
          <w:sz w:val="24"/>
        </w:rPr>
      </w:pPr>
      <w:r>
        <w:rPr>
          <w:sz w:val="24"/>
        </w:rPr>
        <w:t>致：</w:t>
      </w:r>
      <w:r>
        <w:rPr>
          <w:sz w:val="24"/>
          <w:u w:val="single"/>
        </w:rPr>
        <w:t>采购人或采购代理机构</w:t>
      </w:r>
    </w:p>
    <w:p w14:paraId="658F59AE" w14:textId="77777777" w:rsidR="00333433" w:rsidRDefault="004D7360">
      <w:pPr>
        <w:spacing w:line="360" w:lineRule="auto"/>
        <w:ind w:firstLineChars="200" w:firstLine="480"/>
        <w:rPr>
          <w:sz w:val="24"/>
        </w:rPr>
      </w:pPr>
      <w:r>
        <w:rPr>
          <w:sz w:val="24"/>
        </w:rPr>
        <w:t>在参与本次项目投标中，我单位承诺：</w:t>
      </w:r>
    </w:p>
    <w:p w14:paraId="477059F4" w14:textId="77777777" w:rsidR="00333433" w:rsidRDefault="004D7360" w:rsidP="00351925">
      <w:pPr>
        <w:numPr>
          <w:ilvl w:val="0"/>
          <w:numId w:val="16"/>
        </w:numPr>
        <w:spacing w:line="360" w:lineRule="auto"/>
        <w:ind w:left="1134"/>
        <w:rPr>
          <w:sz w:val="24"/>
          <w:szCs w:val="22"/>
        </w:rPr>
      </w:pPr>
      <w:r>
        <w:rPr>
          <w:sz w:val="24"/>
          <w:szCs w:val="22"/>
        </w:rPr>
        <w:t>具有良好的商业信誉和健全的财务会计制度；</w:t>
      </w:r>
    </w:p>
    <w:p w14:paraId="3C37B524" w14:textId="77777777" w:rsidR="00333433" w:rsidRDefault="004D7360" w:rsidP="00351925">
      <w:pPr>
        <w:numPr>
          <w:ilvl w:val="0"/>
          <w:numId w:val="16"/>
        </w:numPr>
        <w:spacing w:line="360" w:lineRule="auto"/>
        <w:ind w:left="1134"/>
        <w:rPr>
          <w:sz w:val="24"/>
          <w:szCs w:val="22"/>
        </w:rPr>
      </w:pPr>
      <w:r>
        <w:rPr>
          <w:sz w:val="24"/>
          <w:szCs w:val="22"/>
        </w:rPr>
        <w:t>具有履行合同所必需的设备和专业技术能力；</w:t>
      </w:r>
    </w:p>
    <w:p w14:paraId="402CF534" w14:textId="77777777" w:rsidR="00333433" w:rsidRDefault="004D7360" w:rsidP="00351925">
      <w:pPr>
        <w:numPr>
          <w:ilvl w:val="0"/>
          <w:numId w:val="16"/>
        </w:numPr>
        <w:spacing w:line="360" w:lineRule="auto"/>
        <w:ind w:left="1134"/>
        <w:rPr>
          <w:sz w:val="24"/>
          <w:szCs w:val="22"/>
        </w:rPr>
      </w:pPr>
      <w:r>
        <w:rPr>
          <w:sz w:val="24"/>
          <w:szCs w:val="22"/>
        </w:rPr>
        <w:t>有依法缴纳税收和社会保障资金的良好记录；</w:t>
      </w:r>
    </w:p>
    <w:p w14:paraId="17C79E8A" w14:textId="77777777" w:rsidR="00333433" w:rsidRDefault="004D7360" w:rsidP="00351925">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019D505" w14:textId="77777777" w:rsidR="00333433" w:rsidRDefault="004D7360" w:rsidP="00351925">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5A0E0631" w14:textId="77777777" w:rsidR="00333433" w:rsidRDefault="004D7360" w:rsidP="00351925">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67107CC9" w14:textId="77777777" w:rsidR="00333433" w:rsidRDefault="004D7360" w:rsidP="00351925">
      <w:pPr>
        <w:numPr>
          <w:ilvl w:val="0"/>
          <w:numId w:val="16"/>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333433" w14:paraId="141A61F2" w14:textId="77777777">
        <w:trPr>
          <w:trHeight w:val="430"/>
          <w:jc w:val="center"/>
        </w:trPr>
        <w:tc>
          <w:tcPr>
            <w:tcW w:w="950" w:type="dxa"/>
            <w:vAlign w:val="center"/>
          </w:tcPr>
          <w:p w14:paraId="7E9015F0" w14:textId="77777777" w:rsidR="00333433" w:rsidRDefault="004D7360">
            <w:pPr>
              <w:jc w:val="center"/>
              <w:rPr>
                <w:sz w:val="24"/>
              </w:rPr>
            </w:pPr>
            <w:r>
              <w:rPr>
                <w:sz w:val="24"/>
              </w:rPr>
              <w:t>序号</w:t>
            </w:r>
          </w:p>
        </w:tc>
        <w:tc>
          <w:tcPr>
            <w:tcW w:w="4574" w:type="dxa"/>
            <w:vAlign w:val="center"/>
          </w:tcPr>
          <w:p w14:paraId="78A6A01B" w14:textId="77777777" w:rsidR="00333433" w:rsidRDefault="004D7360">
            <w:pPr>
              <w:jc w:val="center"/>
              <w:rPr>
                <w:sz w:val="24"/>
              </w:rPr>
            </w:pPr>
            <w:r>
              <w:rPr>
                <w:sz w:val="24"/>
              </w:rPr>
              <w:t>单位名称</w:t>
            </w:r>
          </w:p>
        </w:tc>
        <w:tc>
          <w:tcPr>
            <w:tcW w:w="2976" w:type="dxa"/>
            <w:vAlign w:val="center"/>
          </w:tcPr>
          <w:p w14:paraId="2B5918D5" w14:textId="77777777" w:rsidR="00333433" w:rsidRDefault="004D7360">
            <w:pPr>
              <w:jc w:val="center"/>
              <w:rPr>
                <w:sz w:val="24"/>
              </w:rPr>
            </w:pPr>
            <w:r>
              <w:rPr>
                <w:sz w:val="24"/>
              </w:rPr>
              <w:t>相互关系</w:t>
            </w:r>
          </w:p>
        </w:tc>
      </w:tr>
      <w:tr w:rsidR="00333433" w14:paraId="48A3D71A" w14:textId="77777777">
        <w:trPr>
          <w:trHeight w:val="430"/>
          <w:jc w:val="center"/>
        </w:trPr>
        <w:tc>
          <w:tcPr>
            <w:tcW w:w="950" w:type="dxa"/>
            <w:vAlign w:val="center"/>
          </w:tcPr>
          <w:p w14:paraId="532C4E17" w14:textId="77777777" w:rsidR="00333433" w:rsidRDefault="004D7360">
            <w:pPr>
              <w:jc w:val="center"/>
              <w:rPr>
                <w:sz w:val="24"/>
              </w:rPr>
            </w:pPr>
            <w:r>
              <w:rPr>
                <w:sz w:val="24"/>
              </w:rPr>
              <w:t>1</w:t>
            </w:r>
          </w:p>
        </w:tc>
        <w:tc>
          <w:tcPr>
            <w:tcW w:w="4574" w:type="dxa"/>
            <w:vAlign w:val="center"/>
          </w:tcPr>
          <w:p w14:paraId="65BCA5A4" w14:textId="77777777" w:rsidR="00333433" w:rsidRDefault="00333433">
            <w:pPr>
              <w:jc w:val="center"/>
              <w:rPr>
                <w:sz w:val="24"/>
              </w:rPr>
            </w:pPr>
          </w:p>
        </w:tc>
        <w:tc>
          <w:tcPr>
            <w:tcW w:w="2976" w:type="dxa"/>
            <w:vAlign w:val="center"/>
          </w:tcPr>
          <w:p w14:paraId="112B63E4" w14:textId="77777777" w:rsidR="00333433" w:rsidRDefault="00333433">
            <w:pPr>
              <w:jc w:val="center"/>
              <w:rPr>
                <w:sz w:val="24"/>
              </w:rPr>
            </w:pPr>
          </w:p>
        </w:tc>
      </w:tr>
      <w:tr w:rsidR="00333433" w14:paraId="18BC063C" w14:textId="77777777">
        <w:trPr>
          <w:trHeight w:val="430"/>
          <w:jc w:val="center"/>
        </w:trPr>
        <w:tc>
          <w:tcPr>
            <w:tcW w:w="950" w:type="dxa"/>
            <w:vAlign w:val="center"/>
          </w:tcPr>
          <w:p w14:paraId="507FDFE7" w14:textId="77777777" w:rsidR="00333433" w:rsidRDefault="004D7360">
            <w:pPr>
              <w:jc w:val="center"/>
              <w:rPr>
                <w:sz w:val="24"/>
              </w:rPr>
            </w:pPr>
            <w:r>
              <w:rPr>
                <w:sz w:val="24"/>
              </w:rPr>
              <w:t>2</w:t>
            </w:r>
          </w:p>
        </w:tc>
        <w:tc>
          <w:tcPr>
            <w:tcW w:w="4574" w:type="dxa"/>
            <w:vAlign w:val="center"/>
          </w:tcPr>
          <w:p w14:paraId="54BD8A7E" w14:textId="77777777" w:rsidR="00333433" w:rsidRDefault="00333433">
            <w:pPr>
              <w:jc w:val="center"/>
              <w:rPr>
                <w:sz w:val="24"/>
              </w:rPr>
            </w:pPr>
          </w:p>
        </w:tc>
        <w:tc>
          <w:tcPr>
            <w:tcW w:w="2976" w:type="dxa"/>
            <w:vAlign w:val="center"/>
          </w:tcPr>
          <w:p w14:paraId="0676DAFE" w14:textId="77777777" w:rsidR="00333433" w:rsidRDefault="00333433">
            <w:pPr>
              <w:jc w:val="center"/>
              <w:rPr>
                <w:sz w:val="24"/>
              </w:rPr>
            </w:pPr>
          </w:p>
        </w:tc>
      </w:tr>
      <w:tr w:rsidR="00333433" w14:paraId="3BE15403" w14:textId="77777777">
        <w:trPr>
          <w:trHeight w:val="430"/>
          <w:jc w:val="center"/>
        </w:trPr>
        <w:tc>
          <w:tcPr>
            <w:tcW w:w="950" w:type="dxa"/>
            <w:vAlign w:val="center"/>
          </w:tcPr>
          <w:p w14:paraId="0047FBF9" w14:textId="77777777" w:rsidR="00333433" w:rsidRDefault="004D7360">
            <w:pPr>
              <w:jc w:val="center"/>
              <w:rPr>
                <w:sz w:val="24"/>
              </w:rPr>
            </w:pPr>
            <w:r>
              <w:rPr>
                <w:sz w:val="24"/>
              </w:rPr>
              <w:t>…</w:t>
            </w:r>
          </w:p>
        </w:tc>
        <w:tc>
          <w:tcPr>
            <w:tcW w:w="4574" w:type="dxa"/>
            <w:vAlign w:val="center"/>
          </w:tcPr>
          <w:p w14:paraId="649A4091" w14:textId="77777777" w:rsidR="00333433" w:rsidRDefault="00333433">
            <w:pPr>
              <w:jc w:val="center"/>
              <w:rPr>
                <w:sz w:val="24"/>
              </w:rPr>
            </w:pPr>
          </w:p>
        </w:tc>
        <w:tc>
          <w:tcPr>
            <w:tcW w:w="2976" w:type="dxa"/>
            <w:vAlign w:val="center"/>
          </w:tcPr>
          <w:p w14:paraId="0CABF4F7" w14:textId="77777777" w:rsidR="00333433" w:rsidRDefault="00333433">
            <w:pPr>
              <w:jc w:val="center"/>
              <w:rPr>
                <w:sz w:val="24"/>
              </w:rPr>
            </w:pPr>
          </w:p>
        </w:tc>
      </w:tr>
    </w:tbl>
    <w:p w14:paraId="4E60DE57" w14:textId="77777777" w:rsidR="00333433" w:rsidRDefault="00333433"/>
    <w:p w14:paraId="7CE6582B" w14:textId="1FB984D3" w:rsidR="00333433" w:rsidRPr="00164930" w:rsidRDefault="004D7360" w:rsidP="00164930">
      <w:pPr>
        <w:ind w:firstLineChars="200" w:firstLine="480"/>
        <w:rPr>
          <w:sz w:val="24"/>
          <w:szCs w:val="22"/>
        </w:rPr>
      </w:pPr>
      <w:r>
        <w:rPr>
          <w:sz w:val="24"/>
        </w:rPr>
        <w:t>上述声明真实有效，否则我方负全部责任。</w:t>
      </w:r>
    </w:p>
    <w:p w14:paraId="2BD1548C" w14:textId="77777777" w:rsidR="00333433" w:rsidRDefault="004D736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18A53A21" w14:textId="77777777" w:rsidR="00333433" w:rsidRDefault="004D7360">
      <w:pPr>
        <w:spacing w:line="360" w:lineRule="auto"/>
        <w:ind w:right="360" w:firstLine="480"/>
        <w:jc w:val="right"/>
        <w:rPr>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15B3D178" w14:textId="77777777" w:rsidR="00333433" w:rsidRDefault="004D7360">
      <w:pPr>
        <w:spacing w:line="360" w:lineRule="auto"/>
        <w:rPr>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14:paraId="2E779507" w14:textId="77777777" w:rsidR="00333433" w:rsidRDefault="00333433">
      <w:pPr>
        <w:tabs>
          <w:tab w:val="left" w:pos="5580"/>
        </w:tabs>
        <w:spacing w:line="360" w:lineRule="auto"/>
        <w:rPr>
          <w:sz w:val="24"/>
        </w:rPr>
        <w:sectPr w:rsidR="00333433">
          <w:footerReference w:type="default" r:id="rId23"/>
          <w:pgSz w:w="11907" w:h="16840"/>
          <w:pgMar w:top="1418" w:right="1134" w:bottom="1418" w:left="1701" w:header="851" w:footer="851" w:gutter="0"/>
          <w:cols w:space="720"/>
          <w:docGrid w:linePitch="462"/>
        </w:sectPr>
      </w:pPr>
    </w:p>
    <w:p w14:paraId="3C9CFC5E" w14:textId="77777777" w:rsidR="00333433" w:rsidRDefault="004D7360" w:rsidP="00351925">
      <w:pPr>
        <w:numPr>
          <w:ilvl w:val="0"/>
          <w:numId w:val="15"/>
        </w:numPr>
        <w:tabs>
          <w:tab w:val="left" w:pos="360"/>
        </w:tabs>
        <w:snapToGrid w:val="0"/>
        <w:spacing w:line="360" w:lineRule="auto"/>
        <w:outlineLvl w:val="1"/>
        <w:rPr>
          <w:color w:val="000000"/>
          <w:sz w:val="24"/>
          <w:szCs w:val="20"/>
        </w:rPr>
      </w:pPr>
      <w:r>
        <w:rPr>
          <w:color w:val="000000"/>
          <w:sz w:val="24"/>
          <w:szCs w:val="20"/>
        </w:rPr>
        <w:lastRenderedPageBreak/>
        <w:t>落实政府采购政策需满足的资格要求（如有）</w:t>
      </w:r>
    </w:p>
    <w:p w14:paraId="6D8A7F48" w14:textId="77777777" w:rsidR="00333433" w:rsidRDefault="004D7360">
      <w:pPr>
        <w:spacing w:line="360" w:lineRule="auto"/>
        <w:outlineLvl w:val="2"/>
        <w:rPr>
          <w:color w:val="000000"/>
          <w:sz w:val="24"/>
          <w:szCs w:val="20"/>
        </w:rPr>
      </w:pPr>
      <w:r>
        <w:rPr>
          <w:color w:val="000000"/>
          <w:sz w:val="24"/>
          <w:szCs w:val="20"/>
        </w:rPr>
        <w:t xml:space="preserve">2-1 </w:t>
      </w:r>
      <w:r>
        <w:rPr>
          <w:color w:val="000000"/>
          <w:sz w:val="24"/>
          <w:szCs w:val="20"/>
        </w:rPr>
        <w:t>中小企业政策证明文件</w:t>
      </w:r>
    </w:p>
    <w:p w14:paraId="7541E4E4" w14:textId="77777777" w:rsidR="00333433" w:rsidRDefault="004D7360">
      <w:pPr>
        <w:tabs>
          <w:tab w:val="left" w:pos="5580"/>
        </w:tabs>
        <w:spacing w:line="360" w:lineRule="auto"/>
        <w:rPr>
          <w:sz w:val="24"/>
        </w:rPr>
      </w:pPr>
      <w:r>
        <w:rPr>
          <w:sz w:val="24"/>
        </w:rPr>
        <w:t>说明：</w:t>
      </w:r>
    </w:p>
    <w:p w14:paraId="7BF6E2DB" w14:textId="77777777" w:rsidR="00333433" w:rsidRDefault="004D7360">
      <w:pPr>
        <w:tabs>
          <w:tab w:val="left" w:pos="5580"/>
        </w:tabs>
        <w:spacing w:line="360" w:lineRule="auto"/>
        <w:rPr>
          <w:sz w:val="24"/>
        </w:rPr>
      </w:pPr>
      <w:r>
        <w:rPr>
          <w:sz w:val="24"/>
        </w:rPr>
        <w:t>（</w:t>
      </w:r>
      <w:r>
        <w:rPr>
          <w:sz w:val="24"/>
        </w:rPr>
        <w:t>1</w:t>
      </w:r>
      <w:r>
        <w:rPr>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969D848" w14:textId="77777777" w:rsidR="00333433" w:rsidRDefault="004D7360">
      <w:pPr>
        <w:tabs>
          <w:tab w:val="left" w:pos="5580"/>
        </w:tabs>
        <w:spacing w:line="360" w:lineRule="auto"/>
        <w:rPr>
          <w:sz w:val="24"/>
        </w:rPr>
      </w:pPr>
      <w:r>
        <w:rPr>
          <w:sz w:val="24"/>
        </w:rPr>
        <w:t>（</w:t>
      </w:r>
      <w:r>
        <w:rPr>
          <w:sz w:val="24"/>
        </w:rPr>
        <w:t>2</w:t>
      </w:r>
      <w:r>
        <w:rPr>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C9B0B35" w14:textId="77777777" w:rsidR="00333433" w:rsidRDefault="004D7360">
      <w:pPr>
        <w:tabs>
          <w:tab w:val="left" w:pos="5580"/>
        </w:tabs>
        <w:spacing w:line="360" w:lineRule="auto"/>
        <w:rPr>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309F447" w14:textId="77777777" w:rsidR="00333433" w:rsidRDefault="004D7360">
      <w:pPr>
        <w:tabs>
          <w:tab w:val="left" w:pos="5580"/>
        </w:tabs>
        <w:spacing w:line="360" w:lineRule="auto"/>
        <w:rPr>
          <w:sz w:val="24"/>
        </w:rPr>
      </w:pPr>
      <w:r>
        <w:rPr>
          <w:sz w:val="24"/>
        </w:rPr>
        <w:t>（</w:t>
      </w:r>
      <w:r>
        <w:rPr>
          <w:sz w:val="24"/>
        </w:rPr>
        <w:t>4</w:t>
      </w:r>
      <w:r>
        <w:rPr>
          <w:sz w:val="24"/>
        </w:rPr>
        <w:t>）如本项目（包）预留部分采购项目预算专门面向中小企业采购，且要求供应商以联合体形式参加采购活动</w:t>
      </w:r>
      <w:r>
        <w:t>，</w:t>
      </w:r>
      <w:bookmarkStart w:id="942" w:name="_Hlk145526067"/>
      <w:r>
        <w:rPr>
          <w:sz w:val="24"/>
        </w:rPr>
        <w:t>如供应商为联合体的，</w:t>
      </w:r>
      <w:bookmarkEnd w:id="942"/>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FED23BC" w14:textId="77777777" w:rsidR="00333433" w:rsidRDefault="004D7360">
      <w:pPr>
        <w:tabs>
          <w:tab w:val="left" w:pos="5580"/>
        </w:tabs>
        <w:spacing w:line="360" w:lineRule="auto"/>
        <w:rPr>
          <w:sz w:val="24"/>
        </w:rPr>
      </w:pPr>
      <w:r>
        <w:rPr>
          <w:sz w:val="24"/>
        </w:rPr>
        <w:t>（</w:t>
      </w:r>
      <w:r>
        <w:rPr>
          <w:sz w:val="24"/>
        </w:rPr>
        <w:t>5</w:t>
      </w:r>
      <w:r>
        <w:rPr>
          <w:sz w:val="24"/>
        </w:rPr>
        <w:t>）中小企业声明函填写注意事项</w:t>
      </w:r>
    </w:p>
    <w:p w14:paraId="178091E8" w14:textId="77777777" w:rsidR="00333433" w:rsidRDefault="004D7360">
      <w:pPr>
        <w:tabs>
          <w:tab w:val="left" w:pos="5580"/>
        </w:tabs>
        <w:spacing w:line="360" w:lineRule="auto"/>
        <w:rPr>
          <w:sz w:val="24"/>
        </w:rPr>
      </w:pPr>
      <w:r>
        <w:rPr>
          <w:sz w:val="24"/>
        </w:rPr>
        <w:t>1</w:t>
      </w:r>
      <w:r>
        <w:rPr>
          <w:sz w:val="24"/>
        </w:rPr>
        <w:t>）《中小企业声明函》由参加政府采购活动的投标人出具。联合体投标的，《中小企业声明函》可由牵头人出具。</w:t>
      </w:r>
    </w:p>
    <w:p w14:paraId="3A6A2402" w14:textId="77777777" w:rsidR="00333433" w:rsidRDefault="004D7360">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14F43972" w14:textId="77777777" w:rsidR="00333433" w:rsidRDefault="004D7360">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14:paraId="784C8049" w14:textId="48E1CE67" w:rsidR="00333433" w:rsidRDefault="004D7360">
      <w:pPr>
        <w:tabs>
          <w:tab w:val="left" w:pos="5580"/>
        </w:tabs>
        <w:spacing w:line="360" w:lineRule="auto"/>
        <w:rPr>
          <w:sz w:val="24"/>
        </w:rPr>
      </w:pPr>
      <w:r>
        <w:rPr>
          <w:sz w:val="24"/>
        </w:rPr>
        <w:t>（</w:t>
      </w:r>
      <w:r>
        <w:rPr>
          <w:sz w:val="24"/>
        </w:rPr>
        <w:t>6</w:t>
      </w:r>
      <w:r>
        <w:rPr>
          <w:sz w:val="24"/>
        </w:rPr>
        <w:t>）温馨提示：为方便广大中小企业识别企业规模类型，工业和信息化部组织开发了中</w:t>
      </w:r>
      <w:r>
        <w:rPr>
          <w:sz w:val="24"/>
        </w:rPr>
        <w:lastRenderedPageBreak/>
        <w:t>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w:t>
      </w:r>
      <w:r w:rsidR="001E7124">
        <w:rPr>
          <w:rFonts w:hint="eastAsia"/>
          <w:sz w:val="24"/>
        </w:rPr>
        <w:t>》（银发〔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29E2615D" w14:textId="77777777" w:rsidR="00333433" w:rsidRDefault="00333433">
      <w:pPr>
        <w:tabs>
          <w:tab w:val="left" w:pos="5580"/>
        </w:tabs>
        <w:spacing w:line="360" w:lineRule="auto"/>
        <w:rPr>
          <w:sz w:val="24"/>
        </w:rPr>
      </w:pPr>
    </w:p>
    <w:p w14:paraId="6CBDF58A" w14:textId="77777777" w:rsidR="00333433" w:rsidRDefault="004D7360">
      <w:pPr>
        <w:tabs>
          <w:tab w:val="left" w:pos="5580"/>
        </w:tabs>
        <w:spacing w:line="360" w:lineRule="auto"/>
        <w:rPr>
          <w:sz w:val="24"/>
        </w:rPr>
      </w:pPr>
      <w:r>
        <w:rPr>
          <w:sz w:val="24"/>
        </w:rPr>
        <w:br w:type="page"/>
      </w:r>
    </w:p>
    <w:p w14:paraId="4E819748" w14:textId="77777777" w:rsidR="00333433" w:rsidRDefault="004D7360">
      <w:pPr>
        <w:pStyle w:val="4"/>
      </w:pPr>
      <w:r>
        <w:lastRenderedPageBreak/>
        <w:t xml:space="preserve">2-1-1 </w:t>
      </w:r>
      <w:r>
        <w:t>中小企业证明文件</w:t>
      </w:r>
    </w:p>
    <w:p w14:paraId="5C959193" w14:textId="77777777" w:rsidR="00333433" w:rsidRDefault="004D7360">
      <w:pPr>
        <w:spacing w:beforeLines="100" w:before="240" w:afterLines="100" w:after="240" w:line="360" w:lineRule="auto"/>
        <w:jc w:val="center"/>
        <w:rPr>
          <w:b/>
          <w:color w:val="000000"/>
          <w:sz w:val="36"/>
          <w:szCs w:val="36"/>
        </w:rPr>
      </w:pPr>
      <w:r>
        <w:rPr>
          <w:b/>
          <w:bCs/>
          <w:color w:val="000000"/>
          <w:sz w:val="36"/>
          <w:szCs w:val="36"/>
        </w:rPr>
        <w:t>中小企业声明函（货物）格式</w:t>
      </w:r>
    </w:p>
    <w:p w14:paraId="70FEAE3C" w14:textId="77777777" w:rsidR="00333433" w:rsidRDefault="004D7360">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14:paraId="756F1AF8" w14:textId="77777777" w:rsidR="00333433" w:rsidRDefault="004D7360">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26AA0F1" w14:textId="77777777" w:rsidR="00333433" w:rsidRDefault="004D7360">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0FAD1957" w14:textId="77777777" w:rsidR="00333433" w:rsidRDefault="004D7360">
      <w:pPr>
        <w:spacing w:line="360" w:lineRule="auto"/>
        <w:ind w:firstLine="504"/>
        <w:rPr>
          <w:spacing w:val="6"/>
          <w:sz w:val="24"/>
        </w:rPr>
      </w:pPr>
      <w:r>
        <w:rPr>
          <w:spacing w:val="6"/>
          <w:sz w:val="24"/>
        </w:rPr>
        <w:t>……</w:t>
      </w:r>
    </w:p>
    <w:p w14:paraId="7EB1E5A2" w14:textId="77777777" w:rsidR="00333433" w:rsidRDefault="004D736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9C37F8D" w14:textId="77777777" w:rsidR="00333433" w:rsidRDefault="004D7360">
      <w:pPr>
        <w:spacing w:line="360" w:lineRule="auto"/>
        <w:ind w:firstLine="504"/>
        <w:rPr>
          <w:spacing w:val="6"/>
          <w:sz w:val="24"/>
        </w:rPr>
      </w:pPr>
      <w:r>
        <w:rPr>
          <w:spacing w:val="6"/>
          <w:sz w:val="24"/>
        </w:rPr>
        <w:t>本企业对上述声明内容的真实性负责。如有虚假，将依法承担相应责任。</w:t>
      </w:r>
    </w:p>
    <w:p w14:paraId="2C00F5E7" w14:textId="77777777" w:rsidR="00333433" w:rsidRDefault="00333433">
      <w:pPr>
        <w:spacing w:line="360" w:lineRule="auto"/>
        <w:ind w:firstLine="504"/>
        <w:rPr>
          <w:spacing w:val="6"/>
          <w:sz w:val="24"/>
        </w:rPr>
      </w:pPr>
    </w:p>
    <w:p w14:paraId="3BE662CE" w14:textId="77777777" w:rsidR="00333433" w:rsidRDefault="004D7360">
      <w:pPr>
        <w:spacing w:line="360" w:lineRule="auto"/>
        <w:ind w:right="360" w:firstLine="480"/>
        <w:jc w:val="right"/>
        <w:rPr>
          <w:color w:val="000000"/>
          <w:sz w:val="24"/>
        </w:rPr>
      </w:pPr>
      <w:r>
        <w:rPr>
          <w:color w:val="000000"/>
          <w:sz w:val="24"/>
        </w:rPr>
        <w:t>企业名称（盖章）：</w:t>
      </w:r>
      <w:r>
        <w:rPr>
          <w:color w:val="000000"/>
          <w:sz w:val="24"/>
        </w:rPr>
        <w:t>________</w:t>
      </w:r>
    </w:p>
    <w:p w14:paraId="1069420B" w14:textId="77777777" w:rsidR="00333433" w:rsidRDefault="004D736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3117653B" w14:textId="77777777" w:rsidR="00333433" w:rsidRDefault="00333433">
      <w:pPr>
        <w:spacing w:line="360" w:lineRule="auto"/>
        <w:ind w:right="360" w:firstLine="480"/>
        <w:jc w:val="right"/>
        <w:rPr>
          <w:color w:val="000000"/>
          <w:sz w:val="24"/>
        </w:rPr>
      </w:pPr>
    </w:p>
    <w:p w14:paraId="69935BFA" w14:textId="77777777" w:rsidR="00333433" w:rsidRDefault="00333433">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333433" w14:paraId="0B39A506" w14:textId="77777777">
        <w:tc>
          <w:tcPr>
            <w:tcW w:w="8946" w:type="dxa"/>
            <w:shd w:val="clear" w:color="auto" w:fill="auto"/>
          </w:tcPr>
          <w:p w14:paraId="553C73F7" w14:textId="77777777" w:rsidR="00333433" w:rsidRDefault="004D736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3D7C85EF" w14:textId="77777777" w:rsidR="00333433" w:rsidRDefault="00333433">
      <w:pPr>
        <w:autoSpaceDE w:val="0"/>
        <w:autoSpaceDN w:val="0"/>
        <w:adjustRightInd w:val="0"/>
        <w:ind w:firstLine="420"/>
        <w:jc w:val="left"/>
        <w:rPr>
          <w:sz w:val="24"/>
        </w:rPr>
      </w:pPr>
    </w:p>
    <w:p w14:paraId="6D2B08D9" w14:textId="77777777" w:rsidR="00333433" w:rsidRDefault="00333433">
      <w:pPr>
        <w:spacing w:line="360" w:lineRule="auto"/>
        <w:rPr>
          <w:color w:val="000000"/>
          <w:sz w:val="24"/>
        </w:rPr>
      </w:pPr>
    </w:p>
    <w:p w14:paraId="26FF63AC" w14:textId="77777777" w:rsidR="00333433" w:rsidRDefault="004D7360">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14:paraId="2E9F7442" w14:textId="77777777" w:rsidR="00333433" w:rsidRDefault="004D7360">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63BD95A" w14:textId="77777777" w:rsidR="00333433" w:rsidRDefault="004D7360">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310E0F36" w14:textId="77777777" w:rsidR="00333433" w:rsidRDefault="004D7360">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14:paraId="036A6955" w14:textId="77777777" w:rsidR="00333433" w:rsidRDefault="00333433">
      <w:pPr>
        <w:spacing w:line="360" w:lineRule="auto"/>
        <w:ind w:firstLine="504"/>
        <w:rPr>
          <w:spacing w:val="6"/>
          <w:sz w:val="24"/>
        </w:rPr>
      </w:pPr>
    </w:p>
    <w:p w14:paraId="245785C6" w14:textId="77777777" w:rsidR="00333433" w:rsidRDefault="004D7360">
      <w:pPr>
        <w:spacing w:line="360" w:lineRule="auto"/>
        <w:ind w:firstLine="504"/>
        <w:rPr>
          <w:spacing w:val="6"/>
          <w:sz w:val="24"/>
        </w:rPr>
      </w:pPr>
      <w:r>
        <w:rPr>
          <w:spacing w:val="6"/>
          <w:sz w:val="24"/>
        </w:rPr>
        <w:t>……</w:t>
      </w:r>
    </w:p>
    <w:p w14:paraId="4CB3B0A1" w14:textId="77777777" w:rsidR="00333433" w:rsidRDefault="004D7360">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248BF711" w14:textId="77777777" w:rsidR="00333433" w:rsidRDefault="004D7360">
      <w:pPr>
        <w:spacing w:line="360" w:lineRule="auto"/>
        <w:ind w:firstLine="504"/>
        <w:rPr>
          <w:spacing w:val="6"/>
          <w:sz w:val="24"/>
        </w:rPr>
      </w:pPr>
      <w:r>
        <w:rPr>
          <w:spacing w:val="6"/>
          <w:sz w:val="24"/>
        </w:rPr>
        <w:t>本企业对上述声明内容的真实性负责。如有虚假，将依法承担相应责任。</w:t>
      </w:r>
    </w:p>
    <w:p w14:paraId="28921434" w14:textId="77777777" w:rsidR="00333433" w:rsidRDefault="00333433">
      <w:pPr>
        <w:spacing w:line="360" w:lineRule="auto"/>
        <w:ind w:right="360" w:firstLine="480"/>
        <w:jc w:val="right"/>
        <w:rPr>
          <w:color w:val="000000"/>
          <w:sz w:val="24"/>
        </w:rPr>
      </w:pPr>
    </w:p>
    <w:p w14:paraId="071DDE3E" w14:textId="77777777" w:rsidR="00333433" w:rsidRDefault="004D7360">
      <w:pPr>
        <w:spacing w:line="360" w:lineRule="auto"/>
        <w:ind w:right="360" w:firstLine="480"/>
        <w:jc w:val="right"/>
        <w:rPr>
          <w:color w:val="000000"/>
          <w:sz w:val="24"/>
        </w:rPr>
      </w:pPr>
      <w:r>
        <w:rPr>
          <w:color w:val="000000"/>
          <w:sz w:val="24"/>
        </w:rPr>
        <w:t>企业名称（盖章）：</w:t>
      </w:r>
      <w:r>
        <w:rPr>
          <w:color w:val="000000"/>
          <w:sz w:val="24"/>
        </w:rPr>
        <w:t>________</w:t>
      </w:r>
    </w:p>
    <w:p w14:paraId="1FE3B1B7" w14:textId="77777777" w:rsidR="00333433" w:rsidRDefault="004D736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7D256E00" w14:textId="77777777" w:rsidR="00333433" w:rsidRDefault="00333433">
      <w:pPr>
        <w:adjustRightInd w:val="0"/>
        <w:snapToGrid w:val="0"/>
        <w:jc w:val="left"/>
        <w:rPr>
          <w:color w:val="000000"/>
          <w:sz w:val="24"/>
          <w:szCs w:val="21"/>
        </w:rPr>
      </w:pPr>
    </w:p>
    <w:p w14:paraId="1FFA02DE" w14:textId="77777777" w:rsidR="00333433" w:rsidRDefault="00333433">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333433" w14:paraId="7D232738" w14:textId="77777777">
        <w:tc>
          <w:tcPr>
            <w:tcW w:w="8946" w:type="dxa"/>
            <w:shd w:val="clear" w:color="auto" w:fill="auto"/>
          </w:tcPr>
          <w:p w14:paraId="554CC4B5" w14:textId="77777777" w:rsidR="00333433" w:rsidRDefault="004D736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8A49CE2" w14:textId="77777777" w:rsidR="00333433" w:rsidRDefault="00333433">
      <w:pPr>
        <w:adjustRightInd w:val="0"/>
        <w:snapToGrid w:val="0"/>
        <w:jc w:val="left"/>
        <w:rPr>
          <w:color w:val="000000"/>
          <w:szCs w:val="21"/>
          <w:vertAlign w:val="superscript"/>
        </w:rPr>
      </w:pPr>
    </w:p>
    <w:p w14:paraId="6E236895" w14:textId="77777777" w:rsidR="00333433" w:rsidRDefault="00333433">
      <w:pPr>
        <w:spacing w:line="360" w:lineRule="auto"/>
        <w:ind w:right="360" w:firstLine="480"/>
        <w:jc w:val="right"/>
        <w:rPr>
          <w:color w:val="000000"/>
          <w:sz w:val="24"/>
        </w:rPr>
      </w:pPr>
    </w:p>
    <w:p w14:paraId="5F701E34" w14:textId="77777777" w:rsidR="00333433" w:rsidRDefault="00333433">
      <w:pPr>
        <w:spacing w:line="360" w:lineRule="auto"/>
        <w:ind w:right="360" w:firstLine="480"/>
        <w:jc w:val="right"/>
        <w:rPr>
          <w:color w:val="000000"/>
          <w:sz w:val="24"/>
        </w:rPr>
      </w:pPr>
    </w:p>
    <w:p w14:paraId="6B439751" w14:textId="77777777" w:rsidR="00333433" w:rsidRDefault="004D7360">
      <w:pPr>
        <w:spacing w:line="360" w:lineRule="auto"/>
        <w:outlineLvl w:val="2"/>
        <w:rPr>
          <w:color w:val="000000"/>
          <w:sz w:val="24"/>
          <w:szCs w:val="20"/>
        </w:rPr>
      </w:pPr>
      <w:r>
        <w:rPr>
          <w:color w:val="000000"/>
          <w:sz w:val="24"/>
          <w:szCs w:val="20"/>
        </w:rPr>
        <w:br w:type="page"/>
      </w:r>
    </w:p>
    <w:p w14:paraId="1B10E3E2" w14:textId="77777777" w:rsidR="00333433" w:rsidRDefault="004D7360">
      <w:pPr>
        <w:spacing w:beforeLines="100" w:before="240" w:afterLines="100" w:after="240" w:line="360" w:lineRule="auto"/>
        <w:jc w:val="center"/>
        <w:rPr>
          <w:b/>
          <w:color w:val="000000"/>
          <w:sz w:val="36"/>
          <w:szCs w:val="36"/>
        </w:rPr>
      </w:pPr>
      <w:r>
        <w:rPr>
          <w:b/>
          <w:bCs/>
          <w:color w:val="000000"/>
          <w:sz w:val="36"/>
          <w:szCs w:val="36"/>
        </w:rPr>
        <w:lastRenderedPageBreak/>
        <w:t>残疾人福利性单位声明函格式</w:t>
      </w:r>
      <w:r>
        <w:rPr>
          <w:b/>
          <w:color w:val="000000"/>
          <w:sz w:val="36"/>
          <w:szCs w:val="36"/>
        </w:rPr>
        <w:t xml:space="preserve">       </w:t>
      </w:r>
    </w:p>
    <w:p w14:paraId="7203067A" w14:textId="77777777" w:rsidR="00333433" w:rsidRDefault="004D7360">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（请进行选择）</w:t>
      </w:r>
      <w:r>
        <w:rPr>
          <w:spacing w:val="6"/>
          <w:sz w:val="24"/>
        </w:rPr>
        <w:t>：</w:t>
      </w:r>
    </w:p>
    <w:p w14:paraId="791C6B0E" w14:textId="77777777" w:rsidR="00333433" w:rsidRDefault="004D7360">
      <w:pPr>
        <w:spacing w:line="588" w:lineRule="exact"/>
        <w:ind w:firstLine="482"/>
        <w:rPr>
          <w:b/>
          <w:spacing w:val="6"/>
          <w:sz w:val="24"/>
        </w:rPr>
      </w:pPr>
      <w:r>
        <w:rPr>
          <w:b/>
          <w:sz w:val="24"/>
        </w:rPr>
        <w:t>□</w:t>
      </w:r>
      <w:r>
        <w:rPr>
          <w:b/>
          <w:spacing w:val="6"/>
          <w:sz w:val="24"/>
        </w:rPr>
        <w:t>不属于符合条件的残疾人福利性单位。</w:t>
      </w:r>
    </w:p>
    <w:p w14:paraId="5243F84A" w14:textId="77777777" w:rsidR="00333433" w:rsidRDefault="004D736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149900A2" w14:textId="77777777" w:rsidR="00333433" w:rsidRDefault="004D7360">
      <w:pPr>
        <w:spacing w:line="588" w:lineRule="exact"/>
        <w:ind w:firstLineChars="200" w:firstLine="506"/>
        <w:rPr>
          <w:spacing w:val="6"/>
          <w:sz w:val="24"/>
        </w:rPr>
      </w:pPr>
      <w:r>
        <w:rPr>
          <w:b/>
          <w:spacing w:val="6"/>
          <w:sz w:val="24"/>
        </w:rPr>
        <w:t>本单位对上述声明的真实性负责。如有虚假，将依法承担相应责任。</w:t>
      </w:r>
    </w:p>
    <w:p w14:paraId="4CBA00D8" w14:textId="77777777" w:rsidR="00333433" w:rsidRDefault="00333433">
      <w:pPr>
        <w:spacing w:line="588" w:lineRule="exact"/>
        <w:ind w:firstLineChars="200" w:firstLine="504"/>
        <w:rPr>
          <w:spacing w:val="6"/>
          <w:sz w:val="24"/>
        </w:rPr>
      </w:pPr>
    </w:p>
    <w:p w14:paraId="16BF4EF0" w14:textId="77777777" w:rsidR="00333433" w:rsidRDefault="00333433">
      <w:pPr>
        <w:spacing w:line="588" w:lineRule="exact"/>
        <w:ind w:firstLineChars="200" w:firstLine="504"/>
        <w:rPr>
          <w:spacing w:val="6"/>
          <w:sz w:val="24"/>
        </w:rPr>
      </w:pPr>
    </w:p>
    <w:p w14:paraId="44441951" w14:textId="77777777" w:rsidR="00333433" w:rsidRDefault="004D736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14:paraId="038C00E3" w14:textId="77777777" w:rsidR="00333433" w:rsidRDefault="004D736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14:paraId="2D0AAA61" w14:textId="77777777" w:rsidR="00333433" w:rsidRDefault="004D7360">
      <w:pPr>
        <w:widowControl/>
        <w:jc w:val="left"/>
        <w:rPr>
          <w:color w:val="000000"/>
          <w:sz w:val="24"/>
          <w:szCs w:val="20"/>
        </w:rPr>
      </w:pPr>
      <w:r>
        <w:rPr>
          <w:color w:val="000000"/>
          <w:sz w:val="24"/>
          <w:szCs w:val="20"/>
        </w:rPr>
        <w:br w:type="page"/>
      </w:r>
    </w:p>
    <w:p w14:paraId="0D3721A2" w14:textId="77777777" w:rsidR="00333433" w:rsidRDefault="004D7360">
      <w:pPr>
        <w:pStyle w:val="4"/>
      </w:pPr>
      <w:r>
        <w:lastRenderedPageBreak/>
        <w:t xml:space="preserve">2-1-2 </w:t>
      </w:r>
      <w:r>
        <w:t>拟分包情况说明及分包意向协议</w:t>
      </w:r>
    </w:p>
    <w:p w14:paraId="171207E4" w14:textId="77777777" w:rsidR="00333433" w:rsidRDefault="00333433">
      <w:pPr>
        <w:autoSpaceDE w:val="0"/>
        <w:autoSpaceDN w:val="0"/>
        <w:adjustRightInd w:val="0"/>
        <w:jc w:val="center"/>
        <w:rPr>
          <w:color w:val="000000"/>
          <w:sz w:val="30"/>
          <w:szCs w:val="30"/>
        </w:rPr>
      </w:pPr>
    </w:p>
    <w:p w14:paraId="29C5669C" w14:textId="77777777" w:rsidR="00333433" w:rsidRDefault="004D7360">
      <w:pPr>
        <w:autoSpaceDE w:val="0"/>
        <w:autoSpaceDN w:val="0"/>
        <w:adjustRightInd w:val="0"/>
        <w:spacing w:line="360" w:lineRule="auto"/>
        <w:jc w:val="center"/>
        <w:rPr>
          <w:b/>
          <w:color w:val="000000"/>
          <w:sz w:val="36"/>
          <w:szCs w:val="36"/>
        </w:rPr>
      </w:pPr>
      <w:r>
        <w:rPr>
          <w:b/>
          <w:color w:val="000000"/>
          <w:sz w:val="36"/>
          <w:szCs w:val="36"/>
        </w:rPr>
        <w:t>拟分包情况说明</w:t>
      </w:r>
    </w:p>
    <w:p w14:paraId="14FE2BAB" w14:textId="77777777" w:rsidR="00333433" w:rsidRDefault="004D736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75DDED0D" w14:textId="77777777" w:rsidR="00333433" w:rsidRDefault="004D7360">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333433" w14:paraId="3D60FDEE" w14:textId="77777777">
        <w:trPr>
          <w:trHeight w:val="549"/>
          <w:jc w:val="center"/>
        </w:trPr>
        <w:tc>
          <w:tcPr>
            <w:tcW w:w="456" w:type="dxa"/>
            <w:vAlign w:val="center"/>
          </w:tcPr>
          <w:p w14:paraId="5DDBF2D3"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14:paraId="59FF6018"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分包承担</w:t>
            </w:r>
          </w:p>
          <w:p w14:paraId="35165196"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14:paraId="3444AB4E"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496C9193"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65197DC1"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14:paraId="1DFA4EA6"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14:paraId="26A8019C"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拟分包</w:t>
            </w:r>
          </w:p>
          <w:p w14:paraId="16528635"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14:paraId="76F34C22"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6EBCACFC"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57452A78"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14:paraId="137B1F3A"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14:paraId="7569C18B" w14:textId="77777777" w:rsidR="00333433" w:rsidRDefault="004D7360">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14:paraId="7532EAA7"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333433" w14:paraId="21777C40" w14:textId="77777777">
        <w:trPr>
          <w:trHeight w:val="620"/>
          <w:jc w:val="center"/>
        </w:trPr>
        <w:tc>
          <w:tcPr>
            <w:tcW w:w="456" w:type="dxa"/>
            <w:vAlign w:val="center"/>
          </w:tcPr>
          <w:p w14:paraId="4CFA77A4"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14:paraId="3FCCA2CC" w14:textId="77777777" w:rsidR="00333433" w:rsidRDefault="00333433">
            <w:pPr>
              <w:pStyle w:val="TableParagraph"/>
              <w:jc w:val="center"/>
              <w:rPr>
                <w:rFonts w:ascii="Times New Roman" w:hAnsi="Times New Roman" w:cs="Times New Roman"/>
                <w:sz w:val="30"/>
              </w:rPr>
            </w:pPr>
          </w:p>
        </w:tc>
        <w:tc>
          <w:tcPr>
            <w:tcW w:w="1513" w:type="dxa"/>
            <w:vAlign w:val="center"/>
          </w:tcPr>
          <w:p w14:paraId="288E4C3E"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760FC215"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55959E7B"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67EDC274" w14:textId="77777777" w:rsidR="00333433" w:rsidRDefault="00333433">
            <w:pPr>
              <w:pStyle w:val="TableParagraph"/>
              <w:jc w:val="center"/>
              <w:rPr>
                <w:rFonts w:ascii="Times New Roman" w:hAnsi="Times New Roman" w:cs="Times New Roman"/>
                <w:sz w:val="30"/>
                <w:lang w:eastAsia="zh-CN"/>
              </w:rPr>
            </w:pPr>
          </w:p>
        </w:tc>
        <w:tc>
          <w:tcPr>
            <w:tcW w:w="1558" w:type="dxa"/>
            <w:vAlign w:val="center"/>
          </w:tcPr>
          <w:p w14:paraId="2749B9F4" w14:textId="77777777" w:rsidR="00333433" w:rsidRDefault="00333433">
            <w:pPr>
              <w:pStyle w:val="TableParagraph"/>
              <w:jc w:val="center"/>
              <w:rPr>
                <w:rFonts w:ascii="Times New Roman" w:hAnsi="Times New Roman" w:cs="Times New Roman"/>
                <w:sz w:val="30"/>
                <w:lang w:eastAsia="zh-CN"/>
              </w:rPr>
            </w:pPr>
          </w:p>
        </w:tc>
        <w:tc>
          <w:tcPr>
            <w:tcW w:w="1498" w:type="dxa"/>
            <w:vAlign w:val="center"/>
          </w:tcPr>
          <w:p w14:paraId="526F8900" w14:textId="77777777" w:rsidR="00333433" w:rsidRDefault="00333433">
            <w:pPr>
              <w:pStyle w:val="TableParagraph"/>
              <w:jc w:val="center"/>
              <w:rPr>
                <w:rFonts w:ascii="Times New Roman" w:hAnsi="Times New Roman" w:cs="Times New Roman"/>
                <w:sz w:val="30"/>
                <w:lang w:eastAsia="zh-CN"/>
              </w:rPr>
            </w:pPr>
          </w:p>
        </w:tc>
        <w:tc>
          <w:tcPr>
            <w:tcW w:w="1564" w:type="dxa"/>
            <w:vAlign w:val="center"/>
          </w:tcPr>
          <w:p w14:paraId="1BE7AA28" w14:textId="77777777" w:rsidR="00333433" w:rsidRDefault="00333433">
            <w:pPr>
              <w:pStyle w:val="TableParagraph"/>
              <w:jc w:val="center"/>
              <w:rPr>
                <w:rFonts w:ascii="Times New Roman" w:hAnsi="Times New Roman" w:cs="Times New Roman"/>
                <w:sz w:val="30"/>
                <w:lang w:eastAsia="zh-CN"/>
              </w:rPr>
            </w:pPr>
          </w:p>
        </w:tc>
      </w:tr>
      <w:tr w:rsidR="00333433" w14:paraId="037A9738" w14:textId="77777777">
        <w:trPr>
          <w:trHeight w:val="620"/>
          <w:jc w:val="center"/>
        </w:trPr>
        <w:tc>
          <w:tcPr>
            <w:tcW w:w="456" w:type="dxa"/>
            <w:vAlign w:val="center"/>
          </w:tcPr>
          <w:p w14:paraId="7FE6742B"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14:paraId="47039C6B" w14:textId="77777777" w:rsidR="00333433" w:rsidRDefault="00333433">
            <w:pPr>
              <w:pStyle w:val="TableParagraph"/>
              <w:jc w:val="center"/>
              <w:rPr>
                <w:rFonts w:ascii="Times New Roman" w:hAnsi="Times New Roman" w:cs="Times New Roman"/>
                <w:sz w:val="30"/>
              </w:rPr>
            </w:pPr>
          </w:p>
        </w:tc>
        <w:tc>
          <w:tcPr>
            <w:tcW w:w="1513" w:type="dxa"/>
            <w:vAlign w:val="center"/>
          </w:tcPr>
          <w:p w14:paraId="70948604"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0CE63CCB"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77B6FC9A"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42059D60" w14:textId="77777777" w:rsidR="00333433" w:rsidRDefault="00333433">
            <w:pPr>
              <w:pStyle w:val="TableParagraph"/>
              <w:jc w:val="center"/>
              <w:rPr>
                <w:rFonts w:ascii="Times New Roman" w:hAnsi="Times New Roman" w:cs="Times New Roman"/>
                <w:sz w:val="30"/>
                <w:lang w:eastAsia="zh-CN"/>
              </w:rPr>
            </w:pPr>
          </w:p>
        </w:tc>
        <w:tc>
          <w:tcPr>
            <w:tcW w:w="1558" w:type="dxa"/>
            <w:vAlign w:val="center"/>
          </w:tcPr>
          <w:p w14:paraId="6C734869" w14:textId="77777777" w:rsidR="00333433" w:rsidRDefault="00333433">
            <w:pPr>
              <w:pStyle w:val="TableParagraph"/>
              <w:jc w:val="center"/>
              <w:rPr>
                <w:rFonts w:ascii="Times New Roman" w:hAnsi="Times New Roman" w:cs="Times New Roman"/>
                <w:sz w:val="30"/>
                <w:lang w:eastAsia="zh-CN"/>
              </w:rPr>
            </w:pPr>
          </w:p>
        </w:tc>
        <w:tc>
          <w:tcPr>
            <w:tcW w:w="1498" w:type="dxa"/>
            <w:vAlign w:val="center"/>
          </w:tcPr>
          <w:p w14:paraId="1DADCA80" w14:textId="77777777" w:rsidR="00333433" w:rsidRDefault="00333433">
            <w:pPr>
              <w:pStyle w:val="TableParagraph"/>
              <w:jc w:val="center"/>
              <w:rPr>
                <w:rFonts w:ascii="Times New Roman" w:hAnsi="Times New Roman" w:cs="Times New Roman"/>
                <w:sz w:val="30"/>
                <w:lang w:eastAsia="zh-CN"/>
              </w:rPr>
            </w:pPr>
          </w:p>
        </w:tc>
        <w:tc>
          <w:tcPr>
            <w:tcW w:w="1564" w:type="dxa"/>
            <w:vAlign w:val="center"/>
          </w:tcPr>
          <w:p w14:paraId="2F3E48C6" w14:textId="77777777" w:rsidR="00333433" w:rsidRDefault="00333433">
            <w:pPr>
              <w:pStyle w:val="TableParagraph"/>
              <w:jc w:val="center"/>
              <w:rPr>
                <w:rFonts w:ascii="Times New Roman" w:hAnsi="Times New Roman" w:cs="Times New Roman"/>
                <w:sz w:val="30"/>
                <w:lang w:eastAsia="zh-CN"/>
              </w:rPr>
            </w:pPr>
          </w:p>
        </w:tc>
      </w:tr>
      <w:tr w:rsidR="00333433" w14:paraId="46B3EB8B" w14:textId="77777777">
        <w:trPr>
          <w:trHeight w:val="620"/>
          <w:jc w:val="center"/>
        </w:trPr>
        <w:tc>
          <w:tcPr>
            <w:tcW w:w="456" w:type="dxa"/>
            <w:vAlign w:val="center"/>
          </w:tcPr>
          <w:p w14:paraId="1107F72B"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14:paraId="79A1EC75" w14:textId="77777777" w:rsidR="00333433" w:rsidRDefault="00333433">
            <w:pPr>
              <w:pStyle w:val="TableParagraph"/>
              <w:jc w:val="center"/>
              <w:rPr>
                <w:rFonts w:ascii="Times New Roman" w:hAnsi="Times New Roman" w:cs="Times New Roman"/>
                <w:sz w:val="30"/>
              </w:rPr>
            </w:pPr>
          </w:p>
        </w:tc>
        <w:tc>
          <w:tcPr>
            <w:tcW w:w="1513" w:type="dxa"/>
            <w:vAlign w:val="center"/>
          </w:tcPr>
          <w:p w14:paraId="53F93B6A" w14:textId="77777777" w:rsidR="00333433" w:rsidRDefault="00333433">
            <w:pPr>
              <w:pStyle w:val="TableParagraph"/>
              <w:tabs>
                <w:tab w:val="left" w:pos="235"/>
              </w:tabs>
              <w:jc w:val="center"/>
              <w:rPr>
                <w:rFonts w:ascii="Times New Roman" w:hAnsi="Times New Roman" w:cs="Times New Roman"/>
                <w:sz w:val="24"/>
              </w:rPr>
            </w:pPr>
          </w:p>
        </w:tc>
        <w:tc>
          <w:tcPr>
            <w:tcW w:w="1125" w:type="dxa"/>
            <w:vAlign w:val="center"/>
          </w:tcPr>
          <w:p w14:paraId="1B69358A" w14:textId="77777777" w:rsidR="00333433" w:rsidRDefault="00333433">
            <w:pPr>
              <w:pStyle w:val="TableParagraph"/>
              <w:jc w:val="center"/>
              <w:rPr>
                <w:rFonts w:ascii="Times New Roman" w:hAnsi="Times New Roman" w:cs="Times New Roman"/>
                <w:sz w:val="30"/>
              </w:rPr>
            </w:pPr>
          </w:p>
        </w:tc>
        <w:tc>
          <w:tcPr>
            <w:tcW w:w="1558" w:type="dxa"/>
            <w:vAlign w:val="center"/>
          </w:tcPr>
          <w:p w14:paraId="2E37B56B" w14:textId="77777777" w:rsidR="00333433" w:rsidRDefault="00333433">
            <w:pPr>
              <w:pStyle w:val="TableParagraph"/>
              <w:jc w:val="center"/>
              <w:rPr>
                <w:rFonts w:ascii="Times New Roman" w:hAnsi="Times New Roman" w:cs="Times New Roman"/>
                <w:sz w:val="30"/>
              </w:rPr>
            </w:pPr>
          </w:p>
        </w:tc>
        <w:tc>
          <w:tcPr>
            <w:tcW w:w="1498" w:type="dxa"/>
            <w:vAlign w:val="center"/>
          </w:tcPr>
          <w:p w14:paraId="2A378BE2" w14:textId="77777777" w:rsidR="00333433" w:rsidRDefault="00333433">
            <w:pPr>
              <w:pStyle w:val="TableParagraph"/>
              <w:jc w:val="center"/>
              <w:rPr>
                <w:rFonts w:ascii="Times New Roman" w:hAnsi="Times New Roman" w:cs="Times New Roman"/>
                <w:sz w:val="30"/>
              </w:rPr>
            </w:pPr>
          </w:p>
        </w:tc>
        <w:tc>
          <w:tcPr>
            <w:tcW w:w="1564" w:type="dxa"/>
            <w:vAlign w:val="center"/>
          </w:tcPr>
          <w:p w14:paraId="2FFE37EA" w14:textId="77777777" w:rsidR="00333433" w:rsidRDefault="00333433">
            <w:pPr>
              <w:pStyle w:val="TableParagraph"/>
              <w:jc w:val="center"/>
              <w:rPr>
                <w:rFonts w:ascii="Times New Roman" w:hAnsi="Times New Roman" w:cs="Times New Roman"/>
                <w:sz w:val="30"/>
              </w:rPr>
            </w:pPr>
          </w:p>
        </w:tc>
      </w:tr>
      <w:tr w:rsidR="00333433" w14:paraId="321013C6" w14:textId="77777777">
        <w:trPr>
          <w:trHeight w:val="620"/>
          <w:jc w:val="center"/>
        </w:trPr>
        <w:tc>
          <w:tcPr>
            <w:tcW w:w="5942" w:type="dxa"/>
            <w:gridSpan w:val="5"/>
            <w:vAlign w:val="center"/>
          </w:tcPr>
          <w:p w14:paraId="7F5FFDAC" w14:textId="77777777" w:rsidR="00333433" w:rsidRDefault="004D7360">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14:paraId="2093A8F2" w14:textId="77777777" w:rsidR="00333433" w:rsidRDefault="00333433">
            <w:pPr>
              <w:pStyle w:val="TableParagraph"/>
              <w:jc w:val="center"/>
              <w:rPr>
                <w:rFonts w:ascii="Times New Roman" w:hAnsi="Times New Roman" w:cs="Times New Roman"/>
                <w:sz w:val="30"/>
              </w:rPr>
            </w:pPr>
          </w:p>
        </w:tc>
        <w:tc>
          <w:tcPr>
            <w:tcW w:w="1564" w:type="dxa"/>
            <w:vAlign w:val="center"/>
          </w:tcPr>
          <w:p w14:paraId="5BC51052" w14:textId="77777777" w:rsidR="00333433" w:rsidRDefault="00333433">
            <w:pPr>
              <w:pStyle w:val="TableParagraph"/>
              <w:jc w:val="center"/>
              <w:rPr>
                <w:rFonts w:ascii="Times New Roman" w:hAnsi="Times New Roman" w:cs="Times New Roman"/>
                <w:sz w:val="30"/>
              </w:rPr>
            </w:pPr>
          </w:p>
        </w:tc>
      </w:tr>
    </w:tbl>
    <w:p w14:paraId="2DD361AE" w14:textId="77777777" w:rsidR="00333433" w:rsidRDefault="00333433">
      <w:pPr>
        <w:adjustRightInd w:val="0"/>
        <w:snapToGrid w:val="0"/>
        <w:spacing w:line="360" w:lineRule="auto"/>
        <w:ind w:firstLineChars="200" w:firstLine="480"/>
        <w:jc w:val="left"/>
        <w:rPr>
          <w:sz w:val="24"/>
        </w:rPr>
      </w:pPr>
    </w:p>
    <w:p w14:paraId="21572661" w14:textId="77777777" w:rsidR="00333433" w:rsidRDefault="00333433">
      <w:pPr>
        <w:adjustRightInd w:val="0"/>
        <w:snapToGrid w:val="0"/>
        <w:spacing w:line="360" w:lineRule="auto"/>
        <w:jc w:val="left"/>
        <w:rPr>
          <w:sz w:val="24"/>
        </w:rPr>
      </w:pPr>
    </w:p>
    <w:p w14:paraId="27682CBC" w14:textId="77777777" w:rsidR="00333433" w:rsidRDefault="004D7360">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6288E570" w14:textId="77777777" w:rsidR="00333433" w:rsidRDefault="004D7360">
      <w:pPr>
        <w:spacing w:line="360" w:lineRule="auto"/>
        <w:ind w:right="-57" w:firstLine="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14:paraId="38D6DBEB" w14:textId="77777777" w:rsidR="00333433" w:rsidRDefault="004D7360">
      <w:pPr>
        <w:adjustRightInd w:val="0"/>
        <w:snapToGrid w:val="0"/>
        <w:spacing w:line="360" w:lineRule="auto"/>
        <w:jc w:val="left"/>
        <w:rPr>
          <w:sz w:val="24"/>
        </w:rPr>
      </w:pPr>
      <w:r>
        <w:rPr>
          <w:sz w:val="24"/>
        </w:rPr>
        <w:t>注：</w:t>
      </w:r>
    </w:p>
    <w:p w14:paraId="25BFA53B" w14:textId="77777777" w:rsidR="00333433" w:rsidRDefault="004D7360">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432A0A0" w14:textId="77777777" w:rsidR="00333433" w:rsidRDefault="00333433">
      <w:pPr>
        <w:adjustRightInd w:val="0"/>
        <w:snapToGrid w:val="0"/>
        <w:spacing w:line="360" w:lineRule="auto"/>
        <w:jc w:val="left"/>
        <w:rPr>
          <w:color w:val="000000"/>
          <w:sz w:val="30"/>
          <w:szCs w:val="30"/>
        </w:rPr>
      </w:pPr>
    </w:p>
    <w:p w14:paraId="6548EBF2" w14:textId="77777777" w:rsidR="00333433" w:rsidRDefault="004D7360">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lastRenderedPageBreak/>
        <w:t>分包意向协议</w:t>
      </w:r>
    </w:p>
    <w:p w14:paraId="39908A3E" w14:textId="77777777" w:rsidR="00333433" w:rsidRDefault="004D7360">
      <w:pPr>
        <w:adjustRightInd w:val="0"/>
        <w:snapToGrid w:val="0"/>
        <w:spacing w:line="360" w:lineRule="auto"/>
        <w:ind w:firstLineChars="200" w:firstLine="480"/>
        <w:jc w:val="left"/>
        <w:rPr>
          <w:sz w:val="24"/>
        </w:rPr>
      </w:pPr>
      <w:r>
        <w:rPr>
          <w:sz w:val="24"/>
        </w:rPr>
        <w:t>甲方（投标人）：</w:t>
      </w:r>
      <w:r>
        <w:rPr>
          <w:sz w:val="24"/>
        </w:rPr>
        <w:t>________</w:t>
      </w:r>
    </w:p>
    <w:p w14:paraId="79143281" w14:textId="77777777" w:rsidR="00333433" w:rsidRDefault="004D7360">
      <w:pPr>
        <w:adjustRightInd w:val="0"/>
        <w:snapToGrid w:val="0"/>
        <w:spacing w:line="360" w:lineRule="auto"/>
        <w:ind w:firstLineChars="200" w:firstLine="480"/>
        <w:jc w:val="left"/>
        <w:rPr>
          <w:sz w:val="24"/>
        </w:rPr>
      </w:pPr>
      <w:r>
        <w:rPr>
          <w:sz w:val="24"/>
        </w:rPr>
        <w:t>乙方（拟分包单位）：</w:t>
      </w:r>
      <w:r>
        <w:rPr>
          <w:sz w:val="24"/>
        </w:rPr>
        <w:t>________</w:t>
      </w:r>
    </w:p>
    <w:p w14:paraId="16E271BB" w14:textId="77777777" w:rsidR="00333433" w:rsidRDefault="004D7360">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14:paraId="0831D7F2" w14:textId="77777777" w:rsidR="00333433" w:rsidRDefault="004D7360">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7B361D8D" w14:textId="77777777" w:rsidR="00333433" w:rsidRDefault="004D7360">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14:paraId="6618A4BA" w14:textId="77777777" w:rsidR="00333433" w:rsidRDefault="004D7360">
      <w:pPr>
        <w:adjustRightInd w:val="0"/>
        <w:snapToGrid w:val="0"/>
        <w:spacing w:line="360" w:lineRule="auto"/>
        <w:ind w:firstLineChars="200" w:firstLine="480"/>
        <w:jc w:val="left"/>
        <w:rPr>
          <w:bCs/>
          <w:color w:val="000000"/>
          <w:sz w:val="24"/>
        </w:rPr>
      </w:pPr>
      <w:r>
        <w:rPr>
          <w:sz w:val="24"/>
        </w:rPr>
        <w:t>乙方承诺将在上述情况下与甲方签订分包合同。</w:t>
      </w:r>
    </w:p>
    <w:p w14:paraId="5A74732C" w14:textId="77777777" w:rsidR="00333433" w:rsidRDefault="004D7360">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407345A3" w14:textId="77777777" w:rsidR="00333433" w:rsidRDefault="00333433">
      <w:pPr>
        <w:spacing w:line="360" w:lineRule="auto"/>
        <w:ind w:firstLine="471"/>
        <w:rPr>
          <w:b/>
          <w:color w:val="000000"/>
          <w:sz w:val="24"/>
        </w:rPr>
      </w:pPr>
    </w:p>
    <w:p w14:paraId="21435236" w14:textId="77777777" w:rsidR="00333433" w:rsidRDefault="004D7360">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14:paraId="2EB5ACD9" w14:textId="77777777" w:rsidR="00333433" w:rsidRDefault="00333433">
      <w:pPr>
        <w:spacing w:line="360" w:lineRule="auto"/>
        <w:ind w:left="480"/>
        <w:jc w:val="right"/>
        <w:rPr>
          <w:color w:val="000000"/>
          <w:sz w:val="24"/>
        </w:rPr>
      </w:pPr>
    </w:p>
    <w:p w14:paraId="0AB4C266" w14:textId="77777777" w:rsidR="00333433" w:rsidRDefault="004D7360">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5392740F" w14:textId="77777777" w:rsidR="00333433" w:rsidRDefault="00333433">
      <w:pPr>
        <w:tabs>
          <w:tab w:val="left" w:pos="8280"/>
        </w:tabs>
        <w:spacing w:line="360" w:lineRule="auto"/>
        <w:ind w:firstLine="480"/>
        <w:rPr>
          <w:color w:val="000000"/>
          <w:sz w:val="24"/>
        </w:rPr>
      </w:pPr>
    </w:p>
    <w:p w14:paraId="347B3559" w14:textId="77777777" w:rsidR="00333433" w:rsidRDefault="004D7360">
      <w:pPr>
        <w:tabs>
          <w:tab w:val="left" w:pos="8280"/>
        </w:tabs>
        <w:spacing w:line="360" w:lineRule="auto"/>
        <w:rPr>
          <w:color w:val="000000"/>
          <w:sz w:val="24"/>
        </w:rPr>
      </w:pPr>
      <w:r>
        <w:rPr>
          <w:color w:val="000000"/>
          <w:sz w:val="24"/>
        </w:rPr>
        <w:t>注：</w:t>
      </w:r>
    </w:p>
    <w:p w14:paraId="75BA5F43" w14:textId="77777777" w:rsidR="00333433" w:rsidRDefault="004D7360">
      <w:pPr>
        <w:tabs>
          <w:tab w:val="left" w:pos="8280"/>
        </w:tabs>
        <w:spacing w:line="360" w:lineRule="auto"/>
        <w:rPr>
          <w:color w:val="000000"/>
          <w:sz w:val="24"/>
        </w:rPr>
      </w:pPr>
      <w:r>
        <w:rPr>
          <w:sz w:val="24"/>
        </w:rPr>
        <w:t>本协议仅在投标人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09E57592" w14:textId="77777777" w:rsidR="00333433" w:rsidRDefault="004D7360">
      <w:pPr>
        <w:widowControl/>
        <w:jc w:val="left"/>
        <w:rPr>
          <w:color w:val="000000"/>
          <w:sz w:val="24"/>
          <w:szCs w:val="20"/>
        </w:rPr>
      </w:pPr>
      <w:r>
        <w:rPr>
          <w:color w:val="000000"/>
          <w:sz w:val="24"/>
          <w:szCs w:val="20"/>
        </w:rPr>
        <w:br w:type="page"/>
      </w:r>
    </w:p>
    <w:p w14:paraId="42DC08A1" w14:textId="77777777" w:rsidR="00333433" w:rsidRDefault="004D7360">
      <w:pPr>
        <w:spacing w:line="360" w:lineRule="auto"/>
        <w:outlineLvl w:val="2"/>
        <w:rPr>
          <w:color w:val="000000"/>
          <w:sz w:val="24"/>
          <w:szCs w:val="20"/>
        </w:rPr>
      </w:pPr>
      <w:r>
        <w:rPr>
          <w:color w:val="000000"/>
          <w:sz w:val="24"/>
          <w:szCs w:val="20"/>
        </w:rPr>
        <w:lastRenderedPageBreak/>
        <w:t xml:space="preserve">2-2 </w:t>
      </w:r>
      <w:r>
        <w:rPr>
          <w:sz w:val="24"/>
        </w:rPr>
        <w:t>其它落实政府采购政策的资格要求</w:t>
      </w:r>
      <w:r>
        <w:rPr>
          <w:color w:val="000000"/>
          <w:sz w:val="24"/>
          <w:szCs w:val="20"/>
        </w:rPr>
        <w:t>（如有）</w:t>
      </w:r>
    </w:p>
    <w:p w14:paraId="0E43D0DF" w14:textId="77777777" w:rsidR="00333433" w:rsidRDefault="00333433">
      <w:pPr>
        <w:widowControl/>
        <w:jc w:val="left"/>
        <w:rPr>
          <w:sz w:val="24"/>
        </w:rPr>
      </w:pPr>
    </w:p>
    <w:p w14:paraId="5AB0C052" w14:textId="77777777" w:rsidR="00333433" w:rsidRDefault="004D7360">
      <w:pPr>
        <w:widowControl/>
        <w:jc w:val="left"/>
        <w:rPr>
          <w:sz w:val="24"/>
        </w:rPr>
      </w:pPr>
      <w:r>
        <w:rPr>
          <w:sz w:val="24"/>
        </w:rPr>
        <w:br w:type="page"/>
      </w:r>
    </w:p>
    <w:p w14:paraId="49CEE44D" w14:textId="77777777" w:rsidR="00333433" w:rsidRDefault="004D7360" w:rsidP="00351925">
      <w:pPr>
        <w:numPr>
          <w:ilvl w:val="0"/>
          <w:numId w:val="15"/>
        </w:numPr>
        <w:tabs>
          <w:tab w:val="left" w:pos="360"/>
        </w:tabs>
        <w:snapToGrid w:val="0"/>
        <w:spacing w:line="360" w:lineRule="auto"/>
        <w:outlineLvl w:val="1"/>
        <w:rPr>
          <w:sz w:val="24"/>
        </w:rPr>
      </w:pPr>
      <w:r>
        <w:rPr>
          <w:sz w:val="24"/>
        </w:rPr>
        <w:lastRenderedPageBreak/>
        <w:t>本项目的特定资格要求</w:t>
      </w:r>
      <w:r>
        <w:rPr>
          <w:color w:val="000000"/>
          <w:sz w:val="24"/>
          <w:szCs w:val="20"/>
        </w:rPr>
        <w:t>（如有）</w:t>
      </w:r>
    </w:p>
    <w:p w14:paraId="21194800" w14:textId="77777777" w:rsidR="00333433" w:rsidRDefault="004D7360">
      <w:pPr>
        <w:spacing w:line="360" w:lineRule="auto"/>
        <w:outlineLvl w:val="2"/>
        <w:rPr>
          <w:color w:val="000000"/>
          <w:sz w:val="24"/>
          <w:szCs w:val="20"/>
        </w:rPr>
      </w:pPr>
      <w:r>
        <w:rPr>
          <w:color w:val="000000"/>
          <w:sz w:val="24"/>
          <w:szCs w:val="20"/>
        </w:rPr>
        <w:t xml:space="preserve">3-1 </w:t>
      </w:r>
      <w:r>
        <w:rPr>
          <w:color w:val="000000"/>
          <w:sz w:val="24"/>
          <w:szCs w:val="20"/>
        </w:rPr>
        <w:t>联合协议（如有）</w:t>
      </w:r>
    </w:p>
    <w:p w14:paraId="61EBDC4C" w14:textId="77777777" w:rsidR="00333433" w:rsidRDefault="004D7360">
      <w:pPr>
        <w:autoSpaceDE w:val="0"/>
        <w:autoSpaceDN w:val="0"/>
        <w:adjustRightInd w:val="0"/>
        <w:spacing w:line="360" w:lineRule="auto"/>
        <w:jc w:val="center"/>
        <w:rPr>
          <w:b/>
          <w:color w:val="000000"/>
          <w:sz w:val="36"/>
          <w:szCs w:val="36"/>
        </w:rPr>
      </w:pPr>
      <w:r>
        <w:rPr>
          <w:b/>
          <w:color w:val="000000"/>
          <w:sz w:val="36"/>
          <w:szCs w:val="36"/>
        </w:rPr>
        <w:t>联合协议</w:t>
      </w:r>
    </w:p>
    <w:p w14:paraId="306F4792" w14:textId="77777777" w:rsidR="00333433" w:rsidRDefault="004D7360">
      <w:pPr>
        <w:spacing w:line="360" w:lineRule="auto"/>
        <w:ind w:firstLineChars="345" w:firstLine="828"/>
        <w:rPr>
          <w:bCs/>
          <w:color w:val="000000"/>
        </w:rPr>
      </w:pPr>
      <w:r>
        <w:rPr>
          <w:bCs/>
          <w:color w:val="000000"/>
          <w:sz w:val="24"/>
        </w:rPr>
        <w:t xml:space="preserve">______ </w:t>
      </w:r>
      <w:r>
        <w:rPr>
          <w:bCs/>
          <w:color w:val="000000"/>
          <w:sz w:val="24"/>
        </w:rPr>
        <w:t>、</w:t>
      </w:r>
      <w:r>
        <w:rPr>
          <w:bCs/>
          <w:color w:val="000000"/>
          <w:sz w:val="24"/>
        </w:rPr>
        <w:t xml:space="preserve"> _____ </w:t>
      </w:r>
      <w:r>
        <w:rPr>
          <w:bCs/>
          <w:color w:val="000000"/>
          <w:sz w:val="24"/>
        </w:rPr>
        <w:t>及</w:t>
      </w:r>
      <w:r>
        <w:rPr>
          <w:bCs/>
          <w:color w:val="000000"/>
          <w:sz w:val="24"/>
        </w:rPr>
        <w:t xml:space="preserve"> _____</w:t>
      </w:r>
      <w:r>
        <w:rPr>
          <w:bCs/>
          <w:color w:val="000000"/>
          <w:sz w:val="24"/>
        </w:rPr>
        <w:t>就</w:t>
      </w:r>
      <w:r>
        <w:rPr>
          <w:bCs/>
          <w:color w:val="000000"/>
          <w:sz w:val="24"/>
        </w:rPr>
        <w:t>“________</w:t>
      </w:r>
      <w:r>
        <w:rPr>
          <w:bCs/>
          <w:color w:val="000000"/>
          <w:sz w:val="24"/>
        </w:rPr>
        <w:t>（项目名称）</w:t>
      </w:r>
      <w:r>
        <w:rPr>
          <w:color w:val="000000"/>
          <w:sz w:val="24"/>
        </w:rPr>
        <w:t>”____</w:t>
      </w:r>
      <w:r>
        <w:rPr>
          <w:color w:val="000000"/>
          <w:sz w:val="24"/>
        </w:rPr>
        <w:t>包</w:t>
      </w:r>
      <w:r>
        <w:rPr>
          <w:bCs/>
          <w:color w:val="000000"/>
          <w:sz w:val="24"/>
        </w:rPr>
        <w:t>招标项目的投标事宜，经各方充分协商一致，达成如下协议：</w:t>
      </w:r>
    </w:p>
    <w:p w14:paraId="38197E76" w14:textId="77777777" w:rsidR="00333433" w:rsidRDefault="004D7360" w:rsidP="00351925">
      <w:pPr>
        <w:numPr>
          <w:ilvl w:val="0"/>
          <w:numId w:val="17"/>
        </w:numPr>
        <w:spacing w:line="360" w:lineRule="auto"/>
        <w:rPr>
          <w:bCs/>
          <w:color w:val="000000"/>
          <w:sz w:val="24"/>
        </w:rPr>
      </w:pPr>
      <w:r>
        <w:rPr>
          <w:bCs/>
          <w:color w:val="000000"/>
          <w:sz w:val="24"/>
        </w:rPr>
        <w:t>由</w:t>
      </w:r>
      <w:r>
        <w:rPr>
          <w:bCs/>
          <w:color w:val="000000"/>
          <w:sz w:val="24"/>
        </w:rPr>
        <w:t>_________</w:t>
      </w:r>
      <w:r>
        <w:rPr>
          <w:bCs/>
          <w:color w:val="000000"/>
          <w:sz w:val="24"/>
        </w:rPr>
        <w:t>牵头，</w:t>
      </w:r>
      <w:r>
        <w:rPr>
          <w:bCs/>
          <w:color w:val="000000"/>
          <w:sz w:val="24"/>
        </w:rPr>
        <w:t>_________</w:t>
      </w:r>
      <w:r>
        <w:rPr>
          <w:bCs/>
          <w:color w:val="000000"/>
          <w:sz w:val="24"/>
        </w:rPr>
        <w:t>、</w:t>
      </w:r>
      <w:r>
        <w:rPr>
          <w:bCs/>
          <w:color w:val="000000"/>
          <w:sz w:val="24"/>
        </w:rPr>
        <w:t>__________</w:t>
      </w:r>
      <w:r>
        <w:rPr>
          <w:bCs/>
          <w:color w:val="000000"/>
          <w:sz w:val="24"/>
        </w:rPr>
        <w:t>参加，组成联合体共同进行招标项目的投标工作。</w:t>
      </w:r>
    </w:p>
    <w:p w14:paraId="45154737" w14:textId="77777777" w:rsidR="00333433" w:rsidRDefault="004D7360" w:rsidP="00351925">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5C59D45B" w14:textId="77777777" w:rsidR="00333433" w:rsidRDefault="004D7360" w:rsidP="00351925">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7D349CEB" w14:textId="77777777" w:rsidR="00333433" w:rsidRDefault="004D7360" w:rsidP="00351925">
      <w:pPr>
        <w:numPr>
          <w:ilvl w:val="0"/>
          <w:numId w:val="17"/>
        </w:numPr>
        <w:spacing w:line="360" w:lineRule="auto"/>
        <w:rPr>
          <w:bCs/>
          <w:color w:val="000000"/>
          <w:sz w:val="24"/>
        </w:rPr>
      </w:pPr>
      <w:r>
        <w:rPr>
          <w:bCs/>
          <w:color w:val="000000"/>
          <w:sz w:val="24"/>
        </w:rPr>
        <w:t>牵头人为项目的总负责单位；组织各参加方进行项目实施工作。</w:t>
      </w:r>
    </w:p>
    <w:p w14:paraId="6674D8DB" w14:textId="77777777" w:rsidR="00333433" w:rsidRDefault="004D7360" w:rsidP="00351925">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14:paraId="2BB04292" w14:textId="77777777" w:rsidR="00333433" w:rsidRDefault="004D7360" w:rsidP="00351925">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，具体工作范围、内容以投标文件及合同为准。</w:t>
      </w:r>
    </w:p>
    <w:p w14:paraId="23F69BEE" w14:textId="77777777" w:rsidR="00333433" w:rsidRDefault="004D7360" w:rsidP="00351925">
      <w:pPr>
        <w:numPr>
          <w:ilvl w:val="0"/>
          <w:numId w:val="17"/>
        </w:numPr>
        <w:spacing w:line="360" w:lineRule="auto"/>
        <w:rPr>
          <w:bCs/>
          <w:color w:val="000000"/>
          <w:sz w:val="24"/>
        </w:rPr>
      </w:pPr>
      <w:r>
        <w:rPr>
          <w:bCs/>
          <w:color w:val="000000"/>
          <w:sz w:val="24"/>
        </w:rPr>
        <w:t>______</w:t>
      </w:r>
      <w:r>
        <w:rPr>
          <w:bCs/>
          <w:color w:val="000000"/>
          <w:sz w:val="24"/>
        </w:rPr>
        <w:t>负责</w:t>
      </w:r>
      <w:r>
        <w:rPr>
          <w:bCs/>
          <w:color w:val="000000"/>
          <w:sz w:val="24"/>
        </w:rPr>
        <w:t>_____</w:t>
      </w:r>
      <w:r>
        <w:rPr>
          <w:bCs/>
          <w:color w:val="000000"/>
          <w:sz w:val="24"/>
        </w:rPr>
        <w:t>（如有），具体工作范围、内容以投标文件及合同为准。</w:t>
      </w:r>
    </w:p>
    <w:p w14:paraId="46C8B87A" w14:textId="77777777" w:rsidR="00333433" w:rsidRDefault="004D7360" w:rsidP="00351925">
      <w:pPr>
        <w:numPr>
          <w:ilvl w:val="0"/>
          <w:numId w:val="17"/>
        </w:numPr>
        <w:spacing w:line="360" w:lineRule="auto"/>
        <w:rPr>
          <w:sz w:val="24"/>
        </w:rPr>
      </w:pPr>
      <w:r>
        <w:rPr>
          <w:sz w:val="24"/>
        </w:rPr>
        <w:t>本项目联合协议合同总额为</w:t>
      </w:r>
      <w:r>
        <w:rPr>
          <w:sz w:val="24"/>
        </w:rPr>
        <w:t>________</w:t>
      </w:r>
      <w:r>
        <w:rPr>
          <w:sz w:val="24"/>
        </w:rPr>
        <w:t>元，联合体各成员按照如下比例分摊（按联合体成员分别列明）：</w:t>
      </w:r>
    </w:p>
    <w:p w14:paraId="1D59F0F2" w14:textId="77777777" w:rsidR="00333433" w:rsidRDefault="004D7360">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1</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1E7D387A" w14:textId="77777777" w:rsidR="00333433" w:rsidRDefault="004D7360">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2</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44EC5B84" w14:textId="77777777" w:rsidR="00333433" w:rsidRDefault="004D7360">
      <w:pPr>
        <w:tabs>
          <w:tab w:val="left" w:pos="720"/>
          <w:tab w:val="left" w:pos="900"/>
        </w:tabs>
        <w:spacing w:line="360" w:lineRule="auto"/>
        <w:ind w:left="851"/>
        <w:rPr>
          <w:color w:val="000000"/>
          <w:sz w:val="24"/>
          <w:szCs w:val="20"/>
        </w:rPr>
      </w:pPr>
      <w:r>
        <w:rPr>
          <w:color w:val="000000"/>
          <w:sz w:val="24"/>
          <w:szCs w:val="20"/>
        </w:rPr>
        <w:t>（</w:t>
      </w:r>
      <w:r>
        <w:rPr>
          <w:color w:val="000000"/>
          <w:sz w:val="24"/>
          <w:szCs w:val="20"/>
        </w:rPr>
        <w:t>…</w:t>
      </w:r>
      <w:r>
        <w:rPr>
          <w:color w:val="000000"/>
          <w:sz w:val="24"/>
          <w:szCs w:val="20"/>
        </w:rPr>
        <w:t>）</w:t>
      </w:r>
      <w:r>
        <w:rPr>
          <w:bCs/>
          <w:color w:val="000000"/>
          <w:sz w:val="24"/>
          <w:szCs w:val="20"/>
        </w:rPr>
        <w:t>______</w:t>
      </w:r>
      <w:r>
        <w:rPr>
          <w:color w:val="000000"/>
          <w:sz w:val="24"/>
          <w:szCs w:val="20"/>
        </w:rPr>
        <w:t>为</w:t>
      </w:r>
      <w:r>
        <w:rPr>
          <w:color w:val="000000"/>
          <w:sz w:val="24"/>
          <w:szCs w:val="20"/>
        </w:rPr>
        <w:t>□</w:t>
      </w:r>
      <w:r>
        <w:rPr>
          <w:color w:val="000000"/>
          <w:sz w:val="24"/>
          <w:szCs w:val="20"/>
        </w:rPr>
        <w:t>大型企业</w:t>
      </w:r>
      <w:r>
        <w:rPr>
          <w:color w:val="000000"/>
          <w:sz w:val="24"/>
          <w:szCs w:val="20"/>
        </w:rPr>
        <w:t>□</w:t>
      </w:r>
      <w:r>
        <w:rPr>
          <w:color w:val="000000"/>
          <w:sz w:val="24"/>
          <w:szCs w:val="20"/>
        </w:rPr>
        <w:t>中型企业、</w:t>
      </w:r>
      <w:r>
        <w:rPr>
          <w:color w:val="000000"/>
          <w:sz w:val="24"/>
          <w:szCs w:val="20"/>
        </w:rPr>
        <w:t>□</w:t>
      </w:r>
      <w:r>
        <w:rPr>
          <w:color w:val="000000"/>
          <w:sz w:val="24"/>
          <w:szCs w:val="20"/>
        </w:rPr>
        <w:t>小微企业（包含监狱企业、残疾人福利性单位）、</w:t>
      </w:r>
      <w:r>
        <w:rPr>
          <w:color w:val="000000"/>
          <w:sz w:val="24"/>
          <w:szCs w:val="20"/>
        </w:rPr>
        <w:t>□</w:t>
      </w:r>
      <w:r>
        <w:rPr>
          <w:color w:val="000000"/>
          <w:sz w:val="24"/>
          <w:szCs w:val="20"/>
        </w:rPr>
        <w:t>其他，合同金额为</w:t>
      </w:r>
      <w:r>
        <w:rPr>
          <w:color w:val="000000"/>
          <w:sz w:val="24"/>
          <w:szCs w:val="20"/>
        </w:rPr>
        <w:t>_____</w:t>
      </w:r>
      <w:r>
        <w:rPr>
          <w:color w:val="000000"/>
          <w:sz w:val="24"/>
          <w:szCs w:val="20"/>
        </w:rPr>
        <w:t>元。</w:t>
      </w:r>
    </w:p>
    <w:p w14:paraId="3A7F9D76" w14:textId="77777777" w:rsidR="00333433" w:rsidRDefault="004D7360" w:rsidP="00351925">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4CC88EC9" w14:textId="77777777" w:rsidR="00333433" w:rsidRDefault="004D7360" w:rsidP="00351925">
      <w:pPr>
        <w:numPr>
          <w:ilvl w:val="0"/>
          <w:numId w:val="17"/>
        </w:numPr>
        <w:spacing w:line="360" w:lineRule="auto"/>
        <w:rPr>
          <w:bCs/>
          <w:color w:val="000000"/>
          <w:sz w:val="24"/>
        </w:rPr>
      </w:pPr>
      <w:r>
        <w:rPr>
          <w:bCs/>
          <w:color w:val="000000"/>
          <w:sz w:val="24"/>
        </w:rPr>
        <w:t>其他约定（如有）：</w:t>
      </w:r>
      <w:r>
        <w:rPr>
          <w:bCs/>
          <w:color w:val="000000"/>
          <w:sz w:val="24"/>
        </w:rPr>
        <w:t>_______</w:t>
      </w:r>
      <w:r>
        <w:rPr>
          <w:bCs/>
          <w:color w:val="000000"/>
          <w:sz w:val="24"/>
        </w:rPr>
        <w:t>。</w:t>
      </w:r>
    </w:p>
    <w:p w14:paraId="451A8378" w14:textId="77777777" w:rsidR="00333433" w:rsidRDefault="004D7360">
      <w:pPr>
        <w:tabs>
          <w:tab w:val="left" w:pos="780"/>
        </w:tabs>
        <w:spacing w:line="360" w:lineRule="auto"/>
        <w:ind w:firstLineChars="200" w:firstLine="48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25327341" w14:textId="77777777" w:rsidR="00333433" w:rsidRDefault="004D7360">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14:paraId="1B7C443B" w14:textId="77777777" w:rsidR="00333433" w:rsidRDefault="004D736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14:paraId="09524715" w14:textId="77777777" w:rsidR="00333433" w:rsidRDefault="00333433">
      <w:pPr>
        <w:spacing w:line="360" w:lineRule="auto"/>
        <w:ind w:firstLine="471"/>
        <w:rPr>
          <w:color w:val="000000"/>
          <w:sz w:val="24"/>
        </w:rPr>
      </w:pPr>
    </w:p>
    <w:p w14:paraId="347D9439" w14:textId="77777777" w:rsidR="00333433" w:rsidRDefault="00333433">
      <w:pPr>
        <w:spacing w:line="360" w:lineRule="auto"/>
        <w:ind w:firstLine="471"/>
        <w:rPr>
          <w:color w:val="000000"/>
          <w:sz w:val="24"/>
        </w:rPr>
      </w:pPr>
    </w:p>
    <w:p w14:paraId="50AC0CE6" w14:textId="77777777" w:rsidR="00333433" w:rsidRDefault="004D7360">
      <w:pPr>
        <w:spacing w:line="360" w:lineRule="auto"/>
        <w:ind w:firstLine="471"/>
        <w:rPr>
          <w:color w:val="000000"/>
          <w:sz w:val="24"/>
        </w:rPr>
      </w:pPr>
      <w:r>
        <w:rPr>
          <w:color w:val="000000"/>
          <w:sz w:val="24"/>
        </w:rPr>
        <w:t>联合体成员名称：</w:t>
      </w:r>
      <w:r>
        <w:rPr>
          <w:color w:val="000000"/>
          <w:sz w:val="24"/>
          <w:szCs w:val="20"/>
        </w:rPr>
        <w:t>______</w:t>
      </w:r>
    </w:p>
    <w:p w14:paraId="7377A440" w14:textId="77777777" w:rsidR="00333433" w:rsidRDefault="004D736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4FE51D24" w14:textId="77777777" w:rsidR="00333433" w:rsidRDefault="00333433">
      <w:pPr>
        <w:spacing w:line="360" w:lineRule="auto"/>
        <w:ind w:firstLine="471"/>
        <w:rPr>
          <w:color w:val="000000"/>
          <w:sz w:val="24"/>
        </w:rPr>
      </w:pPr>
    </w:p>
    <w:p w14:paraId="239BCB84" w14:textId="77777777" w:rsidR="00333433" w:rsidRDefault="00333433">
      <w:pPr>
        <w:spacing w:line="360" w:lineRule="auto"/>
        <w:ind w:firstLine="471"/>
        <w:rPr>
          <w:color w:val="000000"/>
          <w:sz w:val="24"/>
        </w:rPr>
      </w:pPr>
    </w:p>
    <w:p w14:paraId="2ADB4DD6" w14:textId="77777777" w:rsidR="00333433" w:rsidRDefault="00333433">
      <w:pPr>
        <w:spacing w:line="360" w:lineRule="auto"/>
        <w:ind w:left="480"/>
        <w:jc w:val="right"/>
        <w:rPr>
          <w:color w:val="000000"/>
          <w:sz w:val="24"/>
        </w:rPr>
      </w:pPr>
    </w:p>
    <w:p w14:paraId="3A45DE23" w14:textId="77777777" w:rsidR="00333433" w:rsidRDefault="004D7360">
      <w:pPr>
        <w:spacing w:line="360" w:lineRule="auto"/>
        <w:ind w:left="480"/>
        <w:jc w:val="right"/>
        <w:rPr>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p>
    <w:p w14:paraId="2567C4ED" w14:textId="77777777" w:rsidR="00333433" w:rsidRDefault="00333433">
      <w:pPr>
        <w:spacing w:line="360" w:lineRule="auto"/>
        <w:ind w:left="480"/>
        <w:jc w:val="right"/>
        <w:rPr>
          <w:b/>
          <w:color w:val="000000"/>
          <w:sz w:val="24"/>
        </w:rPr>
      </w:pPr>
    </w:p>
    <w:p w14:paraId="18FA7445" w14:textId="77777777" w:rsidR="00333433" w:rsidRDefault="00333433">
      <w:pPr>
        <w:tabs>
          <w:tab w:val="left" w:pos="8280"/>
        </w:tabs>
        <w:spacing w:line="360" w:lineRule="auto"/>
        <w:ind w:firstLine="480"/>
        <w:rPr>
          <w:color w:val="000000"/>
          <w:sz w:val="24"/>
        </w:rPr>
      </w:pPr>
    </w:p>
    <w:p w14:paraId="5B4B2912" w14:textId="77777777" w:rsidR="00333433" w:rsidRDefault="00333433">
      <w:pPr>
        <w:tabs>
          <w:tab w:val="left" w:pos="8280"/>
        </w:tabs>
        <w:spacing w:line="360" w:lineRule="auto"/>
        <w:ind w:firstLine="480"/>
        <w:rPr>
          <w:color w:val="000000"/>
          <w:sz w:val="24"/>
        </w:rPr>
      </w:pPr>
    </w:p>
    <w:p w14:paraId="6D73859B" w14:textId="77777777" w:rsidR="00333433" w:rsidRDefault="004D7360">
      <w:pPr>
        <w:spacing w:line="360" w:lineRule="auto"/>
        <w:ind w:leftChars="228" w:left="719" w:hangingChars="100" w:hanging="240"/>
        <w:rPr>
          <w:color w:val="000000"/>
          <w:sz w:val="24"/>
        </w:rPr>
      </w:pPr>
      <w:r>
        <w:rPr>
          <w:color w:val="000000"/>
          <w:sz w:val="24"/>
        </w:rPr>
        <w:t>注：</w:t>
      </w:r>
    </w:p>
    <w:p w14:paraId="03D984FF" w14:textId="77777777" w:rsidR="00333433" w:rsidRDefault="004D7360">
      <w:pPr>
        <w:spacing w:line="360" w:lineRule="auto"/>
        <w:ind w:leftChars="228" w:left="719" w:hangingChars="100" w:hanging="240"/>
        <w:rPr>
          <w:color w:val="000000"/>
          <w:sz w:val="24"/>
        </w:rPr>
      </w:pPr>
      <w:r>
        <w:rPr>
          <w:color w:val="000000"/>
          <w:sz w:val="24"/>
        </w:rPr>
        <w:t xml:space="preserve">1. </w:t>
      </w:r>
      <w:r>
        <w:rPr>
          <w:color w:val="000000"/>
          <w:sz w:val="24"/>
        </w:rPr>
        <w:t>如本项目（包）接受供应商以联合体形式参加采购活动，且供应商以联合体形式参与时，须提供《联合协议》，否则</w:t>
      </w:r>
      <w:r>
        <w:rPr>
          <w:b/>
          <w:color w:val="000000"/>
          <w:sz w:val="24"/>
        </w:rPr>
        <w:t>投标无效</w:t>
      </w:r>
      <w:r>
        <w:rPr>
          <w:color w:val="000000"/>
          <w:sz w:val="24"/>
        </w:rPr>
        <w:t>。</w:t>
      </w:r>
    </w:p>
    <w:p w14:paraId="4ACFDD83" w14:textId="77777777" w:rsidR="00333433" w:rsidRDefault="004D7360">
      <w:pPr>
        <w:spacing w:line="360" w:lineRule="auto"/>
        <w:ind w:leftChars="228" w:left="719" w:hangingChars="100" w:hanging="240"/>
        <w:rPr>
          <w:sz w:val="24"/>
        </w:rPr>
      </w:pPr>
      <w:r>
        <w:rPr>
          <w:color w:val="000000"/>
          <w:sz w:val="24"/>
        </w:rPr>
        <w:t xml:space="preserve">2. </w:t>
      </w:r>
      <w:r>
        <w:rPr>
          <w:color w:val="000000"/>
          <w:sz w:val="24"/>
        </w:rPr>
        <w:t>联合体各方成员须在本协议上共同盖章。</w:t>
      </w:r>
    </w:p>
    <w:p w14:paraId="2371D13E" w14:textId="77777777" w:rsidR="00333433" w:rsidRDefault="004D7360">
      <w:pPr>
        <w:spacing w:line="360" w:lineRule="auto"/>
        <w:ind w:leftChars="228" w:left="719" w:hangingChars="100" w:hanging="240"/>
        <w:rPr>
          <w:sz w:val="24"/>
        </w:rPr>
      </w:pPr>
      <w:r>
        <w:rPr>
          <w:sz w:val="24"/>
        </w:rPr>
        <w:br w:type="page"/>
      </w:r>
    </w:p>
    <w:p w14:paraId="60750B84" w14:textId="77777777" w:rsidR="00333433" w:rsidRDefault="004D7360">
      <w:pPr>
        <w:spacing w:line="360" w:lineRule="auto"/>
        <w:outlineLvl w:val="2"/>
        <w:rPr>
          <w:sz w:val="24"/>
          <w:szCs w:val="20"/>
        </w:rPr>
      </w:pPr>
      <w:r>
        <w:rPr>
          <w:color w:val="000000"/>
          <w:sz w:val="24"/>
          <w:szCs w:val="20"/>
        </w:rPr>
        <w:lastRenderedPageBreak/>
        <w:t xml:space="preserve">3-2 </w:t>
      </w:r>
      <w:r>
        <w:rPr>
          <w:color w:val="000000"/>
          <w:sz w:val="24"/>
          <w:szCs w:val="20"/>
        </w:rPr>
        <w:t>其他</w:t>
      </w:r>
      <w:r>
        <w:rPr>
          <w:sz w:val="24"/>
          <w:szCs w:val="20"/>
        </w:rPr>
        <w:t>特定资格要求</w:t>
      </w:r>
    </w:p>
    <w:p w14:paraId="0547B88C" w14:textId="77777777" w:rsidR="00333433" w:rsidRDefault="004D7360">
      <w:pPr>
        <w:widowControl/>
        <w:jc w:val="left"/>
        <w:rPr>
          <w:sz w:val="24"/>
          <w:szCs w:val="20"/>
        </w:rPr>
      </w:pPr>
      <w:r>
        <w:rPr>
          <w:sz w:val="24"/>
          <w:szCs w:val="20"/>
        </w:rPr>
        <w:br w:type="page"/>
      </w:r>
    </w:p>
    <w:p w14:paraId="2B7F946C" w14:textId="77777777" w:rsidR="00333433" w:rsidRDefault="004D7360" w:rsidP="00351925">
      <w:pPr>
        <w:numPr>
          <w:ilvl w:val="0"/>
          <w:numId w:val="15"/>
        </w:numPr>
        <w:tabs>
          <w:tab w:val="left" w:pos="360"/>
        </w:tabs>
        <w:snapToGrid w:val="0"/>
        <w:spacing w:line="360" w:lineRule="auto"/>
        <w:outlineLvl w:val="1"/>
        <w:rPr>
          <w:sz w:val="24"/>
          <w:szCs w:val="20"/>
        </w:rPr>
      </w:pPr>
      <w:r>
        <w:rPr>
          <w:color w:val="000000"/>
          <w:sz w:val="24"/>
          <w:szCs w:val="20"/>
        </w:rPr>
        <w:lastRenderedPageBreak/>
        <w:t>投标保证金凭证</w:t>
      </w:r>
      <w:r>
        <w:rPr>
          <w:color w:val="000000"/>
          <w:sz w:val="24"/>
          <w:szCs w:val="20"/>
        </w:rPr>
        <w:t>/</w:t>
      </w:r>
      <w:r>
        <w:rPr>
          <w:color w:val="000000"/>
          <w:sz w:val="24"/>
          <w:szCs w:val="20"/>
        </w:rPr>
        <w:t>交款单据电</w:t>
      </w:r>
      <w:r w:rsidRPr="00985A65">
        <w:rPr>
          <w:color w:val="000000"/>
          <w:sz w:val="24"/>
          <w:szCs w:val="20"/>
        </w:rPr>
        <w:t>子件</w:t>
      </w:r>
      <w:r w:rsidRPr="00985A65">
        <w:rPr>
          <w:rFonts w:hint="eastAsia"/>
          <w:color w:val="000000"/>
          <w:sz w:val="24"/>
          <w:szCs w:val="20"/>
        </w:rPr>
        <w:t>（无）</w:t>
      </w:r>
    </w:p>
    <w:p w14:paraId="586DCA99" w14:textId="77777777" w:rsidR="00333433" w:rsidRDefault="00333433">
      <w:pPr>
        <w:spacing w:line="360" w:lineRule="auto"/>
        <w:rPr>
          <w:sz w:val="24"/>
          <w:szCs w:val="20"/>
        </w:rPr>
      </w:pPr>
    </w:p>
    <w:p w14:paraId="070247D9" w14:textId="77777777" w:rsidR="00333433" w:rsidRDefault="00333433">
      <w:pPr>
        <w:spacing w:line="360" w:lineRule="auto"/>
        <w:rPr>
          <w:sz w:val="24"/>
          <w:szCs w:val="20"/>
        </w:rPr>
      </w:pPr>
    </w:p>
    <w:p w14:paraId="7D8AF165" w14:textId="77777777" w:rsidR="00333433" w:rsidRDefault="004D7360">
      <w:pPr>
        <w:widowControl/>
        <w:jc w:val="left"/>
        <w:rPr>
          <w:kern w:val="0"/>
          <w:sz w:val="24"/>
          <w:szCs w:val="20"/>
        </w:rPr>
      </w:pPr>
      <w:r>
        <w:rPr>
          <w:sz w:val="24"/>
          <w:szCs w:val="20"/>
        </w:rPr>
        <w:br w:type="page"/>
      </w:r>
    </w:p>
    <w:p w14:paraId="565BBE47" w14:textId="77777777" w:rsidR="00333433" w:rsidRDefault="004D7360">
      <w:pPr>
        <w:keepNext/>
        <w:keepLines/>
        <w:autoSpaceDE w:val="0"/>
        <w:autoSpaceDN w:val="0"/>
        <w:adjustRightInd w:val="0"/>
        <w:spacing w:before="120" w:line="300" w:lineRule="auto"/>
        <w:jc w:val="left"/>
        <w:outlineLvl w:val="1"/>
        <w:rPr>
          <w:b/>
          <w:spacing w:val="20"/>
          <w:sz w:val="24"/>
        </w:rPr>
      </w:pPr>
      <w:bookmarkStart w:id="943" w:name="OLE_LINK4"/>
      <w:bookmarkStart w:id="944" w:name="OLE_LINK56"/>
      <w:r>
        <w:rPr>
          <w:b/>
          <w:spacing w:val="20"/>
          <w:sz w:val="24"/>
        </w:rPr>
        <w:lastRenderedPageBreak/>
        <w:t>二、商务技术文件格式</w:t>
      </w:r>
    </w:p>
    <w:p w14:paraId="189F9D1C" w14:textId="77777777" w:rsidR="00333433" w:rsidRDefault="00333433">
      <w:pPr>
        <w:rPr>
          <w:b/>
          <w:spacing w:val="20"/>
          <w:szCs w:val="21"/>
        </w:rPr>
      </w:pPr>
    </w:p>
    <w:p w14:paraId="3E5B038E" w14:textId="77777777" w:rsidR="00333433" w:rsidRDefault="004D7360">
      <w:pPr>
        <w:rPr>
          <w:b/>
          <w:sz w:val="24"/>
        </w:rPr>
      </w:pPr>
      <w:r>
        <w:rPr>
          <w:b/>
          <w:spacing w:val="20"/>
          <w:sz w:val="24"/>
        </w:rPr>
        <w:t>投标文件（商务技术文件）</w:t>
      </w:r>
      <w:r>
        <w:rPr>
          <w:b/>
          <w:sz w:val="24"/>
        </w:rPr>
        <w:t>封面（非实质性格式）</w:t>
      </w:r>
    </w:p>
    <w:p w14:paraId="44A423E5" w14:textId="77777777" w:rsidR="00333433" w:rsidRDefault="00333433">
      <w:pPr>
        <w:jc w:val="center"/>
        <w:rPr>
          <w:szCs w:val="21"/>
        </w:rPr>
      </w:pPr>
    </w:p>
    <w:p w14:paraId="6801E2B4" w14:textId="77777777" w:rsidR="00333433" w:rsidRDefault="004D7360">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14:paraId="2B62FD6A" w14:textId="77777777" w:rsidR="00333433" w:rsidRDefault="004D7360">
      <w:pPr>
        <w:jc w:val="center"/>
        <w:rPr>
          <w:b/>
          <w:spacing w:val="60"/>
          <w:sz w:val="52"/>
          <w:szCs w:val="52"/>
        </w:rPr>
      </w:pPr>
      <w:r>
        <w:rPr>
          <w:b/>
          <w:spacing w:val="60"/>
          <w:sz w:val="52"/>
          <w:szCs w:val="52"/>
        </w:rPr>
        <w:t>（商务技术文件）</w:t>
      </w:r>
    </w:p>
    <w:p w14:paraId="0FA0A62D" w14:textId="77777777" w:rsidR="00333433" w:rsidRDefault="00333433">
      <w:pPr>
        <w:ind w:firstLineChars="150" w:firstLine="542"/>
        <w:rPr>
          <w:b/>
          <w:spacing w:val="20"/>
          <w:sz w:val="32"/>
          <w:szCs w:val="32"/>
        </w:rPr>
      </w:pPr>
    </w:p>
    <w:p w14:paraId="2113B795" w14:textId="77777777" w:rsidR="00333433" w:rsidRDefault="00333433">
      <w:pPr>
        <w:ind w:firstLineChars="150" w:firstLine="542"/>
        <w:rPr>
          <w:b/>
          <w:spacing w:val="20"/>
          <w:sz w:val="32"/>
          <w:szCs w:val="32"/>
        </w:rPr>
      </w:pPr>
    </w:p>
    <w:p w14:paraId="0C76A18E" w14:textId="77777777" w:rsidR="00333433" w:rsidRDefault="004D7360">
      <w:pPr>
        <w:ind w:firstLineChars="150" w:firstLine="542"/>
        <w:rPr>
          <w:b/>
          <w:spacing w:val="20"/>
          <w:sz w:val="32"/>
          <w:szCs w:val="32"/>
        </w:rPr>
      </w:pPr>
      <w:r>
        <w:rPr>
          <w:b/>
          <w:spacing w:val="20"/>
          <w:sz w:val="32"/>
          <w:szCs w:val="32"/>
        </w:rPr>
        <w:t>项目名称</w:t>
      </w:r>
      <w:r>
        <w:rPr>
          <w:b/>
          <w:spacing w:val="20"/>
          <w:sz w:val="32"/>
          <w:szCs w:val="32"/>
        </w:rPr>
        <w:t>:</w:t>
      </w:r>
    </w:p>
    <w:p w14:paraId="3E207092" w14:textId="77777777" w:rsidR="00333433" w:rsidRDefault="004D7360">
      <w:pPr>
        <w:ind w:firstLineChars="150" w:firstLine="542"/>
        <w:rPr>
          <w:b/>
          <w:spacing w:val="20"/>
          <w:sz w:val="32"/>
          <w:szCs w:val="32"/>
        </w:rPr>
      </w:pPr>
      <w:r>
        <w:rPr>
          <w:b/>
          <w:spacing w:val="20"/>
          <w:sz w:val="32"/>
          <w:szCs w:val="32"/>
        </w:rPr>
        <w:t>项目编号</w:t>
      </w:r>
      <w:r>
        <w:rPr>
          <w:b/>
          <w:spacing w:val="20"/>
          <w:sz w:val="32"/>
          <w:szCs w:val="32"/>
        </w:rPr>
        <w:t>/</w:t>
      </w:r>
      <w:r>
        <w:rPr>
          <w:b/>
          <w:spacing w:val="20"/>
          <w:sz w:val="32"/>
          <w:szCs w:val="32"/>
        </w:rPr>
        <w:t>包号：</w:t>
      </w:r>
    </w:p>
    <w:p w14:paraId="7D8B5C6A" w14:textId="77777777" w:rsidR="00333433" w:rsidRDefault="00333433">
      <w:pPr>
        <w:ind w:firstLineChars="150" w:firstLine="542"/>
        <w:rPr>
          <w:b/>
          <w:spacing w:val="20"/>
          <w:sz w:val="32"/>
          <w:szCs w:val="32"/>
        </w:rPr>
      </w:pPr>
    </w:p>
    <w:p w14:paraId="6665445E" w14:textId="77777777" w:rsidR="00333433" w:rsidRDefault="00333433">
      <w:pPr>
        <w:ind w:firstLineChars="150" w:firstLine="542"/>
        <w:rPr>
          <w:b/>
          <w:spacing w:val="20"/>
          <w:sz w:val="32"/>
          <w:szCs w:val="32"/>
        </w:rPr>
      </w:pPr>
    </w:p>
    <w:p w14:paraId="55FCBFB6" w14:textId="77777777" w:rsidR="00333433" w:rsidRDefault="00333433">
      <w:pPr>
        <w:jc w:val="center"/>
        <w:rPr>
          <w:b/>
          <w:sz w:val="32"/>
          <w:szCs w:val="32"/>
        </w:rPr>
      </w:pPr>
    </w:p>
    <w:p w14:paraId="5C5382BB" w14:textId="77777777" w:rsidR="00333433" w:rsidRDefault="00333433">
      <w:pPr>
        <w:jc w:val="center"/>
        <w:rPr>
          <w:b/>
          <w:sz w:val="32"/>
          <w:szCs w:val="32"/>
        </w:rPr>
      </w:pPr>
    </w:p>
    <w:p w14:paraId="0ACB2311" w14:textId="77777777" w:rsidR="00333433" w:rsidRDefault="00333433">
      <w:pPr>
        <w:jc w:val="center"/>
        <w:rPr>
          <w:b/>
          <w:sz w:val="32"/>
          <w:szCs w:val="32"/>
        </w:rPr>
      </w:pPr>
    </w:p>
    <w:p w14:paraId="2E0D0291" w14:textId="77777777" w:rsidR="00333433" w:rsidRDefault="00333433">
      <w:pPr>
        <w:jc w:val="center"/>
        <w:rPr>
          <w:b/>
          <w:spacing w:val="20"/>
          <w:sz w:val="32"/>
          <w:szCs w:val="32"/>
        </w:rPr>
      </w:pPr>
    </w:p>
    <w:p w14:paraId="442841C7" w14:textId="77777777" w:rsidR="00333433" w:rsidRDefault="00333433">
      <w:pPr>
        <w:jc w:val="center"/>
        <w:rPr>
          <w:b/>
          <w:spacing w:val="20"/>
          <w:sz w:val="32"/>
          <w:szCs w:val="32"/>
        </w:rPr>
      </w:pPr>
    </w:p>
    <w:p w14:paraId="5770459C" w14:textId="77777777" w:rsidR="00333433" w:rsidRDefault="00333433">
      <w:pPr>
        <w:jc w:val="center"/>
        <w:rPr>
          <w:b/>
          <w:spacing w:val="20"/>
          <w:sz w:val="32"/>
          <w:szCs w:val="32"/>
        </w:rPr>
      </w:pPr>
    </w:p>
    <w:p w14:paraId="092B551B" w14:textId="77777777" w:rsidR="00333433" w:rsidRDefault="004D7360">
      <w:pPr>
        <w:spacing w:line="360" w:lineRule="auto"/>
        <w:ind w:firstLineChars="400" w:firstLine="1445"/>
        <w:jc w:val="left"/>
        <w:rPr>
          <w:b/>
          <w:spacing w:val="20"/>
          <w:sz w:val="32"/>
          <w:szCs w:val="32"/>
        </w:rPr>
      </w:pPr>
      <w:r>
        <w:rPr>
          <w:b/>
          <w:spacing w:val="20"/>
          <w:sz w:val="32"/>
          <w:szCs w:val="32"/>
        </w:rPr>
        <w:t>投标人名称：</w:t>
      </w:r>
    </w:p>
    <w:p w14:paraId="5E6CA1B5" w14:textId="77777777" w:rsidR="00333433" w:rsidRDefault="00333433">
      <w:pPr>
        <w:jc w:val="center"/>
        <w:rPr>
          <w:b/>
          <w:sz w:val="32"/>
          <w:szCs w:val="32"/>
        </w:rPr>
      </w:pPr>
    </w:p>
    <w:p w14:paraId="08847FBD" w14:textId="77777777" w:rsidR="00333433" w:rsidRDefault="004D7360">
      <w:pPr>
        <w:widowControl/>
        <w:jc w:val="left"/>
        <w:rPr>
          <w:b/>
          <w:sz w:val="24"/>
        </w:rPr>
      </w:pPr>
      <w:r>
        <w:rPr>
          <w:b/>
          <w:sz w:val="24"/>
        </w:rPr>
        <w:br w:type="page"/>
      </w:r>
    </w:p>
    <w:p w14:paraId="5E25271C" w14:textId="77777777" w:rsidR="00333433" w:rsidRDefault="004D7360" w:rsidP="00351925">
      <w:pPr>
        <w:numPr>
          <w:ilvl w:val="0"/>
          <w:numId w:val="18"/>
        </w:numPr>
        <w:tabs>
          <w:tab w:val="left" w:pos="360"/>
        </w:tabs>
        <w:snapToGrid w:val="0"/>
        <w:spacing w:line="360" w:lineRule="auto"/>
        <w:outlineLvl w:val="1"/>
        <w:rPr>
          <w:color w:val="000000"/>
          <w:sz w:val="24"/>
          <w:szCs w:val="20"/>
        </w:rPr>
      </w:pPr>
      <w:bookmarkStart w:id="945" w:name="_Hlt520274121"/>
      <w:bookmarkStart w:id="946" w:name="_Hlt520271212"/>
      <w:bookmarkStart w:id="947" w:name="_Hlt520274065"/>
      <w:bookmarkStart w:id="948" w:name="_Hlt520274393"/>
      <w:bookmarkStart w:id="949" w:name="_Hlt520343392"/>
      <w:bookmarkStart w:id="950" w:name="_Hlt520343000"/>
      <w:bookmarkStart w:id="951" w:name="_Hlt520350918"/>
      <w:bookmarkStart w:id="952" w:name="_Hlt520274407"/>
      <w:bookmarkStart w:id="953" w:name="_Hlt520273711"/>
      <w:bookmarkStart w:id="954" w:name="_Hlt520355504"/>
      <w:bookmarkStart w:id="955" w:name="_Toc480942349"/>
      <w:bookmarkStart w:id="956" w:name="_Ref467988698"/>
      <w:bookmarkStart w:id="957" w:name="_Toc226309800"/>
      <w:bookmarkStart w:id="958" w:name="_Toc150774761"/>
      <w:bookmarkStart w:id="959" w:name="_Toc226337252"/>
      <w:bookmarkStart w:id="960" w:name="_Toc127151556"/>
      <w:bookmarkStart w:id="961" w:name="_Toc150480794"/>
      <w:bookmarkStart w:id="962" w:name="_Toc195842921"/>
      <w:bookmarkStart w:id="963" w:name="_Toc226965829"/>
      <w:bookmarkStart w:id="964" w:name="_Toc520356217"/>
      <w:bookmarkStart w:id="965" w:name="_Toc226965746"/>
      <w:bookmarkStart w:id="966" w:name="_Toc142311058"/>
      <w:bookmarkEnd w:id="945"/>
      <w:bookmarkEnd w:id="946"/>
      <w:bookmarkEnd w:id="947"/>
      <w:bookmarkEnd w:id="948"/>
      <w:bookmarkEnd w:id="949"/>
      <w:bookmarkEnd w:id="950"/>
      <w:bookmarkEnd w:id="951"/>
      <w:bookmarkEnd w:id="952"/>
      <w:bookmarkEnd w:id="953"/>
      <w:bookmarkEnd w:id="954"/>
      <w:r>
        <w:rPr>
          <w:color w:val="000000"/>
          <w:sz w:val="24"/>
        </w:rPr>
        <w:lastRenderedPageBreak/>
        <w:t>投标</w:t>
      </w:r>
      <w:bookmarkEnd w:id="955"/>
      <w:bookmarkEnd w:id="956"/>
      <w:r>
        <w:rPr>
          <w:color w:val="000000"/>
          <w:sz w:val="24"/>
        </w:rPr>
        <w:t>书</w:t>
      </w:r>
      <w:bookmarkEnd w:id="957"/>
      <w:bookmarkEnd w:id="958"/>
      <w:bookmarkEnd w:id="959"/>
      <w:bookmarkEnd w:id="960"/>
      <w:bookmarkEnd w:id="961"/>
      <w:bookmarkEnd w:id="962"/>
      <w:bookmarkEnd w:id="963"/>
      <w:bookmarkEnd w:id="964"/>
      <w:bookmarkEnd w:id="965"/>
      <w:bookmarkEnd w:id="966"/>
      <w:r>
        <w:rPr>
          <w:color w:val="000000"/>
          <w:sz w:val="24"/>
          <w:szCs w:val="20"/>
        </w:rPr>
        <w:t>（实质性格式）</w:t>
      </w:r>
    </w:p>
    <w:p w14:paraId="525A58E1" w14:textId="77777777" w:rsidR="00333433" w:rsidRDefault="00333433">
      <w:pPr>
        <w:tabs>
          <w:tab w:val="left" w:pos="5580"/>
        </w:tabs>
        <w:spacing w:line="360" w:lineRule="auto"/>
        <w:rPr>
          <w:color w:val="000000"/>
          <w:sz w:val="24"/>
        </w:rPr>
      </w:pPr>
    </w:p>
    <w:p w14:paraId="6F10854E" w14:textId="77777777" w:rsidR="00333433" w:rsidRDefault="004D7360">
      <w:pPr>
        <w:spacing w:line="360" w:lineRule="auto"/>
        <w:jc w:val="center"/>
        <w:rPr>
          <w:b/>
          <w:color w:val="000000"/>
          <w:sz w:val="36"/>
          <w:szCs w:val="36"/>
        </w:rPr>
      </w:pPr>
      <w:r>
        <w:rPr>
          <w:b/>
          <w:color w:val="000000"/>
          <w:sz w:val="36"/>
          <w:szCs w:val="36"/>
        </w:rPr>
        <w:t>投标书</w:t>
      </w:r>
    </w:p>
    <w:p w14:paraId="67D6EBCF" w14:textId="77777777" w:rsidR="00333433" w:rsidRDefault="004D736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B214262" w14:textId="77777777" w:rsidR="00333433" w:rsidRDefault="00333433">
      <w:pPr>
        <w:tabs>
          <w:tab w:val="left" w:pos="5580"/>
        </w:tabs>
        <w:spacing w:line="360" w:lineRule="auto"/>
        <w:rPr>
          <w:color w:val="000000"/>
          <w:sz w:val="24"/>
          <w:szCs w:val="20"/>
        </w:rPr>
      </w:pPr>
    </w:p>
    <w:p w14:paraId="05FC8FCF" w14:textId="77777777" w:rsidR="00333433" w:rsidRDefault="004D7360">
      <w:pPr>
        <w:tabs>
          <w:tab w:val="left" w:pos="5580"/>
        </w:tabs>
        <w:spacing w:line="360" w:lineRule="auto"/>
        <w:ind w:firstLine="408"/>
        <w:rPr>
          <w:color w:val="000000"/>
          <w:sz w:val="24"/>
          <w:szCs w:val="20"/>
        </w:rPr>
      </w:pPr>
      <w:r>
        <w:rPr>
          <w:color w:val="000000"/>
          <w:sz w:val="24"/>
          <w:szCs w:val="20"/>
        </w:rPr>
        <w:t>我方参加你方就</w:t>
      </w:r>
      <w:r>
        <w:rPr>
          <w:color w:val="000000"/>
          <w:sz w:val="24"/>
          <w:szCs w:val="20"/>
        </w:rPr>
        <w:t>___________</w:t>
      </w:r>
      <w:r>
        <w:rPr>
          <w:color w:val="000000"/>
          <w:sz w:val="24"/>
          <w:szCs w:val="20"/>
        </w:rPr>
        <w:t>（项目名称，项目编号</w:t>
      </w:r>
      <w:r>
        <w:rPr>
          <w:color w:val="000000"/>
          <w:sz w:val="24"/>
          <w:szCs w:val="20"/>
        </w:rPr>
        <w:t>/</w:t>
      </w:r>
      <w:r>
        <w:rPr>
          <w:color w:val="000000"/>
          <w:sz w:val="24"/>
          <w:szCs w:val="20"/>
        </w:rPr>
        <w:t>包号）组织的招标活动，并对此项目进行投标。</w:t>
      </w:r>
    </w:p>
    <w:p w14:paraId="4525A262" w14:textId="77777777" w:rsidR="00333433" w:rsidRDefault="004D7360">
      <w:pPr>
        <w:tabs>
          <w:tab w:val="left" w:pos="5580"/>
        </w:tabs>
        <w:spacing w:line="360" w:lineRule="auto"/>
        <w:ind w:firstLine="408"/>
        <w:rPr>
          <w:color w:val="000000"/>
          <w:sz w:val="24"/>
          <w:szCs w:val="20"/>
        </w:rPr>
      </w:pPr>
      <w:r>
        <w:rPr>
          <w:color w:val="000000"/>
          <w:sz w:val="24"/>
          <w:szCs w:val="20"/>
        </w:rPr>
        <w:t xml:space="preserve">1. </w:t>
      </w:r>
      <w:r>
        <w:rPr>
          <w:color w:val="000000"/>
          <w:sz w:val="24"/>
          <w:szCs w:val="20"/>
        </w:rPr>
        <w:t>我方</w:t>
      </w:r>
      <w:r>
        <w:rPr>
          <w:color w:val="000000"/>
          <w:sz w:val="24"/>
        </w:rPr>
        <w:t>已详细审查全部招标文件</w:t>
      </w:r>
      <w:r>
        <w:rPr>
          <w:color w:val="000000"/>
          <w:sz w:val="24"/>
          <w:szCs w:val="20"/>
        </w:rPr>
        <w:t>，自愿参与投标并承诺如下：</w:t>
      </w:r>
    </w:p>
    <w:p w14:paraId="4FD36D8E" w14:textId="77777777" w:rsidR="00333433" w:rsidRDefault="004D7360">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1</w:t>
      </w:r>
      <w:r>
        <w:rPr>
          <w:color w:val="000000"/>
          <w:sz w:val="24"/>
          <w:szCs w:val="20"/>
        </w:rPr>
        <w:t>）本投标有效期为自提交投标文件的截止之日起</w:t>
      </w:r>
      <w:r>
        <w:rPr>
          <w:sz w:val="24"/>
        </w:rPr>
        <w:t>_____</w:t>
      </w:r>
      <w:r>
        <w:rPr>
          <w:color w:val="000000"/>
          <w:sz w:val="24"/>
          <w:szCs w:val="20"/>
        </w:rPr>
        <w:t>个日历日。</w:t>
      </w:r>
    </w:p>
    <w:p w14:paraId="7D1EC643" w14:textId="77777777" w:rsidR="00333433" w:rsidRDefault="004D7360">
      <w:pPr>
        <w:tabs>
          <w:tab w:val="left" w:pos="720"/>
          <w:tab w:val="left" w:pos="900"/>
        </w:tabs>
        <w:spacing w:line="360" w:lineRule="auto"/>
        <w:ind w:left="360" w:firstLineChars="30" w:firstLine="72"/>
        <w:rPr>
          <w:color w:val="000000"/>
          <w:sz w:val="24"/>
          <w:szCs w:val="20"/>
        </w:rPr>
      </w:pPr>
      <w:r>
        <w:rPr>
          <w:color w:val="000000"/>
          <w:sz w:val="24"/>
          <w:szCs w:val="20"/>
        </w:rPr>
        <w:t>（</w:t>
      </w:r>
      <w:r>
        <w:rPr>
          <w:color w:val="000000"/>
          <w:sz w:val="24"/>
          <w:szCs w:val="20"/>
        </w:rPr>
        <w:t>2</w:t>
      </w:r>
      <w:r>
        <w:rPr>
          <w:color w:val="000000"/>
          <w:sz w:val="24"/>
          <w:szCs w:val="20"/>
        </w:rPr>
        <w:t>）除合同条款及采购需求偏离表列出的偏离外，我方响应招标文件的全部要求。</w:t>
      </w:r>
    </w:p>
    <w:p w14:paraId="20A8E4D7" w14:textId="77777777" w:rsidR="00333433" w:rsidRDefault="004D7360">
      <w:pPr>
        <w:tabs>
          <w:tab w:val="left" w:pos="5580"/>
        </w:tabs>
        <w:spacing w:line="360" w:lineRule="auto"/>
        <w:ind w:firstLineChars="175" w:firstLine="420"/>
        <w:rPr>
          <w:color w:val="000000"/>
          <w:sz w:val="24"/>
          <w:szCs w:val="20"/>
        </w:rPr>
      </w:pPr>
      <w:r>
        <w:rPr>
          <w:color w:val="000000"/>
          <w:sz w:val="24"/>
          <w:szCs w:val="20"/>
        </w:rPr>
        <w:t>（</w:t>
      </w:r>
      <w:r>
        <w:rPr>
          <w:color w:val="000000"/>
          <w:sz w:val="24"/>
          <w:szCs w:val="20"/>
        </w:rPr>
        <w:t>3</w:t>
      </w:r>
      <w:r>
        <w:rPr>
          <w:color w:val="000000"/>
          <w:sz w:val="24"/>
          <w:szCs w:val="20"/>
        </w:rPr>
        <w:t>）我方已提供的全部文件资料是真实、准确的，并对此承担一切法律后果。</w:t>
      </w:r>
    </w:p>
    <w:p w14:paraId="0A5FC02F" w14:textId="77777777" w:rsidR="00333433" w:rsidRDefault="004D7360">
      <w:pPr>
        <w:tabs>
          <w:tab w:val="left" w:pos="5580"/>
        </w:tabs>
        <w:spacing w:line="360" w:lineRule="auto"/>
        <w:ind w:firstLineChars="175" w:firstLine="420"/>
        <w:rPr>
          <w:color w:val="000000"/>
          <w:sz w:val="24"/>
        </w:rPr>
      </w:pPr>
      <w:r>
        <w:rPr>
          <w:color w:val="000000"/>
          <w:sz w:val="24"/>
          <w:szCs w:val="20"/>
        </w:rPr>
        <w:t>（</w:t>
      </w:r>
      <w:r>
        <w:rPr>
          <w:color w:val="000000"/>
          <w:sz w:val="24"/>
          <w:szCs w:val="20"/>
        </w:rPr>
        <w:t>4</w:t>
      </w:r>
      <w:r>
        <w:rPr>
          <w:color w:val="000000"/>
          <w:sz w:val="24"/>
          <w:szCs w:val="20"/>
        </w:rPr>
        <w:t>）如我方中标，我方将在法律规定的期限内与你方签订合同，按照招标文件要求提交履约保证金，并在合同约定的期限内完成合同规定的全部义务。</w:t>
      </w:r>
    </w:p>
    <w:p w14:paraId="165C87C5" w14:textId="77777777" w:rsidR="00333433" w:rsidRDefault="004D7360">
      <w:pPr>
        <w:spacing w:line="360" w:lineRule="auto"/>
        <w:ind w:left="420"/>
        <w:rPr>
          <w:color w:val="000000"/>
          <w:sz w:val="24"/>
        </w:rPr>
      </w:pPr>
      <w:r>
        <w:rPr>
          <w:color w:val="000000"/>
          <w:sz w:val="24"/>
        </w:rPr>
        <w:t xml:space="preserve">2. </w:t>
      </w:r>
      <w:r>
        <w:rPr>
          <w:color w:val="000000"/>
          <w:sz w:val="24"/>
        </w:rPr>
        <w:t>其他补充条款（如有）：</w:t>
      </w:r>
      <w:r>
        <w:rPr>
          <w:color w:val="000000"/>
          <w:sz w:val="24"/>
          <w:szCs w:val="20"/>
        </w:rPr>
        <w:t>___________</w:t>
      </w:r>
      <w:r>
        <w:rPr>
          <w:color w:val="000000"/>
          <w:sz w:val="24"/>
        </w:rPr>
        <w:t>。</w:t>
      </w:r>
    </w:p>
    <w:p w14:paraId="76D148FC" w14:textId="77777777" w:rsidR="00333433" w:rsidRDefault="004D7360">
      <w:pPr>
        <w:spacing w:line="360" w:lineRule="auto"/>
        <w:ind w:firstLineChars="200" w:firstLine="480"/>
        <w:rPr>
          <w:color w:val="000000"/>
          <w:sz w:val="24"/>
        </w:rPr>
      </w:pPr>
      <w:r>
        <w:rPr>
          <w:color w:val="000000"/>
          <w:sz w:val="24"/>
        </w:rPr>
        <w:t>与本投标有关的一切正式往来信函请寄：</w:t>
      </w:r>
    </w:p>
    <w:p w14:paraId="55E9E322" w14:textId="77777777" w:rsidR="00333433" w:rsidRDefault="00333433">
      <w:pPr>
        <w:tabs>
          <w:tab w:val="left" w:pos="5580"/>
        </w:tabs>
        <w:spacing w:line="360" w:lineRule="auto"/>
        <w:ind w:left="420"/>
        <w:rPr>
          <w:color w:val="000000"/>
          <w:sz w:val="24"/>
          <w:szCs w:val="20"/>
        </w:rPr>
      </w:pPr>
    </w:p>
    <w:p w14:paraId="08BB654C" w14:textId="77777777" w:rsidR="00333433" w:rsidRDefault="004D7360">
      <w:pPr>
        <w:tabs>
          <w:tab w:val="left" w:pos="5580"/>
        </w:tabs>
        <w:spacing w:line="360" w:lineRule="auto"/>
        <w:ind w:left="420"/>
        <w:rPr>
          <w:color w:val="000000"/>
          <w:sz w:val="24"/>
          <w:szCs w:val="20"/>
        </w:rPr>
      </w:pPr>
      <w:r>
        <w:rPr>
          <w:color w:val="000000"/>
          <w:sz w:val="24"/>
          <w:szCs w:val="20"/>
        </w:rPr>
        <w:t>地址</w:t>
      </w:r>
      <w:r>
        <w:rPr>
          <w:color w:val="000000"/>
          <w:sz w:val="24"/>
          <w:szCs w:val="20"/>
        </w:rPr>
        <w:t xml:space="preserve">_________________________     </w:t>
      </w:r>
      <w:r>
        <w:rPr>
          <w:color w:val="000000"/>
          <w:sz w:val="24"/>
          <w:szCs w:val="20"/>
        </w:rPr>
        <w:t>传真</w:t>
      </w:r>
      <w:r>
        <w:rPr>
          <w:color w:val="000000"/>
          <w:sz w:val="24"/>
          <w:szCs w:val="20"/>
        </w:rPr>
        <w:t>____________________________</w:t>
      </w:r>
    </w:p>
    <w:p w14:paraId="1829D533" w14:textId="77777777" w:rsidR="00333433" w:rsidRDefault="004D7360">
      <w:pPr>
        <w:tabs>
          <w:tab w:val="left" w:pos="5580"/>
        </w:tabs>
        <w:spacing w:line="360" w:lineRule="auto"/>
        <w:ind w:left="420"/>
        <w:rPr>
          <w:color w:val="000000"/>
          <w:sz w:val="24"/>
          <w:szCs w:val="20"/>
        </w:rPr>
      </w:pPr>
      <w:r>
        <w:rPr>
          <w:color w:val="000000"/>
          <w:sz w:val="24"/>
          <w:szCs w:val="20"/>
        </w:rPr>
        <w:t>电话</w:t>
      </w:r>
      <w:r>
        <w:rPr>
          <w:color w:val="000000"/>
          <w:sz w:val="24"/>
          <w:szCs w:val="20"/>
        </w:rPr>
        <w:t xml:space="preserve">_________________________     </w:t>
      </w:r>
      <w:r>
        <w:rPr>
          <w:color w:val="000000"/>
          <w:sz w:val="24"/>
          <w:szCs w:val="20"/>
        </w:rPr>
        <w:t>电子函件</w:t>
      </w:r>
      <w:r>
        <w:rPr>
          <w:color w:val="000000"/>
          <w:sz w:val="24"/>
          <w:szCs w:val="20"/>
        </w:rPr>
        <w:t>________________________</w:t>
      </w:r>
    </w:p>
    <w:p w14:paraId="17E4CF09" w14:textId="77777777" w:rsidR="00333433" w:rsidRDefault="00333433">
      <w:pPr>
        <w:tabs>
          <w:tab w:val="left" w:pos="5580"/>
        </w:tabs>
        <w:spacing w:line="360" w:lineRule="auto"/>
        <w:ind w:left="420"/>
        <w:rPr>
          <w:color w:val="000000"/>
          <w:sz w:val="24"/>
          <w:szCs w:val="20"/>
        </w:rPr>
      </w:pPr>
    </w:p>
    <w:p w14:paraId="3FE74703" w14:textId="77777777" w:rsidR="00333433" w:rsidRDefault="004D7360">
      <w:pPr>
        <w:tabs>
          <w:tab w:val="left" w:pos="5580"/>
        </w:tabs>
        <w:spacing w:line="360" w:lineRule="auto"/>
        <w:ind w:left="420"/>
        <w:rPr>
          <w:color w:val="000000"/>
          <w:sz w:val="24"/>
          <w:szCs w:val="20"/>
        </w:rPr>
      </w:pPr>
      <w:r>
        <w:rPr>
          <w:color w:val="000000"/>
          <w:sz w:val="24"/>
          <w:szCs w:val="20"/>
        </w:rPr>
        <w:t>投标人名称（加盖公章）</w:t>
      </w:r>
      <w:r>
        <w:rPr>
          <w:color w:val="000000"/>
          <w:sz w:val="24"/>
          <w:szCs w:val="20"/>
        </w:rPr>
        <w:t xml:space="preserve"> ___________</w:t>
      </w:r>
    </w:p>
    <w:p w14:paraId="269C2784" w14:textId="77777777" w:rsidR="00333433" w:rsidRDefault="004D7360">
      <w:pPr>
        <w:tabs>
          <w:tab w:val="left" w:pos="5580"/>
        </w:tabs>
        <w:spacing w:line="360" w:lineRule="auto"/>
        <w:ind w:left="420"/>
        <w:rPr>
          <w:color w:val="000000"/>
          <w:sz w:val="24"/>
          <w:szCs w:val="20"/>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4FA4BC3B" w14:textId="77777777" w:rsidR="00333433" w:rsidRDefault="00333433">
      <w:pPr>
        <w:tabs>
          <w:tab w:val="left" w:pos="5580"/>
        </w:tabs>
        <w:spacing w:line="360" w:lineRule="auto"/>
        <w:ind w:left="420"/>
        <w:rPr>
          <w:color w:val="000000"/>
          <w:sz w:val="24"/>
          <w:szCs w:val="20"/>
          <w:u w:val="single"/>
        </w:rPr>
      </w:pPr>
    </w:p>
    <w:p w14:paraId="7DD615FF" w14:textId="77777777" w:rsidR="00333433" w:rsidRDefault="004D7360">
      <w:pPr>
        <w:widowControl/>
        <w:jc w:val="left"/>
        <w:rPr>
          <w:color w:val="000000"/>
          <w:sz w:val="24"/>
        </w:rPr>
      </w:pPr>
      <w:bookmarkStart w:id="967" w:name="_Hlt520355938"/>
      <w:bookmarkStart w:id="968" w:name="_Hlt520356243"/>
      <w:bookmarkStart w:id="969" w:name="_Toc480942350"/>
      <w:bookmarkStart w:id="970" w:name="_Toc127151557"/>
      <w:bookmarkStart w:id="971" w:name="_Toc142311059"/>
      <w:bookmarkStart w:id="972" w:name="_Toc150480795"/>
      <w:bookmarkStart w:id="973" w:name="_Toc150774762"/>
      <w:bookmarkStart w:id="974" w:name="_Toc195842922"/>
      <w:bookmarkStart w:id="975" w:name="_Toc226309801"/>
      <w:bookmarkStart w:id="976" w:name="_Toc520356218"/>
      <w:bookmarkStart w:id="977" w:name="_Ref467988705"/>
      <w:bookmarkStart w:id="978" w:name="_Toc305158899"/>
      <w:bookmarkStart w:id="979" w:name="_Toc305158825"/>
      <w:bookmarkStart w:id="980" w:name="_Toc226337253"/>
      <w:bookmarkStart w:id="981" w:name="_Toc265228395"/>
      <w:bookmarkStart w:id="982" w:name="_Toc264969247"/>
      <w:bookmarkStart w:id="983" w:name="_Toc226965830"/>
      <w:bookmarkStart w:id="984" w:name="_Toc226965747"/>
      <w:bookmarkEnd w:id="967"/>
      <w:bookmarkEnd w:id="968"/>
      <w:r>
        <w:rPr>
          <w:color w:val="000000"/>
          <w:sz w:val="24"/>
        </w:rPr>
        <w:br w:type="page"/>
      </w:r>
    </w:p>
    <w:p w14:paraId="1916CD6D" w14:textId="77777777" w:rsidR="00333433" w:rsidRDefault="004D7360" w:rsidP="00351925">
      <w:pPr>
        <w:numPr>
          <w:ilvl w:val="0"/>
          <w:numId w:val="18"/>
        </w:numPr>
        <w:tabs>
          <w:tab w:val="left" w:pos="360"/>
        </w:tabs>
        <w:snapToGrid w:val="0"/>
        <w:spacing w:line="360" w:lineRule="auto"/>
        <w:outlineLvl w:val="1"/>
        <w:rPr>
          <w:color w:val="000000"/>
          <w:sz w:val="24"/>
        </w:rPr>
      </w:pPr>
      <w:r>
        <w:rPr>
          <w:color w:val="000000"/>
          <w:sz w:val="24"/>
        </w:rPr>
        <w:lastRenderedPageBreak/>
        <w:t>授权委托书（实质性格式）</w:t>
      </w:r>
    </w:p>
    <w:p w14:paraId="1AD396C2" w14:textId="77777777" w:rsidR="00333433" w:rsidRDefault="004D7360">
      <w:pPr>
        <w:spacing w:line="360" w:lineRule="exact"/>
        <w:jc w:val="center"/>
        <w:rPr>
          <w:b/>
          <w:color w:val="000000"/>
          <w:sz w:val="36"/>
          <w:szCs w:val="36"/>
        </w:rPr>
      </w:pPr>
      <w:r>
        <w:rPr>
          <w:b/>
          <w:color w:val="000000"/>
          <w:sz w:val="36"/>
          <w:szCs w:val="36"/>
        </w:rPr>
        <w:t>授权委托书</w:t>
      </w:r>
    </w:p>
    <w:p w14:paraId="424B40E1" w14:textId="77777777" w:rsidR="00333433" w:rsidRDefault="00333433">
      <w:pPr>
        <w:spacing w:line="360" w:lineRule="auto"/>
        <w:ind w:firstLine="420"/>
        <w:rPr>
          <w:color w:val="000000"/>
          <w:sz w:val="24"/>
          <w:szCs w:val="20"/>
        </w:rPr>
      </w:pPr>
    </w:p>
    <w:p w14:paraId="5C04DE9D" w14:textId="77777777" w:rsidR="00333433" w:rsidRDefault="004D7360">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41DD15EF" w14:textId="77777777" w:rsidR="00333433" w:rsidRDefault="004D7360">
      <w:pPr>
        <w:spacing w:line="360" w:lineRule="auto"/>
        <w:ind w:firstLine="420"/>
        <w:rPr>
          <w:color w:val="000000"/>
          <w:sz w:val="24"/>
          <w:szCs w:val="20"/>
        </w:rPr>
      </w:pPr>
      <w:r>
        <w:rPr>
          <w:color w:val="000000"/>
          <w:sz w:val="24"/>
          <w:szCs w:val="20"/>
        </w:rPr>
        <w:t>委托期限：自本授权委托书签署之日起至投标有效期届满之日止。</w:t>
      </w:r>
    </w:p>
    <w:p w14:paraId="599F570D" w14:textId="77777777" w:rsidR="00333433" w:rsidRDefault="004D7360">
      <w:pPr>
        <w:spacing w:line="360" w:lineRule="auto"/>
        <w:ind w:firstLine="420"/>
        <w:rPr>
          <w:color w:val="000000"/>
          <w:sz w:val="24"/>
          <w:szCs w:val="20"/>
        </w:rPr>
      </w:pPr>
      <w:r>
        <w:rPr>
          <w:color w:val="000000"/>
          <w:sz w:val="24"/>
          <w:szCs w:val="20"/>
        </w:rPr>
        <w:t>代理人无转委托权。</w:t>
      </w:r>
      <w:r>
        <w:rPr>
          <w:color w:val="000000"/>
          <w:sz w:val="24"/>
          <w:szCs w:val="20"/>
        </w:rPr>
        <w:cr/>
      </w:r>
    </w:p>
    <w:p w14:paraId="50DB76C5" w14:textId="77777777" w:rsidR="00333433" w:rsidRDefault="004D7360">
      <w:pPr>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14:paraId="0E6856BC" w14:textId="5E9B0385" w:rsidR="00333433" w:rsidRDefault="004D7360">
      <w:pPr>
        <w:spacing w:line="360" w:lineRule="auto"/>
        <w:rPr>
          <w:color w:val="000000"/>
          <w:sz w:val="24"/>
          <w:szCs w:val="20"/>
        </w:rPr>
      </w:pPr>
      <w:r>
        <w:rPr>
          <w:color w:val="000000"/>
          <w:sz w:val="24"/>
          <w:szCs w:val="20"/>
        </w:rPr>
        <w:t>法定代表人（单位负责人）（签字或</w:t>
      </w:r>
      <w:bookmarkStart w:id="985" w:name="OLE_LINK34"/>
      <w:bookmarkStart w:id="986" w:name="OLE_LINK35"/>
      <w:r w:rsidR="00B65C2C">
        <w:rPr>
          <w:rFonts w:hint="eastAsia"/>
          <w:color w:val="000000"/>
          <w:sz w:val="24"/>
          <w:szCs w:val="20"/>
        </w:rPr>
        <w:t>签</w:t>
      </w:r>
      <w:r w:rsidR="00410A84">
        <w:rPr>
          <w:rFonts w:hint="eastAsia"/>
          <w:color w:val="000000"/>
          <w:sz w:val="24"/>
          <w:szCs w:val="20"/>
        </w:rPr>
        <w:t>章</w:t>
      </w:r>
      <w:bookmarkEnd w:id="985"/>
      <w:bookmarkEnd w:id="986"/>
      <w:r>
        <w:rPr>
          <w:color w:val="000000"/>
          <w:sz w:val="24"/>
          <w:szCs w:val="20"/>
        </w:rPr>
        <w:t>）：</w:t>
      </w:r>
      <w:r>
        <w:rPr>
          <w:color w:val="000000"/>
          <w:sz w:val="24"/>
          <w:lang w:val="zh-CN"/>
        </w:rPr>
        <w:t>________________</w:t>
      </w:r>
    </w:p>
    <w:p w14:paraId="53D424BD" w14:textId="7230F472" w:rsidR="00333433" w:rsidRDefault="004D7360">
      <w:pPr>
        <w:autoSpaceDE w:val="0"/>
        <w:autoSpaceDN w:val="0"/>
        <w:adjustRightInd w:val="0"/>
        <w:snapToGrid w:val="0"/>
        <w:spacing w:line="360" w:lineRule="auto"/>
        <w:rPr>
          <w:color w:val="000000"/>
          <w:sz w:val="24"/>
          <w:lang w:val="zh-CN"/>
        </w:rPr>
      </w:pPr>
      <w:r>
        <w:rPr>
          <w:color w:val="000000"/>
          <w:sz w:val="24"/>
        </w:rPr>
        <w:t>委托代理人（签字或</w:t>
      </w:r>
      <w:r w:rsidR="00B65C2C">
        <w:rPr>
          <w:rFonts w:hint="eastAsia"/>
          <w:color w:val="000000"/>
          <w:sz w:val="24"/>
          <w:szCs w:val="20"/>
        </w:rPr>
        <w:t>签章</w:t>
      </w:r>
      <w:r>
        <w:rPr>
          <w:color w:val="000000"/>
          <w:sz w:val="24"/>
        </w:rPr>
        <w:t>）：</w:t>
      </w:r>
      <w:r>
        <w:rPr>
          <w:color w:val="000000"/>
          <w:sz w:val="24"/>
          <w:lang w:val="zh-CN"/>
        </w:rPr>
        <w:t>________________</w:t>
      </w:r>
      <w:r>
        <w:rPr>
          <w:color w:val="000000"/>
          <w:sz w:val="24"/>
        </w:rPr>
        <w:t xml:space="preserve">    </w:t>
      </w:r>
      <w:r>
        <w:rPr>
          <w:color w:val="000000"/>
          <w:sz w:val="24"/>
          <w:lang w:val="zh-CN"/>
        </w:rPr>
        <w:t xml:space="preserve">                      </w:t>
      </w:r>
    </w:p>
    <w:p w14:paraId="0C925A94" w14:textId="77777777" w:rsidR="00333433" w:rsidRDefault="004D7360">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65A9932A" w14:textId="77777777" w:rsidR="00333433" w:rsidRDefault="00333433">
      <w:pPr>
        <w:tabs>
          <w:tab w:val="left" w:pos="5580"/>
        </w:tabs>
        <w:spacing w:line="360" w:lineRule="auto"/>
        <w:ind w:firstLineChars="200" w:firstLine="480"/>
        <w:rPr>
          <w:color w:val="000000"/>
          <w:sz w:val="24"/>
          <w:szCs w:val="20"/>
        </w:rPr>
      </w:pPr>
    </w:p>
    <w:p w14:paraId="357FA353" w14:textId="77777777" w:rsidR="00333433" w:rsidRDefault="004D7360">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2A229F06" w14:textId="74811CE7" w:rsidR="00333433" w:rsidRDefault="00333433">
      <w:pPr>
        <w:tabs>
          <w:tab w:val="left" w:pos="5580"/>
        </w:tabs>
        <w:spacing w:line="360" w:lineRule="auto"/>
        <w:jc w:val="left"/>
        <w:rPr>
          <w:color w:val="000000"/>
          <w:sz w:val="24"/>
          <w:szCs w:val="20"/>
        </w:rPr>
      </w:pPr>
    </w:p>
    <w:p w14:paraId="0D3B6A5F" w14:textId="77777777" w:rsidR="00333433" w:rsidRDefault="00333433">
      <w:pPr>
        <w:tabs>
          <w:tab w:val="left" w:pos="5580"/>
        </w:tabs>
        <w:spacing w:line="360" w:lineRule="auto"/>
        <w:jc w:val="left"/>
        <w:rPr>
          <w:color w:val="000000"/>
          <w:sz w:val="24"/>
          <w:szCs w:val="20"/>
        </w:rPr>
      </w:pPr>
    </w:p>
    <w:p w14:paraId="3B6C7309" w14:textId="77777777" w:rsidR="00333433" w:rsidRDefault="00333433">
      <w:pPr>
        <w:tabs>
          <w:tab w:val="left" w:pos="5580"/>
        </w:tabs>
        <w:spacing w:line="360" w:lineRule="auto"/>
        <w:jc w:val="left"/>
        <w:rPr>
          <w:color w:val="000000"/>
          <w:sz w:val="24"/>
          <w:szCs w:val="20"/>
        </w:rPr>
      </w:pPr>
    </w:p>
    <w:p w14:paraId="4A8606C5" w14:textId="77777777" w:rsidR="00333433" w:rsidRDefault="004D7360">
      <w:pPr>
        <w:tabs>
          <w:tab w:val="left" w:pos="5580"/>
        </w:tabs>
        <w:spacing w:line="360" w:lineRule="auto"/>
        <w:jc w:val="left"/>
        <w:rPr>
          <w:color w:val="000000"/>
          <w:sz w:val="24"/>
          <w:szCs w:val="20"/>
        </w:rPr>
      </w:pPr>
      <w:r>
        <w:rPr>
          <w:color w:val="000000"/>
          <w:sz w:val="24"/>
          <w:szCs w:val="20"/>
        </w:rPr>
        <w:t>说明：</w:t>
      </w:r>
    </w:p>
    <w:p w14:paraId="12BE9FFE" w14:textId="77777777" w:rsidR="00333433" w:rsidRDefault="004D7360">
      <w:pPr>
        <w:tabs>
          <w:tab w:val="left" w:pos="5580"/>
        </w:tabs>
        <w:spacing w:line="360" w:lineRule="auto"/>
        <w:jc w:val="left"/>
        <w:rPr>
          <w:color w:val="000000"/>
          <w:sz w:val="24"/>
          <w:szCs w:val="20"/>
        </w:rPr>
      </w:pPr>
      <w:r>
        <w:rPr>
          <w:color w:val="000000"/>
          <w:sz w:val="24"/>
          <w:szCs w:val="20"/>
        </w:rPr>
        <w:t>1.</w:t>
      </w:r>
      <w:r>
        <w:rPr>
          <w:color w:val="000000"/>
          <w:sz w:val="24"/>
          <w:szCs w:val="20"/>
        </w:rPr>
        <w:t>若供应商为事业单位或其他组织或分支机构，则法定代表人（单位负责人）处的签署人可为单位负责人。</w:t>
      </w:r>
    </w:p>
    <w:p w14:paraId="360C8062" w14:textId="77777777" w:rsidR="00333433" w:rsidRDefault="004D7360">
      <w:pPr>
        <w:tabs>
          <w:tab w:val="left" w:pos="5580"/>
        </w:tabs>
        <w:spacing w:line="360" w:lineRule="auto"/>
        <w:jc w:val="left"/>
        <w:rPr>
          <w:color w:val="000000"/>
          <w:sz w:val="24"/>
          <w:szCs w:val="20"/>
        </w:rPr>
      </w:pPr>
      <w:r>
        <w:rPr>
          <w:color w:val="000000"/>
          <w:sz w:val="24"/>
          <w:szCs w:val="20"/>
        </w:rPr>
        <w:t>2.</w:t>
      </w:r>
      <w:r>
        <w:rPr>
          <w:color w:val="000000"/>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18A5F06B" w14:textId="77777777" w:rsidR="00333433" w:rsidRDefault="004D7360">
      <w:pPr>
        <w:tabs>
          <w:tab w:val="left" w:pos="5580"/>
        </w:tabs>
        <w:spacing w:line="360" w:lineRule="auto"/>
        <w:jc w:val="left"/>
        <w:rPr>
          <w:color w:val="000000"/>
          <w:sz w:val="24"/>
          <w:szCs w:val="20"/>
        </w:rPr>
      </w:pPr>
      <w:r>
        <w:rPr>
          <w:color w:val="000000"/>
          <w:sz w:val="24"/>
          <w:szCs w:val="20"/>
        </w:rPr>
        <w:t>3.</w:t>
      </w:r>
      <w:r>
        <w:rPr>
          <w:color w:val="000000"/>
          <w:sz w:val="24"/>
          <w:szCs w:val="20"/>
        </w:rPr>
        <w:t>供应商为自然人的情形，可不提供本《授权委托书》。</w:t>
      </w:r>
    </w:p>
    <w:p w14:paraId="3104F0EB" w14:textId="77777777" w:rsidR="00333433" w:rsidRDefault="004D7360">
      <w:pPr>
        <w:tabs>
          <w:tab w:val="left" w:pos="5580"/>
        </w:tabs>
        <w:spacing w:line="360" w:lineRule="auto"/>
        <w:jc w:val="left"/>
        <w:rPr>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259B3C1E" w14:textId="77777777" w:rsidR="00333433" w:rsidRDefault="004D7360">
      <w:pPr>
        <w:spacing w:line="360" w:lineRule="exact"/>
        <w:jc w:val="center"/>
        <w:rPr>
          <w:b/>
          <w:color w:val="000000"/>
          <w:sz w:val="36"/>
          <w:szCs w:val="36"/>
        </w:rPr>
      </w:pPr>
      <w:r>
        <w:rPr>
          <w:b/>
          <w:color w:val="000000"/>
          <w:sz w:val="36"/>
          <w:szCs w:val="36"/>
        </w:rPr>
        <w:lastRenderedPageBreak/>
        <w:t>法定代表人（单位负责人）身份证明</w:t>
      </w:r>
    </w:p>
    <w:p w14:paraId="4F5E0F15" w14:textId="77777777" w:rsidR="00333433" w:rsidRDefault="00333433">
      <w:pPr>
        <w:kinsoku w:val="0"/>
        <w:overflowPunct w:val="0"/>
        <w:spacing w:line="200" w:lineRule="exact"/>
        <w:rPr>
          <w:sz w:val="20"/>
          <w:szCs w:val="20"/>
        </w:rPr>
      </w:pPr>
    </w:p>
    <w:p w14:paraId="66757DB5" w14:textId="77777777" w:rsidR="00333433" w:rsidRDefault="004D736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46463DE" w14:textId="77777777" w:rsidR="00333433" w:rsidRDefault="004D7360">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Pr>
          <w:rFonts w:ascii="Times New Roman" w:hAnsi="Times New Roman"/>
        </w:rPr>
        <w:t>兹证明，</w:t>
      </w:r>
    </w:p>
    <w:p w14:paraId="5A5810B1" w14:textId="77777777" w:rsidR="00333433" w:rsidRDefault="004D7360">
      <w:pPr>
        <w:pStyle w:val="af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w:t>
      </w:r>
      <w:r>
        <w:rPr>
          <w:rFonts w:ascii="Times New Roman" w:hAnsi="Times New Roman"/>
        </w:rPr>
        <w:t>____</w:t>
      </w:r>
      <w:r>
        <w:rPr>
          <w:rFonts w:ascii="Times New Roman" w:hAnsi="Times New Roman"/>
        </w:rPr>
        <w:t>性别：</w:t>
      </w:r>
      <w:r>
        <w:rPr>
          <w:rFonts w:ascii="Times New Roman" w:hAnsi="Times New Roman"/>
        </w:rPr>
        <w:t>____</w:t>
      </w:r>
      <w:r>
        <w:rPr>
          <w:rFonts w:ascii="Times New Roman" w:hAnsi="Times New Roman"/>
        </w:rPr>
        <w:t>年龄：</w:t>
      </w:r>
      <w:r>
        <w:rPr>
          <w:rFonts w:ascii="Times New Roman" w:hAnsi="Times New Roman"/>
        </w:rPr>
        <w:t>____</w:t>
      </w:r>
      <w:r>
        <w:rPr>
          <w:rFonts w:ascii="Times New Roman" w:hAnsi="Times New Roman"/>
        </w:rPr>
        <w:t>职务：</w:t>
      </w:r>
      <w:r>
        <w:rPr>
          <w:rFonts w:ascii="Times New Roman" w:hAnsi="Times New Roman"/>
        </w:rPr>
        <w:t>____</w:t>
      </w:r>
    </w:p>
    <w:p w14:paraId="7F85365B" w14:textId="77777777" w:rsidR="00333433" w:rsidRDefault="00333433">
      <w:pPr>
        <w:pStyle w:val="af0"/>
        <w:tabs>
          <w:tab w:val="left" w:pos="2412"/>
          <w:tab w:val="left" w:pos="3883"/>
          <w:tab w:val="left" w:pos="5352"/>
          <w:tab w:val="left" w:pos="6821"/>
        </w:tabs>
        <w:kinsoku w:val="0"/>
        <w:overflowPunct w:val="0"/>
        <w:spacing w:line="335" w:lineRule="exact"/>
        <w:rPr>
          <w:rFonts w:ascii="Times New Roman" w:hAnsi="Times New Roman"/>
        </w:rPr>
      </w:pPr>
    </w:p>
    <w:p w14:paraId="34833C04" w14:textId="77777777" w:rsidR="00333433" w:rsidRDefault="004D7360">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29A24224" w14:textId="77777777" w:rsidR="00333433" w:rsidRDefault="00333433">
      <w:pPr>
        <w:pStyle w:val="af0"/>
        <w:tabs>
          <w:tab w:val="left" w:pos="2412"/>
          <w:tab w:val="left" w:pos="3883"/>
          <w:tab w:val="left" w:pos="5352"/>
          <w:tab w:val="left" w:pos="6821"/>
        </w:tabs>
        <w:kinsoku w:val="0"/>
        <w:overflowPunct w:val="0"/>
        <w:spacing w:line="335" w:lineRule="exact"/>
        <w:rPr>
          <w:rFonts w:ascii="Times New Roman" w:hAnsi="Times New Roman"/>
        </w:rPr>
      </w:pPr>
    </w:p>
    <w:p w14:paraId="50D02D01" w14:textId="77777777" w:rsidR="00333433" w:rsidRDefault="004D7360">
      <w:pPr>
        <w:pStyle w:val="af0"/>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ascii="Times New Roman" w:hAnsi="Times New Roman" w:hint="eastAsia"/>
          <w:color w:val="000000"/>
          <w:szCs w:val="20"/>
        </w:rPr>
        <w:t>或</w:t>
      </w:r>
      <w:r>
        <w:rPr>
          <w:rFonts w:ascii="Times New Roman" w:hAnsi="Times New Roman"/>
          <w:color w:val="000000"/>
          <w:szCs w:val="20"/>
        </w:rPr>
        <w:t>护照等身份证明文件电子件：</w:t>
      </w:r>
    </w:p>
    <w:p w14:paraId="5D5B559B" w14:textId="77777777" w:rsidR="00333433" w:rsidRDefault="00333433">
      <w:pPr>
        <w:pStyle w:val="af0"/>
        <w:kinsoku w:val="0"/>
        <w:overflowPunct w:val="0"/>
        <w:spacing w:line="583" w:lineRule="auto"/>
        <w:ind w:right="4305"/>
        <w:rPr>
          <w:rFonts w:ascii="Times New Roman" w:hAnsi="Times New Roman"/>
          <w:spacing w:val="-3"/>
        </w:rPr>
      </w:pPr>
    </w:p>
    <w:p w14:paraId="13EFF7C6" w14:textId="77777777" w:rsidR="00333433" w:rsidRDefault="004D7360">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________________</w:t>
      </w:r>
    </w:p>
    <w:p w14:paraId="78011FF2" w14:textId="08FBD3D6" w:rsidR="00333433" w:rsidRDefault="004D7360">
      <w:pPr>
        <w:pStyle w:val="af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sidR="00B65C2C">
        <w:rPr>
          <w:rFonts w:hint="eastAsia"/>
          <w:color w:val="000000"/>
          <w:szCs w:val="20"/>
        </w:rPr>
        <w:t>签章</w:t>
      </w:r>
      <w:r>
        <w:rPr>
          <w:rFonts w:ascii="Times New Roman" w:hAnsi="Times New Roman"/>
          <w:spacing w:val="-3"/>
        </w:rPr>
        <w:t>）：</w:t>
      </w:r>
      <w:r>
        <w:rPr>
          <w:rFonts w:ascii="Times New Roman" w:hAnsi="Times New Roman"/>
          <w:spacing w:val="-3"/>
        </w:rPr>
        <w:t>_______</w:t>
      </w:r>
    </w:p>
    <w:p w14:paraId="5E338FE2" w14:textId="77777777" w:rsidR="00333433" w:rsidRDefault="00333433">
      <w:pPr>
        <w:autoSpaceDE w:val="0"/>
        <w:autoSpaceDN w:val="0"/>
        <w:adjustRightInd w:val="0"/>
        <w:snapToGrid w:val="0"/>
        <w:spacing w:line="360" w:lineRule="auto"/>
        <w:rPr>
          <w:color w:val="000000"/>
          <w:sz w:val="24"/>
        </w:rPr>
      </w:pPr>
    </w:p>
    <w:p w14:paraId="7B23AC70" w14:textId="77777777" w:rsidR="00333433" w:rsidRDefault="004D7360">
      <w:pPr>
        <w:autoSpaceDE w:val="0"/>
        <w:autoSpaceDN w:val="0"/>
        <w:adjustRightInd w:val="0"/>
        <w:snapToGrid w:val="0"/>
        <w:spacing w:line="360" w:lineRule="auto"/>
        <w:rPr>
          <w:color w:val="000000"/>
          <w:sz w:val="24"/>
          <w:lang w:val="zh-CN"/>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229B2EA3" w14:textId="77777777" w:rsidR="00333433" w:rsidRDefault="00333433">
      <w:pPr>
        <w:widowControl/>
        <w:jc w:val="left"/>
        <w:rPr>
          <w:i/>
          <w:color w:val="000000"/>
          <w:sz w:val="24"/>
          <w:szCs w:val="20"/>
          <w:u w:val="single"/>
        </w:rPr>
      </w:pPr>
    </w:p>
    <w:p w14:paraId="3658F70F" w14:textId="77777777" w:rsidR="00333433" w:rsidRDefault="004D7360">
      <w:pPr>
        <w:widowControl/>
        <w:jc w:val="left"/>
        <w:rPr>
          <w:color w:val="000000"/>
          <w:sz w:val="24"/>
          <w:szCs w:val="20"/>
        </w:rPr>
      </w:pPr>
      <w:r>
        <w:rPr>
          <w:color w:val="000000"/>
          <w:sz w:val="24"/>
          <w:szCs w:val="20"/>
        </w:rPr>
        <w:br w:type="page"/>
      </w:r>
    </w:p>
    <w:p w14:paraId="0E0ADE1B" w14:textId="77777777" w:rsidR="00333433" w:rsidRDefault="004D7360" w:rsidP="00351925">
      <w:pPr>
        <w:numPr>
          <w:ilvl w:val="0"/>
          <w:numId w:val="18"/>
        </w:numPr>
        <w:tabs>
          <w:tab w:val="left" w:pos="360"/>
        </w:tabs>
        <w:snapToGrid w:val="0"/>
        <w:spacing w:line="360" w:lineRule="auto"/>
        <w:outlineLvl w:val="1"/>
        <w:rPr>
          <w:color w:val="000000"/>
          <w:sz w:val="24"/>
          <w:szCs w:val="20"/>
        </w:rPr>
      </w:pPr>
      <w:r>
        <w:rPr>
          <w:color w:val="000000"/>
          <w:sz w:val="24"/>
          <w:szCs w:val="20"/>
        </w:rPr>
        <w:lastRenderedPageBreak/>
        <w:t>开标一览表</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color w:val="000000"/>
          <w:sz w:val="24"/>
          <w:szCs w:val="20"/>
        </w:rPr>
        <w:t>（实质性格式）</w:t>
      </w:r>
    </w:p>
    <w:p w14:paraId="51F77B9D" w14:textId="77777777" w:rsidR="00333433" w:rsidRDefault="004D7360">
      <w:pPr>
        <w:spacing w:line="360" w:lineRule="exact"/>
        <w:jc w:val="center"/>
        <w:rPr>
          <w:b/>
          <w:color w:val="000000"/>
          <w:sz w:val="36"/>
          <w:szCs w:val="36"/>
        </w:rPr>
      </w:pPr>
      <w:bookmarkStart w:id="987" w:name="_Toc226309802"/>
      <w:bookmarkStart w:id="988" w:name="_Toc164608827"/>
      <w:bookmarkStart w:id="989" w:name="_Toc164608672"/>
      <w:bookmarkStart w:id="990" w:name="_Toc195842923"/>
      <w:bookmarkStart w:id="991" w:name="_Toc226337254"/>
      <w:bookmarkStart w:id="992" w:name="_Toc305158900"/>
      <w:bookmarkStart w:id="993" w:name="_Toc226965831"/>
      <w:bookmarkStart w:id="994" w:name="_Toc226965748"/>
      <w:bookmarkStart w:id="995" w:name="_Toc265228396"/>
      <w:bookmarkStart w:id="996" w:name="_Toc264969248"/>
      <w:bookmarkStart w:id="997" w:name="_Toc305158826"/>
      <w:r>
        <w:rPr>
          <w:b/>
          <w:color w:val="000000"/>
          <w:sz w:val="36"/>
          <w:szCs w:val="36"/>
        </w:rPr>
        <w:t>开标一览表</w:t>
      </w:r>
      <w:bookmarkEnd w:id="987"/>
      <w:bookmarkEnd w:id="988"/>
      <w:bookmarkEnd w:id="989"/>
      <w:bookmarkEnd w:id="990"/>
      <w:bookmarkEnd w:id="991"/>
      <w:bookmarkEnd w:id="992"/>
      <w:bookmarkEnd w:id="993"/>
      <w:bookmarkEnd w:id="994"/>
      <w:bookmarkEnd w:id="995"/>
      <w:bookmarkEnd w:id="996"/>
      <w:bookmarkEnd w:id="997"/>
    </w:p>
    <w:p w14:paraId="1E4E0CA8" w14:textId="77777777" w:rsidR="00333433" w:rsidRDefault="00333433">
      <w:pPr>
        <w:tabs>
          <w:tab w:val="left" w:pos="1800"/>
          <w:tab w:val="left" w:pos="5580"/>
        </w:tabs>
        <w:spacing w:line="360" w:lineRule="auto"/>
        <w:jc w:val="left"/>
        <w:rPr>
          <w:i/>
          <w:color w:val="FF0000"/>
          <w:sz w:val="24"/>
        </w:rPr>
      </w:pPr>
    </w:p>
    <w:p w14:paraId="33483B9C" w14:textId="77777777" w:rsidR="00333433" w:rsidRDefault="004D7360">
      <w:pPr>
        <w:tabs>
          <w:tab w:val="left" w:pos="1800"/>
          <w:tab w:val="left" w:pos="5580"/>
        </w:tabs>
        <w:spacing w:line="360" w:lineRule="auto"/>
        <w:ind w:firstLineChars="100" w:firstLine="240"/>
        <w:jc w:val="left"/>
        <w:rPr>
          <w:color w:val="000000"/>
          <w:sz w:val="24"/>
          <w:u w:val="single"/>
        </w:rPr>
      </w:pPr>
      <w:r>
        <w:rPr>
          <w:color w:val="000000"/>
          <w:sz w:val="24"/>
        </w:rPr>
        <w:t>项目编号：</w:t>
      </w:r>
      <w:r>
        <w:rPr>
          <w:color w:val="000000"/>
          <w:sz w:val="24"/>
        </w:rPr>
        <w:t xml:space="preserve">_____________________     </w:t>
      </w:r>
      <w:r>
        <w:rPr>
          <w:color w:val="000000"/>
          <w:sz w:val="24"/>
        </w:rPr>
        <w:t>项目名称：</w:t>
      </w:r>
      <w:r>
        <w:rPr>
          <w:color w:val="000000"/>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9"/>
        <w:gridCol w:w="2528"/>
        <w:gridCol w:w="1840"/>
        <w:gridCol w:w="1696"/>
        <w:gridCol w:w="2409"/>
      </w:tblGrid>
      <w:tr w:rsidR="00696C83" w14:paraId="405ECA59" w14:textId="5D2D8477" w:rsidTr="00696C83">
        <w:trPr>
          <w:trHeight w:val="531"/>
          <w:jc w:val="center"/>
        </w:trPr>
        <w:tc>
          <w:tcPr>
            <w:tcW w:w="325" w:type="pct"/>
            <w:vMerge w:val="restart"/>
            <w:vAlign w:val="center"/>
          </w:tcPr>
          <w:p w14:paraId="75239A73" w14:textId="77777777" w:rsidR="00696C83" w:rsidRDefault="00696C83">
            <w:pPr>
              <w:tabs>
                <w:tab w:val="left" w:pos="5580"/>
              </w:tabs>
              <w:jc w:val="center"/>
              <w:rPr>
                <w:b/>
                <w:sz w:val="24"/>
              </w:rPr>
            </w:pPr>
            <w:r>
              <w:rPr>
                <w:b/>
                <w:sz w:val="24"/>
              </w:rPr>
              <w:t>包号</w:t>
            </w:r>
          </w:p>
        </w:tc>
        <w:tc>
          <w:tcPr>
            <w:tcW w:w="1395" w:type="pct"/>
            <w:vMerge w:val="restart"/>
            <w:vAlign w:val="center"/>
          </w:tcPr>
          <w:p w14:paraId="71E91241" w14:textId="77777777" w:rsidR="00696C83" w:rsidRDefault="00696C83">
            <w:pPr>
              <w:tabs>
                <w:tab w:val="left" w:pos="5580"/>
              </w:tabs>
              <w:jc w:val="center"/>
              <w:rPr>
                <w:b/>
                <w:sz w:val="24"/>
              </w:rPr>
            </w:pPr>
            <w:r>
              <w:rPr>
                <w:b/>
                <w:sz w:val="24"/>
              </w:rPr>
              <w:t>投标人名称</w:t>
            </w:r>
          </w:p>
        </w:tc>
        <w:tc>
          <w:tcPr>
            <w:tcW w:w="1951" w:type="pct"/>
            <w:gridSpan w:val="2"/>
            <w:vAlign w:val="center"/>
          </w:tcPr>
          <w:p w14:paraId="156E37C9" w14:textId="77777777" w:rsidR="00696C83" w:rsidRDefault="00696C83">
            <w:pPr>
              <w:tabs>
                <w:tab w:val="left" w:pos="5580"/>
              </w:tabs>
              <w:jc w:val="center"/>
              <w:rPr>
                <w:b/>
                <w:sz w:val="24"/>
              </w:rPr>
            </w:pPr>
            <w:r>
              <w:rPr>
                <w:b/>
                <w:sz w:val="24"/>
              </w:rPr>
              <w:t>投标报价</w:t>
            </w:r>
          </w:p>
        </w:tc>
        <w:tc>
          <w:tcPr>
            <w:tcW w:w="1329" w:type="pct"/>
            <w:vMerge w:val="restart"/>
            <w:vAlign w:val="center"/>
          </w:tcPr>
          <w:p w14:paraId="363FA3BF" w14:textId="733545C2" w:rsidR="00696C83" w:rsidRDefault="00696C83">
            <w:pPr>
              <w:tabs>
                <w:tab w:val="left" w:pos="5580"/>
              </w:tabs>
              <w:jc w:val="center"/>
              <w:rPr>
                <w:b/>
                <w:sz w:val="24"/>
              </w:rPr>
            </w:pPr>
            <w:bookmarkStart w:id="998" w:name="OLE_LINK109"/>
            <w:r w:rsidRPr="00696C83">
              <w:rPr>
                <w:b/>
                <w:sz w:val="24"/>
              </w:rPr>
              <w:t>合同履行期限</w:t>
            </w:r>
            <w:bookmarkEnd w:id="998"/>
          </w:p>
        </w:tc>
      </w:tr>
      <w:tr w:rsidR="00696C83" w14:paraId="1E947D96" w14:textId="42799A0C" w:rsidTr="00696C83">
        <w:trPr>
          <w:trHeight w:val="674"/>
          <w:jc w:val="center"/>
        </w:trPr>
        <w:tc>
          <w:tcPr>
            <w:tcW w:w="325" w:type="pct"/>
            <w:vMerge/>
            <w:vAlign w:val="center"/>
          </w:tcPr>
          <w:p w14:paraId="0F85983E" w14:textId="77777777" w:rsidR="00696C83" w:rsidRDefault="00696C83">
            <w:pPr>
              <w:tabs>
                <w:tab w:val="left" w:pos="5580"/>
              </w:tabs>
              <w:jc w:val="center"/>
              <w:rPr>
                <w:sz w:val="24"/>
              </w:rPr>
            </w:pPr>
          </w:p>
        </w:tc>
        <w:tc>
          <w:tcPr>
            <w:tcW w:w="1395" w:type="pct"/>
            <w:vMerge/>
            <w:vAlign w:val="center"/>
          </w:tcPr>
          <w:p w14:paraId="132E492F" w14:textId="77777777" w:rsidR="00696C83" w:rsidRDefault="00696C83">
            <w:pPr>
              <w:tabs>
                <w:tab w:val="left" w:pos="5580"/>
              </w:tabs>
              <w:jc w:val="center"/>
              <w:rPr>
                <w:sz w:val="24"/>
              </w:rPr>
            </w:pPr>
          </w:p>
        </w:tc>
        <w:tc>
          <w:tcPr>
            <w:tcW w:w="1015" w:type="pct"/>
            <w:vAlign w:val="center"/>
          </w:tcPr>
          <w:p w14:paraId="71BA4E90" w14:textId="77777777" w:rsidR="00696C83" w:rsidRDefault="00696C83">
            <w:pPr>
              <w:tabs>
                <w:tab w:val="left" w:pos="5580"/>
              </w:tabs>
              <w:jc w:val="center"/>
              <w:rPr>
                <w:b/>
                <w:sz w:val="24"/>
              </w:rPr>
            </w:pPr>
            <w:r>
              <w:rPr>
                <w:b/>
                <w:sz w:val="24"/>
              </w:rPr>
              <w:t>大写</w:t>
            </w:r>
          </w:p>
        </w:tc>
        <w:tc>
          <w:tcPr>
            <w:tcW w:w="936" w:type="pct"/>
            <w:vAlign w:val="center"/>
          </w:tcPr>
          <w:p w14:paraId="1364D6E3" w14:textId="77777777" w:rsidR="00696C83" w:rsidRDefault="00696C83">
            <w:pPr>
              <w:tabs>
                <w:tab w:val="left" w:pos="5580"/>
              </w:tabs>
              <w:jc w:val="center"/>
              <w:rPr>
                <w:b/>
                <w:sz w:val="24"/>
              </w:rPr>
            </w:pPr>
            <w:r>
              <w:rPr>
                <w:b/>
                <w:sz w:val="24"/>
              </w:rPr>
              <w:t>小写</w:t>
            </w:r>
          </w:p>
        </w:tc>
        <w:tc>
          <w:tcPr>
            <w:tcW w:w="1329" w:type="pct"/>
            <w:vMerge/>
          </w:tcPr>
          <w:p w14:paraId="4E179906" w14:textId="77777777" w:rsidR="00696C83" w:rsidRDefault="00696C83">
            <w:pPr>
              <w:tabs>
                <w:tab w:val="left" w:pos="5580"/>
              </w:tabs>
              <w:jc w:val="center"/>
              <w:rPr>
                <w:b/>
                <w:sz w:val="24"/>
              </w:rPr>
            </w:pPr>
          </w:p>
        </w:tc>
      </w:tr>
      <w:tr w:rsidR="00696C83" w14:paraId="66F6C993" w14:textId="7A564CC6" w:rsidTr="00696C83">
        <w:trPr>
          <w:trHeight w:val="976"/>
          <w:jc w:val="center"/>
        </w:trPr>
        <w:tc>
          <w:tcPr>
            <w:tcW w:w="325" w:type="pct"/>
            <w:vAlign w:val="center"/>
          </w:tcPr>
          <w:p w14:paraId="41A2A308" w14:textId="77777777" w:rsidR="00696C83" w:rsidRDefault="00696C83">
            <w:pPr>
              <w:tabs>
                <w:tab w:val="left" w:pos="5580"/>
              </w:tabs>
              <w:jc w:val="center"/>
              <w:rPr>
                <w:sz w:val="24"/>
              </w:rPr>
            </w:pPr>
          </w:p>
        </w:tc>
        <w:tc>
          <w:tcPr>
            <w:tcW w:w="1395" w:type="pct"/>
            <w:vAlign w:val="center"/>
          </w:tcPr>
          <w:p w14:paraId="175544F2" w14:textId="77777777" w:rsidR="00696C83" w:rsidRDefault="00696C83">
            <w:pPr>
              <w:tabs>
                <w:tab w:val="left" w:pos="5580"/>
              </w:tabs>
              <w:jc w:val="center"/>
              <w:rPr>
                <w:sz w:val="24"/>
              </w:rPr>
            </w:pPr>
          </w:p>
        </w:tc>
        <w:tc>
          <w:tcPr>
            <w:tcW w:w="1015" w:type="pct"/>
            <w:vAlign w:val="center"/>
          </w:tcPr>
          <w:p w14:paraId="3D42C5FD" w14:textId="77777777" w:rsidR="00696C83" w:rsidRDefault="00696C83">
            <w:pPr>
              <w:tabs>
                <w:tab w:val="left" w:pos="5580"/>
              </w:tabs>
              <w:jc w:val="center"/>
              <w:rPr>
                <w:sz w:val="24"/>
              </w:rPr>
            </w:pPr>
          </w:p>
        </w:tc>
        <w:tc>
          <w:tcPr>
            <w:tcW w:w="936" w:type="pct"/>
            <w:vAlign w:val="center"/>
          </w:tcPr>
          <w:p w14:paraId="45B25F17" w14:textId="77777777" w:rsidR="00696C83" w:rsidRDefault="00696C83">
            <w:pPr>
              <w:tabs>
                <w:tab w:val="left" w:pos="5580"/>
              </w:tabs>
              <w:jc w:val="center"/>
              <w:rPr>
                <w:sz w:val="24"/>
              </w:rPr>
            </w:pPr>
          </w:p>
        </w:tc>
        <w:tc>
          <w:tcPr>
            <w:tcW w:w="1329" w:type="pct"/>
          </w:tcPr>
          <w:p w14:paraId="5BCC40B6" w14:textId="77777777" w:rsidR="00696C83" w:rsidRDefault="00696C83">
            <w:pPr>
              <w:tabs>
                <w:tab w:val="left" w:pos="5580"/>
              </w:tabs>
              <w:jc w:val="center"/>
              <w:rPr>
                <w:sz w:val="24"/>
              </w:rPr>
            </w:pPr>
          </w:p>
        </w:tc>
      </w:tr>
    </w:tbl>
    <w:p w14:paraId="249FEC8A" w14:textId="77777777" w:rsidR="00333433" w:rsidRDefault="00333433">
      <w:pPr>
        <w:autoSpaceDE w:val="0"/>
        <w:autoSpaceDN w:val="0"/>
        <w:adjustRightInd w:val="0"/>
        <w:jc w:val="left"/>
        <w:rPr>
          <w:color w:val="000000"/>
          <w:kern w:val="0"/>
          <w:sz w:val="24"/>
        </w:rPr>
      </w:pPr>
    </w:p>
    <w:p w14:paraId="26421F55" w14:textId="77777777" w:rsidR="00333433" w:rsidRDefault="004D7360">
      <w:pPr>
        <w:autoSpaceDE w:val="0"/>
        <w:autoSpaceDN w:val="0"/>
        <w:adjustRightInd w:val="0"/>
        <w:jc w:val="left"/>
        <w:rPr>
          <w:color w:val="000000"/>
          <w:sz w:val="24"/>
          <w:szCs w:val="20"/>
        </w:rPr>
      </w:pPr>
      <w:r>
        <w:rPr>
          <w:color w:val="000000"/>
          <w:kern w:val="0"/>
          <w:sz w:val="24"/>
        </w:rPr>
        <w:t>注：</w:t>
      </w:r>
      <w:r>
        <w:rPr>
          <w:color w:val="000000"/>
          <w:kern w:val="0"/>
          <w:sz w:val="24"/>
        </w:rPr>
        <w:t>1</w:t>
      </w:r>
      <w:r>
        <w:rPr>
          <w:color w:val="000000"/>
          <w:sz w:val="24"/>
          <w:szCs w:val="20"/>
        </w:rPr>
        <w:t>.</w:t>
      </w:r>
      <w:r>
        <w:rPr>
          <w:color w:val="000000"/>
          <w:sz w:val="24"/>
          <w:szCs w:val="20"/>
        </w:rPr>
        <w:t>此表中，每包的投标报价应和《投标分项报价表》中的总价相一致。</w:t>
      </w:r>
    </w:p>
    <w:p w14:paraId="51B8D85E" w14:textId="77777777" w:rsidR="00333433" w:rsidRDefault="004D7360">
      <w:pPr>
        <w:tabs>
          <w:tab w:val="left" w:pos="5580"/>
        </w:tabs>
        <w:ind w:firstLineChars="200" w:firstLine="480"/>
        <w:rPr>
          <w:color w:val="000000"/>
          <w:sz w:val="24"/>
          <w:szCs w:val="20"/>
        </w:rPr>
      </w:pPr>
      <w:r>
        <w:rPr>
          <w:color w:val="000000"/>
          <w:sz w:val="24"/>
          <w:szCs w:val="20"/>
        </w:rPr>
        <w:t>2.</w:t>
      </w:r>
      <w:r>
        <w:rPr>
          <w:color w:val="000000"/>
          <w:sz w:val="24"/>
          <w:szCs w:val="20"/>
        </w:rPr>
        <w:t>本表必须按包分别填写。</w:t>
      </w:r>
    </w:p>
    <w:p w14:paraId="3B517BD8" w14:textId="77777777" w:rsidR="00333433" w:rsidRDefault="00333433">
      <w:pPr>
        <w:autoSpaceDE w:val="0"/>
        <w:autoSpaceDN w:val="0"/>
        <w:adjustRightInd w:val="0"/>
        <w:snapToGrid w:val="0"/>
        <w:spacing w:before="25" w:after="25" w:line="360" w:lineRule="auto"/>
        <w:rPr>
          <w:color w:val="000000"/>
          <w:sz w:val="24"/>
          <w:lang w:val="zh-CN"/>
        </w:rPr>
      </w:pPr>
    </w:p>
    <w:p w14:paraId="4008E450"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302B988C"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1387F147"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613FF008" w14:textId="77777777" w:rsidR="00333433" w:rsidRDefault="00333433">
      <w:pPr>
        <w:widowControl/>
        <w:jc w:val="left"/>
        <w:rPr>
          <w:color w:val="000000"/>
          <w:sz w:val="24"/>
          <w:szCs w:val="20"/>
        </w:rPr>
      </w:pPr>
      <w:bookmarkStart w:id="999" w:name="_Toc127151558"/>
      <w:bookmarkStart w:id="1000" w:name="_Toc142311060"/>
      <w:bookmarkStart w:id="1001" w:name="_Toc150480796"/>
      <w:bookmarkStart w:id="1002" w:name="_Toc195842924"/>
      <w:bookmarkStart w:id="1003" w:name="_Toc226965749"/>
      <w:bookmarkStart w:id="1004" w:name="_Toc305158901"/>
      <w:bookmarkStart w:id="1005" w:name="_Toc150774763"/>
      <w:bookmarkStart w:id="1006" w:name="_Toc264969249"/>
      <w:bookmarkStart w:id="1007" w:name="_Toc305158827"/>
      <w:bookmarkStart w:id="1008" w:name="_Toc226965832"/>
      <w:bookmarkStart w:id="1009" w:name="_Toc265228397"/>
      <w:bookmarkStart w:id="1010" w:name="_Toc226309803"/>
      <w:bookmarkStart w:id="1011" w:name="_Toc226337255"/>
    </w:p>
    <w:p w14:paraId="6CE8486F" w14:textId="77777777" w:rsidR="00333433" w:rsidRDefault="00333433">
      <w:pPr>
        <w:widowControl/>
        <w:jc w:val="left"/>
        <w:rPr>
          <w:color w:val="000000"/>
          <w:sz w:val="24"/>
          <w:szCs w:val="20"/>
        </w:rPr>
      </w:pPr>
    </w:p>
    <w:p w14:paraId="56C1973C" w14:textId="77777777" w:rsidR="00333433" w:rsidRDefault="00333433" w:rsidP="00351925">
      <w:pPr>
        <w:numPr>
          <w:ilvl w:val="0"/>
          <w:numId w:val="18"/>
        </w:numPr>
        <w:tabs>
          <w:tab w:val="left" w:pos="360"/>
        </w:tabs>
        <w:snapToGrid w:val="0"/>
        <w:spacing w:line="360" w:lineRule="auto"/>
        <w:outlineLvl w:val="1"/>
        <w:rPr>
          <w:color w:val="000000"/>
          <w:sz w:val="24"/>
          <w:szCs w:val="20"/>
        </w:rPr>
        <w:sectPr w:rsidR="00333433">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p>
    <w:bookmarkEnd w:id="999"/>
    <w:bookmarkEnd w:id="1000"/>
    <w:bookmarkEnd w:id="1001"/>
    <w:bookmarkEnd w:id="1002"/>
    <w:bookmarkEnd w:id="1003"/>
    <w:bookmarkEnd w:id="1004"/>
    <w:bookmarkEnd w:id="1005"/>
    <w:bookmarkEnd w:id="1006"/>
    <w:bookmarkEnd w:id="1007"/>
    <w:bookmarkEnd w:id="1008"/>
    <w:bookmarkEnd w:id="1009"/>
    <w:bookmarkEnd w:id="1010"/>
    <w:bookmarkEnd w:id="1011"/>
    <w:p w14:paraId="5BD3B841" w14:textId="77777777" w:rsidR="00333433" w:rsidRDefault="004D7360">
      <w:pPr>
        <w:tabs>
          <w:tab w:val="left" w:pos="1800"/>
          <w:tab w:val="left" w:pos="5580"/>
        </w:tabs>
        <w:rPr>
          <w:color w:val="000000"/>
          <w:sz w:val="24"/>
        </w:rPr>
      </w:pPr>
      <w:r>
        <w:rPr>
          <w:rFonts w:hint="eastAsia"/>
          <w:color w:val="000000"/>
          <w:sz w:val="24"/>
        </w:rPr>
        <w:lastRenderedPageBreak/>
        <w:t>4</w:t>
      </w:r>
      <w:r>
        <w:rPr>
          <w:color w:val="000000"/>
          <w:sz w:val="24"/>
        </w:rPr>
        <w:t xml:space="preserve">  </w:t>
      </w:r>
      <w:r w:rsidRPr="003F5832">
        <w:rPr>
          <w:color w:val="000000"/>
          <w:sz w:val="24"/>
        </w:rPr>
        <w:t>投标分项报价表（实质性格式）</w:t>
      </w:r>
    </w:p>
    <w:p w14:paraId="64507F2F" w14:textId="77777777" w:rsidR="00333433" w:rsidRDefault="00333433">
      <w:pPr>
        <w:tabs>
          <w:tab w:val="left" w:pos="1800"/>
          <w:tab w:val="left" w:pos="5580"/>
        </w:tabs>
        <w:rPr>
          <w:color w:val="000000"/>
          <w:sz w:val="24"/>
        </w:rPr>
      </w:pPr>
    </w:p>
    <w:p w14:paraId="7F2C2BA7" w14:textId="77777777" w:rsidR="00333433" w:rsidRDefault="004D7360">
      <w:pPr>
        <w:tabs>
          <w:tab w:val="left" w:pos="1800"/>
          <w:tab w:val="left" w:pos="5580"/>
        </w:tabs>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 </w:t>
      </w:r>
      <w:r>
        <w:rPr>
          <w:color w:val="000000"/>
          <w:sz w:val="24"/>
        </w:rPr>
        <w:t>项目名称：</w:t>
      </w:r>
      <w:r>
        <w:rPr>
          <w:color w:val="000000"/>
          <w:sz w:val="24"/>
        </w:rPr>
        <w:t>__________</w:t>
      </w:r>
      <w:r>
        <w:rPr>
          <w:color w:val="000000"/>
          <w:sz w:val="24"/>
        </w:rPr>
        <w:t>报价单位：人民币元</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6"/>
        <w:gridCol w:w="1314"/>
        <w:gridCol w:w="1177"/>
        <w:gridCol w:w="1312"/>
        <w:gridCol w:w="1666"/>
      </w:tblGrid>
      <w:tr w:rsidR="00333433" w14:paraId="729980D3" w14:textId="77777777">
        <w:trPr>
          <w:trHeight w:val="20"/>
        </w:trPr>
        <w:tc>
          <w:tcPr>
            <w:tcW w:w="332" w:type="pct"/>
            <w:vAlign w:val="center"/>
          </w:tcPr>
          <w:p w14:paraId="5C938FFD" w14:textId="77777777" w:rsidR="00333433" w:rsidRDefault="004D7360">
            <w:pPr>
              <w:adjustRightInd w:val="0"/>
              <w:snapToGrid w:val="0"/>
              <w:jc w:val="left"/>
              <w:rPr>
                <w:b/>
                <w:color w:val="000000"/>
                <w:sz w:val="24"/>
              </w:rPr>
            </w:pPr>
            <w:r>
              <w:rPr>
                <w:b/>
                <w:color w:val="000000"/>
                <w:sz w:val="24"/>
              </w:rPr>
              <w:t>序号</w:t>
            </w:r>
          </w:p>
        </w:tc>
        <w:tc>
          <w:tcPr>
            <w:tcW w:w="1605" w:type="pct"/>
            <w:vAlign w:val="center"/>
          </w:tcPr>
          <w:p w14:paraId="2407D386" w14:textId="77777777" w:rsidR="00333433" w:rsidRDefault="004D7360">
            <w:pPr>
              <w:adjustRightInd w:val="0"/>
              <w:snapToGrid w:val="0"/>
              <w:jc w:val="left"/>
              <w:rPr>
                <w:b/>
                <w:color w:val="000000"/>
                <w:sz w:val="24"/>
              </w:rPr>
            </w:pPr>
            <w:r>
              <w:rPr>
                <w:b/>
                <w:color w:val="000000"/>
                <w:sz w:val="24"/>
              </w:rPr>
              <w:t>分项名称</w:t>
            </w:r>
          </w:p>
        </w:tc>
        <w:tc>
          <w:tcPr>
            <w:tcW w:w="736" w:type="pct"/>
            <w:vAlign w:val="center"/>
          </w:tcPr>
          <w:p w14:paraId="5B4A83C2" w14:textId="77777777" w:rsidR="00333433" w:rsidRDefault="004D7360">
            <w:pPr>
              <w:adjustRightInd w:val="0"/>
              <w:snapToGrid w:val="0"/>
              <w:jc w:val="left"/>
              <w:rPr>
                <w:b/>
                <w:color w:val="000000"/>
                <w:sz w:val="24"/>
              </w:rPr>
            </w:pPr>
            <w:r>
              <w:rPr>
                <w:b/>
                <w:color w:val="000000"/>
                <w:sz w:val="24"/>
              </w:rPr>
              <w:t>单价（元）</w:t>
            </w:r>
          </w:p>
        </w:tc>
        <w:tc>
          <w:tcPr>
            <w:tcW w:w="659" w:type="pct"/>
            <w:vAlign w:val="center"/>
          </w:tcPr>
          <w:p w14:paraId="54AD9FA3" w14:textId="77777777" w:rsidR="00333433" w:rsidRDefault="004D7360">
            <w:pPr>
              <w:adjustRightInd w:val="0"/>
              <w:snapToGrid w:val="0"/>
              <w:jc w:val="center"/>
              <w:rPr>
                <w:b/>
                <w:color w:val="000000"/>
                <w:sz w:val="24"/>
              </w:rPr>
            </w:pPr>
            <w:r>
              <w:rPr>
                <w:b/>
                <w:color w:val="000000"/>
                <w:sz w:val="24"/>
              </w:rPr>
              <w:t>数量</w:t>
            </w:r>
          </w:p>
        </w:tc>
        <w:tc>
          <w:tcPr>
            <w:tcW w:w="735" w:type="pct"/>
            <w:vAlign w:val="center"/>
          </w:tcPr>
          <w:p w14:paraId="23D21B37" w14:textId="77777777" w:rsidR="00333433" w:rsidRDefault="004D7360">
            <w:pPr>
              <w:adjustRightInd w:val="0"/>
              <w:snapToGrid w:val="0"/>
              <w:jc w:val="left"/>
              <w:rPr>
                <w:b/>
                <w:color w:val="000000"/>
                <w:sz w:val="24"/>
              </w:rPr>
            </w:pPr>
            <w:r>
              <w:rPr>
                <w:b/>
                <w:color w:val="000000"/>
                <w:sz w:val="24"/>
              </w:rPr>
              <w:t>合价（元）</w:t>
            </w:r>
          </w:p>
        </w:tc>
        <w:tc>
          <w:tcPr>
            <w:tcW w:w="933" w:type="pct"/>
            <w:vAlign w:val="center"/>
          </w:tcPr>
          <w:p w14:paraId="4E6ACF24" w14:textId="77777777" w:rsidR="00333433" w:rsidRDefault="004D7360">
            <w:pPr>
              <w:adjustRightInd w:val="0"/>
              <w:snapToGrid w:val="0"/>
              <w:jc w:val="left"/>
              <w:rPr>
                <w:b/>
                <w:color w:val="000000"/>
                <w:sz w:val="24"/>
              </w:rPr>
            </w:pPr>
            <w:r>
              <w:rPr>
                <w:b/>
                <w:color w:val="000000"/>
                <w:sz w:val="24"/>
              </w:rPr>
              <w:t>备注</w:t>
            </w:r>
            <w:r>
              <w:rPr>
                <w:b/>
                <w:color w:val="000000"/>
                <w:sz w:val="24"/>
              </w:rPr>
              <w:t>/</w:t>
            </w:r>
            <w:r>
              <w:rPr>
                <w:b/>
                <w:color w:val="000000"/>
                <w:sz w:val="24"/>
              </w:rPr>
              <w:t>说明</w:t>
            </w:r>
          </w:p>
        </w:tc>
      </w:tr>
      <w:tr w:rsidR="00333433" w14:paraId="430A232E" w14:textId="77777777">
        <w:trPr>
          <w:trHeight w:val="509"/>
        </w:trPr>
        <w:tc>
          <w:tcPr>
            <w:tcW w:w="332" w:type="pct"/>
            <w:vAlign w:val="center"/>
          </w:tcPr>
          <w:p w14:paraId="05F01C50" w14:textId="77777777" w:rsidR="00333433" w:rsidRDefault="004D7360">
            <w:pPr>
              <w:adjustRightInd w:val="0"/>
              <w:snapToGrid w:val="0"/>
              <w:jc w:val="center"/>
              <w:rPr>
                <w:color w:val="000000"/>
                <w:sz w:val="24"/>
              </w:rPr>
            </w:pPr>
            <w:r>
              <w:rPr>
                <w:color w:val="000000"/>
                <w:sz w:val="24"/>
              </w:rPr>
              <w:t>1</w:t>
            </w:r>
          </w:p>
        </w:tc>
        <w:tc>
          <w:tcPr>
            <w:tcW w:w="1605" w:type="pct"/>
            <w:vAlign w:val="center"/>
          </w:tcPr>
          <w:p w14:paraId="677ACDB3" w14:textId="77777777" w:rsidR="00333433" w:rsidRDefault="00333433">
            <w:pPr>
              <w:adjustRightInd w:val="0"/>
              <w:snapToGrid w:val="0"/>
              <w:jc w:val="left"/>
              <w:rPr>
                <w:color w:val="000000"/>
                <w:sz w:val="24"/>
              </w:rPr>
            </w:pPr>
          </w:p>
        </w:tc>
        <w:tc>
          <w:tcPr>
            <w:tcW w:w="736" w:type="pct"/>
            <w:vAlign w:val="center"/>
          </w:tcPr>
          <w:p w14:paraId="6D324569" w14:textId="77777777" w:rsidR="00333433" w:rsidRDefault="00333433">
            <w:pPr>
              <w:adjustRightInd w:val="0"/>
              <w:snapToGrid w:val="0"/>
              <w:jc w:val="left"/>
              <w:rPr>
                <w:color w:val="000000"/>
                <w:sz w:val="24"/>
              </w:rPr>
            </w:pPr>
          </w:p>
        </w:tc>
        <w:tc>
          <w:tcPr>
            <w:tcW w:w="659" w:type="pct"/>
            <w:vAlign w:val="center"/>
          </w:tcPr>
          <w:p w14:paraId="3C9DB0E0" w14:textId="77777777" w:rsidR="00333433" w:rsidRDefault="00333433">
            <w:pPr>
              <w:adjustRightInd w:val="0"/>
              <w:snapToGrid w:val="0"/>
              <w:jc w:val="center"/>
              <w:rPr>
                <w:color w:val="000000"/>
                <w:sz w:val="24"/>
              </w:rPr>
            </w:pPr>
          </w:p>
        </w:tc>
        <w:tc>
          <w:tcPr>
            <w:tcW w:w="735" w:type="pct"/>
            <w:vAlign w:val="center"/>
          </w:tcPr>
          <w:p w14:paraId="0897523A" w14:textId="77777777" w:rsidR="00333433" w:rsidRDefault="00333433">
            <w:pPr>
              <w:adjustRightInd w:val="0"/>
              <w:snapToGrid w:val="0"/>
              <w:jc w:val="left"/>
              <w:rPr>
                <w:color w:val="000000"/>
                <w:sz w:val="24"/>
              </w:rPr>
            </w:pPr>
          </w:p>
        </w:tc>
        <w:tc>
          <w:tcPr>
            <w:tcW w:w="933" w:type="pct"/>
            <w:vAlign w:val="center"/>
          </w:tcPr>
          <w:p w14:paraId="303A2E2C" w14:textId="77777777" w:rsidR="00333433" w:rsidRDefault="00333433">
            <w:pPr>
              <w:adjustRightInd w:val="0"/>
              <w:snapToGrid w:val="0"/>
              <w:jc w:val="left"/>
              <w:rPr>
                <w:color w:val="000000"/>
                <w:sz w:val="24"/>
              </w:rPr>
            </w:pPr>
          </w:p>
        </w:tc>
      </w:tr>
      <w:tr w:rsidR="00333433" w14:paraId="65F16FB5" w14:textId="77777777">
        <w:trPr>
          <w:trHeight w:val="415"/>
        </w:trPr>
        <w:tc>
          <w:tcPr>
            <w:tcW w:w="332" w:type="pct"/>
            <w:vAlign w:val="center"/>
          </w:tcPr>
          <w:p w14:paraId="76F46357" w14:textId="77777777" w:rsidR="00333433" w:rsidRDefault="004D7360">
            <w:pPr>
              <w:adjustRightInd w:val="0"/>
              <w:snapToGrid w:val="0"/>
              <w:jc w:val="center"/>
              <w:rPr>
                <w:color w:val="000000"/>
                <w:sz w:val="24"/>
              </w:rPr>
            </w:pPr>
            <w:r>
              <w:rPr>
                <w:color w:val="000000"/>
                <w:sz w:val="24"/>
              </w:rPr>
              <w:t>2</w:t>
            </w:r>
          </w:p>
        </w:tc>
        <w:tc>
          <w:tcPr>
            <w:tcW w:w="1605" w:type="pct"/>
            <w:vAlign w:val="center"/>
          </w:tcPr>
          <w:p w14:paraId="1893F353" w14:textId="77777777" w:rsidR="00333433" w:rsidRDefault="00333433">
            <w:pPr>
              <w:adjustRightInd w:val="0"/>
              <w:snapToGrid w:val="0"/>
              <w:jc w:val="left"/>
              <w:rPr>
                <w:color w:val="000000"/>
                <w:sz w:val="24"/>
              </w:rPr>
            </w:pPr>
          </w:p>
        </w:tc>
        <w:tc>
          <w:tcPr>
            <w:tcW w:w="736" w:type="pct"/>
            <w:vAlign w:val="center"/>
          </w:tcPr>
          <w:p w14:paraId="7EEA6E39" w14:textId="77777777" w:rsidR="00333433" w:rsidRDefault="00333433">
            <w:pPr>
              <w:adjustRightInd w:val="0"/>
              <w:snapToGrid w:val="0"/>
              <w:jc w:val="left"/>
              <w:rPr>
                <w:color w:val="000000"/>
                <w:sz w:val="24"/>
              </w:rPr>
            </w:pPr>
          </w:p>
        </w:tc>
        <w:tc>
          <w:tcPr>
            <w:tcW w:w="659" w:type="pct"/>
            <w:vAlign w:val="center"/>
          </w:tcPr>
          <w:p w14:paraId="02936DF5" w14:textId="77777777" w:rsidR="00333433" w:rsidRDefault="00333433">
            <w:pPr>
              <w:adjustRightInd w:val="0"/>
              <w:snapToGrid w:val="0"/>
              <w:jc w:val="center"/>
              <w:rPr>
                <w:color w:val="000000"/>
                <w:sz w:val="24"/>
              </w:rPr>
            </w:pPr>
          </w:p>
        </w:tc>
        <w:tc>
          <w:tcPr>
            <w:tcW w:w="735" w:type="pct"/>
            <w:vAlign w:val="center"/>
          </w:tcPr>
          <w:p w14:paraId="6CEDFD2F" w14:textId="77777777" w:rsidR="00333433" w:rsidRDefault="00333433">
            <w:pPr>
              <w:adjustRightInd w:val="0"/>
              <w:snapToGrid w:val="0"/>
              <w:jc w:val="left"/>
              <w:rPr>
                <w:color w:val="000000"/>
                <w:sz w:val="24"/>
              </w:rPr>
            </w:pPr>
          </w:p>
        </w:tc>
        <w:tc>
          <w:tcPr>
            <w:tcW w:w="933" w:type="pct"/>
            <w:vAlign w:val="center"/>
          </w:tcPr>
          <w:p w14:paraId="0116E23A" w14:textId="77777777" w:rsidR="00333433" w:rsidRDefault="00333433">
            <w:pPr>
              <w:adjustRightInd w:val="0"/>
              <w:snapToGrid w:val="0"/>
              <w:jc w:val="left"/>
              <w:rPr>
                <w:color w:val="000000"/>
                <w:sz w:val="24"/>
              </w:rPr>
            </w:pPr>
          </w:p>
        </w:tc>
      </w:tr>
      <w:tr w:rsidR="00333433" w14:paraId="25CB00CE" w14:textId="77777777">
        <w:trPr>
          <w:trHeight w:val="407"/>
        </w:trPr>
        <w:tc>
          <w:tcPr>
            <w:tcW w:w="332" w:type="pct"/>
            <w:vAlign w:val="center"/>
          </w:tcPr>
          <w:p w14:paraId="7A576C23" w14:textId="77777777" w:rsidR="00333433" w:rsidRDefault="004D7360">
            <w:pPr>
              <w:adjustRightInd w:val="0"/>
              <w:snapToGrid w:val="0"/>
              <w:jc w:val="center"/>
              <w:rPr>
                <w:color w:val="000000"/>
                <w:sz w:val="24"/>
              </w:rPr>
            </w:pPr>
            <w:r>
              <w:rPr>
                <w:color w:val="000000"/>
                <w:sz w:val="24"/>
              </w:rPr>
              <w:t>3</w:t>
            </w:r>
          </w:p>
        </w:tc>
        <w:tc>
          <w:tcPr>
            <w:tcW w:w="1605" w:type="pct"/>
            <w:vAlign w:val="center"/>
          </w:tcPr>
          <w:p w14:paraId="06DC69EA" w14:textId="77777777" w:rsidR="00333433" w:rsidRDefault="004D7360">
            <w:pPr>
              <w:adjustRightInd w:val="0"/>
              <w:snapToGrid w:val="0"/>
              <w:jc w:val="left"/>
              <w:rPr>
                <w:color w:val="000000"/>
                <w:sz w:val="24"/>
              </w:rPr>
            </w:pPr>
            <w:r>
              <w:rPr>
                <w:color w:val="000000"/>
                <w:sz w:val="24"/>
              </w:rPr>
              <w:t>…</w:t>
            </w:r>
          </w:p>
        </w:tc>
        <w:tc>
          <w:tcPr>
            <w:tcW w:w="736" w:type="pct"/>
            <w:vAlign w:val="center"/>
          </w:tcPr>
          <w:p w14:paraId="50D7D866" w14:textId="77777777" w:rsidR="00333433" w:rsidRDefault="00333433">
            <w:pPr>
              <w:adjustRightInd w:val="0"/>
              <w:snapToGrid w:val="0"/>
              <w:jc w:val="left"/>
              <w:rPr>
                <w:color w:val="000000"/>
                <w:sz w:val="24"/>
              </w:rPr>
            </w:pPr>
          </w:p>
        </w:tc>
        <w:tc>
          <w:tcPr>
            <w:tcW w:w="659" w:type="pct"/>
            <w:vAlign w:val="center"/>
          </w:tcPr>
          <w:p w14:paraId="0395A936" w14:textId="77777777" w:rsidR="00333433" w:rsidRDefault="00333433">
            <w:pPr>
              <w:adjustRightInd w:val="0"/>
              <w:snapToGrid w:val="0"/>
              <w:jc w:val="center"/>
              <w:rPr>
                <w:color w:val="000000"/>
                <w:sz w:val="24"/>
              </w:rPr>
            </w:pPr>
          </w:p>
        </w:tc>
        <w:tc>
          <w:tcPr>
            <w:tcW w:w="735" w:type="pct"/>
            <w:vAlign w:val="center"/>
          </w:tcPr>
          <w:p w14:paraId="1F891C2A" w14:textId="77777777" w:rsidR="00333433" w:rsidRDefault="00333433">
            <w:pPr>
              <w:adjustRightInd w:val="0"/>
              <w:snapToGrid w:val="0"/>
              <w:jc w:val="left"/>
              <w:rPr>
                <w:color w:val="000000"/>
                <w:sz w:val="24"/>
              </w:rPr>
            </w:pPr>
          </w:p>
        </w:tc>
        <w:tc>
          <w:tcPr>
            <w:tcW w:w="933" w:type="pct"/>
            <w:vAlign w:val="center"/>
          </w:tcPr>
          <w:p w14:paraId="6A0A3CCA" w14:textId="77777777" w:rsidR="00333433" w:rsidRDefault="00333433">
            <w:pPr>
              <w:adjustRightInd w:val="0"/>
              <w:snapToGrid w:val="0"/>
              <w:jc w:val="left"/>
              <w:rPr>
                <w:color w:val="000000"/>
                <w:sz w:val="24"/>
              </w:rPr>
            </w:pPr>
          </w:p>
        </w:tc>
      </w:tr>
      <w:tr w:rsidR="00333433" w14:paraId="70377172" w14:textId="77777777">
        <w:trPr>
          <w:trHeight w:val="407"/>
        </w:trPr>
        <w:tc>
          <w:tcPr>
            <w:tcW w:w="1" w:type="pct"/>
            <w:gridSpan w:val="4"/>
            <w:vAlign w:val="center"/>
          </w:tcPr>
          <w:p w14:paraId="77EA9621" w14:textId="77777777" w:rsidR="00333433" w:rsidRDefault="004D7360">
            <w:pPr>
              <w:adjustRightInd w:val="0"/>
              <w:snapToGrid w:val="0"/>
              <w:jc w:val="right"/>
              <w:rPr>
                <w:color w:val="000000"/>
                <w:sz w:val="24"/>
              </w:rPr>
            </w:pPr>
            <w:r>
              <w:rPr>
                <w:b/>
                <w:color w:val="000000"/>
                <w:sz w:val="24"/>
              </w:rPr>
              <w:t>总价（元）</w:t>
            </w:r>
          </w:p>
        </w:tc>
        <w:tc>
          <w:tcPr>
            <w:tcW w:w="735" w:type="pct"/>
            <w:vAlign w:val="center"/>
          </w:tcPr>
          <w:p w14:paraId="7D8E7223" w14:textId="77777777" w:rsidR="00333433" w:rsidRDefault="00333433">
            <w:pPr>
              <w:adjustRightInd w:val="0"/>
              <w:snapToGrid w:val="0"/>
              <w:jc w:val="left"/>
              <w:rPr>
                <w:color w:val="000000"/>
                <w:sz w:val="24"/>
              </w:rPr>
            </w:pPr>
          </w:p>
        </w:tc>
        <w:tc>
          <w:tcPr>
            <w:tcW w:w="933" w:type="pct"/>
            <w:vAlign w:val="center"/>
          </w:tcPr>
          <w:p w14:paraId="5CBD962F" w14:textId="77777777" w:rsidR="00333433" w:rsidRDefault="00333433">
            <w:pPr>
              <w:adjustRightInd w:val="0"/>
              <w:snapToGrid w:val="0"/>
              <w:jc w:val="left"/>
              <w:rPr>
                <w:color w:val="000000"/>
                <w:sz w:val="24"/>
              </w:rPr>
            </w:pPr>
          </w:p>
        </w:tc>
      </w:tr>
    </w:tbl>
    <w:p w14:paraId="1A082398" w14:textId="77777777" w:rsidR="00333433" w:rsidRDefault="00333433">
      <w:pPr>
        <w:tabs>
          <w:tab w:val="left" w:pos="1800"/>
          <w:tab w:val="left" w:pos="5580"/>
        </w:tabs>
        <w:jc w:val="left"/>
        <w:rPr>
          <w:color w:val="000000"/>
          <w:sz w:val="24"/>
        </w:rPr>
      </w:pPr>
    </w:p>
    <w:p w14:paraId="454A3764" w14:textId="77777777" w:rsidR="00333433" w:rsidRDefault="00333433">
      <w:pPr>
        <w:tabs>
          <w:tab w:val="left" w:pos="1800"/>
          <w:tab w:val="left" w:pos="5580"/>
        </w:tabs>
        <w:jc w:val="left"/>
        <w:rPr>
          <w:color w:val="000000"/>
          <w:sz w:val="24"/>
        </w:rPr>
      </w:pPr>
    </w:p>
    <w:p w14:paraId="4B3BC182" w14:textId="77777777" w:rsidR="00333433" w:rsidRDefault="00333433">
      <w:pPr>
        <w:tabs>
          <w:tab w:val="left" w:pos="1800"/>
          <w:tab w:val="left" w:pos="5580"/>
        </w:tabs>
        <w:jc w:val="left"/>
        <w:rPr>
          <w:color w:val="000000"/>
          <w:sz w:val="24"/>
        </w:rPr>
      </w:pPr>
    </w:p>
    <w:p w14:paraId="4E7B6B52" w14:textId="77777777" w:rsidR="00333433" w:rsidRDefault="00333433">
      <w:pPr>
        <w:tabs>
          <w:tab w:val="left" w:pos="1800"/>
          <w:tab w:val="left" w:pos="5580"/>
        </w:tabs>
        <w:jc w:val="left"/>
        <w:rPr>
          <w:color w:val="000000"/>
          <w:sz w:val="24"/>
        </w:rPr>
      </w:pPr>
    </w:p>
    <w:p w14:paraId="6FD1137C" w14:textId="77777777" w:rsidR="00333433" w:rsidRDefault="004D7360">
      <w:pPr>
        <w:tabs>
          <w:tab w:val="left" w:pos="1800"/>
          <w:tab w:val="left" w:pos="5580"/>
        </w:tabs>
        <w:jc w:val="left"/>
        <w:rPr>
          <w:color w:val="000000"/>
          <w:sz w:val="24"/>
        </w:rPr>
      </w:pPr>
      <w:r>
        <w:rPr>
          <w:color w:val="000000"/>
          <w:sz w:val="24"/>
        </w:rPr>
        <w:t>注：</w:t>
      </w:r>
      <w:r>
        <w:rPr>
          <w:color w:val="000000"/>
          <w:sz w:val="24"/>
        </w:rPr>
        <w:t>1.</w:t>
      </w:r>
      <w:r>
        <w:rPr>
          <w:color w:val="000000"/>
          <w:sz w:val="24"/>
        </w:rPr>
        <w:t>本表应按包分别填写。</w:t>
      </w:r>
    </w:p>
    <w:p w14:paraId="42E56F10" w14:textId="77777777" w:rsidR="00333433" w:rsidRDefault="004D7360">
      <w:pPr>
        <w:tabs>
          <w:tab w:val="left" w:pos="1800"/>
          <w:tab w:val="left" w:pos="5580"/>
        </w:tabs>
        <w:ind w:firstLineChars="200" w:firstLine="480"/>
        <w:jc w:val="left"/>
        <w:rPr>
          <w:color w:val="000000"/>
          <w:sz w:val="24"/>
        </w:rPr>
      </w:pPr>
      <w:r>
        <w:rPr>
          <w:color w:val="000000"/>
          <w:sz w:val="24"/>
        </w:rPr>
        <w:t>2.</w:t>
      </w:r>
      <w:r>
        <w:rPr>
          <w:color w:val="000000"/>
          <w:sz w:val="24"/>
        </w:rPr>
        <w:t>如果不提供分项报价将视为没有实质性响应招标文件。</w:t>
      </w:r>
    </w:p>
    <w:p w14:paraId="76E28BC1" w14:textId="77777777" w:rsidR="00333433" w:rsidRDefault="004D7360">
      <w:pPr>
        <w:tabs>
          <w:tab w:val="left" w:pos="1800"/>
          <w:tab w:val="left" w:pos="5580"/>
        </w:tabs>
        <w:ind w:firstLineChars="200" w:firstLine="480"/>
        <w:jc w:val="left"/>
        <w:rPr>
          <w:color w:val="000000"/>
          <w:sz w:val="24"/>
        </w:rPr>
      </w:pPr>
      <w:r>
        <w:rPr>
          <w:color w:val="000000"/>
          <w:sz w:val="24"/>
        </w:rPr>
        <w:t>3.</w:t>
      </w:r>
      <w:r>
        <w:rPr>
          <w:color w:val="000000"/>
          <w:sz w:val="24"/>
        </w:rPr>
        <w:t>上述各项的详细规格（如有），可另页描述。</w:t>
      </w:r>
    </w:p>
    <w:p w14:paraId="6C186E3C" w14:textId="77777777" w:rsidR="00333433" w:rsidRDefault="004D7360">
      <w:pPr>
        <w:tabs>
          <w:tab w:val="left" w:pos="1800"/>
          <w:tab w:val="left" w:pos="5580"/>
        </w:tabs>
        <w:ind w:firstLineChars="200" w:firstLine="480"/>
        <w:jc w:val="left"/>
        <w:rPr>
          <w:color w:val="000000"/>
          <w:sz w:val="24"/>
        </w:rPr>
      </w:pPr>
      <w:r>
        <w:rPr>
          <w:rFonts w:eastAsiaTheme="minorEastAsia"/>
          <w:color w:val="000000"/>
          <w:sz w:val="24"/>
        </w:rPr>
        <w:t>4.</w:t>
      </w:r>
      <w:r>
        <w:rPr>
          <w:rFonts w:eastAsiaTheme="minorEastAsia"/>
          <w:color w:val="000000"/>
          <w:sz w:val="24"/>
        </w:rPr>
        <w:t>制造商规模列应填写</w:t>
      </w:r>
      <w:bookmarkStart w:id="1012" w:name="_Hlk168431865"/>
      <w:bookmarkStart w:id="1013" w:name="_Hlk168431972"/>
      <w:bookmarkStart w:id="1014" w:name="_Hlk144194261"/>
      <w:r>
        <w:rPr>
          <w:rFonts w:eastAsiaTheme="minorEastAsia" w:hint="eastAsia"/>
          <w:color w:val="000000"/>
          <w:sz w:val="24"/>
        </w:rPr>
        <w:t>“大型”、</w:t>
      </w:r>
      <w:bookmarkEnd w:id="1012"/>
      <w:r>
        <w:rPr>
          <w:rFonts w:eastAsiaTheme="minorEastAsia"/>
          <w:color w:val="000000"/>
          <w:sz w:val="24"/>
        </w:rPr>
        <w:t>“</w:t>
      </w:r>
      <w:bookmarkEnd w:id="1013"/>
      <w:r>
        <w:rPr>
          <w:rFonts w:eastAsiaTheme="minorEastAsia"/>
          <w:color w:val="000000"/>
          <w:sz w:val="24"/>
        </w:rPr>
        <w:t>中型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小型</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微型</w:t>
      </w:r>
      <w:r>
        <w:rPr>
          <w:rFonts w:eastAsiaTheme="minorEastAsia"/>
          <w:color w:val="000000"/>
          <w:sz w:val="24"/>
        </w:rPr>
        <w:t>”</w:t>
      </w:r>
      <w:r>
        <w:rPr>
          <w:rFonts w:eastAsiaTheme="minorEastAsia"/>
          <w:color w:val="000000"/>
          <w:sz w:val="24"/>
        </w:rPr>
        <w:t>或</w:t>
      </w:r>
      <w:r>
        <w:rPr>
          <w:rFonts w:eastAsiaTheme="minorEastAsia"/>
          <w:color w:val="000000"/>
          <w:sz w:val="24"/>
        </w:rPr>
        <w:t>“</w:t>
      </w:r>
      <w:r>
        <w:rPr>
          <w:rFonts w:eastAsiaTheme="minorEastAsia"/>
          <w:color w:val="000000"/>
          <w:sz w:val="24"/>
        </w:rPr>
        <w:t>其他</w:t>
      </w:r>
      <w:r>
        <w:rPr>
          <w:rFonts w:eastAsiaTheme="minorEastAsia"/>
          <w:color w:val="000000"/>
          <w:sz w:val="24"/>
        </w:rPr>
        <w:t>”</w:t>
      </w:r>
      <w:bookmarkEnd w:id="1014"/>
      <w:r>
        <w:rPr>
          <w:rFonts w:eastAsiaTheme="minorEastAsia"/>
          <w:color w:val="000000"/>
          <w:sz w:val="24"/>
        </w:rPr>
        <w:t>，且不应与《中小企业声明函》或《拟分包情况说明》中内容矛盾。制造商所属性别请填写</w:t>
      </w:r>
      <w:r>
        <w:rPr>
          <w:rFonts w:eastAsiaTheme="minorEastAsia"/>
          <w:color w:val="000000"/>
          <w:sz w:val="24"/>
        </w:rPr>
        <w:t>“</w:t>
      </w:r>
      <w:r>
        <w:rPr>
          <w:rFonts w:eastAsiaTheme="minorEastAsia"/>
          <w:color w:val="000000"/>
          <w:sz w:val="24"/>
        </w:rPr>
        <w:t>男</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女</w:t>
      </w:r>
      <w:r>
        <w:rPr>
          <w:rFonts w:eastAsiaTheme="minorEastAsia"/>
          <w:color w:val="000000"/>
          <w:sz w:val="24"/>
        </w:rPr>
        <w:t>”</w:t>
      </w:r>
      <w:r>
        <w:rPr>
          <w:rFonts w:eastAsiaTheme="minorEastAsia"/>
          <w:color w:val="000000"/>
          <w:sz w:val="24"/>
        </w:rPr>
        <w:t>，</w:t>
      </w:r>
      <w:r>
        <w:rPr>
          <w:rFonts w:hint="eastAsia"/>
          <w:color w:val="000000"/>
          <w:sz w:val="24"/>
        </w:rPr>
        <w:t xml:space="preserve"> </w:t>
      </w:r>
      <w:r>
        <w:rPr>
          <w:rFonts w:hint="eastAsia"/>
          <w:color w:val="000000"/>
          <w:sz w:val="24"/>
        </w:rPr>
        <w:t>指拥有制造商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w:t>
      </w:r>
      <w:r>
        <w:rPr>
          <w:rFonts w:eastAsiaTheme="minorEastAsia"/>
          <w:color w:val="000000"/>
          <w:sz w:val="24"/>
        </w:rPr>
        <w:t>“</w:t>
      </w:r>
      <w:r>
        <w:rPr>
          <w:rFonts w:eastAsiaTheme="minorEastAsia"/>
          <w:color w:val="000000"/>
          <w:sz w:val="24"/>
        </w:rPr>
        <w:t>外商单独投资</w:t>
      </w:r>
      <w:r>
        <w:rPr>
          <w:rFonts w:eastAsiaTheme="minorEastAsia"/>
          <w:color w:val="000000"/>
          <w:sz w:val="24"/>
        </w:rPr>
        <w:t>”</w:t>
      </w:r>
      <w:r>
        <w:rPr>
          <w:rFonts w:eastAsiaTheme="minorEastAsia"/>
          <w:color w:val="000000"/>
          <w:sz w:val="24"/>
        </w:rPr>
        <w:t>、</w:t>
      </w:r>
      <w:r>
        <w:rPr>
          <w:rFonts w:eastAsiaTheme="minorEastAsia"/>
          <w:color w:val="000000"/>
          <w:sz w:val="24"/>
        </w:rPr>
        <w:t>“</w:t>
      </w:r>
      <w:r>
        <w:rPr>
          <w:rFonts w:eastAsiaTheme="minorEastAsia"/>
          <w:color w:val="000000"/>
          <w:sz w:val="24"/>
        </w:rPr>
        <w:t>外商部分投资</w:t>
      </w:r>
      <w:r>
        <w:rPr>
          <w:rFonts w:eastAsiaTheme="minorEastAsia"/>
          <w:color w:val="000000"/>
          <w:sz w:val="24"/>
        </w:rPr>
        <w:t>”</w:t>
      </w:r>
      <w:r>
        <w:rPr>
          <w:rFonts w:eastAsiaTheme="minorEastAsia" w:hint="eastAsia"/>
          <w:color w:val="000000"/>
          <w:sz w:val="24"/>
        </w:rPr>
        <w:t>或</w:t>
      </w:r>
      <w:r>
        <w:rPr>
          <w:rFonts w:eastAsiaTheme="minorEastAsia"/>
          <w:color w:val="000000"/>
          <w:sz w:val="24"/>
        </w:rPr>
        <w:t>“</w:t>
      </w:r>
      <w:r>
        <w:rPr>
          <w:rFonts w:eastAsiaTheme="minorEastAsia"/>
          <w:color w:val="000000"/>
          <w:sz w:val="24"/>
        </w:rPr>
        <w:t>内资</w:t>
      </w:r>
      <w:r>
        <w:rPr>
          <w:rFonts w:eastAsiaTheme="minorEastAsia"/>
          <w:color w:val="000000"/>
          <w:sz w:val="24"/>
        </w:rPr>
        <w:t>”</w:t>
      </w:r>
      <w:r>
        <w:rPr>
          <w:rFonts w:eastAsiaTheme="minorEastAsia"/>
          <w:color w:val="000000"/>
          <w:sz w:val="24"/>
        </w:rPr>
        <w:t>。</w:t>
      </w:r>
    </w:p>
    <w:p w14:paraId="0049EF35"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F6A7E06"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____________</w:t>
      </w:r>
    </w:p>
    <w:p w14:paraId="237187BF"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55716AE6" w14:textId="77777777" w:rsidR="00333433" w:rsidRDefault="004D7360">
      <w:pPr>
        <w:tabs>
          <w:tab w:val="left" w:pos="360"/>
        </w:tabs>
        <w:snapToGrid w:val="0"/>
        <w:spacing w:line="360" w:lineRule="auto"/>
        <w:outlineLvl w:val="1"/>
        <w:rPr>
          <w:color w:val="000000"/>
          <w:sz w:val="24"/>
          <w:szCs w:val="20"/>
        </w:rPr>
      </w:pPr>
      <w:bookmarkStart w:id="1015" w:name="_Toc142311062"/>
      <w:bookmarkStart w:id="1016" w:name="_Toc150480798"/>
      <w:bookmarkStart w:id="1017" w:name="_Toc195842927"/>
      <w:bookmarkStart w:id="1018" w:name="_Toc226309806"/>
      <w:bookmarkStart w:id="1019" w:name="_Toc226337258"/>
      <w:bookmarkStart w:id="1020" w:name="_Toc150774765"/>
      <w:bookmarkStart w:id="1021" w:name="_Toc226965752"/>
      <w:bookmarkStart w:id="1022" w:name="_Toc127151562"/>
      <w:bookmarkStart w:id="1023" w:name="_Toc264969252"/>
      <w:bookmarkStart w:id="1024" w:name="_Toc265228400"/>
      <w:bookmarkStart w:id="1025" w:name="_Toc305158904"/>
      <w:bookmarkStart w:id="1026" w:name="_Toc226965835"/>
      <w:bookmarkStart w:id="1027" w:name="_Toc305158830"/>
      <w:bookmarkStart w:id="1028" w:name="_Toc305158903"/>
      <w:bookmarkStart w:id="1029" w:name="_Toc150480797"/>
      <w:bookmarkStart w:id="1030" w:name="_Toc264969251"/>
      <w:bookmarkStart w:id="1031" w:name="_Toc195842926"/>
      <w:bookmarkStart w:id="1032" w:name="_Toc226337257"/>
      <w:bookmarkStart w:id="1033" w:name="_Toc127151561"/>
      <w:bookmarkStart w:id="1034" w:name="_Toc226965751"/>
      <w:bookmarkStart w:id="1035" w:name="_Toc265228399"/>
      <w:bookmarkStart w:id="1036" w:name="_Toc305158829"/>
      <w:bookmarkStart w:id="1037" w:name="_Toc150774764"/>
      <w:bookmarkStart w:id="1038" w:name="_Toc226309805"/>
      <w:bookmarkStart w:id="1039" w:name="_Toc142311061"/>
      <w:bookmarkStart w:id="1040" w:name="_Toc226965834"/>
      <w:r>
        <w:rPr>
          <w:color w:val="000000"/>
          <w:sz w:val="24"/>
          <w:szCs w:val="20"/>
        </w:rPr>
        <w:br w:type="page"/>
      </w:r>
      <w:r>
        <w:rPr>
          <w:color w:val="000000"/>
          <w:sz w:val="24"/>
          <w:szCs w:val="20"/>
        </w:rPr>
        <w:lastRenderedPageBreak/>
        <w:t xml:space="preserve">5  </w:t>
      </w:r>
      <w:r>
        <w:rPr>
          <w:color w:val="000000"/>
          <w:sz w:val="24"/>
          <w:szCs w:val="20"/>
        </w:rPr>
        <w:t>合同条款偏离表</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r>
        <w:rPr>
          <w:color w:val="000000"/>
          <w:sz w:val="24"/>
          <w:szCs w:val="20"/>
        </w:rPr>
        <w:t>（实质性格式）</w:t>
      </w:r>
    </w:p>
    <w:p w14:paraId="7B1EE273" w14:textId="77777777" w:rsidR="00333433" w:rsidRDefault="00333433">
      <w:pPr>
        <w:spacing w:line="360" w:lineRule="auto"/>
        <w:rPr>
          <w:color w:val="000000"/>
          <w:sz w:val="24"/>
          <w:szCs w:val="20"/>
        </w:rPr>
      </w:pPr>
    </w:p>
    <w:p w14:paraId="6AE2615E" w14:textId="77777777" w:rsidR="00333433" w:rsidRDefault="004D7360">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09BE3C47" w14:textId="77777777" w:rsidR="00333433" w:rsidRDefault="00333433">
      <w:pPr>
        <w:spacing w:line="360" w:lineRule="auto"/>
        <w:rPr>
          <w:color w:val="000000"/>
          <w:sz w:val="24"/>
          <w:szCs w:val="20"/>
        </w:rPr>
      </w:pPr>
    </w:p>
    <w:p w14:paraId="621B1D46" w14:textId="77777777" w:rsidR="00333433" w:rsidRDefault="004D7360">
      <w:pPr>
        <w:tabs>
          <w:tab w:val="left" w:pos="1800"/>
          <w:tab w:val="left" w:pos="5580"/>
        </w:tabs>
        <w:spacing w:line="360" w:lineRule="auto"/>
        <w:ind w:firstLineChars="150" w:firstLine="360"/>
        <w:jc w:val="left"/>
        <w:rPr>
          <w:color w:val="000000"/>
          <w:sz w:val="24"/>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333433" w14:paraId="00A6534C" w14:textId="77777777">
        <w:trPr>
          <w:trHeight w:val="930"/>
          <w:jc w:val="center"/>
        </w:trPr>
        <w:tc>
          <w:tcPr>
            <w:tcW w:w="1070" w:type="dxa"/>
            <w:vAlign w:val="center"/>
          </w:tcPr>
          <w:p w14:paraId="453EEA16" w14:textId="77777777" w:rsidR="00333433" w:rsidRDefault="004D7360">
            <w:pPr>
              <w:adjustRightInd w:val="0"/>
              <w:snapToGrid w:val="0"/>
              <w:jc w:val="center"/>
              <w:rPr>
                <w:color w:val="000000"/>
                <w:sz w:val="24"/>
              </w:rPr>
            </w:pPr>
            <w:bookmarkStart w:id="1041" w:name="_Hlk144279231"/>
            <w:r>
              <w:rPr>
                <w:color w:val="000000"/>
                <w:sz w:val="24"/>
              </w:rPr>
              <w:t>序号</w:t>
            </w:r>
          </w:p>
        </w:tc>
        <w:tc>
          <w:tcPr>
            <w:tcW w:w="1646" w:type="dxa"/>
            <w:vAlign w:val="center"/>
          </w:tcPr>
          <w:p w14:paraId="19A717CD" w14:textId="77777777" w:rsidR="00333433" w:rsidRDefault="004D7360">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3A48C3BA" w14:textId="77777777" w:rsidR="00333433" w:rsidRDefault="004D7360">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14898F83" w14:textId="77777777" w:rsidR="00333433" w:rsidRDefault="004D7360">
            <w:pPr>
              <w:adjustRightInd w:val="0"/>
              <w:snapToGrid w:val="0"/>
              <w:jc w:val="center"/>
              <w:rPr>
                <w:color w:val="000000"/>
                <w:sz w:val="24"/>
              </w:rPr>
            </w:pPr>
            <w:r>
              <w:rPr>
                <w:color w:val="000000"/>
                <w:sz w:val="24"/>
              </w:rPr>
              <w:t>投标文件内容</w:t>
            </w:r>
          </w:p>
        </w:tc>
        <w:tc>
          <w:tcPr>
            <w:tcW w:w="1925" w:type="dxa"/>
            <w:vAlign w:val="center"/>
          </w:tcPr>
          <w:p w14:paraId="7C535F5D" w14:textId="77777777" w:rsidR="00333433" w:rsidRDefault="004D7360">
            <w:pPr>
              <w:adjustRightInd w:val="0"/>
              <w:snapToGrid w:val="0"/>
              <w:jc w:val="center"/>
              <w:rPr>
                <w:color w:val="000000"/>
                <w:sz w:val="24"/>
              </w:rPr>
            </w:pPr>
            <w:r>
              <w:rPr>
                <w:color w:val="000000"/>
                <w:sz w:val="24"/>
              </w:rPr>
              <w:t>偏离情况</w:t>
            </w:r>
          </w:p>
        </w:tc>
        <w:tc>
          <w:tcPr>
            <w:tcW w:w="1045" w:type="dxa"/>
            <w:vAlign w:val="center"/>
          </w:tcPr>
          <w:p w14:paraId="257E7DA1" w14:textId="77777777" w:rsidR="00333433" w:rsidRDefault="004D7360">
            <w:pPr>
              <w:adjustRightInd w:val="0"/>
              <w:snapToGrid w:val="0"/>
              <w:jc w:val="center"/>
              <w:rPr>
                <w:color w:val="000000"/>
                <w:sz w:val="24"/>
              </w:rPr>
            </w:pPr>
            <w:r>
              <w:rPr>
                <w:color w:val="000000"/>
                <w:sz w:val="24"/>
              </w:rPr>
              <w:t>说明</w:t>
            </w:r>
          </w:p>
        </w:tc>
      </w:tr>
      <w:tr w:rsidR="00333433" w14:paraId="05E7656D" w14:textId="77777777">
        <w:trPr>
          <w:trHeight w:val="930"/>
          <w:jc w:val="center"/>
        </w:trPr>
        <w:tc>
          <w:tcPr>
            <w:tcW w:w="0" w:type="auto"/>
            <w:gridSpan w:val="6"/>
            <w:vAlign w:val="center"/>
          </w:tcPr>
          <w:p w14:paraId="07D63ADE" w14:textId="77777777" w:rsidR="00333433" w:rsidRDefault="004D7360">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409D093A" w14:textId="77777777" w:rsidR="00333433" w:rsidRDefault="004D7360">
            <w:pPr>
              <w:adjustRightInd w:val="0"/>
              <w:snapToGrid w:val="0"/>
              <w:jc w:val="left"/>
              <w:rPr>
                <w:color w:val="000000"/>
                <w:sz w:val="24"/>
              </w:rPr>
            </w:pPr>
            <w:r>
              <w:rPr>
                <w:b/>
                <w:color w:val="000000"/>
                <w:sz w:val="24"/>
              </w:rPr>
              <w:t>□</w:t>
            </w: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6377CC59" w14:textId="77777777" w:rsidR="00333433" w:rsidRDefault="004D7360">
            <w:pPr>
              <w:adjustRightInd w:val="0"/>
              <w:snapToGrid w:val="0"/>
              <w:jc w:val="left"/>
              <w:rPr>
                <w:color w:val="000000"/>
                <w:sz w:val="24"/>
              </w:rPr>
            </w:pPr>
            <w:r>
              <w:rPr>
                <w:b/>
                <w:color w:val="000000"/>
                <w:sz w:val="24"/>
              </w:rPr>
              <w:t>□</w:t>
            </w: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rsidR="00333433" w14:paraId="2810840C" w14:textId="77777777">
        <w:trPr>
          <w:trHeight w:val="930"/>
          <w:jc w:val="center"/>
        </w:trPr>
        <w:tc>
          <w:tcPr>
            <w:tcW w:w="1070" w:type="dxa"/>
            <w:vAlign w:val="center"/>
          </w:tcPr>
          <w:p w14:paraId="192ABA13" w14:textId="77777777" w:rsidR="00333433" w:rsidRDefault="00333433">
            <w:pPr>
              <w:adjustRightInd w:val="0"/>
              <w:snapToGrid w:val="0"/>
              <w:jc w:val="center"/>
              <w:rPr>
                <w:color w:val="000000"/>
                <w:sz w:val="24"/>
              </w:rPr>
            </w:pPr>
          </w:p>
        </w:tc>
        <w:tc>
          <w:tcPr>
            <w:tcW w:w="1646" w:type="dxa"/>
            <w:vAlign w:val="center"/>
          </w:tcPr>
          <w:p w14:paraId="17313C94" w14:textId="77777777" w:rsidR="00333433" w:rsidRDefault="00333433">
            <w:pPr>
              <w:adjustRightInd w:val="0"/>
              <w:snapToGrid w:val="0"/>
              <w:jc w:val="center"/>
              <w:rPr>
                <w:color w:val="000000"/>
                <w:sz w:val="24"/>
              </w:rPr>
            </w:pPr>
          </w:p>
        </w:tc>
        <w:tc>
          <w:tcPr>
            <w:tcW w:w="1688" w:type="dxa"/>
            <w:vAlign w:val="center"/>
          </w:tcPr>
          <w:p w14:paraId="56EDACCA" w14:textId="77777777" w:rsidR="00333433" w:rsidRDefault="00333433">
            <w:pPr>
              <w:adjustRightInd w:val="0"/>
              <w:snapToGrid w:val="0"/>
              <w:jc w:val="center"/>
              <w:rPr>
                <w:color w:val="000000"/>
                <w:sz w:val="24"/>
              </w:rPr>
            </w:pPr>
          </w:p>
        </w:tc>
        <w:tc>
          <w:tcPr>
            <w:tcW w:w="1688" w:type="dxa"/>
            <w:vAlign w:val="center"/>
          </w:tcPr>
          <w:p w14:paraId="770AB5F8" w14:textId="77777777" w:rsidR="00333433" w:rsidRDefault="00333433">
            <w:pPr>
              <w:adjustRightInd w:val="0"/>
              <w:snapToGrid w:val="0"/>
              <w:jc w:val="center"/>
              <w:rPr>
                <w:color w:val="000000"/>
                <w:sz w:val="24"/>
              </w:rPr>
            </w:pPr>
          </w:p>
        </w:tc>
        <w:tc>
          <w:tcPr>
            <w:tcW w:w="1925" w:type="dxa"/>
            <w:vAlign w:val="center"/>
          </w:tcPr>
          <w:p w14:paraId="70F3DD35" w14:textId="77777777" w:rsidR="00333433" w:rsidRDefault="00333433">
            <w:pPr>
              <w:adjustRightInd w:val="0"/>
              <w:snapToGrid w:val="0"/>
              <w:jc w:val="center"/>
              <w:rPr>
                <w:color w:val="000000"/>
                <w:sz w:val="24"/>
              </w:rPr>
            </w:pPr>
          </w:p>
        </w:tc>
        <w:tc>
          <w:tcPr>
            <w:tcW w:w="1045" w:type="dxa"/>
            <w:vAlign w:val="center"/>
          </w:tcPr>
          <w:p w14:paraId="567A2CAB" w14:textId="77777777" w:rsidR="00333433" w:rsidRDefault="00333433">
            <w:pPr>
              <w:adjustRightInd w:val="0"/>
              <w:snapToGrid w:val="0"/>
              <w:jc w:val="center"/>
              <w:rPr>
                <w:color w:val="000000"/>
                <w:sz w:val="24"/>
              </w:rPr>
            </w:pPr>
          </w:p>
        </w:tc>
      </w:tr>
      <w:tr w:rsidR="00333433" w14:paraId="3833C221" w14:textId="77777777">
        <w:trPr>
          <w:trHeight w:val="930"/>
          <w:jc w:val="center"/>
        </w:trPr>
        <w:tc>
          <w:tcPr>
            <w:tcW w:w="1070" w:type="dxa"/>
            <w:vAlign w:val="center"/>
          </w:tcPr>
          <w:p w14:paraId="1CA697BA" w14:textId="77777777" w:rsidR="00333433" w:rsidRDefault="00333433">
            <w:pPr>
              <w:adjustRightInd w:val="0"/>
              <w:snapToGrid w:val="0"/>
              <w:jc w:val="center"/>
              <w:rPr>
                <w:color w:val="000000"/>
                <w:sz w:val="24"/>
              </w:rPr>
            </w:pPr>
          </w:p>
        </w:tc>
        <w:tc>
          <w:tcPr>
            <w:tcW w:w="1646" w:type="dxa"/>
            <w:vAlign w:val="center"/>
          </w:tcPr>
          <w:p w14:paraId="3E178C78" w14:textId="77777777" w:rsidR="00333433" w:rsidRDefault="00333433">
            <w:pPr>
              <w:adjustRightInd w:val="0"/>
              <w:snapToGrid w:val="0"/>
              <w:jc w:val="center"/>
              <w:rPr>
                <w:color w:val="000000"/>
                <w:sz w:val="24"/>
              </w:rPr>
            </w:pPr>
          </w:p>
        </w:tc>
        <w:tc>
          <w:tcPr>
            <w:tcW w:w="1688" w:type="dxa"/>
            <w:vAlign w:val="center"/>
          </w:tcPr>
          <w:p w14:paraId="28749F87" w14:textId="77777777" w:rsidR="00333433" w:rsidRDefault="00333433">
            <w:pPr>
              <w:adjustRightInd w:val="0"/>
              <w:snapToGrid w:val="0"/>
              <w:jc w:val="center"/>
              <w:rPr>
                <w:color w:val="000000"/>
                <w:sz w:val="24"/>
              </w:rPr>
            </w:pPr>
          </w:p>
        </w:tc>
        <w:tc>
          <w:tcPr>
            <w:tcW w:w="1688" w:type="dxa"/>
            <w:vAlign w:val="center"/>
          </w:tcPr>
          <w:p w14:paraId="1D18BFE8" w14:textId="77777777" w:rsidR="00333433" w:rsidRDefault="00333433">
            <w:pPr>
              <w:adjustRightInd w:val="0"/>
              <w:snapToGrid w:val="0"/>
              <w:jc w:val="center"/>
              <w:rPr>
                <w:color w:val="000000"/>
                <w:sz w:val="24"/>
              </w:rPr>
            </w:pPr>
          </w:p>
        </w:tc>
        <w:tc>
          <w:tcPr>
            <w:tcW w:w="1925" w:type="dxa"/>
            <w:vAlign w:val="center"/>
          </w:tcPr>
          <w:p w14:paraId="5986F428" w14:textId="77777777" w:rsidR="00333433" w:rsidRDefault="00333433">
            <w:pPr>
              <w:adjustRightInd w:val="0"/>
              <w:snapToGrid w:val="0"/>
              <w:jc w:val="center"/>
              <w:rPr>
                <w:color w:val="000000"/>
                <w:sz w:val="24"/>
              </w:rPr>
            </w:pPr>
          </w:p>
        </w:tc>
        <w:tc>
          <w:tcPr>
            <w:tcW w:w="1045" w:type="dxa"/>
            <w:vAlign w:val="center"/>
          </w:tcPr>
          <w:p w14:paraId="29518A4F" w14:textId="77777777" w:rsidR="00333433" w:rsidRDefault="00333433">
            <w:pPr>
              <w:adjustRightInd w:val="0"/>
              <w:snapToGrid w:val="0"/>
              <w:jc w:val="center"/>
              <w:rPr>
                <w:color w:val="000000"/>
                <w:sz w:val="24"/>
              </w:rPr>
            </w:pPr>
          </w:p>
        </w:tc>
      </w:tr>
      <w:tr w:rsidR="00333433" w14:paraId="1CC01A92" w14:textId="77777777">
        <w:trPr>
          <w:trHeight w:val="930"/>
          <w:jc w:val="center"/>
        </w:trPr>
        <w:tc>
          <w:tcPr>
            <w:tcW w:w="1070" w:type="dxa"/>
            <w:vAlign w:val="center"/>
          </w:tcPr>
          <w:p w14:paraId="34AB4621" w14:textId="77777777" w:rsidR="00333433" w:rsidRDefault="00333433">
            <w:pPr>
              <w:adjustRightInd w:val="0"/>
              <w:snapToGrid w:val="0"/>
              <w:jc w:val="center"/>
              <w:rPr>
                <w:color w:val="000000"/>
                <w:sz w:val="24"/>
              </w:rPr>
            </w:pPr>
          </w:p>
        </w:tc>
        <w:tc>
          <w:tcPr>
            <w:tcW w:w="1646" w:type="dxa"/>
            <w:vAlign w:val="center"/>
          </w:tcPr>
          <w:p w14:paraId="29AE272C" w14:textId="77777777" w:rsidR="00333433" w:rsidRDefault="00333433">
            <w:pPr>
              <w:adjustRightInd w:val="0"/>
              <w:snapToGrid w:val="0"/>
              <w:jc w:val="center"/>
              <w:rPr>
                <w:color w:val="000000"/>
                <w:sz w:val="24"/>
              </w:rPr>
            </w:pPr>
          </w:p>
        </w:tc>
        <w:tc>
          <w:tcPr>
            <w:tcW w:w="1688" w:type="dxa"/>
            <w:vAlign w:val="center"/>
          </w:tcPr>
          <w:p w14:paraId="19218BE4" w14:textId="77777777" w:rsidR="00333433" w:rsidRDefault="00333433">
            <w:pPr>
              <w:adjustRightInd w:val="0"/>
              <w:snapToGrid w:val="0"/>
              <w:jc w:val="center"/>
              <w:rPr>
                <w:color w:val="000000"/>
                <w:sz w:val="24"/>
              </w:rPr>
            </w:pPr>
          </w:p>
        </w:tc>
        <w:tc>
          <w:tcPr>
            <w:tcW w:w="1688" w:type="dxa"/>
            <w:vAlign w:val="center"/>
          </w:tcPr>
          <w:p w14:paraId="3700798D" w14:textId="77777777" w:rsidR="00333433" w:rsidRDefault="00333433">
            <w:pPr>
              <w:adjustRightInd w:val="0"/>
              <w:snapToGrid w:val="0"/>
              <w:jc w:val="center"/>
              <w:rPr>
                <w:color w:val="000000"/>
                <w:sz w:val="24"/>
              </w:rPr>
            </w:pPr>
          </w:p>
        </w:tc>
        <w:tc>
          <w:tcPr>
            <w:tcW w:w="1925" w:type="dxa"/>
            <w:vAlign w:val="center"/>
          </w:tcPr>
          <w:p w14:paraId="2843FA41" w14:textId="77777777" w:rsidR="00333433" w:rsidRDefault="00333433">
            <w:pPr>
              <w:adjustRightInd w:val="0"/>
              <w:snapToGrid w:val="0"/>
              <w:jc w:val="center"/>
              <w:rPr>
                <w:color w:val="000000"/>
                <w:sz w:val="24"/>
              </w:rPr>
            </w:pPr>
          </w:p>
        </w:tc>
        <w:tc>
          <w:tcPr>
            <w:tcW w:w="1045" w:type="dxa"/>
            <w:vAlign w:val="center"/>
          </w:tcPr>
          <w:p w14:paraId="52E455E5" w14:textId="77777777" w:rsidR="00333433" w:rsidRDefault="00333433">
            <w:pPr>
              <w:adjustRightInd w:val="0"/>
              <w:snapToGrid w:val="0"/>
              <w:jc w:val="center"/>
              <w:rPr>
                <w:color w:val="000000"/>
                <w:sz w:val="24"/>
              </w:rPr>
            </w:pPr>
          </w:p>
        </w:tc>
      </w:tr>
      <w:tr w:rsidR="00333433" w14:paraId="2748AD25" w14:textId="77777777">
        <w:trPr>
          <w:trHeight w:val="930"/>
          <w:jc w:val="center"/>
        </w:trPr>
        <w:tc>
          <w:tcPr>
            <w:tcW w:w="1070" w:type="dxa"/>
            <w:vAlign w:val="center"/>
          </w:tcPr>
          <w:p w14:paraId="10C8077E" w14:textId="77777777" w:rsidR="00333433" w:rsidRDefault="00333433">
            <w:pPr>
              <w:adjustRightInd w:val="0"/>
              <w:snapToGrid w:val="0"/>
              <w:jc w:val="center"/>
              <w:rPr>
                <w:color w:val="000000"/>
                <w:sz w:val="24"/>
              </w:rPr>
            </w:pPr>
          </w:p>
        </w:tc>
        <w:tc>
          <w:tcPr>
            <w:tcW w:w="1646" w:type="dxa"/>
            <w:vAlign w:val="center"/>
          </w:tcPr>
          <w:p w14:paraId="64D425F1" w14:textId="77777777" w:rsidR="00333433" w:rsidRDefault="00333433">
            <w:pPr>
              <w:adjustRightInd w:val="0"/>
              <w:snapToGrid w:val="0"/>
              <w:jc w:val="center"/>
              <w:rPr>
                <w:color w:val="000000"/>
                <w:sz w:val="24"/>
              </w:rPr>
            </w:pPr>
          </w:p>
        </w:tc>
        <w:tc>
          <w:tcPr>
            <w:tcW w:w="1688" w:type="dxa"/>
            <w:vAlign w:val="center"/>
          </w:tcPr>
          <w:p w14:paraId="39C07F18" w14:textId="77777777" w:rsidR="00333433" w:rsidRDefault="00333433">
            <w:pPr>
              <w:adjustRightInd w:val="0"/>
              <w:snapToGrid w:val="0"/>
              <w:jc w:val="center"/>
              <w:rPr>
                <w:color w:val="000000"/>
                <w:sz w:val="24"/>
              </w:rPr>
            </w:pPr>
          </w:p>
        </w:tc>
        <w:tc>
          <w:tcPr>
            <w:tcW w:w="1688" w:type="dxa"/>
            <w:vAlign w:val="center"/>
          </w:tcPr>
          <w:p w14:paraId="28D88ED1" w14:textId="77777777" w:rsidR="00333433" w:rsidRDefault="00333433">
            <w:pPr>
              <w:adjustRightInd w:val="0"/>
              <w:snapToGrid w:val="0"/>
              <w:jc w:val="center"/>
              <w:rPr>
                <w:color w:val="000000"/>
                <w:sz w:val="24"/>
              </w:rPr>
            </w:pPr>
          </w:p>
        </w:tc>
        <w:tc>
          <w:tcPr>
            <w:tcW w:w="1925" w:type="dxa"/>
            <w:vAlign w:val="center"/>
          </w:tcPr>
          <w:p w14:paraId="16EBAC43" w14:textId="77777777" w:rsidR="00333433" w:rsidRDefault="00333433">
            <w:pPr>
              <w:adjustRightInd w:val="0"/>
              <w:snapToGrid w:val="0"/>
              <w:jc w:val="center"/>
              <w:rPr>
                <w:color w:val="000000"/>
                <w:sz w:val="24"/>
              </w:rPr>
            </w:pPr>
          </w:p>
        </w:tc>
        <w:tc>
          <w:tcPr>
            <w:tcW w:w="1045" w:type="dxa"/>
            <w:vAlign w:val="center"/>
          </w:tcPr>
          <w:p w14:paraId="6A3C52FD" w14:textId="77777777" w:rsidR="00333433" w:rsidRDefault="00333433">
            <w:pPr>
              <w:adjustRightInd w:val="0"/>
              <w:snapToGrid w:val="0"/>
              <w:jc w:val="center"/>
              <w:rPr>
                <w:color w:val="000000"/>
                <w:sz w:val="24"/>
              </w:rPr>
            </w:pPr>
          </w:p>
        </w:tc>
      </w:tr>
      <w:bookmarkEnd w:id="1041"/>
    </w:tbl>
    <w:p w14:paraId="2A273A3C" w14:textId="77777777" w:rsidR="00333433" w:rsidRDefault="00333433">
      <w:pPr>
        <w:tabs>
          <w:tab w:val="left" w:pos="1800"/>
          <w:tab w:val="left" w:pos="5580"/>
        </w:tabs>
        <w:jc w:val="left"/>
        <w:rPr>
          <w:color w:val="000000"/>
          <w:sz w:val="24"/>
        </w:rPr>
      </w:pPr>
    </w:p>
    <w:p w14:paraId="3DF1E8D0" w14:textId="77777777" w:rsidR="00333433" w:rsidRDefault="004D7360">
      <w:pPr>
        <w:tabs>
          <w:tab w:val="left" w:pos="1800"/>
          <w:tab w:val="left" w:pos="5580"/>
        </w:tabs>
        <w:jc w:val="left"/>
        <w:rPr>
          <w:color w:val="000000"/>
          <w:sz w:val="24"/>
        </w:rPr>
      </w:pPr>
      <w:r>
        <w:rPr>
          <w:color w:val="000000"/>
          <w:sz w:val="24"/>
        </w:rPr>
        <w:t>注：</w:t>
      </w:r>
      <w:r>
        <w:rPr>
          <w:sz w:val="24"/>
        </w:rPr>
        <w:t>“</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047D4550" w14:textId="77777777" w:rsidR="00333433" w:rsidRDefault="00333433">
      <w:pPr>
        <w:spacing w:line="360" w:lineRule="auto"/>
        <w:rPr>
          <w:color w:val="000000"/>
          <w:sz w:val="24"/>
          <w:szCs w:val="20"/>
        </w:rPr>
      </w:pPr>
    </w:p>
    <w:p w14:paraId="54D8C80E"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B7FB18E"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0CCB60B7"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714A14EF" w14:textId="77777777" w:rsidR="00333433" w:rsidRDefault="004D7360">
      <w:pPr>
        <w:tabs>
          <w:tab w:val="left" w:pos="360"/>
        </w:tabs>
        <w:snapToGrid w:val="0"/>
        <w:spacing w:line="360" w:lineRule="auto"/>
        <w:outlineLvl w:val="1"/>
        <w:rPr>
          <w:color w:val="000000"/>
          <w:sz w:val="24"/>
          <w:szCs w:val="20"/>
        </w:rPr>
      </w:pPr>
      <w:r>
        <w:rPr>
          <w:color w:val="000000"/>
          <w:sz w:val="24"/>
          <w:szCs w:val="20"/>
        </w:rPr>
        <w:br w:type="page"/>
      </w:r>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color w:val="000000"/>
          <w:sz w:val="24"/>
          <w:szCs w:val="20"/>
        </w:rPr>
        <w:lastRenderedPageBreak/>
        <w:t xml:space="preserve">6  </w:t>
      </w:r>
      <w:r>
        <w:rPr>
          <w:color w:val="000000"/>
          <w:sz w:val="24"/>
          <w:szCs w:val="20"/>
        </w:rPr>
        <w:t>采购需求偏离表（实质性格式）</w:t>
      </w:r>
    </w:p>
    <w:p w14:paraId="42120777" w14:textId="77777777" w:rsidR="00333433" w:rsidRDefault="004D7360">
      <w:pPr>
        <w:autoSpaceDE w:val="0"/>
        <w:autoSpaceDN w:val="0"/>
        <w:adjustRightInd w:val="0"/>
        <w:spacing w:line="360" w:lineRule="auto"/>
        <w:jc w:val="center"/>
        <w:rPr>
          <w:b/>
          <w:color w:val="000000"/>
          <w:sz w:val="36"/>
          <w:szCs w:val="36"/>
        </w:rPr>
      </w:pPr>
      <w:r>
        <w:rPr>
          <w:b/>
          <w:color w:val="000000"/>
          <w:sz w:val="36"/>
          <w:szCs w:val="36"/>
        </w:rPr>
        <w:t>采购需求偏离表</w:t>
      </w:r>
    </w:p>
    <w:p w14:paraId="48B536C6" w14:textId="77777777" w:rsidR="00333433" w:rsidRDefault="004D7360">
      <w:pPr>
        <w:tabs>
          <w:tab w:val="left" w:pos="1800"/>
          <w:tab w:val="left" w:pos="5580"/>
        </w:tabs>
        <w:spacing w:line="360" w:lineRule="auto"/>
        <w:ind w:firstLineChars="150" w:firstLine="360"/>
        <w:jc w:val="left"/>
        <w:rPr>
          <w:color w:val="000000"/>
          <w:sz w:val="24"/>
          <w:u w:val="single"/>
        </w:rPr>
      </w:pPr>
      <w:r>
        <w:rPr>
          <w:color w:val="000000"/>
          <w:sz w:val="24"/>
        </w:rPr>
        <w:t>项目编号</w:t>
      </w:r>
      <w:r>
        <w:rPr>
          <w:color w:val="000000"/>
          <w:sz w:val="24"/>
        </w:rPr>
        <w:t>/</w:t>
      </w:r>
      <w:r>
        <w:rPr>
          <w:color w:val="000000"/>
          <w:sz w:val="24"/>
        </w:rPr>
        <w:t>包号：</w:t>
      </w:r>
      <w:r>
        <w:rPr>
          <w:color w:val="000000"/>
          <w:sz w:val="24"/>
        </w:rPr>
        <w:t xml:space="preserve">_____________________     </w:t>
      </w:r>
      <w:r>
        <w:rPr>
          <w:color w:val="000000"/>
          <w:sz w:val="24"/>
        </w:rPr>
        <w:t>项目名称：</w:t>
      </w:r>
      <w:r>
        <w:rPr>
          <w:color w:val="000000"/>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333433" w14:paraId="3A3B57BB" w14:textId="77777777">
        <w:trPr>
          <w:trHeight w:val="1053"/>
          <w:jc w:val="center"/>
        </w:trPr>
        <w:tc>
          <w:tcPr>
            <w:tcW w:w="775" w:type="dxa"/>
            <w:vAlign w:val="center"/>
          </w:tcPr>
          <w:p w14:paraId="6B031BE6" w14:textId="77777777" w:rsidR="00333433" w:rsidRDefault="004D7360">
            <w:pPr>
              <w:adjustRightInd w:val="0"/>
              <w:snapToGrid w:val="0"/>
              <w:jc w:val="center"/>
              <w:rPr>
                <w:color w:val="000000"/>
                <w:sz w:val="24"/>
              </w:rPr>
            </w:pPr>
            <w:r>
              <w:rPr>
                <w:color w:val="000000"/>
                <w:sz w:val="24"/>
              </w:rPr>
              <w:t>序号</w:t>
            </w:r>
          </w:p>
        </w:tc>
        <w:tc>
          <w:tcPr>
            <w:tcW w:w="1482" w:type="dxa"/>
            <w:vAlign w:val="center"/>
          </w:tcPr>
          <w:p w14:paraId="71523BD1" w14:textId="77777777" w:rsidR="00333433" w:rsidRDefault="004D7360">
            <w:pPr>
              <w:adjustRightInd w:val="0"/>
              <w:snapToGrid w:val="0"/>
              <w:jc w:val="center"/>
              <w:rPr>
                <w:color w:val="000000"/>
                <w:sz w:val="24"/>
              </w:rPr>
            </w:pPr>
            <w:r>
              <w:rPr>
                <w:color w:val="000000"/>
                <w:sz w:val="24"/>
              </w:rPr>
              <w:t>招标文件条目号</w:t>
            </w:r>
            <w:r>
              <w:rPr>
                <w:color w:val="000000"/>
                <w:sz w:val="24"/>
              </w:rPr>
              <w:t>(</w:t>
            </w:r>
            <w:r>
              <w:rPr>
                <w:color w:val="000000"/>
                <w:sz w:val="24"/>
              </w:rPr>
              <w:t>页码</w:t>
            </w:r>
            <w:r>
              <w:rPr>
                <w:color w:val="000000"/>
                <w:sz w:val="24"/>
              </w:rPr>
              <w:t>)</w:t>
            </w:r>
          </w:p>
        </w:tc>
        <w:tc>
          <w:tcPr>
            <w:tcW w:w="2384" w:type="dxa"/>
            <w:vAlign w:val="center"/>
          </w:tcPr>
          <w:p w14:paraId="7ACDA51A" w14:textId="77777777" w:rsidR="00333433" w:rsidRDefault="004D7360">
            <w:pPr>
              <w:adjustRightInd w:val="0"/>
              <w:snapToGrid w:val="0"/>
              <w:jc w:val="center"/>
              <w:rPr>
                <w:color w:val="000000"/>
                <w:sz w:val="24"/>
              </w:rPr>
            </w:pPr>
            <w:r>
              <w:rPr>
                <w:color w:val="000000"/>
                <w:sz w:val="24"/>
              </w:rPr>
              <w:t>招标文件要求</w:t>
            </w:r>
          </w:p>
        </w:tc>
        <w:tc>
          <w:tcPr>
            <w:tcW w:w="2126" w:type="dxa"/>
            <w:vAlign w:val="center"/>
          </w:tcPr>
          <w:p w14:paraId="3E43D11A" w14:textId="77777777" w:rsidR="00333433" w:rsidRDefault="004D7360">
            <w:pPr>
              <w:adjustRightInd w:val="0"/>
              <w:snapToGrid w:val="0"/>
              <w:jc w:val="center"/>
              <w:rPr>
                <w:color w:val="000000"/>
                <w:sz w:val="24"/>
              </w:rPr>
            </w:pPr>
            <w:r>
              <w:rPr>
                <w:color w:val="000000"/>
                <w:sz w:val="24"/>
              </w:rPr>
              <w:t>投标响应内容</w:t>
            </w:r>
          </w:p>
        </w:tc>
        <w:tc>
          <w:tcPr>
            <w:tcW w:w="1875" w:type="dxa"/>
            <w:vAlign w:val="center"/>
          </w:tcPr>
          <w:p w14:paraId="4AB9B99F" w14:textId="77777777" w:rsidR="00333433" w:rsidRDefault="004D7360">
            <w:pPr>
              <w:adjustRightInd w:val="0"/>
              <w:snapToGrid w:val="0"/>
              <w:jc w:val="center"/>
              <w:rPr>
                <w:color w:val="000000"/>
                <w:sz w:val="24"/>
              </w:rPr>
            </w:pPr>
            <w:r>
              <w:rPr>
                <w:color w:val="000000"/>
                <w:sz w:val="24"/>
              </w:rPr>
              <w:t>偏离情况</w:t>
            </w:r>
          </w:p>
        </w:tc>
        <w:tc>
          <w:tcPr>
            <w:tcW w:w="1009" w:type="dxa"/>
            <w:vAlign w:val="center"/>
          </w:tcPr>
          <w:p w14:paraId="5212E72C" w14:textId="77777777" w:rsidR="00333433" w:rsidRDefault="004D7360">
            <w:pPr>
              <w:adjustRightInd w:val="0"/>
              <w:snapToGrid w:val="0"/>
              <w:jc w:val="center"/>
              <w:rPr>
                <w:color w:val="000000"/>
                <w:sz w:val="24"/>
              </w:rPr>
            </w:pPr>
            <w:r>
              <w:rPr>
                <w:color w:val="000000"/>
                <w:sz w:val="24"/>
              </w:rPr>
              <w:t>说明</w:t>
            </w:r>
          </w:p>
        </w:tc>
      </w:tr>
      <w:tr w:rsidR="00333433" w14:paraId="36C9F8F2" w14:textId="77777777">
        <w:trPr>
          <w:trHeight w:val="930"/>
          <w:jc w:val="center"/>
        </w:trPr>
        <w:tc>
          <w:tcPr>
            <w:tcW w:w="775" w:type="dxa"/>
            <w:vAlign w:val="center"/>
          </w:tcPr>
          <w:p w14:paraId="11A1651F" w14:textId="77777777" w:rsidR="00333433" w:rsidRDefault="00333433">
            <w:pPr>
              <w:adjustRightInd w:val="0"/>
              <w:snapToGrid w:val="0"/>
              <w:jc w:val="center"/>
              <w:rPr>
                <w:color w:val="000000"/>
                <w:sz w:val="24"/>
              </w:rPr>
            </w:pPr>
          </w:p>
        </w:tc>
        <w:tc>
          <w:tcPr>
            <w:tcW w:w="1482" w:type="dxa"/>
            <w:vAlign w:val="center"/>
          </w:tcPr>
          <w:p w14:paraId="77B114F9" w14:textId="77777777" w:rsidR="00333433" w:rsidRDefault="00333433">
            <w:pPr>
              <w:adjustRightInd w:val="0"/>
              <w:snapToGrid w:val="0"/>
              <w:jc w:val="center"/>
              <w:rPr>
                <w:color w:val="000000"/>
                <w:sz w:val="24"/>
              </w:rPr>
            </w:pPr>
          </w:p>
        </w:tc>
        <w:tc>
          <w:tcPr>
            <w:tcW w:w="2384" w:type="dxa"/>
            <w:vAlign w:val="center"/>
          </w:tcPr>
          <w:p w14:paraId="5F7E95EE" w14:textId="77777777" w:rsidR="00333433" w:rsidRDefault="00333433">
            <w:pPr>
              <w:adjustRightInd w:val="0"/>
              <w:snapToGrid w:val="0"/>
              <w:jc w:val="center"/>
              <w:rPr>
                <w:color w:val="000000"/>
                <w:sz w:val="24"/>
              </w:rPr>
            </w:pPr>
          </w:p>
        </w:tc>
        <w:tc>
          <w:tcPr>
            <w:tcW w:w="2126" w:type="dxa"/>
            <w:vAlign w:val="center"/>
          </w:tcPr>
          <w:p w14:paraId="164AC6DF" w14:textId="77777777" w:rsidR="00333433" w:rsidRDefault="00333433">
            <w:pPr>
              <w:adjustRightInd w:val="0"/>
              <w:snapToGrid w:val="0"/>
              <w:jc w:val="center"/>
              <w:rPr>
                <w:color w:val="000000"/>
                <w:sz w:val="24"/>
              </w:rPr>
            </w:pPr>
          </w:p>
        </w:tc>
        <w:tc>
          <w:tcPr>
            <w:tcW w:w="1875" w:type="dxa"/>
            <w:vAlign w:val="center"/>
          </w:tcPr>
          <w:p w14:paraId="4DBC12B5" w14:textId="77777777" w:rsidR="00333433" w:rsidRDefault="00333433">
            <w:pPr>
              <w:adjustRightInd w:val="0"/>
              <w:snapToGrid w:val="0"/>
              <w:jc w:val="center"/>
              <w:rPr>
                <w:color w:val="000000"/>
                <w:sz w:val="24"/>
              </w:rPr>
            </w:pPr>
          </w:p>
        </w:tc>
        <w:tc>
          <w:tcPr>
            <w:tcW w:w="1009" w:type="dxa"/>
            <w:vAlign w:val="center"/>
          </w:tcPr>
          <w:p w14:paraId="43267E59" w14:textId="77777777" w:rsidR="00333433" w:rsidRDefault="00333433">
            <w:pPr>
              <w:adjustRightInd w:val="0"/>
              <w:snapToGrid w:val="0"/>
              <w:jc w:val="center"/>
              <w:rPr>
                <w:color w:val="000000"/>
                <w:sz w:val="24"/>
              </w:rPr>
            </w:pPr>
          </w:p>
        </w:tc>
      </w:tr>
      <w:tr w:rsidR="00333433" w14:paraId="374AF01D" w14:textId="77777777">
        <w:trPr>
          <w:trHeight w:val="930"/>
          <w:jc w:val="center"/>
        </w:trPr>
        <w:tc>
          <w:tcPr>
            <w:tcW w:w="775" w:type="dxa"/>
            <w:vAlign w:val="center"/>
          </w:tcPr>
          <w:p w14:paraId="7D6022DE" w14:textId="77777777" w:rsidR="00333433" w:rsidRDefault="00333433">
            <w:pPr>
              <w:adjustRightInd w:val="0"/>
              <w:snapToGrid w:val="0"/>
              <w:jc w:val="center"/>
              <w:rPr>
                <w:color w:val="000000"/>
                <w:sz w:val="24"/>
              </w:rPr>
            </w:pPr>
          </w:p>
        </w:tc>
        <w:tc>
          <w:tcPr>
            <w:tcW w:w="1482" w:type="dxa"/>
            <w:vAlign w:val="center"/>
          </w:tcPr>
          <w:p w14:paraId="6C269F5F" w14:textId="77777777" w:rsidR="00333433" w:rsidRDefault="00333433">
            <w:pPr>
              <w:adjustRightInd w:val="0"/>
              <w:snapToGrid w:val="0"/>
              <w:jc w:val="center"/>
              <w:rPr>
                <w:color w:val="000000"/>
                <w:sz w:val="24"/>
              </w:rPr>
            </w:pPr>
          </w:p>
        </w:tc>
        <w:tc>
          <w:tcPr>
            <w:tcW w:w="2384" w:type="dxa"/>
            <w:vAlign w:val="center"/>
          </w:tcPr>
          <w:p w14:paraId="20BD021D" w14:textId="77777777" w:rsidR="00333433" w:rsidRDefault="00333433">
            <w:pPr>
              <w:adjustRightInd w:val="0"/>
              <w:snapToGrid w:val="0"/>
              <w:jc w:val="center"/>
              <w:rPr>
                <w:color w:val="000000"/>
                <w:sz w:val="24"/>
              </w:rPr>
            </w:pPr>
          </w:p>
        </w:tc>
        <w:tc>
          <w:tcPr>
            <w:tcW w:w="2126" w:type="dxa"/>
            <w:vAlign w:val="center"/>
          </w:tcPr>
          <w:p w14:paraId="0E06DD18" w14:textId="77777777" w:rsidR="00333433" w:rsidRDefault="00333433">
            <w:pPr>
              <w:adjustRightInd w:val="0"/>
              <w:snapToGrid w:val="0"/>
              <w:jc w:val="center"/>
              <w:rPr>
                <w:color w:val="000000"/>
                <w:sz w:val="24"/>
              </w:rPr>
            </w:pPr>
          </w:p>
        </w:tc>
        <w:tc>
          <w:tcPr>
            <w:tcW w:w="1875" w:type="dxa"/>
            <w:vAlign w:val="center"/>
          </w:tcPr>
          <w:p w14:paraId="385C8AEE" w14:textId="77777777" w:rsidR="00333433" w:rsidRDefault="00333433">
            <w:pPr>
              <w:adjustRightInd w:val="0"/>
              <w:snapToGrid w:val="0"/>
              <w:jc w:val="center"/>
              <w:rPr>
                <w:color w:val="000000"/>
                <w:sz w:val="24"/>
              </w:rPr>
            </w:pPr>
          </w:p>
        </w:tc>
        <w:tc>
          <w:tcPr>
            <w:tcW w:w="1009" w:type="dxa"/>
            <w:vAlign w:val="center"/>
          </w:tcPr>
          <w:p w14:paraId="514AA28E" w14:textId="77777777" w:rsidR="00333433" w:rsidRDefault="00333433">
            <w:pPr>
              <w:adjustRightInd w:val="0"/>
              <w:snapToGrid w:val="0"/>
              <w:jc w:val="center"/>
              <w:rPr>
                <w:color w:val="000000"/>
                <w:sz w:val="24"/>
              </w:rPr>
            </w:pPr>
          </w:p>
        </w:tc>
      </w:tr>
      <w:tr w:rsidR="00333433" w14:paraId="6BEE711B" w14:textId="77777777">
        <w:trPr>
          <w:trHeight w:val="930"/>
          <w:jc w:val="center"/>
        </w:trPr>
        <w:tc>
          <w:tcPr>
            <w:tcW w:w="775" w:type="dxa"/>
            <w:vAlign w:val="center"/>
          </w:tcPr>
          <w:p w14:paraId="50EA49CC" w14:textId="77777777" w:rsidR="00333433" w:rsidRDefault="00333433">
            <w:pPr>
              <w:adjustRightInd w:val="0"/>
              <w:snapToGrid w:val="0"/>
              <w:jc w:val="center"/>
              <w:rPr>
                <w:color w:val="000000"/>
                <w:sz w:val="24"/>
              </w:rPr>
            </w:pPr>
          </w:p>
        </w:tc>
        <w:tc>
          <w:tcPr>
            <w:tcW w:w="1482" w:type="dxa"/>
            <w:vAlign w:val="center"/>
          </w:tcPr>
          <w:p w14:paraId="471DF8F7" w14:textId="77777777" w:rsidR="00333433" w:rsidRDefault="00333433">
            <w:pPr>
              <w:adjustRightInd w:val="0"/>
              <w:snapToGrid w:val="0"/>
              <w:jc w:val="center"/>
              <w:rPr>
                <w:color w:val="000000"/>
                <w:sz w:val="24"/>
              </w:rPr>
            </w:pPr>
          </w:p>
        </w:tc>
        <w:tc>
          <w:tcPr>
            <w:tcW w:w="2384" w:type="dxa"/>
            <w:vAlign w:val="center"/>
          </w:tcPr>
          <w:p w14:paraId="63E4FE1C" w14:textId="77777777" w:rsidR="00333433" w:rsidRDefault="00333433">
            <w:pPr>
              <w:adjustRightInd w:val="0"/>
              <w:snapToGrid w:val="0"/>
              <w:jc w:val="center"/>
              <w:rPr>
                <w:color w:val="000000"/>
                <w:sz w:val="24"/>
              </w:rPr>
            </w:pPr>
          </w:p>
        </w:tc>
        <w:tc>
          <w:tcPr>
            <w:tcW w:w="2126" w:type="dxa"/>
            <w:vAlign w:val="center"/>
          </w:tcPr>
          <w:p w14:paraId="62F564F7" w14:textId="77777777" w:rsidR="00333433" w:rsidRDefault="00333433">
            <w:pPr>
              <w:adjustRightInd w:val="0"/>
              <w:snapToGrid w:val="0"/>
              <w:jc w:val="center"/>
              <w:rPr>
                <w:color w:val="000000"/>
                <w:sz w:val="24"/>
              </w:rPr>
            </w:pPr>
          </w:p>
        </w:tc>
        <w:tc>
          <w:tcPr>
            <w:tcW w:w="1875" w:type="dxa"/>
            <w:vAlign w:val="center"/>
          </w:tcPr>
          <w:p w14:paraId="7B2F4E0A" w14:textId="77777777" w:rsidR="00333433" w:rsidRDefault="00333433">
            <w:pPr>
              <w:adjustRightInd w:val="0"/>
              <w:snapToGrid w:val="0"/>
              <w:jc w:val="center"/>
              <w:rPr>
                <w:color w:val="000000"/>
                <w:sz w:val="24"/>
              </w:rPr>
            </w:pPr>
          </w:p>
        </w:tc>
        <w:tc>
          <w:tcPr>
            <w:tcW w:w="1009" w:type="dxa"/>
            <w:vAlign w:val="center"/>
          </w:tcPr>
          <w:p w14:paraId="60D1CE91" w14:textId="77777777" w:rsidR="00333433" w:rsidRDefault="00333433">
            <w:pPr>
              <w:adjustRightInd w:val="0"/>
              <w:snapToGrid w:val="0"/>
              <w:jc w:val="center"/>
              <w:rPr>
                <w:color w:val="000000"/>
                <w:sz w:val="24"/>
              </w:rPr>
            </w:pPr>
          </w:p>
        </w:tc>
      </w:tr>
      <w:tr w:rsidR="00333433" w14:paraId="0B8D9D49" w14:textId="77777777">
        <w:trPr>
          <w:trHeight w:val="930"/>
          <w:jc w:val="center"/>
        </w:trPr>
        <w:tc>
          <w:tcPr>
            <w:tcW w:w="775" w:type="dxa"/>
            <w:vAlign w:val="center"/>
          </w:tcPr>
          <w:p w14:paraId="3576103F" w14:textId="77777777" w:rsidR="00333433" w:rsidRDefault="00333433">
            <w:pPr>
              <w:adjustRightInd w:val="0"/>
              <w:snapToGrid w:val="0"/>
              <w:jc w:val="center"/>
              <w:rPr>
                <w:color w:val="000000"/>
                <w:sz w:val="24"/>
              </w:rPr>
            </w:pPr>
          </w:p>
        </w:tc>
        <w:tc>
          <w:tcPr>
            <w:tcW w:w="1482" w:type="dxa"/>
            <w:vAlign w:val="center"/>
          </w:tcPr>
          <w:p w14:paraId="0D5A090C" w14:textId="77777777" w:rsidR="00333433" w:rsidRDefault="00333433">
            <w:pPr>
              <w:adjustRightInd w:val="0"/>
              <w:snapToGrid w:val="0"/>
              <w:jc w:val="center"/>
              <w:rPr>
                <w:color w:val="000000"/>
                <w:sz w:val="24"/>
              </w:rPr>
            </w:pPr>
          </w:p>
        </w:tc>
        <w:tc>
          <w:tcPr>
            <w:tcW w:w="2384" w:type="dxa"/>
            <w:vAlign w:val="center"/>
          </w:tcPr>
          <w:p w14:paraId="5219C1C3" w14:textId="77777777" w:rsidR="00333433" w:rsidRDefault="00333433">
            <w:pPr>
              <w:adjustRightInd w:val="0"/>
              <w:snapToGrid w:val="0"/>
              <w:jc w:val="center"/>
              <w:rPr>
                <w:color w:val="000000"/>
                <w:sz w:val="24"/>
              </w:rPr>
            </w:pPr>
          </w:p>
        </w:tc>
        <w:tc>
          <w:tcPr>
            <w:tcW w:w="2126" w:type="dxa"/>
            <w:vAlign w:val="center"/>
          </w:tcPr>
          <w:p w14:paraId="412B3CB7" w14:textId="77777777" w:rsidR="00333433" w:rsidRDefault="00333433">
            <w:pPr>
              <w:adjustRightInd w:val="0"/>
              <w:snapToGrid w:val="0"/>
              <w:jc w:val="center"/>
              <w:rPr>
                <w:color w:val="000000"/>
                <w:sz w:val="24"/>
              </w:rPr>
            </w:pPr>
          </w:p>
        </w:tc>
        <w:tc>
          <w:tcPr>
            <w:tcW w:w="1875" w:type="dxa"/>
            <w:vAlign w:val="center"/>
          </w:tcPr>
          <w:p w14:paraId="32C52162" w14:textId="77777777" w:rsidR="00333433" w:rsidRDefault="00333433">
            <w:pPr>
              <w:adjustRightInd w:val="0"/>
              <w:snapToGrid w:val="0"/>
              <w:jc w:val="center"/>
              <w:rPr>
                <w:color w:val="000000"/>
                <w:sz w:val="24"/>
              </w:rPr>
            </w:pPr>
          </w:p>
        </w:tc>
        <w:tc>
          <w:tcPr>
            <w:tcW w:w="1009" w:type="dxa"/>
            <w:vAlign w:val="center"/>
          </w:tcPr>
          <w:p w14:paraId="4F9E6B77" w14:textId="77777777" w:rsidR="00333433" w:rsidRDefault="00333433">
            <w:pPr>
              <w:adjustRightInd w:val="0"/>
              <w:snapToGrid w:val="0"/>
              <w:jc w:val="center"/>
              <w:rPr>
                <w:color w:val="000000"/>
                <w:sz w:val="24"/>
              </w:rPr>
            </w:pPr>
          </w:p>
        </w:tc>
      </w:tr>
      <w:tr w:rsidR="00333433" w14:paraId="6BD28245" w14:textId="77777777">
        <w:trPr>
          <w:trHeight w:val="930"/>
          <w:jc w:val="center"/>
        </w:trPr>
        <w:tc>
          <w:tcPr>
            <w:tcW w:w="775" w:type="dxa"/>
            <w:vAlign w:val="center"/>
          </w:tcPr>
          <w:p w14:paraId="52D79FF5" w14:textId="77777777" w:rsidR="00333433" w:rsidRDefault="00333433">
            <w:pPr>
              <w:adjustRightInd w:val="0"/>
              <w:snapToGrid w:val="0"/>
              <w:jc w:val="center"/>
              <w:rPr>
                <w:color w:val="000000"/>
                <w:sz w:val="24"/>
              </w:rPr>
            </w:pPr>
          </w:p>
        </w:tc>
        <w:tc>
          <w:tcPr>
            <w:tcW w:w="1482" w:type="dxa"/>
            <w:vAlign w:val="center"/>
          </w:tcPr>
          <w:p w14:paraId="35205AD0" w14:textId="77777777" w:rsidR="00333433" w:rsidRDefault="00333433">
            <w:pPr>
              <w:adjustRightInd w:val="0"/>
              <w:snapToGrid w:val="0"/>
              <w:jc w:val="center"/>
              <w:rPr>
                <w:color w:val="000000"/>
                <w:sz w:val="24"/>
              </w:rPr>
            </w:pPr>
          </w:p>
        </w:tc>
        <w:tc>
          <w:tcPr>
            <w:tcW w:w="2384" w:type="dxa"/>
            <w:vAlign w:val="center"/>
          </w:tcPr>
          <w:p w14:paraId="3548AB1D" w14:textId="77777777" w:rsidR="00333433" w:rsidRDefault="00333433">
            <w:pPr>
              <w:adjustRightInd w:val="0"/>
              <w:snapToGrid w:val="0"/>
              <w:jc w:val="center"/>
              <w:rPr>
                <w:color w:val="000000"/>
                <w:sz w:val="24"/>
              </w:rPr>
            </w:pPr>
          </w:p>
        </w:tc>
        <w:tc>
          <w:tcPr>
            <w:tcW w:w="2126" w:type="dxa"/>
            <w:vAlign w:val="center"/>
          </w:tcPr>
          <w:p w14:paraId="3FD9514D" w14:textId="77777777" w:rsidR="00333433" w:rsidRDefault="00333433">
            <w:pPr>
              <w:adjustRightInd w:val="0"/>
              <w:snapToGrid w:val="0"/>
              <w:jc w:val="center"/>
              <w:rPr>
                <w:color w:val="000000"/>
                <w:sz w:val="24"/>
              </w:rPr>
            </w:pPr>
          </w:p>
        </w:tc>
        <w:tc>
          <w:tcPr>
            <w:tcW w:w="1875" w:type="dxa"/>
            <w:vAlign w:val="center"/>
          </w:tcPr>
          <w:p w14:paraId="0F10C1AE" w14:textId="77777777" w:rsidR="00333433" w:rsidRDefault="00333433">
            <w:pPr>
              <w:adjustRightInd w:val="0"/>
              <w:snapToGrid w:val="0"/>
              <w:jc w:val="center"/>
              <w:rPr>
                <w:color w:val="000000"/>
                <w:sz w:val="24"/>
              </w:rPr>
            </w:pPr>
          </w:p>
        </w:tc>
        <w:tc>
          <w:tcPr>
            <w:tcW w:w="1009" w:type="dxa"/>
            <w:vAlign w:val="center"/>
          </w:tcPr>
          <w:p w14:paraId="10E2E75D" w14:textId="77777777" w:rsidR="00333433" w:rsidRDefault="00333433">
            <w:pPr>
              <w:adjustRightInd w:val="0"/>
              <w:snapToGrid w:val="0"/>
              <w:jc w:val="center"/>
              <w:rPr>
                <w:color w:val="000000"/>
                <w:sz w:val="24"/>
              </w:rPr>
            </w:pPr>
          </w:p>
        </w:tc>
      </w:tr>
      <w:tr w:rsidR="00333433" w14:paraId="3635986D" w14:textId="77777777">
        <w:trPr>
          <w:trHeight w:val="930"/>
          <w:jc w:val="center"/>
        </w:trPr>
        <w:tc>
          <w:tcPr>
            <w:tcW w:w="775" w:type="dxa"/>
            <w:vAlign w:val="center"/>
          </w:tcPr>
          <w:p w14:paraId="05DC86B5" w14:textId="77777777" w:rsidR="00333433" w:rsidRDefault="00333433">
            <w:pPr>
              <w:adjustRightInd w:val="0"/>
              <w:snapToGrid w:val="0"/>
              <w:jc w:val="center"/>
              <w:rPr>
                <w:color w:val="000000"/>
                <w:sz w:val="24"/>
              </w:rPr>
            </w:pPr>
          </w:p>
        </w:tc>
        <w:tc>
          <w:tcPr>
            <w:tcW w:w="1482" w:type="dxa"/>
            <w:vAlign w:val="center"/>
          </w:tcPr>
          <w:p w14:paraId="7828881F" w14:textId="77777777" w:rsidR="00333433" w:rsidRDefault="00333433">
            <w:pPr>
              <w:adjustRightInd w:val="0"/>
              <w:snapToGrid w:val="0"/>
              <w:jc w:val="center"/>
              <w:rPr>
                <w:color w:val="000000"/>
                <w:sz w:val="24"/>
              </w:rPr>
            </w:pPr>
          </w:p>
        </w:tc>
        <w:tc>
          <w:tcPr>
            <w:tcW w:w="2384" w:type="dxa"/>
            <w:vAlign w:val="center"/>
          </w:tcPr>
          <w:p w14:paraId="45FAFA35" w14:textId="77777777" w:rsidR="00333433" w:rsidRDefault="00333433">
            <w:pPr>
              <w:adjustRightInd w:val="0"/>
              <w:snapToGrid w:val="0"/>
              <w:jc w:val="center"/>
              <w:rPr>
                <w:color w:val="000000"/>
                <w:sz w:val="24"/>
              </w:rPr>
            </w:pPr>
          </w:p>
        </w:tc>
        <w:tc>
          <w:tcPr>
            <w:tcW w:w="2126" w:type="dxa"/>
            <w:vAlign w:val="center"/>
          </w:tcPr>
          <w:p w14:paraId="485DA14A" w14:textId="77777777" w:rsidR="00333433" w:rsidRDefault="00333433">
            <w:pPr>
              <w:adjustRightInd w:val="0"/>
              <w:snapToGrid w:val="0"/>
              <w:jc w:val="center"/>
              <w:rPr>
                <w:color w:val="000000"/>
                <w:sz w:val="24"/>
              </w:rPr>
            </w:pPr>
          </w:p>
        </w:tc>
        <w:tc>
          <w:tcPr>
            <w:tcW w:w="1875" w:type="dxa"/>
            <w:vAlign w:val="center"/>
          </w:tcPr>
          <w:p w14:paraId="4B016C26" w14:textId="77777777" w:rsidR="00333433" w:rsidRDefault="00333433">
            <w:pPr>
              <w:adjustRightInd w:val="0"/>
              <w:snapToGrid w:val="0"/>
              <w:jc w:val="center"/>
              <w:rPr>
                <w:color w:val="000000"/>
                <w:sz w:val="24"/>
              </w:rPr>
            </w:pPr>
          </w:p>
        </w:tc>
        <w:tc>
          <w:tcPr>
            <w:tcW w:w="1009" w:type="dxa"/>
            <w:vAlign w:val="center"/>
          </w:tcPr>
          <w:p w14:paraId="109EC699" w14:textId="77777777" w:rsidR="00333433" w:rsidRDefault="00333433">
            <w:pPr>
              <w:adjustRightInd w:val="0"/>
              <w:snapToGrid w:val="0"/>
              <w:jc w:val="center"/>
              <w:rPr>
                <w:color w:val="000000"/>
                <w:sz w:val="24"/>
              </w:rPr>
            </w:pPr>
          </w:p>
        </w:tc>
      </w:tr>
    </w:tbl>
    <w:p w14:paraId="412553F5" w14:textId="77777777" w:rsidR="00333433" w:rsidRDefault="00333433">
      <w:pPr>
        <w:tabs>
          <w:tab w:val="left" w:pos="1800"/>
          <w:tab w:val="left" w:pos="5580"/>
        </w:tabs>
        <w:spacing w:line="360" w:lineRule="auto"/>
        <w:ind w:firstLineChars="150" w:firstLine="360"/>
        <w:jc w:val="left"/>
        <w:rPr>
          <w:color w:val="000000"/>
          <w:sz w:val="24"/>
          <w:u w:val="single"/>
        </w:rPr>
      </w:pPr>
    </w:p>
    <w:p w14:paraId="5012A6FC" w14:textId="77777777" w:rsidR="00333433" w:rsidRDefault="00333433">
      <w:pPr>
        <w:tabs>
          <w:tab w:val="left" w:pos="1800"/>
          <w:tab w:val="left" w:pos="5580"/>
        </w:tabs>
        <w:spacing w:line="360" w:lineRule="auto"/>
        <w:ind w:firstLineChars="150" w:firstLine="360"/>
        <w:jc w:val="left"/>
        <w:rPr>
          <w:color w:val="000000"/>
          <w:sz w:val="24"/>
          <w:u w:val="single"/>
        </w:rPr>
      </w:pPr>
    </w:p>
    <w:p w14:paraId="769CE83C" w14:textId="77777777" w:rsidR="00333433" w:rsidRDefault="004D7360">
      <w:pPr>
        <w:tabs>
          <w:tab w:val="left" w:pos="1800"/>
          <w:tab w:val="left" w:pos="5580"/>
        </w:tabs>
        <w:jc w:val="left"/>
        <w:rPr>
          <w:color w:val="000000"/>
          <w:sz w:val="24"/>
        </w:rPr>
      </w:pPr>
      <w:r>
        <w:rPr>
          <w:color w:val="000000"/>
          <w:sz w:val="24"/>
        </w:rPr>
        <w:t>注：</w:t>
      </w:r>
    </w:p>
    <w:p w14:paraId="7C864C11" w14:textId="77777777" w:rsidR="00333433" w:rsidRDefault="004D7360">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47211532" w14:textId="77777777" w:rsidR="00333433" w:rsidRDefault="004D7360">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5B370417" w14:textId="77777777" w:rsidR="00333433" w:rsidRDefault="00333433">
      <w:pPr>
        <w:tabs>
          <w:tab w:val="left" w:pos="1800"/>
          <w:tab w:val="left" w:pos="5580"/>
        </w:tabs>
        <w:jc w:val="left"/>
        <w:rPr>
          <w:sz w:val="24"/>
        </w:rPr>
      </w:pPr>
    </w:p>
    <w:p w14:paraId="68A4D9E5" w14:textId="77777777" w:rsidR="00333433" w:rsidRDefault="00333433">
      <w:pPr>
        <w:tabs>
          <w:tab w:val="left" w:pos="1800"/>
          <w:tab w:val="left" w:pos="5580"/>
        </w:tabs>
        <w:jc w:val="left"/>
        <w:rPr>
          <w:color w:val="000000"/>
          <w:sz w:val="24"/>
        </w:rPr>
      </w:pPr>
    </w:p>
    <w:p w14:paraId="1748037B" w14:textId="77777777" w:rsidR="00333433" w:rsidRDefault="00333433">
      <w:pPr>
        <w:rPr>
          <w:color w:val="000000"/>
          <w:sz w:val="24"/>
          <w:szCs w:val="20"/>
        </w:rPr>
      </w:pPr>
    </w:p>
    <w:p w14:paraId="40BA3EA1"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4018220"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w:t>
      </w:r>
      <w:r>
        <w:rPr>
          <w:color w:val="000000"/>
          <w:sz w:val="24"/>
          <w:lang w:val="zh-CN"/>
        </w:rPr>
        <w:t xml:space="preserve">    ____________</w:t>
      </w:r>
    </w:p>
    <w:p w14:paraId="08E9E516" w14:textId="77777777" w:rsidR="00333433" w:rsidRDefault="004D7360">
      <w:pPr>
        <w:autoSpaceDE w:val="0"/>
        <w:autoSpaceDN w:val="0"/>
        <w:adjustRightInd w:val="0"/>
        <w:snapToGrid w:val="0"/>
        <w:spacing w:before="25" w:after="25" w:line="360" w:lineRule="auto"/>
        <w:rPr>
          <w:color w:val="000000"/>
          <w:sz w:val="24"/>
          <w:lang w:val="zh-CN"/>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60DB4A68" w14:textId="77777777" w:rsidR="001E7124" w:rsidRDefault="004D7360">
      <w:pPr>
        <w:tabs>
          <w:tab w:val="left" w:pos="360"/>
        </w:tabs>
        <w:snapToGrid w:val="0"/>
        <w:spacing w:line="360" w:lineRule="auto"/>
        <w:outlineLvl w:val="1"/>
        <w:rPr>
          <w:color w:val="000000"/>
          <w:sz w:val="24"/>
          <w:szCs w:val="20"/>
        </w:rPr>
      </w:pPr>
      <w:r>
        <w:rPr>
          <w:color w:val="000000"/>
          <w:sz w:val="24"/>
          <w:szCs w:val="20"/>
        </w:rPr>
        <w:br w:type="page"/>
      </w:r>
    </w:p>
    <w:p w14:paraId="10064035" w14:textId="65AD68F4" w:rsidR="00333433" w:rsidRDefault="00B65C2C">
      <w:pPr>
        <w:tabs>
          <w:tab w:val="left" w:pos="360"/>
        </w:tabs>
        <w:snapToGrid w:val="0"/>
        <w:spacing w:line="360" w:lineRule="auto"/>
        <w:outlineLvl w:val="1"/>
        <w:rPr>
          <w:color w:val="000000"/>
          <w:sz w:val="24"/>
          <w:szCs w:val="20"/>
        </w:rPr>
      </w:pPr>
      <w:r>
        <w:rPr>
          <w:color w:val="000000"/>
          <w:sz w:val="24"/>
          <w:szCs w:val="20"/>
        </w:rPr>
        <w:lastRenderedPageBreak/>
        <w:t xml:space="preserve">7 </w:t>
      </w:r>
      <w:r w:rsidR="004D7360">
        <w:rPr>
          <w:color w:val="000000"/>
          <w:sz w:val="24"/>
          <w:szCs w:val="20"/>
        </w:rPr>
        <w:t xml:space="preserve"> </w:t>
      </w:r>
      <w:r w:rsidR="004D7360">
        <w:rPr>
          <w:color w:val="000000"/>
          <w:sz w:val="24"/>
          <w:szCs w:val="20"/>
        </w:rPr>
        <w:t>中小企业证明文件</w:t>
      </w:r>
    </w:p>
    <w:p w14:paraId="5AD9E21B" w14:textId="77777777" w:rsidR="00333433" w:rsidRDefault="004D7360">
      <w:pPr>
        <w:tabs>
          <w:tab w:val="left" w:pos="5580"/>
        </w:tabs>
        <w:spacing w:line="360" w:lineRule="auto"/>
        <w:rPr>
          <w:sz w:val="24"/>
        </w:rPr>
      </w:pPr>
      <w:r>
        <w:rPr>
          <w:sz w:val="24"/>
        </w:rPr>
        <w:t>说明：</w:t>
      </w:r>
    </w:p>
    <w:p w14:paraId="73C41021" w14:textId="77777777" w:rsidR="00333433" w:rsidRDefault="004D7360">
      <w:pPr>
        <w:tabs>
          <w:tab w:val="left" w:pos="5580"/>
        </w:tabs>
        <w:spacing w:line="360" w:lineRule="auto"/>
        <w:rPr>
          <w:sz w:val="24"/>
        </w:rPr>
      </w:pPr>
      <w:r>
        <w:rPr>
          <w:sz w:val="24"/>
        </w:rPr>
        <w:t>1</w:t>
      </w:r>
      <w:r>
        <w:rPr>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43ABB886" w14:textId="77777777" w:rsidR="00333433" w:rsidRDefault="004D7360">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2DD2D44F" w14:textId="77777777" w:rsidR="00333433" w:rsidRDefault="004D7360">
      <w:pPr>
        <w:tabs>
          <w:tab w:val="left" w:pos="5580"/>
        </w:tabs>
        <w:spacing w:line="360" w:lineRule="auto"/>
        <w:rPr>
          <w:sz w:val="24"/>
        </w:rPr>
      </w:pPr>
      <w:r>
        <w:rPr>
          <w:sz w:val="24"/>
        </w:rPr>
        <w:t>3</w:t>
      </w:r>
      <w:r>
        <w:rPr>
          <w:sz w:val="24"/>
        </w:rPr>
        <w:t>）对于多标的采购项目，投标人应充分、准确地了解所提供货物的制造企业、提供服务的承接企业信息。对相关情况了解不清楚的，不建议填报本声明函。</w:t>
      </w:r>
    </w:p>
    <w:p w14:paraId="0C279632" w14:textId="1970D82D" w:rsidR="00333433" w:rsidRDefault="004D7360">
      <w:pPr>
        <w:tabs>
          <w:tab w:val="left" w:pos="5580"/>
        </w:tabs>
        <w:spacing w:line="360" w:lineRule="auto"/>
        <w:rPr>
          <w:sz w:val="24"/>
        </w:rPr>
      </w:pPr>
      <w:r>
        <w:rPr>
          <w:sz w:val="24"/>
        </w:rPr>
        <w:t>4</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w:t>
      </w:r>
      <w:r w:rsidR="001E7124">
        <w:rPr>
          <w:rFonts w:hint="eastAsia"/>
          <w:sz w:val="24"/>
        </w:rPr>
        <w:t>及《金融业企业划型标准规定》（银发〔</w:t>
      </w:r>
      <w:r w:rsidR="001E7124">
        <w:rPr>
          <w:sz w:val="24"/>
        </w:rPr>
        <w:t>2015</w:t>
      </w:r>
      <w:r w:rsidR="001E7124">
        <w:rPr>
          <w:rFonts w:hint="eastAsia"/>
          <w:sz w:val="24"/>
        </w:rPr>
        <w:t>〕</w:t>
      </w:r>
      <w:r w:rsidR="001E7124">
        <w:rPr>
          <w:sz w:val="24"/>
        </w:rPr>
        <w:t xml:space="preserve">309 </w:t>
      </w:r>
      <w:r w:rsidR="001E7124">
        <w:rPr>
          <w:rFonts w:hint="eastAsia"/>
          <w:sz w:val="24"/>
        </w:rPr>
        <w:t>号）等国务院批准的中小企业划分标准执行</w:t>
      </w:r>
      <w:r>
        <w:rPr>
          <w:sz w:val="24"/>
        </w:rPr>
        <w:t>。</w:t>
      </w:r>
    </w:p>
    <w:p w14:paraId="65B9B82E" w14:textId="77777777" w:rsidR="00333433" w:rsidRDefault="004D7360">
      <w:pPr>
        <w:widowControl/>
        <w:jc w:val="left"/>
        <w:rPr>
          <w:b/>
          <w:bCs/>
          <w:color w:val="000000"/>
          <w:sz w:val="24"/>
        </w:rPr>
      </w:pPr>
      <w:r>
        <w:rPr>
          <w:b/>
          <w:bCs/>
          <w:color w:val="000000"/>
          <w:sz w:val="24"/>
        </w:rPr>
        <w:br w:type="page"/>
      </w:r>
    </w:p>
    <w:p w14:paraId="20DBA982" w14:textId="77777777" w:rsidR="00333433" w:rsidRDefault="004D7360">
      <w:pPr>
        <w:spacing w:beforeLines="100" w:before="240" w:afterLines="100" w:after="240" w:line="360" w:lineRule="auto"/>
        <w:jc w:val="center"/>
        <w:rPr>
          <w:b/>
          <w:color w:val="000000"/>
          <w:sz w:val="36"/>
          <w:szCs w:val="36"/>
        </w:rPr>
      </w:pPr>
      <w:r>
        <w:rPr>
          <w:b/>
          <w:bCs/>
          <w:color w:val="000000"/>
          <w:sz w:val="36"/>
          <w:szCs w:val="36"/>
        </w:rPr>
        <w:lastRenderedPageBreak/>
        <w:t>中小企业声明函（货物）格式</w:t>
      </w:r>
    </w:p>
    <w:p w14:paraId="2602B02D" w14:textId="77777777" w:rsidR="00333433" w:rsidRDefault="004D7360">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502D80EB" w14:textId="77777777" w:rsidR="00333433" w:rsidRDefault="004D7360" w:rsidP="00351925">
      <w:pPr>
        <w:numPr>
          <w:ilvl w:val="0"/>
          <w:numId w:val="19"/>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14:paraId="7CB797A7" w14:textId="77777777" w:rsidR="00333433" w:rsidRDefault="004D7360" w:rsidP="00351925">
      <w:pPr>
        <w:numPr>
          <w:ilvl w:val="0"/>
          <w:numId w:val="19"/>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A41CB2B" w14:textId="77777777" w:rsidR="00333433" w:rsidRDefault="004D7360">
      <w:pPr>
        <w:autoSpaceDE w:val="0"/>
        <w:autoSpaceDN w:val="0"/>
        <w:spacing w:line="360" w:lineRule="auto"/>
        <w:ind w:left="860"/>
        <w:jc w:val="left"/>
        <w:rPr>
          <w:kern w:val="0"/>
          <w:sz w:val="24"/>
        </w:rPr>
      </w:pPr>
      <w:r>
        <w:rPr>
          <w:kern w:val="0"/>
          <w:sz w:val="24"/>
        </w:rPr>
        <w:t>……</w:t>
      </w:r>
    </w:p>
    <w:p w14:paraId="391C00DF" w14:textId="77777777" w:rsidR="00333433" w:rsidRDefault="004D736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025A3319" w14:textId="77777777" w:rsidR="00333433" w:rsidRDefault="004D7360">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5966EF84" w14:textId="77777777" w:rsidR="00333433" w:rsidRDefault="00333433">
      <w:pPr>
        <w:spacing w:line="360" w:lineRule="auto"/>
        <w:ind w:firstLine="504"/>
        <w:rPr>
          <w:spacing w:val="6"/>
          <w:sz w:val="24"/>
        </w:rPr>
      </w:pPr>
    </w:p>
    <w:p w14:paraId="5CFF85F4" w14:textId="77777777" w:rsidR="00333433" w:rsidRDefault="00333433">
      <w:pPr>
        <w:spacing w:line="360" w:lineRule="auto"/>
        <w:ind w:firstLine="504"/>
        <w:rPr>
          <w:spacing w:val="6"/>
          <w:sz w:val="24"/>
        </w:rPr>
      </w:pPr>
    </w:p>
    <w:p w14:paraId="51C2BACE" w14:textId="77777777" w:rsidR="00333433" w:rsidRDefault="004D7360">
      <w:pPr>
        <w:spacing w:line="360" w:lineRule="auto"/>
        <w:ind w:right="360" w:firstLine="480"/>
        <w:jc w:val="right"/>
        <w:rPr>
          <w:color w:val="000000"/>
          <w:sz w:val="24"/>
        </w:rPr>
      </w:pPr>
      <w:r>
        <w:rPr>
          <w:color w:val="000000"/>
          <w:sz w:val="24"/>
        </w:rPr>
        <w:t>企业名称（盖章）：</w:t>
      </w:r>
      <w:r>
        <w:rPr>
          <w:color w:val="000000"/>
          <w:sz w:val="24"/>
        </w:rPr>
        <w:t>________</w:t>
      </w:r>
    </w:p>
    <w:p w14:paraId="36855085" w14:textId="77777777" w:rsidR="00333433" w:rsidRDefault="004D736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336ED66F" w14:textId="77777777" w:rsidR="00333433" w:rsidRDefault="00333433">
      <w:pPr>
        <w:spacing w:line="360" w:lineRule="auto"/>
        <w:ind w:right="360" w:firstLine="480"/>
        <w:jc w:val="right"/>
        <w:rPr>
          <w:color w:val="000000"/>
          <w:sz w:val="24"/>
        </w:rPr>
      </w:pPr>
    </w:p>
    <w:p w14:paraId="3E252B2E" w14:textId="77777777" w:rsidR="00333433" w:rsidRDefault="00333433">
      <w:pPr>
        <w:spacing w:line="360" w:lineRule="auto"/>
        <w:ind w:right="360" w:firstLine="480"/>
        <w:jc w:val="right"/>
        <w:rPr>
          <w:color w:val="000000"/>
          <w:sz w:val="24"/>
        </w:rPr>
      </w:pPr>
    </w:p>
    <w:tbl>
      <w:tblPr>
        <w:tblW w:w="0" w:type="auto"/>
        <w:tblBorders>
          <w:top w:val="single" w:sz="4" w:space="0" w:color="auto"/>
        </w:tblBorders>
        <w:tblLook w:val="04A0" w:firstRow="1" w:lastRow="0" w:firstColumn="1" w:lastColumn="0" w:noHBand="0" w:noVBand="1"/>
      </w:tblPr>
      <w:tblGrid>
        <w:gridCol w:w="8946"/>
      </w:tblGrid>
      <w:tr w:rsidR="00333433" w14:paraId="2D537FB8" w14:textId="77777777">
        <w:tc>
          <w:tcPr>
            <w:tcW w:w="8946" w:type="dxa"/>
            <w:shd w:val="clear" w:color="auto" w:fill="auto"/>
          </w:tcPr>
          <w:p w14:paraId="32F648CC" w14:textId="77777777" w:rsidR="00333433" w:rsidRDefault="004D736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75785DD" w14:textId="77777777" w:rsidR="00333433" w:rsidRDefault="00333433">
      <w:pPr>
        <w:autoSpaceDE w:val="0"/>
        <w:autoSpaceDN w:val="0"/>
        <w:adjustRightInd w:val="0"/>
        <w:ind w:firstLine="420"/>
        <w:jc w:val="left"/>
        <w:rPr>
          <w:sz w:val="24"/>
        </w:rPr>
      </w:pPr>
    </w:p>
    <w:p w14:paraId="73B76F2F" w14:textId="77777777" w:rsidR="00333433" w:rsidRDefault="00333433">
      <w:pPr>
        <w:spacing w:line="360" w:lineRule="auto"/>
        <w:rPr>
          <w:color w:val="000000"/>
          <w:sz w:val="24"/>
        </w:rPr>
      </w:pPr>
    </w:p>
    <w:p w14:paraId="5F3160AC" w14:textId="77777777" w:rsidR="00333433" w:rsidRDefault="004D7360">
      <w:pPr>
        <w:spacing w:beforeLines="100" w:before="240" w:afterLines="100" w:after="240" w:line="360" w:lineRule="auto"/>
        <w:jc w:val="center"/>
        <w:rPr>
          <w:b/>
          <w:bCs/>
          <w:color w:val="000000"/>
          <w:sz w:val="36"/>
          <w:szCs w:val="36"/>
        </w:rPr>
      </w:pPr>
      <w:r>
        <w:rPr>
          <w:color w:val="000000"/>
          <w:sz w:val="24"/>
        </w:rPr>
        <w:br w:type="page"/>
      </w:r>
      <w:r>
        <w:rPr>
          <w:b/>
          <w:bCs/>
          <w:color w:val="000000"/>
          <w:sz w:val="36"/>
          <w:szCs w:val="36"/>
        </w:rPr>
        <w:lastRenderedPageBreak/>
        <w:t>中小企业声明函（工程、服务）格式</w:t>
      </w:r>
    </w:p>
    <w:p w14:paraId="04569768" w14:textId="77777777" w:rsidR="00333433" w:rsidRDefault="004D7360">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8FB19FF" w14:textId="77777777" w:rsidR="00333433" w:rsidRDefault="004D7360" w:rsidP="00351925">
      <w:pPr>
        <w:numPr>
          <w:ilvl w:val="0"/>
          <w:numId w:val="20"/>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i/>
          <w:kern w:val="0"/>
          <w:sz w:val="24"/>
          <w:u w:val="single"/>
        </w:rPr>
        <w:t>（中型企业、小型企业、微型企业）</w:t>
      </w:r>
      <w:r>
        <w:rPr>
          <w:kern w:val="0"/>
          <w:sz w:val="24"/>
        </w:rPr>
        <w:t>；</w:t>
      </w:r>
    </w:p>
    <w:p w14:paraId="2420FB5E" w14:textId="77777777" w:rsidR="00333433" w:rsidRDefault="004D7360" w:rsidP="00351925">
      <w:pPr>
        <w:numPr>
          <w:ilvl w:val="0"/>
          <w:numId w:val="2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05813AD" w14:textId="77777777" w:rsidR="00333433" w:rsidRDefault="004D7360">
      <w:pPr>
        <w:autoSpaceDE w:val="0"/>
        <w:autoSpaceDN w:val="0"/>
        <w:spacing w:line="360" w:lineRule="auto"/>
        <w:ind w:left="860"/>
        <w:jc w:val="left"/>
        <w:rPr>
          <w:kern w:val="0"/>
          <w:sz w:val="24"/>
        </w:rPr>
      </w:pPr>
      <w:r>
        <w:rPr>
          <w:kern w:val="0"/>
          <w:sz w:val="24"/>
        </w:rPr>
        <w:t>……</w:t>
      </w:r>
    </w:p>
    <w:p w14:paraId="6DF7951C" w14:textId="77777777" w:rsidR="00333433" w:rsidRDefault="004D736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4E203507" w14:textId="77777777" w:rsidR="00333433" w:rsidRDefault="004D7360">
      <w:pPr>
        <w:spacing w:line="360" w:lineRule="auto"/>
        <w:ind w:firstLine="504"/>
        <w:rPr>
          <w:spacing w:val="6"/>
          <w:sz w:val="24"/>
        </w:rPr>
      </w:pPr>
      <w:r>
        <w:rPr>
          <w:kern w:val="0"/>
          <w:sz w:val="24"/>
        </w:rPr>
        <w:t>本企业对上述声明内容的真实性负责。如有虚假，将依法承担相应责任。</w:t>
      </w:r>
    </w:p>
    <w:p w14:paraId="449F3013" w14:textId="77777777" w:rsidR="00333433" w:rsidRDefault="00333433">
      <w:pPr>
        <w:spacing w:line="360" w:lineRule="auto"/>
        <w:ind w:firstLine="504"/>
        <w:rPr>
          <w:spacing w:val="6"/>
          <w:sz w:val="24"/>
        </w:rPr>
      </w:pPr>
    </w:p>
    <w:p w14:paraId="2A041D46" w14:textId="77777777" w:rsidR="00333433" w:rsidRDefault="00333433">
      <w:pPr>
        <w:spacing w:line="360" w:lineRule="auto"/>
        <w:ind w:right="360" w:firstLine="480"/>
        <w:jc w:val="right"/>
        <w:rPr>
          <w:color w:val="000000"/>
          <w:sz w:val="24"/>
        </w:rPr>
      </w:pPr>
    </w:p>
    <w:p w14:paraId="7AE3CE22" w14:textId="77777777" w:rsidR="00333433" w:rsidRDefault="004D7360">
      <w:pPr>
        <w:spacing w:line="360" w:lineRule="auto"/>
        <w:ind w:right="360" w:firstLine="480"/>
        <w:jc w:val="right"/>
        <w:rPr>
          <w:color w:val="000000"/>
          <w:sz w:val="24"/>
        </w:rPr>
      </w:pPr>
      <w:r>
        <w:rPr>
          <w:color w:val="000000"/>
          <w:sz w:val="24"/>
        </w:rPr>
        <w:t>企业名称（盖章）：</w:t>
      </w:r>
      <w:r>
        <w:rPr>
          <w:color w:val="000000"/>
          <w:sz w:val="24"/>
        </w:rPr>
        <w:t>________</w:t>
      </w:r>
    </w:p>
    <w:p w14:paraId="1067E80A" w14:textId="77777777" w:rsidR="00333433" w:rsidRDefault="004D7360">
      <w:pPr>
        <w:spacing w:line="360" w:lineRule="auto"/>
        <w:ind w:right="360" w:firstLine="480"/>
        <w:jc w:val="right"/>
        <w:rPr>
          <w:color w:val="000000"/>
          <w:sz w:val="24"/>
        </w:rPr>
      </w:pPr>
      <w:r>
        <w:rPr>
          <w:color w:val="000000"/>
          <w:sz w:val="24"/>
        </w:rPr>
        <w:t>日</w:t>
      </w:r>
      <w:r>
        <w:rPr>
          <w:color w:val="000000"/>
          <w:sz w:val="24"/>
        </w:rPr>
        <w:t xml:space="preserve"> </w:t>
      </w:r>
      <w:r>
        <w:rPr>
          <w:color w:val="000000"/>
          <w:sz w:val="24"/>
        </w:rPr>
        <w:t>期：</w:t>
      </w:r>
      <w:r>
        <w:rPr>
          <w:color w:val="000000"/>
          <w:sz w:val="24"/>
        </w:rPr>
        <w:t>________</w:t>
      </w:r>
    </w:p>
    <w:p w14:paraId="7D3D7A81" w14:textId="77777777" w:rsidR="00333433" w:rsidRDefault="00333433">
      <w:pPr>
        <w:spacing w:line="360" w:lineRule="auto"/>
        <w:ind w:right="360" w:firstLine="480"/>
        <w:jc w:val="right"/>
        <w:rPr>
          <w:color w:val="000000"/>
          <w:sz w:val="24"/>
        </w:rPr>
      </w:pPr>
    </w:p>
    <w:p w14:paraId="3A91B3E1" w14:textId="77777777" w:rsidR="00333433" w:rsidRDefault="00333433">
      <w:pPr>
        <w:adjustRightInd w:val="0"/>
        <w:snapToGrid w:val="0"/>
        <w:jc w:val="left"/>
        <w:rPr>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333433" w14:paraId="7E45C143" w14:textId="77777777">
        <w:tc>
          <w:tcPr>
            <w:tcW w:w="8946" w:type="dxa"/>
            <w:shd w:val="clear" w:color="auto" w:fill="auto"/>
          </w:tcPr>
          <w:p w14:paraId="02AE92E3" w14:textId="77777777" w:rsidR="00333433" w:rsidRDefault="004D736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5142D63" w14:textId="77777777" w:rsidR="00333433" w:rsidRDefault="00333433">
      <w:pPr>
        <w:adjustRightInd w:val="0"/>
        <w:snapToGrid w:val="0"/>
        <w:jc w:val="left"/>
        <w:rPr>
          <w:color w:val="000000"/>
          <w:szCs w:val="21"/>
          <w:vertAlign w:val="superscript"/>
        </w:rPr>
      </w:pPr>
    </w:p>
    <w:p w14:paraId="021E1E16" w14:textId="77777777" w:rsidR="00333433" w:rsidRDefault="00333433">
      <w:pPr>
        <w:spacing w:line="360" w:lineRule="auto"/>
        <w:ind w:right="360" w:firstLine="480"/>
        <w:jc w:val="right"/>
        <w:rPr>
          <w:color w:val="000000"/>
          <w:sz w:val="24"/>
        </w:rPr>
      </w:pPr>
    </w:p>
    <w:p w14:paraId="5874F3C7" w14:textId="77777777" w:rsidR="00333433" w:rsidRDefault="00333433">
      <w:pPr>
        <w:spacing w:line="360" w:lineRule="auto"/>
        <w:ind w:right="360" w:firstLine="480"/>
        <w:jc w:val="right"/>
        <w:rPr>
          <w:color w:val="000000"/>
          <w:sz w:val="24"/>
        </w:rPr>
      </w:pPr>
    </w:p>
    <w:p w14:paraId="19B90592" w14:textId="77777777" w:rsidR="00333433" w:rsidRDefault="004D7360">
      <w:pPr>
        <w:spacing w:line="360" w:lineRule="auto"/>
        <w:outlineLvl w:val="2"/>
        <w:rPr>
          <w:color w:val="000000"/>
          <w:sz w:val="24"/>
          <w:szCs w:val="20"/>
        </w:rPr>
      </w:pPr>
      <w:r>
        <w:rPr>
          <w:color w:val="000000"/>
          <w:sz w:val="24"/>
          <w:szCs w:val="20"/>
        </w:rPr>
        <w:br w:type="page"/>
      </w:r>
    </w:p>
    <w:p w14:paraId="6A176836" w14:textId="77777777" w:rsidR="00333433" w:rsidRDefault="004D7360">
      <w:pPr>
        <w:spacing w:beforeLines="100" w:before="240" w:afterLines="100" w:after="240" w:line="360" w:lineRule="auto"/>
        <w:jc w:val="center"/>
        <w:rPr>
          <w:color w:val="000000"/>
          <w:sz w:val="36"/>
          <w:szCs w:val="36"/>
        </w:rPr>
      </w:pPr>
      <w:r>
        <w:rPr>
          <w:b/>
          <w:bCs/>
          <w:color w:val="000000"/>
          <w:sz w:val="36"/>
          <w:szCs w:val="36"/>
        </w:rPr>
        <w:lastRenderedPageBreak/>
        <w:t>残疾人福利性单位声明函格式</w:t>
      </w:r>
      <w:r>
        <w:rPr>
          <w:color w:val="000000"/>
          <w:sz w:val="36"/>
          <w:szCs w:val="36"/>
        </w:rPr>
        <w:t xml:space="preserve"> </w:t>
      </w:r>
    </w:p>
    <w:p w14:paraId="1F05C5F9" w14:textId="77777777" w:rsidR="00333433" w:rsidRDefault="004D7360">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（请进行选择）</w:t>
      </w:r>
      <w:r>
        <w:rPr>
          <w:spacing w:val="6"/>
          <w:sz w:val="24"/>
        </w:rPr>
        <w:t>：</w:t>
      </w:r>
    </w:p>
    <w:p w14:paraId="3B889994" w14:textId="77777777" w:rsidR="00333433" w:rsidRDefault="004D7360">
      <w:pPr>
        <w:spacing w:line="588" w:lineRule="exact"/>
        <w:ind w:firstLine="482"/>
        <w:rPr>
          <w:b/>
          <w:spacing w:val="6"/>
          <w:sz w:val="24"/>
        </w:rPr>
      </w:pPr>
      <w:r>
        <w:rPr>
          <w:b/>
          <w:sz w:val="24"/>
        </w:rPr>
        <w:t>□</w:t>
      </w:r>
      <w:r>
        <w:rPr>
          <w:b/>
          <w:spacing w:val="6"/>
          <w:sz w:val="24"/>
        </w:rPr>
        <w:t>不属于符合条件的残疾人福利性单位。</w:t>
      </w:r>
    </w:p>
    <w:p w14:paraId="02789E7B" w14:textId="77777777" w:rsidR="00333433" w:rsidRDefault="004D7360">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14:paraId="686494BF" w14:textId="77777777" w:rsidR="00333433" w:rsidRDefault="004D7360">
      <w:pPr>
        <w:spacing w:line="588" w:lineRule="exact"/>
        <w:ind w:firstLineChars="200" w:firstLine="506"/>
        <w:rPr>
          <w:spacing w:val="6"/>
          <w:sz w:val="24"/>
        </w:rPr>
      </w:pPr>
      <w:r>
        <w:rPr>
          <w:b/>
          <w:spacing w:val="6"/>
          <w:sz w:val="24"/>
        </w:rPr>
        <w:t>本单位对上述声明的真实性负责。如有虚假，将依法承担相应责任。</w:t>
      </w:r>
    </w:p>
    <w:p w14:paraId="75AB48D7" w14:textId="77777777" w:rsidR="00333433" w:rsidRDefault="00333433">
      <w:pPr>
        <w:spacing w:line="588" w:lineRule="exact"/>
        <w:ind w:firstLineChars="200" w:firstLine="504"/>
        <w:rPr>
          <w:spacing w:val="6"/>
          <w:sz w:val="24"/>
        </w:rPr>
      </w:pPr>
    </w:p>
    <w:p w14:paraId="47164EB3" w14:textId="77777777" w:rsidR="00333433" w:rsidRDefault="00333433">
      <w:pPr>
        <w:spacing w:line="588" w:lineRule="exact"/>
        <w:ind w:firstLineChars="200" w:firstLine="504"/>
        <w:rPr>
          <w:spacing w:val="6"/>
          <w:sz w:val="24"/>
        </w:rPr>
      </w:pPr>
    </w:p>
    <w:p w14:paraId="3DD606C3" w14:textId="77777777" w:rsidR="00333433" w:rsidRDefault="004D736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14:paraId="56CE4998" w14:textId="77777777" w:rsidR="00333433" w:rsidRDefault="004D7360">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14:paraId="42EA357E" w14:textId="799E830A" w:rsidR="00333433" w:rsidRDefault="004D7360">
      <w:pPr>
        <w:tabs>
          <w:tab w:val="left" w:pos="360"/>
        </w:tabs>
        <w:snapToGrid w:val="0"/>
        <w:spacing w:line="360" w:lineRule="auto"/>
        <w:outlineLvl w:val="1"/>
        <w:rPr>
          <w:color w:val="000000"/>
          <w:sz w:val="24"/>
          <w:szCs w:val="20"/>
        </w:rPr>
      </w:pPr>
      <w:r>
        <w:rPr>
          <w:color w:val="000000"/>
          <w:szCs w:val="20"/>
        </w:rPr>
        <w:br w:type="page"/>
      </w:r>
      <w:r w:rsidR="00B65C2C">
        <w:rPr>
          <w:color w:val="000000"/>
          <w:szCs w:val="20"/>
        </w:rPr>
        <w:lastRenderedPageBreak/>
        <w:t>8</w:t>
      </w:r>
      <w:r>
        <w:rPr>
          <w:color w:val="000000"/>
          <w:szCs w:val="20"/>
        </w:rPr>
        <w:t xml:space="preserve">  </w:t>
      </w:r>
      <w:r>
        <w:rPr>
          <w:color w:val="000000"/>
          <w:sz w:val="24"/>
          <w:szCs w:val="20"/>
        </w:rPr>
        <w:t>拟分包情况说明</w:t>
      </w:r>
    </w:p>
    <w:p w14:paraId="2E13047B" w14:textId="77777777" w:rsidR="00333433" w:rsidRDefault="004D7360">
      <w:pPr>
        <w:autoSpaceDE w:val="0"/>
        <w:autoSpaceDN w:val="0"/>
        <w:adjustRightInd w:val="0"/>
        <w:spacing w:line="360" w:lineRule="auto"/>
        <w:jc w:val="center"/>
        <w:rPr>
          <w:b/>
          <w:color w:val="000000"/>
          <w:sz w:val="36"/>
          <w:szCs w:val="36"/>
        </w:rPr>
      </w:pPr>
      <w:r>
        <w:rPr>
          <w:b/>
          <w:color w:val="000000"/>
          <w:sz w:val="36"/>
          <w:szCs w:val="36"/>
        </w:rPr>
        <w:t>拟分包情况说明</w:t>
      </w:r>
    </w:p>
    <w:p w14:paraId="2A9FB721" w14:textId="77777777" w:rsidR="00333433" w:rsidRDefault="004D7360">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C413BAA" w14:textId="77777777" w:rsidR="00333433" w:rsidRDefault="004D7360">
      <w:pPr>
        <w:adjustRightInd w:val="0"/>
        <w:snapToGrid w:val="0"/>
        <w:spacing w:line="360" w:lineRule="auto"/>
        <w:ind w:firstLineChars="200" w:firstLine="480"/>
        <w:jc w:val="left"/>
        <w:rPr>
          <w:sz w:val="24"/>
        </w:rPr>
      </w:pPr>
      <w:r>
        <w:rPr>
          <w:sz w:val="24"/>
        </w:rPr>
        <w:t>我单位参加贵单位组织采购的项目编号为</w:t>
      </w:r>
      <w:r>
        <w:rPr>
          <w:sz w:val="24"/>
        </w:rPr>
        <w:t>_______</w:t>
      </w:r>
      <w:r>
        <w:rPr>
          <w:sz w:val="24"/>
        </w:rPr>
        <w:t>的</w:t>
      </w:r>
      <w:r>
        <w:rPr>
          <w:sz w:val="24"/>
        </w:rPr>
        <w:t>_________</w:t>
      </w:r>
      <w:r>
        <w:rPr>
          <w:sz w:val="24"/>
        </w:rPr>
        <w:t>项目（填写采购项目名称）中</w:t>
      </w:r>
      <w:r>
        <w:rPr>
          <w:sz w:val="24"/>
        </w:rPr>
        <w:t>___</w:t>
      </w:r>
      <w:r>
        <w:rPr>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333433" w14:paraId="2F4CB160" w14:textId="77777777">
        <w:trPr>
          <w:trHeight w:val="549"/>
          <w:jc w:val="center"/>
        </w:trPr>
        <w:tc>
          <w:tcPr>
            <w:tcW w:w="456" w:type="dxa"/>
            <w:vAlign w:val="center"/>
          </w:tcPr>
          <w:p w14:paraId="7D9AB7F4"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vAlign w:val="center"/>
          </w:tcPr>
          <w:p w14:paraId="33900B9F"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分包承担</w:t>
            </w:r>
          </w:p>
          <w:p w14:paraId="381A8F88"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vAlign w:val="center"/>
          </w:tcPr>
          <w:p w14:paraId="6E0113CB"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3A614636"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40CF5C03"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vAlign w:val="center"/>
          </w:tcPr>
          <w:p w14:paraId="6E09A31F"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vAlign w:val="center"/>
          </w:tcPr>
          <w:p w14:paraId="02C3D9C5"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拟分包</w:t>
            </w:r>
          </w:p>
          <w:p w14:paraId="2E8617A2"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vAlign w:val="center"/>
          </w:tcPr>
          <w:p w14:paraId="69457D1D"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29DDBB85"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3A6FAC11"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vAlign w:val="center"/>
          </w:tcPr>
          <w:p w14:paraId="6928DE57" w14:textId="77777777" w:rsidR="00333433" w:rsidRDefault="004D7360">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占合同金额</w:t>
            </w:r>
          </w:p>
          <w:p w14:paraId="5FE6AB76"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b/>
                <w:sz w:val="24"/>
                <w:lang w:eastAsia="zh-CN"/>
              </w:rPr>
              <w:t>的比例（</w:t>
            </w:r>
            <w:r>
              <w:rPr>
                <w:rFonts w:ascii="Times New Roman" w:eastAsia="Times New Roman" w:hAnsi="Times New Roman" w:cs="Times New Roman"/>
                <w:b/>
                <w:sz w:val="24"/>
                <w:lang w:eastAsia="zh-CN"/>
              </w:rPr>
              <w:t>%</w:t>
            </w:r>
            <w:r>
              <w:rPr>
                <w:rFonts w:ascii="Times New Roman" w:hAnsi="Times New Roman" w:cs="Times New Roman"/>
                <w:b/>
                <w:sz w:val="24"/>
                <w:lang w:eastAsia="zh-CN"/>
              </w:rPr>
              <w:t>）</w:t>
            </w:r>
          </w:p>
        </w:tc>
      </w:tr>
      <w:tr w:rsidR="00333433" w14:paraId="2BE326C2" w14:textId="77777777">
        <w:trPr>
          <w:trHeight w:val="620"/>
          <w:jc w:val="center"/>
        </w:trPr>
        <w:tc>
          <w:tcPr>
            <w:tcW w:w="456" w:type="dxa"/>
            <w:vAlign w:val="center"/>
          </w:tcPr>
          <w:p w14:paraId="2C3D6BBF" w14:textId="77777777" w:rsidR="00333433" w:rsidRDefault="004D7360">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vAlign w:val="center"/>
          </w:tcPr>
          <w:p w14:paraId="4B5B36E2" w14:textId="77777777" w:rsidR="00333433" w:rsidRDefault="00333433">
            <w:pPr>
              <w:pStyle w:val="TableParagraph"/>
              <w:jc w:val="center"/>
              <w:rPr>
                <w:rFonts w:ascii="Times New Roman" w:hAnsi="Times New Roman" w:cs="Times New Roman"/>
                <w:sz w:val="30"/>
              </w:rPr>
            </w:pPr>
          </w:p>
        </w:tc>
        <w:tc>
          <w:tcPr>
            <w:tcW w:w="1513" w:type="dxa"/>
            <w:vAlign w:val="center"/>
          </w:tcPr>
          <w:p w14:paraId="0555544C"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358F9312"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6009DA80"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75104CD8" w14:textId="77777777" w:rsidR="00333433" w:rsidRDefault="00333433">
            <w:pPr>
              <w:pStyle w:val="TableParagraph"/>
              <w:jc w:val="center"/>
              <w:rPr>
                <w:rFonts w:ascii="Times New Roman" w:hAnsi="Times New Roman" w:cs="Times New Roman"/>
                <w:sz w:val="30"/>
                <w:lang w:eastAsia="zh-CN"/>
              </w:rPr>
            </w:pPr>
          </w:p>
        </w:tc>
        <w:tc>
          <w:tcPr>
            <w:tcW w:w="1558" w:type="dxa"/>
            <w:vAlign w:val="center"/>
          </w:tcPr>
          <w:p w14:paraId="0D60ED56" w14:textId="77777777" w:rsidR="00333433" w:rsidRDefault="00333433">
            <w:pPr>
              <w:pStyle w:val="TableParagraph"/>
              <w:jc w:val="center"/>
              <w:rPr>
                <w:rFonts w:ascii="Times New Roman" w:hAnsi="Times New Roman" w:cs="Times New Roman"/>
                <w:sz w:val="30"/>
                <w:lang w:eastAsia="zh-CN"/>
              </w:rPr>
            </w:pPr>
          </w:p>
        </w:tc>
        <w:tc>
          <w:tcPr>
            <w:tcW w:w="1498" w:type="dxa"/>
            <w:vAlign w:val="center"/>
          </w:tcPr>
          <w:p w14:paraId="5A7DC140" w14:textId="77777777" w:rsidR="00333433" w:rsidRDefault="00333433">
            <w:pPr>
              <w:pStyle w:val="TableParagraph"/>
              <w:jc w:val="center"/>
              <w:rPr>
                <w:rFonts w:ascii="Times New Roman" w:hAnsi="Times New Roman" w:cs="Times New Roman"/>
                <w:sz w:val="30"/>
                <w:lang w:eastAsia="zh-CN"/>
              </w:rPr>
            </w:pPr>
          </w:p>
        </w:tc>
        <w:tc>
          <w:tcPr>
            <w:tcW w:w="1564" w:type="dxa"/>
            <w:vAlign w:val="center"/>
          </w:tcPr>
          <w:p w14:paraId="256B9941" w14:textId="77777777" w:rsidR="00333433" w:rsidRDefault="00333433">
            <w:pPr>
              <w:pStyle w:val="TableParagraph"/>
              <w:jc w:val="center"/>
              <w:rPr>
                <w:rFonts w:ascii="Times New Roman" w:hAnsi="Times New Roman" w:cs="Times New Roman"/>
                <w:sz w:val="30"/>
                <w:lang w:eastAsia="zh-CN"/>
              </w:rPr>
            </w:pPr>
          </w:p>
        </w:tc>
      </w:tr>
      <w:tr w:rsidR="00333433" w14:paraId="30F0863A" w14:textId="77777777">
        <w:trPr>
          <w:trHeight w:val="620"/>
          <w:jc w:val="center"/>
        </w:trPr>
        <w:tc>
          <w:tcPr>
            <w:tcW w:w="456" w:type="dxa"/>
            <w:vAlign w:val="center"/>
          </w:tcPr>
          <w:p w14:paraId="4452B9A4"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vAlign w:val="center"/>
          </w:tcPr>
          <w:p w14:paraId="34A8A843" w14:textId="77777777" w:rsidR="00333433" w:rsidRDefault="00333433">
            <w:pPr>
              <w:pStyle w:val="TableParagraph"/>
              <w:jc w:val="center"/>
              <w:rPr>
                <w:rFonts w:ascii="Times New Roman" w:hAnsi="Times New Roman" w:cs="Times New Roman"/>
                <w:sz w:val="30"/>
              </w:rPr>
            </w:pPr>
          </w:p>
        </w:tc>
        <w:tc>
          <w:tcPr>
            <w:tcW w:w="1513" w:type="dxa"/>
            <w:vAlign w:val="center"/>
          </w:tcPr>
          <w:p w14:paraId="454BEA75"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0C6E555C"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7FCD6F81" w14:textId="77777777" w:rsidR="00333433" w:rsidRDefault="004D736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vAlign w:val="center"/>
          </w:tcPr>
          <w:p w14:paraId="073B93D7" w14:textId="77777777" w:rsidR="00333433" w:rsidRDefault="00333433">
            <w:pPr>
              <w:pStyle w:val="TableParagraph"/>
              <w:jc w:val="center"/>
              <w:rPr>
                <w:rFonts w:ascii="Times New Roman" w:hAnsi="Times New Roman" w:cs="Times New Roman"/>
                <w:sz w:val="30"/>
                <w:lang w:eastAsia="zh-CN"/>
              </w:rPr>
            </w:pPr>
          </w:p>
        </w:tc>
        <w:tc>
          <w:tcPr>
            <w:tcW w:w="1558" w:type="dxa"/>
            <w:vAlign w:val="center"/>
          </w:tcPr>
          <w:p w14:paraId="13A348D8" w14:textId="77777777" w:rsidR="00333433" w:rsidRDefault="00333433">
            <w:pPr>
              <w:pStyle w:val="TableParagraph"/>
              <w:jc w:val="center"/>
              <w:rPr>
                <w:rFonts w:ascii="Times New Roman" w:hAnsi="Times New Roman" w:cs="Times New Roman"/>
                <w:sz w:val="30"/>
                <w:lang w:eastAsia="zh-CN"/>
              </w:rPr>
            </w:pPr>
          </w:p>
        </w:tc>
        <w:tc>
          <w:tcPr>
            <w:tcW w:w="1498" w:type="dxa"/>
            <w:vAlign w:val="center"/>
          </w:tcPr>
          <w:p w14:paraId="7A2E409C" w14:textId="77777777" w:rsidR="00333433" w:rsidRDefault="00333433">
            <w:pPr>
              <w:pStyle w:val="TableParagraph"/>
              <w:jc w:val="center"/>
              <w:rPr>
                <w:rFonts w:ascii="Times New Roman" w:hAnsi="Times New Roman" w:cs="Times New Roman"/>
                <w:sz w:val="30"/>
                <w:lang w:eastAsia="zh-CN"/>
              </w:rPr>
            </w:pPr>
          </w:p>
        </w:tc>
        <w:tc>
          <w:tcPr>
            <w:tcW w:w="1564" w:type="dxa"/>
            <w:vAlign w:val="center"/>
          </w:tcPr>
          <w:p w14:paraId="5B719F13" w14:textId="77777777" w:rsidR="00333433" w:rsidRDefault="00333433">
            <w:pPr>
              <w:pStyle w:val="TableParagraph"/>
              <w:jc w:val="center"/>
              <w:rPr>
                <w:rFonts w:ascii="Times New Roman" w:hAnsi="Times New Roman" w:cs="Times New Roman"/>
                <w:sz w:val="30"/>
                <w:lang w:eastAsia="zh-CN"/>
              </w:rPr>
            </w:pPr>
          </w:p>
        </w:tc>
      </w:tr>
      <w:tr w:rsidR="00333433" w14:paraId="6B135688" w14:textId="77777777">
        <w:trPr>
          <w:trHeight w:val="620"/>
          <w:jc w:val="center"/>
        </w:trPr>
        <w:tc>
          <w:tcPr>
            <w:tcW w:w="456" w:type="dxa"/>
            <w:vAlign w:val="center"/>
          </w:tcPr>
          <w:p w14:paraId="165A2F3F" w14:textId="77777777" w:rsidR="00333433" w:rsidRDefault="004D736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vAlign w:val="center"/>
          </w:tcPr>
          <w:p w14:paraId="1CD34500" w14:textId="77777777" w:rsidR="00333433" w:rsidRDefault="00333433">
            <w:pPr>
              <w:pStyle w:val="TableParagraph"/>
              <w:jc w:val="center"/>
              <w:rPr>
                <w:rFonts w:ascii="Times New Roman" w:hAnsi="Times New Roman" w:cs="Times New Roman"/>
                <w:sz w:val="30"/>
              </w:rPr>
            </w:pPr>
          </w:p>
        </w:tc>
        <w:tc>
          <w:tcPr>
            <w:tcW w:w="1513" w:type="dxa"/>
            <w:vAlign w:val="center"/>
          </w:tcPr>
          <w:p w14:paraId="700AE4EB" w14:textId="77777777" w:rsidR="00333433" w:rsidRDefault="00333433">
            <w:pPr>
              <w:pStyle w:val="TableParagraph"/>
              <w:tabs>
                <w:tab w:val="left" w:pos="235"/>
              </w:tabs>
              <w:jc w:val="center"/>
              <w:rPr>
                <w:rFonts w:ascii="Times New Roman" w:hAnsi="Times New Roman" w:cs="Times New Roman"/>
                <w:sz w:val="24"/>
              </w:rPr>
            </w:pPr>
          </w:p>
        </w:tc>
        <w:tc>
          <w:tcPr>
            <w:tcW w:w="1125" w:type="dxa"/>
            <w:vAlign w:val="center"/>
          </w:tcPr>
          <w:p w14:paraId="6CFCF5FE" w14:textId="77777777" w:rsidR="00333433" w:rsidRDefault="00333433">
            <w:pPr>
              <w:pStyle w:val="TableParagraph"/>
              <w:jc w:val="center"/>
              <w:rPr>
                <w:rFonts w:ascii="Times New Roman" w:hAnsi="Times New Roman" w:cs="Times New Roman"/>
                <w:sz w:val="30"/>
              </w:rPr>
            </w:pPr>
          </w:p>
        </w:tc>
        <w:tc>
          <w:tcPr>
            <w:tcW w:w="1558" w:type="dxa"/>
            <w:vAlign w:val="center"/>
          </w:tcPr>
          <w:p w14:paraId="3F75FD65" w14:textId="77777777" w:rsidR="00333433" w:rsidRDefault="00333433">
            <w:pPr>
              <w:pStyle w:val="TableParagraph"/>
              <w:jc w:val="center"/>
              <w:rPr>
                <w:rFonts w:ascii="Times New Roman" w:hAnsi="Times New Roman" w:cs="Times New Roman"/>
                <w:sz w:val="30"/>
              </w:rPr>
            </w:pPr>
          </w:p>
        </w:tc>
        <w:tc>
          <w:tcPr>
            <w:tcW w:w="1498" w:type="dxa"/>
            <w:vAlign w:val="center"/>
          </w:tcPr>
          <w:p w14:paraId="2C86E9BA" w14:textId="77777777" w:rsidR="00333433" w:rsidRDefault="00333433">
            <w:pPr>
              <w:pStyle w:val="TableParagraph"/>
              <w:jc w:val="center"/>
              <w:rPr>
                <w:rFonts w:ascii="Times New Roman" w:hAnsi="Times New Roman" w:cs="Times New Roman"/>
                <w:sz w:val="30"/>
              </w:rPr>
            </w:pPr>
          </w:p>
        </w:tc>
        <w:tc>
          <w:tcPr>
            <w:tcW w:w="1564" w:type="dxa"/>
            <w:vAlign w:val="center"/>
          </w:tcPr>
          <w:p w14:paraId="4EC15CD6" w14:textId="77777777" w:rsidR="00333433" w:rsidRDefault="00333433">
            <w:pPr>
              <w:pStyle w:val="TableParagraph"/>
              <w:jc w:val="center"/>
              <w:rPr>
                <w:rFonts w:ascii="Times New Roman" w:hAnsi="Times New Roman" w:cs="Times New Roman"/>
                <w:sz w:val="30"/>
              </w:rPr>
            </w:pPr>
          </w:p>
        </w:tc>
      </w:tr>
      <w:tr w:rsidR="00333433" w14:paraId="2BAFFB2E" w14:textId="77777777">
        <w:trPr>
          <w:trHeight w:val="620"/>
          <w:jc w:val="center"/>
        </w:trPr>
        <w:tc>
          <w:tcPr>
            <w:tcW w:w="5942" w:type="dxa"/>
            <w:gridSpan w:val="5"/>
            <w:vAlign w:val="center"/>
          </w:tcPr>
          <w:p w14:paraId="5FEB829C" w14:textId="77777777" w:rsidR="00333433" w:rsidRDefault="004D7360">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vAlign w:val="center"/>
          </w:tcPr>
          <w:p w14:paraId="68FE8764" w14:textId="77777777" w:rsidR="00333433" w:rsidRDefault="00333433">
            <w:pPr>
              <w:pStyle w:val="TableParagraph"/>
              <w:jc w:val="center"/>
              <w:rPr>
                <w:rFonts w:ascii="Times New Roman" w:hAnsi="Times New Roman" w:cs="Times New Roman"/>
                <w:sz w:val="30"/>
              </w:rPr>
            </w:pPr>
          </w:p>
        </w:tc>
        <w:tc>
          <w:tcPr>
            <w:tcW w:w="1564" w:type="dxa"/>
            <w:vAlign w:val="center"/>
          </w:tcPr>
          <w:p w14:paraId="079CF6AD" w14:textId="77777777" w:rsidR="00333433" w:rsidRDefault="00333433">
            <w:pPr>
              <w:pStyle w:val="TableParagraph"/>
              <w:jc w:val="center"/>
              <w:rPr>
                <w:rFonts w:ascii="Times New Roman" w:hAnsi="Times New Roman" w:cs="Times New Roman"/>
                <w:sz w:val="30"/>
              </w:rPr>
            </w:pPr>
          </w:p>
        </w:tc>
      </w:tr>
    </w:tbl>
    <w:p w14:paraId="1943CD42" w14:textId="77777777" w:rsidR="00333433" w:rsidRDefault="00333433">
      <w:pPr>
        <w:adjustRightInd w:val="0"/>
        <w:snapToGrid w:val="0"/>
        <w:spacing w:line="360" w:lineRule="auto"/>
        <w:ind w:firstLineChars="200" w:firstLine="480"/>
        <w:jc w:val="left"/>
        <w:rPr>
          <w:sz w:val="24"/>
        </w:rPr>
      </w:pPr>
    </w:p>
    <w:p w14:paraId="592623A2" w14:textId="77777777" w:rsidR="00333433" w:rsidRDefault="004D7360">
      <w:pPr>
        <w:adjustRightInd w:val="0"/>
        <w:snapToGrid w:val="0"/>
        <w:spacing w:line="360" w:lineRule="auto"/>
        <w:jc w:val="left"/>
        <w:rPr>
          <w:sz w:val="24"/>
        </w:rPr>
      </w:pPr>
      <w:r>
        <w:rPr>
          <w:sz w:val="24"/>
        </w:rPr>
        <w:t>注：</w:t>
      </w:r>
      <w:r>
        <w:rPr>
          <w:color w:val="FF0000"/>
          <w:sz w:val="24"/>
        </w:rPr>
        <w:t xml:space="preserve"> </w:t>
      </w:r>
    </w:p>
    <w:p w14:paraId="2731E2B5" w14:textId="77777777" w:rsidR="00333433" w:rsidRDefault="004D7360">
      <w:pPr>
        <w:adjustRightInd w:val="0"/>
        <w:snapToGrid w:val="0"/>
        <w:spacing w:line="360" w:lineRule="auto"/>
        <w:jc w:val="left"/>
        <w:rPr>
          <w:sz w:val="24"/>
        </w:rPr>
      </w:pPr>
      <w:r>
        <w:rPr>
          <w:sz w:val="24"/>
        </w:rPr>
        <w:t xml:space="preserve">1. </w:t>
      </w:r>
      <w:r>
        <w:rPr>
          <w:sz w:val="24"/>
        </w:rPr>
        <w:t>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3FD2FFF6" w14:textId="77777777" w:rsidR="00333433" w:rsidRDefault="004D7360">
      <w:pPr>
        <w:adjustRightInd w:val="0"/>
        <w:snapToGrid w:val="0"/>
        <w:spacing w:line="360" w:lineRule="auto"/>
        <w:jc w:val="left"/>
        <w:rPr>
          <w:sz w:val="24"/>
        </w:rPr>
      </w:pPr>
      <w:r>
        <w:rPr>
          <w:sz w:val="24"/>
        </w:rPr>
        <w:t>2.</w:t>
      </w: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1CB261C7" w14:textId="77777777" w:rsidR="00333433" w:rsidRDefault="004D7360">
      <w:pPr>
        <w:adjustRightInd w:val="0"/>
        <w:snapToGrid w:val="0"/>
        <w:spacing w:line="360" w:lineRule="auto"/>
        <w:jc w:val="left"/>
        <w:rPr>
          <w:sz w:val="24"/>
        </w:rPr>
      </w:pPr>
      <w:r>
        <w:rPr>
          <w:sz w:val="24"/>
        </w:rPr>
        <w:t xml:space="preserve">3. </w:t>
      </w:r>
      <w:r>
        <w:rPr>
          <w:sz w:val="24"/>
        </w:rPr>
        <w:t>投标人</w:t>
      </w:r>
      <w:r>
        <w:rPr>
          <w:sz w:val="24"/>
        </w:rPr>
        <w:t>“</w:t>
      </w:r>
      <w:r>
        <w:rPr>
          <w:sz w:val="24"/>
        </w:rPr>
        <w:t>为落实政府采购政策</w:t>
      </w:r>
      <w:r>
        <w:rPr>
          <w:sz w:val="24"/>
        </w:rPr>
        <w:t>”</w:t>
      </w:r>
      <w:r>
        <w:rPr>
          <w:sz w:val="24"/>
        </w:rPr>
        <w:t>而向中小企业分包时请仔细阅读资格证明文件格式</w:t>
      </w:r>
      <w:r>
        <w:rPr>
          <w:sz w:val="24"/>
        </w:rPr>
        <w:t>2-1</w:t>
      </w:r>
      <w:r>
        <w:rPr>
          <w:sz w:val="24"/>
        </w:rPr>
        <w:t>中说明，并建议按要求在资格证明文件中提供相关全部文件；投标人非</w:t>
      </w:r>
      <w:r>
        <w:rPr>
          <w:sz w:val="24"/>
        </w:rPr>
        <w:t>“</w:t>
      </w:r>
      <w:r>
        <w:rPr>
          <w:sz w:val="24"/>
        </w:rPr>
        <w:t>为落实政府采购政策</w:t>
      </w:r>
      <w:r>
        <w:rPr>
          <w:sz w:val="24"/>
        </w:rPr>
        <w:t>”</w:t>
      </w:r>
      <w:r>
        <w:rPr>
          <w:sz w:val="24"/>
        </w:rPr>
        <w:t>而向中小企业分包时，建议在本册提供。</w:t>
      </w:r>
    </w:p>
    <w:p w14:paraId="025DC7DE" w14:textId="77777777" w:rsidR="00333433" w:rsidRDefault="00333433">
      <w:pPr>
        <w:adjustRightInd w:val="0"/>
        <w:snapToGrid w:val="0"/>
        <w:spacing w:line="360" w:lineRule="auto"/>
        <w:jc w:val="left"/>
        <w:rPr>
          <w:sz w:val="24"/>
        </w:rPr>
      </w:pPr>
    </w:p>
    <w:p w14:paraId="62C94871" w14:textId="77777777" w:rsidR="00333433" w:rsidRDefault="004D7360">
      <w:pPr>
        <w:adjustRightInd w:val="0"/>
        <w:snapToGrid w:val="0"/>
        <w:spacing w:line="360" w:lineRule="auto"/>
        <w:ind w:firstLineChars="200" w:firstLine="480"/>
        <w:jc w:val="right"/>
        <w:rPr>
          <w:sz w:val="24"/>
        </w:rPr>
      </w:pPr>
      <w:r>
        <w:rPr>
          <w:sz w:val="24"/>
        </w:rPr>
        <w:t>投标人名称（盖章）：</w:t>
      </w:r>
      <w:r>
        <w:rPr>
          <w:sz w:val="24"/>
        </w:rPr>
        <w:t>______</w:t>
      </w:r>
    </w:p>
    <w:p w14:paraId="5EED0B1E" w14:textId="77777777" w:rsidR="00333433" w:rsidRDefault="004D7360">
      <w:pPr>
        <w:adjustRightInd w:val="0"/>
        <w:snapToGrid w:val="0"/>
        <w:spacing w:line="360" w:lineRule="auto"/>
        <w:ind w:firstLineChars="200" w:firstLine="480"/>
        <w:jc w:val="right"/>
        <w:rPr>
          <w:color w:val="000000"/>
          <w:sz w:val="24"/>
        </w:rPr>
      </w:pPr>
      <w:r>
        <w:rPr>
          <w:color w:val="000000"/>
          <w:sz w:val="24"/>
        </w:rPr>
        <w:t>日期：</w:t>
      </w:r>
      <w:r>
        <w:rPr>
          <w:color w:val="000000"/>
          <w:sz w:val="24"/>
        </w:rPr>
        <w:t>_____</w:t>
      </w:r>
      <w:r>
        <w:rPr>
          <w:color w:val="000000"/>
          <w:sz w:val="24"/>
        </w:rPr>
        <w:t>年</w:t>
      </w:r>
      <w:r>
        <w:rPr>
          <w:color w:val="000000"/>
          <w:sz w:val="24"/>
        </w:rPr>
        <w:t>______</w:t>
      </w:r>
      <w:r>
        <w:rPr>
          <w:color w:val="000000"/>
          <w:sz w:val="24"/>
        </w:rPr>
        <w:t>月</w:t>
      </w:r>
      <w:r>
        <w:rPr>
          <w:color w:val="000000"/>
          <w:sz w:val="24"/>
        </w:rPr>
        <w:t>______</w:t>
      </w:r>
      <w:r>
        <w:rPr>
          <w:color w:val="000000"/>
          <w:sz w:val="24"/>
        </w:rPr>
        <w:t>日</w:t>
      </w:r>
    </w:p>
    <w:p w14:paraId="46D0563D" w14:textId="77777777" w:rsidR="00333433" w:rsidRDefault="004D7360">
      <w:pPr>
        <w:widowControl/>
        <w:jc w:val="left"/>
        <w:rPr>
          <w:color w:val="000000"/>
          <w:sz w:val="24"/>
        </w:rPr>
      </w:pPr>
      <w:r>
        <w:rPr>
          <w:color w:val="000000"/>
          <w:sz w:val="24"/>
        </w:rPr>
        <w:br w:type="page"/>
      </w:r>
    </w:p>
    <w:p w14:paraId="418941EB" w14:textId="77777777" w:rsidR="00333433" w:rsidRDefault="004D7360">
      <w:pPr>
        <w:autoSpaceDE w:val="0"/>
        <w:autoSpaceDN w:val="0"/>
        <w:adjustRightInd w:val="0"/>
        <w:spacing w:line="360" w:lineRule="auto"/>
        <w:jc w:val="center"/>
        <w:rPr>
          <w:b/>
          <w:color w:val="000000"/>
          <w:sz w:val="36"/>
          <w:szCs w:val="36"/>
        </w:rPr>
      </w:pPr>
      <w:bookmarkStart w:id="1042" w:name="_Hlk176956326"/>
      <w:r>
        <w:rPr>
          <w:b/>
          <w:color w:val="000000"/>
          <w:sz w:val="36"/>
          <w:szCs w:val="36"/>
        </w:rPr>
        <w:lastRenderedPageBreak/>
        <w:t>分包意向协议</w:t>
      </w:r>
    </w:p>
    <w:p w14:paraId="49B2B374" w14:textId="77777777" w:rsidR="00333433" w:rsidRDefault="004D7360">
      <w:pPr>
        <w:adjustRightInd w:val="0"/>
        <w:snapToGrid w:val="0"/>
        <w:spacing w:line="360" w:lineRule="auto"/>
        <w:ind w:firstLineChars="200" w:firstLine="480"/>
        <w:jc w:val="left"/>
        <w:rPr>
          <w:sz w:val="24"/>
        </w:rPr>
      </w:pPr>
      <w:r>
        <w:rPr>
          <w:sz w:val="24"/>
        </w:rPr>
        <w:t>甲方（投标人）：</w:t>
      </w:r>
      <w:r>
        <w:rPr>
          <w:sz w:val="24"/>
        </w:rPr>
        <w:t>________</w:t>
      </w:r>
    </w:p>
    <w:p w14:paraId="679B563C" w14:textId="77777777" w:rsidR="00333433" w:rsidRDefault="004D7360">
      <w:pPr>
        <w:adjustRightInd w:val="0"/>
        <w:snapToGrid w:val="0"/>
        <w:spacing w:line="360" w:lineRule="auto"/>
        <w:ind w:firstLineChars="200" w:firstLine="480"/>
        <w:jc w:val="left"/>
        <w:rPr>
          <w:sz w:val="24"/>
        </w:rPr>
      </w:pPr>
      <w:r>
        <w:rPr>
          <w:sz w:val="24"/>
        </w:rPr>
        <w:t>乙方（拟分包单位）：</w:t>
      </w:r>
      <w:r>
        <w:rPr>
          <w:sz w:val="24"/>
        </w:rPr>
        <w:t>________</w:t>
      </w:r>
    </w:p>
    <w:p w14:paraId="4D48279E" w14:textId="77777777" w:rsidR="00333433" w:rsidRDefault="004D7360">
      <w:pPr>
        <w:adjustRightInd w:val="0"/>
        <w:snapToGrid w:val="0"/>
        <w:spacing w:line="360" w:lineRule="auto"/>
        <w:ind w:firstLineChars="200" w:firstLine="480"/>
        <w:jc w:val="left"/>
        <w:rPr>
          <w:sz w:val="24"/>
        </w:rPr>
      </w:pPr>
      <w:r>
        <w:rPr>
          <w:sz w:val="24"/>
        </w:rPr>
        <w:t>甲方承诺，一旦在</w:t>
      </w:r>
      <w:r>
        <w:rPr>
          <w:sz w:val="24"/>
        </w:rPr>
        <w:t>_________</w:t>
      </w:r>
      <w:r>
        <w:rPr>
          <w:sz w:val="24"/>
        </w:rPr>
        <w:t>（采购项目名称）（项目编号</w:t>
      </w:r>
      <w:r>
        <w:rPr>
          <w:sz w:val="24"/>
        </w:rPr>
        <w:t>/</w:t>
      </w:r>
      <w:r>
        <w:rPr>
          <w:sz w:val="24"/>
        </w:rPr>
        <w:t>包号为：</w:t>
      </w:r>
      <w:r>
        <w:rPr>
          <w:sz w:val="24"/>
        </w:rPr>
        <w:t>_______</w:t>
      </w:r>
      <w:r>
        <w:rPr>
          <w:sz w:val="24"/>
        </w:rPr>
        <w:t>）招标采购项目中获得采购合同，将按照下述约定将合同项下部分内容分包给乙方：</w:t>
      </w:r>
    </w:p>
    <w:p w14:paraId="6424C0D9" w14:textId="77777777" w:rsidR="00333433" w:rsidRDefault="004D7360">
      <w:pPr>
        <w:adjustRightInd w:val="0"/>
        <w:snapToGrid w:val="0"/>
        <w:spacing w:line="360" w:lineRule="auto"/>
        <w:ind w:firstLineChars="200" w:firstLine="480"/>
        <w:jc w:val="left"/>
        <w:rPr>
          <w:sz w:val="24"/>
        </w:rPr>
      </w:pPr>
      <w:r>
        <w:rPr>
          <w:sz w:val="24"/>
        </w:rPr>
        <w:t>1.</w:t>
      </w:r>
      <w:r>
        <w:rPr>
          <w:sz w:val="24"/>
        </w:rPr>
        <w:t>分包内容：</w:t>
      </w:r>
      <w:r>
        <w:rPr>
          <w:sz w:val="24"/>
        </w:rPr>
        <w:t>_____</w:t>
      </w:r>
      <w:r>
        <w:rPr>
          <w:sz w:val="24"/>
        </w:rPr>
        <w:t>。</w:t>
      </w:r>
    </w:p>
    <w:p w14:paraId="7107269C" w14:textId="77777777" w:rsidR="00333433" w:rsidRDefault="004D7360">
      <w:pPr>
        <w:adjustRightInd w:val="0"/>
        <w:snapToGrid w:val="0"/>
        <w:spacing w:line="360" w:lineRule="auto"/>
        <w:ind w:firstLineChars="200" w:firstLine="480"/>
        <w:jc w:val="left"/>
        <w:rPr>
          <w:sz w:val="24"/>
        </w:rPr>
      </w:pPr>
      <w:r>
        <w:rPr>
          <w:sz w:val="24"/>
        </w:rPr>
        <w:t>2.</w:t>
      </w:r>
      <w:r>
        <w:rPr>
          <w:sz w:val="24"/>
        </w:rPr>
        <w:t>分包金额：</w:t>
      </w:r>
      <w:r>
        <w:rPr>
          <w:sz w:val="24"/>
        </w:rPr>
        <w:t>_____</w:t>
      </w:r>
      <w:r>
        <w:rPr>
          <w:sz w:val="24"/>
        </w:rPr>
        <w:t>，该金额占该采购包合同金额的比例为</w:t>
      </w:r>
      <w:r>
        <w:rPr>
          <w:sz w:val="24"/>
        </w:rPr>
        <w:t>___%</w:t>
      </w:r>
      <w:r>
        <w:rPr>
          <w:sz w:val="24"/>
        </w:rPr>
        <w:t>。</w:t>
      </w:r>
    </w:p>
    <w:p w14:paraId="3A613073" w14:textId="77777777" w:rsidR="00333433" w:rsidRDefault="004D7360">
      <w:pPr>
        <w:adjustRightInd w:val="0"/>
        <w:snapToGrid w:val="0"/>
        <w:spacing w:line="360" w:lineRule="auto"/>
        <w:ind w:firstLineChars="200" w:firstLine="480"/>
        <w:jc w:val="left"/>
        <w:rPr>
          <w:bCs/>
          <w:color w:val="000000"/>
          <w:sz w:val="24"/>
        </w:rPr>
      </w:pPr>
      <w:r>
        <w:rPr>
          <w:sz w:val="24"/>
        </w:rPr>
        <w:t>乙方承诺将在上述情况下与甲方签订分包合同。</w:t>
      </w:r>
    </w:p>
    <w:p w14:paraId="3D8C7655" w14:textId="77777777" w:rsidR="00333433" w:rsidRDefault="004D7360">
      <w:pPr>
        <w:adjustRightInd w:val="0"/>
        <w:snapToGrid w:val="0"/>
        <w:spacing w:line="360" w:lineRule="auto"/>
        <w:ind w:firstLineChars="200" w:firstLine="480"/>
        <w:jc w:val="left"/>
        <w:rPr>
          <w:sz w:val="24"/>
        </w:rPr>
      </w:pPr>
      <w:r>
        <w:rPr>
          <w:sz w:val="24"/>
        </w:rPr>
        <w:t>本协议自各方盖章之日起生效，如甲方未在该项目（采购包）中标，本协议自动终止。</w:t>
      </w:r>
    </w:p>
    <w:p w14:paraId="50A46A74" w14:textId="77777777" w:rsidR="00333433" w:rsidRDefault="00333433">
      <w:pPr>
        <w:spacing w:line="360" w:lineRule="auto"/>
        <w:ind w:firstLine="471"/>
        <w:rPr>
          <w:b/>
          <w:color w:val="000000"/>
          <w:sz w:val="24"/>
        </w:rPr>
      </w:pPr>
    </w:p>
    <w:p w14:paraId="4E94BA3C" w14:textId="77777777" w:rsidR="00333433" w:rsidRDefault="004D7360">
      <w:pPr>
        <w:spacing w:line="360" w:lineRule="auto"/>
        <w:ind w:firstLine="471"/>
        <w:rPr>
          <w:b/>
          <w:color w:val="000000"/>
          <w:sz w:val="24"/>
        </w:rPr>
      </w:pPr>
      <w:r>
        <w:rPr>
          <w:color w:val="000000"/>
          <w:sz w:val="24"/>
        </w:rPr>
        <w:t>甲方（盖章）：</w:t>
      </w:r>
      <w:r>
        <w:rPr>
          <w:color w:val="000000"/>
          <w:sz w:val="24"/>
        </w:rPr>
        <w:t xml:space="preserve">_________                 </w:t>
      </w:r>
      <w:r>
        <w:rPr>
          <w:color w:val="000000"/>
          <w:sz w:val="24"/>
        </w:rPr>
        <w:t>乙方（盖章）：</w:t>
      </w:r>
      <w:r>
        <w:rPr>
          <w:color w:val="000000"/>
          <w:sz w:val="24"/>
        </w:rPr>
        <w:t>_________</w:t>
      </w:r>
    </w:p>
    <w:p w14:paraId="3AB95E53" w14:textId="77777777" w:rsidR="00333433" w:rsidRDefault="00333433">
      <w:pPr>
        <w:spacing w:line="360" w:lineRule="auto"/>
        <w:ind w:left="480"/>
        <w:jc w:val="right"/>
        <w:rPr>
          <w:color w:val="000000"/>
          <w:sz w:val="24"/>
        </w:rPr>
      </w:pPr>
    </w:p>
    <w:p w14:paraId="74645769" w14:textId="77777777" w:rsidR="00333433" w:rsidRDefault="004D7360">
      <w:pPr>
        <w:wordWrap w:val="0"/>
        <w:spacing w:line="360" w:lineRule="auto"/>
        <w:ind w:left="480"/>
        <w:jc w:val="right"/>
        <w:rPr>
          <w:b/>
          <w:color w:val="000000"/>
          <w:sz w:val="24"/>
        </w:rPr>
      </w:pPr>
      <w:r>
        <w:rPr>
          <w:color w:val="000000"/>
          <w:sz w:val="24"/>
          <w:szCs w:val="20"/>
        </w:rPr>
        <w:t>日期：</w:t>
      </w:r>
      <w:r>
        <w:rPr>
          <w:color w:val="000000"/>
          <w:sz w:val="24"/>
          <w:szCs w:val="20"/>
        </w:rPr>
        <w:t>_____</w:t>
      </w:r>
      <w:r>
        <w:rPr>
          <w:color w:val="000000"/>
          <w:sz w:val="24"/>
          <w:szCs w:val="20"/>
        </w:rPr>
        <w:t>年</w:t>
      </w:r>
      <w:r>
        <w:rPr>
          <w:color w:val="000000"/>
          <w:sz w:val="24"/>
          <w:szCs w:val="20"/>
        </w:rPr>
        <w:t>______</w:t>
      </w:r>
      <w:r>
        <w:rPr>
          <w:color w:val="000000"/>
          <w:sz w:val="24"/>
          <w:szCs w:val="20"/>
        </w:rPr>
        <w:t>月</w:t>
      </w:r>
      <w:r>
        <w:rPr>
          <w:color w:val="000000"/>
          <w:sz w:val="24"/>
          <w:szCs w:val="20"/>
        </w:rPr>
        <w:t>______</w:t>
      </w:r>
      <w:r>
        <w:rPr>
          <w:color w:val="000000"/>
          <w:sz w:val="24"/>
          <w:szCs w:val="20"/>
        </w:rPr>
        <w:t>日</w:t>
      </w:r>
      <w:r>
        <w:rPr>
          <w:color w:val="000000"/>
          <w:sz w:val="24"/>
          <w:szCs w:val="20"/>
        </w:rPr>
        <w:t xml:space="preserve">   </w:t>
      </w:r>
    </w:p>
    <w:p w14:paraId="487A5F5D" w14:textId="77777777" w:rsidR="00333433" w:rsidRDefault="00333433">
      <w:pPr>
        <w:tabs>
          <w:tab w:val="left" w:pos="8280"/>
        </w:tabs>
        <w:spacing w:line="360" w:lineRule="auto"/>
        <w:ind w:firstLine="480"/>
        <w:rPr>
          <w:color w:val="000000"/>
          <w:sz w:val="24"/>
        </w:rPr>
      </w:pPr>
    </w:p>
    <w:p w14:paraId="19A95552" w14:textId="77777777" w:rsidR="00333433" w:rsidRDefault="004D7360">
      <w:pPr>
        <w:tabs>
          <w:tab w:val="left" w:pos="8280"/>
        </w:tabs>
        <w:spacing w:line="360" w:lineRule="auto"/>
        <w:rPr>
          <w:color w:val="000000"/>
          <w:sz w:val="24"/>
        </w:rPr>
      </w:pPr>
      <w:bookmarkStart w:id="1043" w:name="_Hlk176956306"/>
      <w:r>
        <w:rPr>
          <w:color w:val="000000"/>
          <w:sz w:val="24"/>
        </w:rPr>
        <w:t>注：</w:t>
      </w:r>
    </w:p>
    <w:p w14:paraId="103AD8CC" w14:textId="77777777" w:rsidR="00333433" w:rsidRDefault="004D7360">
      <w:pPr>
        <w:adjustRightInd w:val="0"/>
        <w:snapToGrid w:val="0"/>
        <w:spacing w:line="360" w:lineRule="auto"/>
        <w:jc w:val="left"/>
        <w:rPr>
          <w:sz w:val="24"/>
        </w:rPr>
      </w:pPr>
      <w:r>
        <w:rPr>
          <w:rFonts w:hint="eastAsia"/>
          <w:sz w:val="24"/>
        </w:rPr>
        <w:t>1</w:t>
      </w:r>
      <w:r>
        <w:rPr>
          <w:sz w:val="24"/>
        </w:rPr>
        <w:t xml:space="preserve">. </w:t>
      </w:r>
      <w:r>
        <w:rPr>
          <w:sz w:val="24"/>
        </w:rPr>
        <w:t>投标人</w:t>
      </w:r>
      <w:r>
        <w:rPr>
          <w:sz w:val="24"/>
        </w:rPr>
        <w:t>“</w:t>
      </w:r>
      <w:r>
        <w:rPr>
          <w:sz w:val="24"/>
        </w:rPr>
        <w:t>为落实政府采购政策</w:t>
      </w:r>
      <w:r>
        <w:rPr>
          <w:sz w:val="24"/>
        </w:rPr>
        <w:t>”</w:t>
      </w:r>
      <w:r>
        <w:rPr>
          <w:sz w:val="24"/>
        </w:rPr>
        <w:t>而向中小企业分包时必须提供，否则</w:t>
      </w:r>
      <w:r>
        <w:rPr>
          <w:b/>
          <w:sz w:val="24"/>
        </w:rPr>
        <w:t>投标无效</w:t>
      </w:r>
      <w:r>
        <w:rPr>
          <w:sz w:val="24"/>
        </w:rPr>
        <w:t>；</w:t>
      </w:r>
      <w:r>
        <w:rPr>
          <w:rFonts w:hint="eastAsia"/>
          <w:sz w:val="24"/>
        </w:rPr>
        <w:t>且建议按照采购文件要求在资格证明文件部分提供；</w:t>
      </w:r>
    </w:p>
    <w:p w14:paraId="3C9BD1D1" w14:textId="77777777" w:rsidR="00333433" w:rsidRDefault="004D7360">
      <w:pPr>
        <w:adjustRightInd w:val="0"/>
        <w:snapToGrid w:val="0"/>
        <w:spacing w:line="360" w:lineRule="auto"/>
        <w:jc w:val="left"/>
        <w:rPr>
          <w:sz w:val="24"/>
        </w:rPr>
      </w:pPr>
      <w:r>
        <w:rPr>
          <w:sz w:val="24"/>
        </w:rPr>
        <w:t xml:space="preserve">2. </w:t>
      </w:r>
      <w:r>
        <w:rPr>
          <w:sz w:val="24"/>
        </w:rPr>
        <w:t>投标人</w:t>
      </w:r>
      <w:r>
        <w:rPr>
          <w:rFonts w:hint="eastAsia"/>
          <w:sz w:val="24"/>
        </w:rPr>
        <w:t>满足《政府采购促进中小企业发展管理办法》（财库〔</w:t>
      </w:r>
      <w:r>
        <w:rPr>
          <w:rFonts w:hint="eastAsia"/>
          <w:sz w:val="24"/>
        </w:rPr>
        <w:t>2020</w:t>
      </w:r>
      <w:r>
        <w:rPr>
          <w:rFonts w:hint="eastAsia"/>
          <w:sz w:val="24"/>
        </w:rPr>
        <w:t>〕</w:t>
      </w:r>
      <w:r>
        <w:rPr>
          <w:rFonts w:hint="eastAsia"/>
          <w:sz w:val="24"/>
        </w:rPr>
        <w:t>46</w:t>
      </w:r>
      <w:r>
        <w:rPr>
          <w:rFonts w:hint="eastAsia"/>
          <w:sz w:val="24"/>
        </w:rPr>
        <w:t>号）第九条有关规定，拟享受中小企业</w:t>
      </w:r>
      <w:r>
        <w:rPr>
          <w:sz w:val="24"/>
        </w:rPr>
        <w:t>政策</w:t>
      </w:r>
      <w:r>
        <w:rPr>
          <w:rFonts w:hint="eastAsia"/>
          <w:sz w:val="24"/>
        </w:rPr>
        <w:t>优惠措施的，仍需提供本协议，否则不予认可；</w:t>
      </w:r>
    </w:p>
    <w:p w14:paraId="40CD123F" w14:textId="77777777" w:rsidR="00333433" w:rsidRDefault="004D7360">
      <w:pPr>
        <w:adjustRightInd w:val="0"/>
        <w:snapToGrid w:val="0"/>
        <w:spacing w:line="360" w:lineRule="auto"/>
        <w:jc w:val="left"/>
        <w:rPr>
          <w:b/>
          <w:color w:val="000000"/>
          <w:sz w:val="24"/>
        </w:rPr>
      </w:pPr>
      <w:r>
        <w:rPr>
          <w:rFonts w:hint="eastAsia"/>
          <w:color w:val="000000"/>
          <w:sz w:val="24"/>
        </w:rPr>
        <w:t>3</w:t>
      </w:r>
      <w:r>
        <w:rPr>
          <w:color w:val="000000"/>
          <w:sz w:val="24"/>
        </w:rPr>
        <w:t xml:space="preserve">. </w:t>
      </w:r>
      <w:r>
        <w:rPr>
          <w:color w:val="000000"/>
          <w:sz w:val="24"/>
        </w:rPr>
        <w:t>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1043"/>
    </w:p>
    <w:bookmarkEnd w:id="1042"/>
    <w:p w14:paraId="1641D421" w14:textId="71062F10" w:rsidR="00333433" w:rsidRDefault="004D7360">
      <w:pPr>
        <w:tabs>
          <w:tab w:val="left" w:pos="360"/>
        </w:tabs>
        <w:snapToGrid w:val="0"/>
        <w:spacing w:line="360" w:lineRule="auto"/>
        <w:outlineLvl w:val="1"/>
        <w:rPr>
          <w:color w:val="000000"/>
          <w:sz w:val="24"/>
          <w:szCs w:val="20"/>
        </w:rPr>
      </w:pPr>
      <w:r>
        <w:rPr>
          <w:color w:val="000000"/>
          <w:sz w:val="24"/>
          <w:szCs w:val="20"/>
        </w:rPr>
        <w:br w:type="page"/>
      </w:r>
      <w:r w:rsidR="00B65C2C">
        <w:rPr>
          <w:color w:val="000000"/>
          <w:sz w:val="24"/>
          <w:szCs w:val="20"/>
        </w:rPr>
        <w:lastRenderedPageBreak/>
        <w:t>9</w:t>
      </w:r>
      <w:r>
        <w:rPr>
          <w:color w:val="000000"/>
          <w:sz w:val="24"/>
          <w:szCs w:val="20"/>
        </w:rPr>
        <w:t xml:space="preserve">  </w:t>
      </w:r>
      <w:r>
        <w:rPr>
          <w:color w:val="000000"/>
          <w:sz w:val="24"/>
          <w:szCs w:val="20"/>
        </w:rPr>
        <w:t>招标文件要求提供或投标人认为应附的其他材料</w:t>
      </w:r>
    </w:p>
    <w:p w14:paraId="7673B646" w14:textId="53B48F06" w:rsidR="00333433" w:rsidRDefault="00B65C2C">
      <w:pPr>
        <w:widowControl/>
        <w:jc w:val="left"/>
        <w:rPr>
          <w:color w:val="000000"/>
          <w:sz w:val="24"/>
          <w:szCs w:val="20"/>
        </w:rPr>
      </w:pPr>
      <w:r>
        <w:rPr>
          <w:color w:val="000000"/>
          <w:sz w:val="24"/>
          <w:szCs w:val="20"/>
        </w:rPr>
        <w:t>9</w:t>
      </w:r>
      <w:r w:rsidR="004D7360">
        <w:rPr>
          <w:color w:val="000000"/>
          <w:sz w:val="24"/>
          <w:szCs w:val="20"/>
        </w:rPr>
        <w:t>-1</w:t>
      </w:r>
      <w:r w:rsidR="004D7360">
        <w:rPr>
          <w:rFonts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333433" w14:paraId="4C06CFD7" w14:textId="77777777">
        <w:trPr>
          <w:trHeight w:val="380"/>
        </w:trPr>
        <w:tc>
          <w:tcPr>
            <w:tcW w:w="1667" w:type="pct"/>
          </w:tcPr>
          <w:p w14:paraId="502495C9" w14:textId="77777777" w:rsidR="00333433" w:rsidRDefault="004D7360">
            <w:pPr>
              <w:rPr>
                <w:sz w:val="24"/>
              </w:rPr>
            </w:pPr>
            <w:r>
              <w:rPr>
                <w:rFonts w:hint="eastAsia"/>
                <w:sz w:val="24"/>
              </w:rPr>
              <w:t>供应商名称</w:t>
            </w:r>
          </w:p>
        </w:tc>
        <w:tc>
          <w:tcPr>
            <w:tcW w:w="1667" w:type="pct"/>
          </w:tcPr>
          <w:p w14:paraId="269331B0" w14:textId="77777777" w:rsidR="00333433" w:rsidRDefault="004D7360">
            <w:pPr>
              <w:rPr>
                <w:sz w:val="24"/>
              </w:rPr>
            </w:pPr>
            <w:r>
              <w:rPr>
                <w:rFonts w:hint="eastAsia"/>
                <w:sz w:val="24"/>
              </w:rPr>
              <w:t>供应商所属性别</w:t>
            </w:r>
          </w:p>
        </w:tc>
        <w:tc>
          <w:tcPr>
            <w:tcW w:w="1667" w:type="pct"/>
          </w:tcPr>
          <w:p w14:paraId="77E5F577" w14:textId="77777777" w:rsidR="00333433" w:rsidRDefault="004D7360">
            <w:pPr>
              <w:rPr>
                <w:sz w:val="24"/>
              </w:rPr>
            </w:pPr>
            <w:r>
              <w:rPr>
                <w:rFonts w:hint="eastAsia"/>
                <w:sz w:val="24"/>
              </w:rPr>
              <w:t>外商投资类型</w:t>
            </w:r>
          </w:p>
        </w:tc>
      </w:tr>
      <w:tr w:rsidR="00333433" w14:paraId="1B92500D" w14:textId="77777777">
        <w:trPr>
          <w:trHeight w:val="414"/>
        </w:trPr>
        <w:tc>
          <w:tcPr>
            <w:tcW w:w="1667" w:type="pct"/>
          </w:tcPr>
          <w:p w14:paraId="3C603D74" w14:textId="77777777" w:rsidR="00333433" w:rsidRDefault="00333433">
            <w:pPr>
              <w:rPr>
                <w:sz w:val="24"/>
              </w:rPr>
            </w:pPr>
          </w:p>
        </w:tc>
        <w:tc>
          <w:tcPr>
            <w:tcW w:w="1667" w:type="pct"/>
          </w:tcPr>
          <w:p w14:paraId="53225685" w14:textId="77777777" w:rsidR="00333433" w:rsidRDefault="00333433">
            <w:pPr>
              <w:rPr>
                <w:sz w:val="24"/>
              </w:rPr>
            </w:pPr>
          </w:p>
        </w:tc>
        <w:tc>
          <w:tcPr>
            <w:tcW w:w="1667" w:type="pct"/>
          </w:tcPr>
          <w:p w14:paraId="675DFBD0" w14:textId="77777777" w:rsidR="00333433" w:rsidRDefault="00333433">
            <w:pPr>
              <w:rPr>
                <w:sz w:val="24"/>
              </w:rPr>
            </w:pPr>
          </w:p>
        </w:tc>
      </w:tr>
      <w:tr w:rsidR="00333433" w14:paraId="6BFCF705" w14:textId="77777777">
        <w:trPr>
          <w:trHeight w:val="419"/>
        </w:trPr>
        <w:tc>
          <w:tcPr>
            <w:tcW w:w="1667" w:type="pct"/>
          </w:tcPr>
          <w:p w14:paraId="5715D55E" w14:textId="77777777" w:rsidR="00333433" w:rsidRDefault="00333433">
            <w:pPr>
              <w:rPr>
                <w:sz w:val="24"/>
              </w:rPr>
            </w:pPr>
          </w:p>
        </w:tc>
        <w:tc>
          <w:tcPr>
            <w:tcW w:w="1667" w:type="pct"/>
          </w:tcPr>
          <w:p w14:paraId="7BA75E65" w14:textId="77777777" w:rsidR="00333433" w:rsidRDefault="00333433">
            <w:pPr>
              <w:rPr>
                <w:sz w:val="24"/>
              </w:rPr>
            </w:pPr>
          </w:p>
        </w:tc>
        <w:tc>
          <w:tcPr>
            <w:tcW w:w="1667" w:type="pct"/>
          </w:tcPr>
          <w:p w14:paraId="5EDD546E" w14:textId="77777777" w:rsidR="00333433" w:rsidRDefault="00333433">
            <w:pPr>
              <w:rPr>
                <w:sz w:val="24"/>
              </w:rPr>
            </w:pPr>
          </w:p>
        </w:tc>
      </w:tr>
      <w:tr w:rsidR="00333433" w14:paraId="768BB3F7" w14:textId="77777777">
        <w:trPr>
          <w:trHeight w:val="411"/>
        </w:trPr>
        <w:tc>
          <w:tcPr>
            <w:tcW w:w="1667" w:type="pct"/>
          </w:tcPr>
          <w:p w14:paraId="629D6CB5" w14:textId="77777777" w:rsidR="00333433" w:rsidRDefault="00333433">
            <w:pPr>
              <w:rPr>
                <w:sz w:val="24"/>
              </w:rPr>
            </w:pPr>
          </w:p>
        </w:tc>
        <w:tc>
          <w:tcPr>
            <w:tcW w:w="1667" w:type="pct"/>
          </w:tcPr>
          <w:p w14:paraId="4C603930" w14:textId="77777777" w:rsidR="00333433" w:rsidRDefault="00333433">
            <w:pPr>
              <w:rPr>
                <w:sz w:val="24"/>
              </w:rPr>
            </w:pPr>
          </w:p>
        </w:tc>
        <w:tc>
          <w:tcPr>
            <w:tcW w:w="1667" w:type="pct"/>
          </w:tcPr>
          <w:p w14:paraId="227ED3AF" w14:textId="77777777" w:rsidR="00333433" w:rsidRDefault="00333433">
            <w:pPr>
              <w:rPr>
                <w:sz w:val="24"/>
              </w:rPr>
            </w:pPr>
          </w:p>
        </w:tc>
      </w:tr>
      <w:tr w:rsidR="00333433" w14:paraId="589FCB81" w14:textId="77777777">
        <w:trPr>
          <w:trHeight w:val="274"/>
        </w:trPr>
        <w:tc>
          <w:tcPr>
            <w:tcW w:w="1667" w:type="pct"/>
          </w:tcPr>
          <w:p w14:paraId="6884114D" w14:textId="77777777" w:rsidR="00333433" w:rsidRDefault="00333433">
            <w:pPr>
              <w:rPr>
                <w:sz w:val="24"/>
              </w:rPr>
            </w:pPr>
          </w:p>
        </w:tc>
        <w:tc>
          <w:tcPr>
            <w:tcW w:w="1667" w:type="pct"/>
          </w:tcPr>
          <w:p w14:paraId="2D989981" w14:textId="77777777" w:rsidR="00333433" w:rsidRDefault="00333433">
            <w:pPr>
              <w:rPr>
                <w:sz w:val="24"/>
              </w:rPr>
            </w:pPr>
          </w:p>
        </w:tc>
        <w:tc>
          <w:tcPr>
            <w:tcW w:w="1667" w:type="pct"/>
          </w:tcPr>
          <w:p w14:paraId="5245BE3B" w14:textId="77777777" w:rsidR="00333433" w:rsidRDefault="00333433">
            <w:pPr>
              <w:rPr>
                <w:sz w:val="24"/>
              </w:rPr>
            </w:pPr>
          </w:p>
        </w:tc>
      </w:tr>
    </w:tbl>
    <w:p w14:paraId="054EE730" w14:textId="77777777" w:rsidR="00333433" w:rsidRDefault="004D7360">
      <w:pPr>
        <w:tabs>
          <w:tab w:val="left" w:pos="1800"/>
          <w:tab w:val="left" w:pos="5580"/>
        </w:tabs>
        <w:jc w:val="left"/>
        <w:rPr>
          <w:color w:val="000000"/>
          <w:sz w:val="24"/>
        </w:rPr>
      </w:pPr>
      <w:r>
        <w:rPr>
          <w:color w:val="000000"/>
          <w:sz w:val="24"/>
        </w:rPr>
        <w:t>注：</w:t>
      </w:r>
      <w:r>
        <w:rPr>
          <w:color w:val="000000"/>
          <w:sz w:val="24"/>
        </w:rPr>
        <w:t>1.</w:t>
      </w:r>
      <w:r>
        <w:rPr>
          <w:color w:val="000000"/>
          <w:sz w:val="24"/>
        </w:rPr>
        <w:t>供应商如为联合体，则应填写联合体各成员信息。</w:t>
      </w:r>
    </w:p>
    <w:p w14:paraId="3F07CF50" w14:textId="77777777" w:rsidR="00333433" w:rsidRDefault="004D7360">
      <w:pPr>
        <w:tabs>
          <w:tab w:val="left" w:pos="1800"/>
          <w:tab w:val="left" w:pos="5580"/>
        </w:tabs>
        <w:ind w:firstLineChars="200" w:firstLine="480"/>
        <w:jc w:val="left"/>
        <w:rPr>
          <w:color w:val="000000"/>
          <w:sz w:val="24"/>
        </w:rPr>
      </w:pPr>
      <w:r>
        <w:rPr>
          <w:color w:val="000000"/>
          <w:sz w:val="24"/>
        </w:rPr>
        <w:t>2.</w:t>
      </w:r>
      <w:r>
        <w:rPr>
          <w:color w:val="000000"/>
          <w:sz w:val="24"/>
        </w:rPr>
        <w:t>供应商所属性别请填写</w:t>
      </w:r>
      <w:r>
        <w:rPr>
          <w:color w:val="000000"/>
          <w:sz w:val="24"/>
        </w:rPr>
        <w:t>“</w:t>
      </w:r>
      <w:r>
        <w:rPr>
          <w:color w:val="000000"/>
          <w:sz w:val="24"/>
        </w:rPr>
        <w:t>男</w:t>
      </w:r>
      <w:r>
        <w:rPr>
          <w:color w:val="000000"/>
          <w:sz w:val="24"/>
        </w:rPr>
        <w:t>”</w:t>
      </w:r>
      <w:r>
        <w:rPr>
          <w:rFonts w:hint="eastAsia"/>
          <w:color w:val="000000"/>
          <w:sz w:val="24"/>
        </w:rPr>
        <w:t>或</w:t>
      </w:r>
      <w:r>
        <w:rPr>
          <w:color w:val="000000"/>
          <w:sz w:val="24"/>
        </w:rPr>
        <w:t>“</w:t>
      </w:r>
      <w:r>
        <w:rPr>
          <w:color w:val="000000"/>
          <w:sz w:val="24"/>
        </w:rPr>
        <w:t>女</w:t>
      </w:r>
      <w:r>
        <w:rPr>
          <w:color w:val="000000"/>
          <w:sz w:val="24"/>
        </w:rPr>
        <w:t>”</w:t>
      </w:r>
      <w:r>
        <w:rPr>
          <w:color w:val="000000"/>
          <w:sz w:val="24"/>
        </w:rPr>
        <w:t>，</w:t>
      </w:r>
      <w:r>
        <w:rPr>
          <w:rFonts w:hint="eastAsia"/>
          <w:color w:val="000000"/>
          <w:sz w:val="24"/>
        </w:rPr>
        <w:t>指拥有供应商</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29A916B7" w14:textId="77777777" w:rsidR="00333433" w:rsidRDefault="004D7360">
      <w:pPr>
        <w:tabs>
          <w:tab w:val="left" w:pos="1800"/>
          <w:tab w:val="left" w:pos="5580"/>
        </w:tabs>
        <w:ind w:firstLineChars="200" w:firstLine="480"/>
        <w:jc w:val="left"/>
        <w:rPr>
          <w:color w:val="000000"/>
          <w:sz w:val="24"/>
        </w:rPr>
      </w:pPr>
      <w:r>
        <w:rPr>
          <w:color w:val="000000"/>
          <w:sz w:val="24"/>
        </w:rPr>
        <w:t>3.</w:t>
      </w:r>
      <w:r>
        <w:rPr>
          <w:color w:val="000000"/>
          <w:sz w:val="24"/>
        </w:rPr>
        <w:t>外商投资类型请填写</w:t>
      </w:r>
      <w:r>
        <w:rPr>
          <w:color w:val="000000"/>
          <w:sz w:val="24"/>
        </w:rPr>
        <w:t>“</w:t>
      </w:r>
      <w:r>
        <w:rPr>
          <w:color w:val="000000"/>
          <w:sz w:val="24"/>
        </w:rPr>
        <w:t>外商单独投资</w:t>
      </w:r>
      <w:r>
        <w:rPr>
          <w:color w:val="000000"/>
          <w:sz w:val="24"/>
        </w:rPr>
        <w:t>”</w:t>
      </w:r>
      <w:r>
        <w:rPr>
          <w:color w:val="000000"/>
          <w:sz w:val="24"/>
        </w:rPr>
        <w:t>、</w:t>
      </w:r>
      <w:r>
        <w:rPr>
          <w:color w:val="000000"/>
          <w:sz w:val="24"/>
        </w:rPr>
        <w:t>“</w:t>
      </w:r>
      <w:r>
        <w:rPr>
          <w:color w:val="000000"/>
          <w:sz w:val="24"/>
        </w:rPr>
        <w:t>外商部分投资</w:t>
      </w:r>
      <w:r>
        <w:rPr>
          <w:color w:val="000000"/>
          <w:sz w:val="24"/>
        </w:rPr>
        <w:t>”</w:t>
      </w:r>
      <w:r>
        <w:rPr>
          <w:rFonts w:hint="eastAsia"/>
          <w:color w:val="000000"/>
          <w:sz w:val="24"/>
        </w:rPr>
        <w:t>或</w:t>
      </w:r>
      <w:r>
        <w:rPr>
          <w:color w:val="000000"/>
          <w:sz w:val="24"/>
        </w:rPr>
        <w:t>“</w:t>
      </w:r>
      <w:r>
        <w:rPr>
          <w:color w:val="000000"/>
          <w:sz w:val="24"/>
        </w:rPr>
        <w:t>内资</w:t>
      </w:r>
      <w:r>
        <w:rPr>
          <w:color w:val="000000"/>
          <w:sz w:val="24"/>
        </w:rPr>
        <w:t>”</w:t>
      </w:r>
      <w:r>
        <w:rPr>
          <w:color w:val="000000"/>
          <w:sz w:val="24"/>
        </w:rPr>
        <w:t>。</w:t>
      </w:r>
    </w:p>
    <w:bookmarkEnd w:id="940"/>
    <w:bookmarkEnd w:id="941"/>
    <w:bookmarkEnd w:id="943"/>
    <w:bookmarkEnd w:id="944"/>
    <w:p w14:paraId="56D93E79" w14:textId="77777777" w:rsidR="00333433" w:rsidRDefault="00333433">
      <w:pPr>
        <w:widowControl/>
        <w:jc w:val="left"/>
        <w:rPr>
          <w:b/>
          <w:sz w:val="36"/>
          <w:szCs w:val="36"/>
        </w:rPr>
      </w:pPr>
    </w:p>
    <w:sectPr w:rsidR="0033343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2C143" w14:textId="77777777" w:rsidR="00AE6A17" w:rsidRDefault="00AE6A17">
      <w:r>
        <w:separator/>
      </w:r>
    </w:p>
  </w:endnote>
  <w:endnote w:type="continuationSeparator" w:id="0">
    <w:p w14:paraId="6AC9D82F" w14:textId="77777777" w:rsidR="00AE6A17" w:rsidRDefault="00AE6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0"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Times New Roman"/>
    <w:panose1 w:val="02010601000101010101"/>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Noto Sans SC">
    <w:panose1 w:val="020B0500000000000000"/>
    <w:charset w:val="86"/>
    <w:family w:val="swiss"/>
    <w:pitch w:val="variable"/>
    <w:sig w:usb0="20000287" w:usb1="2ADF3C10" w:usb2="00000016" w:usb3="00000000" w:csb0="00060107" w:csb1="00000000"/>
  </w:font>
  <w:font w:name="方正黑体_GBK">
    <w:altName w:val="微软雅黑"/>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简体">
    <w:altName w:val="Malgun Gothic Semilight"/>
    <w:charset w:val="86"/>
    <w:family w:val="script"/>
    <w:pitch w:val="default"/>
    <w:sig w:usb0="00000000" w:usb1="00000000" w:usb2="00000010" w:usb3="00000000" w:csb0="00040000" w:csb1="00000000"/>
  </w:font>
  <w:font w:name="Malgun Gothic Semilight">
    <w:panose1 w:val="020B0502040204020203"/>
    <w:charset w:val="86"/>
    <w:family w:val="swiss"/>
    <w:pitch w:val="variable"/>
    <w:sig w:usb0="B0000AAF" w:usb1="09DF7CFB" w:usb2="00000012" w:usb3="00000000" w:csb0="003E01BD"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104765"/>
      <w:docPartObj>
        <w:docPartGallery w:val="AutoText"/>
      </w:docPartObj>
    </w:sdtPr>
    <w:sdtContent>
      <w:p w14:paraId="2B17FF00" w14:textId="6A53AF0F" w:rsidR="00907032" w:rsidRDefault="00907032">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404EA6" w:rsidRPr="00404EA6">
          <w:rPr>
            <w:rFonts w:ascii="Times New Roman"/>
            <w:noProof/>
            <w:lang w:val="zh-CN"/>
          </w:rPr>
          <w:t>2</w:t>
        </w:r>
        <w:r>
          <w:rPr>
            <w:rFonts w:ascii="Times New Roman"/>
          </w:rPr>
          <w:fldChar w:fldCharType="end"/>
        </w:r>
      </w:p>
    </w:sdtContent>
  </w:sdt>
  <w:p w14:paraId="28BAA662" w14:textId="77777777" w:rsidR="00907032" w:rsidRDefault="0090703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B7FB8" w14:textId="77777777" w:rsidR="00907032" w:rsidRDefault="0090703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21EF7DA1" w14:textId="77777777" w:rsidR="00907032" w:rsidRDefault="00907032">
    <w:pPr>
      <w:pStyle w:val="af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57670" w14:textId="77777777" w:rsidR="00907032" w:rsidRDefault="00907032">
    <w:pPr>
      <w:pStyle w:val="af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280519"/>
      <w:docPartObj>
        <w:docPartGallery w:val="Page Numbers (Bottom of Page)"/>
        <w:docPartUnique/>
      </w:docPartObj>
    </w:sdtPr>
    <w:sdtContent>
      <w:p w14:paraId="620794FC" w14:textId="7C9A585B" w:rsidR="00404EA6" w:rsidRDefault="00404EA6">
        <w:pPr>
          <w:pStyle w:val="afa"/>
          <w:jc w:val="center"/>
        </w:pPr>
        <w:r>
          <w:fldChar w:fldCharType="begin"/>
        </w:r>
        <w:r>
          <w:instrText>PAGE   \* MERGEFORMAT</w:instrText>
        </w:r>
        <w:r>
          <w:fldChar w:fldCharType="separate"/>
        </w:r>
        <w:r w:rsidRPr="00404EA6">
          <w:rPr>
            <w:noProof/>
            <w:lang w:val="zh-CN"/>
          </w:rPr>
          <w:t>30</w:t>
        </w:r>
        <w:r>
          <w:fldChar w:fldCharType="end"/>
        </w:r>
      </w:p>
    </w:sdtContent>
  </w:sdt>
  <w:p w14:paraId="76B2185D" w14:textId="77777777" w:rsidR="00907032" w:rsidRDefault="0090703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056E4" w14:textId="77777777" w:rsidR="00907032" w:rsidRDefault="00907032">
    <w:pPr>
      <w:pStyle w:val="afa"/>
      <w:framePr w:wrap="around" w:vAnchor="text" w:hAnchor="margin" w:xAlign="center" w:y="1"/>
      <w:rPr>
        <w:rStyle w:val="aff5"/>
      </w:rPr>
    </w:pPr>
    <w:r>
      <w:fldChar w:fldCharType="begin"/>
    </w:r>
    <w:r>
      <w:rPr>
        <w:rStyle w:val="aff5"/>
      </w:rPr>
      <w:instrText xml:space="preserve">PAGE  </w:instrText>
    </w:r>
    <w:r>
      <w:fldChar w:fldCharType="end"/>
    </w:r>
  </w:p>
  <w:p w14:paraId="71524849" w14:textId="77777777" w:rsidR="00907032" w:rsidRDefault="00907032">
    <w:pPr>
      <w:pStyle w:val="afa"/>
      <w:ind w:right="360" w:firstLine="360"/>
    </w:pPr>
  </w:p>
  <w:p w14:paraId="14C55CAC" w14:textId="77777777" w:rsidR="00907032" w:rsidRDefault="0090703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521419"/>
      <w:docPartObj>
        <w:docPartGallery w:val="Page Numbers (Bottom of Page)"/>
        <w:docPartUnique/>
      </w:docPartObj>
    </w:sdtPr>
    <w:sdtContent>
      <w:p w14:paraId="4C2CCC8C" w14:textId="1896B7FD" w:rsidR="00404EA6" w:rsidRDefault="00404EA6">
        <w:pPr>
          <w:pStyle w:val="afa"/>
          <w:jc w:val="center"/>
        </w:pPr>
        <w:r>
          <w:fldChar w:fldCharType="begin"/>
        </w:r>
        <w:r>
          <w:instrText>PAGE   \* MERGEFORMAT</w:instrText>
        </w:r>
        <w:r>
          <w:fldChar w:fldCharType="separate"/>
        </w:r>
        <w:r w:rsidRPr="00404EA6">
          <w:rPr>
            <w:noProof/>
            <w:lang w:val="zh-CN"/>
          </w:rPr>
          <w:t>52</w:t>
        </w:r>
        <w:r>
          <w:fldChar w:fldCharType="end"/>
        </w:r>
      </w:p>
    </w:sdtContent>
  </w:sdt>
  <w:p w14:paraId="6565900C" w14:textId="77777777" w:rsidR="00907032" w:rsidRDefault="0090703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7EBD0" w14:textId="77777777" w:rsidR="00907032" w:rsidRDefault="00907032">
    <w:pPr>
      <w:pStyle w:val="afa"/>
      <w:jc w:val="center"/>
    </w:pPr>
    <w:r>
      <w:fldChar w:fldCharType="begin"/>
    </w:r>
    <w:r>
      <w:instrText xml:space="preserve"> PAGE   \* MERGEFORMAT </w:instrText>
    </w:r>
    <w:r>
      <w:fldChar w:fldCharType="separate"/>
    </w:r>
    <w:r>
      <w:rPr>
        <w:lang w:val="zh-CN"/>
      </w:rPr>
      <w:t>30</w:t>
    </w:r>
    <w:r>
      <w:fldChar w:fldCharType="end"/>
    </w:r>
  </w:p>
  <w:p w14:paraId="123E7543" w14:textId="77777777" w:rsidR="00907032" w:rsidRDefault="00907032">
    <w:pPr>
      <w:pStyle w:val="afa"/>
      <w:ind w:right="360"/>
    </w:pPr>
  </w:p>
  <w:p w14:paraId="513B3800" w14:textId="77777777" w:rsidR="00907032" w:rsidRDefault="00907032"/>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44537"/>
      <w:docPartObj>
        <w:docPartGallery w:val="AutoText"/>
      </w:docPartObj>
    </w:sdtPr>
    <w:sdtContent>
      <w:p w14:paraId="1DD3F401" w14:textId="0D6A4124" w:rsidR="00907032" w:rsidRDefault="00907032">
        <w:pPr>
          <w:pStyle w:val="afa"/>
          <w:jc w:val="center"/>
        </w:pPr>
        <w:r>
          <w:fldChar w:fldCharType="begin"/>
        </w:r>
        <w:r>
          <w:instrText>PAGE   \* MERGEFORMAT</w:instrText>
        </w:r>
        <w:r>
          <w:fldChar w:fldCharType="separate"/>
        </w:r>
        <w:r w:rsidR="00404EA6" w:rsidRPr="00404EA6">
          <w:rPr>
            <w:noProof/>
            <w:lang w:val="zh-CN"/>
          </w:rPr>
          <w:t>64</w:t>
        </w:r>
        <w:r>
          <w:fldChar w:fldCharType="end"/>
        </w:r>
      </w:p>
    </w:sdtContent>
  </w:sdt>
  <w:p w14:paraId="6744930B" w14:textId="77777777" w:rsidR="00907032" w:rsidRDefault="00907032">
    <w:pPr>
      <w:pStyle w:val="afa"/>
    </w:pPr>
  </w:p>
  <w:p w14:paraId="67FB6199" w14:textId="77777777" w:rsidR="00907032" w:rsidRDefault="00907032"/>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3151" w14:textId="77777777" w:rsidR="00907032" w:rsidRDefault="0090703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705FCDB5" w14:textId="77777777" w:rsidR="00907032" w:rsidRDefault="00907032">
    <w:pPr>
      <w:pStyle w:val="afa"/>
      <w:ind w:right="360"/>
    </w:pPr>
  </w:p>
  <w:p w14:paraId="26639E6E" w14:textId="77777777" w:rsidR="00907032" w:rsidRDefault="00907032"/>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ED0FA" w14:textId="77777777" w:rsidR="00907032" w:rsidRDefault="00907032">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33C60" w14:textId="77777777" w:rsidR="00AE6A17" w:rsidRDefault="00AE6A17">
      <w:r>
        <w:separator/>
      </w:r>
    </w:p>
  </w:footnote>
  <w:footnote w:type="continuationSeparator" w:id="0">
    <w:p w14:paraId="05112636" w14:textId="77777777" w:rsidR="00AE6A17" w:rsidRDefault="00AE6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A852A" w14:textId="77777777" w:rsidR="00907032" w:rsidRDefault="00907032">
    <w:pPr>
      <w:pStyle w:val="afc"/>
      <w:jc w:val="right"/>
    </w:pPr>
    <w:r>
      <w:rPr>
        <w:rFonts w:hint="eastAsia"/>
      </w:rPr>
      <w:t>北京市政府</w:t>
    </w:r>
    <w:r>
      <w:t>采购</w:t>
    </w:r>
    <w:r>
      <w:rPr>
        <w:rFonts w:hint="eastAsia"/>
      </w:rPr>
      <w:t>项目公开招标文件示范文本</w:t>
    </w:r>
  </w:p>
  <w:p w14:paraId="4152D21E" w14:textId="77777777" w:rsidR="00907032" w:rsidRDefault="0090703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28081" w14:textId="77777777" w:rsidR="00907032" w:rsidRDefault="00907032">
    <w:pPr>
      <w:pStyle w:val="af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85511" w14:textId="77777777" w:rsidR="00907032" w:rsidRDefault="00907032">
    <w:pPr>
      <w:pStyle w:val="af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B6A1C" w14:textId="77777777" w:rsidR="00907032" w:rsidRDefault="00907032">
    <w:pPr>
      <w:pStyle w:val="af0"/>
      <w:spacing w:line="14" w:lineRule="auto"/>
      <w:rPr>
        <w:sz w:val="20"/>
      </w:rPr>
    </w:pPr>
    <w:r>
      <w:rPr>
        <w:noProof/>
      </w:rPr>
      <w:drawing>
        <wp:anchor distT="0" distB="0" distL="0" distR="0" simplePos="0" relativeHeight="251657216" behindDoc="1" locked="0" layoutInCell="1" allowOverlap="1" wp14:anchorId="45EC5E2D" wp14:editId="17E5BF3D">
          <wp:simplePos x="0" y="0"/>
          <wp:positionH relativeFrom="page">
            <wp:posOffset>1079500</wp:posOffset>
          </wp:positionH>
          <wp:positionV relativeFrom="page">
            <wp:posOffset>704215</wp:posOffset>
          </wp:positionV>
          <wp:extent cx="5633085" cy="381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a:picLocks noChangeAspect="1"/>
                  </pic:cNvPicPr>
                </pic:nvPicPr>
                <pic:blipFill>
                  <a:blip r:embed="rId1" cstate="print"/>
                  <a:stretch>
                    <a:fillRect/>
                  </a:stretch>
                </pic:blipFill>
                <pic:spPr>
                  <a:xfrm>
                    <a:off x="0" y="0"/>
                    <a:ext cx="5633084" cy="4126"/>
                  </a:xfrm>
                  <a:prstGeom prst="rect">
                    <a:avLst/>
                  </a:prstGeom>
                </pic:spPr>
              </pic:pic>
            </a:graphicData>
          </a:graphic>
        </wp:anchor>
      </w:drawing>
    </w:r>
  </w:p>
  <w:p w14:paraId="56580D80" w14:textId="77777777" w:rsidR="00907032" w:rsidRDefault="0090703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0CD9A" w14:textId="77777777" w:rsidR="00907032" w:rsidRDefault="00907032">
    <w:pPr>
      <w:pStyle w:val="afc"/>
    </w:pPr>
  </w:p>
  <w:p w14:paraId="26DC69C9" w14:textId="77777777" w:rsidR="00907032" w:rsidRDefault="0090703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EC8EF" w14:textId="77777777" w:rsidR="00907032" w:rsidRDefault="00907032">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2D4EC5F"/>
    <w:multiLevelType w:val="singleLevel"/>
    <w:tmpl w:val="C2D4EC5F"/>
    <w:lvl w:ilvl="0">
      <w:start w:val="1"/>
      <w:numFmt w:val="chineseCounting"/>
      <w:suff w:val="space"/>
      <w:lvlText w:val="第%1条"/>
      <w:lvlJc w:val="left"/>
      <w:rPr>
        <w:rFonts w:hint="eastAsia"/>
      </w:r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16"/>
    <w:multiLevelType w:val="multilevel"/>
    <w:tmpl w:val="0AA6C3A8"/>
    <w:lvl w:ilvl="0">
      <w:start w:val="1"/>
      <w:numFmt w:val="none"/>
      <w:suff w:val="space"/>
      <w:lvlText w:val="第一条"/>
      <w:lvlJc w:val="left"/>
      <w:pPr>
        <w:ind w:left="5670" w:hanging="5670"/>
      </w:pPr>
      <w:rPr>
        <w:rFonts w:ascii="宋体" w:eastAsia="宋体" w:hAnsi="宋体" w:cs="宋体" w:hint="eastAsia"/>
      </w:rPr>
    </w:lvl>
    <w:lvl w:ilvl="1">
      <w:start w:val="1"/>
      <w:numFmt w:val="chineseCounting"/>
      <w:suff w:val="space"/>
      <w:lvlText w:val="(%2)"/>
      <w:lvlJc w:val="left"/>
      <w:pPr>
        <w:ind w:left="0" w:firstLine="0"/>
      </w:pPr>
      <w:rPr>
        <w:rFonts w:ascii="宋体" w:eastAsia="宋体" w:hAnsi="宋体" w:cs="宋体" w:hint="eastAsia"/>
      </w:rPr>
    </w:lvl>
    <w:lvl w:ilvl="2">
      <w:start w:val="1"/>
      <w:numFmt w:val="decimal"/>
      <w:suff w:val="space"/>
      <w:lvlText w:val="%3."/>
      <w:lvlJc w:val="left"/>
      <w:pPr>
        <w:ind w:left="0" w:firstLine="0"/>
      </w:pPr>
      <w:rPr>
        <w:rFonts w:ascii="宋体" w:eastAsia="宋体" w:hAnsi="宋体" w:cs="宋体" w:hint="eastAsia"/>
      </w:rPr>
    </w:lvl>
    <w:lvl w:ilvl="3">
      <w:start w:val="1"/>
      <w:numFmt w:val="decimal"/>
      <w:suff w:val="space"/>
      <w:lvlText w:val="(%4)"/>
      <w:lvlJc w:val="left"/>
      <w:pPr>
        <w:ind w:left="0" w:firstLine="0"/>
      </w:pPr>
      <w:rPr>
        <w:rFonts w:ascii="宋体" w:eastAsia="宋体" w:hAnsi="宋体" w:cs="宋体" w:hint="eastAsia"/>
      </w:rPr>
    </w:lvl>
    <w:lvl w:ilvl="4">
      <w:start w:val="1"/>
      <w:numFmt w:val="decimal"/>
      <w:suff w:val="nothing"/>
      <w:lvlText w:val="%5）"/>
      <w:lvlJc w:val="left"/>
      <w:pPr>
        <w:ind w:left="0" w:firstLine="0"/>
      </w:pPr>
      <w:rPr>
        <w:rFonts w:cs="Times New Roman" w:hint="eastAsia"/>
      </w:rPr>
    </w:lvl>
    <w:lvl w:ilvl="5">
      <w:start w:val="1"/>
      <w:numFmt w:val="lowerLetter"/>
      <w:suff w:val="nothing"/>
      <w:lvlText w:val="%6．"/>
      <w:lvlJc w:val="left"/>
      <w:pPr>
        <w:ind w:left="0" w:firstLine="0"/>
      </w:pPr>
      <w:rPr>
        <w:rFonts w:cs="Times New Roman" w:hint="eastAsia"/>
      </w:rPr>
    </w:lvl>
    <w:lvl w:ilvl="6">
      <w:start w:val="1"/>
      <w:numFmt w:val="lowerLetter"/>
      <w:suff w:val="nothing"/>
      <w:lvlText w:val="%7）"/>
      <w:lvlJc w:val="left"/>
      <w:pPr>
        <w:ind w:left="0" w:firstLine="0"/>
      </w:pPr>
      <w:rPr>
        <w:rFonts w:cs="Times New Roman" w:hint="eastAsia"/>
      </w:rPr>
    </w:lvl>
    <w:lvl w:ilvl="7">
      <w:start w:val="1"/>
      <w:numFmt w:val="lowerRoman"/>
      <w:suff w:val="nothing"/>
      <w:lvlText w:val="%8. "/>
      <w:lvlJc w:val="left"/>
      <w:pPr>
        <w:ind w:left="0" w:firstLine="0"/>
      </w:pPr>
      <w:rPr>
        <w:rFonts w:cs="Times New Roman" w:hint="eastAsia"/>
      </w:rPr>
    </w:lvl>
    <w:lvl w:ilvl="8">
      <w:start w:val="1"/>
      <w:numFmt w:val="lowerRoman"/>
      <w:suff w:val="nothing"/>
      <w:lvlText w:val="%9）"/>
      <w:lvlJc w:val="left"/>
      <w:pPr>
        <w:ind w:left="0" w:firstLine="0"/>
      </w:pPr>
      <w:rPr>
        <w:rFonts w:cs="Times New Roman" w:hint="eastAsia"/>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2C873AD"/>
    <w:multiLevelType w:val="hybridMultilevel"/>
    <w:tmpl w:val="38B4A512"/>
    <w:lvl w:ilvl="0" w:tplc="2562ACD6">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B2C558E"/>
    <w:multiLevelType w:val="hybridMultilevel"/>
    <w:tmpl w:val="CA2ED3AC"/>
    <w:lvl w:ilvl="0" w:tplc="0BEA8B26">
      <w:start w:val="2"/>
      <w:numFmt w:val="decimal"/>
      <w:lvlText w:val="（%1）"/>
      <w:lvlJc w:val="left"/>
      <w:pPr>
        <w:ind w:left="1482" w:hanging="601"/>
      </w:pPr>
      <w:rPr>
        <w:rFonts w:ascii="宋体" w:eastAsia="宋体" w:hAnsi="宋体" w:cs="宋体" w:hint="default"/>
        <w:w w:val="100"/>
        <w:sz w:val="22"/>
        <w:szCs w:val="22"/>
        <w:lang w:val="en-US" w:eastAsia="en-US" w:bidi="en-US"/>
      </w:rPr>
    </w:lvl>
    <w:lvl w:ilvl="1" w:tplc="B31A8498">
      <w:numFmt w:val="bullet"/>
      <w:lvlText w:val="•"/>
      <w:lvlJc w:val="left"/>
      <w:pPr>
        <w:ind w:left="2292" w:hanging="601"/>
      </w:pPr>
      <w:rPr>
        <w:rFonts w:hint="default"/>
        <w:lang w:val="en-US" w:eastAsia="en-US" w:bidi="en-US"/>
      </w:rPr>
    </w:lvl>
    <w:lvl w:ilvl="2" w:tplc="5CB61E5E">
      <w:numFmt w:val="bullet"/>
      <w:lvlText w:val="•"/>
      <w:lvlJc w:val="left"/>
      <w:pPr>
        <w:ind w:left="3105" w:hanging="601"/>
      </w:pPr>
      <w:rPr>
        <w:rFonts w:hint="default"/>
        <w:lang w:val="en-US" w:eastAsia="en-US" w:bidi="en-US"/>
      </w:rPr>
    </w:lvl>
    <w:lvl w:ilvl="3" w:tplc="4484F198">
      <w:numFmt w:val="bullet"/>
      <w:lvlText w:val="•"/>
      <w:lvlJc w:val="left"/>
      <w:pPr>
        <w:ind w:left="3918" w:hanging="601"/>
      </w:pPr>
      <w:rPr>
        <w:rFonts w:hint="default"/>
        <w:lang w:val="en-US" w:eastAsia="en-US" w:bidi="en-US"/>
      </w:rPr>
    </w:lvl>
    <w:lvl w:ilvl="4" w:tplc="1E7CFE9E">
      <w:numFmt w:val="bullet"/>
      <w:lvlText w:val="•"/>
      <w:lvlJc w:val="left"/>
      <w:pPr>
        <w:ind w:left="4730" w:hanging="601"/>
      </w:pPr>
      <w:rPr>
        <w:rFonts w:hint="default"/>
        <w:lang w:val="en-US" w:eastAsia="en-US" w:bidi="en-US"/>
      </w:rPr>
    </w:lvl>
    <w:lvl w:ilvl="5" w:tplc="88EC6EA6">
      <w:numFmt w:val="bullet"/>
      <w:lvlText w:val="•"/>
      <w:lvlJc w:val="left"/>
      <w:pPr>
        <w:ind w:left="5543" w:hanging="601"/>
      </w:pPr>
      <w:rPr>
        <w:rFonts w:hint="default"/>
        <w:lang w:val="en-US" w:eastAsia="en-US" w:bidi="en-US"/>
      </w:rPr>
    </w:lvl>
    <w:lvl w:ilvl="6" w:tplc="73E20600">
      <w:numFmt w:val="bullet"/>
      <w:lvlText w:val="•"/>
      <w:lvlJc w:val="left"/>
      <w:pPr>
        <w:ind w:left="6356" w:hanging="601"/>
      </w:pPr>
      <w:rPr>
        <w:rFonts w:hint="default"/>
        <w:lang w:val="en-US" w:eastAsia="en-US" w:bidi="en-US"/>
      </w:rPr>
    </w:lvl>
    <w:lvl w:ilvl="7" w:tplc="AE4ADE64">
      <w:numFmt w:val="bullet"/>
      <w:lvlText w:val="•"/>
      <w:lvlJc w:val="left"/>
      <w:pPr>
        <w:ind w:left="7168" w:hanging="601"/>
      </w:pPr>
      <w:rPr>
        <w:rFonts w:hint="default"/>
        <w:lang w:val="en-US" w:eastAsia="en-US" w:bidi="en-US"/>
      </w:rPr>
    </w:lvl>
    <w:lvl w:ilvl="8" w:tplc="424CEDEA">
      <w:numFmt w:val="bullet"/>
      <w:lvlText w:val="•"/>
      <w:lvlJc w:val="left"/>
      <w:pPr>
        <w:ind w:left="7981" w:hanging="601"/>
      </w:pPr>
      <w:rPr>
        <w:rFonts w:hint="default"/>
        <w:lang w:val="en-US" w:eastAsia="en-US" w:bidi="en-US"/>
      </w:rPr>
    </w:lvl>
  </w:abstractNum>
  <w:abstractNum w:abstractNumId="13" w15:restartNumberingAfterBreak="0">
    <w:nsid w:val="0D970702"/>
    <w:multiLevelType w:val="hybridMultilevel"/>
    <w:tmpl w:val="520ADF9C"/>
    <w:lvl w:ilvl="0" w:tplc="95D0B5AE">
      <w:start w:val="5"/>
      <w:numFmt w:val="japaneseCounting"/>
      <w:lvlText w:val="%1、"/>
      <w:lvlJc w:val="left"/>
      <w:pPr>
        <w:ind w:left="1200" w:hanging="4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6AA1B30"/>
    <w:multiLevelType w:val="multilevel"/>
    <w:tmpl w:val="16AA1B30"/>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18" w15:restartNumberingAfterBreak="0">
    <w:nsid w:val="27714A51"/>
    <w:multiLevelType w:val="hybridMultilevel"/>
    <w:tmpl w:val="ABAA21D8"/>
    <w:lvl w:ilvl="0" w:tplc="CB2E3D20">
      <w:start w:val="1"/>
      <w:numFmt w:val="decimal"/>
      <w:lvlText w:val="%1."/>
      <w:lvlJc w:val="left"/>
      <w:pPr>
        <w:ind w:left="841" w:hanging="241"/>
      </w:pPr>
      <w:rPr>
        <w:rFonts w:ascii="宋体" w:eastAsia="宋体" w:hAnsi="宋体" w:cs="宋体" w:hint="default"/>
        <w:w w:val="100"/>
        <w:sz w:val="22"/>
        <w:szCs w:val="22"/>
        <w:lang w:val="zh-CN" w:eastAsia="zh-CN" w:bidi="zh-CN"/>
      </w:rPr>
    </w:lvl>
    <w:lvl w:ilvl="1" w:tplc="7888902C">
      <w:start w:val="1"/>
      <w:numFmt w:val="decimal"/>
      <w:lvlText w:val="%2."/>
      <w:lvlJc w:val="left"/>
      <w:pPr>
        <w:ind w:left="264" w:hanging="241"/>
      </w:pPr>
      <w:rPr>
        <w:rFonts w:ascii="宋体" w:eastAsia="宋体" w:hAnsi="宋体" w:cs="宋体" w:hint="default"/>
        <w:spacing w:val="-18"/>
        <w:w w:val="100"/>
        <w:sz w:val="22"/>
        <w:szCs w:val="22"/>
        <w:lang w:val="zh-CN" w:eastAsia="zh-CN" w:bidi="zh-CN"/>
      </w:rPr>
    </w:lvl>
    <w:lvl w:ilvl="2" w:tplc="7476504A">
      <w:numFmt w:val="bullet"/>
      <w:lvlText w:val="•"/>
      <w:lvlJc w:val="left"/>
      <w:pPr>
        <w:ind w:left="1829" w:hanging="241"/>
      </w:pPr>
      <w:rPr>
        <w:rFonts w:hint="default"/>
        <w:lang w:val="zh-CN" w:eastAsia="zh-CN" w:bidi="zh-CN"/>
      </w:rPr>
    </w:lvl>
    <w:lvl w:ilvl="3" w:tplc="ABF0971E">
      <w:numFmt w:val="bullet"/>
      <w:lvlText w:val="•"/>
      <w:lvlJc w:val="left"/>
      <w:pPr>
        <w:ind w:left="2819" w:hanging="241"/>
      </w:pPr>
      <w:rPr>
        <w:rFonts w:hint="default"/>
        <w:lang w:val="zh-CN" w:eastAsia="zh-CN" w:bidi="zh-CN"/>
      </w:rPr>
    </w:lvl>
    <w:lvl w:ilvl="4" w:tplc="FB14BA5A">
      <w:numFmt w:val="bullet"/>
      <w:lvlText w:val="•"/>
      <w:lvlJc w:val="left"/>
      <w:pPr>
        <w:ind w:left="3809" w:hanging="241"/>
      </w:pPr>
      <w:rPr>
        <w:rFonts w:hint="default"/>
        <w:lang w:val="zh-CN" w:eastAsia="zh-CN" w:bidi="zh-CN"/>
      </w:rPr>
    </w:lvl>
    <w:lvl w:ilvl="5" w:tplc="A96C2DB0">
      <w:numFmt w:val="bullet"/>
      <w:lvlText w:val="•"/>
      <w:lvlJc w:val="left"/>
      <w:pPr>
        <w:ind w:left="4799" w:hanging="241"/>
      </w:pPr>
      <w:rPr>
        <w:rFonts w:hint="default"/>
        <w:lang w:val="zh-CN" w:eastAsia="zh-CN" w:bidi="zh-CN"/>
      </w:rPr>
    </w:lvl>
    <w:lvl w:ilvl="6" w:tplc="06AEC1FE">
      <w:numFmt w:val="bullet"/>
      <w:lvlText w:val="•"/>
      <w:lvlJc w:val="left"/>
      <w:pPr>
        <w:ind w:left="5789" w:hanging="241"/>
      </w:pPr>
      <w:rPr>
        <w:rFonts w:hint="default"/>
        <w:lang w:val="zh-CN" w:eastAsia="zh-CN" w:bidi="zh-CN"/>
      </w:rPr>
    </w:lvl>
    <w:lvl w:ilvl="7" w:tplc="DBE44EDE">
      <w:numFmt w:val="bullet"/>
      <w:lvlText w:val="•"/>
      <w:lvlJc w:val="left"/>
      <w:pPr>
        <w:ind w:left="6779" w:hanging="241"/>
      </w:pPr>
      <w:rPr>
        <w:rFonts w:hint="default"/>
        <w:lang w:val="zh-CN" w:eastAsia="zh-CN" w:bidi="zh-CN"/>
      </w:rPr>
    </w:lvl>
    <w:lvl w:ilvl="8" w:tplc="F8E62896">
      <w:numFmt w:val="bullet"/>
      <w:lvlText w:val="•"/>
      <w:lvlJc w:val="left"/>
      <w:pPr>
        <w:ind w:left="7769" w:hanging="241"/>
      </w:pPr>
      <w:rPr>
        <w:rFonts w:hint="default"/>
        <w:lang w:val="zh-CN" w:eastAsia="zh-CN" w:bidi="zh-CN"/>
      </w:rPr>
    </w:lvl>
  </w:abstractNum>
  <w:abstractNum w:abstractNumId="19"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1"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40A134FD"/>
    <w:multiLevelType w:val="multilevel"/>
    <w:tmpl w:val="40A134FD"/>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24" w15:restartNumberingAfterBreak="0">
    <w:nsid w:val="432055AA"/>
    <w:multiLevelType w:val="hybridMultilevel"/>
    <w:tmpl w:val="565EE07C"/>
    <w:lvl w:ilvl="0" w:tplc="A1E449BE">
      <w:start w:val="1"/>
      <w:numFmt w:val="decimal"/>
      <w:lvlText w:val="%1."/>
      <w:lvlJc w:val="left"/>
      <w:pPr>
        <w:ind w:left="138" w:hanging="241"/>
      </w:pPr>
      <w:rPr>
        <w:rFonts w:ascii="仿宋" w:eastAsia="仿宋" w:hAnsi="仿宋" w:cs="仿宋" w:hint="default"/>
        <w:spacing w:val="-16"/>
        <w:w w:val="100"/>
        <w:sz w:val="22"/>
        <w:szCs w:val="22"/>
        <w:lang w:val="zh-CN" w:eastAsia="zh-CN" w:bidi="zh-CN"/>
      </w:rPr>
    </w:lvl>
    <w:lvl w:ilvl="1" w:tplc="539AA464">
      <w:numFmt w:val="bullet"/>
      <w:lvlText w:val="•"/>
      <w:lvlJc w:val="left"/>
      <w:pPr>
        <w:ind w:left="1100" w:hanging="241"/>
      </w:pPr>
      <w:rPr>
        <w:rFonts w:hint="default"/>
        <w:lang w:val="zh-CN" w:eastAsia="zh-CN" w:bidi="zh-CN"/>
      </w:rPr>
    </w:lvl>
    <w:lvl w:ilvl="2" w:tplc="3D28A692">
      <w:numFmt w:val="bullet"/>
      <w:lvlText w:val="•"/>
      <w:lvlJc w:val="left"/>
      <w:pPr>
        <w:ind w:left="2061" w:hanging="241"/>
      </w:pPr>
      <w:rPr>
        <w:rFonts w:hint="default"/>
        <w:lang w:val="zh-CN" w:eastAsia="zh-CN" w:bidi="zh-CN"/>
      </w:rPr>
    </w:lvl>
    <w:lvl w:ilvl="3" w:tplc="A9E41FFE">
      <w:numFmt w:val="bullet"/>
      <w:lvlText w:val="•"/>
      <w:lvlJc w:val="left"/>
      <w:pPr>
        <w:ind w:left="3022" w:hanging="241"/>
      </w:pPr>
      <w:rPr>
        <w:rFonts w:hint="default"/>
        <w:lang w:val="zh-CN" w:eastAsia="zh-CN" w:bidi="zh-CN"/>
      </w:rPr>
    </w:lvl>
    <w:lvl w:ilvl="4" w:tplc="AC20E1FE">
      <w:numFmt w:val="bullet"/>
      <w:lvlText w:val="•"/>
      <w:lvlJc w:val="left"/>
      <w:pPr>
        <w:ind w:left="3983" w:hanging="241"/>
      </w:pPr>
      <w:rPr>
        <w:rFonts w:hint="default"/>
        <w:lang w:val="zh-CN" w:eastAsia="zh-CN" w:bidi="zh-CN"/>
      </w:rPr>
    </w:lvl>
    <w:lvl w:ilvl="5" w:tplc="76D67994">
      <w:numFmt w:val="bullet"/>
      <w:lvlText w:val="•"/>
      <w:lvlJc w:val="left"/>
      <w:pPr>
        <w:ind w:left="4944" w:hanging="241"/>
      </w:pPr>
      <w:rPr>
        <w:rFonts w:hint="default"/>
        <w:lang w:val="zh-CN" w:eastAsia="zh-CN" w:bidi="zh-CN"/>
      </w:rPr>
    </w:lvl>
    <w:lvl w:ilvl="6" w:tplc="C1F67F8C">
      <w:numFmt w:val="bullet"/>
      <w:lvlText w:val="•"/>
      <w:lvlJc w:val="left"/>
      <w:pPr>
        <w:ind w:left="5905" w:hanging="241"/>
      </w:pPr>
      <w:rPr>
        <w:rFonts w:hint="default"/>
        <w:lang w:val="zh-CN" w:eastAsia="zh-CN" w:bidi="zh-CN"/>
      </w:rPr>
    </w:lvl>
    <w:lvl w:ilvl="7" w:tplc="BD0C1C8E">
      <w:numFmt w:val="bullet"/>
      <w:lvlText w:val="•"/>
      <w:lvlJc w:val="left"/>
      <w:pPr>
        <w:ind w:left="6866" w:hanging="241"/>
      </w:pPr>
      <w:rPr>
        <w:rFonts w:hint="default"/>
        <w:lang w:val="zh-CN" w:eastAsia="zh-CN" w:bidi="zh-CN"/>
      </w:rPr>
    </w:lvl>
    <w:lvl w:ilvl="8" w:tplc="FC96C20E">
      <w:numFmt w:val="bullet"/>
      <w:lvlText w:val="•"/>
      <w:lvlJc w:val="left"/>
      <w:pPr>
        <w:ind w:left="7827" w:hanging="241"/>
      </w:pPr>
      <w:rPr>
        <w:rFonts w:hint="default"/>
        <w:lang w:val="zh-CN" w:eastAsia="zh-CN" w:bidi="zh-CN"/>
      </w:rPr>
    </w:lvl>
  </w:abstractNum>
  <w:abstractNum w:abstractNumId="25" w15:restartNumberingAfterBreak="0">
    <w:nsid w:val="45521FDF"/>
    <w:multiLevelType w:val="multilevel"/>
    <w:tmpl w:val="45521FDF"/>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2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7" w15:restartNumberingAfterBreak="0">
    <w:nsid w:val="4F345396"/>
    <w:multiLevelType w:val="hybridMultilevel"/>
    <w:tmpl w:val="BB808D38"/>
    <w:lvl w:ilvl="0" w:tplc="33C21AD2">
      <w:start w:val="1"/>
      <w:numFmt w:val="decimal"/>
      <w:lvlText w:val="%1."/>
      <w:lvlJc w:val="left"/>
      <w:pPr>
        <w:ind w:left="1122" w:hanging="241"/>
      </w:pPr>
      <w:rPr>
        <w:rFonts w:ascii="宋体" w:eastAsia="宋体" w:hAnsi="宋体" w:cs="宋体" w:hint="default"/>
        <w:spacing w:val="-120"/>
        <w:w w:val="100"/>
        <w:sz w:val="22"/>
        <w:szCs w:val="22"/>
        <w:lang w:val="en-US" w:eastAsia="en-US" w:bidi="en-US"/>
      </w:rPr>
    </w:lvl>
    <w:lvl w:ilvl="1" w:tplc="31A61652">
      <w:numFmt w:val="bullet"/>
      <w:lvlText w:val="•"/>
      <w:lvlJc w:val="left"/>
      <w:pPr>
        <w:ind w:left="1968" w:hanging="241"/>
      </w:pPr>
      <w:rPr>
        <w:rFonts w:hint="default"/>
        <w:lang w:val="en-US" w:eastAsia="en-US" w:bidi="en-US"/>
      </w:rPr>
    </w:lvl>
    <w:lvl w:ilvl="2" w:tplc="C08AF4F0">
      <w:numFmt w:val="bullet"/>
      <w:lvlText w:val="•"/>
      <w:lvlJc w:val="left"/>
      <w:pPr>
        <w:ind w:left="2817" w:hanging="241"/>
      </w:pPr>
      <w:rPr>
        <w:rFonts w:hint="default"/>
        <w:lang w:val="en-US" w:eastAsia="en-US" w:bidi="en-US"/>
      </w:rPr>
    </w:lvl>
    <w:lvl w:ilvl="3" w:tplc="2DD4A0CA">
      <w:numFmt w:val="bullet"/>
      <w:lvlText w:val="•"/>
      <w:lvlJc w:val="left"/>
      <w:pPr>
        <w:ind w:left="3666" w:hanging="241"/>
      </w:pPr>
      <w:rPr>
        <w:rFonts w:hint="default"/>
        <w:lang w:val="en-US" w:eastAsia="en-US" w:bidi="en-US"/>
      </w:rPr>
    </w:lvl>
    <w:lvl w:ilvl="4" w:tplc="EFCCFECA">
      <w:numFmt w:val="bullet"/>
      <w:lvlText w:val="•"/>
      <w:lvlJc w:val="left"/>
      <w:pPr>
        <w:ind w:left="4514" w:hanging="241"/>
      </w:pPr>
      <w:rPr>
        <w:rFonts w:hint="default"/>
        <w:lang w:val="en-US" w:eastAsia="en-US" w:bidi="en-US"/>
      </w:rPr>
    </w:lvl>
    <w:lvl w:ilvl="5" w:tplc="38E050A8">
      <w:numFmt w:val="bullet"/>
      <w:lvlText w:val="•"/>
      <w:lvlJc w:val="left"/>
      <w:pPr>
        <w:ind w:left="5363" w:hanging="241"/>
      </w:pPr>
      <w:rPr>
        <w:rFonts w:hint="default"/>
        <w:lang w:val="en-US" w:eastAsia="en-US" w:bidi="en-US"/>
      </w:rPr>
    </w:lvl>
    <w:lvl w:ilvl="6" w:tplc="A0E26960">
      <w:numFmt w:val="bullet"/>
      <w:lvlText w:val="•"/>
      <w:lvlJc w:val="left"/>
      <w:pPr>
        <w:ind w:left="6212" w:hanging="241"/>
      </w:pPr>
      <w:rPr>
        <w:rFonts w:hint="default"/>
        <w:lang w:val="en-US" w:eastAsia="en-US" w:bidi="en-US"/>
      </w:rPr>
    </w:lvl>
    <w:lvl w:ilvl="7" w:tplc="0030B430">
      <w:numFmt w:val="bullet"/>
      <w:lvlText w:val="•"/>
      <w:lvlJc w:val="left"/>
      <w:pPr>
        <w:ind w:left="7060" w:hanging="241"/>
      </w:pPr>
      <w:rPr>
        <w:rFonts w:hint="default"/>
        <w:lang w:val="en-US" w:eastAsia="en-US" w:bidi="en-US"/>
      </w:rPr>
    </w:lvl>
    <w:lvl w:ilvl="8" w:tplc="4E348B6C">
      <w:numFmt w:val="bullet"/>
      <w:lvlText w:val="•"/>
      <w:lvlJc w:val="left"/>
      <w:pPr>
        <w:ind w:left="7909" w:hanging="241"/>
      </w:pPr>
      <w:rPr>
        <w:rFonts w:hint="default"/>
        <w:lang w:val="en-US" w:eastAsia="en-US" w:bidi="en-US"/>
      </w:rPr>
    </w:lvl>
  </w:abstractNum>
  <w:abstractNum w:abstractNumId="28" w15:restartNumberingAfterBreak="0">
    <w:nsid w:val="523D3B49"/>
    <w:multiLevelType w:val="hybridMultilevel"/>
    <w:tmpl w:val="4C7CC632"/>
    <w:lvl w:ilvl="0" w:tplc="F66C1A76">
      <w:start w:val="1"/>
      <w:numFmt w:val="decimal"/>
      <w:lvlText w:val="%1."/>
      <w:lvlJc w:val="left"/>
      <w:pPr>
        <w:ind w:left="401" w:hanging="243"/>
        <w:jc w:val="left"/>
      </w:pPr>
      <w:rPr>
        <w:rFonts w:ascii="宋体" w:eastAsia="宋体" w:hAnsi="宋体" w:cs="宋体" w:hint="default"/>
        <w:w w:val="100"/>
        <w:sz w:val="22"/>
        <w:szCs w:val="22"/>
        <w:lang w:val="en-US" w:eastAsia="en-US" w:bidi="en-US"/>
      </w:rPr>
    </w:lvl>
    <w:lvl w:ilvl="1" w:tplc="68B8BA50">
      <w:numFmt w:val="bullet"/>
      <w:lvlText w:val="•"/>
      <w:lvlJc w:val="left"/>
      <w:pPr>
        <w:ind w:left="1320" w:hanging="243"/>
      </w:pPr>
      <w:rPr>
        <w:rFonts w:hint="default"/>
        <w:lang w:val="en-US" w:eastAsia="en-US" w:bidi="en-US"/>
      </w:rPr>
    </w:lvl>
    <w:lvl w:ilvl="2" w:tplc="492ECF98">
      <w:numFmt w:val="bullet"/>
      <w:lvlText w:val="•"/>
      <w:lvlJc w:val="left"/>
      <w:pPr>
        <w:ind w:left="2241" w:hanging="243"/>
      </w:pPr>
      <w:rPr>
        <w:rFonts w:hint="default"/>
        <w:lang w:val="en-US" w:eastAsia="en-US" w:bidi="en-US"/>
      </w:rPr>
    </w:lvl>
    <w:lvl w:ilvl="3" w:tplc="76D40FEC">
      <w:numFmt w:val="bullet"/>
      <w:lvlText w:val="•"/>
      <w:lvlJc w:val="left"/>
      <w:pPr>
        <w:ind w:left="3162" w:hanging="243"/>
      </w:pPr>
      <w:rPr>
        <w:rFonts w:hint="default"/>
        <w:lang w:val="en-US" w:eastAsia="en-US" w:bidi="en-US"/>
      </w:rPr>
    </w:lvl>
    <w:lvl w:ilvl="4" w:tplc="1BB8DDD2">
      <w:numFmt w:val="bullet"/>
      <w:lvlText w:val="•"/>
      <w:lvlJc w:val="left"/>
      <w:pPr>
        <w:ind w:left="4082" w:hanging="243"/>
      </w:pPr>
      <w:rPr>
        <w:rFonts w:hint="default"/>
        <w:lang w:val="en-US" w:eastAsia="en-US" w:bidi="en-US"/>
      </w:rPr>
    </w:lvl>
    <w:lvl w:ilvl="5" w:tplc="53DED030">
      <w:numFmt w:val="bullet"/>
      <w:lvlText w:val="•"/>
      <w:lvlJc w:val="left"/>
      <w:pPr>
        <w:ind w:left="5003" w:hanging="243"/>
      </w:pPr>
      <w:rPr>
        <w:rFonts w:hint="default"/>
        <w:lang w:val="en-US" w:eastAsia="en-US" w:bidi="en-US"/>
      </w:rPr>
    </w:lvl>
    <w:lvl w:ilvl="6" w:tplc="67B03C68">
      <w:numFmt w:val="bullet"/>
      <w:lvlText w:val="•"/>
      <w:lvlJc w:val="left"/>
      <w:pPr>
        <w:ind w:left="5924" w:hanging="243"/>
      </w:pPr>
      <w:rPr>
        <w:rFonts w:hint="default"/>
        <w:lang w:val="en-US" w:eastAsia="en-US" w:bidi="en-US"/>
      </w:rPr>
    </w:lvl>
    <w:lvl w:ilvl="7" w:tplc="AA423150">
      <w:numFmt w:val="bullet"/>
      <w:lvlText w:val="•"/>
      <w:lvlJc w:val="left"/>
      <w:pPr>
        <w:ind w:left="6844" w:hanging="243"/>
      </w:pPr>
      <w:rPr>
        <w:rFonts w:hint="default"/>
        <w:lang w:val="en-US" w:eastAsia="en-US" w:bidi="en-US"/>
      </w:rPr>
    </w:lvl>
    <w:lvl w:ilvl="8" w:tplc="28C8E408">
      <w:numFmt w:val="bullet"/>
      <w:lvlText w:val="•"/>
      <w:lvlJc w:val="left"/>
      <w:pPr>
        <w:ind w:left="7765" w:hanging="243"/>
      </w:pPr>
      <w:rPr>
        <w:rFonts w:hint="default"/>
        <w:lang w:val="en-US" w:eastAsia="en-US" w:bidi="en-US"/>
      </w:rPr>
    </w:lvl>
  </w:abstractNum>
  <w:abstractNum w:abstractNumId="29"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596D6381"/>
    <w:multiLevelType w:val="multilevel"/>
    <w:tmpl w:val="596D6381"/>
    <w:lvl w:ilvl="0">
      <w:start w:val="1"/>
      <w:numFmt w:val="chineseCounting"/>
      <w:suff w:val="space"/>
      <w:lvlText w:val="第%1条"/>
      <w:lvlJc w:val="left"/>
      <w:pPr>
        <w:tabs>
          <w:tab w:val="left" w:pos="1304"/>
        </w:tabs>
        <w:ind w:firstLine="556"/>
      </w:pPr>
      <w:rPr>
        <w:rFonts w:ascii="宋体" w:eastAsia="宋体" w:hAnsi="宋体" w:cs="宋体" w:hint="eastAsia"/>
      </w:rPr>
    </w:lvl>
    <w:lvl w:ilvl="1">
      <w:start w:val="1"/>
      <w:numFmt w:val="chineseCounting"/>
      <w:suff w:val="space"/>
      <w:lvlText w:val="(%2)"/>
      <w:lvlJc w:val="left"/>
      <w:pPr>
        <w:tabs>
          <w:tab w:val="left" w:pos="868"/>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31" w15:restartNumberingAfterBreak="0">
    <w:nsid w:val="59F1ABB0"/>
    <w:multiLevelType w:val="singleLevel"/>
    <w:tmpl w:val="59F1ABB0"/>
    <w:lvl w:ilvl="0">
      <w:start w:val="2"/>
      <w:numFmt w:val="decimal"/>
      <w:lvlText w:val="%1."/>
      <w:lvlJc w:val="left"/>
      <w:pPr>
        <w:tabs>
          <w:tab w:val="left" w:pos="312"/>
        </w:tabs>
      </w:pPr>
    </w:lvl>
  </w:abstractNum>
  <w:abstractNum w:abstractNumId="32"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5D570D99"/>
    <w:multiLevelType w:val="hybridMultilevel"/>
    <w:tmpl w:val="A2A41268"/>
    <w:lvl w:ilvl="0" w:tplc="616001EA">
      <w:start w:val="1"/>
      <w:numFmt w:val="decimal"/>
      <w:lvlText w:val="%1."/>
      <w:lvlJc w:val="left"/>
      <w:pPr>
        <w:ind w:left="134" w:hanging="241"/>
        <w:jc w:val="right"/>
      </w:pPr>
      <w:rPr>
        <w:rFonts w:ascii="仿宋" w:eastAsia="仿宋" w:hAnsi="仿宋" w:cs="仿宋" w:hint="default"/>
        <w:spacing w:val="-19"/>
        <w:w w:val="100"/>
        <w:sz w:val="22"/>
        <w:szCs w:val="22"/>
        <w:lang w:val="zh-CN" w:eastAsia="zh-CN" w:bidi="zh-CN"/>
      </w:rPr>
    </w:lvl>
    <w:lvl w:ilvl="1" w:tplc="A8BCB7F6">
      <w:numFmt w:val="bullet"/>
      <w:lvlText w:val="•"/>
      <w:lvlJc w:val="left"/>
      <w:pPr>
        <w:ind w:left="1100" w:hanging="241"/>
      </w:pPr>
      <w:rPr>
        <w:rFonts w:hint="default"/>
        <w:lang w:val="zh-CN" w:eastAsia="zh-CN" w:bidi="zh-CN"/>
      </w:rPr>
    </w:lvl>
    <w:lvl w:ilvl="2" w:tplc="EAD0BBCA">
      <w:numFmt w:val="bullet"/>
      <w:lvlText w:val="•"/>
      <w:lvlJc w:val="left"/>
      <w:pPr>
        <w:ind w:left="2061" w:hanging="241"/>
      </w:pPr>
      <w:rPr>
        <w:rFonts w:hint="default"/>
        <w:lang w:val="zh-CN" w:eastAsia="zh-CN" w:bidi="zh-CN"/>
      </w:rPr>
    </w:lvl>
    <w:lvl w:ilvl="3" w:tplc="C0143570">
      <w:numFmt w:val="bullet"/>
      <w:lvlText w:val="•"/>
      <w:lvlJc w:val="left"/>
      <w:pPr>
        <w:ind w:left="3022" w:hanging="241"/>
      </w:pPr>
      <w:rPr>
        <w:rFonts w:hint="default"/>
        <w:lang w:val="zh-CN" w:eastAsia="zh-CN" w:bidi="zh-CN"/>
      </w:rPr>
    </w:lvl>
    <w:lvl w:ilvl="4" w:tplc="72F219AC">
      <w:numFmt w:val="bullet"/>
      <w:lvlText w:val="•"/>
      <w:lvlJc w:val="left"/>
      <w:pPr>
        <w:ind w:left="3983" w:hanging="241"/>
      </w:pPr>
      <w:rPr>
        <w:rFonts w:hint="default"/>
        <w:lang w:val="zh-CN" w:eastAsia="zh-CN" w:bidi="zh-CN"/>
      </w:rPr>
    </w:lvl>
    <w:lvl w:ilvl="5" w:tplc="51E8ACD0">
      <w:numFmt w:val="bullet"/>
      <w:lvlText w:val="•"/>
      <w:lvlJc w:val="left"/>
      <w:pPr>
        <w:ind w:left="4944" w:hanging="241"/>
      </w:pPr>
      <w:rPr>
        <w:rFonts w:hint="default"/>
        <w:lang w:val="zh-CN" w:eastAsia="zh-CN" w:bidi="zh-CN"/>
      </w:rPr>
    </w:lvl>
    <w:lvl w:ilvl="6" w:tplc="2520A92E">
      <w:numFmt w:val="bullet"/>
      <w:lvlText w:val="•"/>
      <w:lvlJc w:val="left"/>
      <w:pPr>
        <w:ind w:left="5905" w:hanging="241"/>
      </w:pPr>
      <w:rPr>
        <w:rFonts w:hint="default"/>
        <w:lang w:val="zh-CN" w:eastAsia="zh-CN" w:bidi="zh-CN"/>
      </w:rPr>
    </w:lvl>
    <w:lvl w:ilvl="7" w:tplc="EFB6B1A8">
      <w:numFmt w:val="bullet"/>
      <w:lvlText w:val="•"/>
      <w:lvlJc w:val="left"/>
      <w:pPr>
        <w:ind w:left="6866" w:hanging="241"/>
      </w:pPr>
      <w:rPr>
        <w:rFonts w:hint="default"/>
        <w:lang w:val="zh-CN" w:eastAsia="zh-CN" w:bidi="zh-CN"/>
      </w:rPr>
    </w:lvl>
    <w:lvl w:ilvl="8" w:tplc="20B64F3A">
      <w:numFmt w:val="bullet"/>
      <w:lvlText w:val="•"/>
      <w:lvlJc w:val="left"/>
      <w:pPr>
        <w:ind w:left="7827" w:hanging="241"/>
      </w:pPr>
      <w:rPr>
        <w:rFonts w:hint="default"/>
        <w:lang w:val="zh-CN" w:eastAsia="zh-CN" w:bidi="zh-CN"/>
      </w:rPr>
    </w:lvl>
  </w:abstractNum>
  <w:abstractNum w:abstractNumId="34" w15:restartNumberingAfterBreak="0">
    <w:nsid w:val="674919CD"/>
    <w:multiLevelType w:val="multilevel"/>
    <w:tmpl w:val="674919CD"/>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abstractNum w:abstractNumId="35"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6" w15:restartNumberingAfterBreak="0">
    <w:nsid w:val="6E9066E2"/>
    <w:multiLevelType w:val="hybridMultilevel"/>
    <w:tmpl w:val="8BBE7E6A"/>
    <w:lvl w:ilvl="0" w:tplc="164CB8CA">
      <w:start w:val="1"/>
      <w:numFmt w:val="decimal"/>
      <w:lvlText w:val="%1."/>
      <w:lvlJc w:val="left"/>
      <w:pPr>
        <w:ind w:left="134" w:hanging="241"/>
      </w:pPr>
      <w:rPr>
        <w:rFonts w:ascii="仿宋" w:eastAsia="仿宋" w:hAnsi="仿宋" w:cs="仿宋" w:hint="default"/>
        <w:spacing w:val="-17"/>
        <w:w w:val="100"/>
        <w:sz w:val="22"/>
        <w:szCs w:val="22"/>
        <w:lang w:val="zh-CN" w:eastAsia="zh-CN" w:bidi="zh-CN"/>
      </w:rPr>
    </w:lvl>
    <w:lvl w:ilvl="1" w:tplc="B162A6A4">
      <w:numFmt w:val="bullet"/>
      <w:lvlText w:val="•"/>
      <w:lvlJc w:val="left"/>
      <w:pPr>
        <w:ind w:left="1100" w:hanging="241"/>
      </w:pPr>
      <w:rPr>
        <w:rFonts w:hint="default"/>
        <w:lang w:val="zh-CN" w:eastAsia="zh-CN" w:bidi="zh-CN"/>
      </w:rPr>
    </w:lvl>
    <w:lvl w:ilvl="2" w:tplc="78E0C1BC">
      <w:numFmt w:val="bullet"/>
      <w:lvlText w:val="•"/>
      <w:lvlJc w:val="left"/>
      <w:pPr>
        <w:ind w:left="2061" w:hanging="241"/>
      </w:pPr>
      <w:rPr>
        <w:rFonts w:hint="default"/>
        <w:lang w:val="zh-CN" w:eastAsia="zh-CN" w:bidi="zh-CN"/>
      </w:rPr>
    </w:lvl>
    <w:lvl w:ilvl="3" w:tplc="CF8A7E2E">
      <w:numFmt w:val="bullet"/>
      <w:lvlText w:val="•"/>
      <w:lvlJc w:val="left"/>
      <w:pPr>
        <w:ind w:left="3022" w:hanging="241"/>
      </w:pPr>
      <w:rPr>
        <w:rFonts w:hint="default"/>
        <w:lang w:val="zh-CN" w:eastAsia="zh-CN" w:bidi="zh-CN"/>
      </w:rPr>
    </w:lvl>
    <w:lvl w:ilvl="4" w:tplc="0A048DFC">
      <w:numFmt w:val="bullet"/>
      <w:lvlText w:val="•"/>
      <w:lvlJc w:val="left"/>
      <w:pPr>
        <w:ind w:left="3983" w:hanging="241"/>
      </w:pPr>
      <w:rPr>
        <w:rFonts w:hint="default"/>
        <w:lang w:val="zh-CN" w:eastAsia="zh-CN" w:bidi="zh-CN"/>
      </w:rPr>
    </w:lvl>
    <w:lvl w:ilvl="5" w:tplc="9836E9EA">
      <w:numFmt w:val="bullet"/>
      <w:lvlText w:val="•"/>
      <w:lvlJc w:val="left"/>
      <w:pPr>
        <w:ind w:left="4944" w:hanging="241"/>
      </w:pPr>
      <w:rPr>
        <w:rFonts w:hint="default"/>
        <w:lang w:val="zh-CN" w:eastAsia="zh-CN" w:bidi="zh-CN"/>
      </w:rPr>
    </w:lvl>
    <w:lvl w:ilvl="6" w:tplc="5906B628">
      <w:numFmt w:val="bullet"/>
      <w:lvlText w:val="•"/>
      <w:lvlJc w:val="left"/>
      <w:pPr>
        <w:ind w:left="5905" w:hanging="241"/>
      </w:pPr>
      <w:rPr>
        <w:rFonts w:hint="default"/>
        <w:lang w:val="zh-CN" w:eastAsia="zh-CN" w:bidi="zh-CN"/>
      </w:rPr>
    </w:lvl>
    <w:lvl w:ilvl="7" w:tplc="8954F218">
      <w:numFmt w:val="bullet"/>
      <w:lvlText w:val="•"/>
      <w:lvlJc w:val="left"/>
      <w:pPr>
        <w:ind w:left="6866" w:hanging="241"/>
      </w:pPr>
      <w:rPr>
        <w:rFonts w:hint="default"/>
        <w:lang w:val="zh-CN" w:eastAsia="zh-CN" w:bidi="zh-CN"/>
      </w:rPr>
    </w:lvl>
    <w:lvl w:ilvl="8" w:tplc="356E18EC">
      <w:numFmt w:val="bullet"/>
      <w:lvlText w:val="•"/>
      <w:lvlJc w:val="left"/>
      <w:pPr>
        <w:ind w:left="7827" w:hanging="241"/>
      </w:pPr>
      <w:rPr>
        <w:rFonts w:hint="default"/>
        <w:lang w:val="zh-CN" w:eastAsia="zh-CN" w:bidi="zh-CN"/>
      </w:rPr>
    </w:lvl>
  </w:abstractNum>
  <w:abstractNum w:abstractNumId="37" w15:restartNumberingAfterBreak="0">
    <w:nsid w:val="74164C6B"/>
    <w:multiLevelType w:val="hybridMultilevel"/>
    <w:tmpl w:val="093E0AC2"/>
    <w:lvl w:ilvl="0" w:tplc="E57E9E30">
      <w:start w:val="2"/>
      <w:numFmt w:val="japaneseCounting"/>
      <w:lvlText w:val="（%1）"/>
      <w:lvlJc w:val="left"/>
      <w:pPr>
        <w:ind w:left="1200" w:hanging="720"/>
      </w:pPr>
      <w:rPr>
        <w:rFonts w:ascii="宋体" w:hAnsi="宋体" w:hint="default"/>
        <w:b/>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8" w15:restartNumberingAfterBreak="0">
    <w:nsid w:val="7BC7474B"/>
    <w:multiLevelType w:val="multilevel"/>
    <w:tmpl w:val="7BC7474B"/>
    <w:lvl w:ilvl="0">
      <w:start w:val="1"/>
      <w:numFmt w:val="chineseCounting"/>
      <w:suff w:val="space"/>
      <w:lvlText w:val="第%1条"/>
      <w:lvlJc w:val="left"/>
      <w:pPr>
        <w:tabs>
          <w:tab w:val="left" w:pos="3465"/>
        </w:tabs>
        <w:ind w:firstLine="556"/>
      </w:pPr>
      <w:rPr>
        <w:rFonts w:ascii="宋体" w:eastAsia="宋体" w:hAnsi="宋体" w:cs="宋体" w:hint="eastAsia"/>
        <w:lang w:val="en-US"/>
      </w:rPr>
    </w:lvl>
    <w:lvl w:ilvl="1">
      <w:start w:val="1"/>
      <w:numFmt w:val="chineseCounting"/>
      <w:suff w:val="space"/>
      <w:lvlText w:val="(%2)"/>
      <w:lvlJc w:val="left"/>
      <w:pPr>
        <w:tabs>
          <w:tab w:val="left" w:pos="1282"/>
        </w:tabs>
        <w:ind w:firstLine="556"/>
      </w:pPr>
      <w:rPr>
        <w:rFonts w:ascii="宋体" w:eastAsia="宋体" w:hAnsi="宋体" w:cs="宋体" w:hint="eastAsia"/>
      </w:rPr>
    </w:lvl>
    <w:lvl w:ilvl="2">
      <w:start w:val="1"/>
      <w:numFmt w:val="decimal"/>
      <w:suff w:val="space"/>
      <w:lvlText w:val="%3."/>
      <w:lvlJc w:val="left"/>
      <w:pPr>
        <w:tabs>
          <w:tab w:val="left" w:pos="2204"/>
        </w:tabs>
        <w:ind w:left="-346" w:firstLine="556"/>
      </w:pPr>
      <w:rPr>
        <w:rFonts w:ascii="宋体" w:eastAsia="宋体" w:hAnsi="宋体" w:cs="宋体" w:hint="eastAsia"/>
      </w:rPr>
    </w:lvl>
    <w:lvl w:ilvl="3">
      <w:start w:val="1"/>
      <w:numFmt w:val="decimal"/>
      <w:suff w:val="space"/>
      <w:lvlText w:val="(%4)"/>
      <w:lvlJc w:val="left"/>
      <w:pPr>
        <w:tabs>
          <w:tab w:val="left" w:pos="420"/>
        </w:tabs>
        <w:ind w:firstLine="556"/>
      </w:pPr>
      <w:rPr>
        <w:rFonts w:ascii="宋体" w:eastAsia="宋体" w:hAnsi="宋体" w:cs="宋体" w:hint="eastAsia"/>
      </w:rPr>
    </w:lvl>
    <w:lvl w:ilvl="4">
      <w:start w:val="1"/>
      <w:numFmt w:val="decimal"/>
      <w:suff w:val="nothing"/>
      <w:lvlText w:val="%5）"/>
      <w:lvlJc w:val="left"/>
      <w:pPr>
        <w:ind w:firstLine="402"/>
      </w:pPr>
      <w:rPr>
        <w:rFonts w:cs="Times New Roman"/>
      </w:rPr>
    </w:lvl>
    <w:lvl w:ilvl="5">
      <w:start w:val="1"/>
      <w:numFmt w:val="lowerLetter"/>
      <w:suff w:val="nothing"/>
      <w:lvlText w:val="%6．"/>
      <w:lvlJc w:val="left"/>
      <w:pPr>
        <w:ind w:firstLine="402"/>
      </w:pPr>
      <w:rPr>
        <w:rFonts w:cs="Times New Roman"/>
      </w:rPr>
    </w:lvl>
    <w:lvl w:ilvl="6">
      <w:start w:val="1"/>
      <w:numFmt w:val="lowerLetter"/>
      <w:suff w:val="nothing"/>
      <w:lvlText w:val="%7）"/>
      <w:lvlJc w:val="left"/>
      <w:pPr>
        <w:ind w:firstLine="402"/>
      </w:pPr>
      <w:rPr>
        <w:rFonts w:cs="Times New Roman"/>
      </w:rPr>
    </w:lvl>
    <w:lvl w:ilvl="7">
      <w:start w:val="1"/>
      <w:numFmt w:val="lowerRoman"/>
      <w:suff w:val="nothing"/>
      <w:lvlText w:val="%8. "/>
      <w:lvlJc w:val="left"/>
      <w:pPr>
        <w:ind w:firstLine="402"/>
      </w:pPr>
      <w:rPr>
        <w:rFonts w:cs="Times New Roman"/>
      </w:rPr>
    </w:lvl>
    <w:lvl w:ilvl="8">
      <w:start w:val="1"/>
      <w:numFmt w:val="lowerRoman"/>
      <w:suff w:val="nothing"/>
      <w:lvlText w:val="%9）"/>
      <w:lvlJc w:val="left"/>
      <w:pPr>
        <w:ind w:firstLine="402"/>
      </w:pPr>
      <w:rPr>
        <w:rFonts w:cs="Times New Roman"/>
      </w:rPr>
    </w:lvl>
  </w:abstractNum>
  <w:num w:numId="1">
    <w:abstractNumId w:val="6"/>
  </w:num>
  <w:num w:numId="2">
    <w:abstractNumId w:val="9"/>
  </w:num>
  <w:num w:numId="3">
    <w:abstractNumId w:val="2"/>
  </w:num>
  <w:num w:numId="4">
    <w:abstractNumId w:val="7"/>
  </w:num>
  <w:num w:numId="5">
    <w:abstractNumId w:val="4"/>
  </w:num>
  <w:num w:numId="6">
    <w:abstractNumId w:val="3"/>
  </w:num>
  <w:num w:numId="7">
    <w:abstractNumId w:val="14"/>
  </w:num>
  <w:num w:numId="8">
    <w:abstractNumId w:val="8"/>
  </w:num>
  <w:num w:numId="9">
    <w:abstractNumId w:val="16"/>
  </w:num>
  <w:num w:numId="10">
    <w:abstractNumId w:val="1"/>
  </w:num>
  <w:num w:numId="11">
    <w:abstractNumId w:val="22"/>
  </w:num>
  <w:num w:numId="12">
    <w:abstractNumId w:val="15"/>
  </w:num>
  <w:num w:numId="13">
    <w:abstractNumId w:val="35"/>
  </w:num>
  <w:num w:numId="14">
    <w:abstractNumId w:val="31"/>
    <w:lvlOverride w:ilvl="0">
      <w:startOverride w:val="2"/>
    </w:lvlOverride>
  </w:num>
  <w:num w:numId="15">
    <w:abstractNumId w:val="32"/>
  </w:num>
  <w:num w:numId="16">
    <w:abstractNumId w:val="20"/>
  </w:num>
  <w:num w:numId="17">
    <w:abstractNumId w:val="26"/>
  </w:num>
  <w:num w:numId="18">
    <w:abstractNumId w:val="21"/>
  </w:num>
  <w:num w:numId="19">
    <w:abstractNumId w:val="29"/>
  </w:num>
  <w:num w:numId="20">
    <w:abstractNumId w:val="10"/>
  </w:num>
  <w:num w:numId="21">
    <w:abstractNumId w:val="18"/>
  </w:num>
  <w:num w:numId="22">
    <w:abstractNumId w:val="11"/>
  </w:num>
  <w:num w:numId="23">
    <w:abstractNumId w:val="33"/>
  </w:num>
  <w:num w:numId="24">
    <w:abstractNumId w:val="36"/>
  </w:num>
  <w:num w:numId="25">
    <w:abstractNumId w:val="24"/>
  </w:num>
  <w:num w:numId="26">
    <w:abstractNumId w:val="13"/>
  </w:num>
  <w:num w:numId="27">
    <w:abstractNumId w:val="5"/>
  </w:num>
  <w:num w:numId="28">
    <w:abstractNumId w:val="30"/>
  </w:num>
  <w:num w:numId="29">
    <w:abstractNumId w:val="37"/>
  </w:num>
  <w:num w:numId="30">
    <w:abstractNumId w:val="0"/>
  </w:num>
  <w:num w:numId="31">
    <w:abstractNumId w:val="23"/>
  </w:num>
  <w:num w:numId="32">
    <w:abstractNumId w:val="17"/>
  </w:num>
  <w:num w:numId="33">
    <w:abstractNumId w:val="25"/>
  </w:num>
  <w:num w:numId="34">
    <w:abstractNumId w:val="34"/>
  </w:num>
  <w:num w:numId="35">
    <w:abstractNumId w:val="38"/>
  </w:num>
  <w:num w:numId="36">
    <w:abstractNumId w:val="19"/>
  </w:num>
  <w:num w:numId="37">
    <w:abstractNumId w:val="12"/>
  </w:num>
  <w:num w:numId="38">
    <w:abstractNumId w:val="27"/>
  </w:num>
  <w:num w:numId="39">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52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AD8"/>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1D7"/>
    <w:rsid w:val="00021379"/>
    <w:rsid w:val="000215D4"/>
    <w:rsid w:val="000216AA"/>
    <w:rsid w:val="000217FC"/>
    <w:rsid w:val="00021AEB"/>
    <w:rsid w:val="00021C9E"/>
    <w:rsid w:val="00021EFD"/>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893"/>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27"/>
    <w:rsid w:val="00045A76"/>
    <w:rsid w:val="00045BF7"/>
    <w:rsid w:val="00046091"/>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B1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7BA"/>
    <w:rsid w:val="0005682F"/>
    <w:rsid w:val="000568DE"/>
    <w:rsid w:val="00056B27"/>
    <w:rsid w:val="00056E70"/>
    <w:rsid w:val="0005707E"/>
    <w:rsid w:val="000570D7"/>
    <w:rsid w:val="0005717B"/>
    <w:rsid w:val="000571B5"/>
    <w:rsid w:val="00057274"/>
    <w:rsid w:val="0005763B"/>
    <w:rsid w:val="0005769A"/>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BAA"/>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B05"/>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AF"/>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E2F"/>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A3A"/>
    <w:rsid w:val="000E3C86"/>
    <w:rsid w:val="000E3D59"/>
    <w:rsid w:val="000E3DAC"/>
    <w:rsid w:val="000E3E4D"/>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4FD"/>
    <w:rsid w:val="0010150F"/>
    <w:rsid w:val="001015ED"/>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E63"/>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15F"/>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CA"/>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7AD"/>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2F"/>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0E1"/>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30"/>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2B0C"/>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15"/>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89"/>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D91"/>
    <w:rsid w:val="001C1E53"/>
    <w:rsid w:val="001C2145"/>
    <w:rsid w:val="001C237F"/>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124"/>
    <w:rsid w:val="001E7530"/>
    <w:rsid w:val="001E7640"/>
    <w:rsid w:val="001E7815"/>
    <w:rsid w:val="001E786B"/>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4D"/>
    <w:rsid w:val="001F76B3"/>
    <w:rsid w:val="001F76CF"/>
    <w:rsid w:val="001F76EC"/>
    <w:rsid w:val="001F77FE"/>
    <w:rsid w:val="001F78C7"/>
    <w:rsid w:val="001F7959"/>
    <w:rsid w:val="001F7A9B"/>
    <w:rsid w:val="001F7B35"/>
    <w:rsid w:val="001F7D75"/>
    <w:rsid w:val="001F7E2B"/>
    <w:rsid w:val="0020047F"/>
    <w:rsid w:val="0020059F"/>
    <w:rsid w:val="002005BB"/>
    <w:rsid w:val="0020077F"/>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895"/>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AB3"/>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9E7"/>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7FC"/>
    <w:rsid w:val="0025298E"/>
    <w:rsid w:val="00252DF4"/>
    <w:rsid w:val="00252E4C"/>
    <w:rsid w:val="00252F1D"/>
    <w:rsid w:val="002531AA"/>
    <w:rsid w:val="0025374F"/>
    <w:rsid w:val="00253AA7"/>
    <w:rsid w:val="00253C5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AEE"/>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75"/>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417"/>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7C2"/>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CAB"/>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321"/>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2D3"/>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1D2D"/>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91"/>
    <w:rsid w:val="002C3CFE"/>
    <w:rsid w:val="002C405C"/>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236"/>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8CF"/>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D8B"/>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4AC"/>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433"/>
    <w:rsid w:val="00333502"/>
    <w:rsid w:val="00333541"/>
    <w:rsid w:val="00333553"/>
    <w:rsid w:val="00333660"/>
    <w:rsid w:val="00333681"/>
    <w:rsid w:val="003336C3"/>
    <w:rsid w:val="0033386E"/>
    <w:rsid w:val="00333914"/>
    <w:rsid w:val="003339D6"/>
    <w:rsid w:val="00333F89"/>
    <w:rsid w:val="00333FB1"/>
    <w:rsid w:val="003340E5"/>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25"/>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B9B"/>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2C9C"/>
    <w:rsid w:val="00372CAF"/>
    <w:rsid w:val="003732B2"/>
    <w:rsid w:val="00373340"/>
    <w:rsid w:val="00373643"/>
    <w:rsid w:val="0037380D"/>
    <w:rsid w:val="003739E2"/>
    <w:rsid w:val="003739F5"/>
    <w:rsid w:val="00373A9F"/>
    <w:rsid w:val="00373C05"/>
    <w:rsid w:val="00373D9C"/>
    <w:rsid w:val="00373F6D"/>
    <w:rsid w:val="003741C9"/>
    <w:rsid w:val="00374240"/>
    <w:rsid w:val="0037427F"/>
    <w:rsid w:val="003743A4"/>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4F"/>
    <w:rsid w:val="003A306B"/>
    <w:rsid w:val="003A3088"/>
    <w:rsid w:val="003A3092"/>
    <w:rsid w:val="003A30C7"/>
    <w:rsid w:val="003A3234"/>
    <w:rsid w:val="003A3562"/>
    <w:rsid w:val="003A359E"/>
    <w:rsid w:val="003A368D"/>
    <w:rsid w:val="003A3799"/>
    <w:rsid w:val="003A38FB"/>
    <w:rsid w:val="003A3CC8"/>
    <w:rsid w:val="003A3E85"/>
    <w:rsid w:val="003A3EC3"/>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A0"/>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6"/>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794"/>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776"/>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2"/>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55F"/>
    <w:rsid w:val="004046A0"/>
    <w:rsid w:val="004046AC"/>
    <w:rsid w:val="00404915"/>
    <w:rsid w:val="00404EA6"/>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A84"/>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C4"/>
    <w:rsid w:val="004153BF"/>
    <w:rsid w:val="0041569A"/>
    <w:rsid w:val="004159FC"/>
    <w:rsid w:val="00415A6D"/>
    <w:rsid w:val="00415A87"/>
    <w:rsid w:val="00416089"/>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0D2"/>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050"/>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D11"/>
    <w:rsid w:val="00464FA8"/>
    <w:rsid w:val="00465122"/>
    <w:rsid w:val="00465359"/>
    <w:rsid w:val="0046546D"/>
    <w:rsid w:val="0046551D"/>
    <w:rsid w:val="00465551"/>
    <w:rsid w:val="004655AA"/>
    <w:rsid w:val="004657B2"/>
    <w:rsid w:val="004658C5"/>
    <w:rsid w:val="00465A5B"/>
    <w:rsid w:val="00466047"/>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69B"/>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59"/>
    <w:rsid w:val="00482D90"/>
    <w:rsid w:val="00482E0E"/>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1F1"/>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131"/>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4D5"/>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174"/>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4C"/>
    <w:rsid w:val="004A786A"/>
    <w:rsid w:val="004A78F8"/>
    <w:rsid w:val="004A7C84"/>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C7D"/>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360"/>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2B"/>
    <w:rsid w:val="004F31F3"/>
    <w:rsid w:val="004F3230"/>
    <w:rsid w:val="004F3261"/>
    <w:rsid w:val="004F3352"/>
    <w:rsid w:val="004F3644"/>
    <w:rsid w:val="004F374E"/>
    <w:rsid w:val="004F37F5"/>
    <w:rsid w:val="004F3B34"/>
    <w:rsid w:val="004F3B6F"/>
    <w:rsid w:val="004F3D77"/>
    <w:rsid w:val="004F3F31"/>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CC0"/>
    <w:rsid w:val="004F6DC6"/>
    <w:rsid w:val="004F6E67"/>
    <w:rsid w:val="004F70B5"/>
    <w:rsid w:val="004F75F7"/>
    <w:rsid w:val="004F7691"/>
    <w:rsid w:val="004F78C8"/>
    <w:rsid w:val="004F79A5"/>
    <w:rsid w:val="004F7A5D"/>
    <w:rsid w:val="004F7B83"/>
    <w:rsid w:val="004F7D30"/>
    <w:rsid w:val="004F7DAE"/>
    <w:rsid w:val="0050023C"/>
    <w:rsid w:val="0050062F"/>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08"/>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BF7"/>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0B"/>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62E"/>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8C2"/>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9C4"/>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0EF"/>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5FF"/>
    <w:rsid w:val="005A6824"/>
    <w:rsid w:val="005A6AD0"/>
    <w:rsid w:val="005A6BCA"/>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0AE"/>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CE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2FB3"/>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CEC"/>
    <w:rsid w:val="00604D09"/>
    <w:rsid w:val="00604EDD"/>
    <w:rsid w:val="0060537C"/>
    <w:rsid w:val="0060559C"/>
    <w:rsid w:val="006055A9"/>
    <w:rsid w:val="00605641"/>
    <w:rsid w:val="00605732"/>
    <w:rsid w:val="006057E4"/>
    <w:rsid w:val="00605D2E"/>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93"/>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E01"/>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76"/>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77FA3"/>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C63"/>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83"/>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2D8B"/>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42F"/>
    <w:rsid w:val="006C55E2"/>
    <w:rsid w:val="006C5614"/>
    <w:rsid w:val="006C57DE"/>
    <w:rsid w:val="006C58ED"/>
    <w:rsid w:val="006C5E1A"/>
    <w:rsid w:val="006C61B4"/>
    <w:rsid w:val="006C62E5"/>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63A"/>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886"/>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68"/>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479"/>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1F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65"/>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034"/>
    <w:rsid w:val="00740101"/>
    <w:rsid w:val="007401AA"/>
    <w:rsid w:val="007401F8"/>
    <w:rsid w:val="007402BE"/>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5E20"/>
    <w:rsid w:val="00756077"/>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61"/>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96"/>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7C3"/>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57F"/>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19"/>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9BF"/>
    <w:rsid w:val="007C6D0A"/>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CE4"/>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64B"/>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2F0"/>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50"/>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DEB"/>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0C6"/>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01"/>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98D"/>
    <w:rsid w:val="00874CC2"/>
    <w:rsid w:val="00874E0E"/>
    <w:rsid w:val="00874F7B"/>
    <w:rsid w:val="00875025"/>
    <w:rsid w:val="008753BC"/>
    <w:rsid w:val="008756AA"/>
    <w:rsid w:val="00875BA4"/>
    <w:rsid w:val="00875BA5"/>
    <w:rsid w:val="00875D01"/>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2E23"/>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FB9"/>
    <w:rsid w:val="00896127"/>
    <w:rsid w:val="00896206"/>
    <w:rsid w:val="008968C2"/>
    <w:rsid w:val="00896BFE"/>
    <w:rsid w:val="00896C9E"/>
    <w:rsid w:val="00896D12"/>
    <w:rsid w:val="008972B0"/>
    <w:rsid w:val="0089762D"/>
    <w:rsid w:val="008978F0"/>
    <w:rsid w:val="008979A2"/>
    <w:rsid w:val="00897CD7"/>
    <w:rsid w:val="008A00ED"/>
    <w:rsid w:val="008A0463"/>
    <w:rsid w:val="008A057D"/>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4E"/>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07"/>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32"/>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33"/>
    <w:rsid w:val="008E6DA9"/>
    <w:rsid w:val="008E7545"/>
    <w:rsid w:val="008F0102"/>
    <w:rsid w:val="008F01F5"/>
    <w:rsid w:val="008F02C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281"/>
    <w:rsid w:val="008F475C"/>
    <w:rsid w:val="008F47BE"/>
    <w:rsid w:val="008F4C9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1C7"/>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32"/>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CE"/>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01"/>
    <w:rsid w:val="00927A66"/>
    <w:rsid w:val="00927A88"/>
    <w:rsid w:val="00927C90"/>
    <w:rsid w:val="00927D1E"/>
    <w:rsid w:val="009306F9"/>
    <w:rsid w:val="009309B4"/>
    <w:rsid w:val="00930A9B"/>
    <w:rsid w:val="00930B8B"/>
    <w:rsid w:val="00930C4E"/>
    <w:rsid w:val="00930FF5"/>
    <w:rsid w:val="009311EF"/>
    <w:rsid w:val="0093136E"/>
    <w:rsid w:val="00931419"/>
    <w:rsid w:val="009314B3"/>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19"/>
    <w:rsid w:val="0093377F"/>
    <w:rsid w:val="00933B9E"/>
    <w:rsid w:val="00933C22"/>
    <w:rsid w:val="00933E42"/>
    <w:rsid w:val="00933FFF"/>
    <w:rsid w:val="0093407C"/>
    <w:rsid w:val="0093422D"/>
    <w:rsid w:val="00934323"/>
    <w:rsid w:val="00934905"/>
    <w:rsid w:val="00934C17"/>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D8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87"/>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2D7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EAE"/>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3FE3"/>
    <w:rsid w:val="009840B2"/>
    <w:rsid w:val="00984141"/>
    <w:rsid w:val="009841EB"/>
    <w:rsid w:val="0098446D"/>
    <w:rsid w:val="00984B72"/>
    <w:rsid w:val="00984D78"/>
    <w:rsid w:val="00984DB4"/>
    <w:rsid w:val="0098566D"/>
    <w:rsid w:val="00985747"/>
    <w:rsid w:val="00985935"/>
    <w:rsid w:val="009859F8"/>
    <w:rsid w:val="00985A65"/>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2F"/>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A6B"/>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3C8"/>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A93"/>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52"/>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1D68"/>
    <w:rsid w:val="00A3208A"/>
    <w:rsid w:val="00A3227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17"/>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5E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3F8"/>
    <w:rsid w:val="00A44732"/>
    <w:rsid w:val="00A44789"/>
    <w:rsid w:val="00A44897"/>
    <w:rsid w:val="00A449CD"/>
    <w:rsid w:val="00A44B68"/>
    <w:rsid w:val="00A452EA"/>
    <w:rsid w:val="00A453E8"/>
    <w:rsid w:val="00A45516"/>
    <w:rsid w:val="00A45549"/>
    <w:rsid w:val="00A45764"/>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52"/>
    <w:rsid w:val="00A53276"/>
    <w:rsid w:val="00A5356F"/>
    <w:rsid w:val="00A53B53"/>
    <w:rsid w:val="00A53D3C"/>
    <w:rsid w:val="00A53E08"/>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DCB"/>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9A"/>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31"/>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1D9"/>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5E9D"/>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968"/>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BF"/>
    <w:rsid w:val="00AC33F1"/>
    <w:rsid w:val="00AC3717"/>
    <w:rsid w:val="00AC39D0"/>
    <w:rsid w:val="00AC3A68"/>
    <w:rsid w:val="00AC3FBF"/>
    <w:rsid w:val="00AC4C08"/>
    <w:rsid w:val="00AC4FBD"/>
    <w:rsid w:val="00AC511C"/>
    <w:rsid w:val="00AC5357"/>
    <w:rsid w:val="00AC53EF"/>
    <w:rsid w:val="00AC566A"/>
    <w:rsid w:val="00AC5C83"/>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1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C2E"/>
    <w:rsid w:val="00AF3D18"/>
    <w:rsid w:val="00AF40A0"/>
    <w:rsid w:val="00AF44F8"/>
    <w:rsid w:val="00AF4514"/>
    <w:rsid w:val="00AF46C4"/>
    <w:rsid w:val="00AF46C7"/>
    <w:rsid w:val="00AF4717"/>
    <w:rsid w:val="00AF4956"/>
    <w:rsid w:val="00AF5000"/>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1FF2"/>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161"/>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0F2"/>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C3"/>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CD6"/>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1"/>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5C2C"/>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64"/>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4D87"/>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4FA2"/>
    <w:rsid w:val="00BA5729"/>
    <w:rsid w:val="00BA573E"/>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D0D"/>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6E"/>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523"/>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6E8"/>
    <w:rsid w:val="00C0371A"/>
    <w:rsid w:val="00C0373D"/>
    <w:rsid w:val="00C03DA6"/>
    <w:rsid w:val="00C03EA6"/>
    <w:rsid w:val="00C043A9"/>
    <w:rsid w:val="00C04426"/>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A29"/>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CA"/>
    <w:rsid w:val="00C511E3"/>
    <w:rsid w:val="00C51678"/>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67E"/>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1FC"/>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4A"/>
    <w:rsid w:val="00C81487"/>
    <w:rsid w:val="00C81A94"/>
    <w:rsid w:val="00C81E70"/>
    <w:rsid w:val="00C8207F"/>
    <w:rsid w:val="00C8272D"/>
    <w:rsid w:val="00C82922"/>
    <w:rsid w:val="00C82968"/>
    <w:rsid w:val="00C82CCB"/>
    <w:rsid w:val="00C82D99"/>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45A"/>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54"/>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28B"/>
    <w:rsid w:val="00CC2382"/>
    <w:rsid w:val="00CC23F2"/>
    <w:rsid w:val="00CC250B"/>
    <w:rsid w:val="00CC259B"/>
    <w:rsid w:val="00CC2701"/>
    <w:rsid w:val="00CC2A27"/>
    <w:rsid w:val="00CC2BAB"/>
    <w:rsid w:val="00CC2DC0"/>
    <w:rsid w:val="00CC2E12"/>
    <w:rsid w:val="00CC2E8A"/>
    <w:rsid w:val="00CC3237"/>
    <w:rsid w:val="00CC35A9"/>
    <w:rsid w:val="00CC36DC"/>
    <w:rsid w:val="00CC3B57"/>
    <w:rsid w:val="00CC3C74"/>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36"/>
    <w:rsid w:val="00CC7ACA"/>
    <w:rsid w:val="00CC7D29"/>
    <w:rsid w:val="00CC7E8B"/>
    <w:rsid w:val="00CD001A"/>
    <w:rsid w:val="00CD009E"/>
    <w:rsid w:val="00CD00A8"/>
    <w:rsid w:val="00CD02DC"/>
    <w:rsid w:val="00CD0351"/>
    <w:rsid w:val="00CD0989"/>
    <w:rsid w:val="00CD0F55"/>
    <w:rsid w:val="00CD1082"/>
    <w:rsid w:val="00CD109E"/>
    <w:rsid w:val="00CD10A8"/>
    <w:rsid w:val="00CD12CC"/>
    <w:rsid w:val="00CD12DC"/>
    <w:rsid w:val="00CD15FC"/>
    <w:rsid w:val="00CD173C"/>
    <w:rsid w:val="00CD1B9A"/>
    <w:rsid w:val="00CD1E7D"/>
    <w:rsid w:val="00CD222E"/>
    <w:rsid w:val="00CD227E"/>
    <w:rsid w:val="00CD23E0"/>
    <w:rsid w:val="00CD24AA"/>
    <w:rsid w:val="00CD263E"/>
    <w:rsid w:val="00CD2768"/>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55"/>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79"/>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63"/>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AAE"/>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659"/>
    <w:rsid w:val="00D50805"/>
    <w:rsid w:val="00D50820"/>
    <w:rsid w:val="00D509E9"/>
    <w:rsid w:val="00D50DB5"/>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9CE"/>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C98"/>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8D5"/>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618"/>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56B"/>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1DF"/>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64"/>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1C"/>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8C5"/>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C72"/>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ADA"/>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326"/>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9DE"/>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CC2"/>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BB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3F8"/>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5"/>
    <w:rsid w:val="00E458D8"/>
    <w:rsid w:val="00E45C9E"/>
    <w:rsid w:val="00E45D1B"/>
    <w:rsid w:val="00E46075"/>
    <w:rsid w:val="00E4608C"/>
    <w:rsid w:val="00E46372"/>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8B8"/>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1C21"/>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9D"/>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B4"/>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14F"/>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C2A"/>
    <w:rsid w:val="00E67D1E"/>
    <w:rsid w:val="00E70276"/>
    <w:rsid w:val="00E703A4"/>
    <w:rsid w:val="00E70512"/>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8FD"/>
    <w:rsid w:val="00E80BC2"/>
    <w:rsid w:val="00E80C1B"/>
    <w:rsid w:val="00E80D88"/>
    <w:rsid w:val="00E80EA0"/>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62B"/>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0A"/>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03"/>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0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2A"/>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4C5"/>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0E5"/>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07"/>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27F95"/>
    <w:rsid w:val="00F300C2"/>
    <w:rsid w:val="00F306D6"/>
    <w:rsid w:val="00F307F2"/>
    <w:rsid w:val="00F308EE"/>
    <w:rsid w:val="00F30AE6"/>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DB4"/>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C25"/>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D61"/>
    <w:rsid w:val="00F62DDF"/>
    <w:rsid w:val="00F62EBC"/>
    <w:rsid w:val="00F62F0F"/>
    <w:rsid w:val="00F630DF"/>
    <w:rsid w:val="00F63108"/>
    <w:rsid w:val="00F633F1"/>
    <w:rsid w:val="00F6349F"/>
    <w:rsid w:val="00F635F9"/>
    <w:rsid w:val="00F6369D"/>
    <w:rsid w:val="00F64652"/>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5EB"/>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9D8"/>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DD"/>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1F30"/>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DB6"/>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4A"/>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4E"/>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7C44D60"/>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D298AD"/>
  <w15:docId w15:val="{8536A55D-B38F-46AD-A2D6-B6DDF59F5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qFormat="1"/>
    <w:lsdException w:name="Note Heading" w:semiHidden="1" w:unhideWhenUsed="1"/>
    <w:lsdException w:name="Body Text 2" w:semiHidden="1" w:uiPriority="99"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4C2C7D"/>
    <w:pPr>
      <w:widowControl w:val="0"/>
      <w:jc w:val="both"/>
    </w:pPr>
    <w:rPr>
      <w:kern w:val="2"/>
      <w:sz w:val="21"/>
      <w:szCs w:val="24"/>
    </w:rPr>
  </w:style>
  <w:style w:type="paragraph" w:styleId="11">
    <w:name w:val="heading 1"/>
    <w:basedOn w:val="a6"/>
    <w:next w:val="a6"/>
    <w:link w:val="12"/>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99"/>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CharCharCharChar"/>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uiPriority w:val="9"/>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f3">
    <w:name w:val="表 字符"/>
    <w:basedOn w:val="a8"/>
    <w:qFormat/>
    <w:rPr>
      <w:rFonts w:ascii="Times New Roman" w:hAnsi="Times New Roman" w:cs="Times New Roman"/>
      <w:kern w:val="2"/>
      <w:sz w:val="24"/>
      <w:szCs w:val="24"/>
    </w:rPr>
  </w:style>
  <w:style w:type="paragraph" w:customStyle="1" w:styleId="p12">
    <w:name w:val="p_12_黑体"/>
    <w:basedOn w:val="a6"/>
    <w:qFormat/>
    <w:rsid w:val="00632E01"/>
    <w:pPr>
      <w:widowControl/>
      <w:spacing w:line="360" w:lineRule="auto"/>
      <w:jc w:val="left"/>
    </w:pPr>
    <w:rPr>
      <w:rFonts w:eastAsia="黑体" w:hAnsi="黑体"/>
      <w:color w:val="000000"/>
      <w:sz w:val="24"/>
    </w:rPr>
  </w:style>
  <w:style w:type="paragraph" w:customStyle="1" w:styleId="p120">
    <w:name w:val="p_12_宋体"/>
    <w:basedOn w:val="a6"/>
    <w:qFormat/>
    <w:rsid w:val="00632E01"/>
    <w:pPr>
      <w:autoSpaceDE w:val="0"/>
      <w:autoSpaceDN w:val="0"/>
      <w:jc w:val="left"/>
    </w:pPr>
    <w:rPr>
      <w:rFonts w:hAnsi="宋体" w:cs="宋体"/>
      <w:b/>
      <w:color w:val="000000"/>
      <w:kern w:val="0"/>
      <w:sz w:val="24"/>
      <w:szCs w:val="22"/>
      <w:lang w:val="zh-CN" w:bidi="zh-CN"/>
    </w:rPr>
  </w:style>
  <w:style w:type="paragraph" w:styleId="2f">
    <w:name w:val="Body Text 2"/>
    <w:basedOn w:val="a6"/>
    <w:link w:val="2f0"/>
    <w:uiPriority w:val="99"/>
    <w:semiHidden/>
    <w:unhideWhenUsed/>
    <w:qFormat/>
    <w:rsid w:val="0048069B"/>
    <w:pPr>
      <w:spacing w:after="120" w:line="480" w:lineRule="auto"/>
    </w:pPr>
  </w:style>
  <w:style w:type="character" w:customStyle="1" w:styleId="2f0">
    <w:name w:val="正文文本 2 字符"/>
    <w:basedOn w:val="a8"/>
    <w:link w:val="2f"/>
    <w:uiPriority w:val="99"/>
    <w:semiHidden/>
    <w:qFormat/>
    <w:rsid w:val="0048069B"/>
    <w:rPr>
      <w:kern w:val="2"/>
      <w:sz w:val="21"/>
      <w:szCs w:val="24"/>
    </w:rPr>
  </w:style>
  <w:style w:type="character" w:customStyle="1" w:styleId="Char12">
    <w:name w:val="页脚 Char1"/>
    <w:uiPriority w:val="99"/>
    <w:qFormat/>
    <w:rsid w:val="0048069B"/>
    <w:rPr>
      <w:rFonts w:ascii="宋体" w:eastAsia="宋体"/>
      <w:sz w:val="18"/>
      <w:lang w:val="en-US" w:eastAsia="zh-CN" w:bidi="ar-SA"/>
    </w:rPr>
  </w:style>
  <w:style w:type="character" w:customStyle="1" w:styleId="Char13">
    <w:name w:val="页眉 Char1"/>
    <w:qFormat/>
    <w:rsid w:val="0048069B"/>
    <w:rPr>
      <w:rFonts w:eastAsia="宋体"/>
      <w:kern w:val="2"/>
      <w:sz w:val="18"/>
      <w:szCs w:val="18"/>
      <w:lang w:val="en-US" w:eastAsia="zh-CN" w:bidi="ar-SA"/>
    </w:rPr>
  </w:style>
  <w:style w:type="character" w:customStyle="1" w:styleId="CharCharCharChar">
    <w:name w:val="列出段落 Char Char Char Char"/>
    <w:link w:val="19"/>
    <w:qFormat/>
    <w:locked/>
    <w:rsid w:val="0048069B"/>
    <w:rPr>
      <w:rFonts w:ascii="Calibri" w:hAnsi="Calibri"/>
      <w:kern w:val="2"/>
      <w:sz w:val="21"/>
      <w:szCs w:val="22"/>
    </w:rPr>
  </w:style>
  <w:style w:type="character" w:customStyle="1" w:styleId="font112">
    <w:name w:val="font112"/>
    <w:basedOn w:val="a8"/>
    <w:qFormat/>
    <w:rsid w:val="0048069B"/>
    <w:rPr>
      <w:rFonts w:ascii="宋体" w:eastAsia="宋体" w:hAnsi="宋体" w:cs="宋体" w:hint="eastAsia"/>
      <w:color w:val="000000"/>
      <w:sz w:val="22"/>
      <w:szCs w:val="22"/>
      <w:u w:val="none"/>
    </w:rPr>
  </w:style>
  <w:style w:type="character" w:customStyle="1" w:styleId="font71">
    <w:name w:val="font71"/>
    <w:basedOn w:val="a8"/>
    <w:qFormat/>
    <w:rsid w:val="0048069B"/>
    <w:rPr>
      <w:rFonts w:ascii="宋体" w:eastAsia="宋体" w:hAnsi="宋体" w:cs="宋体" w:hint="eastAsia"/>
      <w:color w:val="000000"/>
      <w:sz w:val="22"/>
      <w:szCs w:val="22"/>
      <w:u w:val="none"/>
    </w:rPr>
  </w:style>
  <w:style w:type="paragraph" w:customStyle="1" w:styleId="1f">
    <w:name w:val="正文1"/>
    <w:basedOn w:val="a6"/>
    <w:qFormat/>
    <w:rsid w:val="0048069B"/>
    <w:pPr>
      <w:spacing w:line="360" w:lineRule="auto"/>
      <w:jc w:val="left"/>
      <w:textAlignment w:val="baseline"/>
    </w:pPr>
    <w:rPr>
      <w:rFonts w:ascii="宋体" w:hAnsi="宋体"/>
      <w:sz w:val="24"/>
      <w:szCs w:val="20"/>
    </w:rPr>
  </w:style>
  <w:style w:type="paragraph" w:customStyle="1" w:styleId="affff4">
    <w:name w:val="正文+缩进"/>
    <w:basedOn w:val="a6"/>
    <w:qFormat/>
    <w:rsid w:val="00B94D87"/>
    <w:pPr>
      <w:widowControl/>
      <w:spacing w:line="360" w:lineRule="auto"/>
      <w:ind w:firstLineChars="200" w:firstLine="200"/>
      <w:jc w:val="left"/>
    </w:pPr>
  </w:style>
  <w:style w:type="character" w:customStyle="1" w:styleId="font91">
    <w:name w:val="font91"/>
    <w:basedOn w:val="a8"/>
    <w:qFormat/>
    <w:rsid w:val="00B94D87"/>
    <w:rPr>
      <w:rFonts w:ascii="宋体" w:eastAsia="宋体" w:hAnsi="宋体" w:cs="宋体" w:hint="eastAsia"/>
      <w:color w:val="000000"/>
      <w:sz w:val="21"/>
      <w:szCs w:val="21"/>
      <w:u w:val="none"/>
    </w:rPr>
  </w:style>
  <w:style w:type="character" w:customStyle="1" w:styleId="font21">
    <w:name w:val="font21"/>
    <w:basedOn w:val="a8"/>
    <w:qFormat/>
    <w:rsid w:val="00B94D87"/>
    <w:rPr>
      <w:rFonts w:ascii="宋体" w:eastAsia="宋体" w:hAnsi="宋体" w:cs="宋体" w:hint="eastAsia"/>
      <w:color w:val="000000"/>
      <w:sz w:val="21"/>
      <w:szCs w:val="21"/>
      <w:u w:val="none"/>
    </w:rPr>
  </w:style>
  <w:style w:type="character" w:customStyle="1" w:styleId="font31">
    <w:name w:val="font31"/>
    <w:basedOn w:val="a8"/>
    <w:rsid w:val="00B94D87"/>
    <w:rPr>
      <w:rFonts w:ascii="Times New Roman" w:hAnsi="Times New Roman" w:cs="Times New Roman" w:hint="default"/>
      <w:color w:val="000000"/>
      <w:sz w:val="22"/>
      <w:szCs w:val="22"/>
      <w:u w:val="none"/>
    </w:rPr>
  </w:style>
  <w:style w:type="paragraph" w:customStyle="1" w:styleId="110">
    <w:name w:val="目录 11"/>
    <w:qFormat/>
    <w:rsid w:val="00AC5C83"/>
    <w:pPr>
      <w:wordWrap w:val="0"/>
      <w:jc w:val="both"/>
    </w:pPr>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219.232.204.193:8080/frontend/plan/project_detail.html?projectUuid=673a5f79-ca73-4bda-a873-3d3959a93108" TargetMode="External"/><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hyperlink" Target="http://219.232.204.193:8080/frontend/plan/project_detail.html?projectUuid=673a5f79-ca73-4bda-a873-3d3959a93108"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10.xm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D948DF-5973-4E99-995D-78A420C23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84</Pages>
  <Words>6304</Words>
  <Characters>35938</Characters>
  <Application>Microsoft Office Word</Application>
  <DocSecurity>0</DocSecurity>
  <Lines>299</Lines>
  <Paragraphs>84</Paragraphs>
  <ScaleCrop>false</ScaleCrop>
  <Company>China</Company>
  <LinksUpToDate>false</LinksUpToDate>
  <CharactersWithSpaces>42158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李君行</cp:lastModifiedBy>
  <cp:revision>3</cp:revision>
  <cp:lastPrinted>2025-02-12T07:54:00Z</cp:lastPrinted>
  <dcterms:created xsi:type="dcterms:W3CDTF">2026-09-28T06:10:00Z</dcterms:created>
  <dcterms:modified xsi:type="dcterms:W3CDTF">2026-09-28T06:13:00Z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B196972313054D4789BB25DBD05B5736</vt:lpwstr>
  </property>
</Properties>
</file>